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8E7D36" w:rsidRPr="00D42B07" w:rsidRDefault="008E7D36" w:rsidP="00130356">
      <w:pPr>
        <w:spacing w:after="0" w:line="240" w:lineRule="auto"/>
        <w:jc w:val="center"/>
        <w:rPr>
          <w:rFonts w:ascii="Arial" w:hAnsi="Arial"/>
          <w:b/>
          <w:sz w:val="18"/>
          <w:szCs w:val="18"/>
        </w:rPr>
      </w:pPr>
      <w:r w:rsidRPr="00D42B07">
        <w:rPr>
          <w:rFonts w:ascii="Arial" w:hAnsi="Arial"/>
          <w:b/>
          <w:sz w:val="18"/>
          <w:szCs w:val="18"/>
        </w:rPr>
        <w:t>ANEXO 3</w:t>
      </w:r>
    </w:p>
    <w:p w:rsidR="008E7D36" w:rsidRDefault="008E7D36" w:rsidP="00130356">
      <w:pPr>
        <w:spacing w:after="0" w:line="240" w:lineRule="auto"/>
        <w:jc w:val="center"/>
        <w:rPr>
          <w:rFonts w:ascii="Arial" w:hAnsi="Arial"/>
          <w:b/>
          <w:sz w:val="18"/>
          <w:szCs w:val="18"/>
        </w:rPr>
      </w:pPr>
      <w:r w:rsidRPr="00D42B07">
        <w:rPr>
          <w:rFonts w:ascii="Arial" w:hAnsi="Arial"/>
          <w:b/>
          <w:sz w:val="18"/>
          <w:szCs w:val="18"/>
        </w:rPr>
        <w:t>MODELO DE CONTRATO</w:t>
      </w:r>
    </w:p>
    <w:p w:rsidR="00F71645" w:rsidRDefault="00F71645" w:rsidP="00130356">
      <w:pPr>
        <w:spacing w:after="0" w:line="240" w:lineRule="auto"/>
        <w:jc w:val="center"/>
        <w:rPr>
          <w:rFonts w:ascii="Arial" w:hAnsi="Arial"/>
          <w:b/>
          <w:sz w:val="18"/>
          <w:szCs w:val="18"/>
          <w:lang w:val="es-ES"/>
        </w:rPr>
        <w:sectPr w:rsidR="00F71645" w:rsidSect="006A7A20">
          <w:headerReference w:type="default" r:id="rId9"/>
          <w:footerReference w:type="default" r:id="rId10"/>
          <w:pgSz w:w="15840" w:h="12240" w:orient="landscape"/>
          <w:pgMar w:top="356" w:right="862" w:bottom="1327" w:left="1134" w:header="284" w:footer="0" w:gutter="0"/>
          <w:cols w:space="708"/>
          <w:docGrid w:linePitch="360"/>
        </w:sectPr>
      </w:pPr>
    </w:p>
    <w:p w:rsidR="00F71645" w:rsidRDefault="00F71645" w:rsidP="001701D8">
      <w:pPr>
        <w:spacing w:after="0" w:line="240" w:lineRule="auto"/>
        <w:jc w:val="center"/>
        <w:rPr>
          <w:lang w:eastAsia="es-MX"/>
        </w:rPr>
        <w:sectPr w:rsidR="00F71645" w:rsidSect="00F71645">
          <w:type w:val="continuous"/>
          <w:pgSz w:w="15840" w:h="12240" w:orient="landscape"/>
          <w:pgMar w:top="356" w:right="862" w:bottom="709" w:left="1134" w:header="284" w:footer="0" w:gutter="0"/>
          <w:cols w:space="708"/>
          <w:docGrid w:linePitch="360"/>
        </w:sectPr>
      </w:pPr>
      <w:r>
        <w:rPr>
          <w:lang w:eastAsia="es-MX"/>
        </w:rPr>
        <w:lastRenderedPageBreak/>
        <w:drawing>
          <wp:inline distT="0" distB="0" distL="0" distR="0" wp14:anchorId="5BE52ADD" wp14:editId="53139820">
            <wp:extent cx="7752170" cy="5389295"/>
            <wp:effectExtent l="0" t="0" r="127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7752169" cy="5389294"/>
                    </a:xfrm>
                    <a:prstGeom prst="rect">
                      <a:avLst/>
                    </a:prstGeom>
                  </pic:spPr>
                </pic:pic>
              </a:graphicData>
            </a:graphic>
          </wp:inline>
        </w:drawing>
      </w:r>
    </w:p>
    <w:p w:rsidR="004A6D65" w:rsidRDefault="00F71645" w:rsidP="001701D8">
      <w:pPr>
        <w:spacing w:after="0" w:line="240" w:lineRule="auto"/>
        <w:jc w:val="center"/>
        <w:rPr>
          <w:lang w:eastAsia="es-MX"/>
        </w:rPr>
      </w:pPr>
      <w:r w:rsidRPr="00F71645">
        <w:rPr>
          <w:lang w:eastAsia="es-MX"/>
        </w:rPr>
        <w:lastRenderedPageBreak/>
        <w:drawing>
          <wp:inline distT="0" distB="0" distL="0" distR="0" wp14:anchorId="28FB65E0" wp14:editId="4F800AD4">
            <wp:extent cx="7937620" cy="6069027"/>
            <wp:effectExtent l="0" t="0" r="6350" b="82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950416" cy="6078811"/>
                    </a:xfrm>
                    <a:prstGeom prst="rect">
                      <a:avLst/>
                    </a:prstGeom>
                    <a:noFill/>
                    <a:ln>
                      <a:noFill/>
                    </a:ln>
                  </pic:spPr>
                </pic:pic>
              </a:graphicData>
            </a:graphic>
          </wp:inline>
        </w:drawing>
      </w:r>
    </w:p>
    <w:p w:rsidR="00F71645" w:rsidRDefault="00F71645" w:rsidP="001701D8">
      <w:pPr>
        <w:spacing w:after="0" w:line="240" w:lineRule="auto"/>
        <w:jc w:val="center"/>
        <w:rPr>
          <w:rFonts w:ascii="Arial" w:hAnsi="Arial" w:cs="Arial"/>
          <w:sz w:val="18"/>
          <w:szCs w:val="18"/>
        </w:rPr>
        <w:sectPr w:rsidR="00F71645" w:rsidSect="00F71645">
          <w:type w:val="continuous"/>
          <w:pgSz w:w="15840" w:h="12240" w:orient="landscape"/>
          <w:pgMar w:top="356" w:right="862" w:bottom="709" w:left="1134" w:header="284" w:footer="0" w:gutter="0"/>
          <w:cols w:space="708"/>
          <w:docGrid w:linePitch="360"/>
        </w:sectPr>
      </w:pPr>
    </w:p>
    <w:p w:rsidR="005F252E" w:rsidRPr="008C0CF4" w:rsidRDefault="005F252E" w:rsidP="005F252E">
      <w:pPr>
        <w:pStyle w:val="Prrafodelista"/>
        <w:tabs>
          <w:tab w:val="left" w:pos="480"/>
        </w:tabs>
        <w:ind w:left="-284"/>
        <w:jc w:val="center"/>
        <w:rPr>
          <w:rFonts w:ascii="Arial" w:hAnsi="Arial" w:cs="Arial"/>
          <w:b/>
          <w:sz w:val="20"/>
          <w:szCs w:val="20"/>
          <w:lang w:val="es-ES_tradnl"/>
        </w:rPr>
      </w:pPr>
      <w:r>
        <w:rPr>
          <w:rFonts w:ascii="Arial" w:hAnsi="Arial" w:cs="Arial"/>
          <w:b/>
          <w:sz w:val="20"/>
          <w:szCs w:val="20"/>
          <w:lang w:val="es-ES_tradnl"/>
        </w:rPr>
        <w:lastRenderedPageBreak/>
        <w:t>ANEXO 4</w:t>
      </w:r>
    </w:p>
    <w:p w:rsidR="005F252E" w:rsidRPr="00573053" w:rsidRDefault="005F252E" w:rsidP="005F252E">
      <w:pPr>
        <w:pStyle w:val="Ttulo1"/>
        <w:numPr>
          <w:ilvl w:val="0"/>
          <w:numId w:val="0"/>
        </w:numPr>
        <w:spacing w:before="0" w:after="0"/>
        <w:ind w:left="-284"/>
        <w:jc w:val="center"/>
        <w:rPr>
          <w:rFonts w:cs="Arial"/>
          <w:sz w:val="20"/>
          <w:szCs w:val="20"/>
          <w:lang w:val="es-ES_tradnl"/>
        </w:rPr>
      </w:pPr>
      <w:r w:rsidRPr="008C0CF4">
        <w:rPr>
          <w:rFonts w:cs="Arial"/>
          <w:sz w:val="20"/>
          <w:szCs w:val="20"/>
          <w:lang w:val="es-ES_tradnl"/>
        </w:rPr>
        <w:t>Relación de documentos que agiliza la presentación de las proposiciones.</w:t>
      </w:r>
      <w:r w:rsidRPr="00573053">
        <w:rPr>
          <w:rFonts w:cs="Arial"/>
          <w:sz w:val="20"/>
          <w:szCs w:val="20"/>
          <w:lang w:val="es-ES_tradnl"/>
        </w:rPr>
        <w:t xml:space="preserve"> </w:t>
      </w:r>
    </w:p>
    <w:p w:rsidR="005F252E" w:rsidRPr="00573053" w:rsidRDefault="005F252E" w:rsidP="005F252E">
      <w:pPr>
        <w:pStyle w:val="Ttulo1"/>
        <w:tabs>
          <w:tab w:val="clear" w:pos="432"/>
          <w:tab w:val="num" w:pos="0"/>
        </w:tabs>
        <w:spacing w:before="0" w:after="0"/>
        <w:ind w:left="-284" w:firstLine="0"/>
        <w:jc w:val="center"/>
        <w:rPr>
          <w:rFonts w:cs="Arial"/>
          <w:sz w:val="20"/>
          <w:szCs w:val="20"/>
          <w:lang w:val="es-ES_tradnl"/>
        </w:rPr>
      </w:pPr>
    </w:p>
    <w:p w:rsidR="005F252E" w:rsidRPr="00573053" w:rsidRDefault="005F252E" w:rsidP="005F252E">
      <w:pPr>
        <w:spacing w:after="0" w:line="240" w:lineRule="auto"/>
        <w:ind w:left="-284"/>
        <w:jc w:val="right"/>
        <w:rPr>
          <w:rFonts w:ascii="Arial" w:hAnsi="Arial" w:cs="Arial"/>
          <w:sz w:val="20"/>
          <w:szCs w:val="20"/>
          <w:lang w:val="es-ES_tradnl"/>
        </w:rPr>
      </w:pPr>
      <w:r>
        <w:rPr>
          <w:rFonts w:ascii="Arial" w:hAnsi="Arial" w:cs="Arial"/>
          <w:sz w:val="20"/>
          <w:szCs w:val="20"/>
          <w:lang w:val="es-ES_tradnl"/>
        </w:rPr>
        <w:t>Ciudad de México</w:t>
      </w:r>
      <w:r w:rsidRPr="00573053">
        <w:rPr>
          <w:rFonts w:ascii="Arial" w:hAnsi="Arial" w:cs="Arial"/>
          <w:sz w:val="20"/>
          <w:szCs w:val="20"/>
          <w:lang w:val="es-ES_tradnl"/>
        </w:rPr>
        <w:t>, ____ de _____________ de 201</w:t>
      </w:r>
      <w:r>
        <w:rPr>
          <w:rFonts w:ascii="Arial" w:hAnsi="Arial" w:cs="Arial"/>
          <w:sz w:val="20"/>
          <w:szCs w:val="20"/>
          <w:lang w:val="es-ES_tradnl"/>
        </w:rPr>
        <w:t>7</w:t>
      </w:r>
      <w:r w:rsidRPr="00573053">
        <w:rPr>
          <w:rFonts w:ascii="Arial" w:hAnsi="Arial" w:cs="Arial"/>
          <w:sz w:val="20"/>
          <w:szCs w:val="20"/>
          <w:lang w:val="es-ES_tradnl"/>
        </w:rPr>
        <w:t>.</w:t>
      </w:r>
    </w:p>
    <w:p w:rsidR="00D95EB2" w:rsidRDefault="00D95EB2" w:rsidP="005F252E">
      <w:pPr>
        <w:spacing w:after="0" w:line="240" w:lineRule="auto"/>
        <w:ind w:left="-284"/>
        <w:jc w:val="both"/>
        <w:rPr>
          <w:rFonts w:ascii="Arial" w:hAnsi="Arial" w:cs="Arial"/>
          <w:sz w:val="20"/>
          <w:szCs w:val="20"/>
          <w:lang w:val="es-ES_tradnl"/>
        </w:rPr>
      </w:pPr>
    </w:p>
    <w:p w:rsidR="005F252E" w:rsidRPr="00573053" w:rsidRDefault="005F252E" w:rsidP="005F252E">
      <w:pPr>
        <w:spacing w:after="0" w:line="240" w:lineRule="auto"/>
        <w:ind w:left="-284"/>
        <w:jc w:val="both"/>
        <w:rPr>
          <w:rFonts w:ascii="Arial" w:hAnsi="Arial" w:cs="Arial"/>
          <w:sz w:val="20"/>
          <w:szCs w:val="20"/>
          <w:lang w:val="es-ES_tradnl"/>
        </w:rPr>
      </w:pPr>
      <w:r w:rsidRPr="00573053">
        <w:rPr>
          <w:rFonts w:ascii="Arial" w:hAnsi="Arial" w:cs="Arial"/>
          <w:sz w:val="20"/>
          <w:szCs w:val="20"/>
          <w:lang w:val="es-ES_tradnl"/>
        </w:rPr>
        <w:t>INSTITUTO MEXICANO DEL SEGURO SOCIAL</w:t>
      </w:r>
    </w:p>
    <w:p w:rsidR="005F252E" w:rsidRPr="00573053" w:rsidRDefault="005F252E" w:rsidP="005F252E">
      <w:pPr>
        <w:spacing w:after="0" w:line="240" w:lineRule="auto"/>
        <w:ind w:left="-284"/>
        <w:jc w:val="both"/>
        <w:rPr>
          <w:rFonts w:ascii="Arial" w:hAnsi="Arial" w:cs="Arial"/>
          <w:sz w:val="20"/>
          <w:szCs w:val="20"/>
          <w:lang w:val="es-ES_tradnl"/>
        </w:rPr>
      </w:pPr>
      <w:r w:rsidRPr="00573053">
        <w:rPr>
          <w:rFonts w:ascii="Arial" w:hAnsi="Arial" w:cs="Arial"/>
          <w:sz w:val="20"/>
          <w:szCs w:val="20"/>
          <w:lang w:val="es-ES_tradnl"/>
        </w:rPr>
        <w:t xml:space="preserve">P r e s e n t 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2"/>
        <w:gridCol w:w="5869"/>
      </w:tblGrid>
      <w:tr w:rsidR="005F252E" w:rsidRPr="00573053" w:rsidTr="006A7A20">
        <w:trPr>
          <w:trHeight w:val="276"/>
        </w:trPr>
        <w:tc>
          <w:tcPr>
            <w:tcW w:w="1978" w:type="pct"/>
            <w:shd w:val="clear" w:color="auto" w:fill="BFBFBF" w:themeFill="background1" w:themeFillShade="BF"/>
            <w:vAlign w:val="center"/>
          </w:tcPr>
          <w:p w:rsidR="005F252E" w:rsidRPr="00573053" w:rsidRDefault="009C57CA" w:rsidP="009C57CA">
            <w:pPr>
              <w:spacing w:after="0" w:line="240" w:lineRule="auto"/>
              <w:jc w:val="both"/>
              <w:rPr>
                <w:rFonts w:ascii="Arial" w:hAnsi="Arial" w:cs="Arial"/>
                <w:b/>
                <w:sz w:val="18"/>
                <w:szCs w:val="18"/>
                <w:lang w:val="es-ES_tradnl"/>
              </w:rPr>
            </w:pPr>
            <w:r>
              <w:rPr>
                <w:rFonts w:ascii="Arial" w:hAnsi="Arial" w:cs="Arial"/>
                <w:b/>
                <w:sz w:val="18"/>
                <w:szCs w:val="18"/>
                <w:lang w:val="es-ES_tradnl"/>
              </w:rPr>
              <w:t>Licitación Pública Nacional número:</w:t>
            </w:r>
          </w:p>
        </w:tc>
        <w:tc>
          <w:tcPr>
            <w:tcW w:w="3022" w:type="pct"/>
            <w:shd w:val="clear" w:color="auto" w:fill="auto"/>
          </w:tcPr>
          <w:p w:rsidR="005F252E" w:rsidRPr="006A7A20" w:rsidRDefault="005F252E" w:rsidP="009012BB">
            <w:pPr>
              <w:spacing w:after="0" w:line="240" w:lineRule="auto"/>
              <w:ind w:left="127"/>
              <w:jc w:val="both"/>
              <w:rPr>
                <w:rFonts w:ascii="Arial" w:hAnsi="Arial" w:cs="Arial"/>
                <w:sz w:val="18"/>
                <w:szCs w:val="18"/>
                <w:lang w:val="es-ES_tradnl"/>
              </w:rPr>
            </w:pPr>
            <w:r w:rsidRPr="006A7A20">
              <w:rPr>
                <w:rFonts w:ascii="Arial" w:hAnsi="Arial" w:cs="Arial"/>
                <w:b/>
                <w:sz w:val="18"/>
                <w:szCs w:val="18"/>
                <w:lang w:val="es-ES_tradnl"/>
              </w:rPr>
              <w:t>LA-019GYR120-</w:t>
            </w:r>
            <w:r w:rsidR="005327A6">
              <w:rPr>
                <w:rFonts w:ascii="Arial" w:hAnsi="Arial" w:cs="Arial"/>
                <w:b/>
                <w:sz w:val="18"/>
                <w:szCs w:val="18"/>
                <w:lang w:val="es-ES_tradnl"/>
              </w:rPr>
              <w:t>E7</w:t>
            </w:r>
            <w:r w:rsidRPr="006A7A20">
              <w:rPr>
                <w:rFonts w:ascii="Arial" w:hAnsi="Arial" w:cs="Arial"/>
                <w:b/>
                <w:sz w:val="18"/>
                <w:szCs w:val="18"/>
                <w:lang w:val="es-ES_tradnl"/>
              </w:rPr>
              <w:t>-2017</w:t>
            </w:r>
          </w:p>
        </w:tc>
      </w:tr>
      <w:tr w:rsidR="005F252E" w:rsidRPr="00573053" w:rsidTr="005F252E">
        <w:trPr>
          <w:trHeight w:val="550"/>
        </w:trPr>
        <w:tc>
          <w:tcPr>
            <w:tcW w:w="1978" w:type="pct"/>
            <w:shd w:val="clear" w:color="auto" w:fill="BFBFBF" w:themeFill="background1" w:themeFillShade="BF"/>
            <w:vAlign w:val="center"/>
          </w:tcPr>
          <w:p w:rsidR="005F252E" w:rsidRPr="00573053" w:rsidRDefault="005F252E" w:rsidP="005F252E">
            <w:pPr>
              <w:spacing w:after="0" w:line="240" w:lineRule="auto"/>
              <w:jc w:val="both"/>
              <w:rPr>
                <w:rFonts w:ascii="Arial" w:hAnsi="Arial" w:cs="Arial"/>
                <w:b/>
                <w:sz w:val="18"/>
                <w:szCs w:val="18"/>
                <w:lang w:val="es-ES_tradnl"/>
              </w:rPr>
            </w:pPr>
            <w:r w:rsidRPr="00573053">
              <w:rPr>
                <w:rFonts w:ascii="Arial" w:hAnsi="Arial" w:cs="Arial"/>
                <w:b/>
                <w:sz w:val="18"/>
                <w:szCs w:val="18"/>
                <w:lang w:val="es-ES_tradnl"/>
              </w:rPr>
              <w:t>Razón Social  del (los) Licitante(s) y Dirección Completa</w:t>
            </w:r>
          </w:p>
        </w:tc>
        <w:tc>
          <w:tcPr>
            <w:tcW w:w="3022" w:type="pct"/>
          </w:tcPr>
          <w:p w:rsidR="005F252E" w:rsidRPr="00573053" w:rsidRDefault="005F252E" w:rsidP="005F252E">
            <w:pPr>
              <w:spacing w:after="0" w:line="240" w:lineRule="auto"/>
              <w:ind w:left="-284"/>
              <w:jc w:val="both"/>
              <w:rPr>
                <w:rFonts w:ascii="Arial" w:hAnsi="Arial" w:cs="Arial"/>
                <w:sz w:val="18"/>
                <w:szCs w:val="18"/>
                <w:lang w:val="es-ES_tradnl"/>
              </w:rPr>
            </w:pPr>
          </w:p>
        </w:tc>
      </w:tr>
      <w:tr w:rsidR="005F252E" w:rsidRPr="00573053" w:rsidTr="005F252E">
        <w:trPr>
          <w:trHeight w:val="415"/>
        </w:trPr>
        <w:tc>
          <w:tcPr>
            <w:tcW w:w="1978" w:type="pct"/>
            <w:shd w:val="clear" w:color="auto" w:fill="BFBFBF" w:themeFill="background1" w:themeFillShade="BF"/>
            <w:vAlign w:val="center"/>
          </w:tcPr>
          <w:p w:rsidR="005F252E" w:rsidRPr="00573053" w:rsidRDefault="005F252E" w:rsidP="005F252E">
            <w:pPr>
              <w:spacing w:after="0" w:line="240" w:lineRule="auto"/>
              <w:jc w:val="both"/>
              <w:rPr>
                <w:rFonts w:ascii="Arial" w:hAnsi="Arial" w:cs="Arial"/>
                <w:b/>
                <w:sz w:val="18"/>
                <w:szCs w:val="18"/>
                <w:lang w:val="es-ES_tradnl"/>
              </w:rPr>
            </w:pPr>
            <w:r w:rsidRPr="00573053">
              <w:rPr>
                <w:rFonts w:ascii="Arial" w:hAnsi="Arial" w:cs="Arial"/>
                <w:b/>
                <w:sz w:val="18"/>
                <w:szCs w:val="18"/>
                <w:lang w:val="es-ES_tradnl"/>
              </w:rPr>
              <w:t>Nombre del Representante Legal del (los) Licitante (s).</w:t>
            </w:r>
          </w:p>
        </w:tc>
        <w:tc>
          <w:tcPr>
            <w:tcW w:w="3022" w:type="pct"/>
          </w:tcPr>
          <w:p w:rsidR="005F252E" w:rsidRPr="00573053" w:rsidRDefault="005F252E" w:rsidP="005F252E">
            <w:pPr>
              <w:spacing w:after="0" w:line="240" w:lineRule="auto"/>
              <w:ind w:left="-284"/>
              <w:jc w:val="both"/>
              <w:rPr>
                <w:rFonts w:ascii="Arial" w:hAnsi="Arial" w:cs="Arial"/>
                <w:sz w:val="18"/>
                <w:szCs w:val="18"/>
                <w:lang w:val="es-ES_tradnl"/>
              </w:rPr>
            </w:pPr>
          </w:p>
        </w:tc>
      </w:tr>
      <w:tr w:rsidR="005F252E" w:rsidRPr="00573053" w:rsidTr="005F252E">
        <w:trPr>
          <w:trHeight w:val="267"/>
        </w:trPr>
        <w:tc>
          <w:tcPr>
            <w:tcW w:w="1978" w:type="pct"/>
            <w:shd w:val="clear" w:color="auto" w:fill="BFBFBF" w:themeFill="background1" w:themeFillShade="BF"/>
            <w:vAlign w:val="center"/>
          </w:tcPr>
          <w:p w:rsidR="005F252E" w:rsidRPr="00573053" w:rsidRDefault="005F252E" w:rsidP="005F252E">
            <w:pPr>
              <w:spacing w:after="0" w:line="240" w:lineRule="auto"/>
              <w:jc w:val="both"/>
              <w:rPr>
                <w:rFonts w:ascii="Arial" w:hAnsi="Arial" w:cs="Arial"/>
                <w:b/>
                <w:sz w:val="18"/>
                <w:szCs w:val="18"/>
                <w:lang w:val="es-ES_tradnl"/>
              </w:rPr>
            </w:pPr>
            <w:r w:rsidRPr="00573053">
              <w:rPr>
                <w:rFonts w:ascii="Arial" w:hAnsi="Arial" w:cs="Arial"/>
                <w:b/>
                <w:sz w:val="18"/>
                <w:szCs w:val="18"/>
                <w:lang w:val="es-ES_tradnl"/>
              </w:rPr>
              <w:t>Teléfonos y Correo Electrónico</w:t>
            </w:r>
          </w:p>
        </w:tc>
        <w:tc>
          <w:tcPr>
            <w:tcW w:w="3022" w:type="pct"/>
          </w:tcPr>
          <w:p w:rsidR="005F252E" w:rsidRPr="00573053" w:rsidRDefault="005F252E" w:rsidP="005F252E">
            <w:pPr>
              <w:spacing w:after="0" w:line="240" w:lineRule="auto"/>
              <w:ind w:left="-284"/>
              <w:jc w:val="both"/>
              <w:rPr>
                <w:rFonts w:ascii="Arial" w:hAnsi="Arial" w:cs="Arial"/>
                <w:sz w:val="18"/>
                <w:szCs w:val="18"/>
                <w:lang w:val="es-ES_tradnl"/>
              </w:rPr>
            </w:pPr>
          </w:p>
        </w:tc>
      </w:tr>
    </w:tbl>
    <w:p w:rsidR="005F252E" w:rsidRPr="00573053" w:rsidRDefault="005F252E" w:rsidP="005F252E">
      <w:pPr>
        <w:spacing w:after="0" w:line="240" w:lineRule="auto"/>
        <w:ind w:left="-284"/>
        <w:jc w:val="both"/>
        <w:rPr>
          <w:rFonts w:ascii="Arial" w:hAnsi="Arial" w:cs="Arial"/>
          <w:b/>
          <w:sz w:val="20"/>
          <w:szCs w:val="20"/>
          <w:lang w:val="es-ES_tradnl" w:eastAsia="ar-SA"/>
        </w:rPr>
      </w:pPr>
    </w:p>
    <w:tbl>
      <w:tblPr>
        <w:tblW w:w="5351" w:type="pct"/>
        <w:jc w:val="center"/>
        <w:tblInd w:w="-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086"/>
        <w:gridCol w:w="1417"/>
        <w:gridCol w:w="841"/>
        <w:gridCol w:w="8"/>
        <w:gridCol w:w="959"/>
      </w:tblGrid>
      <w:tr w:rsidR="005F252E" w:rsidRPr="006665BC" w:rsidTr="00AB6706">
        <w:trPr>
          <w:trHeight w:val="236"/>
          <w:jc w:val="center"/>
        </w:trPr>
        <w:tc>
          <w:tcPr>
            <w:tcW w:w="3436" w:type="pct"/>
            <w:vMerge w:val="restart"/>
            <w:shd w:val="clear" w:color="auto" w:fill="8DB3E2" w:themeFill="text2" w:themeFillTint="66"/>
            <w:vAlign w:val="center"/>
          </w:tcPr>
          <w:p w:rsidR="005F252E" w:rsidRPr="006665BC" w:rsidRDefault="005F252E" w:rsidP="005F252E">
            <w:pPr>
              <w:spacing w:after="0" w:line="240" w:lineRule="auto"/>
              <w:ind w:left="-284"/>
              <w:jc w:val="center"/>
              <w:rPr>
                <w:rFonts w:ascii="Arial" w:hAnsi="Arial" w:cs="Arial"/>
                <w:b/>
                <w:sz w:val="18"/>
                <w:szCs w:val="20"/>
                <w:lang w:val="es-ES_tradnl"/>
              </w:rPr>
            </w:pPr>
            <w:r w:rsidRPr="006665BC">
              <w:rPr>
                <w:rFonts w:ascii="Arial" w:hAnsi="Arial" w:cs="Arial"/>
                <w:b/>
                <w:sz w:val="18"/>
                <w:szCs w:val="20"/>
                <w:lang w:val="es-ES_tradnl"/>
              </w:rPr>
              <w:t>DOCUMENTO LEGAL-ADMINISTRATIVO</w:t>
            </w:r>
          </w:p>
        </w:tc>
        <w:tc>
          <w:tcPr>
            <w:tcW w:w="687" w:type="pct"/>
            <w:vMerge w:val="restart"/>
            <w:shd w:val="clear" w:color="auto" w:fill="8DB3E2" w:themeFill="text2" w:themeFillTint="66"/>
            <w:vAlign w:val="center"/>
          </w:tcPr>
          <w:p w:rsidR="005F252E" w:rsidRPr="006665BC" w:rsidRDefault="005F252E" w:rsidP="005F252E">
            <w:pPr>
              <w:spacing w:after="0" w:line="240" w:lineRule="auto"/>
              <w:ind w:left="-284"/>
              <w:jc w:val="center"/>
              <w:rPr>
                <w:rFonts w:ascii="Arial" w:hAnsi="Arial" w:cs="Arial"/>
                <w:b/>
                <w:sz w:val="18"/>
                <w:szCs w:val="20"/>
                <w:lang w:val="es-ES_tradnl"/>
              </w:rPr>
            </w:pPr>
            <w:r w:rsidRPr="006665BC">
              <w:rPr>
                <w:rFonts w:ascii="Arial" w:hAnsi="Arial" w:cs="Arial"/>
                <w:b/>
                <w:sz w:val="18"/>
                <w:szCs w:val="20"/>
                <w:lang w:val="es-ES_tradnl"/>
              </w:rPr>
              <w:t xml:space="preserve">    REFERENCIA</w:t>
            </w:r>
          </w:p>
        </w:tc>
        <w:tc>
          <w:tcPr>
            <w:tcW w:w="877" w:type="pct"/>
            <w:gridSpan w:val="3"/>
            <w:shd w:val="clear" w:color="auto" w:fill="8DB3E2" w:themeFill="text2" w:themeFillTint="66"/>
            <w:vAlign w:val="center"/>
          </w:tcPr>
          <w:p w:rsidR="005F252E" w:rsidRPr="006665BC" w:rsidRDefault="005F252E" w:rsidP="005F252E">
            <w:pPr>
              <w:spacing w:after="0" w:line="240" w:lineRule="auto"/>
              <w:ind w:left="-284"/>
              <w:jc w:val="center"/>
              <w:rPr>
                <w:rFonts w:ascii="Arial" w:hAnsi="Arial" w:cs="Arial"/>
                <w:b/>
                <w:sz w:val="18"/>
                <w:szCs w:val="20"/>
                <w:lang w:val="es-ES_tradnl"/>
              </w:rPr>
            </w:pPr>
            <w:r w:rsidRPr="006665BC">
              <w:rPr>
                <w:rFonts w:ascii="Arial" w:hAnsi="Arial" w:cs="Arial"/>
                <w:b/>
                <w:sz w:val="18"/>
                <w:szCs w:val="20"/>
                <w:lang w:val="es-ES_tradnl"/>
              </w:rPr>
              <w:t xml:space="preserve">     PRESENTADO</w:t>
            </w:r>
          </w:p>
        </w:tc>
      </w:tr>
      <w:tr w:rsidR="005F252E" w:rsidRPr="006665BC" w:rsidTr="00AB6706">
        <w:trPr>
          <w:trHeight w:val="188"/>
          <w:jc w:val="center"/>
        </w:trPr>
        <w:tc>
          <w:tcPr>
            <w:tcW w:w="3436" w:type="pct"/>
            <w:vMerge/>
            <w:shd w:val="clear" w:color="auto" w:fill="8DB3E2" w:themeFill="text2" w:themeFillTint="66"/>
            <w:vAlign w:val="center"/>
          </w:tcPr>
          <w:p w:rsidR="005F252E" w:rsidRPr="006665BC" w:rsidRDefault="005F252E" w:rsidP="005F252E">
            <w:pPr>
              <w:spacing w:after="0" w:line="240" w:lineRule="auto"/>
              <w:ind w:left="-284"/>
              <w:jc w:val="both"/>
              <w:rPr>
                <w:rFonts w:ascii="Arial" w:hAnsi="Arial" w:cs="Arial"/>
                <w:b/>
                <w:sz w:val="18"/>
                <w:szCs w:val="20"/>
                <w:lang w:val="es-ES_tradnl"/>
              </w:rPr>
            </w:pPr>
          </w:p>
        </w:tc>
        <w:tc>
          <w:tcPr>
            <w:tcW w:w="687" w:type="pct"/>
            <w:vMerge/>
            <w:shd w:val="clear" w:color="auto" w:fill="8DB3E2" w:themeFill="text2" w:themeFillTint="66"/>
            <w:vAlign w:val="center"/>
          </w:tcPr>
          <w:p w:rsidR="005F252E" w:rsidRPr="006665BC" w:rsidRDefault="005F252E" w:rsidP="005F252E">
            <w:pPr>
              <w:spacing w:after="0" w:line="240" w:lineRule="auto"/>
              <w:ind w:left="-284"/>
              <w:jc w:val="center"/>
              <w:rPr>
                <w:rFonts w:ascii="Arial" w:hAnsi="Arial" w:cs="Arial"/>
                <w:b/>
                <w:sz w:val="18"/>
                <w:szCs w:val="20"/>
                <w:lang w:val="es-ES_tradnl"/>
              </w:rPr>
            </w:pPr>
          </w:p>
        </w:tc>
        <w:tc>
          <w:tcPr>
            <w:tcW w:w="408" w:type="pct"/>
            <w:shd w:val="clear" w:color="auto" w:fill="8DB3E2" w:themeFill="text2" w:themeFillTint="66"/>
            <w:vAlign w:val="center"/>
          </w:tcPr>
          <w:p w:rsidR="005F252E" w:rsidRPr="006665BC" w:rsidRDefault="005F252E" w:rsidP="005F252E">
            <w:pPr>
              <w:spacing w:after="0" w:line="240" w:lineRule="auto"/>
              <w:ind w:left="-284"/>
              <w:jc w:val="center"/>
              <w:rPr>
                <w:rFonts w:ascii="Arial" w:hAnsi="Arial" w:cs="Arial"/>
                <w:b/>
                <w:sz w:val="18"/>
                <w:szCs w:val="20"/>
                <w:lang w:val="es-ES_tradnl"/>
              </w:rPr>
            </w:pPr>
            <w:r w:rsidRPr="006665BC">
              <w:rPr>
                <w:rFonts w:ascii="Arial" w:hAnsi="Arial" w:cs="Arial"/>
                <w:b/>
                <w:sz w:val="18"/>
                <w:szCs w:val="20"/>
                <w:lang w:val="es-ES_tradnl"/>
              </w:rPr>
              <w:t>SÍ</w:t>
            </w:r>
          </w:p>
        </w:tc>
        <w:tc>
          <w:tcPr>
            <w:tcW w:w="469" w:type="pct"/>
            <w:gridSpan w:val="2"/>
            <w:shd w:val="clear" w:color="auto" w:fill="8DB3E2" w:themeFill="text2" w:themeFillTint="66"/>
            <w:vAlign w:val="center"/>
          </w:tcPr>
          <w:p w:rsidR="005F252E" w:rsidRPr="006665BC" w:rsidRDefault="005F252E" w:rsidP="005F252E">
            <w:pPr>
              <w:spacing w:after="0" w:line="240" w:lineRule="auto"/>
              <w:ind w:left="-284"/>
              <w:jc w:val="center"/>
              <w:rPr>
                <w:rFonts w:ascii="Arial" w:hAnsi="Arial" w:cs="Arial"/>
                <w:b/>
                <w:sz w:val="18"/>
                <w:szCs w:val="20"/>
                <w:lang w:val="es-ES_tradnl"/>
              </w:rPr>
            </w:pPr>
            <w:r w:rsidRPr="006665BC">
              <w:rPr>
                <w:rFonts w:ascii="Arial" w:hAnsi="Arial" w:cs="Arial"/>
                <w:b/>
                <w:sz w:val="18"/>
                <w:szCs w:val="20"/>
                <w:lang w:val="es-ES_tradnl"/>
              </w:rPr>
              <w:t>NO*</w:t>
            </w:r>
          </w:p>
        </w:tc>
      </w:tr>
      <w:tr w:rsidR="005F252E" w:rsidRPr="00DF35D9" w:rsidTr="00AB6706">
        <w:trPr>
          <w:trHeight w:val="803"/>
          <w:jc w:val="center"/>
        </w:trPr>
        <w:tc>
          <w:tcPr>
            <w:tcW w:w="3436" w:type="pct"/>
            <w:vAlign w:val="center"/>
          </w:tcPr>
          <w:p w:rsidR="005F252E" w:rsidRPr="00DF35D9" w:rsidRDefault="005F252E" w:rsidP="005F252E">
            <w:pPr>
              <w:pStyle w:val="Prrafodelista"/>
              <w:suppressAutoHyphens/>
              <w:ind w:left="38" w:right="28"/>
              <w:jc w:val="both"/>
              <w:rPr>
                <w:rFonts w:ascii="Arial" w:hAnsi="Arial" w:cs="Arial"/>
                <w:bCs/>
                <w:sz w:val="18"/>
                <w:szCs w:val="20"/>
                <w:lang w:val="es-ES_tradnl"/>
              </w:rPr>
            </w:pPr>
            <w:r w:rsidRPr="00DF35D9">
              <w:rPr>
                <w:rFonts w:ascii="Arial" w:hAnsi="Arial" w:cs="Arial"/>
                <w:sz w:val="18"/>
                <w:szCs w:val="20"/>
                <w:lang w:val="es-ES_tradnl"/>
              </w:rPr>
              <w:t xml:space="preserve">Escrito </w:t>
            </w:r>
            <w:r w:rsidRPr="00DF35D9">
              <w:rPr>
                <w:rFonts w:ascii="Arial" w:hAnsi="Arial" w:cs="Arial"/>
                <w:b/>
                <w:sz w:val="18"/>
                <w:szCs w:val="20"/>
                <w:lang w:val="es-ES_tradnl"/>
              </w:rPr>
              <w:t>“bajo protesta de decir verdad</w:t>
            </w:r>
            <w:r w:rsidRPr="00DF35D9">
              <w:rPr>
                <w:rFonts w:ascii="Arial" w:hAnsi="Arial" w:cs="Arial"/>
                <w:sz w:val="18"/>
                <w:szCs w:val="20"/>
                <w:lang w:val="es-ES_tradnl"/>
              </w:rPr>
              <w:t xml:space="preserve">” por el que los licitantes acreditarán su existencia legal y personalidad jurídica para comprometerse y suscribir proposiciones, pudiendo utilizar el formato que aparece en el </w:t>
            </w:r>
            <w:r w:rsidRPr="00DF35D9">
              <w:rPr>
                <w:rFonts w:ascii="Arial" w:hAnsi="Arial" w:cs="Arial"/>
                <w:b/>
                <w:bCs/>
                <w:sz w:val="18"/>
                <w:szCs w:val="20"/>
                <w:lang w:val="es-ES_tradnl"/>
              </w:rPr>
              <w:t xml:space="preserve">Anexo 7, </w:t>
            </w:r>
            <w:r w:rsidRPr="00DF35D9">
              <w:rPr>
                <w:rFonts w:ascii="Arial" w:hAnsi="Arial" w:cs="Arial"/>
                <w:bCs/>
                <w:sz w:val="18"/>
                <w:szCs w:val="20"/>
                <w:lang w:val="es-ES_tradnl"/>
              </w:rPr>
              <w:t>el cual forma parte de la presente convocatoria.</w:t>
            </w:r>
          </w:p>
          <w:p w:rsidR="005F252E" w:rsidRPr="00DF35D9" w:rsidRDefault="005F252E" w:rsidP="005F252E">
            <w:pPr>
              <w:pStyle w:val="Prrafodelista"/>
              <w:suppressAutoHyphens/>
              <w:ind w:left="38" w:right="28"/>
              <w:jc w:val="both"/>
              <w:rPr>
                <w:rFonts w:ascii="Arial" w:hAnsi="Arial" w:cs="Arial"/>
                <w:sz w:val="18"/>
                <w:szCs w:val="20"/>
                <w:lang w:val="es-ES_tradnl"/>
              </w:rPr>
            </w:pPr>
          </w:p>
        </w:tc>
        <w:tc>
          <w:tcPr>
            <w:tcW w:w="687" w:type="pct"/>
            <w:vAlign w:val="center"/>
          </w:tcPr>
          <w:p w:rsidR="005F252E" w:rsidRPr="00DF35D9" w:rsidRDefault="005F252E" w:rsidP="005F252E">
            <w:pPr>
              <w:spacing w:after="0" w:line="240" w:lineRule="auto"/>
              <w:jc w:val="center"/>
              <w:rPr>
                <w:rFonts w:ascii="Arial" w:hAnsi="Arial" w:cs="Arial"/>
                <w:b/>
                <w:sz w:val="18"/>
                <w:szCs w:val="20"/>
                <w:lang w:val="es-ES_tradnl"/>
              </w:rPr>
            </w:pPr>
            <w:r w:rsidRPr="00DF35D9">
              <w:rPr>
                <w:rFonts w:ascii="Arial" w:hAnsi="Arial" w:cs="Arial"/>
                <w:b/>
                <w:sz w:val="18"/>
                <w:szCs w:val="20"/>
                <w:lang w:val="es-ES_tradnl"/>
              </w:rPr>
              <w:t>4.1.3 inciso a)</w:t>
            </w:r>
          </w:p>
        </w:tc>
        <w:tc>
          <w:tcPr>
            <w:tcW w:w="408" w:type="pct"/>
            <w:vAlign w:val="center"/>
          </w:tcPr>
          <w:p w:rsidR="005F252E" w:rsidRPr="00DF35D9" w:rsidRDefault="005F252E" w:rsidP="005F252E">
            <w:pPr>
              <w:spacing w:after="0" w:line="240" w:lineRule="auto"/>
              <w:ind w:left="-284"/>
              <w:jc w:val="center"/>
              <w:rPr>
                <w:rFonts w:ascii="Arial" w:hAnsi="Arial" w:cs="Arial"/>
                <w:sz w:val="18"/>
                <w:szCs w:val="20"/>
                <w:lang w:val="es-ES_tradnl"/>
              </w:rPr>
            </w:pPr>
          </w:p>
        </w:tc>
        <w:tc>
          <w:tcPr>
            <w:tcW w:w="469" w:type="pct"/>
            <w:gridSpan w:val="2"/>
            <w:vAlign w:val="center"/>
          </w:tcPr>
          <w:p w:rsidR="005F252E" w:rsidRPr="00DF35D9" w:rsidRDefault="005F252E" w:rsidP="005F252E">
            <w:pPr>
              <w:spacing w:after="0" w:line="240" w:lineRule="auto"/>
              <w:ind w:left="-284"/>
              <w:jc w:val="center"/>
              <w:rPr>
                <w:rFonts w:ascii="Arial" w:hAnsi="Arial" w:cs="Arial"/>
                <w:sz w:val="18"/>
                <w:szCs w:val="20"/>
                <w:lang w:val="es-ES_tradnl"/>
              </w:rPr>
            </w:pPr>
          </w:p>
        </w:tc>
      </w:tr>
      <w:tr w:rsidR="00155E4C" w:rsidRPr="00DF35D9" w:rsidTr="00AB6706">
        <w:trPr>
          <w:trHeight w:val="803"/>
          <w:jc w:val="center"/>
        </w:trPr>
        <w:tc>
          <w:tcPr>
            <w:tcW w:w="3436" w:type="pct"/>
            <w:vAlign w:val="center"/>
          </w:tcPr>
          <w:p w:rsidR="00155E4C" w:rsidRPr="00DF35D9" w:rsidRDefault="00155E4C" w:rsidP="005F252E">
            <w:pPr>
              <w:pStyle w:val="Prrafodelista"/>
              <w:suppressAutoHyphens/>
              <w:ind w:left="38" w:right="28"/>
              <w:jc w:val="both"/>
              <w:rPr>
                <w:rFonts w:ascii="Arial" w:hAnsi="Arial" w:cs="Arial"/>
                <w:sz w:val="18"/>
                <w:szCs w:val="20"/>
                <w:lang w:val="es-ES_tradnl"/>
              </w:rPr>
            </w:pPr>
            <w:r w:rsidRPr="00155E4C">
              <w:rPr>
                <w:rFonts w:ascii="Arial" w:hAnsi="Arial" w:cs="Arial"/>
                <w:sz w:val="18"/>
                <w:szCs w:val="20"/>
                <w:lang w:val="es-ES_tradnl"/>
              </w:rPr>
              <w:t xml:space="preserve">Copia simple por ambos lados de su </w:t>
            </w:r>
            <w:r w:rsidRPr="002B16D3">
              <w:rPr>
                <w:rFonts w:ascii="Arial" w:hAnsi="Arial" w:cs="Arial"/>
                <w:b/>
                <w:sz w:val="18"/>
                <w:szCs w:val="20"/>
                <w:lang w:val="es-ES_tradnl"/>
              </w:rPr>
              <w:t>identificación oficial</w:t>
            </w:r>
            <w:r w:rsidRPr="00155E4C">
              <w:rPr>
                <w:rFonts w:ascii="Arial" w:hAnsi="Arial" w:cs="Arial"/>
                <w:sz w:val="18"/>
                <w:szCs w:val="20"/>
                <w:lang w:val="es-ES_tradnl"/>
              </w:rPr>
              <w:t xml:space="preserve"> vigente con fotografía, (cartilla del servicio militar nacional, pasaporte, credencial para votar ó cédula profesional), tratándose de personas físicas, y en el caso de personas morales, de la persona que firme la propuesta quien deberá tener el carácter de representante o apoderado legal del licitante</w:t>
            </w:r>
          </w:p>
        </w:tc>
        <w:tc>
          <w:tcPr>
            <w:tcW w:w="687" w:type="pct"/>
            <w:vAlign w:val="center"/>
          </w:tcPr>
          <w:p w:rsidR="00155E4C" w:rsidRPr="00DF35D9" w:rsidRDefault="00155E4C" w:rsidP="005F252E">
            <w:pPr>
              <w:spacing w:after="0" w:line="240" w:lineRule="auto"/>
              <w:jc w:val="center"/>
              <w:rPr>
                <w:rFonts w:ascii="Arial" w:hAnsi="Arial" w:cs="Arial"/>
                <w:b/>
                <w:sz w:val="18"/>
                <w:szCs w:val="20"/>
                <w:lang w:val="es-ES_tradnl"/>
              </w:rPr>
            </w:pPr>
            <w:r>
              <w:rPr>
                <w:rFonts w:ascii="Arial" w:hAnsi="Arial" w:cs="Arial"/>
                <w:b/>
                <w:sz w:val="18"/>
                <w:szCs w:val="20"/>
                <w:lang w:val="es-ES_tradnl"/>
              </w:rPr>
              <w:t>4.1.3 inciso b</w:t>
            </w:r>
            <w:r w:rsidRPr="00DF35D9">
              <w:rPr>
                <w:rFonts w:ascii="Arial" w:hAnsi="Arial" w:cs="Arial"/>
                <w:b/>
                <w:sz w:val="18"/>
                <w:szCs w:val="20"/>
                <w:lang w:val="es-ES_tradnl"/>
              </w:rPr>
              <w:t>)</w:t>
            </w:r>
          </w:p>
        </w:tc>
        <w:tc>
          <w:tcPr>
            <w:tcW w:w="408" w:type="pct"/>
            <w:vAlign w:val="center"/>
          </w:tcPr>
          <w:p w:rsidR="00155E4C" w:rsidRPr="00DF35D9" w:rsidRDefault="00155E4C" w:rsidP="005F252E">
            <w:pPr>
              <w:spacing w:after="0" w:line="240" w:lineRule="auto"/>
              <w:ind w:left="-284"/>
              <w:jc w:val="center"/>
              <w:rPr>
                <w:rFonts w:ascii="Arial" w:hAnsi="Arial" w:cs="Arial"/>
                <w:sz w:val="18"/>
                <w:szCs w:val="20"/>
                <w:lang w:val="es-ES_tradnl"/>
              </w:rPr>
            </w:pPr>
          </w:p>
        </w:tc>
        <w:tc>
          <w:tcPr>
            <w:tcW w:w="469" w:type="pct"/>
            <w:gridSpan w:val="2"/>
            <w:vAlign w:val="center"/>
          </w:tcPr>
          <w:p w:rsidR="00155E4C" w:rsidRPr="00DF35D9" w:rsidRDefault="00155E4C" w:rsidP="005F252E">
            <w:pPr>
              <w:spacing w:after="0" w:line="240" w:lineRule="auto"/>
              <w:ind w:left="-284"/>
              <w:jc w:val="center"/>
              <w:rPr>
                <w:rFonts w:ascii="Arial" w:hAnsi="Arial" w:cs="Arial"/>
                <w:sz w:val="18"/>
                <w:szCs w:val="20"/>
                <w:lang w:val="es-ES_tradnl"/>
              </w:rPr>
            </w:pPr>
          </w:p>
        </w:tc>
      </w:tr>
      <w:tr w:rsidR="005F252E" w:rsidRPr="00DF35D9" w:rsidTr="00AB6706">
        <w:trPr>
          <w:trHeight w:val="2610"/>
          <w:jc w:val="center"/>
        </w:trPr>
        <w:tc>
          <w:tcPr>
            <w:tcW w:w="3436" w:type="pct"/>
            <w:vAlign w:val="center"/>
          </w:tcPr>
          <w:p w:rsidR="005F252E" w:rsidRPr="00AB6706" w:rsidRDefault="005F252E" w:rsidP="00AB6706">
            <w:pPr>
              <w:pStyle w:val="Prrafodelista"/>
              <w:tabs>
                <w:tab w:val="left" w:pos="10773"/>
              </w:tabs>
              <w:ind w:left="38" w:right="28"/>
              <w:jc w:val="both"/>
              <w:rPr>
                <w:rFonts w:ascii="Arial" w:hAnsi="Arial" w:cs="Arial"/>
                <w:sz w:val="18"/>
                <w:szCs w:val="20"/>
              </w:rPr>
            </w:pPr>
            <w:r w:rsidRPr="00AB6706">
              <w:rPr>
                <w:rFonts w:ascii="Arial" w:hAnsi="Arial" w:cs="Arial"/>
                <w:sz w:val="18"/>
                <w:szCs w:val="20"/>
              </w:rPr>
              <w:t>Escrito que sea aplicable, bajo protesta de decir verdad, cuando:</w:t>
            </w:r>
          </w:p>
          <w:p w:rsidR="00D03515" w:rsidRPr="00AB6706" w:rsidRDefault="005F252E" w:rsidP="00AB6706">
            <w:pPr>
              <w:tabs>
                <w:tab w:val="left" w:pos="10773"/>
              </w:tabs>
              <w:spacing w:after="0" w:line="240" w:lineRule="auto"/>
              <w:ind w:right="28"/>
              <w:jc w:val="both"/>
              <w:rPr>
                <w:rFonts w:ascii="Arial" w:hAnsi="Arial" w:cs="Arial"/>
                <w:sz w:val="18"/>
                <w:szCs w:val="20"/>
                <w:lang w:val="es-ES_tradnl"/>
              </w:rPr>
            </w:pPr>
            <w:r w:rsidRPr="00AB6706">
              <w:rPr>
                <w:rFonts w:ascii="Arial" w:hAnsi="Arial" w:cs="Arial"/>
                <w:sz w:val="18"/>
                <w:szCs w:val="20"/>
                <w:lang w:val="es-ES"/>
              </w:rPr>
              <w:t xml:space="preserve">- </w:t>
            </w:r>
            <w:r w:rsidRPr="00AB6706">
              <w:rPr>
                <w:rFonts w:ascii="Arial" w:hAnsi="Arial" w:cs="Arial"/>
                <w:sz w:val="18"/>
                <w:szCs w:val="20"/>
                <w:lang w:val="es-ES_tradnl"/>
              </w:rPr>
              <w:t xml:space="preserve">Escrito </w:t>
            </w:r>
            <w:r w:rsidRPr="00AB6706">
              <w:rPr>
                <w:rFonts w:ascii="Arial" w:hAnsi="Arial" w:cs="Arial"/>
                <w:b/>
                <w:sz w:val="18"/>
                <w:szCs w:val="20"/>
                <w:lang w:val="es-ES_tradnl"/>
              </w:rPr>
              <w:t>bajo protesta de decir verdad</w:t>
            </w:r>
            <w:r w:rsidRPr="00AB6706">
              <w:rPr>
                <w:rFonts w:ascii="Arial" w:hAnsi="Arial" w:cs="Arial"/>
                <w:sz w:val="18"/>
                <w:szCs w:val="20"/>
                <w:lang w:val="es-ES_tradnl"/>
              </w:rPr>
              <w:t xml:space="preserve"> en el que se manifieste que el licitante es de nacionalidad mexicana, para lo cual podrá hacer uso del </w:t>
            </w:r>
            <w:r w:rsidRPr="00AB6706">
              <w:rPr>
                <w:rFonts w:ascii="Arial" w:hAnsi="Arial" w:cs="Arial"/>
                <w:b/>
                <w:sz w:val="18"/>
                <w:szCs w:val="20"/>
                <w:lang w:val="es-ES_tradnl"/>
              </w:rPr>
              <w:t xml:space="preserve">Anexo 8 </w:t>
            </w:r>
            <w:r w:rsidRPr="00AB6706">
              <w:rPr>
                <w:rFonts w:ascii="Arial" w:hAnsi="Arial" w:cs="Arial"/>
                <w:sz w:val="18"/>
                <w:szCs w:val="20"/>
                <w:lang w:val="es-ES_tradnl"/>
              </w:rPr>
              <w:t>de la presente Convocatoria.</w:t>
            </w:r>
          </w:p>
          <w:p w:rsidR="005F252E" w:rsidRPr="00DF35D9" w:rsidRDefault="005F252E" w:rsidP="00AB6706">
            <w:pPr>
              <w:tabs>
                <w:tab w:val="left" w:pos="10773"/>
              </w:tabs>
              <w:spacing w:after="0" w:line="240" w:lineRule="auto"/>
              <w:ind w:right="28"/>
              <w:jc w:val="both"/>
              <w:rPr>
                <w:rFonts w:ascii="Arial" w:hAnsi="Arial" w:cs="Arial"/>
                <w:sz w:val="18"/>
                <w:szCs w:val="20"/>
              </w:rPr>
            </w:pPr>
            <w:r w:rsidRPr="00AB6706">
              <w:rPr>
                <w:rFonts w:ascii="Arial" w:hAnsi="Arial" w:cs="Arial"/>
                <w:sz w:val="18"/>
                <w:szCs w:val="20"/>
                <w:lang w:val="es-ES_tradnl"/>
              </w:rPr>
              <w:t xml:space="preserve">- Escrito </w:t>
            </w:r>
            <w:r w:rsidRPr="00AB6706">
              <w:rPr>
                <w:rFonts w:ascii="Arial" w:hAnsi="Arial" w:cs="Arial"/>
                <w:b/>
                <w:sz w:val="18"/>
                <w:szCs w:val="20"/>
                <w:lang w:val="es-ES_tradnl"/>
              </w:rPr>
              <w:t>bajo protesta de decir verdad</w:t>
            </w:r>
            <w:r w:rsidRPr="00AB6706">
              <w:rPr>
                <w:rFonts w:ascii="Arial" w:hAnsi="Arial" w:cs="Arial"/>
                <w:sz w:val="18"/>
                <w:szCs w:val="20"/>
                <w:lang w:val="es-ES_tradnl"/>
              </w:rPr>
              <w:t xml:space="preserve"> de que los bienes que oferta para la partida respectiva y que entregará serán producidos en los Estados Unidos Mexicanos y que además contendrán como mínimo el porcentaje de contenido nacional requerido de conformidad con la regla 8 de las “REGLAS para la determinación, acreditación y verificación del contenido nacional de los bienes que se ofertan y entregan en los procedimientos de contratación, así como para la aplicación del requisito de contenido nacional en la contratación de obras públicas, que celebren las dependencias y entidades de la Administración Pública Federal”, publicadas en el D.O.F. el día 14 de octubre de 2010 para lo cual podrá hacer uso del </w:t>
            </w:r>
            <w:r w:rsidRPr="00AB6706">
              <w:rPr>
                <w:rFonts w:ascii="Arial" w:hAnsi="Arial" w:cs="Arial"/>
                <w:b/>
                <w:sz w:val="18"/>
                <w:szCs w:val="20"/>
                <w:lang w:val="es-ES_tradnl"/>
              </w:rPr>
              <w:t>Anexo 8 A)</w:t>
            </w:r>
            <w:r w:rsidRPr="00AB6706">
              <w:rPr>
                <w:rFonts w:ascii="Arial" w:hAnsi="Arial" w:cs="Arial"/>
                <w:sz w:val="18"/>
                <w:szCs w:val="20"/>
                <w:lang w:val="es-ES_tradnl"/>
              </w:rPr>
              <w:t xml:space="preserve"> de la presente Convocatoria</w:t>
            </w:r>
          </w:p>
        </w:tc>
        <w:tc>
          <w:tcPr>
            <w:tcW w:w="687" w:type="pct"/>
            <w:vAlign w:val="center"/>
          </w:tcPr>
          <w:p w:rsidR="005F252E" w:rsidRPr="00DF35D9" w:rsidRDefault="005F252E" w:rsidP="0091592E">
            <w:pPr>
              <w:spacing w:after="0" w:line="240" w:lineRule="auto"/>
              <w:jc w:val="center"/>
              <w:rPr>
                <w:rFonts w:ascii="Arial" w:hAnsi="Arial" w:cs="Arial"/>
                <w:b/>
                <w:sz w:val="18"/>
                <w:szCs w:val="20"/>
                <w:lang w:val="es-ES_tradnl"/>
              </w:rPr>
            </w:pPr>
            <w:r w:rsidRPr="00DF35D9">
              <w:rPr>
                <w:rFonts w:ascii="Arial" w:hAnsi="Arial" w:cs="Arial"/>
                <w:b/>
                <w:sz w:val="18"/>
                <w:szCs w:val="20"/>
                <w:lang w:val="es-ES_tradnl"/>
              </w:rPr>
              <w:t xml:space="preserve">4.1.3 inciso </w:t>
            </w:r>
            <w:r w:rsidR="0091592E">
              <w:rPr>
                <w:rFonts w:ascii="Arial" w:hAnsi="Arial" w:cs="Arial"/>
                <w:b/>
                <w:sz w:val="18"/>
                <w:szCs w:val="20"/>
                <w:lang w:val="es-ES_tradnl"/>
              </w:rPr>
              <w:t>c</w:t>
            </w:r>
            <w:r w:rsidRPr="00DF35D9">
              <w:rPr>
                <w:rFonts w:ascii="Arial" w:hAnsi="Arial" w:cs="Arial"/>
                <w:b/>
                <w:sz w:val="18"/>
                <w:szCs w:val="20"/>
                <w:lang w:val="es-ES_tradnl"/>
              </w:rPr>
              <w:t xml:space="preserve">) </w:t>
            </w:r>
          </w:p>
        </w:tc>
        <w:tc>
          <w:tcPr>
            <w:tcW w:w="408" w:type="pct"/>
            <w:vAlign w:val="center"/>
          </w:tcPr>
          <w:p w:rsidR="005F252E" w:rsidRPr="00DF35D9" w:rsidRDefault="005F252E" w:rsidP="005F252E">
            <w:pPr>
              <w:spacing w:after="0" w:line="240" w:lineRule="auto"/>
              <w:jc w:val="center"/>
              <w:rPr>
                <w:rFonts w:ascii="Arial" w:hAnsi="Arial" w:cs="Arial"/>
                <w:sz w:val="18"/>
                <w:szCs w:val="20"/>
                <w:lang w:val="es-ES_tradnl"/>
              </w:rPr>
            </w:pPr>
          </w:p>
        </w:tc>
        <w:tc>
          <w:tcPr>
            <w:tcW w:w="469" w:type="pct"/>
            <w:gridSpan w:val="2"/>
            <w:vAlign w:val="center"/>
          </w:tcPr>
          <w:p w:rsidR="005F252E" w:rsidRPr="00DF35D9" w:rsidRDefault="005F252E" w:rsidP="005F252E">
            <w:pPr>
              <w:spacing w:after="0" w:line="240" w:lineRule="auto"/>
              <w:jc w:val="center"/>
              <w:rPr>
                <w:rFonts w:ascii="Arial" w:hAnsi="Arial" w:cs="Arial"/>
                <w:sz w:val="18"/>
                <w:szCs w:val="20"/>
                <w:lang w:val="es-ES_tradnl"/>
              </w:rPr>
            </w:pPr>
          </w:p>
        </w:tc>
      </w:tr>
      <w:tr w:rsidR="005F252E" w:rsidRPr="00DF35D9" w:rsidTr="00AB6706">
        <w:trPr>
          <w:trHeight w:val="209"/>
          <w:jc w:val="center"/>
        </w:trPr>
        <w:tc>
          <w:tcPr>
            <w:tcW w:w="3436" w:type="pct"/>
            <w:vAlign w:val="center"/>
          </w:tcPr>
          <w:p w:rsidR="005F252E" w:rsidRPr="00AB6706" w:rsidRDefault="0051617C" w:rsidP="005F252E">
            <w:pPr>
              <w:suppressAutoHyphens/>
              <w:spacing w:after="0" w:line="240" w:lineRule="auto"/>
              <w:ind w:right="28"/>
              <w:jc w:val="both"/>
              <w:rPr>
                <w:rFonts w:ascii="Arial" w:hAnsi="Arial" w:cs="Arial"/>
                <w:sz w:val="18"/>
                <w:szCs w:val="18"/>
                <w:lang w:val="es-ES_tradnl"/>
              </w:rPr>
            </w:pPr>
            <w:r w:rsidRPr="00AB6706">
              <w:rPr>
                <w:rFonts w:ascii="Arial" w:hAnsi="Arial" w:cs="Arial"/>
                <w:sz w:val="18"/>
                <w:szCs w:val="18"/>
                <w:lang w:val="es-ES_tradnl"/>
              </w:rPr>
              <w:t xml:space="preserve">Escrito bajo protesta de decir verdad, que no se ubica en los supuestos establecidos en los </w:t>
            </w:r>
            <w:r w:rsidRPr="00AB6706">
              <w:rPr>
                <w:rFonts w:ascii="Arial" w:hAnsi="Arial" w:cs="Arial"/>
                <w:b/>
                <w:sz w:val="18"/>
                <w:szCs w:val="18"/>
                <w:lang w:val="es-ES_tradnl"/>
              </w:rPr>
              <w:t>artículos 50 y 60</w:t>
            </w:r>
            <w:r w:rsidRPr="00AB6706">
              <w:rPr>
                <w:rFonts w:ascii="Arial" w:hAnsi="Arial" w:cs="Arial"/>
                <w:sz w:val="18"/>
                <w:szCs w:val="18"/>
                <w:lang w:val="es-ES_tradnl"/>
              </w:rPr>
              <w:t xml:space="preserve"> de la LAASSP, de acuerdo con el </w:t>
            </w:r>
            <w:r w:rsidRPr="00AB6706">
              <w:rPr>
                <w:rFonts w:ascii="Arial" w:hAnsi="Arial" w:cs="Arial"/>
                <w:b/>
                <w:sz w:val="18"/>
                <w:szCs w:val="18"/>
                <w:lang w:val="es-ES_tradnl"/>
              </w:rPr>
              <w:t>Anexo 9</w:t>
            </w:r>
            <w:r w:rsidRPr="00AB6706">
              <w:rPr>
                <w:rFonts w:ascii="Arial" w:hAnsi="Arial" w:cs="Arial"/>
                <w:sz w:val="18"/>
                <w:szCs w:val="18"/>
                <w:lang w:val="es-ES_tradnl"/>
              </w:rPr>
              <w:t xml:space="preserve"> (Escrito de no encontrarse en los supuestos de los artículos 50 y 60 de la LAASSP.) de la presente Convocatoria que se adjunta para tal efecto</w:t>
            </w:r>
          </w:p>
        </w:tc>
        <w:tc>
          <w:tcPr>
            <w:tcW w:w="687" w:type="pct"/>
            <w:vAlign w:val="center"/>
          </w:tcPr>
          <w:p w:rsidR="005F252E" w:rsidRPr="00DF35D9" w:rsidRDefault="0051617C" w:rsidP="005F252E">
            <w:pPr>
              <w:spacing w:after="0" w:line="240" w:lineRule="auto"/>
              <w:jc w:val="center"/>
              <w:rPr>
                <w:rFonts w:ascii="Arial" w:hAnsi="Arial" w:cs="Arial"/>
                <w:b/>
                <w:sz w:val="18"/>
                <w:szCs w:val="20"/>
                <w:lang w:val="es-ES_tradnl"/>
              </w:rPr>
            </w:pPr>
            <w:r>
              <w:rPr>
                <w:rFonts w:ascii="Arial" w:hAnsi="Arial" w:cs="Arial"/>
                <w:b/>
                <w:sz w:val="18"/>
                <w:szCs w:val="20"/>
                <w:lang w:val="es-ES_tradnl"/>
              </w:rPr>
              <w:t>4.1.3 inciso d</w:t>
            </w:r>
            <w:r w:rsidR="005F252E" w:rsidRPr="00DF35D9">
              <w:rPr>
                <w:rFonts w:ascii="Arial" w:hAnsi="Arial" w:cs="Arial"/>
                <w:b/>
                <w:sz w:val="18"/>
                <w:szCs w:val="20"/>
                <w:lang w:val="es-ES_tradnl"/>
              </w:rPr>
              <w:t>)</w:t>
            </w:r>
          </w:p>
        </w:tc>
        <w:tc>
          <w:tcPr>
            <w:tcW w:w="408" w:type="pct"/>
            <w:vAlign w:val="center"/>
          </w:tcPr>
          <w:p w:rsidR="005F252E" w:rsidRPr="00DF35D9" w:rsidRDefault="005F252E" w:rsidP="005F252E">
            <w:pPr>
              <w:spacing w:after="0" w:line="240" w:lineRule="auto"/>
              <w:jc w:val="center"/>
              <w:rPr>
                <w:rFonts w:ascii="Arial" w:hAnsi="Arial" w:cs="Arial"/>
                <w:sz w:val="18"/>
                <w:szCs w:val="20"/>
                <w:lang w:val="es-ES_tradnl"/>
              </w:rPr>
            </w:pPr>
          </w:p>
        </w:tc>
        <w:tc>
          <w:tcPr>
            <w:tcW w:w="469" w:type="pct"/>
            <w:gridSpan w:val="2"/>
            <w:vAlign w:val="center"/>
          </w:tcPr>
          <w:p w:rsidR="005F252E" w:rsidRPr="00DF35D9" w:rsidRDefault="005F252E" w:rsidP="005F252E">
            <w:pPr>
              <w:spacing w:after="0" w:line="240" w:lineRule="auto"/>
              <w:jc w:val="center"/>
              <w:rPr>
                <w:rFonts w:ascii="Arial" w:hAnsi="Arial" w:cs="Arial"/>
                <w:sz w:val="18"/>
                <w:szCs w:val="20"/>
                <w:lang w:val="es-ES_tradnl"/>
              </w:rPr>
            </w:pPr>
          </w:p>
        </w:tc>
      </w:tr>
      <w:tr w:rsidR="005F252E" w:rsidRPr="00DF35D9" w:rsidTr="00AB6706">
        <w:trPr>
          <w:trHeight w:val="160"/>
          <w:jc w:val="center"/>
        </w:trPr>
        <w:tc>
          <w:tcPr>
            <w:tcW w:w="3436" w:type="pct"/>
            <w:vAlign w:val="center"/>
          </w:tcPr>
          <w:p w:rsidR="005F252E" w:rsidRPr="00AB6706" w:rsidRDefault="0051617C" w:rsidP="006A7A20">
            <w:pPr>
              <w:suppressAutoHyphens/>
              <w:spacing w:after="0" w:line="240" w:lineRule="auto"/>
              <w:ind w:right="28"/>
              <w:jc w:val="both"/>
              <w:rPr>
                <w:rFonts w:ascii="Arial" w:hAnsi="Arial" w:cs="Arial"/>
                <w:sz w:val="18"/>
                <w:szCs w:val="18"/>
                <w:lang w:val="es-ES_tradnl"/>
              </w:rPr>
            </w:pPr>
            <w:r w:rsidRPr="00AB6706">
              <w:rPr>
                <w:rFonts w:ascii="Arial" w:hAnsi="Arial" w:cs="Arial"/>
                <w:sz w:val="18"/>
                <w:szCs w:val="18"/>
                <w:lang w:val="es-ES_tradnl"/>
              </w:rPr>
              <w:t xml:space="preserve">Declaración de integridad, en la que el licitante manifieste, bajo protesta de decir verdad que se abstendrán de adoptar conductas, por si o a través de interpósita persona, para que los servidores públicos del IMSS induzcan o alteren las evaluaciones de las propuestas, el resultado del procedimiento u otros aspectos que otorguen condiciones más ventajosas con relación a los demás participantes, de acuerdo con el </w:t>
            </w:r>
            <w:r w:rsidRPr="00AB6706">
              <w:rPr>
                <w:rFonts w:ascii="Arial" w:hAnsi="Arial" w:cs="Arial"/>
                <w:b/>
                <w:sz w:val="18"/>
                <w:szCs w:val="18"/>
                <w:lang w:val="es-ES_tradnl"/>
              </w:rPr>
              <w:t>Anexo 10</w:t>
            </w:r>
            <w:r w:rsidRPr="00AB6706">
              <w:rPr>
                <w:rFonts w:ascii="Arial" w:hAnsi="Arial" w:cs="Arial"/>
                <w:sz w:val="18"/>
                <w:szCs w:val="18"/>
                <w:lang w:val="es-ES_tradnl"/>
              </w:rPr>
              <w:t xml:space="preserve"> de la presente Convocatoria.</w:t>
            </w:r>
          </w:p>
        </w:tc>
        <w:tc>
          <w:tcPr>
            <w:tcW w:w="687" w:type="pct"/>
            <w:vAlign w:val="center"/>
          </w:tcPr>
          <w:p w:rsidR="005F252E" w:rsidRPr="00DF35D9" w:rsidRDefault="005F252E" w:rsidP="0051617C">
            <w:pPr>
              <w:spacing w:after="0" w:line="240" w:lineRule="auto"/>
              <w:jc w:val="center"/>
              <w:rPr>
                <w:rFonts w:ascii="Arial" w:hAnsi="Arial" w:cs="Arial"/>
                <w:b/>
                <w:sz w:val="18"/>
                <w:szCs w:val="20"/>
                <w:lang w:val="es-ES_tradnl"/>
              </w:rPr>
            </w:pPr>
            <w:r w:rsidRPr="00DF35D9">
              <w:rPr>
                <w:rFonts w:ascii="Arial" w:hAnsi="Arial" w:cs="Arial"/>
                <w:b/>
                <w:sz w:val="18"/>
                <w:szCs w:val="20"/>
                <w:lang w:val="es-ES_tradnl"/>
              </w:rPr>
              <w:t xml:space="preserve">4.1.3 inciso </w:t>
            </w:r>
            <w:r w:rsidR="0051617C">
              <w:rPr>
                <w:rFonts w:ascii="Arial" w:hAnsi="Arial" w:cs="Arial"/>
                <w:b/>
                <w:sz w:val="18"/>
                <w:szCs w:val="20"/>
                <w:lang w:val="es-ES_tradnl"/>
              </w:rPr>
              <w:t>e</w:t>
            </w:r>
            <w:r w:rsidRPr="00DF35D9">
              <w:rPr>
                <w:rFonts w:ascii="Arial" w:hAnsi="Arial" w:cs="Arial"/>
                <w:b/>
                <w:sz w:val="18"/>
                <w:szCs w:val="20"/>
                <w:lang w:val="es-ES_tradnl"/>
              </w:rPr>
              <w:t>)</w:t>
            </w:r>
          </w:p>
        </w:tc>
        <w:tc>
          <w:tcPr>
            <w:tcW w:w="408" w:type="pct"/>
            <w:vAlign w:val="center"/>
          </w:tcPr>
          <w:p w:rsidR="005F252E" w:rsidRPr="00DF35D9" w:rsidRDefault="005F252E" w:rsidP="005F252E">
            <w:pPr>
              <w:spacing w:after="0" w:line="240" w:lineRule="auto"/>
              <w:jc w:val="center"/>
              <w:rPr>
                <w:rFonts w:ascii="Arial" w:hAnsi="Arial" w:cs="Arial"/>
                <w:sz w:val="18"/>
                <w:szCs w:val="20"/>
                <w:lang w:val="es-ES_tradnl"/>
              </w:rPr>
            </w:pPr>
          </w:p>
        </w:tc>
        <w:tc>
          <w:tcPr>
            <w:tcW w:w="469" w:type="pct"/>
            <w:gridSpan w:val="2"/>
            <w:vAlign w:val="center"/>
          </w:tcPr>
          <w:p w:rsidR="005F252E" w:rsidRPr="00DF35D9" w:rsidRDefault="005F252E" w:rsidP="005F252E">
            <w:pPr>
              <w:spacing w:after="0" w:line="240" w:lineRule="auto"/>
              <w:jc w:val="center"/>
              <w:rPr>
                <w:rFonts w:ascii="Arial" w:hAnsi="Arial" w:cs="Arial"/>
                <w:sz w:val="18"/>
                <w:szCs w:val="20"/>
                <w:lang w:val="es-ES_tradnl"/>
              </w:rPr>
            </w:pPr>
          </w:p>
        </w:tc>
      </w:tr>
      <w:tr w:rsidR="005F252E" w:rsidRPr="00DF35D9" w:rsidTr="00AB6706">
        <w:trPr>
          <w:trHeight w:val="322"/>
          <w:jc w:val="center"/>
        </w:trPr>
        <w:tc>
          <w:tcPr>
            <w:tcW w:w="3436" w:type="pct"/>
            <w:vAlign w:val="center"/>
          </w:tcPr>
          <w:p w:rsidR="005F252E" w:rsidRPr="00AB6706" w:rsidRDefault="005F252E" w:rsidP="005F252E">
            <w:pPr>
              <w:tabs>
                <w:tab w:val="left" w:pos="567"/>
              </w:tabs>
              <w:spacing w:after="0" w:line="240" w:lineRule="auto"/>
              <w:ind w:right="28"/>
              <w:jc w:val="both"/>
              <w:rPr>
                <w:rFonts w:ascii="Arial" w:hAnsi="Arial" w:cs="Arial"/>
                <w:sz w:val="18"/>
                <w:szCs w:val="18"/>
                <w:lang w:val="es-ES_tradnl"/>
              </w:rPr>
            </w:pPr>
            <w:r w:rsidRPr="00AB6706">
              <w:rPr>
                <w:rFonts w:ascii="Arial" w:hAnsi="Arial" w:cs="Arial"/>
                <w:b/>
                <w:sz w:val="18"/>
                <w:szCs w:val="18"/>
                <w:lang w:val="es-ES_tradnl"/>
              </w:rPr>
              <w:t>Escrito</w:t>
            </w:r>
            <w:r w:rsidRPr="00AB6706">
              <w:rPr>
                <w:rFonts w:ascii="Arial" w:hAnsi="Arial" w:cs="Arial"/>
                <w:sz w:val="18"/>
                <w:szCs w:val="18"/>
                <w:lang w:val="es-ES_tradnl"/>
              </w:rPr>
              <w:t xml:space="preserve"> por el que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w:t>
            </w:r>
            <w:r w:rsidRPr="00AB6706">
              <w:rPr>
                <w:rFonts w:ascii="Arial" w:hAnsi="Arial" w:cs="Arial"/>
                <w:b/>
                <w:sz w:val="18"/>
                <w:szCs w:val="18"/>
                <w:lang w:val="es-ES_tradnl"/>
              </w:rPr>
              <w:t xml:space="preserve">Anexo 11 </w:t>
            </w:r>
            <w:r w:rsidRPr="00AB6706">
              <w:rPr>
                <w:rFonts w:ascii="Arial" w:hAnsi="Arial" w:cs="Arial"/>
                <w:sz w:val="18"/>
                <w:szCs w:val="18"/>
                <w:lang w:val="es-ES_tradnl"/>
              </w:rPr>
              <w:t>de esta convocatoria</w:t>
            </w:r>
          </w:p>
        </w:tc>
        <w:tc>
          <w:tcPr>
            <w:tcW w:w="687" w:type="pct"/>
            <w:vAlign w:val="center"/>
          </w:tcPr>
          <w:p w:rsidR="005F252E" w:rsidRPr="00DF35D9" w:rsidRDefault="005F252E" w:rsidP="00D95EB2">
            <w:pPr>
              <w:spacing w:after="0" w:line="240" w:lineRule="auto"/>
              <w:jc w:val="center"/>
              <w:rPr>
                <w:rFonts w:ascii="Arial" w:hAnsi="Arial" w:cs="Arial"/>
                <w:b/>
                <w:sz w:val="18"/>
                <w:szCs w:val="20"/>
                <w:lang w:val="es-ES_tradnl"/>
              </w:rPr>
            </w:pPr>
            <w:r w:rsidRPr="00DF35D9">
              <w:rPr>
                <w:rFonts w:ascii="Arial" w:hAnsi="Arial" w:cs="Arial"/>
                <w:b/>
                <w:sz w:val="18"/>
                <w:szCs w:val="20"/>
                <w:lang w:val="es-ES_tradnl"/>
              </w:rPr>
              <w:t xml:space="preserve">4.1.3 inciso </w:t>
            </w:r>
            <w:r w:rsidR="00D95EB2">
              <w:rPr>
                <w:rFonts w:ascii="Arial" w:hAnsi="Arial" w:cs="Arial"/>
                <w:b/>
                <w:sz w:val="18"/>
                <w:szCs w:val="20"/>
                <w:lang w:val="es-ES_tradnl"/>
              </w:rPr>
              <w:t>f</w:t>
            </w:r>
            <w:r w:rsidRPr="00DF35D9">
              <w:rPr>
                <w:rFonts w:ascii="Arial" w:hAnsi="Arial" w:cs="Arial"/>
                <w:b/>
                <w:sz w:val="18"/>
                <w:szCs w:val="20"/>
                <w:lang w:val="es-ES_tradnl"/>
              </w:rPr>
              <w:t>)</w:t>
            </w:r>
          </w:p>
        </w:tc>
        <w:tc>
          <w:tcPr>
            <w:tcW w:w="408" w:type="pct"/>
            <w:vAlign w:val="center"/>
          </w:tcPr>
          <w:p w:rsidR="005F252E" w:rsidRPr="00DF35D9" w:rsidRDefault="005F252E" w:rsidP="005F252E">
            <w:pPr>
              <w:spacing w:after="0" w:line="240" w:lineRule="auto"/>
              <w:jc w:val="center"/>
              <w:rPr>
                <w:rFonts w:ascii="Arial" w:hAnsi="Arial" w:cs="Arial"/>
                <w:sz w:val="18"/>
                <w:szCs w:val="20"/>
                <w:lang w:val="es-ES_tradnl"/>
              </w:rPr>
            </w:pPr>
          </w:p>
        </w:tc>
        <w:tc>
          <w:tcPr>
            <w:tcW w:w="469" w:type="pct"/>
            <w:gridSpan w:val="2"/>
            <w:vAlign w:val="center"/>
          </w:tcPr>
          <w:p w:rsidR="005F252E" w:rsidRPr="00DF35D9" w:rsidRDefault="005F252E" w:rsidP="005F252E">
            <w:pPr>
              <w:spacing w:after="0" w:line="240" w:lineRule="auto"/>
              <w:jc w:val="center"/>
              <w:rPr>
                <w:rFonts w:ascii="Arial" w:hAnsi="Arial" w:cs="Arial"/>
                <w:sz w:val="18"/>
                <w:szCs w:val="20"/>
                <w:lang w:val="es-ES_tradnl"/>
              </w:rPr>
            </w:pPr>
          </w:p>
        </w:tc>
      </w:tr>
      <w:tr w:rsidR="005F252E" w:rsidRPr="00DF35D9" w:rsidTr="00AB6706">
        <w:trPr>
          <w:trHeight w:val="974"/>
          <w:jc w:val="center"/>
        </w:trPr>
        <w:tc>
          <w:tcPr>
            <w:tcW w:w="3436" w:type="pct"/>
            <w:vAlign w:val="center"/>
          </w:tcPr>
          <w:p w:rsidR="005F252E" w:rsidRPr="00DF35D9" w:rsidRDefault="00D95EB2" w:rsidP="00D95EB2">
            <w:pPr>
              <w:tabs>
                <w:tab w:val="left" w:pos="567"/>
              </w:tabs>
              <w:spacing w:after="0" w:line="240" w:lineRule="auto"/>
              <w:ind w:right="28"/>
              <w:jc w:val="both"/>
              <w:rPr>
                <w:rFonts w:ascii="Arial" w:hAnsi="Arial" w:cs="Arial"/>
                <w:sz w:val="18"/>
                <w:szCs w:val="20"/>
                <w:lang w:val="es-ES_tradnl"/>
              </w:rPr>
            </w:pPr>
            <w:r w:rsidRPr="00D95EB2">
              <w:rPr>
                <w:rFonts w:ascii="Arial" w:hAnsi="Arial" w:cs="Arial"/>
                <w:sz w:val="18"/>
                <w:szCs w:val="20"/>
                <w:lang w:val="es-ES_tradnl"/>
              </w:rPr>
              <w:lastRenderedPageBreak/>
              <w:t xml:space="preserve">En su caso, escrito bajo protesta de decir verdad que el licitante cuenta con estratificación como </w:t>
            </w:r>
            <w:r w:rsidRPr="00D95EB2">
              <w:rPr>
                <w:rFonts w:ascii="Arial" w:hAnsi="Arial" w:cs="Arial"/>
                <w:b/>
                <w:sz w:val="18"/>
                <w:szCs w:val="20"/>
                <w:lang w:val="es-ES_tradnl"/>
              </w:rPr>
              <w:t>micro, pequeña o mediana empresa</w:t>
            </w:r>
            <w:r w:rsidRPr="00D95EB2">
              <w:rPr>
                <w:rFonts w:ascii="Arial" w:hAnsi="Arial" w:cs="Arial"/>
                <w:sz w:val="18"/>
                <w:szCs w:val="20"/>
                <w:lang w:val="es-ES_tradnl"/>
              </w:rPr>
              <w:t xml:space="preserve">, de acuerdo con el </w:t>
            </w:r>
            <w:r w:rsidRPr="00D95EB2">
              <w:rPr>
                <w:rFonts w:ascii="Arial" w:hAnsi="Arial" w:cs="Arial"/>
                <w:b/>
                <w:sz w:val="18"/>
                <w:szCs w:val="20"/>
                <w:lang w:val="es-ES_tradnl"/>
              </w:rPr>
              <w:t>Anexo 12</w:t>
            </w:r>
            <w:r w:rsidRPr="00D95EB2">
              <w:rPr>
                <w:rFonts w:ascii="Arial" w:hAnsi="Arial" w:cs="Arial"/>
                <w:sz w:val="18"/>
                <w:szCs w:val="20"/>
                <w:lang w:val="es-ES_tradnl"/>
              </w:rPr>
              <w:t xml:space="preserve"> (Manifestación de estratificación de micro, pequeña o mediana empresa (MiPyME</w:t>
            </w:r>
            <w:r>
              <w:rPr>
                <w:rFonts w:ascii="Arial" w:hAnsi="Arial" w:cs="Arial"/>
                <w:sz w:val="18"/>
                <w:szCs w:val="20"/>
                <w:lang w:val="es-ES_tradnl"/>
              </w:rPr>
              <w:t>s)) de la presente Convocatoria.</w:t>
            </w:r>
          </w:p>
        </w:tc>
        <w:tc>
          <w:tcPr>
            <w:tcW w:w="687" w:type="pct"/>
            <w:vAlign w:val="center"/>
          </w:tcPr>
          <w:p w:rsidR="005F252E" w:rsidRPr="00DF35D9" w:rsidRDefault="00D95EB2" w:rsidP="005F252E">
            <w:pPr>
              <w:spacing w:after="0" w:line="240" w:lineRule="auto"/>
              <w:jc w:val="center"/>
              <w:rPr>
                <w:rFonts w:ascii="Arial" w:hAnsi="Arial" w:cs="Arial"/>
                <w:b/>
                <w:sz w:val="18"/>
                <w:szCs w:val="20"/>
                <w:lang w:val="es-ES_tradnl"/>
              </w:rPr>
            </w:pPr>
            <w:r>
              <w:rPr>
                <w:rFonts w:ascii="Arial" w:hAnsi="Arial" w:cs="Arial"/>
                <w:b/>
                <w:sz w:val="18"/>
                <w:szCs w:val="20"/>
                <w:lang w:val="es-ES_tradnl"/>
              </w:rPr>
              <w:t>4.1.3 inciso g</w:t>
            </w:r>
            <w:r w:rsidR="005F252E" w:rsidRPr="00DF35D9">
              <w:rPr>
                <w:rFonts w:ascii="Arial" w:hAnsi="Arial" w:cs="Arial"/>
                <w:b/>
                <w:sz w:val="18"/>
                <w:szCs w:val="20"/>
                <w:lang w:val="es-ES_tradnl"/>
              </w:rPr>
              <w:t>)</w:t>
            </w:r>
          </w:p>
        </w:tc>
        <w:tc>
          <w:tcPr>
            <w:tcW w:w="408" w:type="pct"/>
            <w:vAlign w:val="center"/>
          </w:tcPr>
          <w:p w:rsidR="005F252E" w:rsidRPr="00DF35D9" w:rsidRDefault="005F252E" w:rsidP="005F252E">
            <w:pPr>
              <w:spacing w:after="0" w:line="240" w:lineRule="auto"/>
              <w:jc w:val="center"/>
              <w:rPr>
                <w:rFonts w:ascii="Arial" w:hAnsi="Arial" w:cs="Arial"/>
                <w:sz w:val="18"/>
                <w:szCs w:val="20"/>
                <w:lang w:val="es-ES_tradnl"/>
              </w:rPr>
            </w:pPr>
          </w:p>
        </w:tc>
        <w:tc>
          <w:tcPr>
            <w:tcW w:w="469" w:type="pct"/>
            <w:gridSpan w:val="2"/>
            <w:vAlign w:val="center"/>
          </w:tcPr>
          <w:p w:rsidR="005F252E" w:rsidRPr="00DF35D9" w:rsidRDefault="005F252E" w:rsidP="005F252E">
            <w:pPr>
              <w:spacing w:after="0" w:line="240" w:lineRule="auto"/>
              <w:jc w:val="center"/>
              <w:rPr>
                <w:rFonts w:ascii="Arial" w:hAnsi="Arial" w:cs="Arial"/>
                <w:sz w:val="18"/>
                <w:szCs w:val="20"/>
                <w:lang w:val="es-ES_tradnl"/>
              </w:rPr>
            </w:pPr>
          </w:p>
        </w:tc>
      </w:tr>
      <w:tr w:rsidR="005F252E" w:rsidRPr="006665BC" w:rsidTr="00AB6706">
        <w:trPr>
          <w:trHeight w:val="719"/>
          <w:jc w:val="center"/>
        </w:trPr>
        <w:tc>
          <w:tcPr>
            <w:tcW w:w="3436" w:type="pct"/>
            <w:vAlign w:val="center"/>
          </w:tcPr>
          <w:p w:rsidR="005F252E" w:rsidRPr="00DF35D9" w:rsidRDefault="005F252E" w:rsidP="005F252E">
            <w:pPr>
              <w:pStyle w:val="Prrafodelista"/>
              <w:suppressAutoHyphens/>
              <w:autoSpaceDE w:val="0"/>
              <w:ind w:left="0" w:right="28"/>
              <w:jc w:val="both"/>
              <w:rPr>
                <w:rFonts w:ascii="Arial" w:hAnsi="Arial" w:cs="Arial"/>
                <w:sz w:val="18"/>
                <w:szCs w:val="20"/>
                <w:lang w:val="es-ES_tradnl"/>
              </w:rPr>
            </w:pPr>
            <w:r w:rsidRPr="00DF35D9">
              <w:rPr>
                <w:rFonts w:ascii="Arial" w:hAnsi="Arial" w:cs="Arial"/>
                <w:sz w:val="18"/>
                <w:szCs w:val="20"/>
                <w:lang w:val="es-ES_tradnl"/>
              </w:rPr>
              <w:t xml:space="preserve">Escrito libre en el que manifieste su conformidad con lo dispuesto por el numeral 29 del </w:t>
            </w:r>
            <w:r w:rsidRPr="00DF35D9">
              <w:rPr>
                <w:rFonts w:ascii="Arial" w:hAnsi="Arial" w:cs="Arial"/>
                <w:b/>
                <w:i/>
                <w:sz w:val="18"/>
                <w:szCs w:val="20"/>
                <w:lang w:val="es-ES_tradnl"/>
              </w:rPr>
              <w:t>“ACUERDO por el que se establecen l</w:t>
            </w:r>
            <w:r w:rsidRPr="00DF35D9">
              <w:rPr>
                <w:rFonts w:ascii="Arial" w:eastAsia="Heiti SC Light" w:hAnsi="Arial" w:cs="Arial"/>
                <w:b/>
                <w:i/>
                <w:sz w:val="18"/>
                <w:szCs w:val="20"/>
                <w:lang w:val="es-ES_tradnl"/>
              </w:rPr>
              <w:t>a</w:t>
            </w:r>
            <w:r w:rsidRPr="00DF35D9">
              <w:rPr>
                <w:rFonts w:ascii="Arial" w:hAnsi="Arial" w:cs="Arial"/>
                <w:b/>
                <w:i/>
                <w:sz w:val="18"/>
                <w:szCs w:val="20"/>
                <w:lang w:val="es-ES_tradnl"/>
              </w:rPr>
              <w:t>s disposicion</w:t>
            </w:r>
            <w:r w:rsidRPr="00DF35D9">
              <w:rPr>
                <w:rFonts w:ascii="Arial" w:eastAsia="Heiti SC Light" w:hAnsi="Arial" w:cs="Arial"/>
                <w:b/>
                <w:i/>
                <w:sz w:val="18"/>
                <w:szCs w:val="20"/>
                <w:lang w:val="es-ES_tradnl"/>
              </w:rPr>
              <w:t>e</w:t>
            </w:r>
            <w:r w:rsidRPr="00DF35D9">
              <w:rPr>
                <w:rFonts w:ascii="Arial" w:hAnsi="Arial" w:cs="Arial"/>
                <w:b/>
                <w:i/>
                <w:sz w:val="18"/>
                <w:szCs w:val="20"/>
                <w:lang w:val="es-ES_tradnl"/>
              </w:rPr>
              <w:t>s que deberán observar para la utilización</w:t>
            </w:r>
            <w:r w:rsidRPr="00DF35D9">
              <w:rPr>
                <w:rFonts w:ascii="Arial" w:eastAsia="Apple SD 산돌고딕 Neo 일반체" w:hAnsi="Arial" w:cs="Arial"/>
                <w:b/>
                <w:i/>
                <w:sz w:val="18"/>
                <w:szCs w:val="20"/>
                <w:lang w:val="es-ES_tradnl"/>
              </w:rPr>
              <w:t xml:space="preserve"> </w:t>
            </w:r>
            <w:r w:rsidRPr="00DF35D9">
              <w:rPr>
                <w:rFonts w:ascii="Arial" w:hAnsi="Arial" w:cs="Arial"/>
                <w:b/>
                <w:i/>
                <w:sz w:val="18"/>
                <w:szCs w:val="20"/>
                <w:lang w:val="es-ES_tradnl"/>
              </w:rPr>
              <w:t>d</w:t>
            </w:r>
            <w:r w:rsidRPr="00DF35D9">
              <w:rPr>
                <w:rFonts w:ascii="Arial" w:eastAsia="Apple SD 산돌고딕 Neo 일반체" w:hAnsi="Arial" w:cs="Arial"/>
                <w:b/>
                <w:i/>
                <w:sz w:val="18"/>
                <w:szCs w:val="20"/>
                <w:lang w:val="es-ES_tradnl"/>
              </w:rPr>
              <w:t>e</w:t>
            </w:r>
            <w:r w:rsidRPr="00DF35D9">
              <w:rPr>
                <w:rFonts w:ascii="Arial" w:hAnsi="Arial" w:cs="Arial"/>
                <w:b/>
                <w:i/>
                <w:sz w:val="18"/>
                <w:szCs w:val="20"/>
                <w:lang w:val="es-ES_tradnl"/>
              </w:rPr>
              <w:t>l</w:t>
            </w:r>
            <w:r w:rsidRPr="00DF35D9">
              <w:rPr>
                <w:rFonts w:ascii="Arial" w:eastAsia="Apple SD 산돌고딕 Neo 일반체" w:hAnsi="Arial" w:cs="Arial"/>
                <w:b/>
                <w:i/>
                <w:sz w:val="18"/>
                <w:szCs w:val="20"/>
                <w:lang w:val="es-ES_tradnl"/>
              </w:rPr>
              <w:t xml:space="preserve"> </w:t>
            </w:r>
            <w:r w:rsidRPr="00DF35D9">
              <w:rPr>
                <w:rFonts w:ascii="Arial" w:hAnsi="Arial" w:cs="Arial"/>
                <w:b/>
                <w:i/>
                <w:sz w:val="18"/>
                <w:szCs w:val="20"/>
                <w:lang w:val="es-ES_tradnl"/>
              </w:rPr>
              <w:t>s</w:t>
            </w:r>
            <w:r w:rsidRPr="00DF35D9">
              <w:rPr>
                <w:rFonts w:ascii="Arial" w:eastAsia="Apple SD 산돌고딕 Neo 일반체" w:hAnsi="Arial" w:cs="Arial"/>
                <w:b/>
                <w:i/>
                <w:sz w:val="18"/>
                <w:szCs w:val="20"/>
                <w:lang w:val="es-ES_tradnl"/>
              </w:rPr>
              <w:t>i</w:t>
            </w:r>
            <w:r w:rsidRPr="00DF35D9">
              <w:rPr>
                <w:rFonts w:ascii="Arial" w:hAnsi="Arial" w:cs="Arial"/>
                <w:b/>
                <w:i/>
                <w:sz w:val="18"/>
                <w:szCs w:val="20"/>
                <w:lang w:val="es-ES_tradnl"/>
              </w:rPr>
              <w:t>stem</w:t>
            </w:r>
            <w:r w:rsidRPr="00DF35D9">
              <w:rPr>
                <w:rFonts w:ascii="Arial" w:eastAsia="Apple SD 산돌고딕 Neo 일반체" w:hAnsi="Arial" w:cs="Arial"/>
                <w:b/>
                <w:i/>
                <w:sz w:val="18"/>
                <w:szCs w:val="20"/>
                <w:lang w:val="es-ES_tradnl"/>
              </w:rPr>
              <w:t>a</w:t>
            </w:r>
            <w:r w:rsidRPr="00DF35D9">
              <w:rPr>
                <w:rFonts w:ascii="Arial" w:hAnsi="Arial" w:cs="Arial"/>
                <w:b/>
                <w:i/>
                <w:sz w:val="18"/>
                <w:szCs w:val="20"/>
                <w:lang w:val="es-ES_tradnl"/>
              </w:rPr>
              <w:t xml:space="preserve"> el</w:t>
            </w:r>
            <w:r w:rsidRPr="00DF35D9">
              <w:rPr>
                <w:rFonts w:ascii="Arial" w:eastAsia="Apple SD 산돌고딕 Neo 일반체" w:hAnsi="Arial" w:cs="Arial"/>
                <w:b/>
                <w:i/>
                <w:sz w:val="18"/>
                <w:szCs w:val="20"/>
                <w:lang w:val="es-ES_tradnl"/>
              </w:rPr>
              <w:t>e</w:t>
            </w:r>
            <w:r w:rsidRPr="00DF35D9">
              <w:rPr>
                <w:rFonts w:ascii="Arial" w:hAnsi="Arial" w:cs="Arial"/>
                <w:b/>
                <w:i/>
                <w:sz w:val="18"/>
                <w:szCs w:val="20"/>
                <w:lang w:val="es-ES_tradnl"/>
              </w:rPr>
              <w:t>c</w:t>
            </w:r>
            <w:r w:rsidRPr="00DF35D9">
              <w:rPr>
                <w:rFonts w:ascii="Arial" w:eastAsia="Apple SD 산돌고딕 Neo 일반체" w:hAnsi="Arial" w:cs="Arial"/>
                <w:b/>
                <w:i/>
                <w:sz w:val="18"/>
                <w:szCs w:val="20"/>
                <w:lang w:val="es-ES_tradnl"/>
              </w:rPr>
              <w:t>t</w:t>
            </w:r>
            <w:r w:rsidRPr="00DF35D9">
              <w:rPr>
                <w:rFonts w:ascii="Arial" w:hAnsi="Arial" w:cs="Arial"/>
                <w:b/>
                <w:i/>
                <w:sz w:val="18"/>
                <w:szCs w:val="20"/>
                <w:lang w:val="es-ES_tradnl"/>
              </w:rPr>
              <w:t>r</w:t>
            </w:r>
            <w:r w:rsidRPr="00DF35D9">
              <w:rPr>
                <w:rFonts w:ascii="Arial" w:eastAsia="Apple SD 산돌고딕 Neo 일반체" w:hAnsi="Arial" w:cs="Arial"/>
                <w:b/>
                <w:i/>
                <w:sz w:val="18"/>
                <w:szCs w:val="20"/>
                <w:lang w:val="es-ES_tradnl"/>
              </w:rPr>
              <w:t>ón</w:t>
            </w:r>
            <w:r w:rsidRPr="00DF35D9">
              <w:rPr>
                <w:rFonts w:ascii="Arial" w:hAnsi="Arial" w:cs="Arial"/>
                <w:b/>
                <w:i/>
                <w:sz w:val="18"/>
                <w:szCs w:val="20"/>
                <w:lang w:val="es-ES_tradnl"/>
              </w:rPr>
              <w:t>i</w:t>
            </w:r>
            <w:r w:rsidRPr="00DF35D9">
              <w:rPr>
                <w:rFonts w:ascii="Arial" w:eastAsia="Apple SD 산돌고딕 Neo 일반체" w:hAnsi="Arial" w:cs="Arial"/>
                <w:b/>
                <w:i/>
                <w:sz w:val="18"/>
                <w:szCs w:val="20"/>
                <w:lang w:val="es-ES_tradnl"/>
              </w:rPr>
              <w:t>c</w:t>
            </w:r>
            <w:r w:rsidRPr="00DF35D9">
              <w:rPr>
                <w:rFonts w:ascii="Arial" w:hAnsi="Arial" w:cs="Arial"/>
                <w:b/>
                <w:i/>
                <w:sz w:val="18"/>
                <w:szCs w:val="20"/>
                <w:lang w:val="es-ES_tradnl"/>
              </w:rPr>
              <w:t>o</w:t>
            </w:r>
            <w:r w:rsidRPr="00DF35D9">
              <w:rPr>
                <w:rFonts w:ascii="Arial" w:eastAsia="Apple SD 산돌고딕 Neo 일반체" w:hAnsi="Arial" w:cs="Arial"/>
                <w:b/>
                <w:i/>
                <w:sz w:val="18"/>
                <w:szCs w:val="20"/>
                <w:lang w:val="es-ES_tradnl"/>
              </w:rPr>
              <w:t xml:space="preserve"> </w:t>
            </w:r>
            <w:r w:rsidRPr="00DF35D9">
              <w:rPr>
                <w:rFonts w:ascii="Arial" w:hAnsi="Arial" w:cs="Arial"/>
                <w:b/>
                <w:i/>
                <w:sz w:val="18"/>
                <w:szCs w:val="20"/>
                <w:lang w:val="es-ES_tradnl"/>
              </w:rPr>
              <w:t>de</w:t>
            </w:r>
            <w:r w:rsidRPr="00DF35D9">
              <w:rPr>
                <w:rFonts w:ascii="Arial" w:eastAsia="Apple SD 산돌고딕 Neo 일반체" w:hAnsi="Arial" w:cs="Arial"/>
                <w:b/>
                <w:i/>
                <w:sz w:val="18"/>
                <w:szCs w:val="20"/>
                <w:lang w:val="es-ES_tradnl"/>
              </w:rPr>
              <w:t xml:space="preserve"> </w:t>
            </w:r>
            <w:r w:rsidRPr="00DF35D9">
              <w:rPr>
                <w:rFonts w:ascii="Arial" w:hAnsi="Arial" w:cs="Arial"/>
                <w:b/>
                <w:i/>
                <w:sz w:val="18"/>
                <w:szCs w:val="20"/>
                <w:lang w:val="es-ES_tradnl"/>
              </w:rPr>
              <w:t>in</w:t>
            </w:r>
            <w:r w:rsidRPr="00DF35D9">
              <w:rPr>
                <w:rFonts w:ascii="Arial" w:eastAsia="Apple SD 산돌고딕 Neo 일반체" w:hAnsi="Arial" w:cs="Arial"/>
                <w:b/>
                <w:i/>
                <w:sz w:val="18"/>
                <w:szCs w:val="20"/>
                <w:lang w:val="es-ES_tradnl"/>
              </w:rPr>
              <w:t>f</w:t>
            </w:r>
            <w:r w:rsidRPr="00DF35D9">
              <w:rPr>
                <w:rFonts w:ascii="Arial" w:hAnsi="Arial" w:cs="Arial"/>
                <w:b/>
                <w:i/>
                <w:sz w:val="18"/>
                <w:szCs w:val="20"/>
                <w:lang w:val="es-ES_tradnl"/>
              </w:rPr>
              <w:t>ormación pública gubernamental, denominado Compranet”.</w:t>
            </w:r>
          </w:p>
        </w:tc>
        <w:tc>
          <w:tcPr>
            <w:tcW w:w="687" w:type="pct"/>
            <w:vAlign w:val="center"/>
          </w:tcPr>
          <w:p w:rsidR="005F252E" w:rsidRPr="006665BC" w:rsidRDefault="00D95EB2" w:rsidP="005F252E">
            <w:pPr>
              <w:spacing w:after="0" w:line="240" w:lineRule="auto"/>
              <w:jc w:val="center"/>
              <w:rPr>
                <w:rFonts w:ascii="Arial" w:hAnsi="Arial" w:cs="Arial"/>
                <w:b/>
                <w:sz w:val="18"/>
                <w:szCs w:val="20"/>
                <w:lang w:val="es-ES_tradnl"/>
              </w:rPr>
            </w:pPr>
            <w:r>
              <w:rPr>
                <w:rFonts w:ascii="Arial" w:hAnsi="Arial" w:cs="Arial"/>
                <w:b/>
                <w:sz w:val="18"/>
                <w:szCs w:val="20"/>
                <w:lang w:val="es-ES_tradnl"/>
              </w:rPr>
              <w:t>4.1.3 inciso h</w:t>
            </w:r>
            <w:r w:rsidR="005F252E" w:rsidRPr="00DF35D9">
              <w:rPr>
                <w:rFonts w:ascii="Arial" w:hAnsi="Arial" w:cs="Arial"/>
                <w:b/>
                <w:sz w:val="18"/>
                <w:szCs w:val="20"/>
                <w:lang w:val="es-ES_tradnl"/>
              </w:rPr>
              <w:t>)</w:t>
            </w:r>
          </w:p>
        </w:tc>
        <w:tc>
          <w:tcPr>
            <w:tcW w:w="408" w:type="pct"/>
            <w:vAlign w:val="center"/>
          </w:tcPr>
          <w:p w:rsidR="005F252E" w:rsidRPr="006665BC" w:rsidRDefault="005F252E" w:rsidP="005F252E">
            <w:pPr>
              <w:spacing w:after="0" w:line="240" w:lineRule="auto"/>
              <w:jc w:val="center"/>
              <w:rPr>
                <w:rFonts w:ascii="Arial" w:hAnsi="Arial" w:cs="Arial"/>
                <w:sz w:val="18"/>
                <w:szCs w:val="20"/>
                <w:lang w:val="es-ES_tradnl"/>
              </w:rPr>
            </w:pPr>
          </w:p>
        </w:tc>
        <w:tc>
          <w:tcPr>
            <w:tcW w:w="469" w:type="pct"/>
            <w:gridSpan w:val="2"/>
            <w:vAlign w:val="center"/>
          </w:tcPr>
          <w:p w:rsidR="005F252E" w:rsidRPr="006665BC" w:rsidRDefault="005F252E" w:rsidP="005F252E">
            <w:pPr>
              <w:spacing w:after="0" w:line="240" w:lineRule="auto"/>
              <w:jc w:val="center"/>
              <w:rPr>
                <w:rFonts w:ascii="Arial" w:hAnsi="Arial" w:cs="Arial"/>
                <w:sz w:val="18"/>
                <w:szCs w:val="20"/>
                <w:lang w:val="es-ES_tradnl"/>
              </w:rPr>
            </w:pPr>
          </w:p>
        </w:tc>
      </w:tr>
      <w:tr w:rsidR="00D95EB2" w:rsidRPr="006665BC" w:rsidTr="00AB6706">
        <w:trPr>
          <w:trHeight w:val="397"/>
          <w:jc w:val="center"/>
        </w:trPr>
        <w:tc>
          <w:tcPr>
            <w:tcW w:w="3436" w:type="pct"/>
            <w:vAlign w:val="center"/>
          </w:tcPr>
          <w:p w:rsidR="00D95EB2" w:rsidRPr="006665BC" w:rsidRDefault="00D95EB2" w:rsidP="005F252E">
            <w:pPr>
              <w:pStyle w:val="Prrafodelista"/>
              <w:tabs>
                <w:tab w:val="left" w:pos="284"/>
              </w:tabs>
              <w:ind w:left="0" w:right="28"/>
              <w:jc w:val="both"/>
              <w:rPr>
                <w:rFonts w:ascii="Arial" w:hAnsi="Arial" w:cs="Arial"/>
                <w:sz w:val="18"/>
                <w:szCs w:val="20"/>
                <w:lang w:val="es-ES_tradnl" w:eastAsia="ar-SA"/>
              </w:rPr>
            </w:pPr>
            <w:r w:rsidRPr="00D95EB2">
              <w:rPr>
                <w:rFonts w:ascii="Arial" w:hAnsi="Arial" w:cs="Arial"/>
                <w:sz w:val="18"/>
                <w:szCs w:val="20"/>
                <w:lang w:val="es-ES_tradnl" w:eastAsia="ar-SA"/>
              </w:rPr>
              <w:t xml:space="preserve">En caso de presentar </w:t>
            </w:r>
            <w:r w:rsidRPr="00D95EB2">
              <w:rPr>
                <w:rFonts w:ascii="Arial" w:hAnsi="Arial" w:cs="Arial"/>
                <w:b/>
                <w:sz w:val="18"/>
                <w:szCs w:val="20"/>
                <w:lang w:val="es-ES_tradnl" w:eastAsia="ar-SA"/>
              </w:rPr>
              <w:t>propuesta conjunta</w:t>
            </w:r>
            <w:r w:rsidRPr="00D95EB2">
              <w:rPr>
                <w:rFonts w:ascii="Arial" w:hAnsi="Arial" w:cs="Arial"/>
                <w:sz w:val="18"/>
                <w:szCs w:val="20"/>
                <w:lang w:val="es-ES_tradnl" w:eastAsia="ar-SA"/>
              </w:rPr>
              <w:t xml:space="preserve">, cada una de las personas agrupadas deberá presentar en forma individual los documentos señalados en este numeral, además del convenio de participación conjunta, de acuerdo con el </w:t>
            </w:r>
            <w:r w:rsidRPr="00D95EB2">
              <w:rPr>
                <w:rFonts w:ascii="Arial" w:hAnsi="Arial" w:cs="Arial"/>
                <w:b/>
                <w:sz w:val="18"/>
                <w:szCs w:val="20"/>
                <w:lang w:val="es-ES_tradnl" w:eastAsia="ar-SA"/>
              </w:rPr>
              <w:t>Anexo 13</w:t>
            </w:r>
          </w:p>
        </w:tc>
        <w:tc>
          <w:tcPr>
            <w:tcW w:w="687" w:type="pct"/>
            <w:vAlign w:val="center"/>
          </w:tcPr>
          <w:p w:rsidR="00D95EB2" w:rsidRDefault="00D95EB2" w:rsidP="005F252E">
            <w:pPr>
              <w:spacing w:after="0" w:line="240" w:lineRule="auto"/>
              <w:jc w:val="center"/>
              <w:rPr>
                <w:rFonts w:ascii="Arial" w:hAnsi="Arial" w:cs="Arial"/>
                <w:b/>
                <w:sz w:val="18"/>
                <w:szCs w:val="20"/>
                <w:lang w:val="es-ES_tradnl"/>
              </w:rPr>
            </w:pPr>
            <w:r>
              <w:rPr>
                <w:rFonts w:ascii="Arial" w:hAnsi="Arial" w:cs="Arial"/>
                <w:b/>
                <w:sz w:val="18"/>
                <w:szCs w:val="20"/>
                <w:lang w:val="es-ES_tradnl"/>
              </w:rPr>
              <w:t>4.1.3 inciso i)</w:t>
            </w:r>
          </w:p>
        </w:tc>
        <w:tc>
          <w:tcPr>
            <w:tcW w:w="408" w:type="pct"/>
            <w:vAlign w:val="center"/>
          </w:tcPr>
          <w:p w:rsidR="00D95EB2" w:rsidRPr="006665BC" w:rsidRDefault="00D95EB2" w:rsidP="005F252E">
            <w:pPr>
              <w:spacing w:after="0" w:line="240" w:lineRule="auto"/>
              <w:jc w:val="center"/>
              <w:rPr>
                <w:rFonts w:ascii="Arial" w:hAnsi="Arial" w:cs="Arial"/>
                <w:sz w:val="18"/>
                <w:szCs w:val="20"/>
                <w:lang w:val="es-ES_tradnl"/>
              </w:rPr>
            </w:pPr>
          </w:p>
        </w:tc>
        <w:tc>
          <w:tcPr>
            <w:tcW w:w="469" w:type="pct"/>
            <w:gridSpan w:val="2"/>
            <w:vAlign w:val="center"/>
          </w:tcPr>
          <w:p w:rsidR="00D95EB2" w:rsidRPr="006665BC" w:rsidRDefault="00D95EB2" w:rsidP="005F252E">
            <w:pPr>
              <w:spacing w:after="0" w:line="240" w:lineRule="auto"/>
              <w:jc w:val="center"/>
              <w:rPr>
                <w:rFonts w:ascii="Arial" w:hAnsi="Arial" w:cs="Arial"/>
                <w:sz w:val="18"/>
                <w:szCs w:val="20"/>
                <w:lang w:val="es-ES_tradnl"/>
              </w:rPr>
            </w:pPr>
          </w:p>
        </w:tc>
      </w:tr>
      <w:tr w:rsidR="005F252E" w:rsidRPr="006665BC" w:rsidTr="00AB6706">
        <w:trPr>
          <w:trHeight w:val="397"/>
          <w:jc w:val="center"/>
        </w:trPr>
        <w:tc>
          <w:tcPr>
            <w:tcW w:w="3436" w:type="pct"/>
            <w:vAlign w:val="center"/>
          </w:tcPr>
          <w:p w:rsidR="005F252E" w:rsidRPr="006665BC" w:rsidRDefault="005F252E" w:rsidP="00366D18">
            <w:pPr>
              <w:pStyle w:val="Prrafodelista"/>
              <w:tabs>
                <w:tab w:val="left" w:pos="284"/>
              </w:tabs>
              <w:ind w:left="0" w:right="28"/>
              <w:jc w:val="both"/>
              <w:rPr>
                <w:rFonts w:ascii="Arial" w:hAnsi="Arial" w:cs="Arial"/>
                <w:sz w:val="18"/>
                <w:szCs w:val="20"/>
                <w:lang w:val="es-ES_tradnl" w:eastAsia="ar-SA"/>
              </w:rPr>
            </w:pPr>
            <w:r w:rsidRPr="006665BC">
              <w:rPr>
                <w:rFonts w:ascii="Arial" w:hAnsi="Arial" w:cs="Arial"/>
                <w:sz w:val="18"/>
                <w:szCs w:val="20"/>
                <w:lang w:val="es-ES_tradnl" w:eastAsia="ar-SA"/>
              </w:rPr>
              <w:t xml:space="preserve">Formato de información reservada y confidencial de conformidad con el </w:t>
            </w:r>
            <w:r>
              <w:rPr>
                <w:rFonts w:ascii="Arial" w:hAnsi="Arial" w:cs="Arial"/>
                <w:b/>
                <w:sz w:val="18"/>
                <w:szCs w:val="20"/>
                <w:lang w:val="es-ES_tradnl" w:eastAsia="ar-SA"/>
              </w:rPr>
              <w:t>Anexo</w:t>
            </w:r>
            <w:r w:rsidR="00D95EB2">
              <w:rPr>
                <w:rFonts w:ascii="Arial" w:hAnsi="Arial" w:cs="Arial"/>
                <w:b/>
                <w:sz w:val="18"/>
                <w:szCs w:val="20"/>
                <w:lang w:val="es-ES_tradnl" w:eastAsia="ar-SA"/>
              </w:rPr>
              <w:t xml:space="preserve"> </w:t>
            </w:r>
            <w:r w:rsidR="00366D18">
              <w:rPr>
                <w:rFonts w:ascii="Arial" w:hAnsi="Arial" w:cs="Arial"/>
                <w:b/>
                <w:sz w:val="18"/>
                <w:szCs w:val="20"/>
                <w:lang w:val="es-ES_tradnl" w:eastAsia="ar-SA"/>
              </w:rPr>
              <w:t>21</w:t>
            </w:r>
          </w:p>
        </w:tc>
        <w:tc>
          <w:tcPr>
            <w:tcW w:w="687" w:type="pct"/>
            <w:vAlign w:val="center"/>
          </w:tcPr>
          <w:p w:rsidR="005F252E" w:rsidRPr="006665BC" w:rsidRDefault="00D95EB2" w:rsidP="005F252E">
            <w:pPr>
              <w:spacing w:after="0" w:line="240" w:lineRule="auto"/>
              <w:jc w:val="center"/>
              <w:rPr>
                <w:rFonts w:ascii="Arial" w:hAnsi="Arial" w:cs="Arial"/>
                <w:b/>
                <w:sz w:val="18"/>
                <w:szCs w:val="20"/>
                <w:lang w:val="es-ES_tradnl"/>
              </w:rPr>
            </w:pPr>
            <w:r>
              <w:rPr>
                <w:rFonts w:ascii="Arial" w:hAnsi="Arial" w:cs="Arial"/>
                <w:b/>
                <w:sz w:val="18"/>
                <w:szCs w:val="20"/>
                <w:lang w:val="es-ES_tradnl"/>
              </w:rPr>
              <w:t>4.1.3 inciso j</w:t>
            </w:r>
            <w:r w:rsidR="005F252E">
              <w:rPr>
                <w:rFonts w:ascii="Arial" w:hAnsi="Arial" w:cs="Arial"/>
                <w:b/>
                <w:sz w:val="18"/>
                <w:szCs w:val="20"/>
                <w:lang w:val="es-ES_tradnl"/>
              </w:rPr>
              <w:t>)</w:t>
            </w:r>
          </w:p>
        </w:tc>
        <w:tc>
          <w:tcPr>
            <w:tcW w:w="408" w:type="pct"/>
            <w:vAlign w:val="center"/>
          </w:tcPr>
          <w:p w:rsidR="005F252E" w:rsidRPr="006665BC" w:rsidRDefault="005F252E" w:rsidP="005F252E">
            <w:pPr>
              <w:spacing w:after="0" w:line="240" w:lineRule="auto"/>
              <w:jc w:val="center"/>
              <w:rPr>
                <w:rFonts w:ascii="Arial" w:hAnsi="Arial" w:cs="Arial"/>
                <w:sz w:val="18"/>
                <w:szCs w:val="20"/>
                <w:lang w:val="es-ES_tradnl"/>
              </w:rPr>
            </w:pPr>
          </w:p>
        </w:tc>
        <w:tc>
          <w:tcPr>
            <w:tcW w:w="469" w:type="pct"/>
            <w:gridSpan w:val="2"/>
            <w:vAlign w:val="center"/>
          </w:tcPr>
          <w:p w:rsidR="005F252E" w:rsidRPr="006665BC" w:rsidRDefault="005F252E" w:rsidP="005F252E">
            <w:pPr>
              <w:spacing w:after="0" w:line="240" w:lineRule="auto"/>
              <w:jc w:val="center"/>
              <w:rPr>
                <w:rFonts w:ascii="Arial" w:hAnsi="Arial" w:cs="Arial"/>
                <w:sz w:val="18"/>
                <w:szCs w:val="20"/>
                <w:lang w:val="es-ES_tradnl"/>
              </w:rPr>
            </w:pPr>
          </w:p>
        </w:tc>
      </w:tr>
      <w:tr w:rsidR="005F252E" w:rsidRPr="006665BC" w:rsidTr="00AB6706">
        <w:trPr>
          <w:trHeight w:val="258"/>
          <w:tblHeader/>
          <w:jc w:val="center"/>
        </w:trPr>
        <w:tc>
          <w:tcPr>
            <w:tcW w:w="3436" w:type="pct"/>
            <w:vMerge w:val="restart"/>
            <w:shd w:val="clear" w:color="auto" w:fill="8DB3E2" w:themeFill="text2" w:themeFillTint="66"/>
            <w:vAlign w:val="center"/>
          </w:tcPr>
          <w:p w:rsidR="005F252E" w:rsidRPr="006665BC" w:rsidRDefault="005F252E" w:rsidP="005F252E">
            <w:pPr>
              <w:spacing w:after="0" w:line="240" w:lineRule="auto"/>
              <w:jc w:val="both"/>
              <w:rPr>
                <w:rFonts w:ascii="Arial" w:hAnsi="Arial" w:cs="Arial"/>
                <w:b/>
                <w:sz w:val="18"/>
                <w:szCs w:val="20"/>
                <w:lang w:val="es-ES_tradnl"/>
              </w:rPr>
            </w:pPr>
            <w:r w:rsidRPr="006665BC">
              <w:rPr>
                <w:rFonts w:ascii="Arial" w:hAnsi="Arial" w:cs="Arial"/>
                <w:b/>
                <w:sz w:val="18"/>
                <w:szCs w:val="20"/>
                <w:lang w:val="es-ES_tradnl"/>
              </w:rPr>
              <w:t>DOCUMENTOS DE LA PROPUESTA TÉCNICA</w:t>
            </w:r>
          </w:p>
        </w:tc>
        <w:tc>
          <w:tcPr>
            <w:tcW w:w="687" w:type="pct"/>
            <w:vMerge w:val="restart"/>
            <w:shd w:val="clear" w:color="auto" w:fill="8DB3E2" w:themeFill="text2" w:themeFillTint="66"/>
            <w:vAlign w:val="center"/>
          </w:tcPr>
          <w:p w:rsidR="005F252E" w:rsidRPr="006665BC" w:rsidRDefault="005F252E" w:rsidP="005F252E">
            <w:pPr>
              <w:spacing w:after="0" w:line="240" w:lineRule="auto"/>
              <w:jc w:val="center"/>
              <w:rPr>
                <w:rFonts w:ascii="Arial" w:hAnsi="Arial" w:cs="Arial"/>
                <w:b/>
                <w:sz w:val="18"/>
                <w:szCs w:val="20"/>
                <w:lang w:val="es-ES_tradnl"/>
              </w:rPr>
            </w:pPr>
            <w:r w:rsidRPr="006665BC">
              <w:rPr>
                <w:rFonts w:ascii="Arial" w:hAnsi="Arial" w:cs="Arial"/>
                <w:b/>
                <w:sz w:val="18"/>
                <w:szCs w:val="20"/>
                <w:lang w:val="es-ES_tradnl"/>
              </w:rPr>
              <w:t>REFERENCIA</w:t>
            </w:r>
          </w:p>
        </w:tc>
        <w:tc>
          <w:tcPr>
            <w:tcW w:w="877" w:type="pct"/>
            <w:gridSpan w:val="3"/>
            <w:shd w:val="clear" w:color="auto" w:fill="8DB3E2" w:themeFill="text2" w:themeFillTint="66"/>
            <w:vAlign w:val="center"/>
          </w:tcPr>
          <w:p w:rsidR="005F252E" w:rsidRPr="006665BC" w:rsidRDefault="005F252E" w:rsidP="005F252E">
            <w:pPr>
              <w:spacing w:after="0" w:line="240" w:lineRule="auto"/>
              <w:jc w:val="center"/>
              <w:rPr>
                <w:rFonts w:ascii="Arial" w:hAnsi="Arial" w:cs="Arial"/>
                <w:b/>
                <w:sz w:val="18"/>
                <w:szCs w:val="20"/>
                <w:lang w:val="es-ES_tradnl"/>
              </w:rPr>
            </w:pPr>
            <w:r w:rsidRPr="006665BC">
              <w:rPr>
                <w:rFonts w:ascii="Arial" w:hAnsi="Arial" w:cs="Arial"/>
                <w:b/>
                <w:sz w:val="18"/>
                <w:szCs w:val="20"/>
                <w:lang w:val="es-ES_tradnl"/>
              </w:rPr>
              <w:t>PRESENTADO</w:t>
            </w:r>
          </w:p>
        </w:tc>
      </w:tr>
      <w:tr w:rsidR="005F252E" w:rsidRPr="006665BC" w:rsidTr="00AB6706">
        <w:trPr>
          <w:trHeight w:val="155"/>
          <w:tblHeader/>
          <w:jc w:val="center"/>
        </w:trPr>
        <w:tc>
          <w:tcPr>
            <w:tcW w:w="3436" w:type="pct"/>
            <w:vMerge/>
            <w:shd w:val="clear" w:color="auto" w:fill="8DB3E2" w:themeFill="text2" w:themeFillTint="66"/>
            <w:vAlign w:val="center"/>
          </w:tcPr>
          <w:p w:rsidR="005F252E" w:rsidRPr="006665BC" w:rsidRDefault="005F252E" w:rsidP="005F252E">
            <w:pPr>
              <w:spacing w:after="0" w:line="240" w:lineRule="auto"/>
              <w:jc w:val="both"/>
              <w:rPr>
                <w:rFonts w:ascii="Arial" w:hAnsi="Arial" w:cs="Arial"/>
                <w:b/>
                <w:sz w:val="18"/>
                <w:szCs w:val="20"/>
                <w:lang w:val="es-ES_tradnl"/>
              </w:rPr>
            </w:pPr>
          </w:p>
        </w:tc>
        <w:tc>
          <w:tcPr>
            <w:tcW w:w="687" w:type="pct"/>
            <w:vMerge/>
            <w:shd w:val="clear" w:color="auto" w:fill="8DB3E2" w:themeFill="text2" w:themeFillTint="66"/>
            <w:vAlign w:val="center"/>
          </w:tcPr>
          <w:p w:rsidR="005F252E" w:rsidRPr="006665BC" w:rsidRDefault="005F252E" w:rsidP="005F252E">
            <w:pPr>
              <w:spacing w:after="0" w:line="240" w:lineRule="auto"/>
              <w:jc w:val="center"/>
              <w:rPr>
                <w:rFonts w:ascii="Arial" w:hAnsi="Arial" w:cs="Arial"/>
                <w:b/>
                <w:sz w:val="18"/>
                <w:szCs w:val="20"/>
                <w:lang w:val="es-ES_tradnl"/>
              </w:rPr>
            </w:pPr>
          </w:p>
        </w:tc>
        <w:tc>
          <w:tcPr>
            <w:tcW w:w="408" w:type="pct"/>
            <w:shd w:val="clear" w:color="auto" w:fill="8DB3E2" w:themeFill="text2" w:themeFillTint="66"/>
            <w:vAlign w:val="center"/>
          </w:tcPr>
          <w:p w:rsidR="005F252E" w:rsidRPr="006665BC" w:rsidRDefault="005F252E" w:rsidP="005F252E">
            <w:pPr>
              <w:spacing w:after="0" w:line="240" w:lineRule="auto"/>
              <w:jc w:val="center"/>
              <w:rPr>
                <w:rFonts w:ascii="Arial" w:hAnsi="Arial" w:cs="Arial"/>
                <w:b/>
                <w:sz w:val="18"/>
                <w:szCs w:val="20"/>
                <w:lang w:val="es-ES_tradnl"/>
              </w:rPr>
            </w:pPr>
            <w:r w:rsidRPr="006665BC">
              <w:rPr>
                <w:rFonts w:ascii="Arial" w:hAnsi="Arial" w:cs="Arial"/>
                <w:b/>
                <w:sz w:val="18"/>
                <w:szCs w:val="20"/>
                <w:lang w:val="es-ES_tradnl"/>
              </w:rPr>
              <w:t>SÍ</w:t>
            </w:r>
          </w:p>
        </w:tc>
        <w:tc>
          <w:tcPr>
            <w:tcW w:w="469" w:type="pct"/>
            <w:gridSpan w:val="2"/>
            <w:shd w:val="clear" w:color="auto" w:fill="8DB3E2" w:themeFill="text2" w:themeFillTint="66"/>
            <w:vAlign w:val="center"/>
          </w:tcPr>
          <w:p w:rsidR="005F252E" w:rsidRPr="006665BC" w:rsidRDefault="005F252E" w:rsidP="005F252E">
            <w:pPr>
              <w:spacing w:after="0" w:line="240" w:lineRule="auto"/>
              <w:jc w:val="center"/>
              <w:rPr>
                <w:rFonts w:ascii="Arial" w:hAnsi="Arial" w:cs="Arial"/>
                <w:b/>
                <w:sz w:val="18"/>
                <w:szCs w:val="20"/>
                <w:lang w:val="es-ES_tradnl"/>
              </w:rPr>
            </w:pPr>
            <w:r w:rsidRPr="006665BC">
              <w:rPr>
                <w:rFonts w:ascii="Arial" w:hAnsi="Arial" w:cs="Arial"/>
                <w:b/>
                <w:sz w:val="18"/>
                <w:szCs w:val="20"/>
                <w:lang w:val="es-ES_tradnl"/>
              </w:rPr>
              <w:t>NO*</w:t>
            </w:r>
          </w:p>
        </w:tc>
      </w:tr>
      <w:tr w:rsidR="005F252E" w:rsidRPr="006665BC" w:rsidTr="00AB6706">
        <w:trPr>
          <w:trHeight w:val="492"/>
          <w:jc w:val="center"/>
        </w:trPr>
        <w:tc>
          <w:tcPr>
            <w:tcW w:w="3436" w:type="pct"/>
            <w:vAlign w:val="center"/>
          </w:tcPr>
          <w:p w:rsidR="005F252E" w:rsidRPr="006665BC" w:rsidRDefault="00155E4C" w:rsidP="00493D45">
            <w:pPr>
              <w:suppressAutoHyphens/>
              <w:autoSpaceDE w:val="0"/>
              <w:spacing w:after="0" w:line="240" w:lineRule="auto"/>
              <w:jc w:val="both"/>
              <w:rPr>
                <w:rFonts w:ascii="Arial" w:hAnsi="Arial" w:cs="Arial"/>
                <w:sz w:val="18"/>
                <w:szCs w:val="20"/>
                <w:lang w:val="es-ES_tradnl" w:eastAsia="ar-SA"/>
              </w:rPr>
            </w:pPr>
            <w:r w:rsidRPr="00493D45">
              <w:rPr>
                <w:rFonts w:ascii="Arial" w:hAnsi="Arial" w:cs="Arial"/>
                <w:b/>
                <w:sz w:val="18"/>
                <w:szCs w:val="20"/>
                <w:lang w:eastAsia="ar-SA"/>
              </w:rPr>
              <w:t>Descripción detallada</w:t>
            </w:r>
            <w:r w:rsidRPr="00155E4C">
              <w:rPr>
                <w:rFonts w:ascii="Arial" w:hAnsi="Arial" w:cs="Arial"/>
                <w:sz w:val="18"/>
                <w:szCs w:val="20"/>
                <w:lang w:eastAsia="ar-SA"/>
              </w:rPr>
              <w:t xml:space="preserve"> de los bienes ofertados, observando lo requerido en </w:t>
            </w:r>
            <w:r w:rsidR="00493D45">
              <w:rPr>
                <w:rFonts w:ascii="Arial" w:hAnsi="Arial" w:cs="Arial"/>
                <w:sz w:val="18"/>
                <w:szCs w:val="20"/>
                <w:lang w:eastAsia="ar-SA"/>
              </w:rPr>
              <w:t xml:space="preserve">los </w:t>
            </w:r>
            <w:r w:rsidR="00493D45" w:rsidRPr="00493D45">
              <w:rPr>
                <w:rFonts w:ascii="Arial" w:hAnsi="Arial" w:cs="Arial"/>
                <w:sz w:val="18"/>
                <w:szCs w:val="20"/>
                <w:lang w:eastAsia="ar-SA"/>
              </w:rPr>
              <w:t xml:space="preserve"> Anexos 1A, 1B y 1C (Anexo Técnico), Anexo 15 (Requerimiento) y Anexos 2A, 2B y 2C  (Términos y Condiciones) de la presente convocatoria.</w:t>
            </w:r>
          </w:p>
        </w:tc>
        <w:tc>
          <w:tcPr>
            <w:tcW w:w="687" w:type="pct"/>
            <w:vAlign w:val="center"/>
          </w:tcPr>
          <w:p w:rsidR="005F252E" w:rsidRPr="006665BC" w:rsidRDefault="005F252E" w:rsidP="005F252E">
            <w:pPr>
              <w:spacing w:after="0" w:line="240" w:lineRule="auto"/>
              <w:jc w:val="center"/>
              <w:rPr>
                <w:rFonts w:ascii="Arial" w:hAnsi="Arial" w:cs="Arial"/>
                <w:b/>
                <w:sz w:val="18"/>
                <w:szCs w:val="20"/>
                <w:lang w:val="es-ES_tradnl"/>
              </w:rPr>
            </w:pPr>
            <w:r>
              <w:rPr>
                <w:rFonts w:ascii="Arial" w:hAnsi="Arial" w:cs="Arial"/>
                <w:b/>
                <w:sz w:val="18"/>
                <w:szCs w:val="20"/>
                <w:lang w:val="es-ES_tradnl"/>
              </w:rPr>
              <w:t>4.1.1</w:t>
            </w:r>
            <w:r w:rsidR="00155E4C">
              <w:rPr>
                <w:rFonts w:ascii="Arial" w:hAnsi="Arial" w:cs="Arial"/>
                <w:b/>
                <w:sz w:val="18"/>
                <w:szCs w:val="20"/>
                <w:lang w:val="es-ES_tradnl"/>
              </w:rPr>
              <w:t xml:space="preserve"> inciso a)</w:t>
            </w:r>
          </w:p>
        </w:tc>
        <w:tc>
          <w:tcPr>
            <w:tcW w:w="408" w:type="pct"/>
            <w:vAlign w:val="center"/>
          </w:tcPr>
          <w:p w:rsidR="005F252E" w:rsidRPr="006665BC" w:rsidRDefault="005F252E" w:rsidP="005F252E">
            <w:pPr>
              <w:spacing w:after="0" w:line="240" w:lineRule="auto"/>
              <w:jc w:val="center"/>
              <w:rPr>
                <w:rFonts w:ascii="Arial" w:hAnsi="Arial" w:cs="Arial"/>
                <w:sz w:val="18"/>
                <w:szCs w:val="20"/>
                <w:lang w:val="es-ES_tradnl"/>
              </w:rPr>
            </w:pPr>
          </w:p>
        </w:tc>
        <w:tc>
          <w:tcPr>
            <w:tcW w:w="469" w:type="pct"/>
            <w:gridSpan w:val="2"/>
            <w:vAlign w:val="center"/>
          </w:tcPr>
          <w:p w:rsidR="005F252E" w:rsidRPr="006665BC" w:rsidRDefault="005F252E" w:rsidP="005F252E">
            <w:pPr>
              <w:spacing w:after="0" w:line="240" w:lineRule="auto"/>
              <w:jc w:val="center"/>
              <w:rPr>
                <w:rFonts w:ascii="Arial" w:hAnsi="Arial" w:cs="Arial"/>
                <w:sz w:val="18"/>
                <w:szCs w:val="20"/>
                <w:lang w:val="es-ES_tradnl"/>
              </w:rPr>
            </w:pPr>
          </w:p>
        </w:tc>
      </w:tr>
      <w:tr w:rsidR="00493D45" w:rsidRPr="006665BC" w:rsidTr="00AB6706">
        <w:trPr>
          <w:trHeight w:val="492"/>
          <w:jc w:val="center"/>
        </w:trPr>
        <w:tc>
          <w:tcPr>
            <w:tcW w:w="3436" w:type="pct"/>
            <w:vAlign w:val="center"/>
          </w:tcPr>
          <w:p w:rsidR="00493D45" w:rsidRPr="00493D45" w:rsidRDefault="00493D45" w:rsidP="00493D45">
            <w:pPr>
              <w:tabs>
                <w:tab w:val="left" w:pos="2977"/>
              </w:tabs>
              <w:contextualSpacing/>
              <w:jc w:val="both"/>
              <w:rPr>
                <w:rFonts w:ascii="Arial" w:hAnsi="Arial" w:cs="Arial"/>
                <w:sz w:val="18"/>
                <w:szCs w:val="20"/>
                <w:lang w:val="es-ES" w:eastAsia="ar-SA"/>
              </w:rPr>
            </w:pPr>
            <w:r w:rsidRPr="00493D45">
              <w:rPr>
                <w:rFonts w:ascii="Arial" w:hAnsi="Arial" w:cs="Arial"/>
                <w:b/>
                <w:sz w:val="18"/>
                <w:szCs w:val="18"/>
              </w:rPr>
              <w:t>Copia a color de los Informes de Resultados</w:t>
            </w:r>
            <w:r w:rsidRPr="00493D45">
              <w:rPr>
                <w:rFonts w:ascii="Arial" w:hAnsi="Arial" w:cs="Arial"/>
                <w:sz w:val="18"/>
                <w:szCs w:val="18"/>
              </w:rPr>
              <w:t xml:space="preserve"> por cada una de las partidas ofertadas</w:t>
            </w:r>
            <w:r>
              <w:rPr>
                <w:rFonts w:ascii="Arial" w:hAnsi="Arial" w:cs="Arial"/>
                <w:sz w:val="18"/>
                <w:szCs w:val="18"/>
              </w:rPr>
              <w:t>.</w:t>
            </w:r>
          </w:p>
        </w:tc>
        <w:tc>
          <w:tcPr>
            <w:tcW w:w="687" w:type="pct"/>
            <w:vAlign w:val="center"/>
          </w:tcPr>
          <w:p w:rsidR="00493D45" w:rsidRDefault="00493D45" w:rsidP="005F252E">
            <w:pPr>
              <w:spacing w:after="0" w:line="240" w:lineRule="auto"/>
              <w:jc w:val="center"/>
              <w:rPr>
                <w:rFonts w:ascii="Arial" w:hAnsi="Arial" w:cs="Arial"/>
                <w:b/>
                <w:sz w:val="18"/>
                <w:szCs w:val="20"/>
                <w:lang w:val="es-ES_tradnl"/>
              </w:rPr>
            </w:pPr>
            <w:r>
              <w:rPr>
                <w:rFonts w:ascii="Arial" w:hAnsi="Arial" w:cs="Arial"/>
                <w:b/>
                <w:sz w:val="18"/>
                <w:szCs w:val="20"/>
                <w:lang w:val="es-ES_tradnl"/>
              </w:rPr>
              <w:t>4.1.1 inciso b)</w:t>
            </w:r>
          </w:p>
        </w:tc>
        <w:tc>
          <w:tcPr>
            <w:tcW w:w="408" w:type="pct"/>
            <w:vAlign w:val="center"/>
          </w:tcPr>
          <w:p w:rsidR="00493D45" w:rsidRPr="006665BC" w:rsidRDefault="00493D45" w:rsidP="005F252E">
            <w:pPr>
              <w:spacing w:after="0" w:line="240" w:lineRule="auto"/>
              <w:jc w:val="center"/>
              <w:rPr>
                <w:rFonts w:ascii="Arial" w:hAnsi="Arial" w:cs="Arial"/>
                <w:sz w:val="18"/>
                <w:szCs w:val="20"/>
                <w:lang w:val="es-ES_tradnl"/>
              </w:rPr>
            </w:pPr>
          </w:p>
        </w:tc>
        <w:tc>
          <w:tcPr>
            <w:tcW w:w="469" w:type="pct"/>
            <w:gridSpan w:val="2"/>
            <w:vAlign w:val="center"/>
          </w:tcPr>
          <w:p w:rsidR="00493D45" w:rsidRPr="006665BC" w:rsidRDefault="00493D45" w:rsidP="005F252E">
            <w:pPr>
              <w:spacing w:after="0" w:line="240" w:lineRule="auto"/>
              <w:jc w:val="center"/>
              <w:rPr>
                <w:rFonts w:ascii="Arial" w:hAnsi="Arial" w:cs="Arial"/>
                <w:sz w:val="18"/>
                <w:szCs w:val="20"/>
                <w:lang w:val="es-ES_tradnl"/>
              </w:rPr>
            </w:pPr>
          </w:p>
        </w:tc>
      </w:tr>
      <w:tr w:rsidR="00493D45" w:rsidRPr="006665BC" w:rsidTr="00AB6706">
        <w:trPr>
          <w:trHeight w:val="492"/>
          <w:jc w:val="center"/>
        </w:trPr>
        <w:tc>
          <w:tcPr>
            <w:tcW w:w="3436" w:type="pct"/>
            <w:vAlign w:val="center"/>
          </w:tcPr>
          <w:p w:rsidR="00493D45" w:rsidRPr="00493D45" w:rsidRDefault="00493D45" w:rsidP="00801525">
            <w:pPr>
              <w:suppressAutoHyphens/>
              <w:autoSpaceDE w:val="0"/>
              <w:spacing w:after="0" w:line="240" w:lineRule="auto"/>
              <w:jc w:val="both"/>
              <w:rPr>
                <w:rFonts w:ascii="Arial" w:hAnsi="Arial" w:cs="Arial"/>
                <w:sz w:val="18"/>
                <w:szCs w:val="20"/>
                <w:lang w:val="es-ES_tradnl" w:eastAsia="ar-SA"/>
              </w:rPr>
            </w:pPr>
            <w:r w:rsidRPr="00493D45">
              <w:rPr>
                <w:rFonts w:ascii="Arial" w:hAnsi="Arial" w:cs="Arial"/>
                <w:b/>
                <w:sz w:val="18"/>
                <w:szCs w:val="20"/>
                <w:lang w:eastAsia="ar-SA"/>
              </w:rPr>
              <w:t xml:space="preserve">Escrito en papel membretado </w:t>
            </w:r>
            <w:r w:rsidRPr="00493D45">
              <w:rPr>
                <w:rFonts w:ascii="Arial" w:hAnsi="Arial" w:cs="Arial"/>
                <w:sz w:val="18"/>
                <w:szCs w:val="20"/>
                <w:lang w:eastAsia="ar-SA"/>
              </w:rPr>
              <w:t>de su razón social,  indicando que los informes de prueba están emitidos por laboratorio(s) de prueba(s) acreditado(s) por la E.M.A. en el área téxtil y del vestido</w:t>
            </w:r>
          </w:p>
        </w:tc>
        <w:tc>
          <w:tcPr>
            <w:tcW w:w="687" w:type="pct"/>
            <w:vAlign w:val="center"/>
          </w:tcPr>
          <w:p w:rsidR="00493D45" w:rsidRDefault="00493D45" w:rsidP="005F252E">
            <w:pPr>
              <w:spacing w:after="0" w:line="240" w:lineRule="auto"/>
              <w:jc w:val="center"/>
              <w:rPr>
                <w:rFonts w:ascii="Arial" w:hAnsi="Arial" w:cs="Arial"/>
                <w:b/>
                <w:sz w:val="18"/>
                <w:szCs w:val="20"/>
                <w:lang w:val="es-ES_tradnl"/>
              </w:rPr>
            </w:pPr>
            <w:r>
              <w:rPr>
                <w:rFonts w:ascii="Arial" w:hAnsi="Arial" w:cs="Arial"/>
                <w:b/>
                <w:sz w:val="18"/>
                <w:szCs w:val="20"/>
                <w:lang w:val="es-ES_tradnl"/>
              </w:rPr>
              <w:t>4.1.1 inciso c)</w:t>
            </w:r>
          </w:p>
        </w:tc>
        <w:tc>
          <w:tcPr>
            <w:tcW w:w="408" w:type="pct"/>
            <w:vAlign w:val="center"/>
          </w:tcPr>
          <w:p w:rsidR="00493D45" w:rsidRPr="006665BC" w:rsidRDefault="00493D45" w:rsidP="005F252E">
            <w:pPr>
              <w:spacing w:after="0" w:line="240" w:lineRule="auto"/>
              <w:jc w:val="center"/>
              <w:rPr>
                <w:rFonts w:ascii="Arial" w:hAnsi="Arial" w:cs="Arial"/>
                <w:sz w:val="18"/>
                <w:szCs w:val="20"/>
                <w:lang w:val="es-ES_tradnl"/>
              </w:rPr>
            </w:pPr>
          </w:p>
        </w:tc>
        <w:tc>
          <w:tcPr>
            <w:tcW w:w="469" w:type="pct"/>
            <w:gridSpan w:val="2"/>
            <w:vAlign w:val="center"/>
          </w:tcPr>
          <w:p w:rsidR="00493D45" w:rsidRPr="006665BC" w:rsidRDefault="00493D45" w:rsidP="005F252E">
            <w:pPr>
              <w:spacing w:after="0" w:line="240" w:lineRule="auto"/>
              <w:jc w:val="center"/>
              <w:rPr>
                <w:rFonts w:ascii="Arial" w:hAnsi="Arial" w:cs="Arial"/>
                <w:sz w:val="18"/>
                <w:szCs w:val="20"/>
                <w:lang w:val="es-ES_tradnl"/>
              </w:rPr>
            </w:pPr>
          </w:p>
        </w:tc>
      </w:tr>
      <w:tr w:rsidR="00155E4C" w:rsidRPr="006665BC" w:rsidTr="00AB6706">
        <w:trPr>
          <w:trHeight w:val="492"/>
          <w:jc w:val="center"/>
        </w:trPr>
        <w:tc>
          <w:tcPr>
            <w:tcW w:w="3436" w:type="pct"/>
            <w:vAlign w:val="center"/>
          </w:tcPr>
          <w:p w:rsidR="00155E4C" w:rsidRDefault="00493D45" w:rsidP="00801525">
            <w:pPr>
              <w:suppressAutoHyphens/>
              <w:autoSpaceDE w:val="0"/>
              <w:spacing w:after="0" w:line="240" w:lineRule="auto"/>
              <w:jc w:val="both"/>
              <w:rPr>
                <w:rFonts w:ascii="Arial" w:hAnsi="Arial" w:cs="Arial"/>
                <w:sz w:val="18"/>
                <w:szCs w:val="20"/>
                <w:lang w:val="es-ES_tradnl" w:eastAsia="ar-SA"/>
              </w:rPr>
            </w:pPr>
            <w:r w:rsidRPr="00366D18">
              <w:rPr>
                <w:rFonts w:ascii="Arial" w:hAnsi="Arial" w:cs="Arial"/>
                <w:b/>
                <w:sz w:val="18"/>
                <w:szCs w:val="20"/>
                <w:lang w:val="es-ES_tradnl" w:eastAsia="ar-SA"/>
              </w:rPr>
              <w:t>Escrito libre</w:t>
            </w:r>
            <w:r w:rsidRPr="00366D18">
              <w:rPr>
                <w:rFonts w:ascii="Arial" w:hAnsi="Arial" w:cs="Arial"/>
                <w:sz w:val="18"/>
                <w:szCs w:val="20"/>
                <w:lang w:val="es-ES_tradnl" w:eastAsia="ar-SA"/>
              </w:rPr>
              <w:t xml:space="preserve"> en el que manifieste que los bienes ofertados contarán con una </w:t>
            </w:r>
            <w:r w:rsidRPr="00366D18">
              <w:rPr>
                <w:rFonts w:ascii="Arial" w:hAnsi="Arial" w:cs="Arial"/>
                <w:b/>
                <w:sz w:val="18"/>
                <w:szCs w:val="20"/>
                <w:lang w:val="es-ES_tradnl" w:eastAsia="ar-SA"/>
              </w:rPr>
              <w:t>garantía de fabricación</w:t>
            </w:r>
            <w:r w:rsidRPr="00366D18">
              <w:rPr>
                <w:rFonts w:ascii="Arial" w:hAnsi="Arial" w:cs="Arial"/>
                <w:sz w:val="18"/>
                <w:szCs w:val="20"/>
                <w:lang w:val="es-ES_tradnl" w:eastAsia="ar-SA"/>
              </w:rPr>
              <w:t xml:space="preserve"> de 12 (doce) meses a </w:t>
            </w:r>
            <w:r>
              <w:rPr>
                <w:rFonts w:ascii="Arial" w:hAnsi="Arial" w:cs="Arial"/>
                <w:sz w:val="18"/>
                <w:szCs w:val="20"/>
                <w:lang w:val="es-ES_tradnl" w:eastAsia="ar-SA"/>
              </w:rPr>
              <w:t>partir de la recepción de estos.</w:t>
            </w:r>
          </w:p>
        </w:tc>
        <w:tc>
          <w:tcPr>
            <w:tcW w:w="687" w:type="pct"/>
            <w:vAlign w:val="center"/>
          </w:tcPr>
          <w:p w:rsidR="00155E4C" w:rsidRDefault="00493D45" w:rsidP="005F252E">
            <w:pPr>
              <w:spacing w:after="0" w:line="240" w:lineRule="auto"/>
              <w:jc w:val="center"/>
              <w:rPr>
                <w:rFonts w:ascii="Arial" w:hAnsi="Arial" w:cs="Arial"/>
                <w:b/>
                <w:sz w:val="18"/>
                <w:szCs w:val="20"/>
                <w:lang w:val="es-ES_tradnl"/>
              </w:rPr>
            </w:pPr>
            <w:r>
              <w:rPr>
                <w:rFonts w:ascii="Arial" w:hAnsi="Arial" w:cs="Arial"/>
                <w:b/>
                <w:sz w:val="18"/>
                <w:szCs w:val="20"/>
                <w:lang w:val="es-ES_tradnl"/>
              </w:rPr>
              <w:t>4.1.1 inciso d)</w:t>
            </w:r>
          </w:p>
        </w:tc>
        <w:tc>
          <w:tcPr>
            <w:tcW w:w="408" w:type="pct"/>
            <w:vAlign w:val="center"/>
          </w:tcPr>
          <w:p w:rsidR="00155E4C" w:rsidRPr="006665BC" w:rsidRDefault="00155E4C" w:rsidP="005F252E">
            <w:pPr>
              <w:spacing w:after="0" w:line="240" w:lineRule="auto"/>
              <w:jc w:val="center"/>
              <w:rPr>
                <w:rFonts w:ascii="Arial" w:hAnsi="Arial" w:cs="Arial"/>
                <w:sz w:val="18"/>
                <w:szCs w:val="20"/>
                <w:lang w:val="es-ES_tradnl"/>
              </w:rPr>
            </w:pPr>
          </w:p>
        </w:tc>
        <w:tc>
          <w:tcPr>
            <w:tcW w:w="469" w:type="pct"/>
            <w:gridSpan w:val="2"/>
            <w:vAlign w:val="center"/>
          </w:tcPr>
          <w:p w:rsidR="00155E4C" w:rsidRPr="006665BC" w:rsidRDefault="00155E4C" w:rsidP="005F252E">
            <w:pPr>
              <w:spacing w:after="0" w:line="240" w:lineRule="auto"/>
              <w:jc w:val="center"/>
              <w:rPr>
                <w:rFonts w:ascii="Arial" w:hAnsi="Arial" w:cs="Arial"/>
                <w:sz w:val="18"/>
                <w:szCs w:val="20"/>
                <w:lang w:val="es-ES_tradnl"/>
              </w:rPr>
            </w:pPr>
          </w:p>
        </w:tc>
      </w:tr>
      <w:tr w:rsidR="005F252E" w:rsidRPr="006665BC" w:rsidTr="00AB6706">
        <w:trPr>
          <w:trHeight w:val="492"/>
          <w:jc w:val="center"/>
        </w:trPr>
        <w:tc>
          <w:tcPr>
            <w:tcW w:w="3436" w:type="pct"/>
            <w:vAlign w:val="center"/>
          </w:tcPr>
          <w:p w:rsidR="005F252E" w:rsidRPr="006665BC" w:rsidRDefault="00493D45" w:rsidP="005F252E">
            <w:pPr>
              <w:suppressAutoHyphens/>
              <w:autoSpaceDE w:val="0"/>
              <w:spacing w:after="0" w:line="240" w:lineRule="auto"/>
              <w:jc w:val="both"/>
              <w:rPr>
                <w:rFonts w:ascii="Arial" w:hAnsi="Arial" w:cs="Arial"/>
                <w:sz w:val="18"/>
                <w:szCs w:val="20"/>
                <w:lang w:eastAsia="ar-SA"/>
              </w:rPr>
            </w:pPr>
            <w:r w:rsidRPr="00AF6C3D">
              <w:rPr>
                <w:rFonts w:ascii="Arial" w:hAnsi="Arial" w:cs="Arial"/>
                <w:b/>
                <w:sz w:val="18"/>
                <w:szCs w:val="20"/>
                <w:lang w:val="es-ES_tradnl" w:eastAsia="ar-SA"/>
              </w:rPr>
              <w:t>Carta</w:t>
            </w:r>
            <w:r w:rsidRPr="00AF6C3D">
              <w:rPr>
                <w:rFonts w:ascii="Arial" w:hAnsi="Arial" w:cs="Arial"/>
                <w:sz w:val="18"/>
                <w:szCs w:val="20"/>
                <w:lang w:val="es-ES_tradnl" w:eastAsia="ar-SA"/>
              </w:rPr>
              <w:t xml:space="preserve"> donde manifiesten su </w:t>
            </w:r>
            <w:r w:rsidRPr="00AF6C3D">
              <w:rPr>
                <w:rFonts w:ascii="Arial" w:hAnsi="Arial" w:cs="Arial"/>
                <w:b/>
                <w:sz w:val="18"/>
                <w:szCs w:val="20"/>
                <w:lang w:val="es-ES_tradnl" w:eastAsia="ar-SA"/>
              </w:rPr>
              <w:t>conformidad</w:t>
            </w:r>
            <w:r w:rsidRPr="00AF6C3D">
              <w:rPr>
                <w:rFonts w:ascii="Arial" w:hAnsi="Arial" w:cs="Arial"/>
                <w:sz w:val="18"/>
                <w:szCs w:val="20"/>
                <w:lang w:val="es-ES_tradnl" w:eastAsia="ar-SA"/>
              </w:rPr>
              <w:t xml:space="preserve"> en caso de resultar adjudicados en esta licitación, </w:t>
            </w:r>
            <w:r w:rsidRPr="00AF6C3D">
              <w:rPr>
                <w:rFonts w:ascii="Arial" w:hAnsi="Arial" w:cs="Arial"/>
                <w:b/>
                <w:sz w:val="18"/>
                <w:szCs w:val="20"/>
                <w:lang w:val="es-ES_tradnl" w:eastAsia="ar-SA"/>
              </w:rPr>
              <w:t>para</w:t>
            </w:r>
            <w:r w:rsidRPr="00AF6C3D">
              <w:rPr>
                <w:rFonts w:ascii="Arial" w:hAnsi="Arial" w:cs="Arial"/>
                <w:sz w:val="18"/>
                <w:szCs w:val="20"/>
                <w:lang w:val="es-ES_tradnl" w:eastAsia="ar-SA"/>
              </w:rPr>
              <w:t xml:space="preserve"> que el Instituto pueda </w:t>
            </w:r>
            <w:r w:rsidRPr="00AF6C3D">
              <w:rPr>
                <w:rFonts w:ascii="Arial" w:hAnsi="Arial" w:cs="Arial"/>
                <w:b/>
                <w:sz w:val="18"/>
                <w:szCs w:val="20"/>
                <w:lang w:val="es-ES_tradnl" w:eastAsia="ar-SA"/>
              </w:rPr>
              <w:t>solicitar a un laboratorio</w:t>
            </w:r>
            <w:r w:rsidRPr="00AF6C3D">
              <w:rPr>
                <w:rFonts w:ascii="Arial" w:hAnsi="Arial" w:cs="Arial"/>
                <w:sz w:val="18"/>
                <w:szCs w:val="20"/>
                <w:lang w:val="es-ES_tradnl" w:eastAsia="ar-SA"/>
              </w:rPr>
              <w:t xml:space="preserve"> debidamente acreditado ante la E.M.A,</w:t>
            </w:r>
            <w:r>
              <w:rPr>
                <w:rFonts w:ascii="Arial" w:hAnsi="Arial" w:cs="Arial"/>
                <w:sz w:val="18"/>
                <w:szCs w:val="20"/>
                <w:lang w:val="es-ES_tradnl" w:eastAsia="ar-SA"/>
              </w:rPr>
              <w:t xml:space="preserve"> </w:t>
            </w:r>
            <w:r w:rsidRPr="00493D45">
              <w:rPr>
                <w:rFonts w:ascii="Arial" w:hAnsi="Arial" w:cs="Arial"/>
                <w:sz w:val="18"/>
                <w:szCs w:val="20"/>
                <w:lang w:val="es-ES_tradnl" w:eastAsia="ar-SA"/>
              </w:rPr>
              <w:t>en el área textil y del vestido</w:t>
            </w:r>
            <w:r w:rsidRPr="00AF6C3D">
              <w:rPr>
                <w:rFonts w:ascii="Arial" w:hAnsi="Arial" w:cs="Arial"/>
                <w:sz w:val="18"/>
                <w:szCs w:val="20"/>
                <w:lang w:val="es-ES_tradnl" w:eastAsia="ar-SA"/>
              </w:rPr>
              <w:t xml:space="preserve"> </w:t>
            </w:r>
            <w:r w:rsidRPr="00AF6C3D">
              <w:rPr>
                <w:rFonts w:ascii="Arial" w:hAnsi="Arial" w:cs="Arial"/>
                <w:b/>
                <w:sz w:val="18"/>
                <w:szCs w:val="20"/>
                <w:lang w:val="es-ES_tradnl" w:eastAsia="ar-SA"/>
              </w:rPr>
              <w:t>realizar los ensayos</w:t>
            </w:r>
            <w:r w:rsidRPr="00AF6C3D">
              <w:rPr>
                <w:rFonts w:ascii="Arial" w:hAnsi="Arial" w:cs="Arial"/>
                <w:sz w:val="18"/>
                <w:szCs w:val="20"/>
                <w:lang w:val="es-ES_tradnl" w:eastAsia="ar-SA"/>
              </w:rPr>
              <w:t xml:space="preserve"> correspondientes, a fin de verificar la calidad, corte y confección de la prenda</w:t>
            </w:r>
            <w:r>
              <w:rPr>
                <w:rFonts w:ascii="Arial" w:hAnsi="Arial" w:cs="Arial"/>
                <w:sz w:val="18"/>
                <w:szCs w:val="20"/>
                <w:lang w:val="es-ES_tradnl" w:eastAsia="ar-SA"/>
              </w:rPr>
              <w:t>.</w:t>
            </w:r>
          </w:p>
        </w:tc>
        <w:tc>
          <w:tcPr>
            <w:tcW w:w="687" w:type="pct"/>
            <w:vAlign w:val="center"/>
          </w:tcPr>
          <w:p w:rsidR="005F252E" w:rsidRDefault="00493D45" w:rsidP="005F252E">
            <w:pPr>
              <w:spacing w:after="0" w:line="240" w:lineRule="auto"/>
              <w:jc w:val="center"/>
              <w:rPr>
                <w:rFonts w:ascii="Arial" w:hAnsi="Arial" w:cs="Arial"/>
                <w:b/>
                <w:sz w:val="18"/>
                <w:szCs w:val="20"/>
                <w:lang w:val="es-ES_tradnl"/>
              </w:rPr>
            </w:pPr>
            <w:r>
              <w:rPr>
                <w:rFonts w:ascii="Arial" w:hAnsi="Arial" w:cs="Arial"/>
                <w:b/>
                <w:sz w:val="18"/>
                <w:szCs w:val="20"/>
                <w:lang w:val="es-ES_tradnl"/>
              </w:rPr>
              <w:t>4.1.1 inciso e)</w:t>
            </w:r>
          </w:p>
        </w:tc>
        <w:tc>
          <w:tcPr>
            <w:tcW w:w="408" w:type="pct"/>
            <w:vAlign w:val="center"/>
          </w:tcPr>
          <w:p w:rsidR="005F252E" w:rsidRPr="006665BC" w:rsidRDefault="005F252E" w:rsidP="005F252E">
            <w:pPr>
              <w:spacing w:after="0" w:line="240" w:lineRule="auto"/>
              <w:jc w:val="center"/>
              <w:rPr>
                <w:rFonts w:ascii="Arial" w:hAnsi="Arial" w:cs="Arial"/>
                <w:sz w:val="18"/>
                <w:szCs w:val="20"/>
                <w:lang w:val="es-ES_tradnl"/>
              </w:rPr>
            </w:pPr>
          </w:p>
        </w:tc>
        <w:tc>
          <w:tcPr>
            <w:tcW w:w="469" w:type="pct"/>
            <w:gridSpan w:val="2"/>
            <w:vAlign w:val="center"/>
          </w:tcPr>
          <w:p w:rsidR="005F252E" w:rsidRPr="006665BC" w:rsidRDefault="005F252E" w:rsidP="005F252E">
            <w:pPr>
              <w:spacing w:after="0" w:line="240" w:lineRule="auto"/>
              <w:jc w:val="center"/>
              <w:rPr>
                <w:rFonts w:ascii="Arial" w:hAnsi="Arial" w:cs="Arial"/>
                <w:sz w:val="18"/>
                <w:szCs w:val="20"/>
                <w:lang w:val="es-ES_tradnl"/>
              </w:rPr>
            </w:pPr>
          </w:p>
        </w:tc>
      </w:tr>
      <w:tr w:rsidR="00155E4C" w:rsidRPr="006665BC" w:rsidTr="00AB6706">
        <w:trPr>
          <w:trHeight w:val="492"/>
          <w:jc w:val="center"/>
        </w:trPr>
        <w:tc>
          <w:tcPr>
            <w:tcW w:w="3436" w:type="pct"/>
            <w:vAlign w:val="center"/>
          </w:tcPr>
          <w:p w:rsidR="00155E4C" w:rsidRPr="00155E4C" w:rsidRDefault="00493D45" w:rsidP="00493D45">
            <w:pPr>
              <w:suppressAutoHyphens/>
              <w:autoSpaceDE w:val="0"/>
              <w:spacing w:after="0" w:line="240" w:lineRule="auto"/>
              <w:jc w:val="both"/>
              <w:rPr>
                <w:rFonts w:ascii="Arial" w:hAnsi="Arial" w:cs="Arial"/>
                <w:sz w:val="18"/>
                <w:szCs w:val="20"/>
                <w:lang w:val="es-ES_tradnl" w:eastAsia="ar-SA"/>
              </w:rPr>
            </w:pPr>
            <w:r w:rsidRPr="00366D18">
              <w:rPr>
                <w:rFonts w:ascii="Arial" w:hAnsi="Arial" w:cs="Arial"/>
                <w:b/>
                <w:sz w:val="18"/>
                <w:szCs w:val="20"/>
                <w:lang w:val="es-ES_tradnl" w:eastAsia="ar-SA"/>
              </w:rPr>
              <w:t>Relación de Informes de Resultados</w:t>
            </w:r>
            <w:r w:rsidRPr="00366D18">
              <w:rPr>
                <w:rFonts w:ascii="Arial" w:hAnsi="Arial" w:cs="Arial"/>
                <w:sz w:val="18"/>
                <w:szCs w:val="20"/>
                <w:lang w:val="es-ES_tradnl" w:eastAsia="ar-SA"/>
              </w:rPr>
              <w:t xml:space="preserve">, </w:t>
            </w:r>
            <w:r>
              <w:rPr>
                <w:rFonts w:ascii="Arial" w:hAnsi="Arial" w:cs="Arial"/>
                <w:sz w:val="18"/>
                <w:szCs w:val="20"/>
                <w:lang w:val="es-ES_tradnl" w:eastAsia="ar-SA"/>
              </w:rPr>
              <w:t>de conformidad con</w:t>
            </w:r>
            <w:r w:rsidRPr="00366D18">
              <w:rPr>
                <w:rFonts w:ascii="Arial" w:hAnsi="Arial" w:cs="Arial"/>
                <w:sz w:val="18"/>
                <w:szCs w:val="20"/>
                <w:lang w:val="es-ES_tradnl" w:eastAsia="ar-SA"/>
              </w:rPr>
              <w:t xml:space="preserve"> </w:t>
            </w:r>
            <w:r w:rsidRPr="00366D18">
              <w:rPr>
                <w:rFonts w:ascii="Arial" w:hAnsi="Arial" w:cs="Arial"/>
                <w:b/>
                <w:sz w:val="18"/>
                <w:szCs w:val="20"/>
                <w:lang w:val="es-ES_tradnl" w:eastAsia="ar-SA"/>
              </w:rPr>
              <w:t>Anexo 18 (</w:t>
            </w:r>
            <w:r w:rsidRPr="00366D18">
              <w:rPr>
                <w:rFonts w:ascii="Arial" w:hAnsi="Arial" w:cs="Arial"/>
                <w:sz w:val="18"/>
                <w:szCs w:val="20"/>
                <w:lang w:val="es-ES_tradnl" w:eastAsia="ar-SA"/>
              </w:rPr>
              <w:t>Relación de Informes de Resultados) de la presente convocatoria.</w:t>
            </w:r>
          </w:p>
        </w:tc>
        <w:tc>
          <w:tcPr>
            <w:tcW w:w="687" w:type="pct"/>
            <w:vAlign w:val="center"/>
          </w:tcPr>
          <w:p w:rsidR="00155E4C" w:rsidRDefault="00493D45" w:rsidP="005F252E">
            <w:pPr>
              <w:spacing w:after="0" w:line="240" w:lineRule="auto"/>
              <w:jc w:val="center"/>
              <w:rPr>
                <w:rFonts w:ascii="Arial" w:hAnsi="Arial" w:cs="Arial"/>
                <w:b/>
                <w:sz w:val="18"/>
                <w:szCs w:val="20"/>
                <w:lang w:val="es-ES_tradnl"/>
              </w:rPr>
            </w:pPr>
            <w:r>
              <w:rPr>
                <w:rFonts w:ascii="Arial" w:hAnsi="Arial" w:cs="Arial"/>
                <w:b/>
                <w:sz w:val="18"/>
                <w:szCs w:val="20"/>
                <w:lang w:val="es-ES_tradnl"/>
              </w:rPr>
              <w:t>4.1.1 inciso f)</w:t>
            </w:r>
          </w:p>
        </w:tc>
        <w:tc>
          <w:tcPr>
            <w:tcW w:w="408" w:type="pct"/>
            <w:vAlign w:val="center"/>
          </w:tcPr>
          <w:p w:rsidR="00155E4C" w:rsidRPr="006665BC" w:rsidRDefault="00155E4C" w:rsidP="005F252E">
            <w:pPr>
              <w:spacing w:after="0" w:line="240" w:lineRule="auto"/>
              <w:jc w:val="center"/>
              <w:rPr>
                <w:rFonts w:ascii="Arial" w:hAnsi="Arial" w:cs="Arial"/>
                <w:sz w:val="18"/>
                <w:szCs w:val="20"/>
                <w:lang w:val="es-ES_tradnl"/>
              </w:rPr>
            </w:pPr>
          </w:p>
        </w:tc>
        <w:tc>
          <w:tcPr>
            <w:tcW w:w="469" w:type="pct"/>
            <w:gridSpan w:val="2"/>
            <w:vAlign w:val="center"/>
          </w:tcPr>
          <w:p w:rsidR="00155E4C" w:rsidRPr="006665BC" w:rsidRDefault="00155E4C" w:rsidP="005F252E">
            <w:pPr>
              <w:spacing w:after="0" w:line="240" w:lineRule="auto"/>
              <w:jc w:val="center"/>
              <w:rPr>
                <w:rFonts w:ascii="Arial" w:hAnsi="Arial" w:cs="Arial"/>
                <w:sz w:val="18"/>
                <w:szCs w:val="20"/>
                <w:lang w:val="es-ES_tradnl"/>
              </w:rPr>
            </w:pPr>
          </w:p>
        </w:tc>
      </w:tr>
      <w:tr w:rsidR="00AF6C3D" w:rsidRPr="006665BC" w:rsidTr="00AB6706">
        <w:trPr>
          <w:trHeight w:val="492"/>
          <w:jc w:val="center"/>
        </w:trPr>
        <w:tc>
          <w:tcPr>
            <w:tcW w:w="3436" w:type="pct"/>
            <w:vAlign w:val="center"/>
          </w:tcPr>
          <w:p w:rsidR="00AF6C3D" w:rsidRPr="006665BC" w:rsidRDefault="00AF6C3D" w:rsidP="005327A6">
            <w:pPr>
              <w:suppressAutoHyphens/>
              <w:autoSpaceDE w:val="0"/>
              <w:spacing w:after="0" w:line="240" w:lineRule="auto"/>
              <w:jc w:val="both"/>
              <w:rPr>
                <w:rFonts w:ascii="Arial" w:hAnsi="Arial" w:cs="Arial"/>
                <w:sz w:val="18"/>
                <w:szCs w:val="20"/>
                <w:lang w:val="es-ES_tradnl" w:eastAsia="ar-SA"/>
              </w:rPr>
            </w:pPr>
            <w:r w:rsidRPr="00AF6C3D">
              <w:rPr>
                <w:rFonts w:ascii="Arial" w:hAnsi="Arial" w:cs="Arial"/>
                <w:b/>
                <w:sz w:val="18"/>
                <w:szCs w:val="20"/>
                <w:lang w:eastAsia="ar-SA"/>
              </w:rPr>
              <w:t>E</w:t>
            </w:r>
            <w:r w:rsidRPr="00AF6C3D">
              <w:rPr>
                <w:rFonts w:ascii="Arial" w:hAnsi="Arial" w:cs="Arial"/>
                <w:b/>
                <w:sz w:val="18"/>
                <w:szCs w:val="20"/>
                <w:lang w:val="es-ES_tradnl" w:eastAsia="ar-SA"/>
              </w:rPr>
              <w:t>scrito</w:t>
            </w:r>
            <w:r w:rsidRPr="00AF6C3D">
              <w:rPr>
                <w:rFonts w:ascii="Arial" w:hAnsi="Arial" w:cs="Arial"/>
                <w:sz w:val="18"/>
                <w:szCs w:val="20"/>
                <w:lang w:val="es-ES_tradnl" w:eastAsia="ar-SA"/>
              </w:rPr>
              <w:t xml:space="preserve"> en donde señale el nombre, teléfono y dirección </w:t>
            </w:r>
            <w:r w:rsidRPr="00AF6C3D">
              <w:rPr>
                <w:rFonts w:ascii="Arial" w:hAnsi="Arial" w:cs="Arial"/>
                <w:b/>
                <w:sz w:val="18"/>
                <w:szCs w:val="20"/>
                <w:lang w:val="es-ES_tradnl" w:eastAsia="ar-SA"/>
              </w:rPr>
              <w:t>de quien recibirá toda clase de notificaciones</w:t>
            </w:r>
            <w:r w:rsidR="005327A6">
              <w:rPr>
                <w:rFonts w:ascii="Arial" w:hAnsi="Arial" w:cs="Arial"/>
                <w:sz w:val="18"/>
                <w:szCs w:val="20"/>
                <w:lang w:val="es-ES_tradnl" w:eastAsia="ar-SA"/>
              </w:rPr>
              <w:t>.</w:t>
            </w:r>
          </w:p>
        </w:tc>
        <w:tc>
          <w:tcPr>
            <w:tcW w:w="687" w:type="pct"/>
            <w:vAlign w:val="center"/>
          </w:tcPr>
          <w:p w:rsidR="00AF6C3D" w:rsidRDefault="005327A6" w:rsidP="005F252E">
            <w:pPr>
              <w:spacing w:after="0" w:line="240" w:lineRule="auto"/>
              <w:jc w:val="center"/>
              <w:rPr>
                <w:rFonts w:ascii="Arial" w:hAnsi="Arial" w:cs="Arial"/>
                <w:b/>
                <w:sz w:val="18"/>
                <w:szCs w:val="20"/>
                <w:lang w:val="es-ES_tradnl"/>
              </w:rPr>
            </w:pPr>
            <w:r>
              <w:rPr>
                <w:rFonts w:ascii="Arial" w:hAnsi="Arial" w:cs="Arial"/>
                <w:b/>
                <w:sz w:val="18"/>
                <w:szCs w:val="20"/>
                <w:lang w:val="es-ES_tradnl"/>
              </w:rPr>
              <w:t>4.1.1 inciso g)</w:t>
            </w:r>
          </w:p>
        </w:tc>
        <w:tc>
          <w:tcPr>
            <w:tcW w:w="408" w:type="pct"/>
            <w:vAlign w:val="center"/>
          </w:tcPr>
          <w:p w:rsidR="00AF6C3D" w:rsidRPr="006665BC" w:rsidRDefault="00AF6C3D" w:rsidP="005F252E">
            <w:pPr>
              <w:spacing w:after="0" w:line="240" w:lineRule="auto"/>
              <w:jc w:val="center"/>
              <w:rPr>
                <w:rFonts w:ascii="Arial" w:hAnsi="Arial" w:cs="Arial"/>
                <w:sz w:val="18"/>
                <w:szCs w:val="20"/>
                <w:lang w:val="es-ES_tradnl"/>
              </w:rPr>
            </w:pPr>
          </w:p>
        </w:tc>
        <w:tc>
          <w:tcPr>
            <w:tcW w:w="469" w:type="pct"/>
            <w:gridSpan w:val="2"/>
            <w:vAlign w:val="center"/>
          </w:tcPr>
          <w:p w:rsidR="00AF6C3D" w:rsidRPr="006665BC" w:rsidRDefault="00AF6C3D" w:rsidP="005F252E">
            <w:pPr>
              <w:spacing w:after="0" w:line="240" w:lineRule="auto"/>
              <w:jc w:val="center"/>
              <w:rPr>
                <w:rFonts w:ascii="Arial" w:hAnsi="Arial" w:cs="Arial"/>
                <w:sz w:val="18"/>
                <w:szCs w:val="20"/>
                <w:lang w:val="es-ES_tradnl"/>
              </w:rPr>
            </w:pPr>
          </w:p>
        </w:tc>
      </w:tr>
      <w:tr w:rsidR="005F252E" w:rsidRPr="006665BC" w:rsidTr="00AB6706">
        <w:trPr>
          <w:trHeight w:val="492"/>
          <w:jc w:val="center"/>
        </w:trPr>
        <w:tc>
          <w:tcPr>
            <w:tcW w:w="3436" w:type="pct"/>
            <w:vAlign w:val="center"/>
          </w:tcPr>
          <w:p w:rsidR="005F252E" w:rsidRPr="00111AF2" w:rsidRDefault="005F252E" w:rsidP="005F252E">
            <w:pPr>
              <w:suppressAutoHyphens/>
              <w:autoSpaceDE w:val="0"/>
              <w:spacing w:after="0" w:line="240" w:lineRule="auto"/>
              <w:jc w:val="both"/>
              <w:rPr>
                <w:rFonts w:ascii="Arial" w:hAnsi="Arial" w:cs="Arial"/>
                <w:sz w:val="18"/>
                <w:szCs w:val="20"/>
                <w:lang w:val="es-ES_tradnl" w:eastAsia="ar-SA"/>
              </w:rPr>
            </w:pPr>
            <w:r w:rsidRPr="006665BC">
              <w:rPr>
                <w:rFonts w:ascii="Arial" w:hAnsi="Arial" w:cs="Arial"/>
                <w:sz w:val="18"/>
                <w:szCs w:val="20"/>
                <w:lang w:val="es-ES_tradnl" w:eastAsia="ar-SA"/>
              </w:rPr>
              <w:t xml:space="preserve">Las proposiciones que presenten los licitantes deberán ser firmadas electrónicamente, para lo cual deberán </w:t>
            </w:r>
            <w:r w:rsidRPr="00195FEE">
              <w:rPr>
                <w:rFonts w:ascii="Arial" w:hAnsi="Arial" w:cs="Arial"/>
                <w:sz w:val="18"/>
                <w:szCs w:val="20"/>
                <w:lang w:val="es-ES_tradnl" w:eastAsia="ar-SA"/>
              </w:rPr>
              <w:t>utilizar la</w:t>
            </w:r>
            <w:r w:rsidRPr="00195FEE">
              <w:rPr>
                <w:rFonts w:ascii="Arial" w:hAnsi="Arial" w:cs="Arial"/>
                <w:b/>
                <w:sz w:val="18"/>
                <w:szCs w:val="20"/>
                <w:lang w:val="es-ES_tradnl" w:eastAsia="ar-SA"/>
              </w:rPr>
              <w:t xml:space="preserve"> firma electrónica</w:t>
            </w:r>
            <w:r w:rsidRPr="006665BC">
              <w:rPr>
                <w:rFonts w:ascii="Arial" w:hAnsi="Arial" w:cs="Arial"/>
                <w:sz w:val="18"/>
                <w:szCs w:val="20"/>
                <w:lang w:val="es-ES_tradnl" w:eastAsia="ar-SA"/>
              </w:rPr>
              <w:t xml:space="preserve"> avanzada que emite el SAT para el cumplimiento de obligaciones fiscales.</w:t>
            </w:r>
          </w:p>
        </w:tc>
        <w:tc>
          <w:tcPr>
            <w:tcW w:w="687" w:type="pct"/>
            <w:vAlign w:val="center"/>
          </w:tcPr>
          <w:p w:rsidR="005327A6" w:rsidRDefault="005327A6" w:rsidP="005F252E">
            <w:pPr>
              <w:spacing w:after="0" w:line="240" w:lineRule="auto"/>
              <w:jc w:val="center"/>
              <w:rPr>
                <w:rFonts w:ascii="Arial" w:hAnsi="Arial" w:cs="Arial"/>
                <w:b/>
                <w:sz w:val="18"/>
                <w:szCs w:val="20"/>
                <w:lang w:val="es-ES_tradnl"/>
              </w:rPr>
            </w:pPr>
            <w:r>
              <w:rPr>
                <w:rFonts w:ascii="Arial" w:hAnsi="Arial" w:cs="Arial"/>
                <w:b/>
                <w:sz w:val="18"/>
                <w:szCs w:val="20"/>
                <w:lang w:val="es-ES_tradnl"/>
              </w:rPr>
              <w:t>Numeral 1.2</w:t>
            </w:r>
          </w:p>
          <w:p w:rsidR="00155E4C" w:rsidRDefault="00155E4C" w:rsidP="005F252E">
            <w:pPr>
              <w:spacing w:after="0" w:line="240" w:lineRule="auto"/>
              <w:jc w:val="center"/>
              <w:rPr>
                <w:rFonts w:ascii="Arial" w:hAnsi="Arial" w:cs="Arial"/>
                <w:b/>
                <w:sz w:val="18"/>
                <w:szCs w:val="20"/>
                <w:lang w:val="es-ES_tradnl"/>
              </w:rPr>
            </w:pPr>
            <w:r>
              <w:rPr>
                <w:rFonts w:ascii="Arial" w:hAnsi="Arial" w:cs="Arial"/>
                <w:b/>
                <w:sz w:val="18"/>
                <w:szCs w:val="20"/>
                <w:lang w:val="es-ES_tradnl"/>
              </w:rPr>
              <w:t xml:space="preserve">4.1.1 inciso </w:t>
            </w:r>
            <w:r w:rsidR="005327A6">
              <w:rPr>
                <w:rFonts w:ascii="Arial" w:hAnsi="Arial" w:cs="Arial"/>
                <w:b/>
                <w:sz w:val="18"/>
                <w:szCs w:val="20"/>
                <w:lang w:val="es-ES_tradnl"/>
              </w:rPr>
              <w:t>h</w:t>
            </w:r>
            <w:r>
              <w:rPr>
                <w:rFonts w:ascii="Arial" w:hAnsi="Arial" w:cs="Arial"/>
                <w:b/>
                <w:sz w:val="18"/>
                <w:szCs w:val="20"/>
                <w:lang w:val="es-ES_tradnl"/>
              </w:rPr>
              <w:t>)</w:t>
            </w:r>
          </w:p>
          <w:p w:rsidR="005F252E" w:rsidRDefault="005F252E" w:rsidP="005F252E">
            <w:pPr>
              <w:spacing w:after="0" w:line="240" w:lineRule="auto"/>
              <w:jc w:val="center"/>
              <w:rPr>
                <w:rFonts w:ascii="Arial" w:hAnsi="Arial" w:cs="Arial"/>
                <w:b/>
                <w:sz w:val="18"/>
                <w:szCs w:val="20"/>
                <w:lang w:val="es-ES_tradnl"/>
              </w:rPr>
            </w:pPr>
          </w:p>
        </w:tc>
        <w:tc>
          <w:tcPr>
            <w:tcW w:w="408" w:type="pct"/>
            <w:vAlign w:val="center"/>
          </w:tcPr>
          <w:p w:rsidR="005F252E" w:rsidRPr="006665BC" w:rsidRDefault="005F252E" w:rsidP="005F252E">
            <w:pPr>
              <w:spacing w:after="0" w:line="240" w:lineRule="auto"/>
              <w:jc w:val="center"/>
              <w:rPr>
                <w:rFonts w:ascii="Arial" w:hAnsi="Arial" w:cs="Arial"/>
                <w:sz w:val="18"/>
                <w:szCs w:val="20"/>
                <w:lang w:val="es-ES_tradnl"/>
              </w:rPr>
            </w:pPr>
          </w:p>
        </w:tc>
        <w:tc>
          <w:tcPr>
            <w:tcW w:w="469" w:type="pct"/>
            <w:gridSpan w:val="2"/>
            <w:vAlign w:val="center"/>
          </w:tcPr>
          <w:p w:rsidR="005F252E" w:rsidRPr="006665BC" w:rsidRDefault="005F252E" w:rsidP="005F252E">
            <w:pPr>
              <w:spacing w:after="0" w:line="240" w:lineRule="auto"/>
              <w:jc w:val="center"/>
              <w:rPr>
                <w:rFonts w:ascii="Arial" w:hAnsi="Arial" w:cs="Arial"/>
                <w:sz w:val="18"/>
                <w:szCs w:val="20"/>
                <w:lang w:val="es-ES_tradnl"/>
              </w:rPr>
            </w:pPr>
          </w:p>
        </w:tc>
      </w:tr>
      <w:tr w:rsidR="005F252E" w:rsidRPr="006665BC" w:rsidTr="00AB6706">
        <w:trPr>
          <w:trHeight w:val="289"/>
          <w:tblHeader/>
          <w:jc w:val="center"/>
        </w:trPr>
        <w:tc>
          <w:tcPr>
            <w:tcW w:w="3436" w:type="pct"/>
            <w:vMerge w:val="restart"/>
            <w:shd w:val="clear" w:color="auto" w:fill="8DB3E2" w:themeFill="text2" w:themeFillTint="66"/>
            <w:vAlign w:val="center"/>
          </w:tcPr>
          <w:p w:rsidR="005F252E" w:rsidRPr="006665BC" w:rsidRDefault="005F252E" w:rsidP="005F252E">
            <w:pPr>
              <w:spacing w:after="0" w:line="240" w:lineRule="auto"/>
              <w:jc w:val="both"/>
              <w:rPr>
                <w:rFonts w:ascii="Arial" w:hAnsi="Arial" w:cs="Arial"/>
                <w:b/>
                <w:sz w:val="18"/>
                <w:szCs w:val="20"/>
                <w:lang w:val="es-ES_tradnl"/>
              </w:rPr>
            </w:pPr>
            <w:r w:rsidRPr="006665BC">
              <w:rPr>
                <w:rFonts w:ascii="Arial" w:hAnsi="Arial" w:cs="Arial"/>
                <w:b/>
                <w:sz w:val="18"/>
                <w:szCs w:val="20"/>
                <w:lang w:val="es-ES_tradnl"/>
              </w:rPr>
              <w:t>DOCUMENTO DE LA PROPUESTA ECONÓMICA</w:t>
            </w:r>
          </w:p>
        </w:tc>
        <w:tc>
          <w:tcPr>
            <w:tcW w:w="687" w:type="pct"/>
            <w:vMerge w:val="restart"/>
            <w:shd w:val="clear" w:color="auto" w:fill="8DB3E2" w:themeFill="text2" w:themeFillTint="66"/>
            <w:vAlign w:val="center"/>
          </w:tcPr>
          <w:p w:rsidR="005F252E" w:rsidRPr="006665BC" w:rsidRDefault="005F252E" w:rsidP="005F252E">
            <w:pPr>
              <w:spacing w:after="0" w:line="240" w:lineRule="auto"/>
              <w:jc w:val="center"/>
              <w:rPr>
                <w:rFonts w:ascii="Arial" w:hAnsi="Arial" w:cs="Arial"/>
                <w:b/>
                <w:sz w:val="18"/>
                <w:szCs w:val="20"/>
                <w:lang w:val="es-ES_tradnl"/>
              </w:rPr>
            </w:pPr>
            <w:r w:rsidRPr="006665BC">
              <w:rPr>
                <w:rFonts w:ascii="Arial" w:hAnsi="Arial" w:cs="Arial"/>
                <w:b/>
                <w:sz w:val="18"/>
                <w:szCs w:val="20"/>
                <w:lang w:val="es-ES_tradnl"/>
              </w:rPr>
              <w:t>REFERENCIA</w:t>
            </w:r>
          </w:p>
        </w:tc>
        <w:tc>
          <w:tcPr>
            <w:tcW w:w="877" w:type="pct"/>
            <w:gridSpan w:val="3"/>
            <w:shd w:val="clear" w:color="auto" w:fill="8DB3E2" w:themeFill="text2" w:themeFillTint="66"/>
            <w:vAlign w:val="center"/>
          </w:tcPr>
          <w:p w:rsidR="005F252E" w:rsidRPr="006665BC" w:rsidRDefault="005F252E" w:rsidP="005F252E">
            <w:pPr>
              <w:spacing w:after="0" w:line="240" w:lineRule="auto"/>
              <w:jc w:val="center"/>
              <w:rPr>
                <w:rFonts w:ascii="Arial" w:hAnsi="Arial" w:cs="Arial"/>
                <w:b/>
                <w:sz w:val="18"/>
                <w:szCs w:val="20"/>
                <w:lang w:val="es-ES_tradnl"/>
              </w:rPr>
            </w:pPr>
            <w:r w:rsidRPr="006665BC">
              <w:rPr>
                <w:rFonts w:ascii="Arial" w:hAnsi="Arial" w:cs="Arial"/>
                <w:b/>
                <w:sz w:val="18"/>
                <w:szCs w:val="20"/>
                <w:lang w:val="es-ES_tradnl"/>
              </w:rPr>
              <w:t>PRESENTADO</w:t>
            </w:r>
          </w:p>
        </w:tc>
      </w:tr>
      <w:tr w:rsidR="005F252E" w:rsidRPr="006665BC" w:rsidTr="00AB6706">
        <w:trPr>
          <w:trHeight w:val="209"/>
          <w:tblHeader/>
          <w:jc w:val="center"/>
        </w:trPr>
        <w:tc>
          <w:tcPr>
            <w:tcW w:w="3436" w:type="pct"/>
            <w:vMerge/>
            <w:shd w:val="clear" w:color="auto" w:fill="8DB3E2" w:themeFill="text2" w:themeFillTint="66"/>
            <w:vAlign w:val="center"/>
          </w:tcPr>
          <w:p w:rsidR="005F252E" w:rsidRPr="006665BC" w:rsidRDefault="005F252E" w:rsidP="005F252E">
            <w:pPr>
              <w:spacing w:after="0" w:line="240" w:lineRule="auto"/>
              <w:jc w:val="both"/>
              <w:rPr>
                <w:rFonts w:ascii="Arial" w:hAnsi="Arial" w:cs="Arial"/>
                <w:sz w:val="18"/>
                <w:szCs w:val="20"/>
                <w:lang w:val="es-ES_tradnl"/>
              </w:rPr>
            </w:pPr>
          </w:p>
        </w:tc>
        <w:tc>
          <w:tcPr>
            <w:tcW w:w="687" w:type="pct"/>
            <w:vMerge/>
            <w:shd w:val="clear" w:color="auto" w:fill="8DB3E2" w:themeFill="text2" w:themeFillTint="66"/>
            <w:vAlign w:val="center"/>
          </w:tcPr>
          <w:p w:rsidR="005F252E" w:rsidRPr="006665BC" w:rsidRDefault="005F252E" w:rsidP="005F252E">
            <w:pPr>
              <w:spacing w:after="0" w:line="240" w:lineRule="auto"/>
              <w:jc w:val="center"/>
              <w:rPr>
                <w:rFonts w:ascii="Arial" w:hAnsi="Arial" w:cs="Arial"/>
                <w:sz w:val="18"/>
                <w:szCs w:val="20"/>
                <w:lang w:val="es-ES_tradnl"/>
              </w:rPr>
            </w:pPr>
          </w:p>
        </w:tc>
        <w:tc>
          <w:tcPr>
            <w:tcW w:w="412" w:type="pct"/>
            <w:gridSpan w:val="2"/>
            <w:shd w:val="clear" w:color="auto" w:fill="8DB3E2" w:themeFill="text2" w:themeFillTint="66"/>
            <w:vAlign w:val="center"/>
          </w:tcPr>
          <w:p w:rsidR="005F252E" w:rsidRPr="006665BC" w:rsidRDefault="005F252E" w:rsidP="005F252E">
            <w:pPr>
              <w:spacing w:after="0" w:line="240" w:lineRule="auto"/>
              <w:jc w:val="center"/>
              <w:rPr>
                <w:rFonts w:ascii="Arial" w:hAnsi="Arial" w:cs="Arial"/>
                <w:b/>
                <w:sz w:val="18"/>
                <w:szCs w:val="20"/>
                <w:lang w:val="es-ES_tradnl"/>
              </w:rPr>
            </w:pPr>
            <w:r w:rsidRPr="006665BC">
              <w:rPr>
                <w:rFonts w:ascii="Arial" w:hAnsi="Arial" w:cs="Arial"/>
                <w:b/>
                <w:sz w:val="18"/>
                <w:szCs w:val="20"/>
                <w:lang w:val="es-ES_tradnl"/>
              </w:rPr>
              <w:t>SÍ</w:t>
            </w:r>
          </w:p>
        </w:tc>
        <w:tc>
          <w:tcPr>
            <w:tcW w:w="465" w:type="pct"/>
            <w:shd w:val="clear" w:color="auto" w:fill="8DB3E2" w:themeFill="text2" w:themeFillTint="66"/>
            <w:vAlign w:val="center"/>
          </w:tcPr>
          <w:p w:rsidR="005F252E" w:rsidRPr="006665BC" w:rsidRDefault="005F252E" w:rsidP="005F252E">
            <w:pPr>
              <w:spacing w:after="0" w:line="240" w:lineRule="auto"/>
              <w:jc w:val="both"/>
              <w:rPr>
                <w:rFonts w:ascii="Arial" w:hAnsi="Arial" w:cs="Arial"/>
                <w:b/>
                <w:sz w:val="18"/>
                <w:szCs w:val="20"/>
                <w:lang w:val="es-ES_tradnl"/>
              </w:rPr>
            </w:pPr>
            <w:r w:rsidRPr="006665BC">
              <w:rPr>
                <w:rFonts w:ascii="Arial" w:hAnsi="Arial" w:cs="Arial"/>
                <w:b/>
                <w:sz w:val="18"/>
                <w:szCs w:val="20"/>
                <w:lang w:val="es-ES_tradnl"/>
              </w:rPr>
              <w:t>NO*</w:t>
            </w:r>
          </w:p>
        </w:tc>
      </w:tr>
      <w:tr w:rsidR="005F252E" w:rsidRPr="006665BC" w:rsidTr="00AB6706">
        <w:trPr>
          <w:trHeight w:val="152"/>
          <w:jc w:val="center"/>
        </w:trPr>
        <w:tc>
          <w:tcPr>
            <w:tcW w:w="3436" w:type="pct"/>
            <w:vAlign w:val="center"/>
          </w:tcPr>
          <w:p w:rsidR="005F252E" w:rsidRPr="006665BC" w:rsidRDefault="005F252E" w:rsidP="00155E4C">
            <w:pPr>
              <w:spacing w:after="0" w:line="240" w:lineRule="auto"/>
              <w:jc w:val="both"/>
              <w:rPr>
                <w:rFonts w:ascii="Arial" w:hAnsi="Arial" w:cs="Arial"/>
                <w:sz w:val="18"/>
                <w:szCs w:val="20"/>
                <w:lang w:val="es-ES_tradnl"/>
              </w:rPr>
            </w:pPr>
            <w:r w:rsidRPr="006665BC">
              <w:rPr>
                <w:rFonts w:ascii="Arial" w:hAnsi="Arial" w:cs="Arial"/>
                <w:sz w:val="18"/>
                <w:szCs w:val="20"/>
                <w:lang w:val="es-ES_tradnl"/>
              </w:rPr>
              <w:t xml:space="preserve">Propuesta Económica, </w:t>
            </w:r>
            <w:r>
              <w:rPr>
                <w:rFonts w:ascii="Arial" w:hAnsi="Arial" w:cs="Arial"/>
                <w:b/>
                <w:sz w:val="18"/>
                <w:szCs w:val="20"/>
                <w:lang w:val="es-ES_tradnl"/>
              </w:rPr>
              <w:t xml:space="preserve">Anexo </w:t>
            </w:r>
            <w:r w:rsidR="00155E4C">
              <w:rPr>
                <w:rFonts w:ascii="Arial" w:hAnsi="Arial" w:cs="Arial"/>
                <w:b/>
                <w:sz w:val="18"/>
                <w:szCs w:val="20"/>
                <w:lang w:val="es-ES_tradnl"/>
              </w:rPr>
              <w:t>14</w:t>
            </w:r>
          </w:p>
        </w:tc>
        <w:tc>
          <w:tcPr>
            <w:tcW w:w="687" w:type="pct"/>
            <w:vAlign w:val="center"/>
          </w:tcPr>
          <w:p w:rsidR="005F252E" w:rsidRPr="006665BC" w:rsidRDefault="005F252E" w:rsidP="00155E4C">
            <w:pPr>
              <w:spacing w:after="0" w:line="240" w:lineRule="auto"/>
              <w:jc w:val="center"/>
              <w:rPr>
                <w:rFonts w:ascii="Arial" w:hAnsi="Arial" w:cs="Arial"/>
                <w:b/>
                <w:sz w:val="18"/>
                <w:szCs w:val="20"/>
                <w:lang w:val="es-ES_tradnl"/>
              </w:rPr>
            </w:pPr>
            <w:r>
              <w:rPr>
                <w:rFonts w:ascii="Arial" w:hAnsi="Arial" w:cs="Arial"/>
                <w:b/>
                <w:sz w:val="18"/>
                <w:szCs w:val="20"/>
                <w:lang w:val="es-ES_tradnl"/>
              </w:rPr>
              <w:t>4.1.2</w:t>
            </w:r>
            <w:r w:rsidR="00155E4C">
              <w:rPr>
                <w:rFonts w:ascii="Arial" w:hAnsi="Arial" w:cs="Arial"/>
                <w:b/>
                <w:sz w:val="18"/>
                <w:szCs w:val="20"/>
                <w:lang w:val="es-ES_tradnl"/>
              </w:rPr>
              <w:t xml:space="preserve"> inciso a)</w:t>
            </w:r>
          </w:p>
        </w:tc>
        <w:tc>
          <w:tcPr>
            <w:tcW w:w="412" w:type="pct"/>
            <w:gridSpan w:val="2"/>
            <w:vAlign w:val="center"/>
          </w:tcPr>
          <w:p w:rsidR="005F252E" w:rsidRPr="006665BC" w:rsidRDefault="005F252E" w:rsidP="005F252E">
            <w:pPr>
              <w:spacing w:after="0" w:line="240" w:lineRule="auto"/>
              <w:jc w:val="center"/>
              <w:rPr>
                <w:rFonts w:ascii="Arial" w:hAnsi="Arial" w:cs="Arial"/>
                <w:sz w:val="18"/>
                <w:szCs w:val="20"/>
                <w:lang w:val="es-ES_tradnl"/>
              </w:rPr>
            </w:pPr>
          </w:p>
        </w:tc>
        <w:tc>
          <w:tcPr>
            <w:tcW w:w="465" w:type="pct"/>
            <w:vAlign w:val="center"/>
          </w:tcPr>
          <w:p w:rsidR="005F252E" w:rsidRPr="006665BC" w:rsidRDefault="005F252E" w:rsidP="005F252E">
            <w:pPr>
              <w:spacing w:after="0" w:line="240" w:lineRule="auto"/>
              <w:jc w:val="both"/>
              <w:rPr>
                <w:rFonts w:ascii="Arial" w:hAnsi="Arial" w:cs="Arial"/>
                <w:sz w:val="18"/>
                <w:szCs w:val="20"/>
                <w:lang w:val="es-ES_tradnl"/>
              </w:rPr>
            </w:pPr>
          </w:p>
        </w:tc>
      </w:tr>
      <w:tr w:rsidR="005F252E" w:rsidRPr="006665BC" w:rsidTr="00AB6706">
        <w:trPr>
          <w:trHeight w:val="152"/>
          <w:jc w:val="center"/>
        </w:trPr>
        <w:tc>
          <w:tcPr>
            <w:tcW w:w="3436" w:type="pct"/>
            <w:vAlign w:val="center"/>
          </w:tcPr>
          <w:p w:rsidR="005F252E" w:rsidRPr="006665BC" w:rsidRDefault="005F252E" w:rsidP="005F252E">
            <w:pPr>
              <w:spacing w:after="0" w:line="240" w:lineRule="auto"/>
              <w:jc w:val="both"/>
              <w:rPr>
                <w:rFonts w:ascii="Arial" w:hAnsi="Arial" w:cs="Arial"/>
                <w:sz w:val="18"/>
                <w:szCs w:val="20"/>
                <w:lang w:val="es-ES_tradnl"/>
              </w:rPr>
            </w:pPr>
            <w:r w:rsidRPr="006665BC">
              <w:rPr>
                <w:rFonts w:ascii="Arial" w:hAnsi="Arial" w:cs="Arial"/>
                <w:sz w:val="18"/>
                <w:szCs w:val="20"/>
                <w:lang w:val="es-ES_tradnl" w:eastAsia="ar-SA"/>
              </w:rPr>
              <w:t xml:space="preserve">Las proposiciones que presenten los licitantes deberán ser firmadas electrónicamente, para lo cual deberán </w:t>
            </w:r>
            <w:r w:rsidRPr="00195FEE">
              <w:rPr>
                <w:rFonts w:ascii="Arial" w:hAnsi="Arial" w:cs="Arial"/>
                <w:sz w:val="18"/>
                <w:szCs w:val="20"/>
                <w:lang w:val="es-ES_tradnl" w:eastAsia="ar-SA"/>
              </w:rPr>
              <w:t>utilizar la</w:t>
            </w:r>
            <w:r w:rsidRPr="00195FEE">
              <w:rPr>
                <w:rFonts w:ascii="Arial" w:hAnsi="Arial" w:cs="Arial"/>
                <w:b/>
                <w:sz w:val="18"/>
                <w:szCs w:val="20"/>
                <w:lang w:val="es-ES_tradnl" w:eastAsia="ar-SA"/>
              </w:rPr>
              <w:t xml:space="preserve"> firma electrónica</w:t>
            </w:r>
            <w:r w:rsidRPr="006665BC">
              <w:rPr>
                <w:rFonts w:ascii="Arial" w:hAnsi="Arial" w:cs="Arial"/>
                <w:sz w:val="18"/>
                <w:szCs w:val="20"/>
                <w:lang w:val="es-ES_tradnl" w:eastAsia="ar-SA"/>
              </w:rPr>
              <w:t xml:space="preserve"> avanzada que emite el SAT para el cumplimiento de obligaciones fiscales.</w:t>
            </w:r>
          </w:p>
        </w:tc>
        <w:tc>
          <w:tcPr>
            <w:tcW w:w="687" w:type="pct"/>
            <w:vAlign w:val="center"/>
          </w:tcPr>
          <w:p w:rsidR="005327A6" w:rsidRDefault="005327A6" w:rsidP="005F252E">
            <w:pPr>
              <w:spacing w:after="0" w:line="240" w:lineRule="auto"/>
              <w:jc w:val="center"/>
              <w:rPr>
                <w:rFonts w:ascii="Arial" w:hAnsi="Arial" w:cs="Arial"/>
                <w:b/>
                <w:sz w:val="18"/>
                <w:szCs w:val="20"/>
                <w:lang w:val="es-ES_tradnl"/>
              </w:rPr>
            </w:pPr>
            <w:r>
              <w:rPr>
                <w:rFonts w:ascii="Arial" w:hAnsi="Arial" w:cs="Arial"/>
                <w:b/>
                <w:sz w:val="18"/>
                <w:szCs w:val="20"/>
                <w:lang w:val="es-ES_tradnl"/>
              </w:rPr>
              <w:t>Numeral 1.2</w:t>
            </w:r>
          </w:p>
          <w:p w:rsidR="00155E4C" w:rsidRDefault="00155E4C" w:rsidP="005F252E">
            <w:pPr>
              <w:spacing w:after="0" w:line="240" w:lineRule="auto"/>
              <w:jc w:val="center"/>
              <w:rPr>
                <w:rFonts w:ascii="Arial" w:hAnsi="Arial" w:cs="Arial"/>
                <w:b/>
                <w:sz w:val="18"/>
                <w:szCs w:val="20"/>
                <w:lang w:val="es-ES_tradnl"/>
              </w:rPr>
            </w:pPr>
            <w:r>
              <w:rPr>
                <w:rFonts w:ascii="Arial" w:hAnsi="Arial" w:cs="Arial"/>
                <w:b/>
                <w:sz w:val="18"/>
                <w:szCs w:val="20"/>
                <w:lang w:val="es-ES_tradnl"/>
              </w:rPr>
              <w:t>4.1.2 inciso b)</w:t>
            </w:r>
          </w:p>
          <w:p w:rsidR="005F252E" w:rsidRDefault="005F252E" w:rsidP="005F252E">
            <w:pPr>
              <w:spacing w:after="0" w:line="240" w:lineRule="auto"/>
              <w:jc w:val="center"/>
              <w:rPr>
                <w:rFonts w:ascii="Arial" w:hAnsi="Arial" w:cs="Arial"/>
                <w:b/>
                <w:sz w:val="18"/>
                <w:szCs w:val="20"/>
                <w:lang w:val="es-ES_tradnl"/>
              </w:rPr>
            </w:pPr>
          </w:p>
        </w:tc>
        <w:tc>
          <w:tcPr>
            <w:tcW w:w="412" w:type="pct"/>
            <w:gridSpan w:val="2"/>
            <w:vAlign w:val="center"/>
          </w:tcPr>
          <w:p w:rsidR="005F252E" w:rsidRPr="006665BC" w:rsidRDefault="005F252E" w:rsidP="005F252E">
            <w:pPr>
              <w:spacing w:after="0" w:line="240" w:lineRule="auto"/>
              <w:jc w:val="center"/>
              <w:rPr>
                <w:rFonts w:ascii="Arial" w:hAnsi="Arial" w:cs="Arial"/>
                <w:sz w:val="18"/>
                <w:szCs w:val="20"/>
                <w:lang w:val="es-ES_tradnl"/>
              </w:rPr>
            </w:pPr>
          </w:p>
        </w:tc>
        <w:tc>
          <w:tcPr>
            <w:tcW w:w="465" w:type="pct"/>
            <w:vAlign w:val="center"/>
          </w:tcPr>
          <w:p w:rsidR="005F252E" w:rsidRPr="006665BC" w:rsidRDefault="005F252E" w:rsidP="005F252E">
            <w:pPr>
              <w:spacing w:after="0" w:line="240" w:lineRule="auto"/>
              <w:jc w:val="both"/>
              <w:rPr>
                <w:rFonts w:ascii="Arial" w:hAnsi="Arial" w:cs="Arial"/>
                <w:sz w:val="18"/>
                <w:szCs w:val="20"/>
                <w:lang w:val="es-ES_tradnl"/>
              </w:rPr>
            </w:pPr>
          </w:p>
        </w:tc>
      </w:tr>
    </w:tbl>
    <w:p w:rsidR="005F252E" w:rsidRDefault="005F252E" w:rsidP="005F252E">
      <w:pPr>
        <w:pStyle w:val="Ttulo1"/>
        <w:numPr>
          <w:ilvl w:val="0"/>
          <w:numId w:val="0"/>
        </w:numPr>
        <w:spacing w:before="0" w:after="0"/>
        <w:jc w:val="center"/>
        <w:rPr>
          <w:rFonts w:cs="Arial"/>
          <w:sz w:val="20"/>
          <w:szCs w:val="20"/>
          <w:lang w:val="es-ES_tradnl"/>
        </w:rPr>
      </w:pPr>
    </w:p>
    <w:p w:rsidR="005F252E" w:rsidRDefault="005F252E" w:rsidP="005F252E">
      <w:pPr>
        <w:pStyle w:val="Ttulo1"/>
        <w:numPr>
          <w:ilvl w:val="0"/>
          <w:numId w:val="0"/>
        </w:numPr>
        <w:spacing w:before="0" w:after="0"/>
        <w:jc w:val="center"/>
        <w:rPr>
          <w:rFonts w:cs="Arial"/>
          <w:sz w:val="20"/>
          <w:szCs w:val="20"/>
          <w:lang w:val="es-ES_tradnl"/>
        </w:rPr>
      </w:pPr>
    </w:p>
    <w:p w:rsidR="0085573E" w:rsidRDefault="0085573E" w:rsidP="005F252E">
      <w:pPr>
        <w:rPr>
          <w:lang w:val="es-ES_tradnl" w:eastAsia="ar-SA"/>
        </w:rPr>
      </w:pPr>
      <w:r>
        <w:rPr>
          <w:lang w:val="es-ES_tradnl" w:eastAsia="ar-SA"/>
        </w:rPr>
        <w:br w:type="page"/>
      </w:r>
    </w:p>
    <w:p w:rsidR="004A6D65" w:rsidRDefault="004A6D65" w:rsidP="00BD671E">
      <w:pPr>
        <w:spacing w:after="0" w:line="240" w:lineRule="auto"/>
        <w:ind w:left="4254"/>
        <w:jc w:val="both"/>
        <w:rPr>
          <w:rFonts w:ascii="Arial" w:hAnsi="Arial"/>
          <w:b/>
          <w:sz w:val="20"/>
          <w:szCs w:val="20"/>
        </w:rPr>
      </w:pPr>
    </w:p>
    <w:p w:rsidR="004A6D65" w:rsidRDefault="004A6D65" w:rsidP="00BD671E">
      <w:pPr>
        <w:spacing w:after="0" w:line="240" w:lineRule="auto"/>
        <w:ind w:left="4254"/>
        <w:jc w:val="both"/>
        <w:rPr>
          <w:rFonts w:ascii="Arial" w:hAnsi="Arial"/>
          <w:b/>
          <w:sz w:val="20"/>
          <w:szCs w:val="20"/>
        </w:rPr>
      </w:pPr>
    </w:p>
    <w:p w:rsidR="00226289" w:rsidRPr="00573053" w:rsidRDefault="00226289" w:rsidP="00BD671E">
      <w:pPr>
        <w:spacing w:after="0" w:line="240" w:lineRule="auto"/>
        <w:ind w:left="4254"/>
        <w:jc w:val="both"/>
        <w:rPr>
          <w:rFonts w:ascii="Arial" w:hAnsi="Arial" w:cs="Arial"/>
          <w:sz w:val="20"/>
          <w:szCs w:val="20"/>
          <w:lang w:val="es-ES_tradnl"/>
        </w:rPr>
      </w:pPr>
      <w:r w:rsidRPr="00573053">
        <w:rPr>
          <w:rFonts w:ascii="Arial" w:hAnsi="Arial"/>
          <w:b/>
          <w:sz w:val="20"/>
          <w:szCs w:val="20"/>
        </w:rPr>
        <w:t xml:space="preserve">ANEXO </w:t>
      </w:r>
      <w:r w:rsidR="005F252E">
        <w:rPr>
          <w:rFonts w:ascii="Arial" w:hAnsi="Arial"/>
          <w:b/>
          <w:sz w:val="20"/>
          <w:szCs w:val="20"/>
        </w:rPr>
        <w:t>5</w:t>
      </w:r>
    </w:p>
    <w:p w:rsidR="00226289" w:rsidRPr="00573053" w:rsidRDefault="00226289" w:rsidP="00226289">
      <w:pPr>
        <w:pStyle w:val="Sinespaciado"/>
        <w:jc w:val="center"/>
        <w:rPr>
          <w:rFonts w:ascii="Arial" w:hAnsi="Arial"/>
          <w:b/>
          <w:sz w:val="20"/>
          <w:szCs w:val="20"/>
        </w:rPr>
      </w:pPr>
      <w:r w:rsidRPr="00573053">
        <w:rPr>
          <w:rFonts w:ascii="Arial" w:hAnsi="Arial"/>
          <w:b/>
          <w:sz w:val="20"/>
          <w:szCs w:val="20"/>
        </w:rPr>
        <w:t xml:space="preserve">Interés en participar en la </w:t>
      </w:r>
      <w:r w:rsidR="005F252E">
        <w:rPr>
          <w:rFonts w:ascii="Arial" w:hAnsi="Arial"/>
          <w:b/>
          <w:sz w:val="20"/>
          <w:szCs w:val="20"/>
        </w:rPr>
        <w:t>presente Licitación</w:t>
      </w:r>
    </w:p>
    <w:p w:rsidR="00226289" w:rsidRPr="00573053" w:rsidRDefault="00226289" w:rsidP="00226289">
      <w:pPr>
        <w:spacing w:after="0" w:line="240" w:lineRule="auto"/>
        <w:ind w:left="-284"/>
        <w:jc w:val="both"/>
        <w:rPr>
          <w:rFonts w:ascii="Arial" w:hAnsi="Arial" w:cs="Arial"/>
          <w:sz w:val="20"/>
          <w:szCs w:val="20"/>
          <w:lang w:val="es-ES_tradnl"/>
        </w:rPr>
      </w:pPr>
    </w:p>
    <w:p w:rsidR="00226289" w:rsidRPr="00573053" w:rsidRDefault="007A32D1" w:rsidP="00226289">
      <w:pPr>
        <w:spacing w:after="0" w:line="240" w:lineRule="auto"/>
        <w:ind w:left="-284"/>
        <w:jc w:val="right"/>
        <w:rPr>
          <w:rFonts w:ascii="Arial" w:hAnsi="Arial" w:cs="Arial"/>
          <w:sz w:val="20"/>
          <w:szCs w:val="20"/>
          <w:lang w:val="es-ES_tradnl"/>
        </w:rPr>
      </w:pPr>
      <w:r>
        <w:rPr>
          <w:rFonts w:ascii="Arial" w:hAnsi="Arial" w:cs="Arial"/>
          <w:sz w:val="20"/>
          <w:szCs w:val="20"/>
          <w:lang w:val="es-ES_tradnl"/>
        </w:rPr>
        <w:t>Ciudad de México</w:t>
      </w:r>
      <w:r w:rsidR="00226289" w:rsidRPr="00573053">
        <w:rPr>
          <w:rFonts w:ascii="Arial" w:hAnsi="Arial" w:cs="Arial"/>
          <w:sz w:val="20"/>
          <w:szCs w:val="20"/>
          <w:lang w:val="es-ES_tradnl"/>
        </w:rPr>
        <w:t>, a _______ de _________________de 201</w:t>
      </w:r>
      <w:r w:rsidR="005F252E">
        <w:rPr>
          <w:rFonts w:ascii="Arial" w:hAnsi="Arial" w:cs="Arial"/>
          <w:sz w:val="20"/>
          <w:szCs w:val="20"/>
          <w:lang w:val="es-ES_tradnl"/>
        </w:rPr>
        <w:t>7</w:t>
      </w:r>
      <w:r w:rsidR="00226289" w:rsidRPr="00573053">
        <w:rPr>
          <w:rFonts w:ascii="Arial" w:hAnsi="Arial" w:cs="Arial"/>
          <w:sz w:val="20"/>
          <w:szCs w:val="20"/>
          <w:lang w:val="es-ES_tradnl"/>
        </w:rPr>
        <w:t>.</w:t>
      </w:r>
    </w:p>
    <w:p w:rsidR="00226289" w:rsidRPr="00573053" w:rsidRDefault="00226289" w:rsidP="00226289">
      <w:pPr>
        <w:spacing w:after="0" w:line="240" w:lineRule="auto"/>
        <w:ind w:left="-284"/>
        <w:jc w:val="both"/>
        <w:rPr>
          <w:rFonts w:ascii="Arial" w:hAnsi="Arial" w:cs="Arial"/>
          <w:sz w:val="20"/>
          <w:szCs w:val="20"/>
          <w:lang w:val="es-ES_tradnl"/>
        </w:rPr>
      </w:pPr>
    </w:p>
    <w:p w:rsidR="005C24F1" w:rsidRPr="00573053" w:rsidRDefault="005C24F1" w:rsidP="00226289">
      <w:pPr>
        <w:spacing w:after="0" w:line="240" w:lineRule="auto"/>
        <w:ind w:left="-284"/>
        <w:jc w:val="both"/>
        <w:rPr>
          <w:rFonts w:ascii="Arial" w:hAnsi="Arial" w:cs="Arial"/>
          <w:sz w:val="20"/>
          <w:szCs w:val="20"/>
          <w:lang w:val="es-ES_tradnl"/>
        </w:rPr>
      </w:pPr>
      <w:r w:rsidRPr="00573053">
        <w:rPr>
          <w:rFonts w:ascii="Arial" w:hAnsi="Arial" w:cs="Arial"/>
          <w:sz w:val="20"/>
          <w:szCs w:val="20"/>
          <w:lang w:val="es-ES_tradnl"/>
        </w:rPr>
        <w:t xml:space="preserve">Con fundamento en el artículo 33 Bis segundo párrafo de la Ley de Adquisiciones, Arrendamientos y Servicios del Sector Publico, expreso mi interes en participar en la </w:t>
      </w:r>
      <w:r w:rsidR="005F252E">
        <w:rPr>
          <w:rFonts w:ascii="Arial" w:hAnsi="Arial" w:cs="Arial"/>
          <w:sz w:val="20"/>
          <w:szCs w:val="20"/>
          <w:lang w:val="es-ES_tradnl"/>
        </w:rPr>
        <w:t>Licitación Publica</w:t>
      </w:r>
      <w:r w:rsidRPr="00573053">
        <w:rPr>
          <w:rFonts w:ascii="Arial" w:hAnsi="Arial" w:cs="Arial"/>
          <w:sz w:val="20"/>
          <w:szCs w:val="20"/>
          <w:lang w:val="es-ES_tradnl"/>
        </w:rPr>
        <w:t xml:space="preserve"> </w:t>
      </w:r>
      <w:r w:rsidR="00DF35D9">
        <w:rPr>
          <w:rFonts w:ascii="Arial" w:hAnsi="Arial" w:cs="Arial"/>
          <w:sz w:val="20"/>
          <w:szCs w:val="20"/>
          <w:lang w:val="es-ES_tradnl"/>
        </w:rPr>
        <w:t>Nacional</w:t>
      </w:r>
      <w:r w:rsidRPr="00573053">
        <w:rPr>
          <w:rFonts w:ascii="Arial" w:hAnsi="Arial" w:cs="Arial"/>
          <w:sz w:val="20"/>
          <w:szCs w:val="20"/>
          <w:lang w:val="es-ES_tradnl"/>
        </w:rPr>
        <w:t xml:space="preserve"> E</w:t>
      </w:r>
      <w:r w:rsidR="00420B3F" w:rsidRPr="00573053">
        <w:rPr>
          <w:rFonts w:ascii="Arial" w:hAnsi="Arial" w:cs="Arial"/>
          <w:sz w:val="20"/>
          <w:szCs w:val="20"/>
          <w:lang w:val="es-ES_tradnl"/>
        </w:rPr>
        <w:t xml:space="preserve">lectrónica número </w:t>
      </w:r>
      <w:r w:rsidR="00AB6706" w:rsidRPr="00AB6706">
        <w:rPr>
          <w:rFonts w:ascii="Arial" w:hAnsi="Arial" w:cs="Arial"/>
          <w:b/>
          <w:sz w:val="20"/>
          <w:szCs w:val="20"/>
          <w:lang w:val="es-ES_tradnl"/>
        </w:rPr>
        <w:t>LA-019GYR120-E</w:t>
      </w:r>
      <w:r w:rsidR="0079649B">
        <w:rPr>
          <w:rFonts w:ascii="Arial" w:hAnsi="Arial" w:cs="Arial"/>
          <w:b/>
          <w:sz w:val="20"/>
          <w:szCs w:val="20"/>
          <w:lang w:val="es-ES_tradnl"/>
        </w:rPr>
        <w:t>7</w:t>
      </w:r>
      <w:r w:rsidR="00AB6706" w:rsidRPr="00AB6706">
        <w:rPr>
          <w:rFonts w:ascii="Arial" w:hAnsi="Arial" w:cs="Arial"/>
          <w:b/>
          <w:sz w:val="20"/>
          <w:szCs w:val="20"/>
          <w:lang w:val="es-ES_tradnl"/>
        </w:rPr>
        <w:t>-2017</w:t>
      </w:r>
      <w:r w:rsidR="00420B3F" w:rsidRPr="00CF5091">
        <w:rPr>
          <w:rFonts w:ascii="Arial" w:hAnsi="Arial" w:cs="Arial"/>
          <w:sz w:val="20"/>
          <w:szCs w:val="20"/>
          <w:lang w:val="es-ES_tradnl"/>
        </w:rPr>
        <w:t>,</w:t>
      </w:r>
      <w:r w:rsidR="00420B3F" w:rsidRPr="00573053">
        <w:rPr>
          <w:rFonts w:ascii="Arial" w:hAnsi="Arial" w:cs="Arial"/>
          <w:sz w:val="20"/>
          <w:szCs w:val="20"/>
          <w:lang w:val="es-ES_tradnl"/>
        </w:rPr>
        <w:t xml:space="preserve"> y </w:t>
      </w:r>
      <w:r w:rsidRPr="00573053">
        <w:rPr>
          <w:rFonts w:ascii="Arial" w:hAnsi="Arial" w:cs="Arial"/>
          <w:sz w:val="20"/>
          <w:szCs w:val="20"/>
          <w:lang w:val="es-ES_tradnl"/>
        </w:rPr>
        <w:t>manifesto los siguientes datos:</w:t>
      </w:r>
    </w:p>
    <w:p w:rsidR="005C24F1" w:rsidRPr="00573053" w:rsidRDefault="005C24F1" w:rsidP="00226289">
      <w:pPr>
        <w:spacing w:after="0" w:line="240" w:lineRule="auto"/>
        <w:ind w:left="-284"/>
        <w:jc w:val="both"/>
        <w:rPr>
          <w:rFonts w:ascii="Arial" w:hAnsi="Arial" w:cs="Arial"/>
          <w:sz w:val="20"/>
          <w:szCs w:val="20"/>
          <w:lang w:val="es-ES_tradnl"/>
        </w:rPr>
      </w:pPr>
    </w:p>
    <w:p w:rsidR="00226289" w:rsidRPr="00124DA6" w:rsidRDefault="00226289" w:rsidP="00124DA6">
      <w:pPr>
        <w:spacing w:after="0" w:line="240" w:lineRule="auto"/>
        <w:ind w:left="-284"/>
        <w:jc w:val="both"/>
        <w:rPr>
          <w:rFonts w:ascii="Arial" w:hAnsi="Arial" w:cs="Arial"/>
          <w:sz w:val="20"/>
          <w:szCs w:val="20"/>
          <w:lang w:val="es-ES_tradnl"/>
        </w:rPr>
      </w:pPr>
      <w:r w:rsidRPr="00573053">
        <w:rPr>
          <w:rFonts w:ascii="Arial" w:hAnsi="Arial" w:cs="Arial"/>
          <w:sz w:val="20"/>
          <w:szCs w:val="20"/>
          <w:lang w:val="es-ES_tradnl"/>
        </w:rPr>
        <w:t>Conforme al artículo 48 fracción V del RLAASSP, hag</w:t>
      </w:r>
      <w:r w:rsidR="00124DA6">
        <w:rPr>
          <w:rFonts w:ascii="Arial" w:hAnsi="Arial" w:cs="Arial"/>
          <w:sz w:val="20"/>
          <w:szCs w:val="20"/>
          <w:lang w:val="es-ES_tradnl"/>
        </w:rPr>
        <w:t>o constar los siguientes datos:</w:t>
      </w:r>
    </w:p>
    <w:p w:rsidR="00226289" w:rsidRPr="00573053" w:rsidRDefault="00226289" w:rsidP="00420B3F">
      <w:pPr>
        <w:pStyle w:val="Ttulo1"/>
        <w:numPr>
          <w:ilvl w:val="0"/>
          <w:numId w:val="0"/>
        </w:numPr>
        <w:spacing w:before="0" w:after="0"/>
        <w:jc w:val="both"/>
        <w:rPr>
          <w:rFonts w:cs="Arial"/>
          <w:sz w:val="20"/>
          <w:szCs w:val="20"/>
          <w:lang w:val="es-ES_tradnl"/>
        </w:rPr>
      </w:pPr>
    </w:p>
    <w:tbl>
      <w:tblPr>
        <w:tblW w:w="9729" w:type="dxa"/>
        <w:tblInd w:w="-214" w:type="dxa"/>
        <w:tblBorders>
          <w:top w:val="single" w:sz="12" w:space="0" w:color="auto"/>
          <w:left w:val="single" w:sz="12" w:space="0" w:color="auto"/>
          <w:bottom w:val="single" w:sz="12" w:space="0" w:color="auto"/>
          <w:right w:val="single" w:sz="12" w:space="0" w:color="auto"/>
        </w:tblBorders>
        <w:tblLayout w:type="fixed"/>
        <w:tblCellMar>
          <w:left w:w="70" w:type="dxa"/>
          <w:right w:w="70" w:type="dxa"/>
        </w:tblCellMar>
        <w:tblLook w:val="0000" w:firstRow="0" w:lastRow="0" w:firstColumn="0" w:lastColumn="0" w:noHBand="0" w:noVBand="0"/>
      </w:tblPr>
      <w:tblGrid>
        <w:gridCol w:w="1128"/>
        <w:gridCol w:w="8601"/>
      </w:tblGrid>
      <w:tr w:rsidR="00226289" w:rsidRPr="00573053" w:rsidTr="00AC134B">
        <w:trPr>
          <w:cantSplit/>
          <w:trHeight w:val="3223"/>
        </w:trPr>
        <w:tc>
          <w:tcPr>
            <w:tcW w:w="1128" w:type="dxa"/>
            <w:tcBorders>
              <w:top w:val="single" w:sz="12" w:space="0" w:color="auto"/>
              <w:left w:val="single" w:sz="12" w:space="0" w:color="auto"/>
              <w:bottom w:val="single" w:sz="12" w:space="0" w:color="auto"/>
              <w:right w:val="single" w:sz="12" w:space="0" w:color="auto"/>
            </w:tcBorders>
            <w:shd w:val="clear" w:color="auto" w:fill="8DB3E2"/>
            <w:textDirection w:val="btLr"/>
            <w:vAlign w:val="center"/>
          </w:tcPr>
          <w:p w:rsidR="00226289" w:rsidRPr="00573053" w:rsidRDefault="00226289" w:rsidP="00AC134B">
            <w:pPr>
              <w:pStyle w:val="Sinespaciado"/>
              <w:jc w:val="center"/>
              <w:rPr>
                <w:rFonts w:ascii="Arial" w:hAnsi="Arial"/>
                <w:sz w:val="20"/>
                <w:szCs w:val="20"/>
              </w:rPr>
            </w:pPr>
            <w:r w:rsidRPr="00573053">
              <w:rPr>
                <w:rFonts w:ascii="Arial" w:hAnsi="Arial"/>
                <w:sz w:val="20"/>
                <w:szCs w:val="20"/>
              </w:rPr>
              <w:t>Del</w:t>
            </w:r>
          </w:p>
          <w:p w:rsidR="00226289" w:rsidRPr="00573053" w:rsidRDefault="00226289" w:rsidP="00AC134B">
            <w:pPr>
              <w:pStyle w:val="Sinespaciado"/>
              <w:jc w:val="center"/>
              <w:rPr>
                <w:rFonts w:ascii="Arial" w:hAnsi="Arial"/>
                <w:sz w:val="20"/>
                <w:szCs w:val="20"/>
                <w:lang w:val="es-MX"/>
              </w:rPr>
            </w:pPr>
            <w:r w:rsidRPr="00573053">
              <w:rPr>
                <w:rFonts w:ascii="Arial" w:hAnsi="Arial"/>
                <w:sz w:val="20"/>
                <w:szCs w:val="20"/>
              </w:rPr>
              <w:t>licitante</w:t>
            </w:r>
          </w:p>
        </w:tc>
        <w:tc>
          <w:tcPr>
            <w:tcW w:w="8601" w:type="dxa"/>
            <w:tcBorders>
              <w:top w:val="single" w:sz="12" w:space="0" w:color="auto"/>
              <w:left w:val="single" w:sz="12" w:space="0" w:color="auto"/>
              <w:bottom w:val="single" w:sz="12" w:space="0" w:color="auto"/>
              <w:right w:val="single" w:sz="12" w:space="0" w:color="auto"/>
            </w:tcBorders>
          </w:tcPr>
          <w:p w:rsidR="00226289" w:rsidRPr="00573053" w:rsidRDefault="00226289" w:rsidP="00AC134B">
            <w:pPr>
              <w:pStyle w:val="Sinespaciado"/>
              <w:rPr>
                <w:rFonts w:ascii="Arial" w:hAnsi="Arial"/>
                <w:sz w:val="20"/>
                <w:szCs w:val="20"/>
              </w:rPr>
            </w:pPr>
          </w:p>
          <w:p w:rsidR="00226289" w:rsidRPr="00573053" w:rsidRDefault="00226289" w:rsidP="00AC134B">
            <w:pPr>
              <w:pStyle w:val="Sinespaciado"/>
              <w:rPr>
                <w:rFonts w:ascii="Arial" w:hAnsi="Arial"/>
                <w:sz w:val="20"/>
                <w:szCs w:val="20"/>
              </w:rPr>
            </w:pPr>
            <w:r w:rsidRPr="00573053">
              <w:rPr>
                <w:rFonts w:ascii="Arial" w:hAnsi="Arial"/>
                <w:sz w:val="20"/>
                <w:szCs w:val="20"/>
              </w:rPr>
              <w:t xml:space="preserve">Registro Federal de Contribuyentes: </w:t>
            </w:r>
          </w:p>
          <w:p w:rsidR="00226289" w:rsidRPr="00573053" w:rsidRDefault="00226289" w:rsidP="00AC134B">
            <w:pPr>
              <w:pStyle w:val="Sinespaciado"/>
              <w:rPr>
                <w:rFonts w:ascii="Arial" w:hAnsi="Arial"/>
                <w:sz w:val="20"/>
                <w:szCs w:val="20"/>
              </w:rPr>
            </w:pPr>
            <w:r w:rsidRPr="00573053">
              <w:rPr>
                <w:rFonts w:ascii="Arial" w:hAnsi="Arial"/>
                <w:sz w:val="20"/>
                <w:szCs w:val="20"/>
              </w:rPr>
              <w:t>Nombre:</w:t>
            </w:r>
          </w:p>
          <w:p w:rsidR="00226289" w:rsidRPr="00573053" w:rsidRDefault="00226289" w:rsidP="00AC134B">
            <w:pPr>
              <w:pStyle w:val="Sinespaciado"/>
              <w:rPr>
                <w:rFonts w:ascii="Arial" w:hAnsi="Arial"/>
                <w:sz w:val="20"/>
                <w:szCs w:val="20"/>
              </w:rPr>
            </w:pPr>
            <w:r w:rsidRPr="00573053">
              <w:rPr>
                <w:rFonts w:ascii="Arial" w:hAnsi="Arial"/>
                <w:sz w:val="20"/>
                <w:szCs w:val="20"/>
              </w:rPr>
              <w:t xml:space="preserve">Domicilio: calle y número: </w:t>
            </w:r>
          </w:p>
          <w:p w:rsidR="00226289" w:rsidRPr="00573053" w:rsidRDefault="00226289" w:rsidP="00AC134B">
            <w:pPr>
              <w:pStyle w:val="Sinespaciado"/>
              <w:rPr>
                <w:rFonts w:ascii="Arial" w:hAnsi="Arial"/>
                <w:sz w:val="20"/>
                <w:szCs w:val="20"/>
              </w:rPr>
            </w:pPr>
            <w:r w:rsidRPr="00573053">
              <w:rPr>
                <w:rFonts w:ascii="Arial" w:hAnsi="Arial"/>
                <w:sz w:val="20"/>
                <w:szCs w:val="20"/>
              </w:rPr>
              <w:t>Colonia:                                                               Delegación o Municipio:</w:t>
            </w:r>
          </w:p>
          <w:p w:rsidR="00226289" w:rsidRPr="00573053" w:rsidRDefault="00226289" w:rsidP="00AC134B">
            <w:pPr>
              <w:pStyle w:val="Sinespaciado"/>
              <w:rPr>
                <w:rFonts w:ascii="Arial" w:hAnsi="Arial"/>
                <w:sz w:val="20"/>
                <w:szCs w:val="20"/>
              </w:rPr>
            </w:pPr>
            <w:r w:rsidRPr="00573053">
              <w:rPr>
                <w:rFonts w:ascii="Arial" w:hAnsi="Arial"/>
                <w:sz w:val="20"/>
                <w:szCs w:val="20"/>
              </w:rPr>
              <w:t>Código postal:                                                    Entidad Federativa:</w:t>
            </w:r>
          </w:p>
          <w:p w:rsidR="00226289" w:rsidRPr="00573053" w:rsidRDefault="00226289" w:rsidP="00AC134B">
            <w:pPr>
              <w:pStyle w:val="Sinespaciado"/>
              <w:rPr>
                <w:rFonts w:ascii="Arial" w:hAnsi="Arial"/>
                <w:sz w:val="20"/>
                <w:szCs w:val="20"/>
              </w:rPr>
            </w:pPr>
            <w:r w:rsidRPr="00573053">
              <w:rPr>
                <w:rFonts w:ascii="Arial" w:hAnsi="Arial"/>
                <w:sz w:val="20"/>
                <w:szCs w:val="20"/>
              </w:rPr>
              <w:t>Correo electrónico:</w:t>
            </w:r>
          </w:p>
          <w:p w:rsidR="00226289" w:rsidRPr="00573053" w:rsidRDefault="00226289" w:rsidP="00AC134B">
            <w:pPr>
              <w:pStyle w:val="Sinespaciado"/>
              <w:rPr>
                <w:rFonts w:ascii="Arial" w:hAnsi="Arial"/>
                <w:sz w:val="20"/>
                <w:szCs w:val="20"/>
              </w:rPr>
            </w:pPr>
            <w:r w:rsidRPr="00573053">
              <w:rPr>
                <w:rFonts w:ascii="Arial" w:hAnsi="Arial"/>
                <w:sz w:val="20"/>
                <w:szCs w:val="20"/>
              </w:rPr>
              <w:t>No. de la escritura pública en la que consta su acta constitutiva:                         Fecha:</w:t>
            </w:r>
          </w:p>
          <w:p w:rsidR="00226289" w:rsidRPr="00573053" w:rsidRDefault="00226289" w:rsidP="00AC134B">
            <w:pPr>
              <w:pStyle w:val="Sinespaciado"/>
              <w:rPr>
                <w:rFonts w:ascii="Arial" w:hAnsi="Arial"/>
                <w:sz w:val="20"/>
                <w:szCs w:val="20"/>
              </w:rPr>
            </w:pPr>
            <w:r w:rsidRPr="00573053">
              <w:rPr>
                <w:rFonts w:ascii="Arial" w:hAnsi="Arial"/>
                <w:sz w:val="20"/>
                <w:szCs w:val="20"/>
              </w:rPr>
              <w:t>Nombre de los socios:</w:t>
            </w:r>
          </w:p>
          <w:p w:rsidR="00226289" w:rsidRPr="00573053" w:rsidRDefault="00226289" w:rsidP="00AC134B">
            <w:pPr>
              <w:pStyle w:val="Sinespaciado"/>
              <w:rPr>
                <w:rFonts w:ascii="Arial" w:hAnsi="Arial"/>
                <w:sz w:val="20"/>
                <w:szCs w:val="20"/>
              </w:rPr>
            </w:pPr>
            <w:r w:rsidRPr="00573053">
              <w:rPr>
                <w:rFonts w:ascii="Arial" w:hAnsi="Arial"/>
                <w:sz w:val="20"/>
                <w:szCs w:val="20"/>
              </w:rPr>
              <w:t>Descripción del objeto social:</w:t>
            </w:r>
          </w:p>
          <w:p w:rsidR="00226289" w:rsidRPr="00573053" w:rsidRDefault="00226289" w:rsidP="00AC134B">
            <w:pPr>
              <w:pStyle w:val="Sinespaciado"/>
              <w:rPr>
                <w:rFonts w:ascii="Arial" w:hAnsi="Arial"/>
                <w:sz w:val="20"/>
                <w:szCs w:val="20"/>
              </w:rPr>
            </w:pPr>
            <w:r w:rsidRPr="00573053">
              <w:rPr>
                <w:rFonts w:ascii="Arial" w:hAnsi="Arial"/>
                <w:sz w:val="20"/>
                <w:szCs w:val="20"/>
              </w:rPr>
              <w:t>Reformas al acta constitutiva:</w:t>
            </w:r>
          </w:p>
          <w:p w:rsidR="00226289" w:rsidRPr="00573053" w:rsidRDefault="00226289" w:rsidP="00AC134B">
            <w:pPr>
              <w:pStyle w:val="Sinespaciado"/>
              <w:rPr>
                <w:rFonts w:ascii="Arial" w:hAnsi="Arial"/>
                <w:sz w:val="20"/>
                <w:szCs w:val="20"/>
              </w:rPr>
            </w:pPr>
            <w:r w:rsidRPr="00573053">
              <w:rPr>
                <w:rFonts w:ascii="Arial" w:hAnsi="Arial"/>
                <w:sz w:val="20"/>
                <w:szCs w:val="20"/>
              </w:rPr>
              <w:t>Inscripción en el Registro Público de Comercio:</w:t>
            </w:r>
          </w:p>
          <w:p w:rsidR="00226289" w:rsidRPr="00573053" w:rsidRDefault="00226289" w:rsidP="00AC134B">
            <w:pPr>
              <w:pStyle w:val="Sinespaciado"/>
              <w:rPr>
                <w:rFonts w:ascii="Arial" w:hAnsi="Arial"/>
                <w:sz w:val="20"/>
                <w:szCs w:val="20"/>
              </w:rPr>
            </w:pPr>
            <w:r w:rsidRPr="00573053">
              <w:rPr>
                <w:rFonts w:ascii="Arial" w:hAnsi="Arial"/>
                <w:sz w:val="20"/>
                <w:szCs w:val="20"/>
              </w:rPr>
              <w:t>Núme</w:t>
            </w:r>
            <w:r w:rsidRPr="00573053">
              <w:rPr>
                <w:rFonts w:ascii="Apple SD 산돌고딕 Neo 일반체" w:eastAsia="Apple SD 산돌고딕 Neo 일반체" w:hAnsi="Apple SD 산돌고딕 Neo 일반체" w:cs="Apple SD 산돌고딕 Neo 일반체" w:hint="eastAsia"/>
                <w:sz w:val="20"/>
                <w:szCs w:val="20"/>
              </w:rPr>
              <w:t>r</w:t>
            </w:r>
            <w:r w:rsidRPr="00573053">
              <w:rPr>
                <w:rFonts w:ascii="Arial" w:hAnsi="Arial"/>
                <w:sz w:val="20"/>
                <w:szCs w:val="20"/>
              </w:rPr>
              <w:t xml:space="preserve">o:     </w:t>
            </w:r>
            <w:r w:rsidRPr="00573053">
              <w:rPr>
                <w:rFonts w:ascii="Arial" w:hAnsi="Arial" w:cs="Baoli SC Regular"/>
                <w:sz w:val="20"/>
                <w:szCs w:val="20"/>
              </w:rPr>
              <w:t xml:space="preserve"> </w:t>
            </w:r>
            <w:r w:rsidRPr="00573053">
              <w:rPr>
                <w:rFonts w:ascii="Arial" w:hAnsi="Arial"/>
                <w:sz w:val="20"/>
                <w:szCs w:val="20"/>
              </w:rPr>
              <w:t xml:space="preserve">                                       Folio:                                                                          Fecha:</w:t>
            </w:r>
          </w:p>
        </w:tc>
      </w:tr>
      <w:tr w:rsidR="00226289" w:rsidRPr="00573053" w:rsidTr="00AC134B">
        <w:trPr>
          <w:cantSplit/>
          <w:trHeight w:val="1719"/>
        </w:trPr>
        <w:tc>
          <w:tcPr>
            <w:tcW w:w="1128" w:type="dxa"/>
            <w:tcBorders>
              <w:top w:val="single" w:sz="12" w:space="0" w:color="auto"/>
              <w:left w:val="single" w:sz="12" w:space="0" w:color="auto"/>
              <w:bottom w:val="single" w:sz="12" w:space="0" w:color="auto"/>
              <w:right w:val="single" w:sz="12" w:space="0" w:color="auto"/>
            </w:tcBorders>
            <w:shd w:val="clear" w:color="auto" w:fill="8DB3E2"/>
            <w:textDirection w:val="btLr"/>
            <w:vAlign w:val="center"/>
          </w:tcPr>
          <w:p w:rsidR="00226289" w:rsidRPr="00573053" w:rsidRDefault="00226289" w:rsidP="00AC134B">
            <w:pPr>
              <w:pStyle w:val="Sinespaciado"/>
              <w:jc w:val="center"/>
              <w:rPr>
                <w:rFonts w:ascii="Arial" w:hAnsi="Arial"/>
                <w:sz w:val="20"/>
                <w:szCs w:val="20"/>
              </w:rPr>
            </w:pPr>
            <w:r w:rsidRPr="00573053">
              <w:rPr>
                <w:rFonts w:ascii="Arial" w:hAnsi="Arial"/>
                <w:sz w:val="20"/>
                <w:szCs w:val="20"/>
              </w:rPr>
              <w:t>Del Representante</w:t>
            </w:r>
          </w:p>
        </w:tc>
        <w:tc>
          <w:tcPr>
            <w:tcW w:w="8601" w:type="dxa"/>
            <w:tcBorders>
              <w:top w:val="single" w:sz="12" w:space="0" w:color="auto"/>
              <w:left w:val="single" w:sz="12" w:space="0" w:color="auto"/>
              <w:bottom w:val="single" w:sz="12" w:space="0" w:color="auto"/>
              <w:right w:val="single" w:sz="12" w:space="0" w:color="auto"/>
            </w:tcBorders>
          </w:tcPr>
          <w:p w:rsidR="00226289" w:rsidRPr="00573053" w:rsidRDefault="00226289" w:rsidP="00AC134B">
            <w:pPr>
              <w:pStyle w:val="Sinespaciado"/>
              <w:rPr>
                <w:rFonts w:ascii="Arial" w:hAnsi="Arial"/>
                <w:sz w:val="20"/>
                <w:szCs w:val="20"/>
              </w:rPr>
            </w:pPr>
          </w:p>
          <w:p w:rsidR="00226289" w:rsidRPr="00573053" w:rsidRDefault="00226289" w:rsidP="00AC134B">
            <w:pPr>
              <w:pStyle w:val="Sinespaciado"/>
              <w:rPr>
                <w:rFonts w:ascii="Arial" w:hAnsi="Arial"/>
                <w:sz w:val="20"/>
                <w:szCs w:val="20"/>
              </w:rPr>
            </w:pPr>
            <w:r w:rsidRPr="00573053">
              <w:rPr>
                <w:rFonts w:ascii="Arial" w:hAnsi="Arial"/>
                <w:sz w:val="20"/>
                <w:szCs w:val="20"/>
              </w:rPr>
              <w:t>Nombre:                                                     R.F.C.</w:t>
            </w:r>
          </w:p>
          <w:p w:rsidR="00226289" w:rsidRPr="00573053" w:rsidRDefault="00226289" w:rsidP="00AC134B">
            <w:pPr>
              <w:pStyle w:val="Sinespaciado"/>
              <w:rPr>
                <w:rFonts w:ascii="Arial" w:hAnsi="Arial"/>
                <w:sz w:val="20"/>
                <w:szCs w:val="20"/>
              </w:rPr>
            </w:pPr>
            <w:r w:rsidRPr="00573053">
              <w:rPr>
                <w:rFonts w:ascii="Arial" w:hAnsi="Arial"/>
                <w:sz w:val="20"/>
                <w:szCs w:val="20"/>
              </w:rPr>
              <w:t xml:space="preserve">Domicilio: </w:t>
            </w:r>
          </w:p>
          <w:p w:rsidR="00226289" w:rsidRPr="00573053" w:rsidRDefault="00226289" w:rsidP="00AC134B">
            <w:pPr>
              <w:pStyle w:val="Sinespaciado"/>
              <w:rPr>
                <w:rFonts w:ascii="Arial" w:hAnsi="Arial"/>
                <w:sz w:val="20"/>
                <w:szCs w:val="20"/>
              </w:rPr>
            </w:pPr>
            <w:r w:rsidRPr="00573053">
              <w:rPr>
                <w:rFonts w:ascii="Arial" w:hAnsi="Arial"/>
                <w:sz w:val="20"/>
                <w:szCs w:val="20"/>
              </w:rPr>
              <w:t>Datos del documento mediante el cual acredita su personalidad y facultades:</w:t>
            </w:r>
          </w:p>
          <w:p w:rsidR="00226289" w:rsidRPr="00573053" w:rsidRDefault="00226289" w:rsidP="00AC134B">
            <w:pPr>
              <w:pStyle w:val="Sinespaciado"/>
              <w:rPr>
                <w:rFonts w:ascii="Arial" w:hAnsi="Arial"/>
                <w:sz w:val="20"/>
                <w:szCs w:val="20"/>
              </w:rPr>
            </w:pPr>
            <w:r w:rsidRPr="00573053">
              <w:rPr>
                <w:rFonts w:ascii="Arial" w:hAnsi="Arial"/>
                <w:sz w:val="20"/>
                <w:szCs w:val="20"/>
              </w:rPr>
              <w:t>Escritura pública número:                                                                     Fecha:</w:t>
            </w:r>
          </w:p>
        </w:tc>
      </w:tr>
    </w:tbl>
    <w:p w:rsidR="00226289" w:rsidRPr="00573053" w:rsidRDefault="00420B3F" w:rsidP="00420B3F">
      <w:pPr>
        <w:tabs>
          <w:tab w:val="left" w:pos="3760"/>
        </w:tabs>
        <w:spacing w:after="0" w:line="240" w:lineRule="auto"/>
        <w:ind w:left="-284"/>
        <w:rPr>
          <w:rFonts w:ascii="Arial" w:hAnsi="Arial" w:cs="Arial"/>
          <w:sz w:val="20"/>
          <w:szCs w:val="20"/>
          <w:lang w:val="es-ES_tradnl"/>
        </w:rPr>
      </w:pPr>
      <w:r w:rsidRPr="00573053">
        <w:rPr>
          <w:rFonts w:ascii="Arial" w:hAnsi="Arial" w:cs="Arial"/>
          <w:sz w:val="20"/>
          <w:szCs w:val="20"/>
          <w:lang w:val="es-ES_tradnl"/>
        </w:rPr>
        <w:tab/>
      </w:r>
    </w:p>
    <w:p w:rsidR="00420B3F" w:rsidRPr="00573053" w:rsidRDefault="00420B3F" w:rsidP="00226289">
      <w:pPr>
        <w:widowControl w:val="0"/>
        <w:spacing w:after="0" w:line="240" w:lineRule="auto"/>
        <w:ind w:left="-284"/>
        <w:jc w:val="center"/>
        <w:rPr>
          <w:rFonts w:ascii="Arial" w:hAnsi="Arial" w:cs="Arial"/>
          <w:sz w:val="20"/>
          <w:szCs w:val="20"/>
          <w:lang w:val="es-ES_tradnl" w:eastAsia="es-ES"/>
        </w:rPr>
      </w:pPr>
    </w:p>
    <w:p w:rsidR="00420B3F" w:rsidRPr="00573053" w:rsidRDefault="00420B3F" w:rsidP="00226289">
      <w:pPr>
        <w:widowControl w:val="0"/>
        <w:spacing w:after="0" w:line="240" w:lineRule="auto"/>
        <w:ind w:left="-284"/>
        <w:jc w:val="center"/>
        <w:rPr>
          <w:rFonts w:ascii="Arial" w:hAnsi="Arial" w:cs="Arial"/>
          <w:sz w:val="20"/>
          <w:szCs w:val="20"/>
          <w:lang w:val="es-ES_tradnl" w:eastAsia="es-ES"/>
        </w:rPr>
      </w:pPr>
    </w:p>
    <w:p w:rsidR="00420B3F" w:rsidRPr="00573053" w:rsidRDefault="00420B3F" w:rsidP="00226289">
      <w:pPr>
        <w:widowControl w:val="0"/>
        <w:spacing w:after="0" w:line="240" w:lineRule="auto"/>
        <w:ind w:left="-284"/>
        <w:jc w:val="center"/>
        <w:rPr>
          <w:rFonts w:ascii="Arial" w:hAnsi="Arial" w:cs="Arial"/>
          <w:sz w:val="20"/>
          <w:szCs w:val="20"/>
          <w:lang w:val="es-ES_tradnl" w:eastAsia="es-ES"/>
        </w:rPr>
      </w:pPr>
    </w:p>
    <w:p w:rsidR="00420B3F" w:rsidRPr="00573053" w:rsidRDefault="00420B3F" w:rsidP="00226289">
      <w:pPr>
        <w:widowControl w:val="0"/>
        <w:spacing w:after="0" w:line="240" w:lineRule="auto"/>
        <w:ind w:left="-284"/>
        <w:jc w:val="center"/>
        <w:rPr>
          <w:rFonts w:ascii="Arial" w:hAnsi="Arial" w:cs="Arial"/>
          <w:sz w:val="20"/>
          <w:szCs w:val="20"/>
          <w:lang w:val="es-ES_tradnl" w:eastAsia="es-ES"/>
        </w:rPr>
      </w:pPr>
    </w:p>
    <w:p w:rsidR="00226289" w:rsidRPr="00573053" w:rsidRDefault="00226289" w:rsidP="00226289">
      <w:pPr>
        <w:widowControl w:val="0"/>
        <w:spacing w:after="0" w:line="240" w:lineRule="auto"/>
        <w:ind w:left="-284"/>
        <w:jc w:val="center"/>
        <w:rPr>
          <w:rFonts w:ascii="Arial" w:hAnsi="Arial" w:cs="Arial"/>
          <w:sz w:val="20"/>
          <w:szCs w:val="20"/>
          <w:lang w:val="es-ES_tradnl" w:eastAsia="es-ES"/>
        </w:rPr>
      </w:pPr>
      <w:r w:rsidRPr="00573053">
        <w:rPr>
          <w:rFonts w:ascii="Arial" w:hAnsi="Arial" w:cs="Arial"/>
          <w:sz w:val="20"/>
          <w:szCs w:val="20"/>
          <w:lang w:val="es-ES_tradnl" w:eastAsia="es-ES"/>
        </w:rPr>
        <w:t>___________________________________</w:t>
      </w:r>
    </w:p>
    <w:p w:rsidR="00226289" w:rsidRPr="00573053" w:rsidRDefault="00226289" w:rsidP="00226289">
      <w:pPr>
        <w:spacing w:after="0" w:line="240" w:lineRule="auto"/>
        <w:ind w:left="-284"/>
        <w:jc w:val="center"/>
        <w:rPr>
          <w:rFonts w:ascii="Arial" w:hAnsi="Arial" w:cs="Arial"/>
          <w:bCs/>
          <w:sz w:val="20"/>
          <w:szCs w:val="20"/>
          <w:lang w:val="es-ES_tradnl"/>
        </w:rPr>
      </w:pPr>
      <w:r w:rsidRPr="00573053">
        <w:rPr>
          <w:rFonts w:ascii="Arial" w:hAnsi="Arial" w:cs="Arial"/>
          <w:bCs/>
          <w:sz w:val="20"/>
          <w:szCs w:val="20"/>
          <w:lang w:val="es-ES_tradnl"/>
        </w:rPr>
        <w:t>(Nombre y firma del Representante Legal)</w:t>
      </w:r>
    </w:p>
    <w:p w:rsidR="00226289" w:rsidRPr="00573053" w:rsidRDefault="00226289" w:rsidP="00226289">
      <w:pPr>
        <w:rPr>
          <w:lang w:val="es-ES_tradnl"/>
        </w:rPr>
      </w:pPr>
      <w:r w:rsidRPr="00573053">
        <w:rPr>
          <w:lang w:val="es-ES_tradnl"/>
        </w:rPr>
        <w:br w:type="page"/>
      </w:r>
    </w:p>
    <w:p w:rsidR="004A6D65" w:rsidRDefault="004A6D65" w:rsidP="00226289">
      <w:pPr>
        <w:pStyle w:val="Sinespaciado"/>
        <w:jc w:val="center"/>
        <w:rPr>
          <w:rFonts w:ascii="Arial" w:hAnsi="Arial"/>
          <w:b/>
          <w:sz w:val="20"/>
          <w:szCs w:val="20"/>
        </w:rPr>
      </w:pPr>
    </w:p>
    <w:p w:rsidR="004A6D65" w:rsidRDefault="004A6D65" w:rsidP="00226289">
      <w:pPr>
        <w:pStyle w:val="Sinespaciado"/>
        <w:jc w:val="center"/>
        <w:rPr>
          <w:rFonts w:ascii="Arial" w:hAnsi="Arial"/>
          <w:b/>
          <w:sz w:val="20"/>
          <w:szCs w:val="20"/>
        </w:rPr>
      </w:pPr>
    </w:p>
    <w:p w:rsidR="00226289" w:rsidRPr="00A6567C" w:rsidRDefault="00226289" w:rsidP="00226289">
      <w:pPr>
        <w:pStyle w:val="Sinespaciado"/>
        <w:jc w:val="center"/>
        <w:rPr>
          <w:rFonts w:ascii="Arial" w:hAnsi="Arial"/>
          <w:b/>
          <w:sz w:val="20"/>
          <w:szCs w:val="20"/>
        </w:rPr>
      </w:pPr>
      <w:r w:rsidRPr="00A6567C">
        <w:rPr>
          <w:rFonts w:ascii="Arial" w:hAnsi="Arial"/>
          <w:b/>
          <w:sz w:val="20"/>
          <w:szCs w:val="20"/>
        </w:rPr>
        <w:t xml:space="preserve">ANEXO </w:t>
      </w:r>
      <w:r w:rsidR="005F252E">
        <w:rPr>
          <w:rFonts w:ascii="Arial" w:hAnsi="Arial"/>
          <w:b/>
          <w:sz w:val="20"/>
          <w:szCs w:val="20"/>
        </w:rPr>
        <w:t>6</w:t>
      </w:r>
    </w:p>
    <w:p w:rsidR="00226289" w:rsidRPr="00573053" w:rsidRDefault="00226289" w:rsidP="00226289">
      <w:pPr>
        <w:pStyle w:val="Sinespaciado"/>
        <w:jc w:val="center"/>
        <w:rPr>
          <w:rFonts w:ascii="Arial" w:hAnsi="Arial"/>
          <w:sz w:val="20"/>
          <w:szCs w:val="20"/>
        </w:rPr>
      </w:pPr>
      <w:r w:rsidRPr="00573053">
        <w:rPr>
          <w:rFonts w:ascii="Arial" w:hAnsi="Arial"/>
          <w:b/>
          <w:sz w:val="20"/>
          <w:szCs w:val="20"/>
        </w:rPr>
        <w:t>Solicitud de aclaraciones.</w:t>
      </w:r>
    </w:p>
    <w:p w:rsidR="00226289" w:rsidRPr="00573053" w:rsidRDefault="00226289" w:rsidP="00226289">
      <w:pPr>
        <w:spacing w:after="0" w:line="240" w:lineRule="auto"/>
        <w:ind w:left="-284"/>
        <w:jc w:val="center"/>
        <w:rPr>
          <w:rFonts w:ascii="Arial" w:hAnsi="Arial" w:cs="Arial"/>
          <w:b/>
          <w:sz w:val="20"/>
          <w:szCs w:val="20"/>
          <w:lang w:val="es-ES_tradnl"/>
        </w:rPr>
      </w:pPr>
    </w:p>
    <w:p w:rsidR="00226289" w:rsidRPr="00573053" w:rsidRDefault="00226289" w:rsidP="00226289">
      <w:pPr>
        <w:spacing w:after="0" w:line="240" w:lineRule="auto"/>
        <w:ind w:left="-284"/>
        <w:jc w:val="both"/>
        <w:rPr>
          <w:rFonts w:ascii="Arial" w:hAnsi="Arial" w:cs="Arial"/>
          <w:sz w:val="20"/>
          <w:szCs w:val="20"/>
          <w:lang w:val="es-ES_tradnl"/>
        </w:rPr>
      </w:pPr>
    </w:p>
    <w:p w:rsidR="00226289" w:rsidRPr="00573053" w:rsidRDefault="007A32D1" w:rsidP="00226289">
      <w:pPr>
        <w:spacing w:after="0" w:line="240" w:lineRule="auto"/>
        <w:ind w:left="-284"/>
        <w:jc w:val="right"/>
        <w:rPr>
          <w:rFonts w:ascii="Arial" w:hAnsi="Arial" w:cs="Arial"/>
          <w:sz w:val="20"/>
          <w:szCs w:val="20"/>
          <w:lang w:val="es-ES_tradnl"/>
        </w:rPr>
      </w:pPr>
      <w:r>
        <w:rPr>
          <w:rFonts w:ascii="Arial" w:hAnsi="Arial" w:cs="Arial"/>
          <w:sz w:val="20"/>
          <w:szCs w:val="20"/>
          <w:lang w:val="es-ES_tradnl"/>
        </w:rPr>
        <w:t>Ciudad de México</w:t>
      </w:r>
      <w:r w:rsidR="00226289" w:rsidRPr="00573053">
        <w:rPr>
          <w:rFonts w:ascii="Arial" w:hAnsi="Arial" w:cs="Arial"/>
          <w:sz w:val="20"/>
          <w:szCs w:val="20"/>
          <w:lang w:val="es-ES_tradnl"/>
        </w:rPr>
        <w:t>, a _______ de _________________de 201</w:t>
      </w:r>
      <w:r w:rsidR="005F252E">
        <w:rPr>
          <w:rFonts w:ascii="Arial" w:hAnsi="Arial" w:cs="Arial"/>
          <w:sz w:val="20"/>
          <w:szCs w:val="20"/>
          <w:lang w:val="es-ES_tradnl"/>
        </w:rPr>
        <w:t>7</w:t>
      </w:r>
      <w:r w:rsidR="00226289" w:rsidRPr="00573053">
        <w:rPr>
          <w:rFonts w:ascii="Arial" w:hAnsi="Arial" w:cs="Arial"/>
          <w:sz w:val="20"/>
          <w:szCs w:val="20"/>
          <w:lang w:val="es-ES_tradnl"/>
        </w:rPr>
        <w:t>.</w:t>
      </w:r>
    </w:p>
    <w:p w:rsidR="00226289" w:rsidRPr="00573053" w:rsidRDefault="00226289" w:rsidP="00226289">
      <w:pPr>
        <w:spacing w:after="0" w:line="240" w:lineRule="auto"/>
        <w:ind w:left="-284"/>
        <w:jc w:val="both"/>
        <w:rPr>
          <w:rFonts w:ascii="Arial" w:hAnsi="Arial" w:cs="Arial"/>
          <w:sz w:val="20"/>
          <w:szCs w:val="20"/>
          <w:lang w:val="es-ES_tradnl"/>
        </w:rPr>
      </w:pPr>
    </w:p>
    <w:p w:rsidR="00226289" w:rsidRPr="00573053" w:rsidRDefault="00226289" w:rsidP="00226289">
      <w:pPr>
        <w:spacing w:after="0" w:line="240" w:lineRule="auto"/>
        <w:jc w:val="both"/>
        <w:rPr>
          <w:rFonts w:ascii="Arial" w:hAnsi="Arial" w:cs="Arial"/>
          <w:sz w:val="20"/>
          <w:szCs w:val="20"/>
          <w:lang w:val="es-ES_tradnl"/>
        </w:rPr>
      </w:pPr>
    </w:p>
    <w:p w:rsidR="00226289" w:rsidRPr="00573053" w:rsidRDefault="00226289" w:rsidP="00226289">
      <w:pPr>
        <w:spacing w:after="0" w:line="240" w:lineRule="auto"/>
        <w:jc w:val="both"/>
        <w:rPr>
          <w:rFonts w:ascii="Arial" w:hAnsi="Arial" w:cs="Arial"/>
          <w:sz w:val="20"/>
          <w:szCs w:val="20"/>
          <w:lang w:val="es-ES_tradnl"/>
        </w:rPr>
      </w:pPr>
      <w:r w:rsidRPr="00573053">
        <w:rPr>
          <w:rFonts w:ascii="Arial" w:hAnsi="Arial" w:cs="Arial"/>
          <w:sz w:val="20"/>
          <w:szCs w:val="20"/>
          <w:lang w:val="es-ES_tradnl"/>
        </w:rPr>
        <w:t>Instituto Mexicano del Seguro Social</w:t>
      </w:r>
    </w:p>
    <w:p w:rsidR="00226289" w:rsidRPr="00573053" w:rsidRDefault="00226289" w:rsidP="00226289">
      <w:pPr>
        <w:spacing w:after="0" w:line="240" w:lineRule="auto"/>
        <w:jc w:val="both"/>
        <w:rPr>
          <w:rFonts w:ascii="Arial" w:hAnsi="Arial" w:cs="Arial"/>
          <w:sz w:val="20"/>
          <w:szCs w:val="20"/>
          <w:lang w:val="es-ES_tradnl"/>
        </w:rPr>
      </w:pPr>
      <w:r w:rsidRPr="00573053">
        <w:rPr>
          <w:rFonts w:ascii="Arial" w:hAnsi="Arial" w:cs="Arial"/>
          <w:sz w:val="20"/>
          <w:szCs w:val="20"/>
          <w:lang w:val="es-ES_tradnl"/>
        </w:rPr>
        <w:t xml:space="preserve">P r e s e n t e </w:t>
      </w:r>
    </w:p>
    <w:p w:rsidR="00226289" w:rsidRPr="00573053" w:rsidRDefault="00226289" w:rsidP="00226289">
      <w:pPr>
        <w:spacing w:after="0" w:line="240" w:lineRule="auto"/>
        <w:jc w:val="both"/>
        <w:rPr>
          <w:rFonts w:ascii="Arial" w:hAnsi="Arial" w:cs="Arial"/>
          <w:sz w:val="20"/>
          <w:szCs w:val="20"/>
          <w:lang w:val="es-ES_tradnl"/>
        </w:rPr>
      </w:pPr>
    </w:p>
    <w:p w:rsidR="00226289" w:rsidRPr="00124DA6" w:rsidRDefault="00226289" w:rsidP="00226289">
      <w:pPr>
        <w:spacing w:after="0" w:line="240" w:lineRule="auto"/>
        <w:jc w:val="both"/>
        <w:rPr>
          <w:rFonts w:ascii="Arial" w:hAnsi="Arial" w:cs="Arial"/>
          <w:sz w:val="20"/>
          <w:szCs w:val="20"/>
          <w:lang w:val="es-ES_tradnl"/>
        </w:rPr>
      </w:pPr>
      <w:r w:rsidRPr="00124DA6">
        <w:rPr>
          <w:rFonts w:ascii="Arial" w:hAnsi="Arial" w:cs="Arial"/>
          <w:sz w:val="20"/>
          <w:szCs w:val="20"/>
          <w:lang w:val="es-ES_tradnl"/>
        </w:rPr>
        <w:t xml:space="preserve">Con fundamento en el artículo </w:t>
      </w:r>
      <w:r w:rsidR="00397158">
        <w:rPr>
          <w:rFonts w:ascii="Arial" w:hAnsi="Arial" w:cs="Arial"/>
          <w:sz w:val="20"/>
          <w:szCs w:val="20"/>
          <w:lang w:val="es-ES_tradnl"/>
        </w:rPr>
        <w:t>45 de</w:t>
      </w:r>
      <w:r w:rsidR="00621A3D">
        <w:rPr>
          <w:rFonts w:ascii="Arial" w:hAnsi="Arial" w:cs="Arial"/>
          <w:sz w:val="20"/>
          <w:szCs w:val="20"/>
          <w:lang w:val="es-ES_tradnl"/>
        </w:rPr>
        <w:t>l</w:t>
      </w:r>
      <w:r w:rsidR="00397158">
        <w:rPr>
          <w:rFonts w:ascii="Arial" w:hAnsi="Arial" w:cs="Arial"/>
          <w:sz w:val="20"/>
          <w:szCs w:val="20"/>
          <w:lang w:val="es-ES_tradnl"/>
        </w:rPr>
        <w:t xml:space="preserve"> R</w:t>
      </w:r>
      <w:r w:rsidRPr="00124DA6">
        <w:rPr>
          <w:rFonts w:ascii="Arial" w:hAnsi="Arial" w:cs="Arial"/>
          <w:sz w:val="20"/>
          <w:szCs w:val="20"/>
          <w:lang w:val="es-ES_tradnl"/>
        </w:rPr>
        <w:t>eglamento</w:t>
      </w:r>
      <w:r w:rsidR="00621A3D">
        <w:rPr>
          <w:rFonts w:ascii="Arial" w:hAnsi="Arial" w:cs="Arial"/>
          <w:sz w:val="20"/>
          <w:szCs w:val="20"/>
          <w:lang w:val="es-ES_tradnl"/>
        </w:rPr>
        <w:t xml:space="preserve"> </w:t>
      </w:r>
      <w:r w:rsidR="00621A3D" w:rsidRPr="00124DA6">
        <w:rPr>
          <w:rFonts w:ascii="Arial" w:hAnsi="Arial" w:cs="Arial"/>
          <w:sz w:val="20"/>
          <w:szCs w:val="20"/>
          <w:lang w:val="es-ES_tradnl"/>
        </w:rPr>
        <w:t>de la Ley de Adquisiciones, Arrendamientos y Servicios</w:t>
      </w:r>
      <w:r w:rsidR="00621A3D">
        <w:rPr>
          <w:rFonts w:ascii="Arial" w:hAnsi="Arial" w:cs="Arial"/>
          <w:sz w:val="20"/>
          <w:szCs w:val="20"/>
          <w:lang w:val="es-ES_tradnl"/>
        </w:rPr>
        <w:t xml:space="preserve"> del Sector Público</w:t>
      </w:r>
      <w:r w:rsidRPr="00124DA6">
        <w:rPr>
          <w:rFonts w:ascii="Arial" w:hAnsi="Arial" w:cs="Arial"/>
          <w:sz w:val="20"/>
          <w:szCs w:val="20"/>
          <w:lang w:val="es-ES_tradnl"/>
        </w:rPr>
        <w:t>, solicito aclaración a los sigu</w:t>
      </w:r>
      <w:r w:rsidR="005F252E">
        <w:rPr>
          <w:rFonts w:ascii="Arial" w:hAnsi="Arial" w:cs="Arial"/>
          <w:sz w:val="20"/>
          <w:szCs w:val="20"/>
          <w:lang w:val="es-ES_tradnl"/>
        </w:rPr>
        <w:t>ientes puntos contenidos en la Licitación Pública Nacional</w:t>
      </w:r>
      <w:r w:rsidR="00161CDE" w:rsidRPr="00161CDE">
        <w:rPr>
          <w:rFonts w:ascii="Arial" w:hAnsi="Arial" w:cs="Arial"/>
          <w:b/>
          <w:sz w:val="20"/>
          <w:szCs w:val="20"/>
          <w:lang w:val="es-ES_tradnl"/>
        </w:rPr>
        <w:t xml:space="preserve"> </w:t>
      </w:r>
      <w:r w:rsidR="00161CDE" w:rsidRPr="00CF5091">
        <w:rPr>
          <w:rFonts w:ascii="Arial" w:hAnsi="Arial" w:cs="Arial"/>
          <w:sz w:val="20"/>
          <w:szCs w:val="20"/>
          <w:lang w:val="es-ES_tradnl"/>
        </w:rPr>
        <w:t xml:space="preserve">número </w:t>
      </w:r>
      <w:r w:rsidR="00AB6706" w:rsidRPr="00AB6706">
        <w:rPr>
          <w:rFonts w:ascii="Arial" w:hAnsi="Arial" w:cs="Arial"/>
          <w:b/>
          <w:sz w:val="20"/>
          <w:szCs w:val="20"/>
          <w:lang w:val="es-ES_tradnl"/>
        </w:rPr>
        <w:t>LA-019GYR120-E</w:t>
      </w:r>
      <w:r w:rsidR="0079649B">
        <w:rPr>
          <w:rFonts w:ascii="Arial" w:hAnsi="Arial" w:cs="Arial"/>
          <w:b/>
          <w:sz w:val="20"/>
          <w:szCs w:val="20"/>
          <w:lang w:val="es-ES_tradnl"/>
        </w:rPr>
        <w:t>7</w:t>
      </w:r>
      <w:r w:rsidR="00AB6706" w:rsidRPr="00AB6706">
        <w:rPr>
          <w:rFonts w:ascii="Arial" w:hAnsi="Arial" w:cs="Arial"/>
          <w:b/>
          <w:sz w:val="20"/>
          <w:szCs w:val="20"/>
          <w:lang w:val="es-ES_tradnl"/>
        </w:rPr>
        <w:t>-2017</w:t>
      </w:r>
      <w:r w:rsidRPr="00CF5091">
        <w:rPr>
          <w:rFonts w:ascii="Arial" w:hAnsi="Arial" w:cs="Arial"/>
          <w:sz w:val="20"/>
          <w:szCs w:val="20"/>
          <w:lang w:val="es-ES_tradnl"/>
        </w:rPr>
        <w:t>,</w:t>
      </w:r>
      <w:r w:rsidRPr="00124DA6">
        <w:rPr>
          <w:rFonts w:ascii="Arial" w:hAnsi="Arial" w:cs="Arial"/>
          <w:sz w:val="20"/>
          <w:szCs w:val="20"/>
          <w:lang w:val="es-ES_tradnl"/>
        </w:rPr>
        <w:t xml:space="preserve"> adjuntando para tal efecto una copia en versión electrónica</w:t>
      </w:r>
      <w:r w:rsidR="00124DA6">
        <w:rPr>
          <w:rFonts w:ascii="Arial" w:hAnsi="Arial" w:cs="Arial"/>
          <w:sz w:val="20"/>
          <w:szCs w:val="20"/>
          <w:lang w:val="es-ES_tradnl"/>
        </w:rPr>
        <w:t>, formato word</w:t>
      </w:r>
      <w:r w:rsidRPr="00124DA6">
        <w:rPr>
          <w:rFonts w:ascii="Arial" w:hAnsi="Arial" w:cs="Arial"/>
          <w:sz w:val="20"/>
          <w:szCs w:val="20"/>
          <w:lang w:val="es-ES_tradnl"/>
        </w:rPr>
        <w:t>:</w:t>
      </w:r>
    </w:p>
    <w:p w:rsidR="00226289" w:rsidRPr="00573053" w:rsidRDefault="00226289" w:rsidP="00226289">
      <w:pPr>
        <w:spacing w:after="0" w:line="240" w:lineRule="auto"/>
        <w:jc w:val="both"/>
        <w:rPr>
          <w:rFonts w:ascii="Arial" w:hAnsi="Arial" w:cs="Arial"/>
          <w:sz w:val="20"/>
          <w:szCs w:val="20"/>
          <w:lang w:val="es-ES_tradnl"/>
        </w:rPr>
      </w:pPr>
    </w:p>
    <w:p w:rsidR="00226289" w:rsidRPr="00573053" w:rsidRDefault="00226289" w:rsidP="00226289">
      <w:pPr>
        <w:spacing w:after="0" w:line="240" w:lineRule="auto"/>
        <w:jc w:val="both"/>
        <w:rPr>
          <w:rFonts w:ascii="Arial" w:hAnsi="Arial" w:cs="Arial"/>
          <w:sz w:val="20"/>
          <w:szCs w:val="20"/>
          <w:lang w:val="es-ES_tradnl"/>
        </w:rPr>
      </w:pPr>
    </w:p>
    <w:p w:rsidR="00226289" w:rsidRPr="00573053" w:rsidRDefault="00226289" w:rsidP="00226289">
      <w:pPr>
        <w:spacing w:after="0" w:line="240" w:lineRule="auto"/>
        <w:jc w:val="both"/>
        <w:rPr>
          <w:rFonts w:ascii="Arial" w:hAnsi="Arial" w:cs="Arial"/>
          <w:sz w:val="20"/>
          <w:szCs w:val="20"/>
          <w:lang w:val="es-ES_tradnl"/>
        </w:rPr>
      </w:pPr>
      <w:r w:rsidRPr="00573053">
        <w:rPr>
          <w:rFonts w:ascii="Arial" w:hAnsi="Arial" w:cs="Arial"/>
          <w:sz w:val="20"/>
          <w:szCs w:val="20"/>
          <w:lang w:val="es-ES_tradnl"/>
        </w:rPr>
        <w:t>a) De carácter administ</w:t>
      </w:r>
      <w:r w:rsidRPr="00573053">
        <w:rPr>
          <w:rFonts w:ascii="Arial" w:hAnsi="Arial" w:cs="Lantinghei TC Extralight"/>
          <w:sz w:val="20"/>
          <w:szCs w:val="20"/>
          <w:lang w:val="es-ES_tradnl"/>
        </w:rPr>
        <w:t>r</w:t>
      </w:r>
      <w:r w:rsidRPr="00573053">
        <w:rPr>
          <w:rFonts w:ascii="Arial" w:hAnsi="Arial" w:cs="Kefa"/>
          <w:sz w:val="20"/>
          <w:szCs w:val="20"/>
          <w:lang w:val="es-ES_tradnl"/>
        </w:rPr>
        <w:t>a</w:t>
      </w:r>
      <w:r w:rsidRPr="00573053">
        <w:rPr>
          <w:rFonts w:ascii="Arial" w:hAnsi="Arial" w:cs="Arial"/>
          <w:sz w:val="20"/>
          <w:szCs w:val="20"/>
          <w:lang w:val="es-ES_tradnl"/>
        </w:rPr>
        <w:t>tivo.</w:t>
      </w:r>
    </w:p>
    <w:tbl>
      <w:tblPr>
        <w:tblW w:w="49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77"/>
        <w:gridCol w:w="4114"/>
        <w:gridCol w:w="3538"/>
      </w:tblGrid>
      <w:tr w:rsidR="00226289" w:rsidRPr="00573053" w:rsidTr="00AC134B">
        <w:trPr>
          <w:trHeight w:val="379"/>
          <w:jc w:val="center"/>
        </w:trPr>
        <w:tc>
          <w:tcPr>
            <w:tcW w:w="1027" w:type="pct"/>
            <w:tcBorders>
              <w:top w:val="single" w:sz="4" w:space="0" w:color="auto"/>
              <w:left w:val="single" w:sz="4" w:space="0" w:color="auto"/>
              <w:bottom w:val="single" w:sz="4" w:space="0" w:color="auto"/>
              <w:right w:val="single" w:sz="4" w:space="0" w:color="auto"/>
            </w:tcBorders>
            <w:shd w:val="pct12" w:color="000000" w:fill="FFFFFF"/>
            <w:vAlign w:val="center"/>
            <w:hideMark/>
          </w:tcPr>
          <w:p w:rsidR="00226289" w:rsidRPr="00573053" w:rsidRDefault="00226289" w:rsidP="00AC134B">
            <w:pPr>
              <w:spacing w:after="0" w:line="240" w:lineRule="auto"/>
              <w:jc w:val="center"/>
              <w:rPr>
                <w:rFonts w:ascii="Arial" w:hAnsi="Arial" w:cs="Arial"/>
                <w:sz w:val="20"/>
                <w:szCs w:val="20"/>
                <w:lang w:val="es-ES_tradnl"/>
              </w:rPr>
            </w:pPr>
            <w:r w:rsidRPr="00573053">
              <w:rPr>
                <w:rFonts w:ascii="Arial" w:hAnsi="Arial" w:cs="Arial"/>
                <w:sz w:val="20"/>
                <w:szCs w:val="20"/>
                <w:lang w:val="es-ES_tradnl"/>
              </w:rPr>
              <w:t>Número</w:t>
            </w:r>
          </w:p>
          <w:p w:rsidR="00226289" w:rsidRPr="00573053" w:rsidRDefault="00226289" w:rsidP="00AC134B">
            <w:pPr>
              <w:spacing w:after="0" w:line="240" w:lineRule="auto"/>
              <w:jc w:val="center"/>
              <w:rPr>
                <w:rFonts w:ascii="Arial" w:hAnsi="Arial" w:cs="Arial"/>
                <w:sz w:val="20"/>
                <w:szCs w:val="20"/>
                <w:lang w:val="es-ES_tradnl"/>
              </w:rPr>
            </w:pPr>
            <w:r w:rsidRPr="00573053">
              <w:rPr>
                <w:rFonts w:ascii="Arial" w:hAnsi="Arial" w:cs="Arial"/>
                <w:sz w:val="20"/>
                <w:szCs w:val="20"/>
                <w:lang w:val="es-ES_tradnl"/>
              </w:rPr>
              <w:t>Consecutivo</w:t>
            </w:r>
          </w:p>
        </w:tc>
        <w:tc>
          <w:tcPr>
            <w:tcW w:w="2136" w:type="pct"/>
            <w:tcBorders>
              <w:top w:val="single" w:sz="4" w:space="0" w:color="auto"/>
              <w:left w:val="single" w:sz="4" w:space="0" w:color="auto"/>
              <w:bottom w:val="single" w:sz="4" w:space="0" w:color="auto"/>
              <w:right w:val="single" w:sz="4" w:space="0" w:color="auto"/>
            </w:tcBorders>
            <w:shd w:val="pct12" w:color="000000" w:fill="FFFFFF"/>
            <w:vAlign w:val="center"/>
            <w:hideMark/>
          </w:tcPr>
          <w:p w:rsidR="00226289" w:rsidRPr="00573053" w:rsidRDefault="00226289" w:rsidP="009C57CA">
            <w:pPr>
              <w:spacing w:after="0" w:line="240" w:lineRule="auto"/>
              <w:jc w:val="center"/>
              <w:rPr>
                <w:rFonts w:ascii="Arial" w:hAnsi="Arial" w:cs="Arial"/>
                <w:sz w:val="20"/>
                <w:szCs w:val="20"/>
                <w:lang w:val="es-ES_tradnl"/>
              </w:rPr>
            </w:pPr>
            <w:r w:rsidRPr="00573053">
              <w:rPr>
                <w:rFonts w:ascii="Arial" w:hAnsi="Arial" w:cs="Arial"/>
                <w:sz w:val="20"/>
                <w:szCs w:val="20"/>
                <w:lang w:val="es-ES_tradnl"/>
              </w:rPr>
              <w:t xml:space="preserve">Numeral o punto específico de la </w:t>
            </w:r>
            <w:r w:rsidR="009C57CA">
              <w:rPr>
                <w:rFonts w:ascii="Arial" w:hAnsi="Arial" w:cs="Arial"/>
                <w:sz w:val="20"/>
                <w:szCs w:val="20"/>
                <w:lang w:val="es-ES_tradnl"/>
              </w:rPr>
              <w:t>convocatoria</w:t>
            </w:r>
          </w:p>
        </w:tc>
        <w:tc>
          <w:tcPr>
            <w:tcW w:w="1837" w:type="pct"/>
            <w:tcBorders>
              <w:top w:val="single" w:sz="4" w:space="0" w:color="auto"/>
              <w:left w:val="single" w:sz="4" w:space="0" w:color="auto"/>
              <w:bottom w:val="single" w:sz="4" w:space="0" w:color="auto"/>
              <w:right w:val="single" w:sz="4" w:space="0" w:color="auto"/>
            </w:tcBorders>
            <w:shd w:val="pct12" w:color="000000" w:fill="FFFFFF"/>
            <w:vAlign w:val="center"/>
            <w:hideMark/>
          </w:tcPr>
          <w:p w:rsidR="00226289" w:rsidRPr="00573053" w:rsidRDefault="00226289" w:rsidP="00AC134B">
            <w:pPr>
              <w:spacing w:after="0" w:line="240" w:lineRule="auto"/>
              <w:jc w:val="center"/>
              <w:rPr>
                <w:rFonts w:ascii="Arial" w:hAnsi="Arial" w:cs="Arial"/>
                <w:sz w:val="20"/>
                <w:szCs w:val="20"/>
                <w:lang w:val="es-ES_tradnl"/>
              </w:rPr>
            </w:pPr>
            <w:r w:rsidRPr="00573053">
              <w:rPr>
                <w:rFonts w:ascii="Arial" w:hAnsi="Arial" w:cs="Arial"/>
                <w:sz w:val="20"/>
                <w:szCs w:val="20"/>
                <w:lang w:val="es-ES_tradnl"/>
              </w:rPr>
              <w:t>Pregunta</w:t>
            </w:r>
          </w:p>
        </w:tc>
      </w:tr>
      <w:tr w:rsidR="00226289" w:rsidRPr="00573053" w:rsidTr="00AC134B">
        <w:trPr>
          <w:trHeight w:val="403"/>
          <w:jc w:val="center"/>
        </w:trPr>
        <w:tc>
          <w:tcPr>
            <w:tcW w:w="1027" w:type="pct"/>
            <w:tcBorders>
              <w:top w:val="single" w:sz="4" w:space="0" w:color="auto"/>
              <w:left w:val="single" w:sz="4" w:space="0" w:color="auto"/>
              <w:bottom w:val="single" w:sz="4" w:space="0" w:color="auto"/>
              <w:right w:val="single" w:sz="4" w:space="0" w:color="auto"/>
            </w:tcBorders>
          </w:tcPr>
          <w:p w:rsidR="00226289" w:rsidRPr="00573053" w:rsidRDefault="00226289" w:rsidP="00AC134B">
            <w:pPr>
              <w:spacing w:after="0" w:line="240" w:lineRule="auto"/>
              <w:jc w:val="both"/>
              <w:rPr>
                <w:rFonts w:ascii="Arial" w:hAnsi="Arial" w:cs="Arial"/>
                <w:sz w:val="20"/>
                <w:szCs w:val="20"/>
                <w:lang w:val="es-ES_tradnl"/>
              </w:rPr>
            </w:pPr>
          </w:p>
        </w:tc>
        <w:tc>
          <w:tcPr>
            <w:tcW w:w="2136" w:type="pct"/>
            <w:tcBorders>
              <w:top w:val="single" w:sz="4" w:space="0" w:color="auto"/>
              <w:left w:val="single" w:sz="4" w:space="0" w:color="auto"/>
              <w:bottom w:val="single" w:sz="4" w:space="0" w:color="auto"/>
              <w:right w:val="single" w:sz="4" w:space="0" w:color="auto"/>
            </w:tcBorders>
          </w:tcPr>
          <w:p w:rsidR="00226289" w:rsidRPr="00573053" w:rsidRDefault="00226289" w:rsidP="00AC134B">
            <w:pPr>
              <w:spacing w:after="0" w:line="240" w:lineRule="auto"/>
              <w:jc w:val="both"/>
              <w:rPr>
                <w:rFonts w:ascii="Arial" w:hAnsi="Arial" w:cs="Arial"/>
                <w:sz w:val="20"/>
                <w:szCs w:val="20"/>
                <w:lang w:val="es-ES_tradnl"/>
              </w:rPr>
            </w:pPr>
          </w:p>
        </w:tc>
        <w:tc>
          <w:tcPr>
            <w:tcW w:w="1837" w:type="pct"/>
            <w:tcBorders>
              <w:top w:val="single" w:sz="4" w:space="0" w:color="auto"/>
              <w:left w:val="single" w:sz="4" w:space="0" w:color="auto"/>
              <w:bottom w:val="single" w:sz="4" w:space="0" w:color="auto"/>
              <w:right w:val="single" w:sz="4" w:space="0" w:color="auto"/>
            </w:tcBorders>
          </w:tcPr>
          <w:p w:rsidR="00226289" w:rsidRPr="00573053" w:rsidRDefault="00226289" w:rsidP="00AC134B">
            <w:pPr>
              <w:spacing w:after="0" w:line="240" w:lineRule="auto"/>
              <w:jc w:val="both"/>
              <w:rPr>
                <w:rFonts w:ascii="Arial" w:hAnsi="Arial" w:cs="Arial"/>
                <w:sz w:val="20"/>
                <w:szCs w:val="20"/>
                <w:lang w:val="es-ES_tradnl"/>
              </w:rPr>
            </w:pPr>
          </w:p>
        </w:tc>
      </w:tr>
    </w:tbl>
    <w:p w:rsidR="00226289" w:rsidRPr="00573053" w:rsidRDefault="00226289" w:rsidP="00226289">
      <w:pPr>
        <w:spacing w:after="0" w:line="240" w:lineRule="auto"/>
        <w:jc w:val="both"/>
        <w:rPr>
          <w:rFonts w:ascii="Arial" w:hAnsi="Arial" w:cs="Arial"/>
          <w:sz w:val="20"/>
          <w:szCs w:val="20"/>
          <w:lang w:val="es-ES_tradnl"/>
        </w:rPr>
      </w:pPr>
    </w:p>
    <w:p w:rsidR="00226289" w:rsidRPr="00573053" w:rsidRDefault="00226289" w:rsidP="00226289">
      <w:pPr>
        <w:spacing w:after="0" w:line="240" w:lineRule="auto"/>
        <w:jc w:val="both"/>
        <w:rPr>
          <w:rFonts w:ascii="Arial" w:hAnsi="Arial" w:cs="Arial"/>
          <w:sz w:val="20"/>
          <w:szCs w:val="20"/>
          <w:lang w:val="es-ES_tradnl"/>
        </w:rPr>
      </w:pPr>
      <w:r w:rsidRPr="00573053">
        <w:rPr>
          <w:rFonts w:ascii="Arial" w:hAnsi="Arial" w:cs="Arial"/>
          <w:sz w:val="20"/>
          <w:szCs w:val="20"/>
          <w:lang w:val="es-ES_tradnl"/>
        </w:rPr>
        <w:t>b) De carácter legal.</w:t>
      </w:r>
    </w:p>
    <w:tbl>
      <w:tblPr>
        <w:tblW w:w="49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77"/>
        <w:gridCol w:w="4114"/>
        <w:gridCol w:w="3538"/>
      </w:tblGrid>
      <w:tr w:rsidR="00226289" w:rsidRPr="00573053" w:rsidTr="00AC134B">
        <w:trPr>
          <w:trHeight w:val="379"/>
          <w:jc w:val="center"/>
        </w:trPr>
        <w:tc>
          <w:tcPr>
            <w:tcW w:w="1027" w:type="pct"/>
            <w:tcBorders>
              <w:top w:val="single" w:sz="4" w:space="0" w:color="auto"/>
              <w:left w:val="single" w:sz="4" w:space="0" w:color="auto"/>
              <w:bottom w:val="single" w:sz="4" w:space="0" w:color="auto"/>
              <w:right w:val="single" w:sz="4" w:space="0" w:color="auto"/>
            </w:tcBorders>
            <w:shd w:val="pct12" w:color="000000" w:fill="FFFFFF"/>
            <w:vAlign w:val="center"/>
            <w:hideMark/>
          </w:tcPr>
          <w:p w:rsidR="00226289" w:rsidRPr="00573053" w:rsidRDefault="00226289" w:rsidP="00AC134B">
            <w:pPr>
              <w:spacing w:after="0" w:line="240" w:lineRule="auto"/>
              <w:jc w:val="center"/>
              <w:rPr>
                <w:rFonts w:ascii="Arial" w:hAnsi="Arial" w:cs="Arial"/>
                <w:sz w:val="20"/>
                <w:szCs w:val="20"/>
                <w:lang w:val="es-ES_tradnl"/>
              </w:rPr>
            </w:pPr>
            <w:r w:rsidRPr="00573053">
              <w:rPr>
                <w:rFonts w:ascii="Arial" w:hAnsi="Arial" w:cs="Arial"/>
                <w:sz w:val="20"/>
                <w:szCs w:val="20"/>
                <w:lang w:val="es-ES_tradnl"/>
              </w:rPr>
              <w:t>Número</w:t>
            </w:r>
          </w:p>
          <w:p w:rsidR="00226289" w:rsidRPr="00573053" w:rsidRDefault="00226289" w:rsidP="00AC134B">
            <w:pPr>
              <w:spacing w:after="0" w:line="240" w:lineRule="auto"/>
              <w:jc w:val="center"/>
              <w:rPr>
                <w:rFonts w:ascii="Arial" w:hAnsi="Arial" w:cs="Arial"/>
                <w:sz w:val="20"/>
                <w:szCs w:val="20"/>
                <w:lang w:val="es-ES_tradnl"/>
              </w:rPr>
            </w:pPr>
            <w:r w:rsidRPr="00573053">
              <w:rPr>
                <w:rFonts w:ascii="Arial" w:hAnsi="Arial" w:cs="Arial"/>
                <w:sz w:val="20"/>
                <w:szCs w:val="20"/>
                <w:lang w:val="es-ES_tradnl"/>
              </w:rPr>
              <w:t>Consecutivo</w:t>
            </w:r>
          </w:p>
        </w:tc>
        <w:tc>
          <w:tcPr>
            <w:tcW w:w="2136" w:type="pct"/>
            <w:tcBorders>
              <w:top w:val="single" w:sz="4" w:space="0" w:color="auto"/>
              <w:left w:val="single" w:sz="4" w:space="0" w:color="auto"/>
              <w:bottom w:val="single" w:sz="4" w:space="0" w:color="auto"/>
              <w:right w:val="single" w:sz="4" w:space="0" w:color="auto"/>
            </w:tcBorders>
            <w:shd w:val="pct12" w:color="000000" w:fill="FFFFFF"/>
            <w:vAlign w:val="center"/>
            <w:hideMark/>
          </w:tcPr>
          <w:p w:rsidR="00226289" w:rsidRPr="00573053" w:rsidRDefault="00226289" w:rsidP="009E11A9">
            <w:pPr>
              <w:spacing w:after="0" w:line="240" w:lineRule="auto"/>
              <w:jc w:val="center"/>
              <w:rPr>
                <w:rFonts w:ascii="Arial" w:hAnsi="Arial" w:cs="Arial"/>
                <w:sz w:val="20"/>
                <w:szCs w:val="20"/>
                <w:lang w:val="es-ES_tradnl"/>
              </w:rPr>
            </w:pPr>
            <w:r w:rsidRPr="00573053">
              <w:rPr>
                <w:rFonts w:ascii="Arial" w:hAnsi="Arial" w:cs="Arial"/>
                <w:sz w:val="20"/>
                <w:szCs w:val="20"/>
                <w:lang w:val="es-ES_tradnl"/>
              </w:rPr>
              <w:t xml:space="preserve">Numeral o punto específico de la </w:t>
            </w:r>
            <w:r w:rsidR="009C57CA">
              <w:rPr>
                <w:rFonts w:ascii="Arial" w:hAnsi="Arial" w:cs="Arial"/>
                <w:sz w:val="20"/>
                <w:szCs w:val="20"/>
                <w:lang w:val="es-ES_tradnl"/>
              </w:rPr>
              <w:t>convocatoria</w:t>
            </w:r>
          </w:p>
        </w:tc>
        <w:tc>
          <w:tcPr>
            <w:tcW w:w="1837" w:type="pct"/>
            <w:tcBorders>
              <w:top w:val="single" w:sz="4" w:space="0" w:color="auto"/>
              <w:left w:val="single" w:sz="4" w:space="0" w:color="auto"/>
              <w:bottom w:val="single" w:sz="4" w:space="0" w:color="auto"/>
              <w:right w:val="single" w:sz="4" w:space="0" w:color="auto"/>
            </w:tcBorders>
            <w:shd w:val="pct12" w:color="000000" w:fill="FFFFFF"/>
            <w:vAlign w:val="center"/>
            <w:hideMark/>
          </w:tcPr>
          <w:p w:rsidR="00226289" w:rsidRPr="00573053" w:rsidRDefault="00226289" w:rsidP="00AC134B">
            <w:pPr>
              <w:spacing w:after="0" w:line="240" w:lineRule="auto"/>
              <w:jc w:val="center"/>
              <w:rPr>
                <w:rFonts w:ascii="Arial" w:hAnsi="Arial" w:cs="Arial"/>
                <w:sz w:val="20"/>
                <w:szCs w:val="20"/>
                <w:lang w:val="es-ES_tradnl"/>
              </w:rPr>
            </w:pPr>
            <w:r w:rsidRPr="00573053">
              <w:rPr>
                <w:rFonts w:ascii="Arial" w:hAnsi="Arial" w:cs="Arial"/>
                <w:sz w:val="20"/>
                <w:szCs w:val="20"/>
                <w:lang w:val="es-ES_tradnl"/>
              </w:rPr>
              <w:t>Pregunta</w:t>
            </w:r>
          </w:p>
        </w:tc>
      </w:tr>
      <w:tr w:rsidR="00226289" w:rsidRPr="00573053" w:rsidTr="00AC134B">
        <w:trPr>
          <w:trHeight w:val="403"/>
          <w:jc w:val="center"/>
        </w:trPr>
        <w:tc>
          <w:tcPr>
            <w:tcW w:w="1027" w:type="pct"/>
            <w:tcBorders>
              <w:top w:val="single" w:sz="4" w:space="0" w:color="auto"/>
              <w:left w:val="single" w:sz="4" w:space="0" w:color="auto"/>
              <w:bottom w:val="single" w:sz="4" w:space="0" w:color="auto"/>
              <w:right w:val="single" w:sz="4" w:space="0" w:color="auto"/>
            </w:tcBorders>
          </w:tcPr>
          <w:p w:rsidR="00226289" w:rsidRPr="00573053" w:rsidRDefault="00226289" w:rsidP="00AC134B">
            <w:pPr>
              <w:spacing w:after="0" w:line="240" w:lineRule="auto"/>
              <w:jc w:val="both"/>
              <w:rPr>
                <w:rFonts w:ascii="Arial" w:hAnsi="Arial" w:cs="Arial"/>
                <w:sz w:val="20"/>
                <w:szCs w:val="20"/>
                <w:lang w:val="es-ES_tradnl"/>
              </w:rPr>
            </w:pPr>
          </w:p>
        </w:tc>
        <w:tc>
          <w:tcPr>
            <w:tcW w:w="2136" w:type="pct"/>
            <w:tcBorders>
              <w:top w:val="single" w:sz="4" w:space="0" w:color="auto"/>
              <w:left w:val="single" w:sz="4" w:space="0" w:color="auto"/>
              <w:bottom w:val="single" w:sz="4" w:space="0" w:color="auto"/>
              <w:right w:val="single" w:sz="4" w:space="0" w:color="auto"/>
            </w:tcBorders>
          </w:tcPr>
          <w:p w:rsidR="00226289" w:rsidRPr="00573053" w:rsidRDefault="00226289" w:rsidP="00AC134B">
            <w:pPr>
              <w:spacing w:after="0" w:line="240" w:lineRule="auto"/>
              <w:jc w:val="both"/>
              <w:rPr>
                <w:rFonts w:ascii="Arial" w:hAnsi="Arial" w:cs="Arial"/>
                <w:sz w:val="20"/>
                <w:szCs w:val="20"/>
                <w:lang w:val="es-ES_tradnl"/>
              </w:rPr>
            </w:pPr>
          </w:p>
        </w:tc>
        <w:tc>
          <w:tcPr>
            <w:tcW w:w="1837" w:type="pct"/>
            <w:tcBorders>
              <w:top w:val="single" w:sz="4" w:space="0" w:color="auto"/>
              <w:left w:val="single" w:sz="4" w:space="0" w:color="auto"/>
              <w:bottom w:val="single" w:sz="4" w:space="0" w:color="auto"/>
              <w:right w:val="single" w:sz="4" w:space="0" w:color="auto"/>
            </w:tcBorders>
          </w:tcPr>
          <w:p w:rsidR="00226289" w:rsidRPr="00573053" w:rsidRDefault="00226289" w:rsidP="00AC134B">
            <w:pPr>
              <w:spacing w:after="0" w:line="240" w:lineRule="auto"/>
              <w:jc w:val="both"/>
              <w:rPr>
                <w:rFonts w:ascii="Arial" w:hAnsi="Arial" w:cs="Arial"/>
                <w:sz w:val="20"/>
                <w:szCs w:val="20"/>
                <w:lang w:val="es-ES_tradnl"/>
              </w:rPr>
            </w:pPr>
          </w:p>
        </w:tc>
      </w:tr>
    </w:tbl>
    <w:p w:rsidR="00226289" w:rsidRPr="00573053" w:rsidRDefault="00226289" w:rsidP="00226289">
      <w:pPr>
        <w:spacing w:after="0" w:line="240" w:lineRule="auto"/>
        <w:jc w:val="both"/>
        <w:rPr>
          <w:rFonts w:ascii="Arial" w:hAnsi="Arial" w:cs="Arial"/>
          <w:sz w:val="20"/>
          <w:szCs w:val="20"/>
          <w:lang w:val="es-ES_tradnl"/>
        </w:rPr>
      </w:pPr>
    </w:p>
    <w:p w:rsidR="00226289" w:rsidRPr="00573053" w:rsidRDefault="00226289" w:rsidP="00226289">
      <w:pPr>
        <w:spacing w:after="0" w:line="240" w:lineRule="auto"/>
        <w:jc w:val="both"/>
        <w:rPr>
          <w:rFonts w:ascii="Arial" w:hAnsi="Arial" w:cs="Arial"/>
          <w:sz w:val="20"/>
          <w:szCs w:val="20"/>
          <w:lang w:val="es-ES_tradnl"/>
        </w:rPr>
      </w:pPr>
    </w:p>
    <w:p w:rsidR="00226289" w:rsidRPr="00573053" w:rsidRDefault="00226289" w:rsidP="00226289">
      <w:pPr>
        <w:spacing w:after="0" w:line="240" w:lineRule="auto"/>
        <w:jc w:val="both"/>
        <w:rPr>
          <w:rFonts w:ascii="Arial" w:hAnsi="Arial" w:cs="Arial"/>
          <w:sz w:val="20"/>
          <w:szCs w:val="20"/>
          <w:lang w:val="es-ES_tradnl"/>
        </w:rPr>
      </w:pPr>
      <w:r w:rsidRPr="00573053">
        <w:rPr>
          <w:rFonts w:ascii="Arial" w:hAnsi="Arial" w:cs="Arial"/>
          <w:sz w:val="20"/>
          <w:szCs w:val="20"/>
          <w:lang w:val="es-ES_tradnl"/>
        </w:rPr>
        <w:t>c) De carácter técnico.</w:t>
      </w:r>
    </w:p>
    <w:tbl>
      <w:tblPr>
        <w:tblW w:w="49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77"/>
        <w:gridCol w:w="4114"/>
        <w:gridCol w:w="3538"/>
      </w:tblGrid>
      <w:tr w:rsidR="00226289" w:rsidRPr="00573053" w:rsidTr="00AC134B">
        <w:trPr>
          <w:trHeight w:val="379"/>
          <w:jc w:val="center"/>
        </w:trPr>
        <w:tc>
          <w:tcPr>
            <w:tcW w:w="1027" w:type="pct"/>
            <w:tcBorders>
              <w:top w:val="single" w:sz="4" w:space="0" w:color="auto"/>
              <w:left w:val="single" w:sz="4" w:space="0" w:color="auto"/>
              <w:bottom w:val="single" w:sz="4" w:space="0" w:color="auto"/>
              <w:right w:val="single" w:sz="4" w:space="0" w:color="auto"/>
            </w:tcBorders>
            <w:shd w:val="pct12" w:color="000000" w:fill="FFFFFF"/>
            <w:vAlign w:val="center"/>
            <w:hideMark/>
          </w:tcPr>
          <w:p w:rsidR="00226289" w:rsidRPr="00573053" w:rsidRDefault="00226289" w:rsidP="00AC134B">
            <w:pPr>
              <w:spacing w:after="0" w:line="240" w:lineRule="auto"/>
              <w:jc w:val="center"/>
              <w:rPr>
                <w:rFonts w:ascii="Arial" w:hAnsi="Arial" w:cs="Arial"/>
                <w:sz w:val="20"/>
                <w:szCs w:val="20"/>
                <w:lang w:val="es-ES_tradnl"/>
              </w:rPr>
            </w:pPr>
            <w:r w:rsidRPr="00573053">
              <w:rPr>
                <w:rFonts w:ascii="Arial" w:hAnsi="Arial" w:cs="Arial"/>
                <w:sz w:val="20"/>
                <w:szCs w:val="20"/>
                <w:lang w:val="es-ES_tradnl"/>
              </w:rPr>
              <w:t>Número</w:t>
            </w:r>
          </w:p>
          <w:p w:rsidR="00226289" w:rsidRPr="00573053" w:rsidRDefault="00226289" w:rsidP="00AC134B">
            <w:pPr>
              <w:spacing w:after="0" w:line="240" w:lineRule="auto"/>
              <w:jc w:val="center"/>
              <w:rPr>
                <w:rFonts w:ascii="Arial" w:hAnsi="Arial" w:cs="Arial"/>
                <w:sz w:val="20"/>
                <w:szCs w:val="20"/>
                <w:lang w:val="es-ES_tradnl"/>
              </w:rPr>
            </w:pPr>
            <w:r w:rsidRPr="00573053">
              <w:rPr>
                <w:rFonts w:ascii="Arial" w:hAnsi="Arial" w:cs="Arial"/>
                <w:sz w:val="20"/>
                <w:szCs w:val="20"/>
                <w:lang w:val="es-ES_tradnl"/>
              </w:rPr>
              <w:t>Consecutivo</w:t>
            </w:r>
          </w:p>
        </w:tc>
        <w:tc>
          <w:tcPr>
            <w:tcW w:w="2136" w:type="pct"/>
            <w:tcBorders>
              <w:top w:val="single" w:sz="4" w:space="0" w:color="auto"/>
              <w:left w:val="single" w:sz="4" w:space="0" w:color="auto"/>
              <w:bottom w:val="single" w:sz="4" w:space="0" w:color="auto"/>
              <w:right w:val="single" w:sz="4" w:space="0" w:color="auto"/>
            </w:tcBorders>
            <w:shd w:val="pct12" w:color="000000" w:fill="FFFFFF"/>
            <w:vAlign w:val="center"/>
            <w:hideMark/>
          </w:tcPr>
          <w:p w:rsidR="00226289" w:rsidRPr="00573053" w:rsidRDefault="00226289" w:rsidP="009E11A9">
            <w:pPr>
              <w:spacing w:after="0" w:line="240" w:lineRule="auto"/>
              <w:jc w:val="center"/>
              <w:rPr>
                <w:rFonts w:ascii="Arial" w:hAnsi="Arial" w:cs="Arial"/>
                <w:sz w:val="20"/>
                <w:szCs w:val="20"/>
                <w:lang w:val="es-ES_tradnl"/>
              </w:rPr>
            </w:pPr>
            <w:r w:rsidRPr="00573053">
              <w:rPr>
                <w:rFonts w:ascii="Arial" w:hAnsi="Arial" w:cs="Arial"/>
                <w:sz w:val="20"/>
                <w:szCs w:val="20"/>
                <w:lang w:val="es-ES_tradnl"/>
              </w:rPr>
              <w:t xml:space="preserve">Numeral o punto específico de la </w:t>
            </w:r>
            <w:r w:rsidR="009C57CA">
              <w:rPr>
                <w:rFonts w:ascii="Arial" w:hAnsi="Arial" w:cs="Arial"/>
                <w:sz w:val="20"/>
                <w:szCs w:val="20"/>
                <w:lang w:val="es-ES_tradnl"/>
              </w:rPr>
              <w:t>convocatoria</w:t>
            </w:r>
          </w:p>
        </w:tc>
        <w:tc>
          <w:tcPr>
            <w:tcW w:w="1837" w:type="pct"/>
            <w:tcBorders>
              <w:top w:val="single" w:sz="4" w:space="0" w:color="auto"/>
              <w:left w:val="single" w:sz="4" w:space="0" w:color="auto"/>
              <w:bottom w:val="single" w:sz="4" w:space="0" w:color="auto"/>
              <w:right w:val="single" w:sz="4" w:space="0" w:color="auto"/>
            </w:tcBorders>
            <w:shd w:val="pct12" w:color="000000" w:fill="FFFFFF"/>
            <w:vAlign w:val="center"/>
            <w:hideMark/>
          </w:tcPr>
          <w:p w:rsidR="00226289" w:rsidRPr="00573053" w:rsidRDefault="00226289" w:rsidP="00AC134B">
            <w:pPr>
              <w:spacing w:after="0" w:line="240" w:lineRule="auto"/>
              <w:jc w:val="center"/>
              <w:rPr>
                <w:rFonts w:ascii="Arial" w:hAnsi="Arial" w:cs="Arial"/>
                <w:sz w:val="20"/>
                <w:szCs w:val="20"/>
                <w:lang w:val="es-ES_tradnl"/>
              </w:rPr>
            </w:pPr>
            <w:r w:rsidRPr="00573053">
              <w:rPr>
                <w:rFonts w:ascii="Arial" w:hAnsi="Arial" w:cs="Arial"/>
                <w:sz w:val="20"/>
                <w:szCs w:val="20"/>
                <w:lang w:val="es-ES_tradnl"/>
              </w:rPr>
              <w:t>Pregunta</w:t>
            </w:r>
          </w:p>
        </w:tc>
      </w:tr>
      <w:tr w:rsidR="00226289" w:rsidRPr="00573053" w:rsidTr="00AC134B">
        <w:trPr>
          <w:trHeight w:val="403"/>
          <w:jc w:val="center"/>
        </w:trPr>
        <w:tc>
          <w:tcPr>
            <w:tcW w:w="1027" w:type="pct"/>
            <w:tcBorders>
              <w:top w:val="single" w:sz="4" w:space="0" w:color="auto"/>
              <w:left w:val="single" w:sz="4" w:space="0" w:color="auto"/>
              <w:bottom w:val="single" w:sz="4" w:space="0" w:color="auto"/>
              <w:right w:val="single" w:sz="4" w:space="0" w:color="auto"/>
            </w:tcBorders>
          </w:tcPr>
          <w:p w:rsidR="00226289" w:rsidRPr="00573053" w:rsidRDefault="00226289" w:rsidP="00AC134B">
            <w:pPr>
              <w:spacing w:after="0" w:line="240" w:lineRule="auto"/>
              <w:jc w:val="both"/>
              <w:rPr>
                <w:rFonts w:ascii="Arial" w:hAnsi="Arial" w:cs="Arial"/>
                <w:sz w:val="20"/>
                <w:szCs w:val="20"/>
                <w:lang w:val="es-ES_tradnl"/>
              </w:rPr>
            </w:pPr>
          </w:p>
        </w:tc>
        <w:tc>
          <w:tcPr>
            <w:tcW w:w="2136" w:type="pct"/>
            <w:tcBorders>
              <w:top w:val="single" w:sz="4" w:space="0" w:color="auto"/>
              <w:left w:val="single" w:sz="4" w:space="0" w:color="auto"/>
              <w:bottom w:val="single" w:sz="4" w:space="0" w:color="auto"/>
              <w:right w:val="single" w:sz="4" w:space="0" w:color="auto"/>
            </w:tcBorders>
          </w:tcPr>
          <w:p w:rsidR="00226289" w:rsidRPr="00573053" w:rsidRDefault="00226289" w:rsidP="00AC134B">
            <w:pPr>
              <w:spacing w:after="0" w:line="240" w:lineRule="auto"/>
              <w:jc w:val="both"/>
              <w:rPr>
                <w:rFonts w:ascii="Arial" w:hAnsi="Arial" w:cs="Arial"/>
                <w:sz w:val="20"/>
                <w:szCs w:val="20"/>
                <w:lang w:val="es-ES_tradnl"/>
              </w:rPr>
            </w:pPr>
          </w:p>
        </w:tc>
        <w:tc>
          <w:tcPr>
            <w:tcW w:w="1837" w:type="pct"/>
            <w:tcBorders>
              <w:top w:val="single" w:sz="4" w:space="0" w:color="auto"/>
              <w:left w:val="single" w:sz="4" w:space="0" w:color="auto"/>
              <w:bottom w:val="single" w:sz="4" w:space="0" w:color="auto"/>
              <w:right w:val="single" w:sz="4" w:space="0" w:color="auto"/>
            </w:tcBorders>
          </w:tcPr>
          <w:p w:rsidR="00226289" w:rsidRPr="00573053" w:rsidRDefault="00226289" w:rsidP="00AC134B">
            <w:pPr>
              <w:spacing w:after="0" w:line="240" w:lineRule="auto"/>
              <w:jc w:val="both"/>
              <w:rPr>
                <w:rFonts w:ascii="Arial" w:hAnsi="Arial" w:cs="Arial"/>
                <w:sz w:val="20"/>
                <w:szCs w:val="20"/>
                <w:lang w:val="es-ES_tradnl"/>
              </w:rPr>
            </w:pPr>
          </w:p>
        </w:tc>
      </w:tr>
    </w:tbl>
    <w:p w:rsidR="00226289" w:rsidRPr="00573053" w:rsidRDefault="00226289" w:rsidP="00226289">
      <w:pPr>
        <w:spacing w:after="0" w:line="240" w:lineRule="auto"/>
        <w:jc w:val="both"/>
        <w:rPr>
          <w:rFonts w:ascii="Arial" w:hAnsi="Arial" w:cs="Arial"/>
          <w:sz w:val="20"/>
          <w:szCs w:val="20"/>
          <w:lang w:val="es-ES_tradnl"/>
        </w:rPr>
      </w:pPr>
    </w:p>
    <w:p w:rsidR="00226289" w:rsidRPr="00573053" w:rsidRDefault="00226289" w:rsidP="00226289">
      <w:pPr>
        <w:spacing w:after="0" w:line="240" w:lineRule="auto"/>
        <w:ind w:left="-284"/>
        <w:jc w:val="both"/>
        <w:rPr>
          <w:rFonts w:ascii="Arial" w:hAnsi="Arial" w:cs="Arial"/>
          <w:sz w:val="20"/>
          <w:szCs w:val="20"/>
          <w:lang w:val="es-ES_tradnl"/>
        </w:rPr>
      </w:pPr>
    </w:p>
    <w:p w:rsidR="00226289" w:rsidRPr="00573053" w:rsidRDefault="00226289" w:rsidP="00226289">
      <w:pPr>
        <w:spacing w:after="0" w:line="240" w:lineRule="auto"/>
        <w:ind w:left="-284"/>
        <w:jc w:val="center"/>
        <w:rPr>
          <w:rFonts w:ascii="Arial" w:hAnsi="Arial" w:cs="Arial"/>
          <w:sz w:val="20"/>
          <w:szCs w:val="20"/>
          <w:lang w:val="es-ES_tradnl"/>
        </w:rPr>
      </w:pPr>
    </w:p>
    <w:p w:rsidR="00226289" w:rsidRPr="00573053" w:rsidRDefault="00226289" w:rsidP="00226289">
      <w:pPr>
        <w:widowControl w:val="0"/>
        <w:spacing w:after="0" w:line="240" w:lineRule="auto"/>
        <w:ind w:left="-284"/>
        <w:jc w:val="center"/>
        <w:rPr>
          <w:rFonts w:ascii="Arial" w:hAnsi="Arial" w:cs="Arial"/>
          <w:sz w:val="20"/>
          <w:szCs w:val="20"/>
          <w:lang w:val="es-ES_tradnl" w:eastAsia="es-ES"/>
        </w:rPr>
      </w:pPr>
      <w:r w:rsidRPr="00573053">
        <w:rPr>
          <w:rFonts w:ascii="Arial" w:hAnsi="Arial" w:cs="Arial"/>
          <w:sz w:val="20"/>
          <w:szCs w:val="20"/>
          <w:lang w:val="es-ES_tradnl" w:eastAsia="es-ES"/>
        </w:rPr>
        <w:t>_______________________________________________________________</w:t>
      </w:r>
    </w:p>
    <w:p w:rsidR="00226289" w:rsidRPr="00573053" w:rsidRDefault="00226289" w:rsidP="00226289">
      <w:pPr>
        <w:spacing w:after="0" w:line="240" w:lineRule="auto"/>
        <w:ind w:left="-284"/>
        <w:jc w:val="center"/>
        <w:rPr>
          <w:rFonts w:ascii="Arial" w:hAnsi="Arial" w:cs="Arial"/>
          <w:bCs/>
          <w:sz w:val="20"/>
          <w:szCs w:val="20"/>
          <w:lang w:val="es-ES_tradnl"/>
        </w:rPr>
      </w:pPr>
      <w:r w:rsidRPr="00573053">
        <w:rPr>
          <w:rFonts w:ascii="Arial" w:hAnsi="Arial" w:cs="Arial"/>
          <w:bCs/>
          <w:sz w:val="20"/>
          <w:szCs w:val="20"/>
          <w:lang w:val="es-ES_tradnl"/>
        </w:rPr>
        <w:t>(Nombre y firma del Representante Legal)</w:t>
      </w:r>
    </w:p>
    <w:p w:rsidR="00226289" w:rsidRPr="00573053" w:rsidRDefault="00226289" w:rsidP="00226289">
      <w:pPr>
        <w:rPr>
          <w:lang w:val="es-ES_tradnl"/>
        </w:rPr>
      </w:pPr>
      <w:r w:rsidRPr="00573053">
        <w:rPr>
          <w:lang w:val="es-ES_tradnl"/>
        </w:rPr>
        <w:br w:type="page"/>
      </w:r>
    </w:p>
    <w:p w:rsidR="004A6D65" w:rsidRDefault="004A6D65" w:rsidP="005409C2">
      <w:pPr>
        <w:spacing w:after="0" w:line="240" w:lineRule="auto"/>
        <w:ind w:left="-284"/>
        <w:jc w:val="center"/>
        <w:rPr>
          <w:rFonts w:ascii="Arial" w:hAnsi="Arial"/>
          <w:b/>
        </w:rPr>
      </w:pPr>
    </w:p>
    <w:p w:rsidR="005409C2" w:rsidRDefault="005409C2" w:rsidP="005409C2">
      <w:pPr>
        <w:spacing w:after="0" w:line="240" w:lineRule="auto"/>
        <w:ind w:left="-284"/>
        <w:jc w:val="center"/>
        <w:rPr>
          <w:rFonts w:ascii="Arial" w:hAnsi="Arial"/>
          <w:b/>
        </w:rPr>
      </w:pPr>
      <w:r w:rsidRPr="00573053">
        <w:rPr>
          <w:rFonts w:ascii="Arial" w:hAnsi="Arial"/>
          <w:b/>
        </w:rPr>
        <w:t xml:space="preserve">ANEXO </w:t>
      </w:r>
      <w:r>
        <w:rPr>
          <w:rFonts w:ascii="Arial" w:hAnsi="Arial"/>
          <w:b/>
        </w:rPr>
        <w:t>7</w:t>
      </w:r>
    </w:p>
    <w:p w:rsidR="005409C2" w:rsidRPr="00B54621" w:rsidRDefault="005409C2" w:rsidP="005409C2">
      <w:pPr>
        <w:suppressAutoHyphens/>
        <w:spacing w:after="0"/>
        <w:jc w:val="center"/>
        <w:rPr>
          <w:rFonts w:ascii="Arial" w:hAnsi="Arial" w:cs="Arial"/>
          <w:b/>
          <w:sz w:val="16"/>
          <w:szCs w:val="18"/>
          <w:lang w:val="es-ES"/>
        </w:rPr>
      </w:pPr>
      <w:r w:rsidRPr="00B54621">
        <w:rPr>
          <w:rFonts w:ascii="Arial" w:hAnsi="Arial" w:cs="Arial"/>
          <w:b/>
          <w:sz w:val="16"/>
          <w:szCs w:val="18"/>
          <w:lang w:val="es-ES"/>
        </w:rPr>
        <w:t>FORMATO. ACREDITACIÓN DE EXISTENCIA LEGAL Y PERSONALIDAD JURÍDICA, PARA COMPROMETERSE Y SUSCRIBIR PROPOSICIONES.</w:t>
      </w:r>
    </w:p>
    <w:p w:rsidR="005409C2" w:rsidRPr="00FA3CCC" w:rsidRDefault="005409C2" w:rsidP="005409C2">
      <w:pPr>
        <w:tabs>
          <w:tab w:val="center" w:pos="4818"/>
          <w:tab w:val="right" w:pos="9779"/>
        </w:tabs>
        <w:suppressAutoHyphens/>
        <w:spacing w:after="0"/>
        <w:ind w:left="-142"/>
        <w:rPr>
          <w:rFonts w:ascii="Arial" w:hAnsi="Arial" w:cs="Arial"/>
          <w:sz w:val="16"/>
          <w:szCs w:val="18"/>
          <w:lang w:val="es-ES"/>
        </w:rPr>
      </w:pPr>
      <w:r>
        <w:rPr>
          <w:rFonts w:ascii="Arial" w:hAnsi="Arial" w:cs="Arial"/>
          <w:sz w:val="16"/>
          <w:szCs w:val="18"/>
          <w:lang w:val="es-ES"/>
        </w:rPr>
        <w:t xml:space="preserve"> </w:t>
      </w:r>
      <w:r w:rsidRPr="00FA3CCC">
        <w:rPr>
          <w:rFonts w:ascii="Arial" w:hAnsi="Arial" w:cs="Arial"/>
          <w:sz w:val="16"/>
          <w:szCs w:val="18"/>
          <w:lang w:val="es-ES"/>
        </w:rPr>
        <w:tab/>
      </w:r>
      <w:r w:rsidRPr="00FA3CCC">
        <w:rPr>
          <w:rFonts w:ascii="Arial" w:hAnsi="Arial" w:cs="Arial"/>
          <w:sz w:val="16"/>
          <w:szCs w:val="18"/>
          <w:lang w:val="es-ES"/>
        </w:rPr>
        <w:tab/>
      </w:r>
      <w:r>
        <w:rPr>
          <w:rFonts w:ascii="Arial" w:hAnsi="Arial" w:cs="Arial"/>
          <w:sz w:val="16"/>
          <w:szCs w:val="18"/>
          <w:lang w:val="es-ES"/>
        </w:rPr>
        <w:t>CIUDAD DE MÉXICO</w:t>
      </w:r>
      <w:r w:rsidRPr="00FA3CCC">
        <w:rPr>
          <w:rFonts w:ascii="Arial" w:hAnsi="Arial" w:cs="Arial"/>
          <w:sz w:val="16"/>
          <w:szCs w:val="18"/>
          <w:lang w:val="es-ES"/>
        </w:rPr>
        <w:t>, A _______ DE _________________DE 201</w:t>
      </w:r>
      <w:r>
        <w:rPr>
          <w:rFonts w:ascii="Arial" w:hAnsi="Arial" w:cs="Arial"/>
          <w:sz w:val="16"/>
          <w:szCs w:val="18"/>
          <w:lang w:val="es-ES"/>
        </w:rPr>
        <w:t>7</w:t>
      </w:r>
    </w:p>
    <w:p w:rsidR="005409C2" w:rsidRPr="00FA3CCC" w:rsidRDefault="005409C2" w:rsidP="005409C2">
      <w:pPr>
        <w:suppressAutoHyphens/>
        <w:spacing w:after="0"/>
        <w:jc w:val="both"/>
        <w:rPr>
          <w:rFonts w:ascii="Arial" w:hAnsi="Arial" w:cs="Arial"/>
          <w:sz w:val="16"/>
          <w:szCs w:val="18"/>
          <w:u w:val="single"/>
          <w:lang w:val="es-ES"/>
        </w:rPr>
      </w:pPr>
      <w:r w:rsidRPr="00FA3CCC">
        <w:rPr>
          <w:rFonts w:ascii="Arial" w:hAnsi="Arial" w:cs="Arial"/>
          <w:sz w:val="16"/>
          <w:szCs w:val="18"/>
          <w:u w:val="single"/>
          <w:lang w:val="es-ES"/>
        </w:rPr>
        <w:t>________(NOMBRE)             ,</w:t>
      </w:r>
      <w:r w:rsidRPr="00FA3CCC">
        <w:rPr>
          <w:rFonts w:ascii="Arial" w:hAnsi="Arial" w:cs="Arial"/>
          <w:sz w:val="16"/>
          <w:szCs w:val="18"/>
          <w:lang w:val="es-ES"/>
        </w:rPr>
        <w:t xml:space="preserve"> MANIFIESTO </w:t>
      </w:r>
      <w:r w:rsidRPr="00FA3CCC">
        <w:rPr>
          <w:rFonts w:ascii="Arial" w:hAnsi="Arial" w:cs="Arial"/>
          <w:b/>
          <w:sz w:val="16"/>
          <w:szCs w:val="18"/>
          <w:lang w:val="es-ES"/>
        </w:rPr>
        <w:t>BAJO PROTESTA DE DECIR VERDAD</w:t>
      </w:r>
      <w:r w:rsidRPr="00FA3CCC">
        <w:rPr>
          <w:rFonts w:ascii="Arial" w:hAnsi="Arial" w:cs="Arial"/>
          <w:sz w:val="16"/>
          <w:szCs w:val="18"/>
          <w:lang w:val="es-ES"/>
        </w:rPr>
        <w:t xml:space="preserve">, QUE LOS DATOS AQUÍ ASENTADOS SON CIERTOS Y HAN SIDO VERIFICADOS; ASÍ COMO QUE CUENTO CON FACULTADES SUFICIENTES PARA </w:t>
      </w:r>
      <w:r w:rsidRPr="00FA3CCC">
        <w:rPr>
          <w:rFonts w:ascii="Arial" w:hAnsi="Arial" w:cs="Arial"/>
          <w:b/>
          <w:i/>
          <w:sz w:val="16"/>
          <w:szCs w:val="18"/>
          <w:u w:val="single"/>
          <w:lang w:val="es-ES"/>
        </w:rPr>
        <w:t xml:space="preserve">COMPROMETER Y </w:t>
      </w:r>
      <w:r w:rsidRPr="00CF5091">
        <w:rPr>
          <w:rFonts w:ascii="Arial" w:hAnsi="Arial" w:cs="Arial"/>
          <w:b/>
          <w:i/>
          <w:sz w:val="16"/>
          <w:szCs w:val="18"/>
          <w:u w:val="single"/>
          <w:lang w:val="es-ES"/>
        </w:rPr>
        <w:t>SUSCRIBIR</w:t>
      </w:r>
      <w:r w:rsidRPr="00CF5091">
        <w:rPr>
          <w:rFonts w:ascii="Arial" w:hAnsi="Arial" w:cs="Arial"/>
          <w:sz w:val="16"/>
          <w:szCs w:val="18"/>
          <w:lang w:val="es-ES"/>
        </w:rPr>
        <w:t xml:space="preserve"> LAS PROPOSICIONES EN LA PRESENTE LICITACIÓN PÚBLICA NACIONAL ELECTRÓNICA NO. </w:t>
      </w:r>
      <w:r w:rsidR="00AB6706" w:rsidRPr="00AB6706">
        <w:rPr>
          <w:rFonts w:ascii="Arial" w:hAnsi="Arial" w:cs="Arial"/>
          <w:b/>
          <w:sz w:val="20"/>
          <w:szCs w:val="20"/>
          <w:lang w:val="es-ES_tradnl"/>
        </w:rPr>
        <w:t>LA-019GYR120-E</w:t>
      </w:r>
      <w:r w:rsidR="0079649B">
        <w:rPr>
          <w:rFonts w:ascii="Arial" w:hAnsi="Arial" w:cs="Arial"/>
          <w:b/>
          <w:sz w:val="20"/>
          <w:szCs w:val="20"/>
          <w:lang w:val="es-ES_tradnl"/>
        </w:rPr>
        <w:t>7</w:t>
      </w:r>
      <w:r w:rsidR="00AB6706" w:rsidRPr="00AB6706">
        <w:rPr>
          <w:rFonts w:ascii="Arial" w:hAnsi="Arial" w:cs="Arial"/>
          <w:b/>
          <w:sz w:val="20"/>
          <w:szCs w:val="20"/>
          <w:lang w:val="es-ES_tradnl"/>
        </w:rPr>
        <w:t>-2017</w:t>
      </w:r>
      <w:r w:rsidRPr="00CF5091">
        <w:rPr>
          <w:rFonts w:ascii="Arial" w:hAnsi="Arial" w:cs="Arial"/>
          <w:sz w:val="16"/>
          <w:szCs w:val="18"/>
          <w:lang w:val="es-ES"/>
        </w:rPr>
        <w:t xml:space="preserve">, A NOMBRE Y REPRESENTACIÓN DE: </w:t>
      </w:r>
      <w:r w:rsidRPr="00CF5091">
        <w:rPr>
          <w:rFonts w:ascii="Arial" w:hAnsi="Arial" w:cs="Arial"/>
          <w:sz w:val="16"/>
          <w:szCs w:val="18"/>
          <w:u w:val="single"/>
          <w:lang w:val="es-ES"/>
        </w:rPr>
        <w:t>___(PERSONA FÍSICA O MORAL)___.</w:t>
      </w:r>
    </w:p>
    <w:p w:rsidR="005409C2" w:rsidRPr="00FA3CCC" w:rsidRDefault="005409C2" w:rsidP="005409C2">
      <w:pPr>
        <w:suppressAutoHyphens/>
        <w:spacing w:after="0"/>
        <w:jc w:val="both"/>
        <w:rPr>
          <w:rFonts w:ascii="Arial" w:hAnsi="Arial" w:cs="Arial"/>
          <w:sz w:val="16"/>
          <w:szCs w:val="18"/>
          <w:lang w:val="es-ES"/>
        </w:rPr>
      </w:pPr>
    </w:p>
    <w:p w:rsidR="005409C2" w:rsidRPr="00FA3CCC" w:rsidRDefault="005409C2" w:rsidP="005409C2">
      <w:pPr>
        <w:suppressAutoHyphens/>
        <w:spacing w:after="0"/>
        <w:outlineLvl w:val="0"/>
        <w:rPr>
          <w:rFonts w:ascii="Arial" w:hAnsi="Arial" w:cs="Arial"/>
          <w:b/>
          <w:sz w:val="16"/>
          <w:szCs w:val="18"/>
          <w:lang w:val="es-ES"/>
        </w:rPr>
      </w:pPr>
      <w:r w:rsidRPr="00FA3CCC">
        <w:rPr>
          <w:rFonts w:ascii="Arial" w:hAnsi="Arial" w:cs="Arial"/>
          <w:b/>
          <w:sz w:val="16"/>
          <w:szCs w:val="18"/>
          <w:lang w:val="es-ES"/>
        </w:rPr>
        <w:t>DATOS PERSONAS MORALES Y FÍSICAS.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764"/>
        <w:gridCol w:w="4871"/>
      </w:tblGrid>
      <w:tr w:rsidR="005409C2" w:rsidRPr="00D21355" w:rsidTr="00155E4C">
        <w:trPr>
          <w:trHeight w:val="400"/>
          <w:jc w:val="center"/>
        </w:trPr>
        <w:tc>
          <w:tcPr>
            <w:tcW w:w="5000" w:type="pct"/>
            <w:gridSpan w:val="2"/>
            <w:vAlign w:val="bottom"/>
          </w:tcPr>
          <w:p w:rsidR="005409C2" w:rsidRPr="00D21355" w:rsidRDefault="005409C2" w:rsidP="00155E4C">
            <w:pPr>
              <w:suppressAutoHyphens/>
              <w:spacing w:after="0"/>
              <w:rPr>
                <w:rFonts w:ascii="Arial" w:hAnsi="Arial" w:cs="Arial"/>
                <w:sz w:val="14"/>
                <w:szCs w:val="14"/>
                <w:lang w:val="es-ES"/>
              </w:rPr>
            </w:pPr>
            <w:r w:rsidRPr="00D21355">
              <w:rPr>
                <w:rFonts w:ascii="Arial" w:hAnsi="Arial" w:cs="Arial"/>
                <w:sz w:val="14"/>
                <w:szCs w:val="14"/>
                <w:lang w:val="es-ES"/>
              </w:rPr>
              <w:t>REGISTRO FEDERAL DE CONTRIBUYENTES.</w:t>
            </w:r>
          </w:p>
        </w:tc>
      </w:tr>
      <w:tr w:rsidR="005409C2" w:rsidRPr="00D21355" w:rsidTr="00155E4C">
        <w:trPr>
          <w:trHeight w:val="400"/>
          <w:jc w:val="center"/>
        </w:trPr>
        <w:tc>
          <w:tcPr>
            <w:tcW w:w="5000" w:type="pct"/>
            <w:gridSpan w:val="2"/>
            <w:vAlign w:val="bottom"/>
          </w:tcPr>
          <w:p w:rsidR="005409C2" w:rsidRPr="00D21355" w:rsidRDefault="005409C2" w:rsidP="00155E4C">
            <w:pPr>
              <w:suppressAutoHyphens/>
              <w:spacing w:after="0"/>
              <w:rPr>
                <w:rFonts w:ascii="Arial" w:hAnsi="Arial" w:cs="Arial"/>
                <w:sz w:val="14"/>
                <w:szCs w:val="14"/>
                <w:lang w:val="es-ES"/>
              </w:rPr>
            </w:pPr>
            <w:r w:rsidRPr="00D21355">
              <w:rPr>
                <w:rFonts w:ascii="Arial" w:hAnsi="Arial" w:cs="Arial"/>
                <w:sz w:val="14"/>
                <w:szCs w:val="14"/>
                <w:lang w:val="es-ES"/>
              </w:rPr>
              <w:t>DOMICILIO.</w:t>
            </w:r>
          </w:p>
        </w:tc>
      </w:tr>
      <w:tr w:rsidR="005409C2" w:rsidRPr="00D21355" w:rsidTr="00155E4C">
        <w:trPr>
          <w:trHeight w:val="400"/>
          <w:jc w:val="center"/>
        </w:trPr>
        <w:tc>
          <w:tcPr>
            <w:tcW w:w="5000" w:type="pct"/>
            <w:gridSpan w:val="2"/>
            <w:vAlign w:val="bottom"/>
          </w:tcPr>
          <w:p w:rsidR="005409C2" w:rsidRPr="00D21355" w:rsidRDefault="005409C2" w:rsidP="00155E4C">
            <w:pPr>
              <w:suppressAutoHyphens/>
              <w:spacing w:after="0"/>
              <w:rPr>
                <w:rFonts w:ascii="Arial" w:hAnsi="Arial" w:cs="Arial"/>
                <w:sz w:val="14"/>
                <w:szCs w:val="14"/>
                <w:lang w:val="es-ES"/>
              </w:rPr>
            </w:pPr>
            <w:r w:rsidRPr="00D21355">
              <w:rPr>
                <w:rFonts w:ascii="Arial" w:hAnsi="Arial" w:cs="Arial"/>
                <w:sz w:val="14"/>
                <w:szCs w:val="14"/>
                <w:lang w:val="es-ES"/>
              </w:rPr>
              <w:t>CALLE Y NÚMERO.</w:t>
            </w:r>
          </w:p>
        </w:tc>
      </w:tr>
      <w:tr w:rsidR="005409C2" w:rsidRPr="00D21355" w:rsidTr="00155E4C">
        <w:trPr>
          <w:trHeight w:val="400"/>
          <w:jc w:val="center"/>
        </w:trPr>
        <w:tc>
          <w:tcPr>
            <w:tcW w:w="2472" w:type="pct"/>
            <w:vAlign w:val="bottom"/>
          </w:tcPr>
          <w:p w:rsidR="005409C2" w:rsidRPr="00D21355" w:rsidRDefault="005409C2" w:rsidP="00155E4C">
            <w:pPr>
              <w:suppressAutoHyphens/>
              <w:spacing w:after="0"/>
              <w:rPr>
                <w:rFonts w:ascii="Arial" w:hAnsi="Arial" w:cs="Arial"/>
                <w:sz w:val="14"/>
                <w:szCs w:val="14"/>
                <w:lang w:val="es-ES"/>
              </w:rPr>
            </w:pPr>
            <w:r w:rsidRPr="00D21355">
              <w:rPr>
                <w:rFonts w:ascii="Arial" w:hAnsi="Arial" w:cs="Arial"/>
                <w:sz w:val="14"/>
                <w:szCs w:val="14"/>
                <w:lang w:val="es-ES"/>
              </w:rPr>
              <w:t>COLONIA.</w:t>
            </w:r>
          </w:p>
        </w:tc>
        <w:tc>
          <w:tcPr>
            <w:tcW w:w="2528" w:type="pct"/>
            <w:vAlign w:val="bottom"/>
          </w:tcPr>
          <w:p w:rsidR="005409C2" w:rsidRPr="00D21355" w:rsidRDefault="005409C2" w:rsidP="00155E4C">
            <w:pPr>
              <w:suppressAutoHyphens/>
              <w:spacing w:after="0"/>
              <w:rPr>
                <w:rFonts w:ascii="Arial" w:hAnsi="Arial" w:cs="Arial"/>
                <w:sz w:val="14"/>
                <w:szCs w:val="14"/>
                <w:lang w:val="es-ES"/>
              </w:rPr>
            </w:pPr>
            <w:r w:rsidRPr="00D21355">
              <w:rPr>
                <w:rFonts w:ascii="Arial" w:hAnsi="Arial" w:cs="Arial"/>
                <w:sz w:val="14"/>
                <w:szCs w:val="14"/>
                <w:lang w:val="es-ES"/>
              </w:rPr>
              <w:t>DELEGACIÓN O MUNICIPIO.</w:t>
            </w:r>
          </w:p>
        </w:tc>
      </w:tr>
      <w:tr w:rsidR="005409C2" w:rsidRPr="00D21355" w:rsidTr="00155E4C">
        <w:trPr>
          <w:trHeight w:val="400"/>
          <w:jc w:val="center"/>
        </w:trPr>
        <w:tc>
          <w:tcPr>
            <w:tcW w:w="2472" w:type="pct"/>
            <w:vAlign w:val="center"/>
          </w:tcPr>
          <w:p w:rsidR="005409C2" w:rsidRPr="00D21355" w:rsidRDefault="005409C2" w:rsidP="00155E4C">
            <w:pPr>
              <w:suppressAutoHyphens/>
              <w:spacing w:after="0"/>
              <w:rPr>
                <w:rFonts w:ascii="Arial" w:hAnsi="Arial" w:cs="Arial"/>
                <w:sz w:val="14"/>
                <w:szCs w:val="14"/>
                <w:lang w:val="es-ES"/>
              </w:rPr>
            </w:pPr>
            <w:r w:rsidRPr="00D21355">
              <w:rPr>
                <w:rFonts w:ascii="Arial" w:hAnsi="Arial" w:cs="Arial"/>
                <w:sz w:val="14"/>
                <w:szCs w:val="14"/>
                <w:lang w:val="es-ES"/>
              </w:rPr>
              <w:t>CÓDIGO POSTAL.</w:t>
            </w:r>
          </w:p>
        </w:tc>
        <w:tc>
          <w:tcPr>
            <w:tcW w:w="2528" w:type="pct"/>
            <w:vAlign w:val="bottom"/>
          </w:tcPr>
          <w:p w:rsidR="005409C2" w:rsidRPr="00D21355" w:rsidRDefault="005409C2" w:rsidP="00155E4C">
            <w:pPr>
              <w:suppressAutoHyphens/>
              <w:spacing w:after="0"/>
              <w:rPr>
                <w:rFonts w:ascii="Arial" w:hAnsi="Arial" w:cs="Arial"/>
                <w:sz w:val="14"/>
                <w:szCs w:val="14"/>
                <w:lang w:val="es-ES"/>
              </w:rPr>
            </w:pPr>
            <w:r w:rsidRPr="00D21355">
              <w:rPr>
                <w:rFonts w:ascii="Arial" w:hAnsi="Arial" w:cs="Arial"/>
                <w:sz w:val="14"/>
                <w:szCs w:val="14"/>
                <w:lang w:val="es-ES"/>
              </w:rPr>
              <w:t>ENTIDAD FEDERATIVA.</w:t>
            </w:r>
          </w:p>
        </w:tc>
      </w:tr>
      <w:tr w:rsidR="005409C2" w:rsidRPr="00D21355" w:rsidTr="00155E4C">
        <w:trPr>
          <w:trHeight w:val="400"/>
          <w:jc w:val="center"/>
        </w:trPr>
        <w:tc>
          <w:tcPr>
            <w:tcW w:w="2472" w:type="pct"/>
            <w:vAlign w:val="bottom"/>
          </w:tcPr>
          <w:p w:rsidR="005409C2" w:rsidRPr="00D21355" w:rsidRDefault="005409C2" w:rsidP="00155E4C">
            <w:pPr>
              <w:suppressAutoHyphens/>
              <w:spacing w:after="0"/>
              <w:rPr>
                <w:rFonts w:ascii="Arial" w:hAnsi="Arial" w:cs="Arial"/>
                <w:sz w:val="14"/>
                <w:szCs w:val="14"/>
                <w:lang w:val="es-ES"/>
              </w:rPr>
            </w:pPr>
            <w:r w:rsidRPr="00D21355">
              <w:rPr>
                <w:rFonts w:ascii="Arial" w:hAnsi="Arial" w:cs="Arial"/>
                <w:sz w:val="14"/>
                <w:szCs w:val="14"/>
                <w:lang w:val="es-ES"/>
              </w:rPr>
              <w:t>TELÉFONO FIJO.</w:t>
            </w:r>
          </w:p>
        </w:tc>
        <w:tc>
          <w:tcPr>
            <w:tcW w:w="2528" w:type="pct"/>
            <w:vAlign w:val="bottom"/>
          </w:tcPr>
          <w:p w:rsidR="005409C2" w:rsidRPr="00D21355" w:rsidRDefault="005409C2" w:rsidP="00155E4C">
            <w:pPr>
              <w:suppressAutoHyphens/>
              <w:spacing w:after="0"/>
              <w:rPr>
                <w:rFonts w:ascii="Arial" w:hAnsi="Arial" w:cs="Arial"/>
                <w:sz w:val="14"/>
                <w:szCs w:val="14"/>
                <w:lang w:val="es-ES"/>
              </w:rPr>
            </w:pPr>
            <w:r w:rsidRPr="00D21355">
              <w:rPr>
                <w:rFonts w:ascii="Arial" w:hAnsi="Arial" w:cs="Arial"/>
                <w:sz w:val="14"/>
                <w:szCs w:val="14"/>
                <w:lang w:val="es-ES"/>
              </w:rPr>
              <w:t>TELÉFONO MÓVIL.</w:t>
            </w:r>
          </w:p>
        </w:tc>
      </w:tr>
      <w:tr w:rsidR="005409C2" w:rsidRPr="00D21355" w:rsidTr="00155E4C">
        <w:trPr>
          <w:trHeight w:val="400"/>
          <w:jc w:val="center"/>
        </w:trPr>
        <w:tc>
          <w:tcPr>
            <w:tcW w:w="5000" w:type="pct"/>
            <w:gridSpan w:val="2"/>
            <w:vAlign w:val="bottom"/>
          </w:tcPr>
          <w:p w:rsidR="005409C2" w:rsidRPr="00D21355" w:rsidRDefault="005409C2" w:rsidP="00155E4C">
            <w:pPr>
              <w:suppressAutoHyphens/>
              <w:spacing w:after="0"/>
              <w:rPr>
                <w:rFonts w:ascii="Arial" w:hAnsi="Arial" w:cs="Arial"/>
                <w:sz w:val="14"/>
                <w:szCs w:val="14"/>
                <w:lang w:val="es-ES"/>
              </w:rPr>
            </w:pPr>
            <w:r w:rsidRPr="00D21355">
              <w:rPr>
                <w:rFonts w:ascii="Arial" w:hAnsi="Arial" w:cs="Arial"/>
                <w:sz w:val="14"/>
                <w:szCs w:val="14"/>
                <w:lang w:val="es-ES"/>
              </w:rPr>
              <w:t>CORREO ELECTRÓNICO.</w:t>
            </w:r>
          </w:p>
        </w:tc>
      </w:tr>
      <w:tr w:rsidR="005409C2" w:rsidRPr="00D21355" w:rsidTr="00155E4C">
        <w:trPr>
          <w:trHeight w:val="400"/>
          <w:jc w:val="center"/>
        </w:trPr>
        <w:tc>
          <w:tcPr>
            <w:tcW w:w="5000" w:type="pct"/>
            <w:gridSpan w:val="2"/>
            <w:vAlign w:val="bottom"/>
          </w:tcPr>
          <w:p w:rsidR="005409C2" w:rsidRPr="00D21355" w:rsidRDefault="005409C2" w:rsidP="00155E4C">
            <w:pPr>
              <w:suppressAutoHyphens/>
              <w:spacing w:after="0"/>
              <w:rPr>
                <w:rFonts w:ascii="Arial" w:hAnsi="Arial" w:cs="Arial"/>
                <w:sz w:val="14"/>
                <w:szCs w:val="14"/>
                <w:lang w:val="es-ES"/>
              </w:rPr>
            </w:pPr>
            <w:r w:rsidRPr="00D21355">
              <w:rPr>
                <w:rFonts w:ascii="Arial" w:hAnsi="Arial" w:cs="Arial"/>
                <w:sz w:val="14"/>
                <w:szCs w:val="14"/>
                <w:lang w:val="es-ES"/>
              </w:rPr>
              <w:t>APODERADO LEGAL O REPRESENTANTE. (NOMBRE, DOMICILIO, TELÉFONOS Y CORREO ELECTRÓNICO)</w:t>
            </w:r>
          </w:p>
        </w:tc>
      </w:tr>
      <w:tr w:rsidR="005409C2" w:rsidRPr="00D21355" w:rsidTr="00155E4C">
        <w:trPr>
          <w:trHeight w:val="400"/>
          <w:jc w:val="center"/>
        </w:trPr>
        <w:tc>
          <w:tcPr>
            <w:tcW w:w="5000" w:type="pct"/>
            <w:gridSpan w:val="2"/>
            <w:vAlign w:val="bottom"/>
          </w:tcPr>
          <w:p w:rsidR="005409C2" w:rsidRPr="00D21355" w:rsidRDefault="005409C2" w:rsidP="00155E4C">
            <w:pPr>
              <w:suppressAutoHyphens/>
              <w:spacing w:after="0"/>
              <w:rPr>
                <w:rFonts w:ascii="Arial" w:hAnsi="Arial" w:cs="Arial"/>
                <w:sz w:val="14"/>
                <w:szCs w:val="14"/>
                <w:lang w:val="es-ES"/>
              </w:rPr>
            </w:pPr>
            <w:r w:rsidRPr="00D21355">
              <w:rPr>
                <w:rFonts w:ascii="Arial" w:hAnsi="Arial" w:cs="Arial"/>
                <w:sz w:val="14"/>
                <w:szCs w:val="14"/>
                <w:lang w:val="es-ES"/>
              </w:rPr>
              <w:t>DOCUMENTO PARA ACREDITAR PERSONALIDAD Y FACULTADES. (ESCRITURA PÚBLICA Y MODIFICACIONES, FECHA, Y DATOS DEL NOTARIO PÚBLICO)</w:t>
            </w:r>
          </w:p>
        </w:tc>
      </w:tr>
    </w:tbl>
    <w:p w:rsidR="005409C2" w:rsidRPr="00D21355" w:rsidRDefault="005409C2" w:rsidP="005409C2">
      <w:pPr>
        <w:suppressAutoHyphens/>
        <w:spacing w:after="0"/>
        <w:rPr>
          <w:rFonts w:ascii="Arial" w:hAnsi="Arial" w:cs="Arial"/>
          <w:b/>
          <w:sz w:val="14"/>
          <w:szCs w:val="14"/>
          <w:lang w:val="es-ES"/>
        </w:rPr>
      </w:pPr>
      <w:r w:rsidRPr="00D21355">
        <w:rPr>
          <w:rFonts w:ascii="Arial" w:hAnsi="Arial" w:cs="Arial"/>
          <w:b/>
          <w:sz w:val="14"/>
          <w:szCs w:val="14"/>
          <w:lang w:val="es-ES"/>
        </w:rPr>
        <w:t>DATOS PERSONAS MORALES.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39"/>
        <w:gridCol w:w="3247"/>
        <w:gridCol w:w="667"/>
        <w:gridCol w:w="2582"/>
      </w:tblGrid>
      <w:tr w:rsidR="005409C2" w:rsidRPr="00D21355" w:rsidTr="00155E4C">
        <w:trPr>
          <w:trHeight w:val="400"/>
          <w:jc w:val="center"/>
        </w:trPr>
        <w:tc>
          <w:tcPr>
            <w:tcW w:w="3660" w:type="pct"/>
            <w:gridSpan w:val="3"/>
            <w:shd w:val="pct15" w:color="auto" w:fill="auto"/>
            <w:vAlign w:val="center"/>
          </w:tcPr>
          <w:p w:rsidR="005409C2" w:rsidRPr="00D21355" w:rsidRDefault="005409C2" w:rsidP="00155E4C">
            <w:pPr>
              <w:suppressAutoHyphens/>
              <w:spacing w:after="0"/>
              <w:jc w:val="both"/>
              <w:rPr>
                <w:rFonts w:ascii="Arial" w:hAnsi="Arial" w:cs="Arial"/>
                <w:sz w:val="14"/>
                <w:szCs w:val="14"/>
                <w:lang w:val="es-ES"/>
              </w:rPr>
            </w:pPr>
            <w:r w:rsidRPr="00D21355">
              <w:rPr>
                <w:rFonts w:ascii="Arial" w:hAnsi="Arial" w:cs="Arial"/>
                <w:sz w:val="14"/>
                <w:szCs w:val="14"/>
                <w:lang w:val="es-ES"/>
              </w:rPr>
              <w:t>NÚMERO DE LA ESCRITURA PÚBLICA EN LA QUE CONSTA SU ACTA CONSTITUTIVA.</w:t>
            </w:r>
          </w:p>
        </w:tc>
        <w:tc>
          <w:tcPr>
            <w:tcW w:w="1340" w:type="pct"/>
            <w:shd w:val="pct15" w:color="auto" w:fill="auto"/>
            <w:vAlign w:val="center"/>
          </w:tcPr>
          <w:p w:rsidR="005409C2" w:rsidRPr="00D21355" w:rsidRDefault="005409C2" w:rsidP="00155E4C">
            <w:pPr>
              <w:suppressAutoHyphens/>
              <w:spacing w:after="0"/>
              <w:jc w:val="both"/>
              <w:rPr>
                <w:rFonts w:ascii="Arial" w:hAnsi="Arial" w:cs="Arial"/>
                <w:sz w:val="14"/>
                <w:szCs w:val="14"/>
                <w:lang w:val="es-ES"/>
              </w:rPr>
            </w:pPr>
            <w:r w:rsidRPr="00D21355">
              <w:rPr>
                <w:rFonts w:ascii="Arial" w:hAnsi="Arial" w:cs="Arial"/>
                <w:sz w:val="14"/>
                <w:szCs w:val="14"/>
                <w:lang w:val="es-ES"/>
              </w:rPr>
              <w:t>FECHA.</w:t>
            </w:r>
          </w:p>
        </w:tc>
      </w:tr>
      <w:tr w:rsidR="005409C2" w:rsidRPr="00D21355" w:rsidTr="00155E4C">
        <w:trPr>
          <w:trHeight w:val="402"/>
          <w:jc w:val="center"/>
        </w:trPr>
        <w:tc>
          <w:tcPr>
            <w:tcW w:w="5000" w:type="pct"/>
            <w:gridSpan w:val="4"/>
            <w:shd w:val="pct15" w:color="auto" w:fill="auto"/>
            <w:vAlign w:val="center"/>
          </w:tcPr>
          <w:p w:rsidR="005409C2" w:rsidRPr="00D21355" w:rsidRDefault="005409C2" w:rsidP="00155E4C">
            <w:pPr>
              <w:suppressAutoHyphens/>
              <w:spacing w:after="0"/>
              <w:jc w:val="both"/>
              <w:rPr>
                <w:rFonts w:ascii="Arial" w:hAnsi="Arial" w:cs="Arial"/>
                <w:sz w:val="14"/>
                <w:szCs w:val="14"/>
                <w:lang w:val="es-ES"/>
              </w:rPr>
            </w:pPr>
            <w:r w:rsidRPr="00D21355">
              <w:rPr>
                <w:rFonts w:ascii="Arial" w:hAnsi="Arial" w:cs="Arial"/>
                <w:sz w:val="14"/>
                <w:szCs w:val="14"/>
                <w:lang w:val="es-ES"/>
              </w:rPr>
              <w:t>NOMBRE, NÚMERO Y DOMICILIO DEL NOTARIO PÚBLICO (ANTE EL CUAL SE DIO FE DE LA MISMA).</w:t>
            </w:r>
          </w:p>
        </w:tc>
      </w:tr>
      <w:tr w:rsidR="005409C2" w:rsidRPr="00D21355" w:rsidTr="00155E4C">
        <w:trPr>
          <w:trHeight w:val="374"/>
          <w:jc w:val="center"/>
        </w:trPr>
        <w:tc>
          <w:tcPr>
            <w:tcW w:w="5000" w:type="pct"/>
            <w:gridSpan w:val="4"/>
            <w:shd w:val="pct15" w:color="auto" w:fill="auto"/>
            <w:vAlign w:val="center"/>
          </w:tcPr>
          <w:p w:rsidR="005409C2" w:rsidRPr="00D21355" w:rsidRDefault="005409C2" w:rsidP="00155E4C">
            <w:pPr>
              <w:suppressAutoHyphens/>
              <w:spacing w:after="0"/>
              <w:jc w:val="both"/>
              <w:rPr>
                <w:rFonts w:ascii="Arial" w:hAnsi="Arial" w:cs="Arial"/>
                <w:sz w:val="14"/>
                <w:szCs w:val="14"/>
                <w:lang w:val="es-ES"/>
              </w:rPr>
            </w:pPr>
            <w:r w:rsidRPr="00D21355">
              <w:rPr>
                <w:rFonts w:ascii="Arial" w:hAnsi="Arial" w:cs="Arial"/>
                <w:sz w:val="14"/>
                <w:szCs w:val="14"/>
                <w:lang w:val="es-ES"/>
              </w:rPr>
              <w:t>FECHA Y DATOS DE SU INSCRIPCIÓN EN EL REGISTRO PÚBLICO DE COMERCIO.</w:t>
            </w:r>
          </w:p>
        </w:tc>
      </w:tr>
      <w:tr w:rsidR="005409C2" w:rsidRPr="00D21355" w:rsidTr="00155E4C">
        <w:trPr>
          <w:trHeight w:val="281"/>
          <w:jc w:val="center"/>
        </w:trPr>
        <w:tc>
          <w:tcPr>
            <w:tcW w:w="5000" w:type="pct"/>
            <w:gridSpan w:val="4"/>
            <w:shd w:val="pct15" w:color="auto" w:fill="auto"/>
            <w:vAlign w:val="center"/>
          </w:tcPr>
          <w:p w:rsidR="005409C2" w:rsidRPr="004C3F2D" w:rsidRDefault="005409C2" w:rsidP="00155E4C">
            <w:pPr>
              <w:suppressAutoHyphens/>
              <w:spacing w:after="0"/>
              <w:jc w:val="both"/>
              <w:rPr>
                <w:rFonts w:ascii="Arial" w:hAnsi="Arial" w:cs="Arial"/>
                <w:b/>
                <w:sz w:val="14"/>
                <w:szCs w:val="14"/>
                <w:lang w:val="es-ES"/>
              </w:rPr>
            </w:pPr>
            <w:r w:rsidRPr="004C3F2D">
              <w:rPr>
                <w:rFonts w:ascii="Arial" w:hAnsi="Arial" w:cs="Arial"/>
                <w:b/>
                <w:sz w:val="14"/>
                <w:szCs w:val="14"/>
                <w:lang w:val="es-ES"/>
              </w:rPr>
              <w:t>DESCRIPCIÓN DEL OBJETO SOCIAL.</w:t>
            </w:r>
          </w:p>
        </w:tc>
      </w:tr>
      <w:tr w:rsidR="005409C2" w:rsidRPr="00D21355" w:rsidTr="00155E4C">
        <w:trPr>
          <w:jc w:val="center"/>
        </w:trPr>
        <w:tc>
          <w:tcPr>
            <w:tcW w:w="5000" w:type="pct"/>
            <w:gridSpan w:val="4"/>
            <w:shd w:val="pct15" w:color="auto" w:fill="auto"/>
            <w:vAlign w:val="center"/>
          </w:tcPr>
          <w:p w:rsidR="005409C2" w:rsidRPr="00D21355" w:rsidRDefault="005409C2" w:rsidP="00155E4C">
            <w:pPr>
              <w:suppressAutoHyphens/>
              <w:spacing w:after="0"/>
              <w:jc w:val="both"/>
              <w:rPr>
                <w:rFonts w:ascii="Arial" w:hAnsi="Arial" w:cs="Arial"/>
                <w:sz w:val="14"/>
                <w:szCs w:val="14"/>
                <w:lang w:val="es-ES"/>
              </w:rPr>
            </w:pPr>
            <w:r w:rsidRPr="00D21355">
              <w:rPr>
                <w:rFonts w:ascii="Arial" w:hAnsi="Arial" w:cs="Arial"/>
                <w:sz w:val="14"/>
                <w:szCs w:val="14"/>
                <w:lang w:val="es-ES"/>
              </w:rPr>
              <w:t>RELACIÓN DE ACCIONISTAS:</w:t>
            </w:r>
          </w:p>
        </w:tc>
      </w:tr>
      <w:tr w:rsidR="005409C2" w:rsidRPr="00D21355" w:rsidTr="00155E4C">
        <w:trPr>
          <w:trHeight w:val="462"/>
          <w:jc w:val="center"/>
        </w:trPr>
        <w:tc>
          <w:tcPr>
            <w:tcW w:w="1629" w:type="pct"/>
            <w:shd w:val="pct15" w:color="auto" w:fill="auto"/>
            <w:vAlign w:val="center"/>
          </w:tcPr>
          <w:p w:rsidR="005409C2" w:rsidRPr="00D21355" w:rsidRDefault="005409C2" w:rsidP="00155E4C">
            <w:pPr>
              <w:suppressAutoHyphens/>
              <w:spacing w:after="0"/>
              <w:jc w:val="center"/>
              <w:rPr>
                <w:rFonts w:ascii="Arial" w:hAnsi="Arial" w:cs="Arial"/>
                <w:b/>
                <w:sz w:val="14"/>
                <w:szCs w:val="14"/>
                <w:lang w:val="es-ES"/>
              </w:rPr>
            </w:pPr>
            <w:r w:rsidRPr="00D21355">
              <w:rPr>
                <w:rFonts w:ascii="Arial" w:hAnsi="Arial" w:cs="Arial"/>
                <w:b/>
                <w:sz w:val="14"/>
                <w:szCs w:val="14"/>
                <w:lang w:val="es-ES"/>
              </w:rPr>
              <w:t>APELLIDO PATERNO</w:t>
            </w:r>
          </w:p>
        </w:tc>
        <w:tc>
          <w:tcPr>
            <w:tcW w:w="1685" w:type="pct"/>
            <w:shd w:val="pct15" w:color="auto" w:fill="auto"/>
            <w:vAlign w:val="center"/>
          </w:tcPr>
          <w:p w:rsidR="005409C2" w:rsidRPr="00D21355" w:rsidRDefault="005409C2" w:rsidP="00155E4C">
            <w:pPr>
              <w:suppressAutoHyphens/>
              <w:spacing w:after="0"/>
              <w:jc w:val="center"/>
              <w:rPr>
                <w:rFonts w:ascii="Arial" w:hAnsi="Arial" w:cs="Arial"/>
                <w:b/>
                <w:sz w:val="14"/>
                <w:szCs w:val="14"/>
                <w:lang w:val="es-ES"/>
              </w:rPr>
            </w:pPr>
            <w:r w:rsidRPr="00D21355">
              <w:rPr>
                <w:rFonts w:ascii="Arial" w:hAnsi="Arial" w:cs="Arial"/>
                <w:b/>
                <w:sz w:val="14"/>
                <w:szCs w:val="14"/>
                <w:lang w:val="es-ES"/>
              </w:rPr>
              <w:t>APELLIDO MATERNO</w:t>
            </w:r>
          </w:p>
        </w:tc>
        <w:tc>
          <w:tcPr>
            <w:tcW w:w="1686" w:type="pct"/>
            <w:gridSpan w:val="2"/>
            <w:shd w:val="pct15" w:color="auto" w:fill="auto"/>
            <w:vAlign w:val="center"/>
          </w:tcPr>
          <w:p w:rsidR="005409C2" w:rsidRPr="00D21355" w:rsidRDefault="005409C2" w:rsidP="00155E4C">
            <w:pPr>
              <w:suppressAutoHyphens/>
              <w:spacing w:after="0"/>
              <w:jc w:val="center"/>
              <w:rPr>
                <w:rFonts w:ascii="Arial" w:hAnsi="Arial" w:cs="Arial"/>
                <w:b/>
                <w:sz w:val="14"/>
                <w:szCs w:val="14"/>
                <w:lang w:val="es-ES"/>
              </w:rPr>
            </w:pPr>
            <w:r w:rsidRPr="00D21355">
              <w:rPr>
                <w:rFonts w:ascii="Arial" w:hAnsi="Arial" w:cs="Arial"/>
                <w:b/>
                <w:sz w:val="14"/>
                <w:szCs w:val="14"/>
                <w:lang w:val="es-ES"/>
              </w:rPr>
              <w:t>NOMBRE(S)</w:t>
            </w:r>
          </w:p>
        </w:tc>
      </w:tr>
      <w:tr w:rsidR="005409C2" w:rsidRPr="00D21355" w:rsidTr="00155E4C">
        <w:trPr>
          <w:trHeight w:val="360"/>
          <w:jc w:val="center"/>
        </w:trPr>
        <w:tc>
          <w:tcPr>
            <w:tcW w:w="5000" w:type="pct"/>
            <w:gridSpan w:val="4"/>
            <w:shd w:val="pct15" w:color="auto" w:fill="auto"/>
            <w:vAlign w:val="bottom"/>
          </w:tcPr>
          <w:p w:rsidR="005409C2" w:rsidRPr="00D21355" w:rsidRDefault="005409C2" w:rsidP="00155E4C">
            <w:pPr>
              <w:suppressAutoHyphens/>
              <w:spacing w:after="0"/>
              <w:jc w:val="both"/>
              <w:rPr>
                <w:rFonts w:ascii="Arial" w:hAnsi="Arial" w:cs="Arial"/>
                <w:sz w:val="14"/>
                <w:szCs w:val="14"/>
                <w:lang w:val="es-ES"/>
              </w:rPr>
            </w:pPr>
            <w:r w:rsidRPr="00D21355">
              <w:rPr>
                <w:rFonts w:ascii="Arial" w:hAnsi="Arial" w:cs="Arial"/>
                <w:sz w:val="14"/>
                <w:szCs w:val="14"/>
                <w:lang w:val="es-ES"/>
              </w:rPr>
              <w:t>REFORMAS AL ACTA CONSTITUTIVA QUE INCIDAN CON EL OBJETO DEL PROCEDIMIENTO (SEÑALAR NOMBRE, NÚMERO Y CIRCUNSCRIPCIÓN DEL NOTARIO O FEDATARIO PÚBLICO QUE LAS PROTOCOLIZÓ, ASÍ COMO LA FECHA Y LOS DATOS DE SU INSCRIPCIÓN EN EL REGISTRO PÚBLICO DE LA PROPIEDAD).</w:t>
            </w:r>
          </w:p>
        </w:tc>
      </w:tr>
    </w:tbl>
    <w:p w:rsidR="005409C2" w:rsidRDefault="005409C2" w:rsidP="005409C2">
      <w:pPr>
        <w:suppressAutoHyphens/>
        <w:spacing w:after="0"/>
        <w:jc w:val="both"/>
        <w:rPr>
          <w:rFonts w:ascii="Arial" w:hAnsi="Arial" w:cs="Arial"/>
          <w:sz w:val="16"/>
          <w:szCs w:val="18"/>
          <w:lang w:val="es-ES"/>
        </w:rPr>
      </w:pPr>
      <w:r w:rsidRPr="00FA3CCC">
        <w:rPr>
          <w:rFonts w:ascii="Arial" w:hAnsi="Arial" w:cs="Arial"/>
          <w:sz w:val="16"/>
          <w:szCs w:val="18"/>
          <w:lang w:val="es-ES"/>
        </w:rPr>
        <w:t>ASIMISMO, MANIFIESTO QUE LOS CAMBIOS O MODIFICACIONES QUE SE REALICEN EN CUALQUIER MOMENTO A LOS DATOS O DOCUMENTOS CONTENIDOS EN EL PRESENTE DOCUMENTO Y DURANTE LA VIGENCIA DEL CONTRATO QUE, EN SU CASO, SEA SUSCRITO CON EL INSTITUTO, DEBERÁN SER COMUNICADOS A ÉSTE, DENTRO DE LOS CINCO DÍAS HÁBILES SIGUIENTES A LA FECHA EN QUE SE GENEREN.</w:t>
      </w:r>
    </w:p>
    <w:p w:rsidR="005409C2" w:rsidRDefault="005409C2" w:rsidP="005409C2">
      <w:pPr>
        <w:suppressAutoHyphens/>
        <w:spacing w:after="0"/>
        <w:jc w:val="center"/>
        <w:rPr>
          <w:rFonts w:ascii="Arial" w:hAnsi="Arial" w:cs="Arial"/>
          <w:sz w:val="16"/>
          <w:szCs w:val="18"/>
          <w:lang w:val="es-ES"/>
        </w:rPr>
      </w:pPr>
      <w:r w:rsidRPr="00FA3CCC">
        <w:rPr>
          <w:rFonts w:ascii="Arial" w:hAnsi="Arial" w:cs="Arial"/>
          <w:sz w:val="16"/>
          <w:szCs w:val="18"/>
          <w:lang w:val="es-ES"/>
        </w:rPr>
        <w:t>PROTESTO LO NECESARIO</w:t>
      </w:r>
    </w:p>
    <w:p w:rsidR="005409C2" w:rsidRDefault="005409C2" w:rsidP="005409C2">
      <w:pPr>
        <w:suppressAutoHyphens/>
        <w:spacing w:after="0"/>
        <w:jc w:val="center"/>
        <w:rPr>
          <w:rFonts w:ascii="Arial" w:hAnsi="Arial" w:cs="Arial"/>
          <w:sz w:val="16"/>
          <w:szCs w:val="18"/>
          <w:lang w:val="es-ES"/>
        </w:rPr>
      </w:pPr>
    </w:p>
    <w:p w:rsidR="005409C2" w:rsidRPr="00FA3CCC" w:rsidRDefault="005409C2" w:rsidP="005409C2">
      <w:pPr>
        <w:suppressAutoHyphens/>
        <w:spacing w:after="0"/>
        <w:jc w:val="center"/>
        <w:rPr>
          <w:rFonts w:ascii="Arial" w:hAnsi="Arial" w:cs="Arial"/>
          <w:sz w:val="16"/>
          <w:szCs w:val="18"/>
          <w:lang w:val="es-ES"/>
        </w:rPr>
      </w:pPr>
    </w:p>
    <w:p w:rsidR="005409C2" w:rsidRPr="00FA3CCC" w:rsidRDefault="005409C2" w:rsidP="005409C2">
      <w:pPr>
        <w:suppressAutoHyphens/>
        <w:spacing w:after="0"/>
        <w:jc w:val="center"/>
        <w:rPr>
          <w:rFonts w:ascii="Arial" w:hAnsi="Arial" w:cs="Arial"/>
          <w:sz w:val="16"/>
          <w:szCs w:val="18"/>
          <w:lang w:val="es-ES"/>
        </w:rPr>
      </w:pPr>
      <w:r w:rsidRPr="00FA3CCC">
        <w:rPr>
          <w:rFonts w:ascii="Arial" w:hAnsi="Arial" w:cs="Arial"/>
          <w:sz w:val="16"/>
          <w:szCs w:val="18"/>
          <w:lang w:val="es-ES"/>
        </w:rPr>
        <w:t>(NOMBRE, FIRMA Y CARGO)</w:t>
      </w:r>
    </w:p>
    <w:p w:rsidR="005409C2" w:rsidRPr="007A5CA5" w:rsidRDefault="005409C2" w:rsidP="005409C2">
      <w:pPr>
        <w:suppressAutoHyphens/>
        <w:spacing w:after="0"/>
        <w:jc w:val="both"/>
        <w:rPr>
          <w:rFonts w:ascii="Arial" w:hAnsi="Arial" w:cs="Arial"/>
          <w:sz w:val="12"/>
          <w:szCs w:val="12"/>
          <w:lang w:val="es-ES"/>
        </w:rPr>
      </w:pPr>
      <w:r w:rsidRPr="007A5CA5">
        <w:rPr>
          <w:rFonts w:ascii="Arial" w:hAnsi="Arial" w:cs="Arial"/>
          <w:sz w:val="12"/>
          <w:szCs w:val="12"/>
          <w:lang w:val="es-ES"/>
        </w:rPr>
        <w:t>* EN EL CASO DE LICITACIONES PÚBLICAS INTERNACIONALES, EL ESCRITO A QUE SE REFIERE ESTE ANEXO DEBERÁ INCORPORAR LOS DATOS MENCIONADOS EN EL PRESENTE FORMATO O LOS DATOS EQUIVALENTES, CONSIDERANDO LAS DISPOSICIONES APLICABLES EN EL PAÍS DE QUE SE TRATE. EN CASO DE DUDA SOBRE LOS DOCUMENTOS REQUERIDOS A LICITANTES EXTRANJEROS PARA ACREDITAR SU PERSONALIDAD, SE SOLICITA UN ESCRITO EN EL QUE EL LICITANTE MANIFIESTE, BAJO PROTESTA DE DECIR VERDAD, QUE LOS DOCUMENTOS ENTREGADOS CUMPLEN CON LOS REQUISITOS NECESARIOS PARA ACREDITAR LA EXISTENCIA DE LA PERSONA MORAL Y DEL TIPO O ALCANCES JURÍDICOS DE LAS FACULTADES OTORGADAS A SUS REPRESENTANTES LEGALES.</w:t>
      </w:r>
    </w:p>
    <w:p w:rsidR="005327A6" w:rsidRDefault="005327A6">
      <w:pPr>
        <w:rPr>
          <w:lang w:val="es-ES_tradnl"/>
        </w:rPr>
      </w:pPr>
      <w:r>
        <w:rPr>
          <w:lang w:val="es-ES_tradnl"/>
        </w:rPr>
        <w:br w:type="page"/>
      </w:r>
    </w:p>
    <w:p w:rsidR="004A6D65" w:rsidRDefault="004A6D65" w:rsidP="005409C2">
      <w:pPr>
        <w:spacing w:after="0" w:line="240" w:lineRule="auto"/>
        <w:ind w:left="-284"/>
        <w:jc w:val="center"/>
        <w:rPr>
          <w:lang w:val="es-ES_tradnl"/>
        </w:rPr>
      </w:pPr>
    </w:p>
    <w:p w:rsidR="004A6D65" w:rsidRDefault="004A6D65" w:rsidP="005409C2">
      <w:pPr>
        <w:spacing w:after="0" w:line="240" w:lineRule="auto"/>
        <w:ind w:left="-284"/>
        <w:jc w:val="center"/>
        <w:rPr>
          <w:lang w:val="es-ES_tradnl"/>
        </w:rPr>
      </w:pPr>
    </w:p>
    <w:p w:rsidR="005409C2" w:rsidRDefault="005409C2" w:rsidP="005409C2">
      <w:pPr>
        <w:spacing w:after="0" w:line="240" w:lineRule="auto"/>
        <w:ind w:left="-284"/>
        <w:jc w:val="center"/>
        <w:rPr>
          <w:rFonts w:ascii="Arial" w:hAnsi="Arial"/>
          <w:b/>
        </w:rPr>
      </w:pPr>
      <w:r w:rsidRPr="00573053">
        <w:rPr>
          <w:rFonts w:ascii="Arial" w:hAnsi="Arial"/>
          <w:b/>
        </w:rPr>
        <w:t xml:space="preserve">ANEXO </w:t>
      </w:r>
      <w:r>
        <w:rPr>
          <w:rFonts w:ascii="Arial" w:hAnsi="Arial"/>
          <w:b/>
        </w:rPr>
        <w:t>8</w:t>
      </w:r>
    </w:p>
    <w:p w:rsidR="005409C2" w:rsidRDefault="005409C2" w:rsidP="005409C2">
      <w:pPr>
        <w:spacing w:after="0" w:line="240" w:lineRule="auto"/>
        <w:ind w:left="-284"/>
        <w:jc w:val="center"/>
        <w:rPr>
          <w:rFonts w:ascii="Arial" w:hAnsi="Arial"/>
          <w:b/>
        </w:rPr>
      </w:pPr>
    </w:p>
    <w:p w:rsidR="005409C2" w:rsidRDefault="005409C2" w:rsidP="005409C2">
      <w:pPr>
        <w:jc w:val="center"/>
        <w:rPr>
          <w:rFonts w:ascii="Arial" w:hAnsi="Arial"/>
          <w:lang w:val="es-ES_tradnl"/>
        </w:rPr>
      </w:pPr>
      <w:r>
        <w:rPr>
          <w:rFonts w:ascii="Arial" w:hAnsi="Arial"/>
          <w:lang w:val="es-ES_tradnl"/>
        </w:rPr>
        <w:t>Escrito de nacionalidad mexicana.</w:t>
      </w:r>
    </w:p>
    <w:p w:rsidR="005409C2" w:rsidRDefault="005409C2" w:rsidP="005409C2">
      <w:pPr>
        <w:jc w:val="center"/>
        <w:rPr>
          <w:rFonts w:ascii="Arial" w:hAnsi="Arial"/>
          <w:lang w:val="es-ES_tradnl"/>
        </w:rPr>
      </w:pPr>
    </w:p>
    <w:p w:rsidR="005409C2" w:rsidRDefault="005409C2" w:rsidP="005409C2">
      <w:pPr>
        <w:jc w:val="right"/>
        <w:rPr>
          <w:rFonts w:ascii="Arial" w:hAnsi="Arial"/>
          <w:lang w:val="es-ES_tradnl"/>
        </w:rPr>
      </w:pPr>
      <w:r>
        <w:rPr>
          <w:rFonts w:ascii="Arial" w:hAnsi="Arial"/>
          <w:lang w:val="es-ES_tradnl"/>
        </w:rPr>
        <w:t>Ciudad de Méxi</w:t>
      </w:r>
      <w:r w:rsidR="00251F47">
        <w:rPr>
          <w:rFonts w:ascii="Arial" w:hAnsi="Arial"/>
          <w:lang w:val="es-ES_tradnl"/>
        </w:rPr>
        <w:t>co., a __ de ___________ de 2017</w:t>
      </w:r>
      <w:r>
        <w:rPr>
          <w:rFonts w:ascii="Arial" w:hAnsi="Arial"/>
          <w:lang w:val="es-ES_tradnl"/>
        </w:rPr>
        <w:t>.</w:t>
      </w:r>
    </w:p>
    <w:p w:rsidR="005409C2" w:rsidRDefault="005409C2" w:rsidP="005409C2">
      <w:pPr>
        <w:jc w:val="center"/>
        <w:rPr>
          <w:rFonts w:ascii="Arial" w:hAnsi="Arial"/>
          <w:lang w:val="es-ES_tradnl"/>
        </w:rPr>
      </w:pPr>
    </w:p>
    <w:p w:rsidR="005409C2" w:rsidRDefault="005409C2" w:rsidP="005409C2">
      <w:pPr>
        <w:jc w:val="center"/>
        <w:rPr>
          <w:rFonts w:ascii="Arial" w:hAnsi="Arial"/>
          <w:lang w:val="es-ES_tradnl"/>
        </w:rPr>
      </w:pPr>
    </w:p>
    <w:p w:rsidR="005409C2" w:rsidRDefault="005409C2" w:rsidP="005409C2">
      <w:pPr>
        <w:rPr>
          <w:rFonts w:ascii="Arial" w:hAnsi="Arial"/>
          <w:lang w:val="es-ES_tradnl"/>
        </w:rPr>
      </w:pPr>
    </w:p>
    <w:p w:rsidR="005409C2" w:rsidRDefault="005409C2" w:rsidP="005409C2">
      <w:pPr>
        <w:rPr>
          <w:rFonts w:ascii="Arial" w:hAnsi="Arial"/>
          <w:lang w:val="es-ES_tradnl"/>
        </w:rPr>
      </w:pPr>
      <w:r>
        <w:rPr>
          <w:rFonts w:ascii="Arial" w:hAnsi="Arial"/>
          <w:lang w:val="es-ES_tradnl"/>
        </w:rPr>
        <w:t>Instituto Mexicano del Seguro Social</w:t>
      </w:r>
    </w:p>
    <w:p w:rsidR="005409C2" w:rsidRDefault="005409C2" w:rsidP="005409C2">
      <w:pPr>
        <w:rPr>
          <w:rFonts w:ascii="Arial" w:hAnsi="Arial"/>
          <w:lang w:val="es-ES_tradnl"/>
        </w:rPr>
      </w:pPr>
      <w:r>
        <w:rPr>
          <w:rFonts w:ascii="Arial" w:hAnsi="Arial"/>
          <w:lang w:val="es-ES_tradnl"/>
        </w:rPr>
        <w:t>P r e s e n t e</w:t>
      </w:r>
    </w:p>
    <w:p w:rsidR="005409C2" w:rsidRDefault="005409C2" w:rsidP="005409C2">
      <w:pPr>
        <w:jc w:val="center"/>
        <w:rPr>
          <w:rFonts w:ascii="Arial" w:hAnsi="Arial"/>
          <w:lang w:val="es-ES_tradnl"/>
        </w:rPr>
      </w:pPr>
    </w:p>
    <w:p w:rsidR="005409C2" w:rsidRDefault="005409C2" w:rsidP="005409C2">
      <w:pPr>
        <w:jc w:val="both"/>
        <w:rPr>
          <w:rFonts w:ascii="Arial" w:hAnsi="Arial"/>
          <w:lang w:val="es-ES_tradnl"/>
        </w:rPr>
      </w:pPr>
      <w:r>
        <w:rPr>
          <w:rFonts w:ascii="Arial" w:hAnsi="Arial"/>
          <w:lang w:val="es-ES_tradnl"/>
        </w:rPr>
        <w:t>(</w:t>
      </w:r>
      <w:r>
        <w:rPr>
          <w:rFonts w:ascii="Arial" w:hAnsi="Arial"/>
          <w:i/>
          <w:lang w:val="es-ES_tradnl"/>
        </w:rPr>
        <w:t>Nombre del que suscribe el presente Anexo)</w:t>
      </w:r>
      <w:r>
        <w:rPr>
          <w:rFonts w:ascii="Arial" w:hAnsi="Arial"/>
          <w:lang w:val="es-ES_tradnl"/>
        </w:rPr>
        <w:t xml:space="preserve"> en mi carácter de Representante Legal de la (Persona Física o Moral), en términos del artículo 35 primer párrafo del Reglamento de la Ley de Adquisiciones, Arrendamientos y Servicios del Sector Público declaro bajo protesta de decir verdad que mi representada es de nacionalidad mexicana.</w:t>
      </w:r>
    </w:p>
    <w:p w:rsidR="005409C2" w:rsidRDefault="005409C2" w:rsidP="005409C2">
      <w:pPr>
        <w:jc w:val="both"/>
        <w:rPr>
          <w:rFonts w:ascii="Arial" w:hAnsi="Arial"/>
          <w:lang w:val="es-ES_tradnl"/>
        </w:rPr>
      </w:pPr>
    </w:p>
    <w:p w:rsidR="005409C2" w:rsidRDefault="005409C2" w:rsidP="005409C2">
      <w:pPr>
        <w:jc w:val="center"/>
        <w:rPr>
          <w:rFonts w:ascii="Arial" w:hAnsi="Arial"/>
          <w:lang w:val="es-ES_tradnl"/>
        </w:rPr>
      </w:pPr>
    </w:p>
    <w:p w:rsidR="005409C2" w:rsidRDefault="005409C2" w:rsidP="005409C2">
      <w:pPr>
        <w:jc w:val="center"/>
        <w:rPr>
          <w:rFonts w:ascii="Arial" w:hAnsi="Arial"/>
          <w:lang w:val="es-ES_tradnl"/>
        </w:rPr>
      </w:pPr>
    </w:p>
    <w:p w:rsidR="005409C2" w:rsidRDefault="005409C2" w:rsidP="005409C2">
      <w:pPr>
        <w:jc w:val="center"/>
        <w:rPr>
          <w:rFonts w:ascii="Arial" w:hAnsi="Arial"/>
          <w:lang w:val="es-ES_tradnl"/>
        </w:rPr>
      </w:pPr>
    </w:p>
    <w:p w:rsidR="005409C2" w:rsidRDefault="005409C2" w:rsidP="005409C2">
      <w:pPr>
        <w:jc w:val="center"/>
        <w:rPr>
          <w:rFonts w:ascii="Arial" w:hAnsi="Arial"/>
          <w:lang w:val="es-ES_tradnl"/>
        </w:rPr>
      </w:pPr>
      <w:r>
        <w:rPr>
          <w:rFonts w:ascii="Arial" w:hAnsi="Arial"/>
          <w:lang w:val="es-ES_tradnl"/>
        </w:rPr>
        <w:t>______________________________________________</w:t>
      </w:r>
    </w:p>
    <w:p w:rsidR="005409C2" w:rsidRDefault="005409C2" w:rsidP="005409C2">
      <w:pPr>
        <w:jc w:val="center"/>
        <w:rPr>
          <w:rFonts w:ascii="Arial" w:hAnsi="Arial"/>
          <w:bCs/>
          <w:lang w:val="es-ES_tradnl"/>
        </w:rPr>
      </w:pPr>
      <w:r>
        <w:rPr>
          <w:rFonts w:ascii="Arial" w:hAnsi="Arial"/>
          <w:bCs/>
          <w:lang w:val="es-ES_tradnl"/>
        </w:rPr>
        <w:t>(Nombre y firma del Representante Legal)</w:t>
      </w:r>
    </w:p>
    <w:p w:rsidR="005409C2" w:rsidRDefault="005409C2" w:rsidP="005409C2">
      <w:pPr>
        <w:spacing w:after="0" w:line="240" w:lineRule="auto"/>
        <w:ind w:left="-284"/>
        <w:jc w:val="center"/>
        <w:rPr>
          <w:rFonts w:ascii="Arial" w:hAnsi="Arial"/>
          <w:b/>
          <w:lang w:val="es-ES_tradnl"/>
        </w:rPr>
      </w:pPr>
    </w:p>
    <w:p w:rsidR="005409C2" w:rsidRDefault="005409C2" w:rsidP="005409C2">
      <w:pPr>
        <w:spacing w:after="0" w:line="240" w:lineRule="auto"/>
        <w:ind w:left="-284"/>
        <w:jc w:val="center"/>
        <w:rPr>
          <w:rFonts w:ascii="Arial" w:hAnsi="Arial"/>
          <w:b/>
          <w:lang w:val="es-ES_tradnl"/>
        </w:rPr>
      </w:pPr>
    </w:p>
    <w:p w:rsidR="005409C2" w:rsidRDefault="005409C2" w:rsidP="005409C2">
      <w:pPr>
        <w:spacing w:after="0" w:line="240" w:lineRule="auto"/>
        <w:ind w:left="-284"/>
        <w:jc w:val="center"/>
        <w:rPr>
          <w:rFonts w:ascii="Arial" w:hAnsi="Arial"/>
          <w:b/>
          <w:lang w:val="es-ES_tradnl"/>
        </w:rPr>
      </w:pPr>
    </w:p>
    <w:p w:rsidR="005409C2" w:rsidRDefault="005409C2" w:rsidP="005409C2">
      <w:pPr>
        <w:spacing w:after="0" w:line="240" w:lineRule="auto"/>
        <w:ind w:left="-284"/>
        <w:jc w:val="center"/>
        <w:rPr>
          <w:rFonts w:ascii="Arial" w:hAnsi="Arial"/>
          <w:b/>
          <w:lang w:val="es-ES_tradnl"/>
        </w:rPr>
      </w:pPr>
    </w:p>
    <w:p w:rsidR="005409C2" w:rsidRDefault="005409C2" w:rsidP="005409C2">
      <w:pPr>
        <w:spacing w:after="0" w:line="240" w:lineRule="auto"/>
        <w:ind w:left="-284"/>
        <w:jc w:val="center"/>
        <w:rPr>
          <w:rFonts w:ascii="Arial" w:hAnsi="Arial"/>
          <w:b/>
          <w:lang w:val="es-ES_tradnl"/>
        </w:rPr>
      </w:pPr>
    </w:p>
    <w:p w:rsidR="005409C2" w:rsidRDefault="005409C2" w:rsidP="005409C2">
      <w:pPr>
        <w:spacing w:after="0" w:line="240" w:lineRule="auto"/>
        <w:ind w:left="-284"/>
        <w:jc w:val="center"/>
        <w:rPr>
          <w:rFonts w:ascii="Arial" w:hAnsi="Arial"/>
          <w:b/>
          <w:lang w:val="es-ES_tradnl"/>
        </w:rPr>
      </w:pPr>
    </w:p>
    <w:p w:rsidR="005409C2" w:rsidRDefault="005409C2" w:rsidP="005409C2">
      <w:pPr>
        <w:spacing w:after="0" w:line="240" w:lineRule="auto"/>
        <w:ind w:left="-284"/>
        <w:jc w:val="center"/>
        <w:rPr>
          <w:rFonts w:ascii="Arial" w:hAnsi="Arial"/>
          <w:b/>
          <w:lang w:val="es-ES_tradnl"/>
        </w:rPr>
      </w:pPr>
    </w:p>
    <w:p w:rsidR="005409C2" w:rsidRDefault="005409C2" w:rsidP="005409C2">
      <w:pPr>
        <w:spacing w:after="0" w:line="240" w:lineRule="auto"/>
        <w:ind w:left="-284"/>
        <w:jc w:val="center"/>
        <w:rPr>
          <w:rFonts w:ascii="Arial" w:hAnsi="Arial"/>
          <w:b/>
          <w:lang w:val="es-ES_tradnl"/>
        </w:rPr>
      </w:pPr>
    </w:p>
    <w:p w:rsidR="005409C2" w:rsidRDefault="005409C2" w:rsidP="005409C2">
      <w:pPr>
        <w:spacing w:after="0" w:line="240" w:lineRule="auto"/>
        <w:ind w:left="-284"/>
        <w:jc w:val="center"/>
        <w:rPr>
          <w:rFonts w:ascii="Arial" w:hAnsi="Arial"/>
          <w:b/>
          <w:lang w:val="es-ES_tradnl"/>
        </w:rPr>
      </w:pPr>
    </w:p>
    <w:p w:rsidR="005409C2" w:rsidRPr="004C518E" w:rsidRDefault="005409C2" w:rsidP="005409C2">
      <w:pPr>
        <w:spacing w:after="0" w:line="240" w:lineRule="auto"/>
        <w:ind w:left="-284"/>
        <w:jc w:val="center"/>
        <w:rPr>
          <w:rFonts w:ascii="Arial" w:hAnsi="Arial"/>
          <w:b/>
          <w:lang w:val="es-ES_tradnl"/>
        </w:rPr>
      </w:pPr>
    </w:p>
    <w:p w:rsidR="005409C2" w:rsidRPr="00573053" w:rsidRDefault="005409C2" w:rsidP="005409C2">
      <w:pPr>
        <w:spacing w:after="0" w:line="240" w:lineRule="auto"/>
        <w:ind w:left="-284"/>
        <w:jc w:val="center"/>
        <w:rPr>
          <w:rFonts w:ascii="Arial" w:hAnsi="Arial"/>
          <w:b/>
        </w:rPr>
      </w:pPr>
    </w:p>
    <w:p w:rsidR="005409C2" w:rsidRDefault="005409C2" w:rsidP="005409C2">
      <w:pPr>
        <w:jc w:val="center"/>
        <w:rPr>
          <w:rFonts w:ascii="Arial" w:hAnsi="Arial"/>
          <w:b/>
          <w:bCs/>
          <w:lang w:val="es-ES"/>
        </w:rPr>
      </w:pPr>
      <w:r w:rsidRPr="00573053">
        <w:rPr>
          <w:rFonts w:ascii="Arial" w:hAnsi="Arial"/>
          <w:b/>
        </w:rPr>
        <w:lastRenderedPageBreak/>
        <w:t xml:space="preserve">ANEXO </w:t>
      </w:r>
      <w:r>
        <w:rPr>
          <w:rFonts w:ascii="Arial" w:hAnsi="Arial"/>
          <w:b/>
        </w:rPr>
        <w:t>8 A</w:t>
      </w:r>
    </w:p>
    <w:p w:rsidR="005409C2" w:rsidRDefault="005409C2" w:rsidP="005409C2">
      <w:pPr>
        <w:rPr>
          <w:rFonts w:ascii="Arial" w:hAnsi="Arial"/>
          <w:b/>
          <w:u w:val="single"/>
          <w:lang w:val="es-ES"/>
        </w:rPr>
      </w:pPr>
      <w:r>
        <w:rPr>
          <w:rFonts w:ascii="Arial" w:hAnsi="Arial"/>
          <w:b/>
          <w:bCs/>
          <w:lang w:val="es-ES"/>
        </w:rPr>
        <w:t>FORMATO. CUMPLIMIENTO A LO DISPUESTO EN LA REGLA 8 DE LA</w:t>
      </w:r>
      <w:r w:rsidR="00905040">
        <w:rPr>
          <w:rFonts w:ascii="Arial" w:hAnsi="Arial"/>
          <w:b/>
          <w:bCs/>
          <w:lang w:val="es-ES"/>
        </w:rPr>
        <w:t>S</w:t>
      </w:r>
      <w:r>
        <w:rPr>
          <w:rFonts w:ascii="Arial" w:hAnsi="Arial"/>
          <w:b/>
          <w:bCs/>
          <w:lang w:val="es-ES"/>
        </w:rPr>
        <w:t xml:space="preserve"> REGLA</w:t>
      </w:r>
      <w:r w:rsidR="00905040">
        <w:rPr>
          <w:rFonts w:ascii="Arial" w:hAnsi="Arial"/>
          <w:b/>
          <w:bCs/>
          <w:lang w:val="es-ES"/>
        </w:rPr>
        <w:t>S</w:t>
      </w:r>
      <w:r>
        <w:rPr>
          <w:rFonts w:ascii="Arial" w:hAnsi="Arial"/>
          <w:b/>
          <w:bCs/>
          <w:lang w:val="es-ES"/>
        </w:rPr>
        <w:t xml:space="preserve"> PARA LA DETERMINACIÓN, ACREDITACIÓN Y VERIFICACIÓN DEL CONTENIDO NACIONAL </w:t>
      </w:r>
    </w:p>
    <w:p w:rsidR="005409C2" w:rsidRDefault="005409C2" w:rsidP="005409C2">
      <w:pPr>
        <w:jc w:val="right"/>
        <w:rPr>
          <w:rFonts w:ascii="Arial" w:hAnsi="Arial"/>
          <w:sz w:val="20"/>
          <w:szCs w:val="20"/>
          <w:lang w:val="es-ES"/>
        </w:rPr>
      </w:pPr>
      <w:r>
        <w:rPr>
          <w:rFonts w:ascii="Arial" w:hAnsi="Arial"/>
          <w:sz w:val="20"/>
          <w:szCs w:val="20"/>
          <w:lang w:val="es-ES"/>
        </w:rPr>
        <w:t>CIUDAD DE MÉXICO, A _______ DE _________________DE 201</w:t>
      </w:r>
      <w:r w:rsidR="00251F47">
        <w:rPr>
          <w:rFonts w:ascii="Arial" w:hAnsi="Arial"/>
          <w:sz w:val="20"/>
          <w:szCs w:val="20"/>
          <w:lang w:val="es-ES"/>
        </w:rPr>
        <w:t>7</w:t>
      </w:r>
      <w:r>
        <w:rPr>
          <w:rFonts w:ascii="Arial" w:hAnsi="Arial"/>
          <w:sz w:val="20"/>
          <w:szCs w:val="20"/>
          <w:lang w:val="es-ES"/>
        </w:rPr>
        <w:t>.</w:t>
      </w:r>
    </w:p>
    <w:p w:rsidR="005409C2" w:rsidRDefault="005409C2" w:rsidP="005409C2">
      <w:pPr>
        <w:jc w:val="both"/>
        <w:rPr>
          <w:rFonts w:ascii="Arial" w:hAnsi="Arial"/>
          <w:sz w:val="20"/>
          <w:szCs w:val="20"/>
          <w:lang w:val="es-ES"/>
        </w:rPr>
      </w:pPr>
      <w:r>
        <w:rPr>
          <w:rFonts w:ascii="Arial" w:hAnsi="Arial"/>
          <w:sz w:val="20"/>
          <w:szCs w:val="20"/>
          <w:lang w:val="es-ES"/>
        </w:rPr>
        <w:t xml:space="preserve">________(2)____________ </w:t>
      </w:r>
    </w:p>
    <w:p w:rsidR="005409C2" w:rsidRDefault="005409C2" w:rsidP="005409C2">
      <w:pPr>
        <w:jc w:val="both"/>
        <w:rPr>
          <w:rFonts w:ascii="Arial" w:hAnsi="Arial"/>
          <w:sz w:val="20"/>
          <w:szCs w:val="20"/>
          <w:lang w:val="es-ES"/>
        </w:rPr>
      </w:pPr>
      <w:r>
        <w:rPr>
          <w:rFonts w:ascii="Arial" w:hAnsi="Arial"/>
          <w:sz w:val="20"/>
          <w:szCs w:val="20"/>
          <w:lang w:val="es-ES"/>
        </w:rPr>
        <w:t>P R E S E N T E</w:t>
      </w:r>
    </w:p>
    <w:p w:rsidR="005409C2" w:rsidRDefault="005409C2" w:rsidP="005409C2">
      <w:pPr>
        <w:jc w:val="both"/>
        <w:rPr>
          <w:rFonts w:ascii="Arial" w:hAnsi="Arial"/>
          <w:sz w:val="20"/>
          <w:szCs w:val="20"/>
          <w:lang w:val="es-ES"/>
        </w:rPr>
      </w:pPr>
      <w:r>
        <w:rPr>
          <w:rFonts w:ascii="Arial" w:hAnsi="Arial"/>
          <w:sz w:val="20"/>
          <w:szCs w:val="20"/>
          <w:lang w:val="es-ES"/>
        </w:rPr>
        <w:t>ME REFIERO AL PROCEDIMIENTO DE_______(3)___________ NO. __(4)____ EN EL QUE MI REPRESENTADA, LA EMPRESA _______________(5)___________________ PARTICIPA A TRAVÉS DE LA PRESENTE PROPUESTA.</w:t>
      </w:r>
    </w:p>
    <w:p w:rsidR="005409C2" w:rsidRDefault="005409C2" w:rsidP="005409C2">
      <w:pPr>
        <w:jc w:val="both"/>
        <w:rPr>
          <w:rFonts w:ascii="Arial" w:hAnsi="Arial"/>
          <w:sz w:val="20"/>
          <w:szCs w:val="20"/>
          <w:lang w:val="es-ES"/>
        </w:rPr>
      </w:pPr>
      <w:r>
        <w:rPr>
          <w:rFonts w:ascii="Arial" w:hAnsi="Arial"/>
          <w:sz w:val="20"/>
          <w:szCs w:val="20"/>
          <w:lang w:val="es-ES"/>
        </w:rPr>
        <w:t>SOBRE EL PARTICULAR, MANIFIESTO, BAJO PROTESTA DE DECIR VERDAD, QUE MI REPRESENTADA ES DE NACIONALIDAD MEXICANA Y QUE EN LOS TÉRMINOS DE LO PREVISTO POR LAS "REGLAS PARA LA DETERMINACIÓN, ACREDITACIÓN Y VERIFICACIÓN DEL CONTENIDO NACIONAL DE LOS BIENES QUE SE OFERTAN Y ENTREGAN EN LOS PROCEDIMIENTOS DE CONTRATACIÓN, ASÍ COMO PARA LA APLICACIÓN DEL REQUISITO DE CONTENIDO NACIONAL EN LA CONTRATACIÓN DE OBRAS PÚBLICAS, QUE CELEBREN LAS DEPENDENCIAS Y ENTIDADES DE LA ADMINISTRACIÓN PÚBLICA FEDERAL", EL QUE SUSCRIBE, MANIFIESTA  BAJO PROTESTA DE DECIR VERDAD QUE, EN EL SUPUESTO DE QUE ME SEA ADJUDICADO EL CONTRATO RESPECTIVO, LA TOTALIDAD DE LOS BIENES QUE OFERTO EN DICHA PROPUESTA Y SUMINISTRARÉ, BAJO LA PARTIDA ____(6)______, SERÁ(N) PRODUCIDO(S) EN LOS ESTADOS UNIDOS MEXICANOS Y CONTARÁ(N) CON UN PORCENTAJE DE CONTENIDO NACIONAL DE CUANDO MENOS EL 65%</w:t>
      </w:r>
      <w:r>
        <w:rPr>
          <w:rFonts w:ascii="Arial" w:hAnsi="Arial"/>
          <w:bCs/>
          <w:sz w:val="20"/>
          <w:szCs w:val="20"/>
          <w:lang w:val="es-ES"/>
        </w:rPr>
        <w:t>*</w:t>
      </w:r>
      <w:r>
        <w:rPr>
          <w:rFonts w:ascii="Arial" w:hAnsi="Arial"/>
          <w:sz w:val="20"/>
          <w:szCs w:val="20"/>
          <w:lang w:val="es-ES"/>
        </w:rPr>
        <w:t>, O __(7)___% COMO CASO DE EXCEPCIÓN RECONOCIDO EN LA REGLA 11 O 12 DE LAS CITADAS REGLAS.</w:t>
      </w:r>
    </w:p>
    <w:p w:rsidR="005409C2" w:rsidRDefault="005409C2" w:rsidP="005409C2">
      <w:pPr>
        <w:jc w:val="both"/>
        <w:rPr>
          <w:rFonts w:ascii="Arial" w:hAnsi="Arial"/>
          <w:sz w:val="20"/>
          <w:szCs w:val="20"/>
          <w:lang w:val="es-ES"/>
        </w:rPr>
      </w:pPr>
      <w:r>
        <w:rPr>
          <w:rFonts w:ascii="Arial" w:hAnsi="Arial"/>
          <w:sz w:val="20"/>
          <w:szCs w:val="20"/>
          <w:lang w:val="es-ES"/>
        </w:rPr>
        <w:t xml:space="preserve">DE IGUAL FORMA, MANIFIESTO BAJO PROTESTA DE DECIR VERDAD, QUE TENGO CONOCIMIENTO DE LO PREVISTO EN EL ARTÍCULO 57 DE LA LEY DE ADQUISICIONES, ARRENDAMIENTOS Y SERVICIOS DEL SECTOR PÚBLICO; EN ESTE SENTIDO, ME COMPROMETO, EN CASO DE SER REQUERIDO, A ACEPTAR UNA VERIFICACIÓN DEL CUMPLIMIENTO DE LOS REQUISITOS SOBRE EL CONTENIDO NACIONAL DE LOS BIENES AQUÍ OFERTADOS, A TRAVÉS DE LA EXHIBICIÓN DE LA INFORMACIÓN DOCUMENTAL CORRESPONDIENTE Y/O A TRAVÉS DE UNA INSPECCIÓN FÍSICA DE LA PLANTA INDUSTRIAL EN LA QUE SE PRODUCEN LOS BIENES, CONSERVANDO DICHA INFORMACIÓN POR TRES AÑOS A PARTIR DE LA ENTREGA DE LOS BIENES A LA CONVOCANTE. </w:t>
      </w:r>
    </w:p>
    <w:p w:rsidR="005409C2" w:rsidRDefault="005409C2" w:rsidP="005409C2">
      <w:pPr>
        <w:jc w:val="both"/>
        <w:rPr>
          <w:rFonts w:ascii="Arial" w:hAnsi="Arial"/>
          <w:sz w:val="20"/>
          <w:szCs w:val="20"/>
          <w:lang w:val="es-ES"/>
        </w:rPr>
      </w:pPr>
      <w:r>
        <w:rPr>
          <w:rFonts w:ascii="Arial" w:hAnsi="Arial"/>
          <w:sz w:val="20"/>
          <w:szCs w:val="20"/>
          <w:lang w:val="es-ES"/>
        </w:rPr>
        <w:t>ATENTAMENTE</w:t>
      </w:r>
    </w:p>
    <w:p w:rsidR="005409C2" w:rsidRDefault="005409C2" w:rsidP="005409C2">
      <w:pPr>
        <w:jc w:val="both"/>
        <w:rPr>
          <w:rFonts w:ascii="Arial" w:hAnsi="Arial"/>
          <w:sz w:val="20"/>
          <w:szCs w:val="20"/>
          <w:lang w:val="es-ES"/>
        </w:rPr>
      </w:pPr>
    </w:p>
    <w:p w:rsidR="005409C2" w:rsidRDefault="005409C2" w:rsidP="005409C2">
      <w:pPr>
        <w:jc w:val="both"/>
        <w:rPr>
          <w:rFonts w:ascii="Arial" w:hAnsi="Arial"/>
          <w:sz w:val="20"/>
          <w:szCs w:val="20"/>
          <w:lang w:val="es-ES"/>
        </w:rPr>
      </w:pPr>
      <w:r>
        <w:rPr>
          <w:rFonts w:ascii="Arial" w:hAnsi="Arial"/>
          <w:sz w:val="20"/>
          <w:szCs w:val="20"/>
          <w:lang w:val="es-ES"/>
        </w:rPr>
        <w:t>__________________(8)_________________</w:t>
      </w:r>
    </w:p>
    <w:p w:rsidR="005409C2" w:rsidRDefault="005409C2" w:rsidP="005409C2">
      <w:pPr>
        <w:rPr>
          <w:rFonts w:ascii="Arial" w:hAnsi="Arial"/>
          <w:b/>
          <w:lang w:val="es-ES"/>
        </w:rPr>
      </w:pPr>
    </w:p>
    <w:p w:rsidR="0079649B" w:rsidRDefault="0079649B">
      <w:pPr>
        <w:rPr>
          <w:rFonts w:ascii="Arial" w:hAnsi="Arial"/>
          <w:b/>
          <w:lang w:val="es-ES"/>
        </w:rPr>
      </w:pPr>
      <w:r>
        <w:rPr>
          <w:rFonts w:ascii="Arial" w:hAnsi="Arial"/>
          <w:b/>
          <w:lang w:val="es-ES"/>
        </w:rPr>
        <w:br w:type="page"/>
      </w:r>
    </w:p>
    <w:p w:rsidR="005409C2" w:rsidRDefault="005409C2" w:rsidP="005409C2">
      <w:pPr>
        <w:rPr>
          <w:rFonts w:ascii="Arial" w:hAnsi="Arial"/>
          <w:b/>
          <w:bCs/>
          <w:lang w:val="es-ES"/>
        </w:rPr>
      </w:pPr>
      <w:r>
        <w:rPr>
          <w:rFonts w:ascii="Arial" w:hAnsi="Arial"/>
          <w:b/>
          <w:lang w:val="es-ES"/>
        </w:rPr>
        <w:lastRenderedPageBreak/>
        <w:t xml:space="preserve">INSTRUCTIVO DE LLENADO DEL </w:t>
      </w:r>
      <w:r>
        <w:rPr>
          <w:rFonts w:ascii="Arial" w:hAnsi="Arial"/>
          <w:b/>
          <w:bCs/>
          <w:lang w:val="es-ES"/>
        </w:rPr>
        <w:t>FORMATO 8 A). CUMPLIMIENTO A LO DISPUESTO EN LA REGLA 8 DE LA</w:t>
      </w:r>
      <w:r w:rsidR="00BA51E0">
        <w:rPr>
          <w:rFonts w:ascii="Arial" w:hAnsi="Arial"/>
          <w:b/>
          <w:bCs/>
          <w:lang w:val="es-ES"/>
        </w:rPr>
        <w:t>S</w:t>
      </w:r>
      <w:r>
        <w:rPr>
          <w:rFonts w:ascii="Arial" w:hAnsi="Arial"/>
          <w:b/>
          <w:bCs/>
          <w:lang w:val="es-ES"/>
        </w:rPr>
        <w:t xml:space="preserve"> REGLA</w:t>
      </w:r>
      <w:r w:rsidR="00BA51E0">
        <w:rPr>
          <w:rFonts w:ascii="Arial" w:hAnsi="Arial"/>
          <w:b/>
          <w:bCs/>
          <w:lang w:val="es-ES"/>
        </w:rPr>
        <w:t>S</w:t>
      </w:r>
      <w:r>
        <w:rPr>
          <w:rFonts w:ascii="Arial" w:hAnsi="Arial"/>
          <w:b/>
          <w:bCs/>
          <w:lang w:val="es-ES"/>
        </w:rPr>
        <w:t xml:space="preserve"> PARA LA DETERMINACIÓN, ACREDITACIÓN Y VERIFICACIÓN DEL CONTENIDO NACIONAL</w:t>
      </w:r>
    </w:p>
    <w:p w:rsidR="005409C2" w:rsidRDefault="005409C2" w:rsidP="005409C2">
      <w:pPr>
        <w:rPr>
          <w:rFonts w:ascii="Arial" w:hAnsi="Arial"/>
          <w:b/>
          <w:lang w:val="es-ES"/>
        </w:rPr>
      </w:pPr>
    </w:p>
    <w:tbl>
      <w:tblPr>
        <w:tblW w:w="5000" w:type="pct"/>
        <w:tblCellMar>
          <w:left w:w="0" w:type="dxa"/>
          <w:right w:w="0" w:type="dxa"/>
        </w:tblCellMar>
        <w:tblLook w:val="04A0" w:firstRow="1" w:lastRow="0" w:firstColumn="1" w:lastColumn="0" w:noHBand="0" w:noVBand="1"/>
      </w:tblPr>
      <w:tblGrid>
        <w:gridCol w:w="1498"/>
        <w:gridCol w:w="8083"/>
      </w:tblGrid>
      <w:tr w:rsidR="005409C2" w:rsidTr="00155E4C">
        <w:trPr>
          <w:trHeight w:val="256"/>
        </w:trPr>
        <w:tc>
          <w:tcPr>
            <w:tcW w:w="782" w:type="pct"/>
            <w:tcBorders>
              <w:top w:val="single" w:sz="8" w:space="0" w:color="000000"/>
              <w:left w:val="single" w:sz="8" w:space="0" w:color="000000"/>
              <w:bottom w:val="single" w:sz="8" w:space="0" w:color="000000"/>
              <w:right w:val="single" w:sz="8" w:space="0" w:color="000000"/>
            </w:tcBorders>
            <w:shd w:val="clear" w:color="auto" w:fill="E0E0E0"/>
            <w:tcMar>
              <w:top w:w="15" w:type="dxa"/>
              <w:left w:w="43" w:type="dxa"/>
              <w:bottom w:w="15" w:type="dxa"/>
              <w:right w:w="43" w:type="dxa"/>
            </w:tcMar>
            <w:vAlign w:val="center"/>
            <w:hideMark/>
          </w:tcPr>
          <w:p w:rsidR="005409C2" w:rsidRDefault="005409C2" w:rsidP="00155E4C">
            <w:pPr>
              <w:rPr>
                <w:rFonts w:ascii="Arial" w:hAnsi="Arial"/>
                <w:b/>
                <w:lang w:val="es-ES"/>
              </w:rPr>
            </w:pPr>
            <w:r>
              <w:rPr>
                <w:rFonts w:ascii="Arial" w:hAnsi="Arial"/>
                <w:b/>
                <w:bCs/>
                <w:lang w:val="es-ES"/>
              </w:rPr>
              <w:t>NÚMERO</w:t>
            </w:r>
          </w:p>
        </w:tc>
        <w:tc>
          <w:tcPr>
            <w:tcW w:w="4218" w:type="pct"/>
            <w:tcBorders>
              <w:top w:val="single" w:sz="8" w:space="0" w:color="000000"/>
              <w:left w:val="nil"/>
              <w:bottom w:val="single" w:sz="8" w:space="0" w:color="000000"/>
              <w:right w:val="single" w:sz="8" w:space="0" w:color="000000"/>
            </w:tcBorders>
            <w:shd w:val="clear" w:color="auto" w:fill="E0E0E0"/>
            <w:tcMar>
              <w:top w:w="15" w:type="dxa"/>
              <w:left w:w="43" w:type="dxa"/>
              <w:bottom w:w="15" w:type="dxa"/>
              <w:right w:w="43" w:type="dxa"/>
            </w:tcMar>
            <w:vAlign w:val="center"/>
            <w:hideMark/>
          </w:tcPr>
          <w:p w:rsidR="005409C2" w:rsidRDefault="005409C2" w:rsidP="00155E4C">
            <w:pPr>
              <w:rPr>
                <w:rFonts w:ascii="Arial" w:hAnsi="Arial"/>
                <w:b/>
                <w:lang w:val="es-ES"/>
              </w:rPr>
            </w:pPr>
            <w:r>
              <w:rPr>
                <w:rFonts w:ascii="Arial" w:hAnsi="Arial"/>
                <w:b/>
                <w:bCs/>
                <w:lang w:val="es-ES"/>
              </w:rPr>
              <w:t>DESCRIPCIÓN</w:t>
            </w:r>
          </w:p>
        </w:tc>
      </w:tr>
      <w:tr w:rsidR="005409C2" w:rsidTr="00155E4C">
        <w:trPr>
          <w:trHeight w:val="249"/>
        </w:trPr>
        <w:tc>
          <w:tcPr>
            <w:tcW w:w="782" w:type="pct"/>
            <w:tcBorders>
              <w:top w:val="nil"/>
              <w:left w:val="single" w:sz="8" w:space="0" w:color="000000"/>
              <w:bottom w:val="single" w:sz="8" w:space="0" w:color="000000"/>
              <w:right w:val="single" w:sz="8" w:space="0" w:color="000000"/>
            </w:tcBorders>
            <w:tcMar>
              <w:top w:w="15" w:type="dxa"/>
              <w:left w:w="43" w:type="dxa"/>
              <w:bottom w:w="15" w:type="dxa"/>
              <w:right w:w="43" w:type="dxa"/>
            </w:tcMar>
            <w:vAlign w:val="center"/>
            <w:hideMark/>
          </w:tcPr>
          <w:p w:rsidR="005409C2" w:rsidRDefault="005409C2" w:rsidP="00155E4C">
            <w:pPr>
              <w:rPr>
                <w:rFonts w:ascii="Arial" w:hAnsi="Arial"/>
                <w:b/>
                <w:lang w:val="es-ES"/>
              </w:rPr>
            </w:pPr>
            <w:r>
              <w:rPr>
                <w:rFonts w:ascii="Arial" w:hAnsi="Arial"/>
                <w:b/>
                <w:lang w:val="es-ES"/>
              </w:rPr>
              <w:t>1</w:t>
            </w:r>
          </w:p>
        </w:tc>
        <w:tc>
          <w:tcPr>
            <w:tcW w:w="4218" w:type="pct"/>
            <w:tcBorders>
              <w:top w:val="nil"/>
              <w:left w:val="nil"/>
              <w:bottom w:val="single" w:sz="8" w:space="0" w:color="000000"/>
              <w:right w:val="single" w:sz="8" w:space="0" w:color="000000"/>
            </w:tcBorders>
            <w:tcMar>
              <w:top w:w="15" w:type="dxa"/>
              <w:left w:w="43" w:type="dxa"/>
              <w:bottom w:w="15" w:type="dxa"/>
              <w:right w:w="43" w:type="dxa"/>
            </w:tcMar>
            <w:vAlign w:val="center"/>
            <w:hideMark/>
          </w:tcPr>
          <w:p w:rsidR="005409C2" w:rsidRDefault="005409C2" w:rsidP="00155E4C">
            <w:pPr>
              <w:rPr>
                <w:rFonts w:ascii="Arial" w:hAnsi="Arial"/>
                <w:b/>
                <w:lang w:val="es-ES"/>
              </w:rPr>
            </w:pPr>
            <w:r>
              <w:rPr>
                <w:rFonts w:ascii="Arial" w:hAnsi="Arial"/>
                <w:b/>
                <w:lang w:val="es-ES"/>
              </w:rPr>
              <w:t>SEÑALAR LA FECHA DE SUSCRIPCIÓN DEL DOCUMENTO.</w:t>
            </w:r>
          </w:p>
        </w:tc>
      </w:tr>
      <w:tr w:rsidR="005409C2" w:rsidTr="00155E4C">
        <w:trPr>
          <w:trHeight w:val="249"/>
        </w:trPr>
        <w:tc>
          <w:tcPr>
            <w:tcW w:w="782" w:type="pct"/>
            <w:tcBorders>
              <w:top w:val="nil"/>
              <w:left w:val="single" w:sz="8" w:space="0" w:color="000000"/>
              <w:bottom w:val="single" w:sz="8" w:space="0" w:color="000000"/>
              <w:right w:val="single" w:sz="8" w:space="0" w:color="000000"/>
            </w:tcBorders>
            <w:tcMar>
              <w:top w:w="15" w:type="dxa"/>
              <w:left w:w="43" w:type="dxa"/>
              <w:bottom w:w="15" w:type="dxa"/>
              <w:right w:w="43" w:type="dxa"/>
            </w:tcMar>
            <w:vAlign w:val="center"/>
            <w:hideMark/>
          </w:tcPr>
          <w:p w:rsidR="005409C2" w:rsidRDefault="005409C2" w:rsidP="00155E4C">
            <w:pPr>
              <w:rPr>
                <w:rFonts w:ascii="Arial" w:hAnsi="Arial"/>
                <w:b/>
                <w:lang w:val="es-ES"/>
              </w:rPr>
            </w:pPr>
            <w:r>
              <w:rPr>
                <w:rFonts w:ascii="Arial" w:hAnsi="Arial"/>
                <w:b/>
                <w:lang w:val="es-ES"/>
              </w:rPr>
              <w:t>2</w:t>
            </w:r>
          </w:p>
        </w:tc>
        <w:tc>
          <w:tcPr>
            <w:tcW w:w="4218" w:type="pct"/>
            <w:tcBorders>
              <w:top w:val="nil"/>
              <w:left w:val="nil"/>
              <w:bottom w:val="single" w:sz="8" w:space="0" w:color="000000"/>
              <w:right w:val="single" w:sz="8" w:space="0" w:color="000000"/>
            </w:tcBorders>
            <w:tcMar>
              <w:top w:w="15" w:type="dxa"/>
              <w:left w:w="43" w:type="dxa"/>
              <w:bottom w:w="15" w:type="dxa"/>
              <w:right w:w="43" w:type="dxa"/>
            </w:tcMar>
            <w:vAlign w:val="center"/>
            <w:hideMark/>
          </w:tcPr>
          <w:p w:rsidR="005409C2" w:rsidRDefault="005409C2" w:rsidP="00155E4C">
            <w:pPr>
              <w:rPr>
                <w:rFonts w:ascii="Arial" w:hAnsi="Arial"/>
                <w:b/>
                <w:lang w:val="es-ES"/>
              </w:rPr>
            </w:pPr>
            <w:r>
              <w:rPr>
                <w:rFonts w:ascii="Arial" w:hAnsi="Arial"/>
                <w:b/>
                <w:lang w:val="es-ES"/>
              </w:rPr>
              <w:t>ANOTAR EL NOMBRE DE LA DEPENDENCIA O ENTIDAD QUE CONVOCA O INVITA.</w:t>
            </w:r>
          </w:p>
        </w:tc>
      </w:tr>
      <w:tr w:rsidR="005409C2" w:rsidTr="00155E4C">
        <w:trPr>
          <w:trHeight w:val="463"/>
        </w:trPr>
        <w:tc>
          <w:tcPr>
            <w:tcW w:w="782" w:type="pct"/>
            <w:tcBorders>
              <w:top w:val="nil"/>
              <w:left w:val="single" w:sz="8" w:space="0" w:color="000000"/>
              <w:bottom w:val="single" w:sz="8" w:space="0" w:color="000000"/>
              <w:right w:val="single" w:sz="8" w:space="0" w:color="000000"/>
            </w:tcBorders>
            <w:tcMar>
              <w:top w:w="15" w:type="dxa"/>
              <w:left w:w="43" w:type="dxa"/>
              <w:bottom w:w="15" w:type="dxa"/>
              <w:right w:w="43" w:type="dxa"/>
            </w:tcMar>
            <w:vAlign w:val="center"/>
            <w:hideMark/>
          </w:tcPr>
          <w:p w:rsidR="005409C2" w:rsidRDefault="005409C2" w:rsidP="00155E4C">
            <w:pPr>
              <w:rPr>
                <w:rFonts w:ascii="Arial" w:hAnsi="Arial"/>
                <w:b/>
                <w:lang w:val="es-ES"/>
              </w:rPr>
            </w:pPr>
            <w:r>
              <w:rPr>
                <w:rFonts w:ascii="Arial" w:hAnsi="Arial"/>
                <w:b/>
                <w:lang w:val="es-ES"/>
              </w:rPr>
              <w:t>3</w:t>
            </w:r>
          </w:p>
        </w:tc>
        <w:tc>
          <w:tcPr>
            <w:tcW w:w="4218" w:type="pct"/>
            <w:tcBorders>
              <w:top w:val="nil"/>
              <w:left w:val="nil"/>
              <w:bottom w:val="single" w:sz="8" w:space="0" w:color="000000"/>
              <w:right w:val="single" w:sz="8" w:space="0" w:color="000000"/>
            </w:tcBorders>
            <w:tcMar>
              <w:top w:w="15" w:type="dxa"/>
              <w:left w:w="43" w:type="dxa"/>
              <w:bottom w:w="15" w:type="dxa"/>
              <w:right w:w="43" w:type="dxa"/>
            </w:tcMar>
            <w:vAlign w:val="center"/>
            <w:hideMark/>
          </w:tcPr>
          <w:p w:rsidR="005409C2" w:rsidRDefault="005409C2" w:rsidP="00155E4C">
            <w:pPr>
              <w:rPr>
                <w:rFonts w:ascii="Arial" w:hAnsi="Arial"/>
                <w:b/>
                <w:lang w:val="es-ES"/>
              </w:rPr>
            </w:pPr>
            <w:r>
              <w:rPr>
                <w:rFonts w:ascii="Arial" w:hAnsi="Arial"/>
                <w:b/>
                <w:lang w:val="es-ES"/>
              </w:rPr>
              <w:t>PRECISAR EL PROCEDIMIENTO DE QUE SE TRATE, LICITACIÓN PÚBLICA, INVITACIÓN A CUANDO MENOS TRES PERSONAS O ADJUDICACIÓN DIRECTA.</w:t>
            </w:r>
          </w:p>
        </w:tc>
      </w:tr>
      <w:tr w:rsidR="005409C2" w:rsidTr="00155E4C">
        <w:trPr>
          <w:trHeight w:val="249"/>
        </w:trPr>
        <w:tc>
          <w:tcPr>
            <w:tcW w:w="782" w:type="pct"/>
            <w:tcBorders>
              <w:top w:val="nil"/>
              <w:left w:val="single" w:sz="8" w:space="0" w:color="000000"/>
              <w:bottom w:val="single" w:sz="8" w:space="0" w:color="000000"/>
              <w:right w:val="single" w:sz="8" w:space="0" w:color="000000"/>
            </w:tcBorders>
            <w:tcMar>
              <w:top w:w="15" w:type="dxa"/>
              <w:left w:w="43" w:type="dxa"/>
              <w:bottom w:w="15" w:type="dxa"/>
              <w:right w:w="43" w:type="dxa"/>
            </w:tcMar>
            <w:vAlign w:val="center"/>
            <w:hideMark/>
          </w:tcPr>
          <w:p w:rsidR="005409C2" w:rsidRDefault="005409C2" w:rsidP="00155E4C">
            <w:pPr>
              <w:rPr>
                <w:rFonts w:ascii="Arial" w:hAnsi="Arial"/>
                <w:b/>
                <w:lang w:val="es-ES"/>
              </w:rPr>
            </w:pPr>
            <w:r>
              <w:rPr>
                <w:rFonts w:ascii="Arial" w:hAnsi="Arial"/>
                <w:b/>
                <w:lang w:val="es-ES"/>
              </w:rPr>
              <w:t>4</w:t>
            </w:r>
          </w:p>
        </w:tc>
        <w:tc>
          <w:tcPr>
            <w:tcW w:w="4218" w:type="pct"/>
            <w:tcBorders>
              <w:top w:val="nil"/>
              <w:left w:val="nil"/>
              <w:bottom w:val="single" w:sz="8" w:space="0" w:color="000000"/>
              <w:right w:val="single" w:sz="8" w:space="0" w:color="000000"/>
            </w:tcBorders>
            <w:tcMar>
              <w:top w:w="15" w:type="dxa"/>
              <w:left w:w="43" w:type="dxa"/>
              <w:bottom w:w="15" w:type="dxa"/>
              <w:right w:w="43" w:type="dxa"/>
            </w:tcMar>
            <w:vAlign w:val="center"/>
            <w:hideMark/>
          </w:tcPr>
          <w:p w:rsidR="005409C2" w:rsidRDefault="005409C2" w:rsidP="00155E4C">
            <w:pPr>
              <w:rPr>
                <w:rFonts w:ascii="Arial" w:hAnsi="Arial"/>
                <w:b/>
                <w:lang w:val="es-ES"/>
              </w:rPr>
            </w:pPr>
            <w:r>
              <w:rPr>
                <w:rFonts w:ascii="Arial" w:hAnsi="Arial"/>
                <w:b/>
                <w:lang w:val="es-ES"/>
              </w:rPr>
              <w:t>INDICAR EL NÚMERO RESPECTIVO.</w:t>
            </w:r>
          </w:p>
        </w:tc>
      </w:tr>
      <w:tr w:rsidR="005409C2" w:rsidTr="00155E4C">
        <w:trPr>
          <w:trHeight w:val="249"/>
        </w:trPr>
        <w:tc>
          <w:tcPr>
            <w:tcW w:w="782" w:type="pct"/>
            <w:tcBorders>
              <w:top w:val="nil"/>
              <w:left w:val="single" w:sz="8" w:space="0" w:color="000000"/>
              <w:bottom w:val="single" w:sz="8" w:space="0" w:color="000000"/>
              <w:right w:val="single" w:sz="8" w:space="0" w:color="000000"/>
            </w:tcBorders>
            <w:tcMar>
              <w:top w:w="15" w:type="dxa"/>
              <w:left w:w="43" w:type="dxa"/>
              <w:bottom w:w="15" w:type="dxa"/>
              <w:right w:w="43" w:type="dxa"/>
            </w:tcMar>
            <w:vAlign w:val="center"/>
            <w:hideMark/>
          </w:tcPr>
          <w:p w:rsidR="005409C2" w:rsidRDefault="005409C2" w:rsidP="00155E4C">
            <w:pPr>
              <w:rPr>
                <w:rFonts w:ascii="Arial" w:hAnsi="Arial"/>
                <w:b/>
                <w:lang w:val="es-ES"/>
              </w:rPr>
            </w:pPr>
            <w:r>
              <w:rPr>
                <w:rFonts w:ascii="Arial" w:hAnsi="Arial"/>
                <w:b/>
                <w:lang w:val="es-ES"/>
              </w:rPr>
              <w:t>5</w:t>
            </w:r>
          </w:p>
        </w:tc>
        <w:tc>
          <w:tcPr>
            <w:tcW w:w="4218" w:type="pct"/>
            <w:tcBorders>
              <w:top w:val="nil"/>
              <w:left w:val="nil"/>
              <w:bottom w:val="single" w:sz="8" w:space="0" w:color="000000"/>
              <w:right w:val="single" w:sz="8" w:space="0" w:color="000000"/>
            </w:tcBorders>
            <w:tcMar>
              <w:top w:w="15" w:type="dxa"/>
              <w:left w:w="43" w:type="dxa"/>
              <w:bottom w:w="15" w:type="dxa"/>
              <w:right w:w="43" w:type="dxa"/>
            </w:tcMar>
            <w:vAlign w:val="center"/>
            <w:hideMark/>
          </w:tcPr>
          <w:p w:rsidR="005409C2" w:rsidRDefault="005409C2" w:rsidP="00155E4C">
            <w:pPr>
              <w:rPr>
                <w:rFonts w:ascii="Arial" w:hAnsi="Arial"/>
                <w:b/>
                <w:lang w:val="es-ES"/>
              </w:rPr>
            </w:pPr>
            <w:r>
              <w:rPr>
                <w:rFonts w:ascii="Arial" w:hAnsi="Arial"/>
                <w:b/>
                <w:lang w:val="es-ES"/>
              </w:rPr>
              <w:t>CITAR EL NOMBRE O RAZÓN SOCIAL O DENOMINACIÓN DE LA EMPRESA.</w:t>
            </w:r>
          </w:p>
        </w:tc>
      </w:tr>
      <w:tr w:rsidR="005409C2" w:rsidTr="00155E4C">
        <w:trPr>
          <w:trHeight w:val="249"/>
        </w:trPr>
        <w:tc>
          <w:tcPr>
            <w:tcW w:w="782" w:type="pct"/>
            <w:tcBorders>
              <w:top w:val="nil"/>
              <w:left w:val="single" w:sz="8" w:space="0" w:color="000000"/>
              <w:bottom w:val="single" w:sz="8" w:space="0" w:color="000000"/>
              <w:right w:val="single" w:sz="8" w:space="0" w:color="000000"/>
            </w:tcBorders>
            <w:tcMar>
              <w:top w:w="15" w:type="dxa"/>
              <w:left w:w="43" w:type="dxa"/>
              <w:bottom w:w="15" w:type="dxa"/>
              <w:right w:w="43" w:type="dxa"/>
            </w:tcMar>
            <w:vAlign w:val="center"/>
            <w:hideMark/>
          </w:tcPr>
          <w:p w:rsidR="005409C2" w:rsidRDefault="005409C2" w:rsidP="00155E4C">
            <w:pPr>
              <w:rPr>
                <w:rFonts w:ascii="Arial" w:hAnsi="Arial"/>
                <w:b/>
                <w:lang w:val="es-ES"/>
              </w:rPr>
            </w:pPr>
            <w:r>
              <w:rPr>
                <w:rFonts w:ascii="Arial" w:hAnsi="Arial"/>
                <w:b/>
                <w:lang w:val="es-ES"/>
              </w:rPr>
              <w:t>6</w:t>
            </w:r>
          </w:p>
        </w:tc>
        <w:tc>
          <w:tcPr>
            <w:tcW w:w="4218" w:type="pct"/>
            <w:tcBorders>
              <w:top w:val="nil"/>
              <w:left w:val="nil"/>
              <w:bottom w:val="single" w:sz="8" w:space="0" w:color="000000"/>
              <w:right w:val="single" w:sz="8" w:space="0" w:color="000000"/>
            </w:tcBorders>
            <w:tcMar>
              <w:top w:w="15" w:type="dxa"/>
              <w:left w:w="43" w:type="dxa"/>
              <w:bottom w:w="15" w:type="dxa"/>
              <w:right w:w="43" w:type="dxa"/>
            </w:tcMar>
            <w:vAlign w:val="center"/>
            <w:hideMark/>
          </w:tcPr>
          <w:p w:rsidR="005409C2" w:rsidRDefault="005409C2" w:rsidP="00155E4C">
            <w:pPr>
              <w:rPr>
                <w:rFonts w:ascii="Arial" w:hAnsi="Arial"/>
                <w:b/>
                <w:lang w:val="es-ES"/>
              </w:rPr>
            </w:pPr>
            <w:r>
              <w:rPr>
                <w:rFonts w:ascii="Arial" w:hAnsi="Arial"/>
                <w:b/>
                <w:lang w:val="es-ES"/>
              </w:rPr>
              <w:t>SEÑALAR EL NÚMERO DE PARTIDA QUE CORRESPONDA.</w:t>
            </w:r>
          </w:p>
        </w:tc>
      </w:tr>
      <w:tr w:rsidR="005409C2" w:rsidTr="00155E4C">
        <w:trPr>
          <w:trHeight w:val="463"/>
        </w:trPr>
        <w:tc>
          <w:tcPr>
            <w:tcW w:w="782" w:type="pct"/>
            <w:tcBorders>
              <w:top w:val="nil"/>
              <w:left w:val="single" w:sz="8" w:space="0" w:color="000000"/>
              <w:bottom w:val="single" w:sz="8" w:space="0" w:color="000000"/>
              <w:right w:val="single" w:sz="8" w:space="0" w:color="000000"/>
            </w:tcBorders>
            <w:tcMar>
              <w:top w:w="15" w:type="dxa"/>
              <w:left w:w="43" w:type="dxa"/>
              <w:bottom w:w="15" w:type="dxa"/>
              <w:right w:w="43" w:type="dxa"/>
            </w:tcMar>
            <w:vAlign w:val="center"/>
            <w:hideMark/>
          </w:tcPr>
          <w:p w:rsidR="005409C2" w:rsidRDefault="005409C2" w:rsidP="00155E4C">
            <w:pPr>
              <w:rPr>
                <w:rFonts w:ascii="Arial" w:hAnsi="Arial"/>
                <w:b/>
                <w:lang w:val="es-ES"/>
              </w:rPr>
            </w:pPr>
            <w:r>
              <w:rPr>
                <w:rFonts w:ascii="Arial" w:hAnsi="Arial"/>
                <w:b/>
                <w:lang w:val="es-ES"/>
              </w:rPr>
              <w:t>7</w:t>
            </w:r>
          </w:p>
        </w:tc>
        <w:tc>
          <w:tcPr>
            <w:tcW w:w="4218" w:type="pct"/>
            <w:tcBorders>
              <w:top w:val="nil"/>
              <w:left w:val="nil"/>
              <w:bottom w:val="single" w:sz="8" w:space="0" w:color="000000"/>
              <w:right w:val="single" w:sz="8" w:space="0" w:color="000000"/>
            </w:tcBorders>
            <w:tcMar>
              <w:top w:w="15" w:type="dxa"/>
              <w:left w:w="43" w:type="dxa"/>
              <w:bottom w:w="15" w:type="dxa"/>
              <w:right w:w="43" w:type="dxa"/>
            </w:tcMar>
            <w:vAlign w:val="center"/>
            <w:hideMark/>
          </w:tcPr>
          <w:p w:rsidR="005409C2" w:rsidRDefault="005409C2" w:rsidP="00155E4C">
            <w:pPr>
              <w:rPr>
                <w:rFonts w:ascii="Arial" w:hAnsi="Arial"/>
                <w:b/>
                <w:lang w:val="es-ES"/>
              </w:rPr>
            </w:pPr>
            <w:r>
              <w:rPr>
                <w:rFonts w:ascii="Arial" w:hAnsi="Arial"/>
                <w:b/>
                <w:lang w:val="es-ES"/>
              </w:rPr>
              <w:t>ESTABLECER EL PORCENTAJE CORRESPONDIENTE A LAS EXCEPCIONES ESTABLECIDAS EN LAS REGLAS 11 O 12.</w:t>
            </w:r>
          </w:p>
        </w:tc>
      </w:tr>
      <w:tr w:rsidR="005409C2" w:rsidTr="00155E4C">
        <w:trPr>
          <w:trHeight w:val="256"/>
        </w:trPr>
        <w:tc>
          <w:tcPr>
            <w:tcW w:w="782" w:type="pct"/>
            <w:tcBorders>
              <w:top w:val="nil"/>
              <w:left w:val="single" w:sz="8" w:space="0" w:color="000000"/>
              <w:bottom w:val="single" w:sz="8" w:space="0" w:color="000000"/>
              <w:right w:val="single" w:sz="8" w:space="0" w:color="000000"/>
            </w:tcBorders>
            <w:tcMar>
              <w:top w:w="15" w:type="dxa"/>
              <w:left w:w="43" w:type="dxa"/>
              <w:bottom w:w="15" w:type="dxa"/>
              <w:right w:w="43" w:type="dxa"/>
            </w:tcMar>
            <w:vAlign w:val="center"/>
            <w:hideMark/>
          </w:tcPr>
          <w:p w:rsidR="005409C2" w:rsidRDefault="005409C2" w:rsidP="00155E4C">
            <w:pPr>
              <w:rPr>
                <w:rFonts w:ascii="Arial" w:hAnsi="Arial"/>
                <w:b/>
                <w:lang w:val="es-ES"/>
              </w:rPr>
            </w:pPr>
            <w:r>
              <w:rPr>
                <w:rFonts w:ascii="Arial" w:hAnsi="Arial"/>
                <w:b/>
                <w:lang w:val="es-ES"/>
              </w:rPr>
              <w:t>8</w:t>
            </w:r>
          </w:p>
        </w:tc>
        <w:tc>
          <w:tcPr>
            <w:tcW w:w="4218" w:type="pct"/>
            <w:tcBorders>
              <w:top w:val="nil"/>
              <w:left w:val="nil"/>
              <w:bottom w:val="single" w:sz="8" w:space="0" w:color="000000"/>
              <w:right w:val="single" w:sz="8" w:space="0" w:color="000000"/>
            </w:tcBorders>
            <w:tcMar>
              <w:top w:w="15" w:type="dxa"/>
              <w:left w:w="43" w:type="dxa"/>
              <w:bottom w:w="15" w:type="dxa"/>
              <w:right w:w="43" w:type="dxa"/>
            </w:tcMar>
            <w:vAlign w:val="center"/>
            <w:hideMark/>
          </w:tcPr>
          <w:p w:rsidR="005409C2" w:rsidRDefault="005409C2" w:rsidP="00155E4C">
            <w:pPr>
              <w:rPr>
                <w:rFonts w:ascii="Arial" w:hAnsi="Arial"/>
                <w:b/>
                <w:lang w:val="es-ES"/>
              </w:rPr>
            </w:pPr>
            <w:r>
              <w:rPr>
                <w:rFonts w:ascii="Arial" w:hAnsi="Arial"/>
                <w:b/>
                <w:lang w:val="es-ES"/>
              </w:rPr>
              <w:t>ANOTAR EL NOMBRE Y FIRMA DEL APODERADO O REPRESENTANTE LEGAL.</w:t>
            </w:r>
          </w:p>
        </w:tc>
      </w:tr>
    </w:tbl>
    <w:p w:rsidR="005409C2" w:rsidRDefault="005409C2" w:rsidP="005409C2">
      <w:pPr>
        <w:rPr>
          <w:rFonts w:ascii="Arial" w:hAnsi="Arial"/>
          <w:b/>
          <w:lang w:val="es-ES"/>
        </w:rPr>
      </w:pPr>
    </w:p>
    <w:p w:rsidR="005409C2" w:rsidRDefault="005409C2" w:rsidP="005409C2">
      <w:pPr>
        <w:jc w:val="center"/>
        <w:rPr>
          <w:rFonts w:ascii="Arial" w:hAnsi="Arial"/>
          <w:b/>
          <w:lang w:val="es-ES"/>
        </w:rPr>
      </w:pPr>
      <w:r>
        <w:rPr>
          <w:rFonts w:ascii="Arial" w:hAnsi="Arial"/>
          <w:b/>
          <w:lang w:val="es-ES"/>
        </w:rPr>
        <w:t>NOTA: SI ES UNA PERSONA FÍSICA, SE PODRÁ AJUSTAR EL PRESENTE FORMATO EN SU PARTE CONDUCENTE.</w:t>
      </w:r>
    </w:p>
    <w:p w:rsidR="005409C2" w:rsidRDefault="005409C2" w:rsidP="005409C2">
      <w:pPr>
        <w:jc w:val="center"/>
        <w:rPr>
          <w:rFonts w:ascii="Arial" w:hAnsi="Arial"/>
          <w:b/>
          <w:lang w:val="es-ES"/>
        </w:rPr>
      </w:pPr>
    </w:p>
    <w:p w:rsidR="005409C2" w:rsidRDefault="005409C2" w:rsidP="005409C2">
      <w:pPr>
        <w:jc w:val="center"/>
        <w:rPr>
          <w:rFonts w:ascii="Arial" w:hAnsi="Arial"/>
          <w:b/>
          <w:lang w:val="es-ES"/>
        </w:rPr>
      </w:pPr>
    </w:p>
    <w:p w:rsidR="00251F47" w:rsidRDefault="00251F47">
      <w:pPr>
        <w:rPr>
          <w:rFonts w:ascii="Arial" w:hAnsi="Arial" w:cs="Arial"/>
          <w:b/>
          <w:lang w:val="es-ES_tradnl"/>
        </w:rPr>
      </w:pPr>
      <w:bookmarkStart w:id="0" w:name="_Toc336378684"/>
      <w:bookmarkStart w:id="1" w:name="_Toc356557686"/>
      <w:bookmarkStart w:id="2" w:name="_Toc358979939"/>
      <w:bookmarkStart w:id="3" w:name="_Toc367205814"/>
      <w:r>
        <w:rPr>
          <w:rFonts w:ascii="Arial" w:hAnsi="Arial" w:cs="Arial"/>
          <w:b/>
          <w:lang w:val="es-ES_tradnl"/>
        </w:rPr>
        <w:br w:type="page"/>
      </w:r>
    </w:p>
    <w:p w:rsidR="004A6D65" w:rsidRDefault="004A6D65" w:rsidP="004C518E">
      <w:pPr>
        <w:jc w:val="center"/>
        <w:rPr>
          <w:rFonts w:ascii="Arial" w:hAnsi="Arial" w:cs="Arial"/>
          <w:b/>
          <w:sz w:val="20"/>
          <w:lang w:val="es-ES_tradnl"/>
        </w:rPr>
      </w:pPr>
    </w:p>
    <w:p w:rsidR="00715683" w:rsidRPr="004C3F2D" w:rsidRDefault="00715683" w:rsidP="004C518E">
      <w:pPr>
        <w:jc w:val="center"/>
        <w:rPr>
          <w:rFonts w:ascii="Arial" w:hAnsi="Arial" w:cs="Arial"/>
          <w:b/>
          <w:lang w:val="es-ES_tradnl"/>
        </w:rPr>
      </w:pPr>
      <w:r w:rsidRPr="004C3F2D">
        <w:rPr>
          <w:rFonts w:ascii="Arial" w:hAnsi="Arial" w:cs="Arial"/>
          <w:b/>
          <w:lang w:val="es-ES_tradnl"/>
        </w:rPr>
        <w:t xml:space="preserve">ANEXO </w:t>
      </w:r>
      <w:r w:rsidR="009D51CE" w:rsidRPr="004C3F2D">
        <w:rPr>
          <w:rFonts w:ascii="Arial" w:hAnsi="Arial" w:cs="Arial"/>
          <w:b/>
          <w:lang w:val="es-ES_tradnl"/>
        </w:rPr>
        <w:t>9</w:t>
      </w:r>
    </w:p>
    <w:p w:rsidR="00715683" w:rsidRPr="00573053" w:rsidRDefault="00715683" w:rsidP="00715683">
      <w:pPr>
        <w:pStyle w:val="Ttulo1"/>
        <w:tabs>
          <w:tab w:val="clear" w:pos="432"/>
          <w:tab w:val="num" w:pos="0"/>
        </w:tabs>
        <w:spacing w:before="0" w:after="0"/>
        <w:ind w:left="-284" w:firstLine="0"/>
        <w:jc w:val="center"/>
        <w:rPr>
          <w:rFonts w:cs="Arial"/>
          <w:sz w:val="20"/>
          <w:szCs w:val="20"/>
          <w:lang w:val="es-ES_tradnl"/>
        </w:rPr>
      </w:pPr>
      <w:r w:rsidRPr="00573053">
        <w:rPr>
          <w:rFonts w:cs="Arial"/>
          <w:sz w:val="20"/>
          <w:szCs w:val="20"/>
          <w:lang w:val="es-ES_tradnl"/>
        </w:rPr>
        <w:t xml:space="preserve">Manifiesto de no existir impedimento para participar </w:t>
      </w:r>
    </w:p>
    <w:p w:rsidR="00715683" w:rsidRPr="00CF5091" w:rsidRDefault="00715683" w:rsidP="00715683">
      <w:pPr>
        <w:pStyle w:val="Ttulo1"/>
        <w:tabs>
          <w:tab w:val="clear" w:pos="432"/>
          <w:tab w:val="num" w:pos="0"/>
        </w:tabs>
        <w:spacing w:before="0" w:after="0"/>
        <w:ind w:left="-284" w:firstLine="0"/>
        <w:jc w:val="center"/>
        <w:rPr>
          <w:rFonts w:cs="Arial"/>
          <w:sz w:val="20"/>
          <w:szCs w:val="20"/>
          <w:lang w:val="es-ES_tradnl"/>
        </w:rPr>
      </w:pPr>
      <w:r w:rsidRPr="00CF5091">
        <w:rPr>
          <w:rFonts w:cs="Arial"/>
          <w:sz w:val="20"/>
          <w:szCs w:val="20"/>
          <w:lang w:val="es-ES_tradnl"/>
        </w:rPr>
        <w:t xml:space="preserve">en la </w:t>
      </w:r>
      <w:r w:rsidR="00251F47" w:rsidRPr="00CF5091">
        <w:rPr>
          <w:rFonts w:cs="Arial"/>
          <w:sz w:val="20"/>
          <w:szCs w:val="20"/>
          <w:lang w:val="es-ES_tradnl"/>
        </w:rPr>
        <w:t>Licitación Pública</w:t>
      </w:r>
      <w:r w:rsidR="0013521F" w:rsidRPr="00CF5091">
        <w:rPr>
          <w:rFonts w:cs="Arial"/>
          <w:sz w:val="20"/>
          <w:szCs w:val="20"/>
          <w:lang w:val="es-ES_tradnl"/>
        </w:rPr>
        <w:t xml:space="preserve"> </w:t>
      </w:r>
      <w:r w:rsidR="004C518E" w:rsidRPr="00CF5091">
        <w:rPr>
          <w:rFonts w:cs="Arial"/>
          <w:sz w:val="20"/>
          <w:szCs w:val="20"/>
          <w:lang w:val="es-ES_tradnl"/>
        </w:rPr>
        <w:t>N</w:t>
      </w:r>
      <w:r w:rsidR="0013521F" w:rsidRPr="00CF5091">
        <w:rPr>
          <w:rFonts w:cs="Arial"/>
          <w:sz w:val="20"/>
          <w:szCs w:val="20"/>
          <w:lang w:val="es-ES_tradnl"/>
        </w:rPr>
        <w:t xml:space="preserve">acional </w:t>
      </w:r>
      <w:r w:rsidRPr="00CF5091">
        <w:rPr>
          <w:rFonts w:cs="Arial"/>
          <w:sz w:val="20"/>
          <w:szCs w:val="20"/>
          <w:lang w:val="es-ES_tradnl"/>
        </w:rPr>
        <w:t>Electrónica número</w:t>
      </w:r>
      <w:r w:rsidR="00161CDE" w:rsidRPr="00CF5091">
        <w:rPr>
          <w:rFonts w:cs="Arial"/>
          <w:sz w:val="20"/>
          <w:szCs w:val="20"/>
          <w:lang w:val="es-ES_tradnl"/>
        </w:rPr>
        <w:t xml:space="preserve"> </w:t>
      </w:r>
      <w:r w:rsidR="00251F47" w:rsidRPr="00CF5091">
        <w:rPr>
          <w:rFonts w:cs="Arial"/>
          <w:sz w:val="20"/>
          <w:szCs w:val="20"/>
          <w:lang w:val="es-ES_tradnl"/>
        </w:rPr>
        <w:t>L</w:t>
      </w:r>
      <w:r w:rsidR="00161CDE" w:rsidRPr="00CF5091">
        <w:rPr>
          <w:rFonts w:cs="Arial"/>
          <w:sz w:val="20"/>
          <w:szCs w:val="20"/>
          <w:lang w:val="es-ES_tradnl"/>
        </w:rPr>
        <w:t>A-019GYR120-E</w:t>
      </w:r>
      <w:r w:rsidR="00FE2A31">
        <w:rPr>
          <w:rFonts w:cs="Arial"/>
          <w:sz w:val="20"/>
          <w:szCs w:val="20"/>
          <w:lang w:val="es-ES_tradnl"/>
        </w:rPr>
        <w:t>7</w:t>
      </w:r>
      <w:r w:rsidR="00161CDE" w:rsidRPr="00CF5091">
        <w:rPr>
          <w:rFonts w:cs="Arial"/>
          <w:sz w:val="20"/>
          <w:szCs w:val="20"/>
          <w:lang w:val="es-ES_tradnl"/>
        </w:rPr>
        <w:t>-201</w:t>
      </w:r>
      <w:r w:rsidR="00251F47" w:rsidRPr="00CF5091">
        <w:rPr>
          <w:rFonts w:cs="Arial"/>
          <w:sz w:val="20"/>
          <w:szCs w:val="20"/>
          <w:lang w:val="es-ES_tradnl"/>
        </w:rPr>
        <w:t>7</w:t>
      </w:r>
      <w:r w:rsidRPr="00CF5091">
        <w:rPr>
          <w:rFonts w:cs="Arial"/>
          <w:sz w:val="20"/>
          <w:szCs w:val="20"/>
          <w:lang w:val="es-ES_tradnl"/>
        </w:rPr>
        <w:t>.</w:t>
      </w:r>
    </w:p>
    <w:p w:rsidR="00715683" w:rsidRPr="00573053" w:rsidRDefault="00715683" w:rsidP="00715683">
      <w:pPr>
        <w:pStyle w:val="Ttulo1"/>
        <w:tabs>
          <w:tab w:val="clear" w:pos="432"/>
          <w:tab w:val="num" w:pos="0"/>
        </w:tabs>
        <w:spacing w:before="0" w:after="0"/>
        <w:ind w:left="-284" w:firstLine="0"/>
        <w:jc w:val="center"/>
        <w:rPr>
          <w:rFonts w:cs="Arial"/>
          <w:sz w:val="20"/>
          <w:szCs w:val="20"/>
          <w:lang w:val="es-ES_tradnl"/>
        </w:rPr>
      </w:pPr>
    </w:p>
    <w:p w:rsidR="00715683" w:rsidRPr="00573053" w:rsidRDefault="00715683" w:rsidP="00715683">
      <w:pPr>
        <w:pStyle w:val="Ttulo1"/>
        <w:tabs>
          <w:tab w:val="clear" w:pos="432"/>
          <w:tab w:val="num" w:pos="0"/>
        </w:tabs>
        <w:spacing w:before="0" w:after="0"/>
        <w:ind w:left="-284" w:firstLine="0"/>
        <w:jc w:val="center"/>
        <w:rPr>
          <w:rFonts w:cs="Arial"/>
          <w:sz w:val="20"/>
          <w:szCs w:val="20"/>
          <w:lang w:val="es-ES_tradnl"/>
        </w:rPr>
      </w:pPr>
      <w:r w:rsidRPr="00573053">
        <w:rPr>
          <w:rFonts w:cs="Arial"/>
          <w:sz w:val="20"/>
          <w:szCs w:val="20"/>
          <w:lang w:val="es-ES_tradnl"/>
        </w:rPr>
        <w:t xml:space="preserve"> </w:t>
      </w:r>
    </w:p>
    <w:p w:rsidR="00715683" w:rsidRPr="00573053" w:rsidRDefault="00BD67F2" w:rsidP="00715683">
      <w:pPr>
        <w:spacing w:after="0" w:line="240" w:lineRule="auto"/>
        <w:ind w:left="-284"/>
        <w:jc w:val="right"/>
        <w:rPr>
          <w:rFonts w:ascii="Arial" w:hAnsi="Arial" w:cs="Arial"/>
          <w:sz w:val="20"/>
          <w:szCs w:val="20"/>
          <w:lang w:val="es-ES_tradnl"/>
        </w:rPr>
      </w:pPr>
      <w:r>
        <w:rPr>
          <w:rFonts w:ascii="Arial" w:hAnsi="Arial" w:cs="Arial"/>
          <w:sz w:val="20"/>
          <w:szCs w:val="20"/>
          <w:lang w:val="es-ES_tradnl"/>
        </w:rPr>
        <w:t xml:space="preserve">Ciudad de </w:t>
      </w:r>
      <w:r w:rsidR="00715683" w:rsidRPr="00573053">
        <w:rPr>
          <w:rFonts w:ascii="Arial" w:hAnsi="Arial" w:cs="Arial"/>
          <w:sz w:val="20"/>
          <w:szCs w:val="20"/>
          <w:lang w:val="es-ES_tradnl"/>
        </w:rPr>
        <w:t>México a __ de ___________ de 201</w:t>
      </w:r>
      <w:r w:rsidR="00251F47">
        <w:rPr>
          <w:rFonts w:ascii="Arial" w:hAnsi="Arial" w:cs="Arial"/>
          <w:sz w:val="20"/>
          <w:szCs w:val="20"/>
          <w:lang w:val="es-ES_tradnl"/>
        </w:rPr>
        <w:t>7</w:t>
      </w:r>
      <w:r w:rsidR="00715683" w:rsidRPr="00573053">
        <w:rPr>
          <w:rFonts w:ascii="Arial" w:hAnsi="Arial" w:cs="Arial"/>
          <w:sz w:val="20"/>
          <w:szCs w:val="20"/>
          <w:lang w:val="es-ES_tradnl"/>
        </w:rPr>
        <w:t>.</w:t>
      </w:r>
    </w:p>
    <w:p w:rsidR="00715683" w:rsidRPr="00573053" w:rsidRDefault="00715683" w:rsidP="00715683">
      <w:pPr>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r w:rsidRPr="00573053">
        <w:rPr>
          <w:rFonts w:ascii="Arial" w:hAnsi="Arial" w:cs="Arial"/>
          <w:sz w:val="20"/>
          <w:szCs w:val="20"/>
          <w:lang w:val="es-ES_tradnl"/>
        </w:rPr>
        <w:t>Instituto Mexicano del Seguro Social</w:t>
      </w:r>
    </w:p>
    <w:p w:rsidR="00715683" w:rsidRPr="00573053" w:rsidRDefault="00715683" w:rsidP="00715683">
      <w:pPr>
        <w:spacing w:after="0" w:line="240" w:lineRule="auto"/>
        <w:ind w:left="-284"/>
        <w:jc w:val="both"/>
        <w:rPr>
          <w:rFonts w:ascii="Arial" w:hAnsi="Arial" w:cs="Arial"/>
          <w:sz w:val="20"/>
          <w:szCs w:val="20"/>
          <w:lang w:val="es-ES_tradnl"/>
        </w:rPr>
      </w:pPr>
      <w:r w:rsidRPr="00573053">
        <w:rPr>
          <w:rFonts w:ascii="Arial" w:hAnsi="Arial" w:cs="Arial"/>
          <w:sz w:val="20"/>
          <w:szCs w:val="20"/>
          <w:lang w:val="es-ES_tradnl"/>
        </w:rPr>
        <w:t>P r e s e n t e.</w:t>
      </w: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pStyle w:val="Estilo"/>
        <w:ind w:left="-284"/>
        <w:jc w:val="both"/>
        <w:rPr>
          <w:rFonts w:cs="Arial"/>
          <w:b w:val="0"/>
          <w:lang w:val="es-ES_tradnl"/>
        </w:rPr>
      </w:pPr>
      <w:r w:rsidRPr="00573053">
        <w:rPr>
          <w:rFonts w:cs="Arial"/>
          <w:b w:val="0"/>
          <w:i/>
          <w:lang w:val="es-ES_tradnl"/>
        </w:rPr>
        <w:t xml:space="preserve">[Nombre del que suscribe el presente Anexo] </w:t>
      </w:r>
      <w:r w:rsidRPr="00573053">
        <w:rPr>
          <w:rFonts w:cs="Arial"/>
          <w:b w:val="0"/>
          <w:lang w:val="es-ES_tradnl"/>
        </w:rPr>
        <w:t xml:space="preserve">en mi carácter de Representante Legal de la </w:t>
      </w:r>
      <w:r w:rsidR="006A006E">
        <w:rPr>
          <w:rFonts w:cs="Arial"/>
          <w:b w:val="0"/>
          <w:i/>
          <w:lang w:val="es-ES_tradnl"/>
        </w:rPr>
        <w:t xml:space="preserve">(Persona Física  o </w:t>
      </w:r>
      <w:r w:rsidRPr="00573053">
        <w:rPr>
          <w:rFonts w:cs="Arial"/>
          <w:b w:val="0"/>
          <w:i/>
          <w:lang w:val="es-ES_tradnl"/>
        </w:rPr>
        <w:t>Moral)</w:t>
      </w:r>
      <w:r w:rsidRPr="00573053">
        <w:rPr>
          <w:rFonts w:cs="Arial"/>
          <w:b w:val="0"/>
          <w:lang w:val="es-ES_tradnl"/>
        </w:rPr>
        <w:t xml:space="preserve">, declaro bajo protesta de decir verdad que mi representada y las personas que forma parte de ésta, no se encuentran  en alguno de los supuestos establecidos en los artículos 50 y 60 de la Ley de Adquisiciones, Arrendamientos y Servicios del Sector Público. </w:t>
      </w:r>
    </w:p>
    <w:p w:rsidR="00715683" w:rsidRPr="00573053" w:rsidRDefault="00715683" w:rsidP="00715683">
      <w:pPr>
        <w:pStyle w:val="Estilo"/>
        <w:ind w:left="-284"/>
        <w:jc w:val="both"/>
        <w:rPr>
          <w:rFonts w:ascii="Arial Narrow" w:hAnsi="Arial Narrow" w:cs="Arial"/>
          <w:b w:val="0"/>
          <w:lang w:val="es-ES_tradnl" w:eastAsia="ar-SA"/>
        </w:rPr>
      </w:pPr>
    </w:p>
    <w:p w:rsidR="00715683" w:rsidRPr="00573053" w:rsidRDefault="00715683" w:rsidP="00715683">
      <w:pPr>
        <w:pStyle w:val="Estilo"/>
        <w:ind w:left="-284"/>
        <w:jc w:val="both"/>
        <w:rPr>
          <w:rFonts w:cs="Arial"/>
          <w:b w:val="0"/>
          <w:lang w:val="es-ES_tradnl"/>
        </w:rPr>
      </w:pPr>
      <w:r w:rsidRPr="00573053">
        <w:rPr>
          <w:rFonts w:cs="Arial"/>
          <w:b w:val="0"/>
          <w:lang w:val="es-ES_tradnl"/>
        </w:rPr>
        <w:t xml:space="preserve">Lo anterior, para los efectos correspondientes del procedimiento de contratación de la </w:t>
      </w:r>
      <w:r w:rsidR="00251F47" w:rsidRPr="00251F47">
        <w:rPr>
          <w:rFonts w:cs="Arial"/>
          <w:b w:val="0"/>
          <w:lang w:val="es-ES_tradnl"/>
        </w:rPr>
        <w:t xml:space="preserve">Licitación Pública </w:t>
      </w:r>
      <w:r w:rsidR="00251F47" w:rsidRPr="00CF5091">
        <w:rPr>
          <w:rFonts w:cs="Arial"/>
          <w:b w:val="0"/>
          <w:lang w:val="es-ES_tradnl"/>
        </w:rPr>
        <w:t>Nacional Electrónica</w:t>
      </w:r>
      <w:r w:rsidRPr="00CF5091">
        <w:rPr>
          <w:rFonts w:cs="Arial"/>
          <w:b w:val="0"/>
          <w:lang w:val="es-ES_tradnl"/>
        </w:rPr>
        <w:t xml:space="preserve"> número </w:t>
      </w:r>
      <w:r w:rsidR="00AB6706" w:rsidRPr="00AB6706">
        <w:rPr>
          <w:rFonts w:cs="Arial"/>
          <w:lang w:val="es-ES_tradnl"/>
        </w:rPr>
        <w:t>LA-019GYR120-E</w:t>
      </w:r>
      <w:r w:rsidR="0079649B">
        <w:rPr>
          <w:rFonts w:cs="Arial"/>
          <w:lang w:val="es-ES_tradnl"/>
        </w:rPr>
        <w:t>7</w:t>
      </w:r>
      <w:r w:rsidR="00AB6706" w:rsidRPr="00AB6706">
        <w:rPr>
          <w:rFonts w:cs="Arial"/>
          <w:lang w:val="es-ES_tradnl"/>
        </w:rPr>
        <w:t>-2017</w:t>
      </w:r>
      <w:r w:rsidRPr="00CF5091">
        <w:rPr>
          <w:rFonts w:cs="Arial"/>
          <w:b w:val="0"/>
          <w:lang w:val="es-ES_tradnl"/>
        </w:rPr>
        <w:t>.</w:t>
      </w:r>
    </w:p>
    <w:p w:rsidR="00715683" w:rsidRPr="00573053" w:rsidRDefault="00715683" w:rsidP="00715683">
      <w:pPr>
        <w:pStyle w:val="Estilo"/>
        <w:rPr>
          <w:rFonts w:cs="Arial"/>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center"/>
        <w:rPr>
          <w:rFonts w:ascii="Arial" w:hAnsi="Arial" w:cs="Arial"/>
          <w:sz w:val="20"/>
          <w:szCs w:val="20"/>
          <w:lang w:val="es-ES_tradnl"/>
        </w:rPr>
      </w:pPr>
    </w:p>
    <w:p w:rsidR="00715683" w:rsidRPr="00573053" w:rsidRDefault="00715683" w:rsidP="00715683">
      <w:pPr>
        <w:widowControl w:val="0"/>
        <w:spacing w:after="0" w:line="240" w:lineRule="auto"/>
        <w:ind w:left="-284"/>
        <w:jc w:val="center"/>
        <w:rPr>
          <w:rFonts w:ascii="Arial" w:hAnsi="Arial" w:cs="Arial"/>
          <w:sz w:val="20"/>
          <w:szCs w:val="20"/>
          <w:lang w:val="es-ES_tradnl" w:eastAsia="es-ES"/>
        </w:rPr>
      </w:pPr>
      <w:r w:rsidRPr="00573053">
        <w:rPr>
          <w:rFonts w:ascii="Arial" w:hAnsi="Arial" w:cs="Arial"/>
          <w:sz w:val="20"/>
          <w:szCs w:val="20"/>
          <w:lang w:val="es-ES_tradnl" w:eastAsia="es-ES"/>
        </w:rPr>
        <w:t>____________________________________________</w:t>
      </w:r>
    </w:p>
    <w:p w:rsidR="00715683" w:rsidRPr="00573053" w:rsidRDefault="00715683" w:rsidP="00715683">
      <w:pPr>
        <w:spacing w:after="0" w:line="240" w:lineRule="auto"/>
        <w:ind w:left="-284"/>
        <w:jc w:val="center"/>
        <w:rPr>
          <w:rFonts w:ascii="Arial" w:hAnsi="Arial" w:cs="Arial"/>
          <w:bCs/>
          <w:sz w:val="20"/>
          <w:szCs w:val="20"/>
          <w:lang w:val="es-ES_tradnl"/>
        </w:rPr>
      </w:pPr>
      <w:r w:rsidRPr="00573053">
        <w:rPr>
          <w:rFonts w:ascii="Arial" w:hAnsi="Arial" w:cs="Arial"/>
          <w:bCs/>
          <w:sz w:val="20"/>
          <w:szCs w:val="20"/>
          <w:lang w:val="es-ES_tradnl"/>
        </w:rPr>
        <w:t>(Nombre y firma del Representante Legal)</w:t>
      </w:r>
    </w:p>
    <w:p w:rsidR="00715683" w:rsidRPr="00573053" w:rsidRDefault="00715683" w:rsidP="00715683"/>
    <w:p w:rsidR="0094100A" w:rsidRPr="00573053" w:rsidRDefault="0094100A" w:rsidP="0094100A">
      <w:pPr>
        <w:spacing w:after="0" w:line="240" w:lineRule="auto"/>
        <w:ind w:left="-284"/>
        <w:jc w:val="both"/>
        <w:rPr>
          <w:rFonts w:ascii="Arial" w:hAnsi="Arial" w:cs="Arial"/>
          <w:sz w:val="20"/>
          <w:szCs w:val="20"/>
          <w:lang w:val="es-ES_tradnl"/>
        </w:rPr>
      </w:pPr>
    </w:p>
    <w:p w:rsidR="00715683" w:rsidRPr="00573053" w:rsidRDefault="00715683" w:rsidP="0094100A">
      <w:pPr>
        <w:spacing w:after="0" w:line="240" w:lineRule="auto"/>
        <w:ind w:left="-284"/>
        <w:jc w:val="both"/>
        <w:rPr>
          <w:rFonts w:ascii="Arial" w:hAnsi="Arial" w:cs="Arial"/>
          <w:sz w:val="20"/>
          <w:szCs w:val="20"/>
          <w:lang w:val="es-ES_tradnl"/>
        </w:rPr>
      </w:pPr>
    </w:p>
    <w:p w:rsidR="00715683" w:rsidRPr="00573053" w:rsidRDefault="00715683" w:rsidP="0094100A">
      <w:pPr>
        <w:spacing w:after="0" w:line="240" w:lineRule="auto"/>
        <w:ind w:left="-284"/>
        <w:jc w:val="both"/>
        <w:rPr>
          <w:rFonts w:ascii="Arial" w:hAnsi="Arial" w:cs="Arial"/>
          <w:sz w:val="20"/>
          <w:szCs w:val="20"/>
          <w:lang w:val="es-ES_tradnl"/>
        </w:rPr>
      </w:pPr>
    </w:p>
    <w:p w:rsidR="00715683" w:rsidRPr="00573053" w:rsidRDefault="00715683" w:rsidP="0094100A">
      <w:pPr>
        <w:spacing w:after="0" w:line="240" w:lineRule="auto"/>
        <w:ind w:left="-284"/>
        <w:jc w:val="both"/>
        <w:rPr>
          <w:rFonts w:ascii="Arial" w:hAnsi="Arial" w:cs="Arial"/>
          <w:sz w:val="20"/>
          <w:szCs w:val="20"/>
          <w:lang w:val="es-ES_tradnl"/>
        </w:rPr>
      </w:pPr>
    </w:p>
    <w:p w:rsidR="00715683" w:rsidRPr="00573053" w:rsidRDefault="00715683" w:rsidP="0094100A">
      <w:pPr>
        <w:spacing w:after="0" w:line="240" w:lineRule="auto"/>
        <w:ind w:left="-284"/>
        <w:jc w:val="both"/>
        <w:rPr>
          <w:rFonts w:ascii="Arial" w:hAnsi="Arial" w:cs="Arial"/>
          <w:sz w:val="20"/>
          <w:szCs w:val="20"/>
          <w:lang w:val="es-ES_tradnl"/>
        </w:rPr>
      </w:pPr>
    </w:p>
    <w:p w:rsidR="00923C33" w:rsidRPr="00573053" w:rsidRDefault="00923C33" w:rsidP="00923C33">
      <w:pPr>
        <w:rPr>
          <w:lang w:val="es-ES_tradnl"/>
        </w:rPr>
      </w:pPr>
      <w:r w:rsidRPr="00573053">
        <w:rPr>
          <w:lang w:val="es-ES_tradnl"/>
        </w:rPr>
        <w:br w:type="page"/>
      </w:r>
    </w:p>
    <w:p w:rsidR="00715683" w:rsidRPr="00573053" w:rsidRDefault="00715683" w:rsidP="00715683">
      <w:pPr>
        <w:spacing w:after="0" w:line="240" w:lineRule="auto"/>
        <w:jc w:val="both"/>
        <w:rPr>
          <w:rFonts w:ascii="Arial" w:hAnsi="Arial" w:cs="Arial"/>
          <w:sz w:val="20"/>
          <w:szCs w:val="20"/>
          <w:lang w:val="es-ES_tradnl"/>
        </w:rPr>
      </w:pPr>
    </w:p>
    <w:p w:rsidR="00715683" w:rsidRPr="00573053" w:rsidRDefault="00715683" w:rsidP="00715683">
      <w:pPr>
        <w:spacing w:line="240" w:lineRule="auto"/>
        <w:jc w:val="center"/>
        <w:rPr>
          <w:rFonts w:ascii="Arial" w:hAnsi="Arial" w:cs="Arial"/>
          <w:b/>
          <w:sz w:val="20"/>
          <w:szCs w:val="20"/>
          <w:lang w:val="es-ES_tradnl"/>
        </w:rPr>
      </w:pPr>
      <w:r w:rsidRPr="00573053">
        <w:rPr>
          <w:rFonts w:ascii="Arial" w:hAnsi="Arial" w:cs="Arial"/>
          <w:b/>
          <w:sz w:val="20"/>
          <w:szCs w:val="20"/>
          <w:lang w:val="es-ES_tradnl"/>
        </w:rPr>
        <w:t xml:space="preserve">ANEXO </w:t>
      </w:r>
      <w:r w:rsidR="00E32659">
        <w:rPr>
          <w:rFonts w:ascii="Arial" w:hAnsi="Arial" w:cs="Arial"/>
          <w:b/>
          <w:sz w:val="20"/>
          <w:szCs w:val="20"/>
          <w:lang w:val="es-ES_tradnl"/>
        </w:rPr>
        <w:t>1</w:t>
      </w:r>
      <w:r w:rsidR="009D51CE">
        <w:rPr>
          <w:rFonts w:ascii="Arial" w:hAnsi="Arial" w:cs="Arial"/>
          <w:b/>
          <w:sz w:val="20"/>
          <w:szCs w:val="20"/>
          <w:lang w:val="es-ES_tradnl"/>
        </w:rPr>
        <w:t>0</w:t>
      </w:r>
    </w:p>
    <w:p w:rsidR="00715683" w:rsidRPr="00573053" w:rsidRDefault="00715683" w:rsidP="00715683">
      <w:pPr>
        <w:pStyle w:val="Ttulo1"/>
        <w:tabs>
          <w:tab w:val="clear" w:pos="432"/>
          <w:tab w:val="num" w:pos="0"/>
        </w:tabs>
        <w:spacing w:before="0" w:after="0"/>
        <w:ind w:left="-284" w:firstLine="0"/>
        <w:jc w:val="center"/>
        <w:rPr>
          <w:rFonts w:cs="Arial"/>
          <w:sz w:val="20"/>
          <w:szCs w:val="20"/>
          <w:lang w:val="es-ES_tradnl"/>
        </w:rPr>
      </w:pPr>
      <w:r w:rsidRPr="00573053">
        <w:rPr>
          <w:rFonts w:cs="Arial"/>
          <w:sz w:val="20"/>
          <w:szCs w:val="20"/>
          <w:lang w:val="es-ES_tradnl"/>
        </w:rPr>
        <w:t>Declaración de integridad.</w:t>
      </w: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A32D1" w:rsidP="00715683">
      <w:pPr>
        <w:spacing w:after="0" w:line="240" w:lineRule="auto"/>
        <w:ind w:left="-284"/>
        <w:jc w:val="right"/>
        <w:rPr>
          <w:rFonts w:ascii="Arial" w:hAnsi="Arial" w:cs="Arial"/>
          <w:sz w:val="20"/>
          <w:szCs w:val="20"/>
          <w:lang w:val="es-ES_tradnl"/>
        </w:rPr>
      </w:pPr>
      <w:r>
        <w:rPr>
          <w:rFonts w:ascii="Arial" w:hAnsi="Arial" w:cs="Arial"/>
          <w:sz w:val="20"/>
          <w:szCs w:val="20"/>
          <w:lang w:val="es-ES_tradnl"/>
        </w:rPr>
        <w:t>Ciudad de México</w:t>
      </w:r>
      <w:r w:rsidR="00715683" w:rsidRPr="00573053">
        <w:rPr>
          <w:rFonts w:ascii="Arial" w:hAnsi="Arial" w:cs="Arial"/>
          <w:sz w:val="20"/>
          <w:szCs w:val="20"/>
          <w:lang w:val="es-ES_tradnl"/>
        </w:rPr>
        <w:t>, a _______ de ______ de 201</w:t>
      </w:r>
      <w:r w:rsidR="009B762E">
        <w:rPr>
          <w:rFonts w:ascii="Arial" w:hAnsi="Arial" w:cs="Arial"/>
          <w:sz w:val="20"/>
          <w:szCs w:val="20"/>
          <w:lang w:val="es-ES_tradnl"/>
        </w:rPr>
        <w:t>7</w:t>
      </w:r>
      <w:r w:rsidR="00715683" w:rsidRPr="00573053">
        <w:rPr>
          <w:rFonts w:ascii="Arial" w:hAnsi="Arial" w:cs="Arial"/>
          <w:sz w:val="20"/>
          <w:szCs w:val="20"/>
          <w:lang w:val="es-ES_tradnl"/>
        </w:rPr>
        <w:t>.</w:t>
      </w: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r w:rsidRPr="00573053">
        <w:rPr>
          <w:rFonts w:ascii="Arial" w:hAnsi="Arial" w:cs="Arial"/>
          <w:sz w:val="20"/>
          <w:szCs w:val="20"/>
          <w:lang w:val="es-ES_tradnl"/>
        </w:rPr>
        <w:t>Instituto Mexicano del Seguro Social</w:t>
      </w:r>
    </w:p>
    <w:p w:rsidR="00715683" w:rsidRPr="00573053" w:rsidRDefault="00715683" w:rsidP="00715683">
      <w:pPr>
        <w:spacing w:after="0" w:line="240" w:lineRule="auto"/>
        <w:ind w:left="-284"/>
        <w:jc w:val="both"/>
        <w:rPr>
          <w:rFonts w:ascii="Arial" w:hAnsi="Arial" w:cs="Arial"/>
          <w:sz w:val="20"/>
          <w:szCs w:val="20"/>
          <w:lang w:val="es-ES_tradnl"/>
        </w:rPr>
      </w:pPr>
      <w:r w:rsidRPr="00573053">
        <w:rPr>
          <w:rFonts w:ascii="Arial" w:hAnsi="Arial" w:cs="Arial"/>
          <w:sz w:val="20"/>
          <w:szCs w:val="20"/>
          <w:lang w:val="es-ES_tradnl"/>
        </w:rPr>
        <w:t>P r e s e n t e</w:t>
      </w:r>
    </w:p>
    <w:p w:rsidR="00715683" w:rsidRPr="00573053" w:rsidRDefault="00715683" w:rsidP="00715683">
      <w:pPr>
        <w:spacing w:after="0"/>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ind w:left="-284"/>
        <w:jc w:val="both"/>
        <w:rPr>
          <w:rFonts w:ascii="Arial" w:hAnsi="Arial" w:cs="Arial"/>
          <w:sz w:val="20"/>
          <w:szCs w:val="20"/>
          <w:lang w:val="es-ES_tradnl"/>
        </w:rPr>
      </w:pPr>
      <w:r w:rsidRPr="00573053">
        <w:rPr>
          <w:rFonts w:ascii="Arial" w:hAnsi="Arial" w:cs="Arial"/>
          <w:i/>
          <w:sz w:val="20"/>
          <w:szCs w:val="20"/>
          <w:lang w:val="es-ES_tradnl"/>
        </w:rPr>
        <w:t xml:space="preserve">[Nombre del que suscribe el presente Anexo] </w:t>
      </w:r>
      <w:r w:rsidRPr="00573053">
        <w:rPr>
          <w:rFonts w:ascii="Arial" w:hAnsi="Arial" w:cs="Arial"/>
          <w:sz w:val="20"/>
          <w:szCs w:val="20"/>
          <w:lang w:val="es-ES_tradnl"/>
        </w:rPr>
        <w:t xml:space="preserve">en mi carácter de Representante Legal de la </w:t>
      </w:r>
      <w:r w:rsidR="006A006E">
        <w:rPr>
          <w:rFonts w:ascii="Arial" w:hAnsi="Arial" w:cs="Arial"/>
          <w:i/>
          <w:sz w:val="20"/>
          <w:szCs w:val="20"/>
          <w:lang w:val="es-ES_tradnl"/>
        </w:rPr>
        <w:t xml:space="preserve">[Persona Física o </w:t>
      </w:r>
      <w:r w:rsidRPr="00573053">
        <w:rPr>
          <w:rFonts w:ascii="Arial" w:hAnsi="Arial" w:cs="Arial"/>
          <w:i/>
          <w:sz w:val="20"/>
          <w:szCs w:val="20"/>
          <w:lang w:val="es-ES_tradnl"/>
        </w:rPr>
        <w:t>Moral]</w:t>
      </w:r>
      <w:r w:rsidRPr="00573053">
        <w:rPr>
          <w:rFonts w:ascii="Arial" w:hAnsi="Arial" w:cs="Arial"/>
          <w:sz w:val="20"/>
          <w:szCs w:val="20"/>
          <w:lang w:val="es-ES_tradnl"/>
        </w:rPr>
        <w:t>, y en términos de</w:t>
      </w:r>
      <w:r w:rsidR="00B526F7">
        <w:rPr>
          <w:rFonts w:ascii="Arial" w:hAnsi="Arial" w:cs="Arial"/>
          <w:sz w:val="20"/>
          <w:szCs w:val="20"/>
          <w:lang w:val="es-ES_tradnl"/>
        </w:rPr>
        <w:t xml:space="preserve"> lo señalado en el numeral 4.1.3</w:t>
      </w:r>
      <w:r w:rsidR="00251F47">
        <w:rPr>
          <w:rFonts w:ascii="Arial" w:hAnsi="Arial" w:cs="Arial"/>
          <w:sz w:val="20"/>
          <w:szCs w:val="20"/>
          <w:lang w:val="es-ES_tradnl"/>
        </w:rPr>
        <w:t xml:space="preserve"> de la Convocatoria de</w:t>
      </w:r>
      <w:r w:rsidRPr="00573053">
        <w:rPr>
          <w:rFonts w:ascii="Arial" w:hAnsi="Arial" w:cs="Arial"/>
          <w:sz w:val="20"/>
          <w:szCs w:val="20"/>
          <w:lang w:val="es-ES_tradnl"/>
        </w:rPr>
        <w:t xml:space="preserve"> la </w:t>
      </w:r>
      <w:r w:rsidR="00251F47" w:rsidRPr="00251F47">
        <w:rPr>
          <w:rFonts w:ascii="Arial" w:hAnsi="Arial" w:cs="Arial"/>
          <w:sz w:val="20"/>
          <w:szCs w:val="20"/>
          <w:lang w:val="es-ES_tradnl"/>
        </w:rPr>
        <w:t xml:space="preserve">Licitación Pública Nacional </w:t>
      </w:r>
      <w:r w:rsidR="00251F47" w:rsidRPr="00CF5091">
        <w:rPr>
          <w:rFonts w:ascii="Arial" w:hAnsi="Arial" w:cs="Arial"/>
          <w:sz w:val="20"/>
          <w:szCs w:val="20"/>
          <w:lang w:val="es-ES_tradnl"/>
        </w:rPr>
        <w:t xml:space="preserve">Electrónica número </w:t>
      </w:r>
      <w:r w:rsidR="00AB6706" w:rsidRPr="00AB6706">
        <w:rPr>
          <w:rFonts w:ascii="Arial" w:hAnsi="Arial" w:cs="Arial"/>
          <w:b/>
          <w:sz w:val="20"/>
          <w:szCs w:val="20"/>
          <w:lang w:val="es-ES_tradnl"/>
        </w:rPr>
        <w:t>LA-019GYR120-E</w:t>
      </w:r>
      <w:r w:rsidR="0079649B">
        <w:rPr>
          <w:rFonts w:ascii="Arial" w:hAnsi="Arial" w:cs="Arial"/>
          <w:b/>
          <w:sz w:val="20"/>
          <w:szCs w:val="20"/>
          <w:lang w:val="es-ES_tradnl"/>
        </w:rPr>
        <w:t>7</w:t>
      </w:r>
      <w:r w:rsidR="00AB6706" w:rsidRPr="00AB6706">
        <w:rPr>
          <w:rFonts w:ascii="Arial" w:hAnsi="Arial" w:cs="Arial"/>
          <w:b/>
          <w:sz w:val="20"/>
          <w:szCs w:val="20"/>
          <w:lang w:val="es-ES_tradnl"/>
        </w:rPr>
        <w:t>-2017</w:t>
      </w:r>
      <w:r w:rsidRPr="00CF5091">
        <w:rPr>
          <w:rFonts w:ascii="Arial" w:hAnsi="Arial" w:cs="Arial"/>
          <w:b/>
          <w:sz w:val="20"/>
          <w:szCs w:val="20"/>
          <w:lang w:val="es-ES_tradnl"/>
        </w:rPr>
        <w:t>,</w:t>
      </w:r>
      <w:r w:rsidRPr="00CF5091">
        <w:rPr>
          <w:rFonts w:ascii="Arial" w:hAnsi="Arial" w:cs="Arial"/>
          <w:sz w:val="20"/>
          <w:szCs w:val="20"/>
          <w:lang w:val="es-ES_tradnl"/>
        </w:rPr>
        <w:t xml:space="preserve"> dec</w:t>
      </w:r>
      <w:r w:rsidRPr="00CF5091">
        <w:rPr>
          <w:rFonts w:ascii="Arial" w:eastAsia="Heiti SC Light" w:hAnsi="Arial" w:cs="Arial"/>
          <w:sz w:val="20"/>
          <w:szCs w:val="20"/>
          <w:lang w:val="es-ES_tradnl"/>
        </w:rPr>
        <w:t>la</w:t>
      </w:r>
      <w:r w:rsidRPr="00CF5091">
        <w:rPr>
          <w:rFonts w:ascii="Arial" w:hAnsi="Arial" w:cs="Arial"/>
          <w:sz w:val="20"/>
          <w:szCs w:val="20"/>
          <w:lang w:val="es-ES_tradnl"/>
        </w:rPr>
        <w:t>ro</w:t>
      </w:r>
      <w:r w:rsidRPr="00CF5091">
        <w:rPr>
          <w:rFonts w:ascii="Arial" w:eastAsia="Heiti SC Light" w:hAnsi="Arial" w:cs="Arial"/>
          <w:sz w:val="20"/>
          <w:szCs w:val="20"/>
          <w:lang w:val="es-ES_tradnl"/>
        </w:rPr>
        <w:t xml:space="preserve"> </w:t>
      </w:r>
      <w:r w:rsidRPr="00CF5091">
        <w:rPr>
          <w:rFonts w:ascii="Arial" w:hAnsi="Arial" w:cs="Arial"/>
          <w:sz w:val="20"/>
          <w:szCs w:val="20"/>
          <w:lang w:val="es-ES_tradnl"/>
        </w:rPr>
        <w:t>b</w:t>
      </w:r>
      <w:r w:rsidRPr="00CF5091">
        <w:rPr>
          <w:rFonts w:ascii="Arial" w:eastAsia="Apple SD 산돌고딕 Neo 일반체" w:hAnsi="Arial" w:cs="Arial"/>
          <w:sz w:val="20"/>
          <w:szCs w:val="20"/>
          <w:lang w:val="es-ES_tradnl"/>
        </w:rPr>
        <w:t>a</w:t>
      </w:r>
      <w:r w:rsidRPr="00CF5091">
        <w:rPr>
          <w:rFonts w:ascii="Arial" w:hAnsi="Arial" w:cs="Arial"/>
          <w:sz w:val="20"/>
          <w:szCs w:val="20"/>
          <w:lang w:val="es-ES_tradnl"/>
        </w:rPr>
        <w:t>jo protesta de decir verdad que mi representada se</w:t>
      </w:r>
      <w:r w:rsidRPr="00573053">
        <w:rPr>
          <w:rFonts w:ascii="Arial" w:hAnsi="Arial" w:cs="Arial"/>
          <w:sz w:val="20"/>
          <w:szCs w:val="20"/>
          <w:lang w:val="es-ES_tradnl"/>
        </w:rPr>
        <w:t xml:space="preserve"> abstendrá por si misma o a través de interpósita persona, de adoptar conductas para que los servidores públicos del IMSS, induzcan o alteren las evaluaciones de las proposiciones, el resultado del procedimiento, u otros aspectos que le otorguen condiciones más ventajosas con relación a los demás participantes.</w:t>
      </w:r>
    </w:p>
    <w:p w:rsidR="00715683" w:rsidRPr="00573053" w:rsidRDefault="00715683" w:rsidP="00715683">
      <w:pPr>
        <w:spacing w:after="0"/>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center"/>
        <w:rPr>
          <w:rFonts w:ascii="Arial" w:hAnsi="Arial" w:cs="Arial"/>
          <w:sz w:val="20"/>
          <w:szCs w:val="20"/>
          <w:lang w:val="es-ES_tradnl"/>
        </w:rPr>
      </w:pPr>
    </w:p>
    <w:p w:rsidR="00715683" w:rsidRPr="00573053" w:rsidRDefault="00715683" w:rsidP="00715683">
      <w:pPr>
        <w:widowControl w:val="0"/>
        <w:spacing w:after="0" w:line="240" w:lineRule="auto"/>
        <w:ind w:left="-284"/>
        <w:jc w:val="center"/>
        <w:rPr>
          <w:rFonts w:ascii="Arial" w:hAnsi="Arial" w:cs="Arial"/>
          <w:sz w:val="20"/>
          <w:szCs w:val="20"/>
          <w:lang w:val="es-ES_tradnl" w:eastAsia="es-ES"/>
        </w:rPr>
      </w:pPr>
      <w:r w:rsidRPr="00573053">
        <w:rPr>
          <w:rFonts w:ascii="Arial" w:hAnsi="Arial" w:cs="Arial"/>
          <w:sz w:val="20"/>
          <w:szCs w:val="20"/>
          <w:lang w:val="es-ES_tradnl" w:eastAsia="es-ES"/>
        </w:rPr>
        <w:t>_____________________________________________</w:t>
      </w:r>
    </w:p>
    <w:p w:rsidR="00715683" w:rsidRPr="00573053" w:rsidRDefault="00715683" w:rsidP="00715683">
      <w:pPr>
        <w:spacing w:after="0" w:line="240" w:lineRule="auto"/>
        <w:ind w:left="-284"/>
        <w:jc w:val="center"/>
        <w:rPr>
          <w:rFonts w:ascii="Arial" w:hAnsi="Arial" w:cs="Arial"/>
          <w:bCs/>
          <w:sz w:val="20"/>
          <w:szCs w:val="20"/>
          <w:lang w:val="es-ES_tradnl"/>
        </w:rPr>
      </w:pPr>
      <w:r w:rsidRPr="00573053">
        <w:rPr>
          <w:rFonts w:ascii="Arial" w:hAnsi="Arial" w:cs="Arial"/>
          <w:bCs/>
          <w:sz w:val="20"/>
          <w:szCs w:val="20"/>
          <w:lang w:val="es-ES_tradnl"/>
        </w:rPr>
        <w:t>(Nombre y firma del Representante Legal)</w:t>
      </w:r>
    </w:p>
    <w:p w:rsidR="00715683" w:rsidRPr="00573053" w:rsidRDefault="00715683" w:rsidP="00715683">
      <w:pPr>
        <w:spacing w:after="0" w:line="240" w:lineRule="auto"/>
        <w:ind w:left="-284"/>
        <w:jc w:val="both"/>
        <w:rPr>
          <w:rFonts w:ascii="Arial" w:hAnsi="Arial" w:cs="Arial"/>
          <w:sz w:val="20"/>
          <w:szCs w:val="20"/>
          <w:lang w:val="es-ES_tradnl"/>
        </w:rPr>
      </w:pPr>
      <w:r w:rsidRPr="00573053">
        <w:rPr>
          <w:lang w:val="es-ES_tradnl"/>
        </w:rPr>
        <w:br w:type="page"/>
      </w:r>
    </w:p>
    <w:p w:rsidR="00715683" w:rsidRDefault="00715683" w:rsidP="00715683">
      <w:pPr>
        <w:spacing w:line="240" w:lineRule="auto"/>
        <w:jc w:val="center"/>
        <w:rPr>
          <w:rFonts w:ascii="Arial" w:eastAsia="Times New Roman" w:hAnsi="Arial" w:cs="Arial"/>
          <w:b/>
          <w:bCs/>
          <w:kern w:val="1"/>
          <w:sz w:val="20"/>
          <w:szCs w:val="20"/>
          <w:lang w:val="es-ES_tradnl" w:eastAsia="ar-SA"/>
        </w:rPr>
      </w:pPr>
      <w:r w:rsidRPr="00573053">
        <w:rPr>
          <w:rFonts w:ascii="Arial" w:eastAsia="Times New Roman" w:hAnsi="Arial" w:cs="Arial"/>
          <w:b/>
          <w:bCs/>
          <w:kern w:val="1"/>
          <w:sz w:val="20"/>
          <w:szCs w:val="20"/>
          <w:lang w:val="es-ES_tradnl" w:eastAsia="ar-SA"/>
        </w:rPr>
        <w:lastRenderedPageBreak/>
        <w:t>ANEXO 1</w:t>
      </w:r>
      <w:r w:rsidR="009D51CE">
        <w:rPr>
          <w:rFonts w:ascii="Arial" w:eastAsia="Times New Roman" w:hAnsi="Arial" w:cs="Arial"/>
          <w:b/>
          <w:bCs/>
          <w:kern w:val="1"/>
          <w:sz w:val="20"/>
          <w:szCs w:val="20"/>
          <w:lang w:val="es-ES_tradnl" w:eastAsia="ar-SA"/>
        </w:rPr>
        <w:t>1</w:t>
      </w:r>
    </w:p>
    <w:p w:rsidR="009D51CE" w:rsidRPr="00573053" w:rsidRDefault="009D51CE" w:rsidP="009D51CE">
      <w:pPr>
        <w:pStyle w:val="Ttulo1"/>
        <w:tabs>
          <w:tab w:val="clear" w:pos="432"/>
          <w:tab w:val="num" w:pos="0"/>
        </w:tabs>
        <w:spacing w:before="0" w:after="0"/>
        <w:ind w:left="-284" w:firstLine="0"/>
        <w:jc w:val="center"/>
        <w:rPr>
          <w:rFonts w:cs="Arial"/>
          <w:sz w:val="20"/>
          <w:szCs w:val="20"/>
          <w:lang w:val="es-ES_tradnl"/>
        </w:rPr>
      </w:pPr>
      <w:r w:rsidRPr="006F2CEB">
        <w:rPr>
          <w:rFonts w:cs="Arial"/>
          <w:sz w:val="20"/>
          <w:szCs w:val="20"/>
          <w:lang w:val="es-ES_tradnl"/>
        </w:rPr>
        <w:t>Escrito de liberación de responsabilidad</w:t>
      </w:r>
    </w:p>
    <w:p w:rsidR="009D51CE" w:rsidRPr="00573053" w:rsidRDefault="009D51CE" w:rsidP="009D51CE">
      <w:pPr>
        <w:spacing w:after="0" w:line="240" w:lineRule="auto"/>
        <w:ind w:left="-284"/>
        <w:jc w:val="both"/>
        <w:rPr>
          <w:rFonts w:ascii="Arial" w:hAnsi="Arial" w:cs="Arial"/>
          <w:sz w:val="20"/>
          <w:szCs w:val="20"/>
          <w:lang w:val="es-ES_tradnl"/>
        </w:rPr>
      </w:pPr>
    </w:p>
    <w:p w:rsidR="009D51CE" w:rsidRPr="00573053" w:rsidRDefault="009D51CE" w:rsidP="009D51CE">
      <w:pPr>
        <w:spacing w:after="0" w:line="240" w:lineRule="auto"/>
        <w:ind w:left="-284"/>
        <w:jc w:val="both"/>
        <w:rPr>
          <w:rFonts w:ascii="Arial" w:hAnsi="Arial" w:cs="Arial"/>
          <w:sz w:val="20"/>
          <w:szCs w:val="20"/>
          <w:lang w:val="es-ES_tradnl"/>
        </w:rPr>
      </w:pPr>
    </w:p>
    <w:p w:rsidR="009D51CE" w:rsidRPr="00573053" w:rsidRDefault="007A32D1" w:rsidP="009D51CE">
      <w:pPr>
        <w:spacing w:after="0" w:line="240" w:lineRule="auto"/>
        <w:ind w:left="-284"/>
        <w:jc w:val="right"/>
        <w:rPr>
          <w:rFonts w:ascii="Arial" w:hAnsi="Arial" w:cs="Arial"/>
          <w:sz w:val="20"/>
          <w:szCs w:val="20"/>
          <w:lang w:val="es-ES_tradnl"/>
        </w:rPr>
      </w:pPr>
      <w:r>
        <w:rPr>
          <w:rFonts w:ascii="Arial" w:hAnsi="Arial" w:cs="Arial"/>
          <w:sz w:val="20"/>
          <w:szCs w:val="20"/>
          <w:lang w:val="es-ES_tradnl"/>
        </w:rPr>
        <w:t xml:space="preserve">Ciudad de </w:t>
      </w:r>
      <w:r w:rsidR="009D51CE" w:rsidRPr="00573053">
        <w:rPr>
          <w:rFonts w:ascii="Arial" w:hAnsi="Arial" w:cs="Arial"/>
          <w:sz w:val="20"/>
          <w:szCs w:val="20"/>
          <w:lang w:val="es-ES_tradnl"/>
        </w:rPr>
        <w:t>México, a _______ de ______ de 201</w:t>
      </w:r>
      <w:r w:rsidR="009B762E">
        <w:rPr>
          <w:rFonts w:ascii="Arial" w:hAnsi="Arial" w:cs="Arial"/>
          <w:sz w:val="20"/>
          <w:szCs w:val="20"/>
          <w:lang w:val="es-ES_tradnl"/>
        </w:rPr>
        <w:t>7</w:t>
      </w:r>
      <w:r w:rsidR="009D51CE" w:rsidRPr="00573053">
        <w:rPr>
          <w:rFonts w:ascii="Arial" w:hAnsi="Arial" w:cs="Arial"/>
          <w:sz w:val="20"/>
          <w:szCs w:val="20"/>
          <w:lang w:val="es-ES_tradnl"/>
        </w:rPr>
        <w:t>.</w:t>
      </w:r>
    </w:p>
    <w:p w:rsidR="009D51CE" w:rsidRPr="00573053" w:rsidRDefault="009D51CE" w:rsidP="009D51CE">
      <w:pPr>
        <w:spacing w:after="0" w:line="240" w:lineRule="auto"/>
        <w:ind w:left="-284"/>
        <w:jc w:val="both"/>
        <w:rPr>
          <w:rFonts w:ascii="Arial" w:hAnsi="Arial" w:cs="Arial"/>
          <w:sz w:val="20"/>
          <w:szCs w:val="20"/>
          <w:lang w:val="es-ES_tradnl"/>
        </w:rPr>
      </w:pPr>
    </w:p>
    <w:p w:rsidR="009D51CE" w:rsidRDefault="009D51CE" w:rsidP="009D51CE">
      <w:pPr>
        <w:spacing w:after="0" w:line="240" w:lineRule="auto"/>
        <w:ind w:left="-284"/>
        <w:jc w:val="both"/>
        <w:rPr>
          <w:rFonts w:ascii="Arial" w:hAnsi="Arial" w:cs="Arial"/>
          <w:sz w:val="20"/>
          <w:szCs w:val="20"/>
          <w:lang w:val="es-ES_tradnl"/>
        </w:rPr>
      </w:pPr>
    </w:p>
    <w:p w:rsidR="009B762E" w:rsidRPr="00573053" w:rsidRDefault="009B762E" w:rsidP="009D51CE">
      <w:pPr>
        <w:spacing w:after="0" w:line="240" w:lineRule="auto"/>
        <w:ind w:left="-284"/>
        <w:jc w:val="both"/>
        <w:rPr>
          <w:rFonts w:ascii="Arial" w:hAnsi="Arial" w:cs="Arial"/>
          <w:sz w:val="20"/>
          <w:szCs w:val="20"/>
          <w:lang w:val="es-ES_tradnl"/>
        </w:rPr>
      </w:pPr>
    </w:p>
    <w:p w:rsidR="009D51CE" w:rsidRPr="00573053" w:rsidRDefault="009D51CE" w:rsidP="009D51CE">
      <w:pPr>
        <w:spacing w:after="0" w:line="240" w:lineRule="auto"/>
        <w:ind w:left="-284"/>
        <w:jc w:val="both"/>
        <w:rPr>
          <w:rFonts w:ascii="Arial" w:hAnsi="Arial" w:cs="Arial"/>
          <w:sz w:val="20"/>
          <w:szCs w:val="20"/>
          <w:lang w:val="es-ES_tradnl"/>
        </w:rPr>
      </w:pPr>
      <w:r w:rsidRPr="00573053">
        <w:rPr>
          <w:rFonts w:ascii="Arial" w:hAnsi="Arial" w:cs="Arial"/>
          <w:sz w:val="20"/>
          <w:szCs w:val="20"/>
          <w:lang w:val="es-ES_tradnl"/>
        </w:rPr>
        <w:t>Instituto Mexicano del Seguro Social</w:t>
      </w:r>
    </w:p>
    <w:p w:rsidR="009D51CE" w:rsidRPr="00573053" w:rsidRDefault="009D51CE" w:rsidP="009D51CE">
      <w:pPr>
        <w:spacing w:after="0" w:line="240" w:lineRule="auto"/>
        <w:ind w:left="-284"/>
        <w:jc w:val="both"/>
        <w:rPr>
          <w:rFonts w:ascii="Arial" w:hAnsi="Arial" w:cs="Arial"/>
          <w:sz w:val="20"/>
          <w:szCs w:val="20"/>
          <w:lang w:val="es-ES_tradnl"/>
        </w:rPr>
      </w:pPr>
      <w:r w:rsidRPr="00573053">
        <w:rPr>
          <w:rFonts w:ascii="Arial" w:hAnsi="Arial" w:cs="Arial"/>
          <w:sz w:val="20"/>
          <w:szCs w:val="20"/>
          <w:lang w:val="es-ES_tradnl"/>
        </w:rPr>
        <w:t>P r e s e n t e</w:t>
      </w:r>
    </w:p>
    <w:p w:rsidR="009D51CE" w:rsidRPr="00573053" w:rsidRDefault="009D51CE" w:rsidP="009D51CE">
      <w:pPr>
        <w:spacing w:after="0"/>
        <w:ind w:left="-284"/>
        <w:jc w:val="both"/>
        <w:rPr>
          <w:rFonts w:ascii="Arial" w:hAnsi="Arial" w:cs="Arial"/>
          <w:sz w:val="20"/>
          <w:szCs w:val="20"/>
          <w:lang w:val="es-ES_tradnl"/>
        </w:rPr>
      </w:pPr>
    </w:p>
    <w:p w:rsidR="009D51CE" w:rsidRPr="00573053" w:rsidRDefault="009D51CE" w:rsidP="009D51CE">
      <w:pPr>
        <w:spacing w:after="0" w:line="240" w:lineRule="auto"/>
        <w:ind w:left="-284"/>
        <w:jc w:val="both"/>
        <w:rPr>
          <w:rFonts w:ascii="Arial" w:hAnsi="Arial" w:cs="Arial"/>
          <w:sz w:val="20"/>
          <w:szCs w:val="20"/>
          <w:lang w:val="es-ES_tradnl"/>
        </w:rPr>
      </w:pPr>
    </w:p>
    <w:p w:rsidR="009D51CE" w:rsidRDefault="009D51CE" w:rsidP="009D51CE">
      <w:pPr>
        <w:spacing w:after="0"/>
        <w:ind w:left="-284"/>
        <w:jc w:val="both"/>
        <w:rPr>
          <w:rFonts w:ascii="Arial" w:hAnsi="Arial" w:cs="Arial"/>
          <w:sz w:val="20"/>
          <w:szCs w:val="20"/>
          <w:lang w:val="es-ES_tradnl"/>
        </w:rPr>
      </w:pPr>
      <w:r w:rsidRPr="00D03397">
        <w:rPr>
          <w:rFonts w:ascii="Arial" w:hAnsi="Arial" w:cs="Arial"/>
          <w:i/>
          <w:sz w:val="20"/>
          <w:szCs w:val="20"/>
          <w:u w:val="single"/>
          <w:lang w:val="es-ES_tradnl"/>
        </w:rPr>
        <w:t>[Nombre del que suscribe el presente Anexo]</w:t>
      </w:r>
      <w:r w:rsidRPr="00573053">
        <w:rPr>
          <w:rFonts w:ascii="Arial" w:hAnsi="Arial" w:cs="Arial"/>
          <w:i/>
          <w:sz w:val="20"/>
          <w:szCs w:val="20"/>
          <w:lang w:val="es-ES_tradnl"/>
        </w:rPr>
        <w:t xml:space="preserve"> </w:t>
      </w:r>
      <w:r w:rsidRPr="00573053">
        <w:rPr>
          <w:rFonts w:ascii="Arial" w:hAnsi="Arial" w:cs="Arial"/>
          <w:sz w:val="20"/>
          <w:szCs w:val="20"/>
          <w:lang w:val="es-ES_tradnl"/>
        </w:rPr>
        <w:t xml:space="preserve">en mi carácter de Representante Legal de la </w:t>
      </w:r>
      <w:r>
        <w:rPr>
          <w:rFonts w:ascii="Arial" w:hAnsi="Arial" w:cs="Arial"/>
          <w:i/>
          <w:sz w:val="20"/>
          <w:szCs w:val="20"/>
          <w:lang w:val="es-ES_tradnl"/>
        </w:rPr>
        <w:t>[</w:t>
      </w:r>
      <w:r w:rsidRPr="00D03397">
        <w:rPr>
          <w:rFonts w:ascii="Arial" w:hAnsi="Arial" w:cs="Arial"/>
          <w:i/>
          <w:sz w:val="20"/>
          <w:szCs w:val="20"/>
          <w:u w:val="single"/>
          <w:lang w:val="es-ES_tradnl"/>
        </w:rPr>
        <w:t xml:space="preserve">Persona Física o </w:t>
      </w:r>
      <w:r w:rsidRPr="00CF5091">
        <w:rPr>
          <w:rFonts w:ascii="Arial" w:hAnsi="Arial" w:cs="Arial"/>
          <w:i/>
          <w:sz w:val="20"/>
          <w:szCs w:val="20"/>
          <w:u w:val="single"/>
          <w:lang w:val="es-ES_tradnl"/>
        </w:rPr>
        <w:t>Moral]</w:t>
      </w:r>
      <w:r w:rsidRPr="00CF5091">
        <w:rPr>
          <w:rFonts w:ascii="Arial" w:hAnsi="Arial" w:cs="Arial"/>
          <w:sz w:val="20"/>
          <w:szCs w:val="20"/>
          <w:lang w:val="es-ES_tradnl"/>
        </w:rPr>
        <w:t xml:space="preserve">, y en términos de la Convocatoria a la </w:t>
      </w:r>
      <w:r w:rsidR="009B762E" w:rsidRPr="00CF5091">
        <w:rPr>
          <w:rFonts w:ascii="Arial" w:hAnsi="Arial" w:cs="Arial"/>
          <w:sz w:val="20"/>
          <w:szCs w:val="20"/>
          <w:lang w:val="es-ES_tradnl"/>
        </w:rPr>
        <w:t xml:space="preserve">Licitación Pública Nacional Electrónica número </w:t>
      </w:r>
      <w:r w:rsidR="00AB6706" w:rsidRPr="00AB6706">
        <w:rPr>
          <w:rFonts w:ascii="Arial" w:hAnsi="Arial" w:cs="Arial"/>
          <w:b/>
          <w:sz w:val="20"/>
          <w:szCs w:val="20"/>
          <w:lang w:val="es-ES_tradnl"/>
        </w:rPr>
        <w:t>LA-019GYR120-E</w:t>
      </w:r>
      <w:r w:rsidR="0079649B">
        <w:rPr>
          <w:rFonts w:ascii="Arial" w:hAnsi="Arial" w:cs="Arial"/>
          <w:b/>
          <w:sz w:val="20"/>
          <w:szCs w:val="20"/>
          <w:lang w:val="es-ES_tradnl"/>
        </w:rPr>
        <w:t>7</w:t>
      </w:r>
      <w:r w:rsidR="00AB6706" w:rsidRPr="00AB6706">
        <w:rPr>
          <w:rFonts w:ascii="Arial" w:hAnsi="Arial" w:cs="Arial"/>
          <w:b/>
          <w:sz w:val="20"/>
          <w:szCs w:val="20"/>
          <w:lang w:val="es-ES_tradnl"/>
        </w:rPr>
        <w:t>-2017</w:t>
      </w:r>
      <w:r w:rsidRPr="00CF5091">
        <w:rPr>
          <w:rFonts w:ascii="Arial" w:hAnsi="Arial" w:cs="Arial"/>
          <w:b/>
          <w:sz w:val="20"/>
          <w:szCs w:val="20"/>
          <w:lang w:val="es-ES_tradnl"/>
        </w:rPr>
        <w:t>,</w:t>
      </w:r>
      <w:r w:rsidRPr="00CF5091">
        <w:rPr>
          <w:rFonts w:ascii="Arial" w:hAnsi="Arial" w:cs="Arial"/>
          <w:sz w:val="20"/>
          <w:szCs w:val="20"/>
          <w:lang w:val="es-ES_tradnl"/>
        </w:rPr>
        <w:t xml:space="preserve"> dec</w:t>
      </w:r>
      <w:r w:rsidRPr="00CF5091">
        <w:rPr>
          <w:rFonts w:ascii="Arial" w:eastAsia="Heiti SC Light" w:hAnsi="Arial" w:cs="Arial"/>
          <w:sz w:val="20"/>
          <w:szCs w:val="20"/>
          <w:lang w:val="es-ES_tradnl"/>
        </w:rPr>
        <w:t>la</w:t>
      </w:r>
      <w:r w:rsidRPr="00CF5091">
        <w:rPr>
          <w:rFonts w:ascii="Arial" w:hAnsi="Arial" w:cs="Arial"/>
          <w:sz w:val="20"/>
          <w:szCs w:val="20"/>
          <w:lang w:val="es-ES_tradnl"/>
        </w:rPr>
        <w:t>ro</w:t>
      </w:r>
      <w:r w:rsidRPr="00CF5091">
        <w:rPr>
          <w:rFonts w:ascii="Arial" w:eastAsia="Heiti SC Light" w:hAnsi="Arial" w:cs="Arial"/>
          <w:sz w:val="20"/>
          <w:szCs w:val="20"/>
          <w:lang w:val="es-ES_tradnl"/>
        </w:rPr>
        <w:t xml:space="preserve"> </w:t>
      </w:r>
      <w:r w:rsidRPr="00CF5091">
        <w:rPr>
          <w:rFonts w:ascii="Arial" w:hAnsi="Arial" w:cs="Arial"/>
          <w:sz w:val="20"/>
          <w:szCs w:val="20"/>
          <w:lang w:val="es-ES_tradnl"/>
        </w:rPr>
        <w:t xml:space="preserve">que </w:t>
      </w:r>
      <w:r w:rsidRPr="00CF5091">
        <w:rPr>
          <w:rFonts w:ascii="Arial" w:hAnsi="Arial" w:cs="Arial"/>
          <w:sz w:val="20"/>
          <w:szCs w:val="20"/>
          <w:lang w:val="es-ES"/>
        </w:rPr>
        <w:t>en caso de resultar adjudicado, me obligo a liberar al IMSS de toda responsabilidad de</w:t>
      </w:r>
      <w:r w:rsidRPr="006F2CEB">
        <w:rPr>
          <w:rFonts w:ascii="Arial" w:hAnsi="Arial" w:cs="Arial"/>
          <w:sz w:val="20"/>
          <w:szCs w:val="20"/>
          <w:lang w:val="es-ES"/>
        </w:rPr>
        <w:t xml:space="preserve"> carácter civil, mercantil, penal o administrativa que, en su caso, se ocasione con motivo de la infracción de derechos de autor, patentes, marcas u otros derechos de propiedad industrial o intelectual a nivel nacional o internacional</w:t>
      </w:r>
      <w:r>
        <w:rPr>
          <w:rFonts w:ascii="Arial" w:hAnsi="Arial" w:cs="Arial"/>
          <w:sz w:val="20"/>
          <w:szCs w:val="20"/>
          <w:lang w:val="es-ES"/>
        </w:rPr>
        <w:t>.</w:t>
      </w:r>
    </w:p>
    <w:p w:rsidR="009D51CE" w:rsidRDefault="009D51CE" w:rsidP="009D51CE">
      <w:pPr>
        <w:spacing w:after="0"/>
        <w:ind w:left="-284"/>
        <w:jc w:val="both"/>
        <w:rPr>
          <w:rFonts w:ascii="Arial" w:hAnsi="Arial" w:cs="Arial"/>
          <w:sz w:val="20"/>
          <w:szCs w:val="20"/>
          <w:lang w:val="es-ES_tradnl"/>
        </w:rPr>
      </w:pPr>
    </w:p>
    <w:p w:rsidR="009D51CE" w:rsidRPr="00573053" w:rsidRDefault="009D51CE" w:rsidP="009D51CE">
      <w:pPr>
        <w:spacing w:after="0" w:line="240" w:lineRule="auto"/>
        <w:ind w:left="-284"/>
        <w:jc w:val="both"/>
        <w:rPr>
          <w:rFonts w:ascii="Arial" w:hAnsi="Arial" w:cs="Arial"/>
          <w:sz w:val="20"/>
          <w:szCs w:val="20"/>
          <w:lang w:val="es-ES_tradnl"/>
        </w:rPr>
      </w:pPr>
    </w:p>
    <w:p w:rsidR="009D51CE" w:rsidRPr="00573053" w:rsidRDefault="009D51CE" w:rsidP="009D51CE">
      <w:pPr>
        <w:spacing w:after="0" w:line="240" w:lineRule="auto"/>
        <w:ind w:left="-284"/>
        <w:jc w:val="both"/>
        <w:rPr>
          <w:rFonts w:ascii="Arial" w:hAnsi="Arial" w:cs="Arial"/>
          <w:sz w:val="20"/>
          <w:szCs w:val="20"/>
          <w:lang w:val="es-ES_tradnl"/>
        </w:rPr>
      </w:pPr>
    </w:p>
    <w:p w:rsidR="009D51CE" w:rsidRPr="00573053" w:rsidRDefault="009D51CE" w:rsidP="009D51CE">
      <w:pPr>
        <w:spacing w:after="0" w:line="240" w:lineRule="auto"/>
        <w:ind w:left="-284"/>
        <w:jc w:val="both"/>
        <w:rPr>
          <w:rFonts w:ascii="Arial" w:hAnsi="Arial" w:cs="Arial"/>
          <w:sz w:val="20"/>
          <w:szCs w:val="20"/>
          <w:lang w:val="es-ES_tradnl"/>
        </w:rPr>
      </w:pPr>
    </w:p>
    <w:p w:rsidR="009D51CE" w:rsidRPr="00573053" w:rsidRDefault="009D51CE" w:rsidP="009D51CE">
      <w:pPr>
        <w:spacing w:after="0" w:line="240" w:lineRule="auto"/>
        <w:ind w:left="-284"/>
        <w:jc w:val="both"/>
        <w:rPr>
          <w:rFonts w:ascii="Arial" w:hAnsi="Arial" w:cs="Arial"/>
          <w:sz w:val="20"/>
          <w:szCs w:val="20"/>
          <w:lang w:val="es-ES_tradnl"/>
        </w:rPr>
      </w:pPr>
    </w:p>
    <w:p w:rsidR="009D51CE" w:rsidRPr="00573053" w:rsidRDefault="009D51CE" w:rsidP="009D51CE">
      <w:pPr>
        <w:spacing w:after="0" w:line="240" w:lineRule="auto"/>
        <w:ind w:left="-284"/>
        <w:jc w:val="center"/>
        <w:rPr>
          <w:rFonts w:ascii="Arial" w:hAnsi="Arial" w:cs="Arial"/>
          <w:sz w:val="20"/>
          <w:szCs w:val="20"/>
          <w:lang w:val="es-ES_tradnl"/>
        </w:rPr>
      </w:pPr>
    </w:p>
    <w:p w:rsidR="009D51CE" w:rsidRPr="00573053" w:rsidRDefault="009D51CE" w:rsidP="009D51CE">
      <w:pPr>
        <w:widowControl w:val="0"/>
        <w:spacing w:after="0" w:line="240" w:lineRule="auto"/>
        <w:ind w:left="-284"/>
        <w:jc w:val="center"/>
        <w:rPr>
          <w:rFonts w:ascii="Arial" w:hAnsi="Arial" w:cs="Arial"/>
          <w:sz w:val="20"/>
          <w:szCs w:val="20"/>
          <w:lang w:val="es-ES_tradnl" w:eastAsia="es-ES"/>
        </w:rPr>
      </w:pPr>
      <w:r w:rsidRPr="00573053">
        <w:rPr>
          <w:rFonts w:ascii="Arial" w:hAnsi="Arial" w:cs="Arial"/>
          <w:sz w:val="20"/>
          <w:szCs w:val="20"/>
          <w:lang w:val="es-ES_tradnl" w:eastAsia="es-ES"/>
        </w:rPr>
        <w:t>_____________________________________________</w:t>
      </w:r>
    </w:p>
    <w:p w:rsidR="009D51CE" w:rsidRPr="00573053" w:rsidRDefault="009D51CE" w:rsidP="009D51CE">
      <w:pPr>
        <w:spacing w:after="0" w:line="240" w:lineRule="auto"/>
        <w:ind w:left="-284"/>
        <w:jc w:val="center"/>
        <w:rPr>
          <w:rFonts w:ascii="Arial" w:hAnsi="Arial" w:cs="Arial"/>
          <w:bCs/>
          <w:sz w:val="20"/>
          <w:szCs w:val="20"/>
          <w:lang w:val="es-ES_tradnl"/>
        </w:rPr>
      </w:pPr>
      <w:r w:rsidRPr="00573053">
        <w:rPr>
          <w:rFonts w:ascii="Arial" w:hAnsi="Arial" w:cs="Arial"/>
          <w:bCs/>
          <w:sz w:val="20"/>
          <w:szCs w:val="20"/>
          <w:lang w:val="es-ES_tradnl"/>
        </w:rPr>
        <w:t>(Nombre y firma del Representante Legal)</w:t>
      </w:r>
    </w:p>
    <w:p w:rsidR="009D51CE" w:rsidRPr="00573053" w:rsidRDefault="009D51CE" w:rsidP="009D51CE">
      <w:pPr>
        <w:spacing w:after="0" w:line="240" w:lineRule="auto"/>
        <w:ind w:left="-284"/>
        <w:jc w:val="both"/>
        <w:rPr>
          <w:rFonts w:ascii="Arial" w:hAnsi="Arial" w:cs="Arial"/>
          <w:sz w:val="20"/>
          <w:szCs w:val="20"/>
          <w:lang w:val="es-ES_tradnl"/>
        </w:rPr>
      </w:pPr>
    </w:p>
    <w:p w:rsidR="009D51CE" w:rsidRPr="00573053" w:rsidRDefault="009D51CE" w:rsidP="009D51CE">
      <w:pPr>
        <w:spacing w:after="0" w:line="240" w:lineRule="auto"/>
        <w:ind w:left="-284"/>
        <w:jc w:val="both"/>
        <w:rPr>
          <w:rFonts w:ascii="Arial" w:hAnsi="Arial" w:cs="Arial"/>
          <w:sz w:val="20"/>
          <w:szCs w:val="20"/>
          <w:lang w:val="es-ES_tradnl"/>
        </w:rPr>
      </w:pPr>
    </w:p>
    <w:p w:rsidR="009D51CE" w:rsidRPr="00573053" w:rsidRDefault="009D51CE" w:rsidP="009D51CE">
      <w:pPr>
        <w:spacing w:after="0" w:line="240" w:lineRule="auto"/>
        <w:ind w:left="-284"/>
        <w:jc w:val="both"/>
        <w:rPr>
          <w:rFonts w:ascii="Arial" w:hAnsi="Arial" w:cs="Arial"/>
          <w:sz w:val="20"/>
          <w:szCs w:val="20"/>
          <w:lang w:val="es-ES_tradnl"/>
        </w:rPr>
      </w:pPr>
    </w:p>
    <w:p w:rsidR="009D51CE" w:rsidRDefault="009D51CE" w:rsidP="009D51CE">
      <w:pPr>
        <w:pStyle w:val="Ttulo1"/>
        <w:numPr>
          <w:ilvl w:val="0"/>
          <w:numId w:val="0"/>
        </w:numPr>
        <w:spacing w:before="0" w:after="0"/>
        <w:ind w:left="-284"/>
        <w:jc w:val="center"/>
        <w:rPr>
          <w:rFonts w:cs="Arial"/>
          <w:sz w:val="20"/>
          <w:szCs w:val="20"/>
          <w:lang w:val="es-ES_tradnl"/>
        </w:rPr>
      </w:pPr>
    </w:p>
    <w:p w:rsidR="009D51CE" w:rsidRDefault="009D51CE" w:rsidP="009D51CE">
      <w:pPr>
        <w:rPr>
          <w:rFonts w:ascii="Arial" w:eastAsia="Times New Roman" w:hAnsi="Arial" w:cs="Arial"/>
          <w:b/>
          <w:bCs/>
          <w:kern w:val="1"/>
          <w:sz w:val="20"/>
          <w:szCs w:val="20"/>
          <w:lang w:val="es-ES_tradnl" w:eastAsia="ar-SA"/>
        </w:rPr>
      </w:pPr>
      <w:r>
        <w:rPr>
          <w:rFonts w:cs="Arial"/>
          <w:sz w:val="20"/>
          <w:szCs w:val="20"/>
          <w:lang w:val="es-ES_tradnl"/>
        </w:rPr>
        <w:br w:type="page"/>
      </w:r>
    </w:p>
    <w:p w:rsidR="009D51CE" w:rsidRPr="00573053" w:rsidRDefault="009D51CE" w:rsidP="009D51CE">
      <w:pPr>
        <w:spacing w:line="240" w:lineRule="auto"/>
        <w:jc w:val="center"/>
        <w:rPr>
          <w:rFonts w:ascii="Arial" w:hAnsi="Arial" w:cs="Arial"/>
          <w:b/>
          <w:sz w:val="20"/>
          <w:szCs w:val="20"/>
          <w:lang w:val="es-ES_tradnl"/>
        </w:rPr>
      </w:pPr>
      <w:r>
        <w:rPr>
          <w:rFonts w:ascii="Arial" w:hAnsi="Arial" w:cs="Arial"/>
          <w:b/>
          <w:sz w:val="20"/>
          <w:szCs w:val="20"/>
          <w:lang w:val="es-ES_tradnl"/>
        </w:rPr>
        <w:lastRenderedPageBreak/>
        <w:t>ANEXO 12</w:t>
      </w:r>
    </w:p>
    <w:p w:rsidR="006A006E" w:rsidRDefault="00715683" w:rsidP="00715683">
      <w:pPr>
        <w:spacing w:after="0" w:line="240" w:lineRule="auto"/>
        <w:ind w:left="-284"/>
        <w:jc w:val="center"/>
        <w:rPr>
          <w:rFonts w:ascii="Arial" w:hAnsi="Arial" w:cs="Arial"/>
          <w:b/>
          <w:sz w:val="20"/>
          <w:szCs w:val="20"/>
          <w:lang w:val="es-ES_tradnl"/>
        </w:rPr>
      </w:pPr>
      <w:r w:rsidRPr="00573053">
        <w:rPr>
          <w:rFonts w:ascii="Arial" w:hAnsi="Arial" w:cs="Arial"/>
          <w:b/>
          <w:sz w:val="20"/>
          <w:szCs w:val="20"/>
          <w:lang w:val="es-ES_tradnl"/>
        </w:rPr>
        <w:t xml:space="preserve">Manifestación bajo protesta de decir verdad de estratificación de </w:t>
      </w:r>
    </w:p>
    <w:p w:rsidR="00715683" w:rsidRPr="00573053" w:rsidRDefault="00715683" w:rsidP="00715683">
      <w:pPr>
        <w:spacing w:after="0" w:line="240" w:lineRule="auto"/>
        <w:ind w:left="-284"/>
        <w:jc w:val="center"/>
        <w:rPr>
          <w:rFonts w:ascii="Arial" w:hAnsi="Arial" w:cs="Arial"/>
          <w:b/>
          <w:sz w:val="20"/>
          <w:szCs w:val="20"/>
          <w:lang w:val="es-ES_tradnl"/>
        </w:rPr>
      </w:pPr>
      <w:r w:rsidRPr="00573053">
        <w:rPr>
          <w:rFonts w:ascii="Arial" w:hAnsi="Arial" w:cs="Arial"/>
          <w:b/>
          <w:sz w:val="20"/>
          <w:szCs w:val="20"/>
          <w:lang w:val="es-ES_tradnl"/>
        </w:rPr>
        <w:t>micro, pequeña o mediana empresa (MIPYMES).</w:t>
      </w: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A32D1" w:rsidP="00715683">
      <w:pPr>
        <w:spacing w:after="0" w:line="240" w:lineRule="auto"/>
        <w:ind w:left="-284"/>
        <w:jc w:val="right"/>
        <w:rPr>
          <w:rFonts w:ascii="Arial" w:hAnsi="Arial" w:cs="Arial"/>
          <w:sz w:val="20"/>
          <w:szCs w:val="20"/>
          <w:lang w:val="es-ES_tradnl"/>
        </w:rPr>
      </w:pPr>
      <w:r>
        <w:rPr>
          <w:rFonts w:ascii="Arial" w:hAnsi="Arial" w:cs="Arial"/>
          <w:sz w:val="20"/>
          <w:szCs w:val="20"/>
          <w:lang w:val="es-ES_tradnl"/>
        </w:rPr>
        <w:t xml:space="preserve">Ciudad de </w:t>
      </w:r>
      <w:r w:rsidR="00715683" w:rsidRPr="00573053">
        <w:rPr>
          <w:rFonts w:ascii="Arial" w:hAnsi="Arial" w:cs="Arial"/>
          <w:sz w:val="20"/>
          <w:szCs w:val="20"/>
          <w:lang w:val="es-ES_tradnl"/>
        </w:rPr>
        <w:t>México, a _____(1)____ de __________ de 201</w:t>
      </w:r>
      <w:r w:rsidR="009B762E">
        <w:rPr>
          <w:rFonts w:ascii="Arial" w:hAnsi="Arial" w:cs="Arial"/>
          <w:sz w:val="20"/>
          <w:szCs w:val="20"/>
          <w:lang w:val="es-ES_tradnl"/>
        </w:rPr>
        <w:t>7</w:t>
      </w:r>
      <w:r w:rsidR="00715683" w:rsidRPr="00573053">
        <w:rPr>
          <w:rFonts w:ascii="Arial" w:hAnsi="Arial" w:cs="Arial"/>
          <w:sz w:val="20"/>
          <w:szCs w:val="20"/>
          <w:lang w:val="es-ES_tradnl"/>
        </w:rPr>
        <w:t>.</w:t>
      </w: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r w:rsidRPr="00573053">
        <w:rPr>
          <w:rFonts w:ascii="Arial" w:hAnsi="Arial" w:cs="Arial"/>
          <w:sz w:val="20"/>
          <w:szCs w:val="20"/>
          <w:lang w:val="es-ES_tradnl"/>
        </w:rPr>
        <w:t xml:space="preserve">(2) Instituto Mexicano del Seguro Social </w:t>
      </w:r>
    </w:p>
    <w:p w:rsidR="00715683" w:rsidRPr="00573053" w:rsidRDefault="00715683" w:rsidP="00715683">
      <w:pPr>
        <w:spacing w:after="0" w:line="240" w:lineRule="auto"/>
        <w:ind w:left="-284"/>
        <w:jc w:val="both"/>
        <w:rPr>
          <w:rFonts w:ascii="Arial" w:hAnsi="Arial" w:cs="Arial"/>
          <w:sz w:val="20"/>
          <w:szCs w:val="20"/>
          <w:lang w:val="es-ES_tradnl"/>
        </w:rPr>
      </w:pPr>
      <w:r w:rsidRPr="00573053">
        <w:rPr>
          <w:rFonts w:ascii="Arial" w:hAnsi="Arial" w:cs="Arial"/>
          <w:sz w:val="20"/>
          <w:szCs w:val="20"/>
          <w:lang w:val="es-ES_tradnl"/>
        </w:rPr>
        <w:t>P r e s e n t e.</w:t>
      </w: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r w:rsidRPr="00CF5091">
        <w:rPr>
          <w:rFonts w:ascii="Arial" w:hAnsi="Arial" w:cs="Arial"/>
          <w:sz w:val="20"/>
          <w:szCs w:val="20"/>
          <w:lang w:val="es-ES_tradnl"/>
        </w:rPr>
        <w:t xml:space="preserve">Me refiero al procedimiento de (3) </w:t>
      </w:r>
      <w:r w:rsidR="002E1B86" w:rsidRPr="00CF5091">
        <w:rPr>
          <w:rFonts w:ascii="Arial" w:hAnsi="Arial" w:cs="Arial"/>
          <w:sz w:val="20"/>
          <w:szCs w:val="20"/>
          <w:lang w:val="es-ES_tradnl"/>
        </w:rPr>
        <w:t xml:space="preserve"> Licitación Pública Nacional Electrónica número </w:t>
      </w:r>
      <w:r w:rsidR="00AB6706" w:rsidRPr="00AB6706">
        <w:rPr>
          <w:rFonts w:ascii="Arial" w:hAnsi="Arial" w:cs="Arial"/>
          <w:b/>
          <w:sz w:val="20"/>
          <w:szCs w:val="20"/>
          <w:lang w:val="es-ES_tradnl"/>
        </w:rPr>
        <w:t>LA-019GYR120-E</w:t>
      </w:r>
      <w:r w:rsidR="0079649B">
        <w:rPr>
          <w:rFonts w:ascii="Arial" w:hAnsi="Arial" w:cs="Arial"/>
          <w:b/>
          <w:sz w:val="20"/>
          <w:szCs w:val="20"/>
          <w:lang w:val="es-ES_tradnl"/>
        </w:rPr>
        <w:t>7</w:t>
      </w:r>
      <w:r w:rsidR="00AB6706" w:rsidRPr="00AB6706">
        <w:rPr>
          <w:rFonts w:ascii="Arial" w:hAnsi="Arial" w:cs="Arial"/>
          <w:b/>
          <w:sz w:val="20"/>
          <w:szCs w:val="20"/>
          <w:lang w:val="es-ES_tradnl"/>
        </w:rPr>
        <w:t xml:space="preserve">-2017 </w:t>
      </w:r>
      <w:r w:rsidRPr="00573053">
        <w:rPr>
          <w:rFonts w:ascii="Arial" w:hAnsi="Arial" w:cs="Arial"/>
          <w:sz w:val="20"/>
          <w:szCs w:val="20"/>
          <w:lang w:val="es-ES_tradnl"/>
        </w:rPr>
        <w:t>(4)___ en el que mí representada, la empresa________(5)_________ participa a través de la presente propuesta.</w:t>
      </w: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r w:rsidRPr="00573053">
        <w:rPr>
          <w:rFonts w:ascii="Arial" w:hAnsi="Arial" w:cs="Arial"/>
          <w:sz w:val="20"/>
          <w:szCs w:val="20"/>
          <w:lang w:val="es-ES_tradnl"/>
        </w:rPr>
        <w:t>Al respecto y de conformidad con lo dispuesto por el artículo 34 del Reglamento de la Ley de Adquisiciones, Arrendamientos y Servicios del Sector Público, manifiesto bajo protesta de decir verdad que mi representada está consti</w:t>
      </w:r>
      <w:r w:rsidRPr="00573053">
        <w:rPr>
          <w:rFonts w:ascii="Arial" w:eastAsia="Apple SD 산돌고딕 Neo 일반체" w:hAnsi="Arial" w:cs="Arial"/>
          <w:sz w:val="20"/>
          <w:szCs w:val="20"/>
          <w:lang w:val="es-ES_tradnl"/>
        </w:rPr>
        <w:t>t</w:t>
      </w:r>
      <w:r w:rsidRPr="00573053">
        <w:rPr>
          <w:rFonts w:ascii="Arial" w:hAnsi="Arial" w:cs="Arial"/>
          <w:sz w:val="20"/>
          <w:szCs w:val="20"/>
          <w:lang w:val="es-ES_tradnl"/>
        </w:rPr>
        <w:t>uida conforme a las l</w:t>
      </w:r>
      <w:r w:rsidRPr="00573053">
        <w:rPr>
          <w:rFonts w:ascii="Arial" w:eastAsia="Apple SD 산돌고딕 Neo 일반체" w:hAnsi="Arial" w:cs="Arial"/>
          <w:sz w:val="20"/>
          <w:szCs w:val="20"/>
          <w:lang w:val="es-ES_tradnl"/>
        </w:rPr>
        <w:t>e</w:t>
      </w:r>
      <w:r w:rsidRPr="00573053">
        <w:rPr>
          <w:rFonts w:ascii="Arial" w:hAnsi="Arial" w:cs="Arial"/>
          <w:sz w:val="20"/>
          <w:szCs w:val="20"/>
          <w:lang w:val="es-ES_tradnl"/>
        </w:rPr>
        <w:t>yes m</w:t>
      </w:r>
      <w:r w:rsidRPr="00573053">
        <w:rPr>
          <w:rFonts w:ascii="Arial" w:eastAsia="Apple SD 산돌고딕 Neo 일반체" w:hAnsi="Arial" w:cs="Arial"/>
          <w:sz w:val="20"/>
          <w:szCs w:val="20"/>
          <w:lang w:val="es-ES_tradnl"/>
        </w:rPr>
        <w:t>e</w:t>
      </w:r>
      <w:r w:rsidRPr="00573053">
        <w:rPr>
          <w:rFonts w:ascii="Arial" w:hAnsi="Arial" w:cs="Arial"/>
          <w:sz w:val="20"/>
          <w:szCs w:val="20"/>
          <w:lang w:val="es-ES_tradnl"/>
        </w:rPr>
        <w:t>xicanas, con</w:t>
      </w:r>
      <w:r w:rsidRPr="00573053">
        <w:rPr>
          <w:rFonts w:ascii="Arial" w:eastAsia="Apple SD 산돌고딕 Neo 일반체" w:hAnsi="Arial" w:cs="Arial"/>
          <w:sz w:val="20"/>
          <w:szCs w:val="20"/>
          <w:lang w:val="es-ES_tradnl"/>
        </w:rPr>
        <w:t xml:space="preserve"> </w:t>
      </w:r>
      <w:r w:rsidRPr="00573053">
        <w:rPr>
          <w:rFonts w:ascii="Arial" w:hAnsi="Arial" w:cs="Arial"/>
          <w:sz w:val="20"/>
          <w:szCs w:val="20"/>
          <w:lang w:val="es-ES_tradnl"/>
        </w:rPr>
        <w:t>Registro Fed</w:t>
      </w:r>
      <w:r w:rsidRPr="00573053">
        <w:rPr>
          <w:rFonts w:ascii="Arial" w:eastAsia="Apple SD 산돌고딕 Neo 일반체" w:hAnsi="Arial" w:cs="Arial"/>
          <w:sz w:val="20"/>
          <w:szCs w:val="20"/>
          <w:lang w:val="es-ES_tradnl"/>
        </w:rPr>
        <w:t>e</w:t>
      </w:r>
      <w:r w:rsidRPr="00573053">
        <w:rPr>
          <w:rFonts w:ascii="Arial" w:hAnsi="Arial" w:cs="Arial"/>
          <w:sz w:val="20"/>
          <w:szCs w:val="20"/>
          <w:lang w:val="es-ES_tradnl"/>
        </w:rPr>
        <w:t>r</w:t>
      </w:r>
      <w:r w:rsidRPr="00573053">
        <w:rPr>
          <w:rFonts w:ascii="Arial" w:eastAsia="Heiti SC Light" w:hAnsi="Arial" w:cs="Arial"/>
          <w:sz w:val="20"/>
          <w:szCs w:val="20"/>
          <w:lang w:val="es-ES_tradnl"/>
        </w:rPr>
        <w:t>a</w:t>
      </w:r>
      <w:r w:rsidRPr="00573053">
        <w:rPr>
          <w:rFonts w:ascii="Arial" w:hAnsi="Arial" w:cs="Arial"/>
          <w:sz w:val="20"/>
          <w:szCs w:val="20"/>
          <w:lang w:val="es-ES_tradnl"/>
        </w:rPr>
        <w:t xml:space="preserve">l de Contribuyentes ________(6)________, y asimismo que considerando los criterios (sector, número total de trabajadores y ventas anuales) establecidos en el Acuerdo por el que se establece la estratificación de las micro, pequeñas y medianas empresas, publicado en el Diario Oficial de </w:t>
      </w:r>
      <w:r w:rsidRPr="00573053">
        <w:rPr>
          <w:rFonts w:ascii="Arial" w:eastAsia="Heiti SC Light" w:hAnsi="Arial" w:cs="Arial"/>
          <w:sz w:val="20"/>
          <w:szCs w:val="20"/>
          <w:lang w:val="es-ES_tradnl"/>
        </w:rPr>
        <w:t>l</w:t>
      </w:r>
      <w:r w:rsidRPr="00573053">
        <w:rPr>
          <w:rFonts w:ascii="Arial" w:hAnsi="Arial" w:cs="Arial"/>
          <w:sz w:val="20"/>
          <w:szCs w:val="20"/>
          <w:lang w:val="es-ES_tradnl"/>
        </w:rPr>
        <w:t>a Federación el 30 de junio de 2009, mi representada tiene un Tope Máximo Combinado de _________(7)________, con base en lo cual se estratifica como una empresa _______(8)__________.</w:t>
      </w: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r w:rsidRPr="00573053">
        <w:rPr>
          <w:rFonts w:ascii="Arial" w:hAnsi="Arial" w:cs="Arial"/>
          <w:sz w:val="20"/>
          <w:szCs w:val="20"/>
          <w:lang w:val="es-ES_tradnl"/>
        </w:rPr>
        <w:t xml:space="preserve">De igual forma, declaro que la presente manifestación la hago teniendo pleno conocimiento de que la omisión, simulación o presentación de información falsa, son infracciones previstas por el artículo 8 fracciones IV y VIII, sancionables </w:t>
      </w:r>
      <w:r w:rsidRPr="00573053">
        <w:rPr>
          <w:rFonts w:ascii="Arial" w:eastAsia="Apple SD 산돌고딕 Neo 일반체" w:hAnsi="Arial" w:cs="Arial"/>
          <w:sz w:val="20"/>
          <w:szCs w:val="20"/>
          <w:lang w:val="es-ES_tradnl"/>
        </w:rPr>
        <w:t>e</w:t>
      </w:r>
      <w:r w:rsidRPr="00573053">
        <w:rPr>
          <w:rFonts w:ascii="Arial" w:hAnsi="Arial" w:cs="Arial"/>
          <w:sz w:val="20"/>
          <w:szCs w:val="20"/>
          <w:lang w:val="es-ES_tradnl"/>
        </w:rPr>
        <w:t>n términos de lo di</w:t>
      </w:r>
      <w:r w:rsidRPr="00573053">
        <w:rPr>
          <w:rFonts w:ascii="Arial" w:eastAsia="Apple SD 산돌고딕 Neo 일반체" w:hAnsi="Arial" w:cs="Arial"/>
          <w:sz w:val="20"/>
          <w:szCs w:val="20"/>
          <w:lang w:val="es-ES_tradnl"/>
        </w:rPr>
        <w:t>s</w:t>
      </w:r>
      <w:r w:rsidRPr="00573053">
        <w:rPr>
          <w:rFonts w:ascii="Arial" w:hAnsi="Arial" w:cs="Arial"/>
          <w:sz w:val="20"/>
          <w:szCs w:val="20"/>
          <w:lang w:val="es-ES_tradnl"/>
        </w:rPr>
        <w:t>puesto por el artículo 27</w:t>
      </w:r>
      <w:r w:rsidRPr="00573053">
        <w:rPr>
          <w:rFonts w:ascii="Arial" w:eastAsia="Apple SD 산돌고딕 Neo 일반체" w:hAnsi="Arial" w:cs="Arial"/>
          <w:sz w:val="20"/>
          <w:szCs w:val="20"/>
          <w:lang w:val="es-ES_tradnl"/>
        </w:rPr>
        <w:t>,</w:t>
      </w:r>
      <w:r w:rsidRPr="00573053">
        <w:rPr>
          <w:rFonts w:ascii="Arial" w:hAnsi="Arial" w:cs="Arial"/>
          <w:sz w:val="20"/>
          <w:szCs w:val="20"/>
          <w:lang w:val="es-ES_tradnl"/>
        </w:rPr>
        <w:t xml:space="preserve"> ambos de la Ley Federal Anticorrupción en Contrataciones Públicas, y demás disposiciones aplicables.</w:t>
      </w: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center"/>
        <w:rPr>
          <w:rFonts w:ascii="Arial" w:hAnsi="Arial" w:cs="Arial"/>
          <w:sz w:val="20"/>
          <w:szCs w:val="20"/>
          <w:lang w:val="es-ES_tradnl"/>
        </w:rPr>
      </w:pPr>
    </w:p>
    <w:p w:rsidR="00715683" w:rsidRPr="00573053" w:rsidRDefault="00715683" w:rsidP="00715683">
      <w:pPr>
        <w:widowControl w:val="0"/>
        <w:spacing w:after="0" w:line="240" w:lineRule="auto"/>
        <w:ind w:left="-284"/>
        <w:jc w:val="center"/>
        <w:rPr>
          <w:rFonts w:ascii="Arial" w:hAnsi="Arial" w:cs="Arial"/>
          <w:sz w:val="20"/>
          <w:szCs w:val="20"/>
          <w:lang w:val="es-ES_tradnl" w:eastAsia="es-ES"/>
        </w:rPr>
      </w:pPr>
      <w:r w:rsidRPr="00573053">
        <w:rPr>
          <w:rFonts w:ascii="Arial" w:hAnsi="Arial" w:cs="Arial"/>
          <w:sz w:val="20"/>
          <w:szCs w:val="20"/>
          <w:lang w:val="es-ES_tradnl" w:eastAsia="es-ES"/>
        </w:rPr>
        <w:t>________________________________(9)_______________________________</w:t>
      </w:r>
    </w:p>
    <w:p w:rsidR="00715683" w:rsidRPr="00573053" w:rsidRDefault="00715683" w:rsidP="00715683">
      <w:pPr>
        <w:spacing w:after="0" w:line="240" w:lineRule="auto"/>
        <w:ind w:left="-284"/>
        <w:jc w:val="center"/>
        <w:rPr>
          <w:rFonts w:ascii="Arial" w:hAnsi="Arial" w:cs="Arial"/>
          <w:bCs/>
          <w:sz w:val="20"/>
          <w:szCs w:val="20"/>
          <w:lang w:val="es-ES_tradnl"/>
        </w:rPr>
      </w:pPr>
      <w:r w:rsidRPr="00573053">
        <w:rPr>
          <w:rFonts w:ascii="Arial" w:hAnsi="Arial" w:cs="Arial"/>
          <w:bCs/>
          <w:sz w:val="20"/>
          <w:szCs w:val="20"/>
          <w:lang w:val="es-ES_tradnl"/>
        </w:rPr>
        <w:t>(Nombre y firma del Representante Legal)</w:t>
      </w:r>
    </w:p>
    <w:p w:rsidR="00715683" w:rsidRPr="00573053" w:rsidRDefault="00715683" w:rsidP="00715683">
      <w:pPr>
        <w:spacing w:after="0" w:line="240" w:lineRule="auto"/>
        <w:ind w:left="-284"/>
        <w:jc w:val="both"/>
        <w:rPr>
          <w:rFonts w:ascii="Arial" w:hAnsi="Arial" w:cs="Arial"/>
          <w:sz w:val="20"/>
          <w:szCs w:val="20"/>
          <w:lang w:val="es-ES_tradnl"/>
        </w:rPr>
      </w:pPr>
      <w:r w:rsidRPr="00573053">
        <w:rPr>
          <w:lang w:val="es-ES_tradnl"/>
        </w:rPr>
        <w:br w:type="page"/>
      </w:r>
    </w:p>
    <w:p w:rsidR="00715683" w:rsidRPr="00573053" w:rsidRDefault="00715683" w:rsidP="00715683">
      <w:pPr>
        <w:pStyle w:val="Ttulo1"/>
        <w:tabs>
          <w:tab w:val="clear" w:pos="432"/>
          <w:tab w:val="num" w:pos="0"/>
        </w:tabs>
        <w:spacing w:before="0" w:after="0"/>
        <w:ind w:left="-284" w:firstLine="0"/>
        <w:jc w:val="center"/>
        <w:rPr>
          <w:rFonts w:cs="Arial"/>
          <w:sz w:val="20"/>
          <w:szCs w:val="20"/>
          <w:lang w:val="es-ES_tradnl"/>
        </w:rPr>
      </w:pPr>
      <w:r w:rsidRPr="00573053">
        <w:rPr>
          <w:rFonts w:cs="Arial"/>
          <w:sz w:val="20"/>
          <w:szCs w:val="20"/>
          <w:lang w:val="es-ES_tradnl"/>
        </w:rPr>
        <w:lastRenderedPageBreak/>
        <w:t>Instructivo de llenado del formato de estratificación de micro, pequeña o mediana empresa (MIPYMES).</w:t>
      </w: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b/>
          <w:sz w:val="20"/>
          <w:szCs w:val="20"/>
          <w:lang w:val="es-ES_tradnl"/>
        </w:rPr>
      </w:pPr>
      <w:r w:rsidRPr="00573053">
        <w:rPr>
          <w:rFonts w:ascii="Arial" w:hAnsi="Arial" w:cs="Arial"/>
          <w:b/>
          <w:sz w:val="20"/>
          <w:szCs w:val="20"/>
          <w:lang w:val="es-ES_tradnl"/>
        </w:rPr>
        <w:t>Descripción.</w:t>
      </w:r>
    </w:p>
    <w:p w:rsidR="00715683" w:rsidRPr="00573053" w:rsidRDefault="00715683" w:rsidP="00715683">
      <w:pPr>
        <w:spacing w:after="0" w:line="240" w:lineRule="auto"/>
        <w:ind w:left="-284"/>
        <w:jc w:val="both"/>
        <w:rPr>
          <w:rFonts w:ascii="Arial" w:hAnsi="Arial" w:cs="Arial"/>
          <w:sz w:val="20"/>
          <w:szCs w:val="20"/>
          <w:lang w:val="es-ES_tradnl"/>
        </w:rPr>
      </w:pPr>
      <w:r w:rsidRPr="00573053">
        <w:rPr>
          <w:rFonts w:ascii="Arial" w:hAnsi="Arial" w:cs="Arial"/>
          <w:sz w:val="20"/>
          <w:szCs w:val="20"/>
          <w:lang w:val="es-ES_tradnl"/>
        </w:rPr>
        <w:t>Formato para que los licitantes manifiesten, bajo protesta de decir verdad, la estratificación que les corresponde como MIPYMES, de conformidad con el Acuerdo de Estratificación de</w:t>
      </w:r>
      <w:r w:rsidRPr="00573053">
        <w:rPr>
          <w:rFonts w:ascii="Arial" w:eastAsia="Apple SD 산돌고딕 Neo 일반체" w:hAnsi="Arial" w:cs="Arial"/>
          <w:sz w:val="20"/>
          <w:szCs w:val="20"/>
          <w:lang w:val="es-ES_tradnl"/>
        </w:rPr>
        <w:t xml:space="preserve"> </w:t>
      </w:r>
      <w:r w:rsidRPr="00573053">
        <w:rPr>
          <w:rFonts w:ascii="Arial" w:hAnsi="Arial" w:cs="Arial"/>
          <w:sz w:val="20"/>
          <w:szCs w:val="20"/>
          <w:lang w:val="es-ES_tradnl"/>
        </w:rPr>
        <w:t>las MIPYMES, publicado en el DOF el 30 de junio de 2009.</w:t>
      </w: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715683">
      <w:pPr>
        <w:spacing w:after="0" w:line="240" w:lineRule="auto"/>
        <w:ind w:left="-284"/>
        <w:jc w:val="both"/>
        <w:rPr>
          <w:rFonts w:ascii="Arial" w:hAnsi="Arial" w:cs="Arial"/>
          <w:b/>
          <w:sz w:val="20"/>
          <w:szCs w:val="20"/>
          <w:lang w:val="es-ES_tradnl"/>
        </w:rPr>
      </w:pPr>
      <w:r w:rsidRPr="00573053">
        <w:rPr>
          <w:rFonts w:ascii="Arial" w:hAnsi="Arial" w:cs="Arial"/>
          <w:b/>
          <w:sz w:val="20"/>
          <w:szCs w:val="20"/>
          <w:lang w:val="es-ES_tradnl"/>
        </w:rPr>
        <w:t>Instructivo de llenado.</w:t>
      </w:r>
    </w:p>
    <w:p w:rsidR="00715683" w:rsidRPr="00573053" w:rsidRDefault="00715683" w:rsidP="00715683">
      <w:pPr>
        <w:spacing w:after="0" w:line="240" w:lineRule="auto"/>
        <w:ind w:left="-284"/>
        <w:jc w:val="both"/>
        <w:rPr>
          <w:rFonts w:ascii="Arial" w:hAnsi="Arial" w:cs="Arial"/>
          <w:sz w:val="20"/>
          <w:szCs w:val="20"/>
          <w:lang w:val="es-ES_tradnl"/>
        </w:rPr>
      </w:pPr>
      <w:r w:rsidRPr="00573053">
        <w:rPr>
          <w:rFonts w:ascii="Arial" w:hAnsi="Arial" w:cs="Arial"/>
          <w:sz w:val="20"/>
          <w:szCs w:val="20"/>
          <w:lang w:val="es-ES_tradnl"/>
        </w:rPr>
        <w:t>Llenar los campos conforme aplique tomando en cuenta los rangos previstos en el Acuerdo antes mencionado.</w:t>
      </w:r>
    </w:p>
    <w:p w:rsidR="00715683" w:rsidRPr="00573053" w:rsidRDefault="00715683" w:rsidP="00715683">
      <w:pPr>
        <w:spacing w:after="0" w:line="240" w:lineRule="auto"/>
        <w:ind w:left="-284"/>
        <w:jc w:val="both"/>
        <w:rPr>
          <w:rFonts w:ascii="Arial" w:hAnsi="Arial" w:cs="Arial"/>
          <w:sz w:val="20"/>
          <w:szCs w:val="20"/>
          <w:lang w:val="es-ES_tradnl"/>
        </w:rPr>
      </w:pPr>
    </w:p>
    <w:p w:rsidR="00715683" w:rsidRPr="00573053" w:rsidRDefault="00715683" w:rsidP="00153785">
      <w:pPr>
        <w:pStyle w:val="Prrafodelista"/>
        <w:numPr>
          <w:ilvl w:val="0"/>
          <w:numId w:val="19"/>
        </w:numPr>
        <w:spacing w:line="360" w:lineRule="auto"/>
        <w:jc w:val="both"/>
        <w:rPr>
          <w:rFonts w:ascii="Arial" w:hAnsi="Arial" w:cs="Arial"/>
          <w:sz w:val="20"/>
          <w:szCs w:val="20"/>
          <w:lang w:val="es-ES_tradnl"/>
        </w:rPr>
      </w:pPr>
      <w:r w:rsidRPr="00573053">
        <w:rPr>
          <w:rFonts w:ascii="Arial" w:hAnsi="Arial" w:cs="Arial"/>
          <w:sz w:val="20"/>
          <w:szCs w:val="20"/>
          <w:lang w:val="es-ES_tradnl"/>
        </w:rPr>
        <w:t>Señalar la fecha de suscripción del documento.</w:t>
      </w:r>
    </w:p>
    <w:p w:rsidR="00715683" w:rsidRPr="00573053" w:rsidRDefault="00715683" w:rsidP="00153785">
      <w:pPr>
        <w:pStyle w:val="Prrafodelista"/>
        <w:numPr>
          <w:ilvl w:val="0"/>
          <w:numId w:val="19"/>
        </w:numPr>
        <w:spacing w:line="360" w:lineRule="auto"/>
        <w:jc w:val="both"/>
        <w:rPr>
          <w:rFonts w:ascii="Arial" w:hAnsi="Arial" w:cs="Arial"/>
          <w:sz w:val="20"/>
          <w:szCs w:val="20"/>
          <w:lang w:val="es-ES_tradnl"/>
        </w:rPr>
      </w:pPr>
      <w:r w:rsidRPr="00573053">
        <w:rPr>
          <w:rFonts w:ascii="Arial" w:hAnsi="Arial" w:cs="Arial"/>
          <w:sz w:val="20"/>
          <w:szCs w:val="20"/>
          <w:lang w:val="es-ES_tradnl"/>
        </w:rPr>
        <w:t>Anotar el nombre de la convocante.</w:t>
      </w:r>
    </w:p>
    <w:p w:rsidR="00715683" w:rsidRPr="00573053" w:rsidRDefault="00715683" w:rsidP="00153785">
      <w:pPr>
        <w:pStyle w:val="Prrafodelista"/>
        <w:numPr>
          <w:ilvl w:val="0"/>
          <w:numId w:val="19"/>
        </w:numPr>
        <w:jc w:val="both"/>
        <w:rPr>
          <w:rFonts w:ascii="Arial" w:hAnsi="Arial" w:cs="Arial"/>
          <w:sz w:val="20"/>
          <w:szCs w:val="20"/>
          <w:lang w:val="es-ES_tradnl"/>
        </w:rPr>
      </w:pPr>
      <w:r w:rsidRPr="00573053">
        <w:rPr>
          <w:rFonts w:ascii="Arial" w:hAnsi="Arial" w:cs="Arial"/>
          <w:sz w:val="20"/>
          <w:szCs w:val="20"/>
          <w:lang w:val="es-ES_tradnl"/>
        </w:rPr>
        <w:t>Precisar el procedimiento de contratación de que se trate (licitación pública o invitación a cuando menos tres personas).</w:t>
      </w:r>
    </w:p>
    <w:p w:rsidR="00715683" w:rsidRPr="00573053" w:rsidRDefault="00715683" w:rsidP="00153785">
      <w:pPr>
        <w:pStyle w:val="Prrafodelista"/>
        <w:numPr>
          <w:ilvl w:val="0"/>
          <w:numId w:val="19"/>
        </w:numPr>
        <w:spacing w:line="360" w:lineRule="auto"/>
        <w:jc w:val="both"/>
        <w:rPr>
          <w:rFonts w:ascii="Arial" w:hAnsi="Arial" w:cs="Arial"/>
          <w:sz w:val="20"/>
          <w:szCs w:val="20"/>
          <w:lang w:val="es-ES_tradnl"/>
        </w:rPr>
      </w:pPr>
      <w:r w:rsidRPr="00573053">
        <w:rPr>
          <w:rFonts w:ascii="Arial" w:hAnsi="Arial" w:cs="Arial"/>
          <w:sz w:val="20"/>
          <w:szCs w:val="20"/>
          <w:lang w:val="es-ES_tradnl"/>
        </w:rPr>
        <w:t xml:space="preserve">Indicar el número de procedimiento de contratación </w:t>
      </w:r>
      <w:r w:rsidRPr="00573053">
        <w:rPr>
          <w:rFonts w:ascii="Arial" w:eastAsia="Apple SD 산돌고딕 Neo 일반체" w:hAnsi="Arial" w:cs="Arial"/>
          <w:sz w:val="20"/>
          <w:szCs w:val="20"/>
          <w:lang w:val="es-ES_tradnl"/>
        </w:rPr>
        <w:t>a</w:t>
      </w:r>
      <w:r w:rsidRPr="00573053">
        <w:rPr>
          <w:rFonts w:ascii="Arial" w:hAnsi="Arial" w:cs="Arial"/>
          <w:sz w:val="20"/>
          <w:szCs w:val="20"/>
          <w:lang w:val="es-ES_tradnl"/>
        </w:rPr>
        <w:t xml:space="preserve">signado por </w:t>
      </w:r>
      <w:r w:rsidRPr="00573053">
        <w:rPr>
          <w:rFonts w:ascii="Arial" w:hAnsi="Arial" w:cs="Arial"/>
          <w:b/>
          <w:sz w:val="20"/>
          <w:szCs w:val="20"/>
          <w:lang w:val="es-ES_tradnl"/>
        </w:rPr>
        <w:t>CompraNet.</w:t>
      </w:r>
    </w:p>
    <w:p w:rsidR="00715683" w:rsidRPr="00573053" w:rsidRDefault="00715683" w:rsidP="00153785">
      <w:pPr>
        <w:pStyle w:val="Prrafodelista"/>
        <w:numPr>
          <w:ilvl w:val="0"/>
          <w:numId w:val="19"/>
        </w:numPr>
        <w:spacing w:line="360" w:lineRule="auto"/>
        <w:jc w:val="both"/>
        <w:rPr>
          <w:rFonts w:ascii="Arial" w:hAnsi="Arial" w:cs="Arial"/>
          <w:sz w:val="20"/>
          <w:szCs w:val="20"/>
          <w:lang w:val="es-ES_tradnl"/>
        </w:rPr>
      </w:pPr>
      <w:r w:rsidRPr="00573053">
        <w:rPr>
          <w:rFonts w:ascii="Arial" w:hAnsi="Arial" w:cs="Arial"/>
          <w:sz w:val="20"/>
          <w:szCs w:val="20"/>
          <w:lang w:val="es-ES_tradnl"/>
        </w:rPr>
        <w:t>Anotar el nombre, razón social o denominación del licitante.</w:t>
      </w:r>
    </w:p>
    <w:p w:rsidR="00715683" w:rsidRPr="00573053" w:rsidRDefault="00715683" w:rsidP="00153785">
      <w:pPr>
        <w:pStyle w:val="Prrafodelista"/>
        <w:numPr>
          <w:ilvl w:val="0"/>
          <w:numId w:val="19"/>
        </w:numPr>
        <w:spacing w:line="360" w:lineRule="auto"/>
        <w:jc w:val="both"/>
        <w:rPr>
          <w:rFonts w:ascii="Arial" w:hAnsi="Arial" w:cs="Arial"/>
          <w:sz w:val="20"/>
          <w:szCs w:val="20"/>
          <w:lang w:val="es-ES_tradnl"/>
        </w:rPr>
      </w:pPr>
      <w:r w:rsidRPr="00573053">
        <w:rPr>
          <w:rFonts w:ascii="Arial" w:hAnsi="Arial" w:cs="Arial"/>
          <w:sz w:val="20"/>
          <w:szCs w:val="20"/>
          <w:lang w:val="es-ES_tradnl"/>
        </w:rPr>
        <w:t>Indicar el Registro Federal de Contribuyentes del licitante.</w:t>
      </w:r>
    </w:p>
    <w:p w:rsidR="00715683" w:rsidRPr="00573053" w:rsidRDefault="00715683" w:rsidP="00153785">
      <w:pPr>
        <w:pStyle w:val="Prrafodelista"/>
        <w:numPr>
          <w:ilvl w:val="0"/>
          <w:numId w:val="19"/>
        </w:numPr>
        <w:spacing w:line="360" w:lineRule="auto"/>
        <w:jc w:val="both"/>
        <w:rPr>
          <w:rFonts w:ascii="Arial" w:hAnsi="Arial" w:cs="Arial"/>
          <w:sz w:val="20"/>
          <w:szCs w:val="20"/>
          <w:lang w:val="es-ES_tradnl"/>
        </w:rPr>
      </w:pPr>
      <w:r w:rsidRPr="00573053">
        <w:rPr>
          <w:rFonts w:ascii="Arial" w:hAnsi="Arial" w:cs="Arial"/>
          <w:sz w:val="20"/>
          <w:szCs w:val="20"/>
          <w:lang w:val="es-ES_tradnl"/>
        </w:rPr>
        <w:t xml:space="preserve">Señalar el número que resulte de la aplicación de la expresión. Tope Máximo Combinado = (Trabajadores) x 10% + (Ventas anuales en millones de pesos) x 90%. </w:t>
      </w:r>
      <w:r w:rsidRPr="00573053">
        <w:rPr>
          <w:rFonts w:ascii="Arial" w:eastAsia="Apple SD 산돌고딕 Neo 일반체" w:hAnsi="Arial" w:cs="Arial"/>
          <w:sz w:val="20"/>
          <w:szCs w:val="20"/>
          <w:lang w:val="es-ES_tradnl"/>
        </w:rPr>
        <w:t>P</w:t>
      </w:r>
      <w:r w:rsidRPr="00573053">
        <w:rPr>
          <w:rFonts w:ascii="Arial" w:hAnsi="Arial" w:cs="Arial"/>
          <w:sz w:val="20"/>
          <w:szCs w:val="20"/>
          <w:lang w:val="es-ES_tradnl"/>
        </w:rPr>
        <w:t xml:space="preserve">ara tales efectos puede utilizar la calculadora MIPYMES disponible en la página </w:t>
      </w:r>
      <w:hyperlink r:id="rId13" w:history="1">
        <w:r w:rsidRPr="00573053">
          <w:rPr>
            <w:rFonts w:ascii="Arial" w:hAnsi="Arial" w:cs="Arial"/>
            <w:sz w:val="20"/>
            <w:szCs w:val="20"/>
            <w:lang w:val="es-ES_tradnl"/>
          </w:rPr>
          <w:t>http.//www.comprasdegobierNúm.gob.mx/calculadora</w:t>
        </w:r>
      </w:hyperlink>
    </w:p>
    <w:p w:rsidR="00715683" w:rsidRPr="00573053" w:rsidRDefault="00715683" w:rsidP="00715683">
      <w:pPr>
        <w:pStyle w:val="Prrafodelista"/>
        <w:spacing w:line="360" w:lineRule="auto"/>
        <w:ind w:left="436"/>
        <w:jc w:val="both"/>
        <w:rPr>
          <w:rFonts w:ascii="Arial" w:hAnsi="Arial" w:cs="Arial"/>
          <w:sz w:val="20"/>
          <w:szCs w:val="20"/>
          <w:lang w:val="es-ES_tradnl"/>
        </w:rPr>
      </w:pPr>
      <w:r w:rsidRPr="00573053">
        <w:rPr>
          <w:rFonts w:ascii="Arial" w:hAnsi="Arial" w:cs="Arial"/>
          <w:sz w:val="20"/>
          <w:szCs w:val="20"/>
          <w:lang w:val="es-ES_tradnl"/>
        </w:rPr>
        <w:t>Para el concepto “Trabajadores”, utilizar el total de los trabajadores con los que cuenta la empresa a la fecha de la emisión de la manifestación.</w:t>
      </w:r>
    </w:p>
    <w:p w:rsidR="00715683" w:rsidRPr="00573053" w:rsidRDefault="00715683" w:rsidP="00715683">
      <w:pPr>
        <w:pStyle w:val="Prrafodelista"/>
        <w:spacing w:line="360" w:lineRule="auto"/>
        <w:ind w:left="436"/>
        <w:jc w:val="both"/>
        <w:rPr>
          <w:rFonts w:ascii="Arial" w:hAnsi="Arial" w:cs="Arial"/>
          <w:sz w:val="20"/>
          <w:szCs w:val="20"/>
          <w:lang w:val="es-ES_tradnl"/>
        </w:rPr>
      </w:pPr>
      <w:r w:rsidRPr="00573053">
        <w:rPr>
          <w:rFonts w:ascii="Arial" w:hAnsi="Arial" w:cs="Arial"/>
          <w:sz w:val="20"/>
          <w:szCs w:val="20"/>
          <w:lang w:val="es-ES_tradnl"/>
        </w:rPr>
        <w:t>Para el concepto “ventas anuales”, utilizar los datos conforme al reporte de su ejercicio fiscal correspondiente a la última declaración anual de impuestos federales, expresados en millones de pesos.</w:t>
      </w:r>
    </w:p>
    <w:p w:rsidR="00715683" w:rsidRPr="00573053" w:rsidRDefault="00715683" w:rsidP="00153785">
      <w:pPr>
        <w:pStyle w:val="Prrafodelista"/>
        <w:numPr>
          <w:ilvl w:val="0"/>
          <w:numId w:val="19"/>
        </w:numPr>
        <w:spacing w:line="360" w:lineRule="auto"/>
        <w:jc w:val="both"/>
        <w:rPr>
          <w:rFonts w:ascii="Arial" w:hAnsi="Arial" w:cs="Arial"/>
          <w:sz w:val="20"/>
          <w:szCs w:val="20"/>
          <w:lang w:val="es-ES_tradnl"/>
        </w:rPr>
      </w:pPr>
      <w:r w:rsidRPr="00573053">
        <w:rPr>
          <w:rFonts w:ascii="Arial" w:hAnsi="Arial" w:cs="Arial"/>
          <w:sz w:val="20"/>
          <w:szCs w:val="20"/>
          <w:lang w:val="es-ES_tradnl"/>
        </w:rPr>
        <w:t xml:space="preserve"> Señalar el tamaño de la empresa (Micro, Pequeña o Mediana), conforme al resultado de la operación señalada en el numeral anterior.</w:t>
      </w:r>
    </w:p>
    <w:p w:rsidR="00715683" w:rsidRPr="00573053" w:rsidRDefault="00715683" w:rsidP="00153785">
      <w:pPr>
        <w:pStyle w:val="Prrafodelista"/>
        <w:numPr>
          <w:ilvl w:val="0"/>
          <w:numId w:val="19"/>
        </w:numPr>
        <w:spacing w:line="360" w:lineRule="auto"/>
        <w:jc w:val="both"/>
        <w:rPr>
          <w:rFonts w:ascii="Arial" w:hAnsi="Arial" w:cs="Arial"/>
          <w:sz w:val="20"/>
          <w:szCs w:val="20"/>
          <w:lang w:val="es-ES_tradnl"/>
        </w:rPr>
      </w:pPr>
      <w:r w:rsidRPr="00573053">
        <w:rPr>
          <w:rFonts w:ascii="Arial" w:hAnsi="Arial" w:cs="Arial"/>
          <w:sz w:val="20"/>
          <w:szCs w:val="20"/>
          <w:lang w:val="es-ES_tradnl"/>
        </w:rPr>
        <w:t>Anotar el nombre y firma del apoderado o representante legal del licitante.</w:t>
      </w:r>
    </w:p>
    <w:p w:rsidR="00715683" w:rsidRPr="00573053" w:rsidRDefault="00715683" w:rsidP="00715683">
      <w:pPr>
        <w:rPr>
          <w:rFonts w:ascii="Arial" w:hAnsi="Arial" w:cs="Arial"/>
          <w:sz w:val="20"/>
          <w:szCs w:val="20"/>
          <w:lang w:val="es-ES_tradnl"/>
        </w:rPr>
      </w:pPr>
    </w:p>
    <w:p w:rsidR="00715683" w:rsidRPr="00573053" w:rsidRDefault="00715683" w:rsidP="00715683">
      <w:pPr>
        <w:rPr>
          <w:lang w:val="es-ES_tradnl"/>
        </w:rPr>
      </w:pPr>
    </w:p>
    <w:p w:rsidR="00715683" w:rsidRPr="00573053" w:rsidRDefault="00715683" w:rsidP="00715683">
      <w:pPr>
        <w:rPr>
          <w:lang w:val="es-ES_tradnl"/>
        </w:rPr>
      </w:pPr>
    </w:p>
    <w:p w:rsidR="00715683" w:rsidRPr="00573053" w:rsidRDefault="00715683" w:rsidP="0094100A">
      <w:pPr>
        <w:spacing w:line="240" w:lineRule="auto"/>
        <w:jc w:val="center"/>
        <w:rPr>
          <w:rFonts w:ascii="Arial" w:hAnsi="Arial" w:cs="Arial"/>
          <w:b/>
          <w:sz w:val="20"/>
          <w:szCs w:val="20"/>
          <w:lang w:val="es-ES_tradnl"/>
        </w:rPr>
      </w:pPr>
    </w:p>
    <w:p w:rsidR="00715683" w:rsidRPr="00573053" w:rsidRDefault="00715683" w:rsidP="0094100A">
      <w:pPr>
        <w:spacing w:line="240" w:lineRule="auto"/>
        <w:jc w:val="center"/>
        <w:rPr>
          <w:rFonts w:ascii="Arial" w:hAnsi="Arial" w:cs="Arial"/>
          <w:b/>
          <w:sz w:val="20"/>
          <w:szCs w:val="20"/>
          <w:lang w:val="es-ES_tradnl"/>
        </w:rPr>
      </w:pPr>
    </w:p>
    <w:p w:rsidR="00742C13" w:rsidRDefault="00742C13">
      <w:pPr>
        <w:rPr>
          <w:rFonts w:ascii="Arial" w:eastAsia="Times New Roman" w:hAnsi="Arial" w:cs="Arial"/>
          <w:b/>
          <w:sz w:val="20"/>
          <w:szCs w:val="20"/>
          <w:lang w:val="es-ES_tradnl" w:eastAsia="es-ES"/>
        </w:rPr>
      </w:pPr>
      <w:r>
        <w:rPr>
          <w:rFonts w:ascii="Arial" w:hAnsi="Arial" w:cs="Arial"/>
          <w:b/>
          <w:sz w:val="20"/>
          <w:szCs w:val="20"/>
          <w:lang w:val="es-ES_tradnl"/>
        </w:rPr>
        <w:br w:type="page"/>
      </w:r>
    </w:p>
    <w:p w:rsidR="009B762E" w:rsidRPr="005A78B0" w:rsidRDefault="009B762E" w:rsidP="009B762E">
      <w:pPr>
        <w:pStyle w:val="Ttulo1"/>
        <w:spacing w:before="0"/>
        <w:ind w:left="-284"/>
        <w:jc w:val="center"/>
        <w:rPr>
          <w:rFonts w:cs="Arial"/>
          <w:color w:val="000000" w:themeColor="text1"/>
          <w:sz w:val="20"/>
          <w:szCs w:val="20"/>
          <w:lang w:val="es-ES_tradnl"/>
        </w:rPr>
      </w:pPr>
      <w:r w:rsidRPr="005A78B0">
        <w:rPr>
          <w:rFonts w:cs="Arial"/>
          <w:color w:val="000000" w:themeColor="text1"/>
          <w:sz w:val="20"/>
          <w:szCs w:val="20"/>
          <w:lang w:val="es-ES_tradnl"/>
        </w:rPr>
        <w:lastRenderedPageBreak/>
        <w:t>ANEXO 13</w:t>
      </w:r>
    </w:p>
    <w:p w:rsidR="009B762E" w:rsidRPr="005A78B0" w:rsidRDefault="009B762E" w:rsidP="009B762E">
      <w:pPr>
        <w:pStyle w:val="Ttulo1"/>
        <w:tabs>
          <w:tab w:val="num" w:pos="0"/>
        </w:tabs>
        <w:spacing w:before="0"/>
        <w:ind w:left="-284"/>
        <w:jc w:val="center"/>
        <w:rPr>
          <w:rFonts w:cs="Arial"/>
          <w:color w:val="000000" w:themeColor="text1"/>
          <w:sz w:val="20"/>
          <w:szCs w:val="20"/>
          <w:lang w:val="es-ES_tradnl"/>
        </w:rPr>
      </w:pPr>
      <w:r w:rsidRPr="005A78B0">
        <w:rPr>
          <w:rFonts w:cs="Arial"/>
          <w:color w:val="000000" w:themeColor="text1"/>
          <w:sz w:val="20"/>
          <w:szCs w:val="20"/>
          <w:lang w:val="es-ES_tradnl"/>
        </w:rPr>
        <w:t>MODELO DE CONVENIO DE PARTICIPACIÓN CONJUNTA.</w:t>
      </w:r>
    </w:p>
    <w:p w:rsidR="009B762E" w:rsidRPr="00573053" w:rsidRDefault="009B762E" w:rsidP="009B762E">
      <w:pPr>
        <w:spacing w:after="0" w:line="240" w:lineRule="auto"/>
        <w:ind w:left="-284"/>
        <w:jc w:val="both"/>
        <w:rPr>
          <w:rFonts w:ascii="Arial" w:hAnsi="Arial" w:cs="Arial"/>
          <w:sz w:val="20"/>
          <w:szCs w:val="20"/>
          <w:lang w:val="es-ES_tradnl"/>
        </w:rPr>
      </w:pPr>
    </w:p>
    <w:p w:rsidR="009B762E" w:rsidRPr="00D449A0" w:rsidRDefault="009B762E" w:rsidP="009B762E">
      <w:pPr>
        <w:spacing w:after="0" w:line="240" w:lineRule="auto"/>
        <w:ind w:left="-284"/>
        <w:jc w:val="both"/>
        <w:rPr>
          <w:rFonts w:ascii="Arial" w:hAnsi="Arial" w:cs="Arial"/>
          <w:sz w:val="18"/>
          <w:szCs w:val="20"/>
          <w:lang w:val="es-ES_tradnl"/>
        </w:rPr>
      </w:pPr>
      <w:r w:rsidRPr="00D449A0">
        <w:rPr>
          <w:rFonts w:ascii="Arial" w:hAnsi="Arial" w:cs="Arial"/>
          <w:sz w:val="18"/>
          <w:szCs w:val="20"/>
          <w:lang w:val="es-ES_tradnl"/>
        </w:rPr>
        <w:t>CONVENIO DE PARTICIPACIÓN CONJUNTA QUE CELEBRAN POR UNA PARTE ______, REPRESENTADA POR ______ EN SU CARÁCTER DE ______, A QUIEN EN LO SUCESIVO SE LE DENOMINARÁ “EL PARTICIPANTE A”, Y POR OTRA _______, REPRESENTADA POR ______, EN SU CARÁCTER DE _________, A QUIEN EN LO SUCESIVO SE LE DENOMINARÁ “EL PARTICIPANTE B”, Y CUANDO SE HAGA REFERENCIA A LOS QUE INTERVIENEN SE DENOMINARÁN “LAS PARTES”, AL TENOR DE LAS SIGUIENTES DECLARACIONES Y CLÁUSULAS.</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153785">
      <w:pPr>
        <w:pStyle w:val="Prrafodelista"/>
        <w:numPr>
          <w:ilvl w:val="1"/>
          <w:numId w:val="20"/>
        </w:numPr>
        <w:tabs>
          <w:tab w:val="left" w:pos="142"/>
        </w:tabs>
        <w:ind w:left="-284" w:firstLine="0"/>
        <w:jc w:val="both"/>
        <w:rPr>
          <w:rFonts w:ascii="Arial" w:hAnsi="Arial" w:cs="Arial"/>
          <w:b/>
          <w:sz w:val="18"/>
          <w:szCs w:val="20"/>
          <w:lang w:val="es-ES_tradnl"/>
        </w:rPr>
      </w:pPr>
      <w:r w:rsidRPr="00D449A0">
        <w:rPr>
          <w:rFonts w:ascii="Arial" w:hAnsi="Arial" w:cs="Arial"/>
          <w:b/>
          <w:sz w:val="18"/>
          <w:szCs w:val="20"/>
          <w:lang w:val="es-ES_tradnl"/>
        </w:rPr>
        <w:t>“EL PARTICIPANTE A”, DECLARA QUE:</w:t>
      </w:r>
    </w:p>
    <w:p w:rsidR="009B762E" w:rsidRPr="00D449A0" w:rsidRDefault="009B762E" w:rsidP="009B762E">
      <w:pPr>
        <w:spacing w:after="0" w:line="240" w:lineRule="auto"/>
        <w:ind w:left="-284"/>
        <w:jc w:val="both"/>
        <w:rPr>
          <w:rFonts w:ascii="Arial" w:hAnsi="Arial" w:cs="Arial"/>
          <w:b/>
          <w:sz w:val="18"/>
          <w:szCs w:val="20"/>
          <w:lang w:val="es-ES_tradnl"/>
        </w:rPr>
      </w:pPr>
    </w:p>
    <w:p w:rsidR="009B762E" w:rsidRPr="00D449A0" w:rsidRDefault="009B762E" w:rsidP="009B762E">
      <w:pPr>
        <w:tabs>
          <w:tab w:val="left" w:pos="142"/>
        </w:tabs>
        <w:spacing w:after="0" w:line="240" w:lineRule="auto"/>
        <w:ind w:left="-284"/>
        <w:jc w:val="both"/>
        <w:rPr>
          <w:rFonts w:ascii="Arial" w:hAnsi="Arial" w:cs="Arial"/>
          <w:b/>
          <w:sz w:val="18"/>
          <w:szCs w:val="20"/>
          <w:lang w:val="es-ES_tradnl"/>
        </w:rPr>
      </w:pPr>
      <w:r w:rsidRPr="00D449A0">
        <w:rPr>
          <w:rFonts w:ascii="Arial" w:hAnsi="Arial" w:cs="Arial"/>
          <w:b/>
          <w:sz w:val="18"/>
          <w:szCs w:val="20"/>
          <w:lang w:val="es-ES_tradnl"/>
        </w:rPr>
        <w:t>1.1</w:t>
      </w:r>
      <w:r w:rsidRPr="00D449A0">
        <w:rPr>
          <w:rFonts w:ascii="Arial" w:hAnsi="Arial" w:cs="Arial"/>
          <w:b/>
          <w:sz w:val="18"/>
          <w:szCs w:val="20"/>
          <w:lang w:val="es-ES_tradnl"/>
        </w:rPr>
        <w:tab/>
      </w:r>
      <w:r w:rsidRPr="00D449A0">
        <w:rPr>
          <w:rFonts w:ascii="Arial" w:hAnsi="Arial" w:cs="Arial"/>
          <w:sz w:val="18"/>
          <w:szCs w:val="20"/>
          <w:lang w:val="es-ES_tradnl"/>
        </w:rPr>
        <w:t>ES UNA SOCIEDAD LEGALMENTE CONSTITUIDA, DE CONFORMIDAD CON LAS LEYES MEXICANAS, SEGÚN CONSTA EN EL TESTIMONIO DE LA ESCRITURA PÚBLICA NÚMERO ____, DE FECHA ____, OTORGADA ANTE LA FE DEL LICENCIADO ____ NOTARIO (CORREDOR) PÚBLICO NÚMERO ____, DEL ____, E INSCRITA EN EL REGISTRO PÚBLICO DE LA PROPIEDAD Y DE COMERCIO DE ______,  FOLIO MERCANTIL ____ DE FECHA _____.</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sz w:val="18"/>
          <w:szCs w:val="20"/>
          <w:lang w:val="es-ES_tradnl"/>
        </w:rPr>
      </w:pPr>
      <w:r w:rsidRPr="00D449A0">
        <w:rPr>
          <w:rFonts w:ascii="Arial" w:hAnsi="Arial" w:cs="Arial"/>
          <w:sz w:val="18"/>
          <w:szCs w:val="20"/>
          <w:lang w:val="es-ES_tradnl"/>
        </w:rPr>
        <w:t>EL ACTA CONSTITUTIVA DE LA SOCIEDAD (SI/NO) HA TENIDO REFORMAS Y MODIFICACIONES.</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i/>
          <w:sz w:val="18"/>
          <w:szCs w:val="20"/>
          <w:lang w:val="es-ES_tradnl"/>
        </w:rPr>
      </w:pPr>
      <w:r w:rsidRPr="00D449A0">
        <w:rPr>
          <w:rFonts w:ascii="Arial" w:hAnsi="Arial" w:cs="Arial"/>
          <w:i/>
          <w:sz w:val="18"/>
          <w:szCs w:val="20"/>
          <w:lang w:val="es-ES_tradnl"/>
        </w:rPr>
        <w:t>(En su caso, se deberán relacionar las escrituras en que consten las reformas o modificaciones de la sociedad).</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sz w:val="18"/>
          <w:szCs w:val="20"/>
          <w:lang w:val="es-ES_tradnl"/>
        </w:rPr>
      </w:pPr>
      <w:r w:rsidRPr="00D449A0">
        <w:rPr>
          <w:rFonts w:ascii="Arial" w:hAnsi="Arial" w:cs="Arial"/>
          <w:sz w:val="18"/>
          <w:szCs w:val="20"/>
          <w:lang w:val="es-ES_tradnl"/>
        </w:rPr>
        <w:t>LOS NOMBRES DE SUS SOCIOS SON:</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sz w:val="18"/>
          <w:szCs w:val="20"/>
          <w:lang w:val="es-ES_tradnl"/>
        </w:rPr>
      </w:pPr>
      <w:r w:rsidRPr="00D449A0">
        <w:rPr>
          <w:rFonts w:ascii="Arial" w:hAnsi="Arial" w:cs="Arial"/>
          <w:sz w:val="18"/>
          <w:szCs w:val="20"/>
          <w:lang w:val="es-ES_tradnl"/>
        </w:rPr>
        <w:t>_____________________ CON REGISTRO FEDERAL DE CONTRIBUYENTES ______________________.</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tabs>
          <w:tab w:val="left" w:pos="142"/>
        </w:tabs>
        <w:spacing w:after="0" w:line="240" w:lineRule="auto"/>
        <w:ind w:left="-284"/>
        <w:jc w:val="both"/>
        <w:rPr>
          <w:rFonts w:ascii="Arial" w:hAnsi="Arial" w:cs="Arial"/>
          <w:sz w:val="18"/>
          <w:szCs w:val="20"/>
          <w:lang w:val="es-ES_tradnl"/>
        </w:rPr>
      </w:pPr>
      <w:r w:rsidRPr="00D449A0">
        <w:rPr>
          <w:rFonts w:ascii="Arial" w:hAnsi="Arial" w:cs="Arial"/>
          <w:b/>
          <w:sz w:val="18"/>
          <w:szCs w:val="20"/>
          <w:lang w:val="es-ES_tradnl"/>
        </w:rPr>
        <w:t>1.2</w:t>
      </w:r>
      <w:r w:rsidRPr="00D449A0">
        <w:rPr>
          <w:rFonts w:ascii="Arial" w:hAnsi="Arial" w:cs="Arial"/>
          <w:b/>
          <w:sz w:val="18"/>
          <w:szCs w:val="20"/>
          <w:lang w:val="es-ES_tradnl"/>
        </w:rPr>
        <w:tab/>
      </w:r>
      <w:r w:rsidRPr="00D449A0">
        <w:rPr>
          <w:rFonts w:ascii="Arial" w:hAnsi="Arial" w:cs="Arial"/>
          <w:sz w:val="18"/>
          <w:szCs w:val="20"/>
          <w:lang w:val="es-ES_tradnl"/>
        </w:rPr>
        <w:t>CON REGISTRO FEDERAL DE CONTRIBUYENTES NÚMERO________________________________.</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tabs>
          <w:tab w:val="left" w:pos="142"/>
        </w:tabs>
        <w:spacing w:after="0" w:line="240" w:lineRule="auto"/>
        <w:ind w:left="-284"/>
        <w:jc w:val="both"/>
        <w:rPr>
          <w:rFonts w:ascii="Arial" w:hAnsi="Arial" w:cs="Arial"/>
          <w:sz w:val="18"/>
          <w:szCs w:val="20"/>
          <w:lang w:val="es-ES_tradnl"/>
        </w:rPr>
      </w:pPr>
      <w:r w:rsidRPr="00D449A0">
        <w:rPr>
          <w:rFonts w:ascii="Arial" w:hAnsi="Arial" w:cs="Arial"/>
          <w:b/>
          <w:sz w:val="18"/>
          <w:szCs w:val="20"/>
          <w:lang w:val="es-ES_tradnl"/>
        </w:rPr>
        <w:t>1.3</w:t>
      </w:r>
      <w:r w:rsidRPr="00D449A0">
        <w:rPr>
          <w:rFonts w:ascii="Arial" w:hAnsi="Arial" w:cs="Arial"/>
          <w:sz w:val="18"/>
          <w:szCs w:val="20"/>
          <w:lang w:val="es-ES_tradnl"/>
        </w:rPr>
        <w:tab/>
        <w:t>SU REPRESENTANTE LEGAL, CUENTA CON LAS FACULTADES NECESARIAS PARA SUSCRIBIR EL PRESENTE CONVENIO, DE CONFORMIDAD CON EL CONTENIDO DEL TESTIMONIO DE LA ESCRITURA PÚBLICA NÚMERO ____ DE FECHA ____, OTORGADA ANTE LA FE DEL LICENCIADO ____ NOTARIO PÚBLICO NÚMERO ___, DEL _____ E INSCRITA EN EL REGISTRO PÚBLICO DE LA PROPIEDAD Y DE COMERCIO, FOLIO MERCANTIL NÚMERO _____ DE FECHA ____, MANIFESTANDO QUE DICHAS FACULTADES NO LE HAN SIDO REVOCADAS, NI LIMITADAS O MODIFICADAS EN FORMA ALGUNA, A LA FECHA EN QUE SE SUSCRIBE EL PRESENTE INSTRUMENTO JURÍDICO.</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sz w:val="18"/>
          <w:szCs w:val="20"/>
          <w:lang w:val="es-ES_tradnl"/>
        </w:rPr>
      </w:pPr>
      <w:r w:rsidRPr="00D449A0">
        <w:rPr>
          <w:rFonts w:ascii="Arial" w:hAnsi="Arial" w:cs="Arial"/>
          <w:sz w:val="18"/>
          <w:szCs w:val="20"/>
          <w:lang w:val="es-ES_tradnl"/>
        </w:rPr>
        <w:t>EL DOMICILIO DEL REPRESENTANTE LEGAL ES EL UBICADO EN: ______________________________.</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tabs>
          <w:tab w:val="left" w:pos="142"/>
        </w:tabs>
        <w:spacing w:after="0" w:line="240" w:lineRule="auto"/>
        <w:ind w:left="-284"/>
        <w:jc w:val="both"/>
        <w:rPr>
          <w:rFonts w:ascii="Arial" w:hAnsi="Arial" w:cs="Arial"/>
          <w:sz w:val="18"/>
          <w:szCs w:val="20"/>
          <w:lang w:val="es-ES_tradnl"/>
        </w:rPr>
      </w:pPr>
      <w:r w:rsidRPr="00D449A0">
        <w:rPr>
          <w:rFonts w:ascii="Arial" w:hAnsi="Arial" w:cs="Arial"/>
          <w:b/>
          <w:sz w:val="18"/>
          <w:szCs w:val="20"/>
          <w:lang w:val="es-ES_tradnl"/>
        </w:rPr>
        <w:t>1.4</w:t>
      </w:r>
      <w:r w:rsidRPr="00D449A0">
        <w:rPr>
          <w:rFonts w:ascii="Arial" w:hAnsi="Arial" w:cs="Arial"/>
          <w:b/>
          <w:sz w:val="18"/>
          <w:szCs w:val="20"/>
          <w:lang w:val="es-ES_tradnl"/>
        </w:rPr>
        <w:tab/>
      </w:r>
      <w:r w:rsidRPr="00D449A0">
        <w:rPr>
          <w:rFonts w:ascii="Arial" w:hAnsi="Arial" w:cs="Arial"/>
          <w:sz w:val="18"/>
          <w:szCs w:val="20"/>
          <w:lang w:val="es-ES_tradnl"/>
        </w:rPr>
        <w:t>SU OBJETO SOCIAL, ENTRE OTROS CORRESPONDE A. ___________; POR LO QUE CUENTA CON LOS RECURSOS FINANCIEROS, TÉCNICOS, ADMINISTRATIVOS Y HUMANOS PARA OBLIGARSE, EN LOS TÉRMINOS Y CONDICIONES QUE SE ESTIPULAN EN EL PRESENTE CONVENIO.</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tabs>
          <w:tab w:val="left" w:pos="142"/>
        </w:tabs>
        <w:spacing w:after="0" w:line="240" w:lineRule="auto"/>
        <w:ind w:left="-284"/>
        <w:jc w:val="both"/>
        <w:rPr>
          <w:rFonts w:ascii="Arial" w:hAnsi="Arial" w:cs="Arial"/>
          <w:sz w:val="18"/>
          <w:szCs w:val="20"/>
          <w:lang w:val="es-ES_tradnl"/>
        </w:rPr>
      </w:pPr>
      <w:r w:rsidRPr="00D449A0">
        <w:rPr>
          <w:rFonts w:ascii="Arial" w:hAnsi="Arial" w:cs="Arial"/>
          <w:b/>
          <w:sz w:val="18"/>
          <w:szCs w:val="20"/>
          <w:lang w:val="es-ES_tradnl"/>
        </w:rPr>
        <w:t>1.5</w:t>
      </w:r>
      <w:r w:rsidRPr="00D449A0">
        <w:rPr>
          <w:rFonts w:ascii="Arial" w:hAnsi="Arial" w:cs="Arial"/>
          <w:b/>
          <w:sz w:val="18"/>
          <w:szCs w:val="20"/>
          <w:lang w:val="es-ES_tradnl"/>
        </w:rPr>
        <w:tab/>
      </w:r>
      <w:r w:rsidRPr="00D449A0">
        <w:rPr>
          <w:rFonts w:ascii="Arial" w:hAnsi="Arial" w:cs="Arial"/>
          <w:sz w:val="18"/>
          <w:szCs w:val="20"/>
          <w:lang w:val="es-ES_tradnl"/>
        </w:rPr>
        <w:t>SEÑALA COMO DOMICILIO LEGAL PARA TODOS LOS EFECTOS QUE DERIVEN DEL PRESENTE CONVENIO, EL UBICADO EN:____________________________________________________</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b/>
          <w:sz w:val="18"/>
          <w:szCs w:val="20"/>
          <w:lang w:val="es-ES_tradnl"/>
        </w:rPr>
      </w:pPr>
      <w:r w:rsidRPr="00D449A0">
        <w:rPr>
          <w:rFonts w:ascii="Arial" w:hAnsi="Arial" w:cs="Arial"/>
          <w:b/>
          <w:sz w:val="18"/>
          <w:szCs w:val="20"/>
          <w:lang w:val="es-ES_tradnl"/>
        </w:rPr>
        <w:t>2.</w:t>
      </w:r>
      <w:r w:rsidRPr="00D449A0">
        <w:rPr>
          <w:rFonts w:ascii="Arial" w:hAnsi="Arial" w:cs="Arial"/>
          <w:b/>
          <w:sz w:val="18"/>
          <w:szCs w:val="20"/>
          <w:lang w:val="es-ES_tradnl"/>
        </w:rPr>
        <w:tab/>
        <w:t>“EL PARTICIPANTE B”, DECLARA QUE:</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tabs>
          <w:tab w:val="left" w:pos="142"/>
        </w:tabs>
        <w:spacing w:after="0" w:line="240" w:lineRule="auto"/>
        <w:ind w:left="-284"/>
        <w:jc w:val="both"/>
        <w:rPr>
          <w:rFonts w:ascii="Arial" w:hAnsi="Arial" w:cs="Arial"/>
          <w:b/>
          <w:sz w:val="18"/>
          <w:szCs w:val="20"/>
          <w:lang w:val="es-ES_tradnl"/>
        </w:rPr>
      </w:pPr>
      <w:r w:rsidRPr="00D449A0">
        <w:rPr>
          <w:rFonts w:ascii="Arial" w:hAnsi="Arial" w:cs="Arial"/>
          <w:b/>
          <w:sz w:val="18"/>
          <w:szCs w:val="20"/>
          <w:lang w:val="es-ES_tradnl"/>
        </w:rPr>
        <w:t>2.1</w:t>
      </w:r>
      <w:r w:rsidRPr="00D449A0">
        <w:rPr>
          <w:rFonts w:ascii="Arial" w:hAnsi="Arial" w:cs="Arial"/>
          <w:b/>
          <w:sz w:val="18"/>
          <w:szCs w:val="20"/>
          <w:lang w:val="es-ES_tradnl"/>
        </w:rPr>
        <w:tab/>
      </w:r>
      <w:r w:rsidRPr="00D449A0">
        <w:rPr>
          <w:rFonts w:ascii="Arial" w:hAnsi="Arial" w:cs="Arial"/>
          <w:sz w:val="18"/>
          <w:szCs w:val="20"/>
          <w:lang w:val="es-ES_tradnl"/>
        </w:rPr>
        <w:t>ES UNA SOCIEDAD LEGALMENTE CONSTITUIDA, DE CONFORMIDAD CON LAS LEYES MEXICANAS, SEGÚN CONSTA EN EL TESTIMONIO DE LA ESCRITURA PÚBLICA NÚMERO ____, DE FECHA ____, OTORGADA ANTE LA FE DEL LICENCIADO ____ NOTARIO (CORREDOR) PÚBLICO NÚMERO ____, DEL ____, E INSCRITA EN EL REGISTRO PÚBLICO DE LA PROPIEDAD Y DE COMERCIO DE ______,  FOLIO MERCANTIL ____ DE FECHA _____.</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sz w:val="18"/>
          <w:szCs w:val="20"/>
          <w:lang w:val="es-ES_tradnl"/>
        </w:rPr>
      </w:pPr>
      <w:r w:rsidRPr="00D449A0">
        <w:rPr>
          <w:rFonts w:ascii="Arial" w:hAnsi="Arial" w:cs="Arial"/>
          <w:sz w:val="18"/>
          <w:szCs w:val="20"/>
          <w:lang w:val="es-ES_tradnl"/>
        </w:rPr>
        <w:t>EL ACTA CONSTITUTIVA DE LA SOCIEDAD (SI/NO) HA TENIDO REFORMAS Y MODIFICACIONES.</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i/>
          <w:sz w:val="18"/>
          <w:szCs w:val="20"/>
          <w:lang w:val="es-ES_tradnl"/>
        </w:rPr>
      </w:pPr>
      <w:r w:rsidRPr="00D449A0">
        <w:rPr>
          <w:rFonts w:ascii="Arial" w:hAnsi="Arial" w:cs="Arial"/>
          <w:i/>
          <w:sz w:val="18"/>
          <w:szCs w:val="20"/>
          <w:lang w:val="es-ES_tradnl"/>
        </w:rPr>
        <w:t>(En su caso, se deberán relacionar las escrituras en que consten las reformas o modificaciones de la sociedad).</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sz w:val="18"/>
          <w:szCs w:val="20"/>
          <w:lang w:val="es-ES_tradnl"/>
        </w:rPr>
      </w:pPr>
      <w:r w:rsidRPr="00D449A0">
        <w:rPr>
          <w:rFonts w:ascii="Arial" w:hAnsi="Arial" w:cs="Arial"/>
          <w:sz w:val="18"/>
          <w:szCs w:val="20"/>
          <w:lang w:val="es-ES_tradnl"/>
        </w:rPr>
        <w:t>LOS NOMBRES DE SUS SOCIOS SON:</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sz w:val="18"/>
          <w:szCs w:val="20"/>
          <w:lang w:val="es-ES_tradnl"/>
        </w:rPr>
      </w:pPr>
      <w:r w:rsidRPr="00D449A0">
        <w:rPr>
          <w:rFonts w:ascii="Arial" w:hAnsi="Arial" w:cs="Arial"/>
          <w:sz w:val="18"/>
          <w:szCs w:val="20"/>
          <w:lang w:val="es-ES_tradnl"/>
        </w:rPr>
        <w:t>_____________________ CON REGISTRO FEDERAL DE CONTRIBUYENTES ______________________.</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tabs>
          <w:tab w:val="left" w:pos="142"/>
        </w:tabs>
        <w:spacing w:after="0" w:line="240" w:lineRule="auto"/>
        <w:ind w:left="-284"/>
        <w:jc w:val="both"/>
        <w:rPr>
          <w:rFonts w:ascii="Arial" w:hAnsi="Arial" w:cs="Arial"/>
          <w:sz w:val="18"/>
          <w:szCs w:val="20"/>
          <w:lang w:val="es-ES_tradnl"/>
        </w:rPr>
      </w:pPr>
      <w:r w:rsidRPr="00D449A0">
        <w:rPr>
          <w:rFonts w:ascii="Arial" w:hAnsi="Arial" w:cs="Arial"/>
          <w:b/>
          <w:sz w:val="18"/>
          <w:szCs w:val="20"/>
          <w:lang w:val="es-ES_tradnl"/>
        </w:rPr>
        <w:t>2.2</w:t>
      </w:r>
      <w:r w:rsidRPr="00D449A0">
        <w:rPr>
          <w:rFonts w:ascii="Arial" w:hAnsi="Arial" w:cs="Arial"/>
          <w:b/>
          <w:sz w:val="18"/>
          <w:szCs w:val="20"/>
          <w:lang w:val="es-ES_tradnl"/>
        </w:rPr>
        <w:tab/>
      </w:r>
      <w:r w:rsidRPr="00D449A0">
        <w:rPr>
          <w:rFonts w:ascii="Arial" w:hAnsi="Arial" w:cs="Arial"/>
          <w:sz w:val="18"/>
          <w:szCs w:val="20"/>
          <w:lang w:val="es-ES_tradnl"/>
        </w:rPr>
        <w:t>CON REGISTRO FEDERAL DE CONTRIBUYENTES NÚMERO________________________________.</w:t>
      </w:r>
    </w:p>
    <w:p w:rsidR="009B762E" w:rsidRPr="00D449A0" w:rsidRDefault="009B762E" w:rsidP="009B762E">
      <w:pPr>
        <w:tabs>
          <w:tab w:val="left" w:pos="142"/>
        </w:tabs>
        <w:spacing w:after="0" w:line="240" w:lineRule="auto"/>
        <w:ind w:left="-284"/>
        <w:jc w:val="both"/>
        <w:rPr>
          <w:rFonts w:ascii="Arial" w:hAnsi="Arial" w:cs="Arial"/>
          <w:sz w:val="18"/>
          <w:szCs w:val="20"/>
          <w:lang w:val="es-ES_tradnl"/>
        </w:rPr>
      </w:pPr>
    </w:p>
    <w:p w:rsidR="009B762E" w:rsidRPr="00D449A0" w:rsidRDefault="009B762E" w:rsidP="009B762E">
      <w:pPr>
        <w:tabs>
          <w:tab w:val="left" w:pos="142"/>
        </w:tabs>
        <w:spacing w:after="0" w:line="240" w:lineRule="auto"/>
        <w:ind w:left="-284"/>
        <w:jc w:val="both"/>
        <w:rPr>
          <w:rFonts w:ascii="Arial" w:hAnsi="Arial" w:cs="Arial"/>
          <w:sz w:val="18"/>
          <w:szCs w:val="20"/>
          <w:lang w:val="es-ES_tradnl"/>
        </w:rPr>
      </w:pPr>
      <w:r w:rsidRPr="00D449A0">
        <w:rPr>
          <w:rFonts w:ascii="Arial" w:hAnsi="Arial" w:cs="Arial"/>
          <w:b/>
          <w:sz w:val="18"/>
          <w:szCs w:val="20"/>
          <w:lang w:val="es-ES_tradnl"/>
        </w:rPr>
        <w:lastRenderedPageBreak/>
        <w:t>2.3</w:t>
      </w:r>
      <w:r w:rsidRPr="00D449A0">
        <w:rPr>
          <w:rFonts w:ascii="Arial" w:hAnsi="Arial" w:cs="Arial"/>
          <w:sz w:val="18"/>
          <w:szCs w:val="20"/>
          <w:lang w:val="es-ES_tradnl"/>
        </w:rPr>
        <w:tab/>
        <w:t>SU REPRESENTANTE LEGAL, CUENTA CON LAS FACULTADES NECESARIAS PARA SUSCRIBIR EL PRESENTE CONVENIO, DE CONFORMIDAD CON EL CONTENIDO DEL TESTIMONIO DE LA ESCRITURA PÚBLICA NÚMERO ____ DE FECHA ____, OTORGADA ANTE LA FE DEL LICENCIADO ____ NOTARIO PÚBLICO NÚMERO ___, DEL _____ E INSCRITA EN EL REGISTRO PÚBLICO DE LA PROPIEDAD Y DE COMERCIO, FOLIO MERCANTIL NÚMERO _____ DE FECHA ____, MANIFESTANDO QUE DICHAS FACULTADES NO LE HAN SIDO REVOCADAS, NI LIMITADAS O MODIFICADAS EN FORMA ALGUNA, A LA FECHA EN QUE SE SUSCRIBE EL PRESENTE INSTRUMENTO JURÍDICO.</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sz w:val="18"/>
          <w:szCs w:val="20"/>
          <w:lang w:val="es-ES_tradnl"/>
        </w:rPr>
      </w:pPr>
      <w:r w:rsidRPr="00D449A0">
        <w:rPr>
          <w:rFonts w:ascii="Arial" w:hAnsi="Arial" w:cs="Arial"/>
          <w:sz w:val="18"/>
          <w:szCs w:val="20"/>
          <w:lang w:val="es-ES_tradnl"/>
        </w:rPr>
        <w:t>EL DOMICILIO DEL REPRESENTANTE LEGAL ES EL UBICADO EN: ______________________________.</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tabs>
          <w:tab w:val="left" w:pos="142"/>
        </w:tabs>
        <w:spacing w:after="0" w:line="240" w:lineRule="auto"/>
        <w:ind w:left="-284"/>
        <w:jc w:val="both"/>
        <w:rPr>
          <w:rFonts w:ascii="Arial" w:hAnsi="Arial" w:cs="Arial"/>
          <w:sz w:val="18"/>
          <w:szCs w:val="20"/>
          <w:lang w:val="es-ES_tradnl"/>
        </w:rPr>
      </w:pPr>
      <w:r w:rsidRPr="00D449A0">
        <w:rPr>
          <w:rFonts w:ascii="Arial" w:hAnsi="Arial" w:cs="Arial"/>
          <w:b/>
          <w:sz w:val="18"/>
          <w:szCs w:val="20"/>
          <w:lang w:val="es-ES_tradnl"/>
        </w:rPr>
        <w:t>2.4</w:t>
      </w:r>
      <w:r w:rsidRPr="00D449A0">
        <w:rPr>
          <w:rFonts w:ascii="Arial" w:hAnsi="Arial" w:cs="Arial"/>
          <w:b/>
          <w:sz w:val="18"/>
          <w:szCs w:val="20"/>
          <w:lang w:val="es-ES_tradnl"/>
        </w:rPr>
        <w:tab/>
      </w:r>
      <w:r w:rsidRPr="00D449A0">
        <w:rPr>
          <w:rFonts w:ascii="Arial" w:hAnsi="Arial" w:cs="Arial"/>
          <w:sz w:val="18"/>
          <w:szCs w:val="20"/>
          <w:lang w:val="es-ES_tradnl"/>
        </w:rPr>
        <w:t>SU OBJETO SOCIAL, ENTRE OTROS CORRESPONDE A. ___________; POR LO QUE CUENTA CON LOS RECURSOS FINANCIEROS, TÉCNICOS, ADMINISTRATIVOS Y HUMANOS PARA OBLIGARSE, EN LOS TÉRMINOS Y CONDICIONES QUE SE ESTIPULAN EN EL PRESENTE CONVENIO.</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tabs>
          <w:tab w:val="left" w:pos="142"/>
        </w:tabs>
        <w:spacing w:after="0" w:line="240" w:lineRule="auto"/>
        <w:ind w:left="-284"/>
        <w:jc w:val="both"/>
        <w:rPr>
          <w:rFonts w:ascii="Arial" w:hAnsi="Arial" w:cs="Arial"/>
          <w:sz w:val="18"/>
          <w:szCs w:val="20"/>
          <w:lang w:val="es-ES_tradnl"/>
        </w:rPr>
      </w:pPr>
      <w:r w:rsidRPr="00D449A0">
        <w:rPr>
          <w:rFonts w:ascii="Arial" w:hAnsi="Arial" w:cs="Arial"/>
          <w:b/>
          <w:sz w:val="18"/>
          <w:szCs w:val="20"/>
          <w:lang w:val="es-ES_tradnl"/>
        </w:rPr>
        <w:t>2.5</w:t>
      </w:r>
      <w:r w:rsidRPr="00D449A0">
        <w:rPr>
          <w:rFonts w:ascii="Arial" w:hAnsi="Arial" w:cs="Arial"/>
          <w:b/>
          <w:sz w:val="18"/>
          <w:szCs w:val="20"/>
          <w:lang w:val="es-ES_tradnl"/>
        </w:rPr>
        <w:tab/>
      </w:r>
      <w:r w:rsidRPr="00D449A0">
        <w:rPr>
          <w:rFonts w:ascii="Arial" w:hAnsi="Arial" w:cs="Arial"/>
          <w:sz w:val="18"/>
          <w:szCs w:val="20"/>
          <w:lang w:val="es-ES_tradnl"/>
        </w:rPr>
        <w:t>SEÑALA COMO DOMICILIO LEGAL PARA TODOS LOS EFECTOS QUE DERIVEN DEL PRESENTE CONVENIO, EL UBICADO EN:______________________________________________________________</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spacing w:after="0" w:line="240" w:lineRule="auto"/>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b/>
          <w:sz w:val="18"/>
          <w:szCs w:val="20"/>
          <w:lang w:val="es-ES_tradnl"/>
        </w:rPr>
      </w:pPr>
      <w:r w:rsidRPr="00D449A0">
        <w:rPr>
          <w:rFonts w:ascii="Arial" w:hAnsi="Arial" w:cs="Arial"/>
          <w:b/>
          <w:sz w:val="18"/>
          <w:szCs w:val="20"/>
          <w:lang w:val="es-ES_tradnl"/>
        </w:rPr>
        <w:t>3. “LAS PARTES” DECLARAN QUE:</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sz w:val="18"/>
          <w:szCs w:val="20"/>
          <w:lang w:val="es-ES_tradnl"/>
        </w:rPr>
      </w:pPr>
      <w:r w:rsidRPr="00D449A0">
        <w:rPr>
          <w:rFonts w:ascii="Arial" w:hAnsi="Arial" w:cs="Arial"/>
          <w:b/>
          <w:sz w:val="18"/>
          <w:szCs w:val="20"/>
          <w:lang w:val="es-ES_tradnl"/>
        </w:rPr>
        <w:t>3.1</w:t>
      </w:r>
      <w:r w:rsidRPr="00D449A0">
        <w:rPr>
          <w:rFonts w:ascii="Arial" w:hAnsi="Arial" w:cs="Arial"/>
          <w:sz w:val="18"/>
          <w:szCs w:val="20"/>
          <w:lang w:val="es-ES_tradnl"/>
        </w:rPr>
        <w:t xml:space="preserve"> CONOCEN LOS REQUISITOS Y CONDICIONES ESTIPULADAS EN LA CONVOCATORIA A LA LICITACIÓN PÚBLICA NACIONAL____________.</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tabs>
          <w:tab w:val="left" w:pos="284"/>
        </w:tabs>
        <w:spacing w:after="0" w:line="240" w:lineRule="auto"/>
        <w:ind w:left="-284"/>
        <w:jc w:val="both"/>
        <w:rPr>
          <w:rFonts w:ascii="Arial" w:hAnsi="Arial" w:cs="Arial"/>
          <w:sz w:val="18"/>
          <w:szCs w:val="20"/>
          <w:lang w:val="es-ES_tradnl"/>
        </w:rPr>
      </w:pPr>
      <w:r w:rsidRPr="00D449A0">
        <w:rPr>
          <w:rFonts w:ascii="Arial" w:hAnsi="Arial" w:cs="Arial"/>
          <w:b/>
          <w:sz w:val="18"/>
          <w:szCs w:val="20"/>
          <w:lang w:val="es-ES_tradnl"/>
        </w:rPr>
        <w:t>3.1.2</w:t>
      </w:r>
      <w:r w:rsidRPr="00D449A0">
        <w:rPr>
          <w:rFonts w:ascii="Arial" w:hAnsi="Arial" w:cs="Arial"/>
          <w:sz w:val="18"/>
          <w:szCs w:val="20"/>
          <w:lang w:val="es-ES_tradnl"/>
        </w:rPr>
        <w:t>.</w:t>
      </w:r>
      <w:r w:rsidRPr="00D449A0">
        <w:rPr>
          <w:rFonts w:ascii="Arial" w:hAnsi="Arial" w:cs="Arial"/>
          <w:sz w:val="18"/>
          <w:szCs w:val="20"/>
          <w:lang w:val="es-ES_tradnl"/>
        </w:rPr>
        <w:tab/>
        <w:t>MANIFIESTAN SU CONFORMIDAD EN FORMALIZAR EL PRESENTE CONVENIO, CON EL OBJETO DE PARTICIPAR CONJUNTAMENTE EN LA LICITACIÓN, PRESENTANDO PROPUESTA TÉCNICA Y ECONÓMICA, CUMPLIENDO CON LO ESTABLECIDO EN LA CONVOCATORIA DE LA LICITACIÓN PÚBLICA NACIONAL ELECTRÓNICA ________________________________________________________Y CON LO DISPUESTO EN LOS ARTÍCULOS 34, DE LA LEY DE ADQUISICIONES, ARRENDAMIENTOS Y SERVICIOS DEL SECTOR PÚBLICO Y 44 DE SU REGLAMENTO.</w:t>
      </w:r>
    </w:p>
    <w:p w:rsidR="009B762E" w:rsidRPr="00D449A0" w:rsidRDefault="009B762E" w:rsidP="009B762E">
      <w:pPr>
        <w:spacing w:after="0" w:line="240" w:lineRule="auto"/>
        <w:jc w:val="both"/>
        <w:rPr>
          <w:rFonts w:ascii="Arial" w:hAnsi="Arial" w:cs="Arial"/>
          <w:sz w:val="18"/>
          <w:szCs w:val="20"/>
          <w:lang w:val="es-ES_tradnl"/>
        </w:rPr>
      </w:pPr>
    </w:p>
    <w:p w:rsidR="009B762E" w:rsidRPr="00D449A0" w:rsidRDefault="009B762E" w:rsidP="009B762E">
      <w:pPr>
        <w:spacing w:after="0" w:line="240" w:lineRule="auto"/>
        <w:ind w:left="-284"/>
        <w:jc w:val="center"/>
        <w:rPr>
          <w:rFonts w:ascii="Arial" w:hAnsi="Arial" w:cs="Arial"/>
          <w:b/>
          <w:sz w:val="18"/>
          <w:szCs w:val="20"/>
          <w:lang w:val="es-ES_tradnl"/>
        </w:rPr>
      </w:pPr>
      <w:r w:rsidRPr="00D449A0">
        <w:rPr>
          <w:rFonts w:ascii="Arial" w:hAnsi="Arial" w:cs="Arial"/>
          <w:b/>
          <w:sz w:val="18"/>
          <w:szCs w:val="20"/>
          <w:lang w:val="es-ES_tradnl"/>
        </w:rPr>
        <w:t>CLÁUSULAS</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sz w:val="18"/>
          <w:szCs w:val="20"/>
          <w:lang w:val="es-ES_tradnl"/>
        </w:rPr>
      </w:pPr>
      <w:r w:rsidRPr="00D449A0">
        <w:rPr>
          <w:rFonts w:ascii="Arial" w:hAnsi="Arial" w:cs="Arial"/>
          <w:b/>
          <w:sz w:val="18"/>
          <w:szCs w:val="20"/>
          <w:lang w:val="es-ES_tradnl"/>
        </w:rPr>
        <w:t>PRIMERA.- OBJETO: “PARTICIPACIÓN CONJUNTA</w:t>
      </w:r>
      <w:r w:rsidRPr="00D449A0">
        <w:rPr>
          <w:rFonts w:ascii="Arial" w:hAnsi="Arial" w:cs="Arial"/>
          <w:sz w:val="18"/>
          <w:szCs w:val="20"/>
          <w:lang w:val="es-ES_tradnl"/>
        </w:rPr>
        <w:t>”.</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sz w:val="18"/>
          <w:szCs w:val="20"/>
          <w:lang w:val="es-ES_tradnl"/>
        </w:rPr>
      </w:pPr>
      <w:r w:rsidRPr="00D449A0">
        <w:rPr>
          <w:rFonts w:ascii="Arial" w:hAnsi="Arial" w:cs="Arial"/>
          <w:sz w:val="18"/>
          <w:szCs w:val="20"/>
          <w:lang w:val="es-ES_tradnl"/>
        </w:rPr>
        <w:t>“LAS PARTES” CONVIENEN, EN CONJUNTAR SUS RECURSOS TÉCNICOS, LEGALES, ADMINISTRATIVOS, ECONÓMICOS Y FINANCIEROS PARA PRESENTAR PROPUESTA TÉCNICA Y ECONÓMICA EN LA LICITACIÓN PÚBLICA NACIONAL ELECTRÓNICA NÚMERO ___________________ Y EN CASO DE SER ADJUDICADO EL CONTRATO, SE OBLIGAN A OTORGAR EL SERVICIO CONTRATADO OBJETO DEL CONVENIO, CON LA PARTICIPACIÓN SIGUIENTE.</w:t>
      </w:r>
    </w:p>
    <w:p w:rsidR="009B762E" w:rsidRPr="00D449A0" w:rsidRDefault="009B762E" w:rsidP="009B762E">
      <w:pPr>
        <w:spacing w:after="0" w:line="240" w:lineRule="auto"/>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sz w:val="18"/>
          <w:szCs w:val="20"/>
          <w:lang w:val="es-ES_tradnl"/>
        </w:rPr>
      </w:pPr>
      <w:r w:rsidRPr="00D449A0">
        <w:rPr>
          <w:rFonts w:ascii="Arial" w:hAnsi="Arial" w:cs="Arial"/>
          <w:b/>
          <w:sz w:val="18"/>
          <w:szCs w:val="20"/>
          <w:lang w:val="es-ES_tradnl"/>
        </w:rPr>
        <w:t>PARTICIPANTE “A”</w:t>
      </w:r>
      <w:r w:rsidRPr="00D449A0">
        <w:rPr>
          <w:rFonts w:ascii="Arial" w:hAnsi="Arial" w:cs="Arial"/>
          <w:sz w:val="18"/>
          <w:szCs w:val="20"/>
          <w:lang w:val="es-ES_tradnl"/>
        </w:rPr>
        <w:t xml:space="preserve"> </w:t>
      </w:r>
      <w:r w:rsidRPr="00D449A0">
        <w:rPr>
          <w:rFonts w:ascii="Arial" w:hAnsi="Arial" w:cs="Arial"/>
          <w:i/>
          <w:sz w:val="18"/>
          <w:szCs w:val="20"/>
          <w:lang w:val="es-ES_tradnl"/>
        </w:rPr>
        <w:t>(SE DEBERÁ DESCRIBIR LAS PARTES OBJETO DEL CONTRATO QUE CORRESPONDERÁ CUMPLIR A CADA PERSONA INTEGRANTE, ASÍ COMO LA MANERA EN QUE SE EXIGIRÁ EL CUMPLIMIENTO DE LAS OBLIGACIONES)</w:t>
      </w:r>
    </w:p>
    <w:p w:rsidR="009B762E" w:rsidRPr="00D449A0" w:rsidRDefault="009B762E" w:rsidP="009B762E">
      <w:pPr>
        <w:spacing w:after="0" w:line="240" w:lineRule="auto"/>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i/>
          <w:sz w:val="18"/>
          <w:szCs w:val="20"/>
          <w:lang w:val="es-ES_tradnl"/>
        </w:rPr>
      </w:pPr>
      <w:r w:rsidRPr="00D449A0">
        <w:rPr>
          <w:rFonts w:ascii="Arial" w:hAnsi="Arial" w:cs="Arial"/>
          <w:b/>
          <w:sz w:val="18"/>
          <w:szCs w:val="20"/>
          <w:lang w:val="es-ES_tradnl"/>
        </w:rPr>
        <w:t>PARTICIPANTE “B”</w:t>
      </w:r>
      <w:r w:rsidRPr="00D449A0">
        <w:rPr>
          <w:rFonts w:ascii="Arial" w:hAnsi="Arial" w:cs="Arial"/>
          <w:sz w:val="18"/>
          <w:szCs w:val="20"/>
          <w:lang w:val="es-ES_tradnl"/>
        </w:rPr>
        <w:t xml:space="preserve"> </w:t>
      </w:r>
      <w:r w:rsidRPr="00D449A0">
        <w:rPr>
          <w:rFonts w:ascii="Arial" w:hAnsi="Arial" w:cs="Arial"/>
          <w:i/>
          <w:sz w:val="18"/>
          <w:szCs w:val="20"/>
          <w:lang w:val="es-ES_tradnl"/>
        </w:rPr>
        <w:t>(SE DEBERÁ DESCRIBIR LAS PARTES OBJETO DEL CONTRATO QUE CORRESPONDERÁ CUMPLIR A CADA PERSONA INTEGRANTE, ASÍ COMO LA MANERA EN QUE SE EXIGIRÁ EL CUMPLIMIENTO DE LAS OBLIGACIONES)</w:t>
      </w:r>
    </w:p>
    <w:p w:rsidR="009B762E" w:rsidRPr="00D449A0" w:rsidRDefault="009B762E" w:rsidP="009B762E">
      <w:pPr>
        <w:spacing w:after="0" w:line="240" w:lineRule="auto"/>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sz w:val="18"/>
          <w:szCs w:val="20"/>
          <w:lang w:val="es-ES_tradnl"/>
        </w:rPr>
      </w:pPr>
      <w:r w:rsidRPr="00D449A0">
        <w:rPr>
          <w:rFonts w:ascii="Arial" w:hAnsi="Arial" w:cs="Arial"/>
          <w:sz w:val="18"/>
          <w:szCs w:val="20"/>
          <w:lang w:val="es-ES_tradnl"/>
        </w:rPr>
        <w:t>CADA UNO DELOS FIRMANTES QUEDARÁ OBLIGADO JUNTO CON LOS DEMÁS INTEGRANTES, YA SEA EN FORMA (</w:t>
      </w:r>
      <w:r w:rsidRPr="00D449A0">
        <w:rPr>
          <w:rFonts w:ascii="Arial" w:hAnsi="Arial" w:cs="Arial"/>
          <w:i/>
          <w:sz w:val="18"/>
          <w:szCs w:val="20"/>
          <w:lang w:val="es-ES_tradnl"/>
        </w:rPr>
        <w:t xml:space="preserve">SOLIDARIA O MANCOMUNADA), </w:t>
      </w:r>
      <w:r w:rsidRPr="00D449A0">
        <w:rPr>
          <w:rFonts w:ascii="Arial" w:hAnsi="Arial" w:cs="Arial"/>
          <w:sz w:val="18"/>
          <w:szCs w:val="20"/>
          <w:lang w:val="es-ES_tradnl"/>
        </w:rPr>
        <w:t>PARA EFECTOS DEL PROCEIDMIENTO DE CONTRATACIÓN Y DEL CONTRATO, EN SU CASO QUE SE LES ADJUDIQUE EL MISMO.</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spacing w:after="0" w:line="240" w:lineRule="auto"/>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b/>
          <w:sz w:val="18"/>
          <w:szCs w:val="20"/>
          <w:lang w:val="es-ES_tradnl"/>
        </w:rPr>
      </w:pPr>
      <w:r w:rsidRPr="00D449A0">
        <w:rPr>
          <w:rFonts w:ascii="Arial" w:hAnsi="Arial" w:cs="Arial"/>
          <w:b/>
          <w:sz w:val="18"/>
          <w:szCs w:val="20"/>
          <w:lang w:val="es-ES_tradnl"/>
        </w:rPr>
        <w:t>SEGUNDA.-REPRESENTANTE COMÚN.</w:t>
      </w:r>
    </w:p>
    <w:p w:rsidR="009B762E" w:rsidRPr="00D449A0" w:rsidRDefault="009B762E" w:rsidP="009B762E">
      <w:pPr>
        <w:spacing w:after="0" w:line="240" w:lineRule="auto"/>
        <w:ind w:left="-284"/>
        <w:jc w:val="both"/>
        <w:rPr>
          <w:rFonts w:ascii="Arial" w:hAnsi="Arial" w:cs="Arial"/>
          <w:b/>
          <w:sz w:val="18"/>
          <w:szCs w:val="20"/>
          <w:lang w:val="es-ES_tradnl"/>
        </w:rPr>
      </w:pPr>
    </w:p>
    <w:p w:rsidR="009B762E" w:rsidRPr="00D449A0" w:rsidRDefault="009B762E" w:rsidP="009B762E">
      <w:pPr>
        <w:spacing w:after="0" w:line="240" w:lineRule="auto"/>
        <w:ind w:left="-284"/>
        <w:jc w:val="both"/>
        <w:rPr>
          <w:rFonts w:ascii="Arial" w:hAnsi="Arial" w:cs="Arial"/>
          <w:sz w:val="18"/>
          <w:szCs w:val="20"/>
          <w:lang w:val="es-ES_tradnl"/>
        </w:rPr>
      </w:pPr>
      <w:r w:rsidRPr="00D449A0">
        <w:rPr>
          <w:rFonts w:ascii="Arial" w:hAnsi="Arial" w:cs="Arial"/>
          <w:sz w:val="18"/>
          <w:szCs w:val="20"/>
          <w:lang w:val="es-ES_tradnl"/>
        </w:rPr>
        <w:t>“LAS PARTES” ACEPTAN EXPRESAMENTE DESIGNAR COMO REPRESENTANTE COMÚN AL ____________, OTORGÁNDOLE PODER AMPLIO Y SUFICIENTE, PARA ATENDER TODO LO RELACIONADO CON LAS PROPUESTAS TÉCNICA Y ECONÓMICA EN EL PROCEDIMIENTO DE LICITACIÓN, ASÍ COMO PARA SUSCRIBIR LAS MISMAS.</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sz w:val="18"/>
          <w:szCs w:val="20"/>
          <w:lang w:val="es-ES_tradnl"/>
        </w:rPr>
      </w:pPr>
      <w:r w:rsidRPr="00D449A0">
        <w:rPr>
          <w:rFonts w:ascii="Arial" w:hAnsi="Arial" w:cs="Arial"/>
          <w:sz w:val="18"/>
          <w:szCs w:val="20"/>
          <w:lang w:val="es-ES_tradnl"/>
        </w:rPr>
        <w:lastRenderedPageBreak/>
        <w:t xml:space="preserve">ASIMISMO, CONVIENEN ENTRE SI EN CONSTITUIRSE EN FORMA CONJUNTA Y </w:t>
      </w:r>
      <w:r w:rsidRPr="00D449A0">
        <w:rPr>
          <w:rFonts w:ascii="Arial" w:hAnsi="Arial" w:cs="Arial"/>
          <w:i/>
          <w:sz w:val="18"/>
          <w:szCs w:val="20"/>
          <w:lang w:val="es-ES_tradnl"/>
        </w:rPr>
        <w:t>(SOLIDARIA/MANCOMUNADA)</w:t>
      </w:r>
      <w:r w:rsidRPr="00D449A0">
        <w:rPr>
          <w:rFonts w:ascii="Arial" w:hAnsi="Arial" w:cs="Arial"/>
          <w:sz w:val="18"/>
          <w:szCs w:val="20"/>
          <w:lang w:val="es-ES_tradnl"/>
        </w:rPr>
        <w:t xml:space="preserve"> PARA COMPROMETERSE POR CUALQUIER RESPONSABILIDAD DERIVADA DEL CUMPLIMIENTO DE LAS OBLIGACIONES ESTABLECIDAS EN EL PRESENTE CONVENIO, CON RELACIÓN AL CONTRATO QUE SUS REPRESENTANTES LEGALES FIRMEN CON EL INSTITUTO MEXICANO DEL SEGURO SOCIAL (IMSS), DERIVADO DEL PROCEDIMIENTO DE CONTRATACIÓN, ACEPTANDO EXPRESAMENTE EN RESPONDER ANTE EL IMSS POR LAS PROPUESTAS QUE SE PRESENTEN Y, EN SU CASO DE LAS OBLIGACIONES QUE DERIVEN DE LA ADJUDICACIÓN DEL CONTRATO RESPECTIVO.</w:t>
      </w:r>
    </w:p>
    <w:p w:rsidR="009B762E" w:rsidRPr="00D449A0" w:rsidRDefault="009B762E" w:rsidP="009B762E">
      <w:pPr>
        <w:spacing w:after="0" w:line="240" w:lineRule="auto"/>
        <w:ind w:left="-284"/>
        <w:jc w:val="both"/>
        <w:rPr>
          <w:rFonts w:ascii="Arial" w:hAnsi="Arial" w:cs="Arial"/>
          <w:b/>
          <w:sz w:val="18"/>
          <w:szCs w:val="20"/>
          <w:lang w:val="es-ES_tradnl"/>
        </w:rPr>
      </w:pPr>
    </w:p>
    <w:p w:rsidR="009B762E" w:rsidRPr="00D449A0" w:rsidRDefault="009B762E" w:rsidP="009B762E">
      <w:pPr>
        <w:spacing w:after="0" w:line="240" w:lineRule="auto"/>
        <w:ind w:left="-284"/>
        <w:jc w:val="both"/>
        <w:rPr>
          <w:rFonts w:ascii="Arial" w:hAnsi="Arial" w:cs="Arial"/>
          <w:b/>
          <w:sz w:val="18"/>
          <w:szCs w:val="20"/>
          <w:lang w:val="es-ES_tradnl"/>
        </w:rPr>
      </w:pPr>
      <w:r w:rsidRPr="00D449A0">
        <w:rPr>
          <w:rFonts w:ascii="Arial" w:hAnsi="Arial" w:cs="Arial"/>
          <w:b/>
          <w:sz w:val="18"/>
          <w:szCs w:val="20"/>
          <w:lang w:val="es-ES_tradnl"/>
        </w:rPr>
        <w:t>TERCERA.- DEL COBRO DE LAS FACTURAS.</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sz w:val="18"/>
          <w:szCs w:val="20"/>
          <w:lang w:val="es-ES_tradnl"/>
        </w:rPr>
      </w:pPr>
      <w:r w:rsidRPr="00D449A0">
        <w:rPr>
          <w:rFonts w:ascii="Arial" w:hAnsi="Arial" w:cs="Arial"/>
          <w:sz w:val="18"/>
          <w:szCs w:val="20"/>
          <w:lang w:val="es-ES_tradnl"/>
        </w:rPr>
        <w:t xml:space="preserve">“LAS PARTES” CONVIENEN EXPRESAMENTE, QUE “EL PARTICIPANTE </w:t>
      </w:r>
      <w:r w:rsidRPr="00D449A0">
        <w:rPr>
          <w:rFonts w:ascii="Arial" w:hAnsi="Arial" w:cs="Arial"/>
          <w:i/>
          <w:sz w:val="18"/>
          <w:szCs w:val="20"/>
          <w:lang w:val="es-ES_tradnl"/>
        </w:rPr>
        <w:t>(A o B)</w:t>
      </w:r>
      <w:r w:rsidRPr="00D449A0">
        <w:rPr>
          <w:rFonts w:ascii="Arial" w:hAnsi="Arial" w:cs="Arial"/>
          <w:sz w:val="18"/>
          <w:szCs w:val="20"/>
          <w:lang w:val="es-ES_tradnl"/>
        </w:rPr>
        <w:t xml:space="preserve">  ES EL FACULTADO  PARA EFECTUAR EL COBRO DE LAS FACTURAS RELATIVAS AL SERVICIO QUE SE PROPORCIONE AL IMSS, CON MOTIVO DEL CONTRATO QUE SE DERIVE DE LA LICITACIÓN PÚBLICA NACIONAL ELECTRÓNICA NÚMERO ______________________________________.</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b/>
          <w:sz w:val="18"/>
          <w:szCs w:val="20"/>
          <w:lang w:val="es-ES_tradnl"/>
        </w:rPr>
      </w:pPr>
      <w:r w:rsidRPr="00D449A0">
        <w:rPr>
          <w:rFonts w:ascii="Arial" w:hAnsi="Arial" w:cs="Arial"/>
          <w:b/>
          <w:sz w:val="18"/>
          <w:szCs w:val="20"/>
          <w:lang w:val="es-ES_tradnl"/>
        </w:rPr>
        <w:t>CUARTA.- VIGENCIA.</w:t>
      </w:r>
    </w:p>
    <w:p w:rsidR="009B762E" w:rsidRPr="00D449A0" w:rsidRDefault="009B762E" w:rsidP="009B762E">
      <w:pPr>
        <w:spacing w:after="0" w:line="240" w:lineRule="auto"/>
        <w:ind w:left="-284"/>
        <w:jc w:val="both"/>
        <w:rPr>
          <w:rFonts w:ascii="Arial" w:hAnsi="Arial" w:cs="Arial"/>
          <w:b/>
          <w:sz w:val="18"/>
          <w:szCs w:val="20"/>
          <w:lang w:val="es-ES_tradnl"/>
        </w:rPr>
      </w:pPr>
    </w:p>
    <w:p w:rsidR="009B762E" w:rsidRPr="00D449A0" w:rsidRDefault="009B762E" w:rsidP="009B762E">
      <w:pPr>
        <w:spacing w:after="0" w:line="240" w:lineRule="auto"/>
        <w:ind w:left="-284"/>
        <w:jc w:val="both"/>
        <w:rPr>
          <w:rFonts w:ascii="Arial" w:hAnsi="Arial" w:cs="Arial"/>
          <w:sz w:val="18"/>
          <w:szCs w:val="20"/>
          <w:lang w:val="es-ES_tradnl"/>
        </w:rPr>
      </w:pPr>
      <w:r w:rsidRPr="00D449A0">
        <w:rPr>
          <w:rFonts w:ascii="Arial" w:hAnsi="Arial" w:cs="Arial"/>
          <w:sz w:val="18"/>
          <w:szCs w:val="20"/>
          <w:lang w:val="es-ES_tradnl"/>
        </w:rPr>
        <w:t>“LAS PARTES” CONVIENEN, EN QUE LA VIGENCIA DEL PRESENTE CONVENIO SERÁ EL DEL PERÍODO DURANTE EL CUAL SE DESARROLLE EL PROCEDIMIENTO DE LA LICITACIÓN PÚBLICA NACIONAL ELECTRÓNICA NÚMERO _____________________________________, INCLUYENDO EN SU CASO DE RESULTAR ADJUDICADOS,  EL CONTRATO Y LOS CONVENIOS DE MODIFICACIÓN QUE PUDIERAN RESULTAR.</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b/>
          <w:sz w:val="18"/>
          <w:szCs w:val="20"/>
          <w:lang w:val="es-ES_tradnl"/>
        </w:rPr>
      </w:pPr>
      <w:r w:rsidRPr="00D449A0">
        <w:rPr>
          <w:rFonts w:ascii="Arial" w:hAnsi="Arial" w:cs="Arial"/>
          <w:b/>
          <w:sz w:val="18"/>
          <w:szCs w:val="20"/>
          <w:lang w:val="es-ES_tradnl"/>
        </w:rPr>
        <w:t>QUINTA.-OBLIGACIONES.</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sz w:val="18"/>
          <w:szCs w:val="20"/>
          <w:lang w:val="es-ES_tradnl"/>
        </w:rPr>
      </w:pPr>
      <w:r w:rsidRPr="00D449A0">
        <w:rPr>
          <w:rFonts w:ascii="Arial" w:hAnsi="Arial" w:cs="Arial"/>
          <w:sz w:val="18"/>
          <w:szCs w:val="20"/>
          <w:lang w:val="es-ES_tradnl"/>
        </w:rPr>
        <w:t>“LAS PARTES” CONVIENEN EN QUE EN EL SUPUESTO DE QUE CUALQUIERA DE ELLAS QUE SE DECLARE EN QUIEBRA O EN SUSPENSIÓN DE PAGOS, NO LAS LIBERA DE CUMPLIR CON SUS OBLIGACIONES, POR LO QUE CUALQUIERA DE ELLAS QUE SUBSISTA, ACEPTA Y SE OBLIGA EXPRESAMENTE A RESPONDER SOLIDARIAMENTE DE LAS OBLIGACIONES CONTRACTUALES A QUE HUBIERE LUGAR.</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sz w:val="18"/>
          <w:szCs w:val="20"/>
          <w:lang w:val="es-ES_tradnl"/>
        </w:rPr>
      </w:pPr>
      <w:r w:rsidRPr="00D449A0">
        <w:rPr>
          <w:rFonts w:ascii="Arial" w:hAnsi="Arial" w:cs="Arial"/>
          <w:sz w:val="18"/>
          <w:szCs w:val="20"/>
          <w:lang w:val="es-ES_tradnl"/>
        </w:rPr>
        <w:t xml:space="preserve">“LAS PARTES” ACEPTAN Y SE OBLIGAN A PROTOCOLIZAR ANTE NOTARIO PÚBLICO EL PRESENTE CONVENIO, EN CASO DE RESULTAR ADJUDICADOS DEL CONTRATO QUE SE DERIVE DEL FALLO EMITIDO EN LA LICITACIÓN PÚBLICA NACIONAL NÚMERO _________ EN QUE PARTICIPAN Y, QUE EL PRESENTE INSTRUMENTO, DEBIDAMENTE PROTOCOLIZADO, FORMARÁ PARTE INTEGRANTE DEL CONTRATO QUE SUSCRIBAN LOS REPRESENTANTES LEGALES DE CADA INTEGRANTE Y EL IMSS. </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sz w:val="18"/>
          <w:szCs w:val="20"/>
          <w:lang w:val="es-ES_tradnl"/>
        </w:rPr>
      </w:pPr>
      <w:r w:rsidRPr="00D449A0">
        <w:rPr>
          <w:rFonts w:ascii="Arial" w:hAnsi="Arial" w:cs="Arial"/>
          <w:sz w:val="18"/>
          <w:szCs w:val="20"/>
          <w:lang w:val="es-ES_tradnl"/>
        </w:rPr>
        <w:t>LEÍDO EL PRESENTE CONVENIO POR “LAS PARTES” Y ENTERADOS DE SU ALCANCE Y EFECTOS LEGALES, ACEPTANDO QUE NO EXISTIÓ ERROR, DOLO, VIOLENCIA O MALA FE, LO RATIFICAN Y FIRMAN, DE CONF</w:t>
      </w:r>
      <w:r>
        <w:rPr>
          <w:rFonts w:ascii="Arial" w:hAnsi="Arial" w:cs="Arial"/>
          <w:sz w:val="18"/>
          <w:szCs w:val="20"/>
          <w:lang w:val="es-ES_tradnl"/>
        </w:rPr>
        <w:t>ORMIDAD EN LA CIUDAD DE MÉXICO</w:t>
      </w:r>
      <w:r w:rsidRPr="00D449A0">
        <w:rPr>
          <w:rFonts w:ascii="Arial" w:hAnsi="Arial" w:cs="Arial"/>
          <w:sz w:val="18"/>
          <w:szCs w:val="20"/>
          <w:lang w:val="es-ES_tradnl"/>
        </w:rPr>
        <w:t>, EL DÍA ___________ DE _________ DE 20___.</w:t>
      </w:r>
    </w:p>
    <w:p w:rsidR="009B762E" w:rsidRPr="00D449A0" w:rsidRDefault="009B762E" w:rsidP="009B762E">
      <w:pPr>
        <w:spacing w:after="0" w:line="240" w:lineRule="auto"/>
        <w:ind w:left="-284"/>
        <w:jc w:val="both"/>
        <w:rPr>
          <w:rFonts w:ascii="Arial" w:hAnsi="Arial" w:cs="Arial"/>
          <w:sz w:val="18"/>
          <w:szCs w:val="20"/>
          <w:lang w:val="es-ES_tradnl"/>
        </w:rPr>
      </w:pPr>
    </w:p>
    <w:p w:rsidR="009B762E" w:rsidRPr="00D449A0" w:rsidRDefault="009B762E" w:rsidP="009B762E">
      <w:pPr>
        <w:spacing w:after="0" w:line="240" w:lineRule="auto"/>
        <w:ind w:left="-284"/>
        <w:jc w:val="both"/>
        <w:rPr>
          <w:rFonts w:ascii="Arial" w:hAnsi="Arial" w:cs="Arial"/>
          <w:sz w:val="18"/>
          <w:szCs w:val="20"/>
          <w:lang w:val="es-ES_tradnl"/>
        </w:rPr>
      </w:pPr>
    </w:p>
    <w:tbl>
      <w:tblPr>
        <w:tblW w:w="7560" w:type="dxa"/>
        <w:jc w:val="center"/>
        <w:tblLayout w:type="fixed"/>
        <w:tblCellMar>
          <w:left w:w="70" w:type="dxa"/>
          <w:right w:w="70" w:type="dxa"/>
        </w:tblCellMar>
        <w:tblLook w:val="0000" w:firstRow="0" w:lastRow="0" w:firstColumn="0" w:lastColumn="0" w:noHBand="0" w:noVBand="0"/>
      </w:tblPr>
      <w:tblGrid>
        <w:gridCol w:w="3600"/>
        <w:gridCol w:w="720"/>
        <w:gridCol w:w="3240"/>
      </w:tblGrid>
      <w:tr w:rsidR="009B762E" w:rsidRPr="00D449A0" w:rsidTr="00D75895">
        <w:trPr>
          <w:jc w:val="center"/>
        </w:trPr>
        <w:tc>
          <w:tcPr>
            <w:tcW w:w="3600" w:type="dxa"/>
            <w:tcBorders>
              <w:bottom w:val="single" w:sz="4" w:space="0" w:color="000000"/>
            </w:tcBorders>
          </w:tcPr>
          <w:p w:rsidR="009B762E" w:rsidRPr="00D449A0" w:rsidRDefault="009B762E" w:rsidP="00D75895">
            <w:pPr>
              <w:spacing w:after="0" w:line="240" w:lineRule="auto"/>
              <w:ind w:left="-284"/>
              <w:jc w:val="center"/>
              <w:rPr>
                <w:rFonts w:ascii="Arial" w:hAnsi="Arial" w:cs="Arial"/>
                <w:sz w:val="18"/>
                <w:szCs w:val="20"/>
                <w:lang w:val="es-ES_tradnl"/>
              </w:rPr>
            </w:pPr>
            <w:r w:rsidRPr="00D449A0">
              <w:rPr>
                <w:rFonts w:ascii="Arial" w:hAnsi="Arial" w:cs="Arial"/>
                <w:sz w:val="18"/>
                <w:szCs w:val="20"/>
                <w:lang w:val="es-ES_tradnl"/>
              </w:rPr>
              <w:t>“EL PARTICIPANTE A”</w:t>
            </w:r>
          </w:p>
        </w:tc>
        <w:tc>
          <w:tcPr>
            <w:tcW w:w="720" w:type="dxa"/>
          </w:tcPr>
          <w:p w:rsidR="009B762E" w:rsidRPr="00D449A0" w:rsidRDefault="009B762E" w:rsidP="00D75895">
            <w:pPr>
              <w:spacing w:after="0" w:line="240" w:lineRule="auto"/>
              <w:ind w:left="-284"/>
              <w:jc w:val="center"/>
              <w:rPr>
                <w:rFonts w:ascii="Arial" w:hAnsi="Arial" w:cs="Arial"/>
                <w:sz w:val="18"/>
                <w:szCs w:val="20"/>
                <w:lang w:val="es-ES_tradnl"/>
              </w:rPr>
            </w:pPr>
          </w:p>
          <w:p w:rsidR="009B762E" w:rsidRPr="00D449A0" w:rsidRDefault="009B762E" w:rsidP="00D75895">
            <w:pPr>
              <w:spacing w:after="0" w:line="240" w:lineRule="auto"/>
              <w:ind w:left="-284"/>
              <w:jc w:val="center"/>
              <w:rPr>
                <w:rFonts w:ascii="Arial" w:hAnsi="Arial" w:cs="Arial"/>
                <w:sz w:val="18"/>
                <w:szCs w:val="20"/>
                <w:lang w:val="es-ES_tradnl"/>
              </w:rPr>
            </w:pPr>
          </w:p>
          <w:p w:rsidR="009B762E" w:rsidRPr="00D449A0" w:rsidRDefault="009B762E" w:rsidP="00D75895">
            <w:pPr>
              <w:spacing w:after="0" w:line="240" w:lineRule="auto"/>
              <w:ind w:left="-284"/>
              <w:jc w:val="center"/>
              <w:rPr>
                <w:rFonts w:ascii="Arial" w:hAnsi="Arial" w:cs="Arial"/>
                <w:sz w:val="18"/>
                <w:szCs w:val="20"/>
                <w:lang w:val="es-ES_tradnl"/>
              </w:rPr>
            </w:pPr>
          </w:p>
        </w:tc>
        <w:tc>
          <w:tcPr>
            <w:tcW w:w="3240" w:type="dxa"/>
            <w:tcBorders>
              <w:bottom w:val="single" w:sz="4" w:space="0" w:color="000000"/>
            </w:tcBorders>
          </w:tcPr>
          <w:p w:rsidR="009B762E" w:rsidRPr="00D449A0" w:rsidRDefault="009B762E" w:rsidP="00D75895">
            <w:pPr>
              <w:spacing w:after="0" w:line="240" w:lineRule="auto"/>
              <w:ind w:left="-284"/>
              <w:jc w:val="center"/>
              <w:rPr>
                <w:rFonts w:ascii="Arial" w:hAnsi="Arial" w:cs="Arial"/>
                <w:sz w:val="18"/>
                <w:szCs w:val="20"/>
                <w:lang w:val="es-ES_tradnl"/>
              </w:rPr>
            </w:pPr>
            <w:r w:rsidRPr="00D449A0">
              <w:rPr>
                <w:rFonts w:ascii="Arial" w:hAnsi="Arial" w:cs="Arial"/>
                <w:sz w:val="18"/>
                <w:szCs w:val="20"/>
                <w:lang w:val="es-ES_tradnl"/>
              </w:rPr>
              <w:t>“EL PARTICIPANTE B”</w:t>
            </w:r>
          </w:p>
          <w:p w:rsidR="009B762E" w:rsidRPr="00D449A0" w:rsidRDefault="009B762E" w:rsidP="00D75895">
            <w:pPr>
              <w:spacing w:after="0" w:line="240" w:lineRule="auto"/>
              <w:ind w:left="-284"/>
              <w:jc w:val="center"/>
              <w:rPr>
                <w:rFonts w:ascii="Arial" w:hAnsi="Arial" w:cs="Arial"/>
                <w:sz w:val="18"/>
                <w:szCs w:val="20"/>
                <w:lang w:val="es-ES_tradnl"/>
              </w:rPr>
            </w:pPr>
          </w:p>
        </w:tc>
      </w:tr>
      <w:tr w:rsidR="009B762E" w:rsidRPr="00D449A0" w:rsidTr="00D75895">
        <w:trPr>
          <w:jc w:val="center"/>
        </w:trPr>
        <w:tc>
          <w:tcPr>
            <w:tcW w:w="3600" w:type="dxa"/>
            <w:tcBorders>
              <w:top w:val="single" w:sz="4" w:space="0" w:color="000000"/>
            </w:tcBorders>
          </w:tcPr>
          <w:p w:rsidR="009B762E" w:rsidRPr="00D449A0" w:rsidRDefault="009B762E" w:rsidP="00D75895">
            <w:pPr>
              <w:spacing w:after="0" w:line="240" w:lineRule="auto"/>
              <w:ind w:left="-284"/>
              <w:jc w:val="center"/>
              <w:rPr>
                <w:rFonts w:ascii="Arial" w:hAnsi="Arial" w:cs="Arial"/>
                <w:sz w:val="18"/>
                <w:szCs w:val="20"/>
                <w:lang w:val="es-ES_tradnl"/>
              </w:rPr>
            </w:pPr>
            <w:r w:rsidRPr="00D449A0">
              <w:rPr>
                <w:rFonts w:ascii="Arial" w:hAnsi="Arial" w:cs="Arial"/>
                <w:sz w:val="18"/>
                <w:szCs w:val="20"/>
                <w:lang w:val="es-ES_tradnl"/>
              </w:rPr>
              <w:t>NOMBRE Y CARGO</w:t>
            </w:r>
          </w:p>
          <w:p w:rsidR="009B762E" w:rsidRPr="00D449A0" w:rsidRDefault="009B762E" w:rsidP="00D75895">
            <w:pPr>
              <w:spacing w:after="0" w:line="240" w:lineRule="auto"/>
              <w:ind w:left="-284"/>
              <w:jc w:val="center"/>
              <w:rPr>
                <w:rFonts w:ascii="Arial" w:hAnsi="Arial" w:cs="Arial"/>
                <w:sz w:val="18"/>
                <w:szCs w:val="20"/>
                <w:lang w:val="es-ES_tradnl"/>
              </w:rPr>
            </w:pPr>
            <w:r w:rsidRPr="00D449A0">
              <w:rPr>
                <w:rFonts w:ascii="Arial" w:hAnsi="Arial" w:cs="Arial"/>
                <w:sz w:val="18"/>
                <w:szCs w:val="20"/>
                <w:lang w:val="es-ES_tradnl"/>
              </w:rPr>
              <w:t>DEL APODERADO LEGAL</w:t>
            </w:r>
          </w:p>
        </w:tc>
        <w:tc>
          <w:tcPr>
            <w:tcW w:w="720" w:type="dxa"/>
          </w:tcPr>
          <w:p w:rsidR="009B762E" w:rsidRPr="00D449A0" w:rsidRDefault="009B762E" w:rsidP="00D75895">
            <w:pPr>
              <w:spacing w:after="0" w:line="240" w:lineRule="auto"/>
              <w:ind w:left="-284"/>
              <w:jc w:val="center"/>
              <w:rPr>
                <w:rFonts w:ascii="Arial" w:hAnsi="Arial" w:cs="Arial"/>
                <w:sz w:val="18"/>
                <w:szCs w:val="20"/>
                <w:lang w:val="es-ES_tradnl"/>
              </w:rPr>
            </w:pPr>
          </w:p>
        </w:tc>
        <w:tc>
          <w:tcPr>
            <w:tcW w:w="3240" w:type="dxa"/>
            <w:tcBorders>
              <w:top w:val="single" w:sz="4" w:space="0" w:color="000000"/>
            </w:tcBorders>
          </w:tcPr>
          <w:p w:rsidR="009B762E" w:rsidRPr="00D449A0" w:rsidRDefault="009B762E" w:rsidP="00D75895">
            <w:pPr>
              <w:spacing w:after="0" w:line="240" w:lineRule="auto"/>
              <w:ind w:left="-284"/>
              <w:jc w:val="center"/>
              <w:rPr>
                <w:rFonts w:ascii="Arial" w:hAnsi="Arial" w:cs="Arial"/>
                <w:sz w:val="18"/>
                <w:szCs w:val="20"/>
                <w:lang w:val="es-ES_tradnl"/>
              </w:rPr>
            </w:pPr>
            <w:r w:rsidRPr="00D449A0">
              <w:rPr>
                <w:rFonts w:ascii="Arial" w:hAnsi="Arial" w:cs="Arial"/>
                <w:sz w:val="18"/>
                <w:szCs w:val="20"/>
                <w:lang w:val="es-ES_tradnl"/>
              </w:rPr>
              <w:t>NOMBRE Y CARGO</w:t>
            </w:r>
          </w:p>
          <w:p w:rsidR="009B762E" w:rsidRPr="00D449A0" w:rsidRDefault="009B762E" w:rsidP="00D75895">
            <w:pPr>
              <w:spacing w:after="0" w:line="240" w:lineRule="auto"/>
              <w:ind w:left="-284"/>
              <w:jc w:val="center"/>
              <w:rPr>
                <w:rFonts w:ascii="Arial" w:hAnsi="Arial" w:cs="Arial"/>
                <w:sz w:val="18"/>
                <w:szCs w:val="20"/>
                <w:lang w:val="es-ES_tradnl"/>
              </w:rPr>
            </w:pPr>
            <w:r w:rsidRPr="00D449A0">
              <w:rPr>
                <w:rFonts w:ascii="Arial" w:hAnsi="Arial" w:cs="Arial"/>
                <w:sz w:val="18"/>
                <w:szCs w:val="20"/>
                <w:lang w:val="es-ES_tradnl"/>
              </w:rPr>
              <w:t>DEL APODERADO LEGAL</w:t>
            </w:r>
          </w:p>
        </w:tc>
      </w:tr>
    </w:tbl>
    <w:p w:rsidR="009B762E" w:rsidRPr="00D449A0" w:rsidRDefault="009B762E" w:rsidP="009B762E">
      <w:pPr>
        <w:spacing w:after="0" w:line="240" w:lineRule="auto"/>
        <w:ind w:left="-284"/>
        <w:jc w:val="center"/>
        <w:rPr>
          <w:rFonts w:ascii="Arial" w:hAnsi="Arial" w:cs="Arial"/>
          <w:sz w:val="18"/>
          <w:szCs w:val="20"/>
          <w:lang w:val="es-ES_tradnl"/>
        </w:rPr>
      </w:pPr>
    </w:p>
    <w:p w:rsidR="009B762E" w:rsidRDefault="009B762E" w:rsidP="0091592E">
      <w:pPr>
        <w:pStyle w:val="Ttulo1"/>
        <w:numPr>
          <w:ilvl w:val="0"/>
          <w:numId w:val="0"/>
        </w:numPr>
        <w:spacing w:before="0" w:after="0"/>
        <w:ind w:left="-284"/>
        <w:jc w:val="center"/>
        <w:rPr>
          <w:rFonts w:cs="Arial"/>
          <w:sz w:val="20"/>
          <w:szCs w:val="20"/>
          <w:highlight w:val="yellow"/>
          <w:lang w:val="es-ES_tradnl"/>
        </w:rPr>
      </w:pPr>
    </w:p>
    <w:p w:rsidR="009B762E" w:rsidRDefault="009B762E">
      <w:pPr>
        <w:rPr>
          <w:rFonts w:ascii="Arial" w:eastAsia="Times New Roman" w:hAnsi="Arial" w:cs="Arial"/>
          <w:b/>
          <w:bCs/>
          <w:kern w:val="1"/>
          <w:sz w:val="20"/>
          <w:szCs w:val="20"/>
          <w:highlight w:val="yellow"/>
          <w:lang w:val="es-ES_tradnl" w:eastAsia="ar-SA"/>
        </w:rPr>
      </w:pPr>
      <w:r>
        <w:rPr>
          <w:rFonts w:cs="Arial"/>
          <w:sz w:val="20"/>
          <w:szCs w:val="20"/>
          <w:highlight w:val="yellow"/>
          <w:lang w:val="es-ES_tradnl"/>
        </w:rPr>
        <w:br w:type="page"/>
      </w:r>
    </w:p>
    <w:p w:rsidR="00EA7EDF" w:rsidRDefault="00EA7EDF" w:rsidP="00D75895">
      <w:pPr>
        <w:pStyle w:val="Ttulo1"/>
        <w:numPr>
          <w:ilvl w:val="0"/>
          <w:numId w:val="0"/>
        </w:numPr>
        <w:spacing w:before="0" w:after="0"/>
        <w:ind w:left="-284"/>
        <w:jc w:val="center"/>
        <w:rPr>
          <w:rFonts w:cs="Arial"/>
          <w:sz w:val="20"/>
          <w:szCs w:val="20"/>
          <w:lang w:val="es-ES_tradnl"/>
        </w:rPr>
        <w:sectPr w:rsidR="00EA7EDF" w:rsidSect="004A6D65">
          <w:pgSz w:w="12240" w:h="15840"/>
          <w:pgMar w:top="862" w:right="1327" w:bottom="1134" w:left="1418" w:header="284" w:footer="493" w:gutter="0"/>
          <w:cols w:space="708"/>
          <w:docGrid w:linePitch="360"/>
        </w:sectPr>
      </w:pPr>
    </w:p>
    <w:p w:rsidR="009B1C00" w:rsidRDefault="009B1C00" w:rsidP="00EA7EDF">
      <w:pPr>
        <w:pStyle w:val="Ttulo1"/>
        <w:numPr>
          <w:ilvl w:val="0"/>
          <w:numId w:val="0"/>
        </w:numPr>
        <w:spacing w:before="0" w:after="0"/>
        <w:ind w:left="-284"/>
        <w:jc w:val="center"/>
        <w:rPr>
          <w:rFonts w:cs="Arial"/>
          <w:sz w:val="20"/>
          <w:szCs w:val="20"/>
          <w:lang w:val="es-ES_tradnl"/>
        </w:rPr>
      </w:pPr>
    </w:p>
    <w:p w:rsidR="009B1C00" w:rsidRDefault="009B1C00" w:rsidP="00EA7EDF">
      <w:pPr>
        <w:pStyle w:val="Ttulo1"/>
        <w:numPr>
          <w:ilvl w:val="0"/>
          <w:numId w:val="0"/>
        </w:numPr>
        <w:spacing w:before="0" w:after="0"/>
        <w:ind w:left="-284"/>
        <w:jc w:val="center"/>
        <w:rPr>
          <w:rFonts w:cs="Arial"/>
          <w:sz w:val="20"/>
          <w:szCs w:val="20"/>
          <w:lang w:val="es-ES_tradnl"/>
        </w:rPr>
      </w:pPr>
    </w:p>
    <w:p w:rsidR="009B1C00" w:rsidRDefault="009B1C00" w:rsidP="00EA7EDF">
      <w:pPr>
        <w:pStyle w:val="Ttulo1"/>
        <w:numPr>
          <w:ilvl w:val="0"/>
          <w:numId w:val="0"/>
        </w:numPr>
        <w:spacing w:before="0" w:after="0"/>
        <w:ind w:left="-284"/>
        <w:jc w:val="center"/>
        <w:rPr>
          <w:rFonts w:cs="Arial"/>
          <w:sz w:val="20"/>
          <w:szCs w:val="20"/>
          <w:lang w:val="es-ES_tradnl"/>
        </w:rPr>
      </w:pPr>
    </w:p>
    <w:p w:rsidR="00D75895" w:rsidRPr="00370B0E" w:rsidRDefault="0091592E" w:rsidP="00EA7EDF">
      <w:pPr>
        <w:pStyle w:val="Ttulo1"/>
        <w:numPr>
          <w:ilvl w:val="0"/>
          <w:numId w:val="0"/>
        </w:numPr>
        <w:spacing w:before="0" w:after="0"/>
        <w:ind w:left="-284"/>
        <w:jc w:val="center"/>
        <w:rPr>
          <w:rFonts w:cs="Arial"/>
          <w:sz w:val="20"/>
          <w:szCs w:val="20"/>
          <w:lang w:val="es-ES_tradnl"/>
        </w:rPr>
      </w:pPr>
      <w:r w:rsidRPr="00370B0E">
        <w:rPr>
          <w:rFonts w:cs="Arial"/>
          <w:sz w:val="20"/>
          <w:szCs w:val="20"/>
          <w:lang w:val="es-ES_tradnl"/>
        </w:rPr>
        <w:t>ANEXO 14</w:t>
      </w:r>
    </w:p>
    <w:p w:rsidR="00D75895" w:rsidRPr="00370B0E" w:rsidRDefault="0091592E" w:rsidP="00EA7EDF">
      <w:pPr>
        <w:spacing w:after="0"/>
        <w:jc w:val="center"/>
        <w:rPr>
          <w:b/>
        </w:rPr>
      </w:pPr>
      <w:r w:rsidRPr="00370B0E">
        <w:rPr>
          <w:b/>
        </w:rPr>
        <w:t>PROPUESTA ECONÓMICA</w:t>
      </w:r>
    </w:p>
    <w:p w:rsidR="00AB6706" w:rsidRDefault="00AB6706" w:rsidP="009B5D9B">
      <w:pPr>
        <w:pStyle w:val="Ttulo1"/>
        <w:numPr>
          <w:ilvl w:val="0"/>
          <w:numId w:val="0"/>
        </w:numPr>
        <w:spacing w:before="0" w:after="0"/>
        <w:jc w:val="center"/>
        <w:rPr>
          <w:rFonts w:cs="Arial"/>
          <w:sz w:val="20"/>
          <w:szCs w:val="20"/>
          <w:lang w:val="es-ES_tradnl"/>
        </w:rPr>
      </w:pPr>
      <w:r w:rsidRPr="00370B0E">
        <w:rPr>
          <w:rFonts w:cs="Arial"/>
          <w:sz w:val="20"/>
          <w:szCs w:val="20"/>
          <w:lang w:val="es-ES_tradnl"/>
        </w:rPr>
        <w:t>(Se anexa archivo en Excel)</w:t>
      </w:r>
    </w:p>
    <w:p w:rsidR="000F1BA6" w:rsidRPr="000F1BA6" w:rsidRDefault="000F1BA6" w:rsidP="000F1BA6">
      <w:pPr>
        <w:rPr>
          <w:lang w:val="es-ES_tradnl" w:eastAsia="ar-SA"/>
        </w:rPr>
      </w:pPr>
    </w:p>
    <w:bookmarkStart w:id="4" w:name="_MON_1557558351"/>
    <w:bookmarkEnd w:id="4"/>
    <w:p w:rsidR="009B1C00" w:rsidRPr="005327A6" w:rsidRDefault="00624AEE" w:rsidP="00E148DE">
      <w:pPr>
        <w:jc w:val="center"/>
        <w:rPr>
          <w:highlight w:val="yellow"/>
          <w:lang w:val="es-ES_tradnl" w:eastAsia="ar-SA"/>
        </w:rPr>
      </w:pPr>
      <w:r w:rsidRPr="00370B0E">
        <w:rPr>
          <w:lang w:val="es-ES_tradnl" w:eastAsia="ar-SA"/>
        </w:rPr>
        <w:object w:dxaOrig="1530" w:dyaOrig="10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15pt;height:49.85pt" o:ole="">
            <v:imagedata r:id="rId14" o:title=""/>
          </v:shape>
          <o:OLEObject Type="Embed" ProgID="Excel.Sheet.12" ShapeID="_x0000_i1025" DrawAspect="Icon" ObjectID="_1557675498" r:id="rId15"/>
        </w:object>
      </w:r>
    </w:p>
    <w:p w:rsidR="009B1C00" w:rsidRPr="005327A6" w:rsidRDefault="009B1C00" w:rsidP="009B1C00">
      <w:pPr>
        <w:rPr>
          <w:highlight w:val="yellow"/>
          <w:lang w:val="es-ES_tradnl" w:eastAsia="ar-SA"/>
        </w:rPr>
      </w:pPr>
    </w:p>
    <w:p w:rsidR="009B1C00" w:rsidRPr="002A339E" w:rsidRDefault="009B1C00" w:rsidP="009B1C00">
      <w:pPr>
        <w:pStyle w:val="Ttulo1"/>
        <w:numPr>
          <w:ilvl w:val="0"/>
          <w:numId w:val="0"/>
        </w:numPr>
        <w:spacing w:before="0" w:after="0"/>
        <w:ind w:left="-284"/>
        <w:jc w:val="center"/>
        <w:rPr>
          <w:rFonts w:cs="Arial"/>
          <w:sz w:val="20"/>
          <w:szCs w:val="20"/>
          <w:lang w:val="es-ES_tradnl"/>
        </w:rPr>
      </w:pPr>
      <w:r w:rsidRPr="002A339E">
        <w:rPr>
          <w:rFonts w:cs="Arial"/>
          <w:sz w:val="20"/>
          <w:szCs w:val="20"/>
          <w:lang w:val="es-ES_tradnl"/>
        </w:rPr>
        <w:t>ANEXO 15</w:t>
      </w:r>
    </w:p>
    <w:p w:rsidR="009B1C00" w:rsidRDefault="009B1C00" w:rsidP="009B1C00">
      <w:pPr>
        <w:spacing w:after="0"/>
        <w:jc w:val="center"/>
        <w:rPr>
          <w:b/>
        </w:rPr>
      </w:pPr>
      <w:r w:rsidRPr="002A339E">
        <w:rPr>
          <w:b/>
        </w:rPr>
        <w:t>REQUERIMIENTO</w:t>
      </w:r>
    </w:p>
    <w:p w:rsidR="000F6491" w:rsidRDefault="00616306" w:rsidP="009B1C00">
      <w:pPr>
        <w:spacing w:after="0"/>
        <w:jc w:val="center"/>
        <w:rPr>
          <w:b/>
        </w:rPr>
      </w:pPr>
      <w:r w:rsidRPr="002A339E">
        <w:rPr>
          <w:b/>
        </w:rPr>
        <w:t xml:space="preserve">(Se anexa archivo en formato </w:t>
      </w:r>
      <w:r w:rsidR="008F4DEC">
        <w:rPr>
          <w:b/>
        </w:rPr>
        <w:t>.PDF</w:t>
      </w:r>
      <w:r w:rsidR="009B1C00" w:rsidRPr="002A339E">
        <w:rPr>
          <w:b/>
        </w:rPr>
        <w:t>)</w:t>
      </w:r>
    </w:p>
    <w:p w:rsidR="008F4DEC" w:rsidRDefault="00684EC9" w:rsidP="009B1C00">
      <w:pPr>
        <w:spacing w:after="0"/>
        <w:jc w:val="center"/>
        <w:rPr>
          <w:b/>
        </w:rPr>
      </w:pPr>
      <w:r w:rsidRPr="008F4DEC">
        <w:rPr>
          <w:b/>
        </w:rPr>
        <w:object w:dxaOrig="2115" w:dyaOrig="810">
          <v:shape id="_x0000_i1026" type="#_x0000_t75" style="width:105.25pt;height:40.85pt" o:ole="">
            <v:imagedata r:id="rId16" o:title=""/>
          </v:shape>
          <o:OLEObject Type="Embed" ProgID="Package" ShapeID="_x0000_i1026" DrawAspect="Content" ObjectID="_1557675499" r:id="rId17"/>
        </w:object>
      </w:r>
    </w:p>
    <w:p w:rsidR="008F4DEC" w:rsidRDefault="008F4DEC" w:rsidP="009B1C00">
      <w:pPr>
        <w:spacing w:after="0"/>
        <w:jc w:val="center"/>
        <w:rPr>
          <w:b/>
        </w:rPr>
      </w:pPr>
    </w:p>
    <w:p w:rsidR="008F4DEC" w:rsidRDefault="008F4DEC" w:rsidP="009B1C00">
      <w:pPr>
        <w:spacing w:after="0"/>
        <w:jc w:val="center"/>
        <w:rPr>
          <w:b/>
        </w:rPr>
      </w:pPr>
      <w:r w:rsidRPr="002A339E">
        <w:rPr>
          <w:b/>
        </w:rPr>
        <w:t xml:space="preserve">(Se anexa </w:t>
      </w:r>
      <w:r>
        <w:rPr>
          <w:b/>
        </w:rPr>
        <w:t xml:space="preserve">detalle </w:t>
      </w:r>
      <w:r w:rsidRPr="002A339E">
        <w:rPr>
          <w:b/>
        </w:rPr>
        <w:t>en formato Excel)</w:t>
      </w:r>
    </w:p>
    <w:bookmarkStart w:id="5" w:name="_MON_1557559006"/>
    <w:bookmarkEnd w:id="5"/>
    <w:p w:rsidR="00E148DE" w:rsidRDefault="00C07134" w:rsidP="009B1C00">
      <w:pPr>
        <w:spacing w:after="0"/>
        <w:jc w:val="center"/>
        <w:rPr>
          <w:b/>
        </w:rPr>
      </w:pPr>
      <w:r w:rsidRPr="002A339E">
        <w:rPr>
          <w:b/>
        </w:rPr>
        <w:object w:dxaOrig="1530" w:dyaOrig="1002">
          <v:shape id="_x0000_i1027" type="#_x0000_t75" style="width:76.15pt;height:49.85pt" o:ole="">
            <v:imagedata r:id="rId18" o:title=""/>
          </v:shape>
          <o:OLEObject Type="Embed" ProgID="Excel.Sheet.12" ShapeID="_x0000_i1027" DrawAspect="Icon" ObjectID="_1557675500" r:id="rId19"/>
        </w:object>
      </w:r>
    </w:p>
    <w:p w:rsidR="00C52F15" w:rsidRDefault="00C52F15">
      <w:pPr>
        <w:rPr>
          <w:rFonts w:ascii="Arial" w:eastAsia="Times New Roman" w:hAnsi="Arial" w:cs="Arial"/>
          <w:b/>
          <w:bCs/>
          <w:kern w:val="1"/>
          <w:sz w:val="20"/>
          <w:szCs w:val="20"/>
          <w:lang w:val="es-ES_tradnl" w:eastAsia="ar-SA"/>
        </w:rPr>
      </w:pPr>
      <w:r>
        <w:rPr>
          <w:rFonts w:cs="Arial"/>
          <w:sz w:val="20"/>
          <w:szCs w:val="20"/>
          <w:lang w:val="es-ES_tradnl"/>
        </w:rPr>
        <w:br w:type="page"/>
      </w:r>
    </w:p>
    <w:p w:rsidR="00C52F15" w:rsidRPr="00D75895" w:rsidRDefault="00C52F15" w:rsidP="00C52F15">
      <w:pPr>
        <w:pStyle w:val="Ttulo1"/>
        <w:numPr>
          <w:ilvl w:val="0"/>
          <w:numId w:val="0"/>
        </w:numPr>
        <w:spacing w:before="0" w:after="0"/>
        <w:ind w:left="-284"/>
        <w:jc w:val="center"/>
        <w:rPr>
          <w:rFonts w:cs="Arial"/>
          <w:sz w:val="20"/>
          <w:szCs w:val="20"/>
          <w:lang w:val="es-ES_tradnl"/>
        </w:rPr>
      </w:pPr>
      <w:r w:rsidRPr="009B762E">
        <w:rPr>
          <w:rFonts w:cs="Arial"/>
          <w:sz w:val="20"/>
          <w:szCs w:val="20"/>
          <w:lang w:val="es-ES_tradnl"/>
        </w:rPr>
        <w:lastRenderedPageBreak/>
        <w:t>ANEXO 1</w:t>
      </w:r>
      <w:r>
        <w:rPr>
          <w:rFonts w:cs="Arial"/>
          <w:sz w:val="20"/>
          <w:szCs w:val="20"/>
          <w:lang w:val="es-ES_tradnl"/>
        </w:rPr>
        <w:t>6</w:t>
      </w:r>
    </w:p>
    <w:p w:rsidR="00C52F15" w:rsidRDefault="00C52F15" w:rsidP="00C52F15">
      <w:pPr>
        <w:spacing w:after="0"/>
        <w:jc w:val="center"/>
        <w:rPr>
          <w:b/>
        </w:rPr>
      </w:pPr>
      <w:r w:rsidRPr="000F6491">
        <w:rPr>
          <w:b/>
        </w:rPr>
        <w:t xml:space="preserve">ADMINISTRADORES DE CONTRATO DE LAS DELEGACIONES Y UMAES </w:t>
      </w:r>
    </w:p>
    <w:p w:rsidR="00C52F15" w:rsidRDefault="00C52F15" w:rsidP="00C52F15">
      <w:pPr>
        <w:spacing w:after="0"/>
        <w:jc w:val="center"/>
        <w:rPr>
          <w:b/>
        </w:rPr>
      </w:pPr>
      <w:r>
        <w:rPr>
          <w:b/>
          <w:lang w:eastAsia="es-MX"/>
        </w:rPr>
        <w:drawing>
          <wp:inline distT="0" distB="0" distL="0" distR="0" wp14:anchorId="48093C3D" wp14:editId="2558B924">
            <wp:extent cx="6258657" cy="7010400"/>
            <wp:effectExtent l="0" t="0" r="889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62719" cy="7014950"/>
                    </a:xfrm>
                    <a:prstGeom prst="rect">
                      <a:avLst/>
                    </a:prstGeom>
                    <a:noFill/>
                    <a:ln>
                      <a:noFill/>
                    </a:ln>
                  </pic:spPr>
                </pic:pic>
              </a:graphicData>
            </a:graphic>
          </wp:inline>
        </w:drawing>
      </w:r>
    </w:p>
    <w:p w:rsidR="00C52F15" w:rsidRDefault="00C52F15" w:rsidP="00C52F15">
      <w:pPr>
        <w:rPr>
          <w:rFonts w:ascii="Arial" w:eastAsia="Times New Roman" w:hAnsi="Arial" w:cs="Arial"/>
          <w:b/>
          <w:bCs/>
          <w:kern w:val="1"/>
          <w:sz w:val="20"/>
          <w:szCs w:val="20"/>
          <w:lang w:val="es-ES_tradnl" w:eastAsia="ar-SA"/>
        </w:rPr>
      </w:pPr>
      <w:r>
        <w:rPr>
          <w:rFonts w:cs="Arial"/>
          <w:sz w:val="20"/>
          <w:szCs w:val="20"/>
          <w:lang w:val="es-ES_tradnl"/>
        </w:rPr>
        <w:br w:type="page"/>
      </w:r>
    </w:p>
    <w:p w:rsidR="00C52F15" w:rsidRDefault="00C52F15" w:rsidP="00C52F15">
      <w:pPr>
        <w:pStyle w:val="Ttulo1"/>
        <w:numPr>
          <w:ilvl w:val="0"/>
          <w:numId w:val="0"/>
        </w:numPr>
        <w:spacing w:before="0" w:after="0"/>
        <w:ind w:left="-284"/>
        <w:jc w:val="center"/>
        <w:rPr>
          <w:rFonts w:cs="Arial"/>
          <w:sz w:val="20"/>
          <w:szCs w:val="20"/>
          <w:lang w:val="es-ES_tradnl"/>
        </w:rPr>
      </w:pPr>
    </w:p>
    <w:p w:rsidR="00C52F15" w:rsidRDefault="00C52F15" w:rsidP="00C52F15">
      <w:pPr>
        <w:rPr>
          <w:lang w:val="es-ES_tradnl" w:eastAsia="ar-SA"/>
        </w:rPr>
      </w:pPr>
      <w:r>
        <w:rPr>
          <w:lang w:eastAsia="es-MX"/>
        </w:rPr>
        <w:drawing>
          <wp:inline distT="0" distB="0" distL="0" distR="0" wp14:anchorId="57C370C5" wp14:editId="7FCA1579">
            <wp:extent cx="6029325" cy="6943069"/>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29325" cy="6943069"/>
                    </a:xfrm>
                    <a:prstGeom prst="rect">
                      <a:avLst/>
                    </a:prstGeom>
                    <a:noFill/>
                    <a:ln>
                      <a:noFill/>
                    </a:ln>
                  </pic:spPr>
                </pic:pic>
              </a:graphicData>
            </a:graphic>
          </wp:inline>
        </w:drawing>
      </w:r>
    </w:p>
    <w:p w:rsidR="00C52F15" w:rsidRDefault="00C52F15" w:rsidP="00C52F15">
      <w:pPr>
        <w:rPr>
          <w:lang w:val="es-ES_tradnl" w:eastAsia="ar-SA"/>
        </w:rPr>
      </w:pPr>
    </w:p>
    <w:p w:rsidR="00C52F15" w:rsidRDefault="00C52F15" w:rsidP="00C52F15">
      <w:pPr>
        <w:rPr>
          <w:lang w:val="es-ES_tradnl" w:eastAsia="ar-SA"/>
        </w:rPr>
      </w:pPr>
    </w:p>
    <w:p w:rsidR="00C52F15" w:rsidRDefault="00C52F15" w:rsidP="00C52F15">
      <w:pPr>
        <w:rPr>
          <w:lang w:val="es-ES_tradnl" w:eastAsia="ar-SA"/>
        </w:rPr>
      </w:pPr>
    </w:p>
    <w:p w:rsidR="00C52F15" w:rsidRDefault="00C52F15" w:rsidP="00C52F15">
      <w:pPr>
        <w:rPr>
          <w:lang w:val="es-ES_tradnl" w:eastAsia="ar-SA"/>
        </w:rPr>
      </w:pPr>
      <w:r>
        <w:rPr>
          <w:lang w:eastAsia="es-MX"/>
        </w:rPr>
        <w:lastRenderedPageBreak/>
        <w:drawing>
          <wp:inline distT="0" distB="0" distL="0" distR="0" wp14:anchorId="06A6AFFB" wp14:editId="43B9EEC0">
            <wp:extent cx="6029325" cy="6888634"/>
            <wp:effectExtent l="0" t="0" r="0" b="762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29325" cy="6888634"/>
                    </a:xfrm>
                    <a:prstGeom prst="rect">
                      <a:avLst/>
                    </a:prstGeom>
                    <a:noFill/>
                    <a:ln>
                      <a:noFill/>
                    </a:ln>
                  </pic:spPr>
                </pic:pic>
              </a:graphicData>
            </a:graphic>
          </wp:inline>
        </w:drawing>
      </w:r>
    </w:p>
    <w:p w:rsidR="00C52F15" w:rsidRDefault="00C52F15" w:rsidP="00C52F15">
      <w:pPr>
        <w:rPr>
          <w:lang w:val="es-ES_tradnl" w:eastAsia="ar-SA"/>
        </w:rPr>
      </w:pPr>
    </w:p>
    <w:p w:rsidR="00C52F15" w:rsidRDefault="00C52F15" w:rsidP="00C52F15">
      <w:pPr>
        <w:rPr>
          <w:lang w:val="es-ES_tradnl" w:eastAsia="ar-SA"/>
        </w:rPr>
      </w:pPr>
    </w:p>
    <w:p w:rsidR="00C52F15" w:rsidRDefault="00C52F15" w:rsidP="00C52F15">
      <w:pPr>
        <w:rPr>
          <w:lang w:val="es-ES_tradnl" w:eastAsia="ar-SA"/>
        </w:rPr>
      </w:pPr>
    </w:p>
    <w:p w:rsidR="00C52F15" w:rsidRDefault="00C52F15" w:rsidP="00C52F15">
      <w:pPr>
        <w:rPr>
          <w:lang w:val="es-ES_tradnl" w:eastAsia="ar-SA"/>
        </w:rPr>
      </w:pPr>
      <w:r>
        <w:rPr>
          <w:lang w:eastAsia="es-MX"/>
        </w:rPr>
        <w:lastRenderedPageBreak/>
        <w:drawing>
          <wp:inline distT="0" distB="0" distL="0" distR="0" wp14:anchorId="4F0908ED" wp14:editId="28A84963">
            <wp:extent cx="6029325" cy="2459569"/>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29325" cy="2459569"/>
                    </a:xfrm>
                    <a:prstGeom prst="rect">
                      <a:avLst/>
                    </a:prstGeom>
                    <a:noFill/>
                    <a:ln>
                      <a:noFill/>
                    </a:ln>
                  </pic:spPr>
                </pic:pic>
              </a:graphicData>
            </a:graphic>
          </wp:inline>
        </w:drawing>
      </w:r>
    </w:p>
    <w:p w:rsidR="00C52F15" w:rsidRDefault="00C52F15" w:rsidP="00C52F15">
      <w:pPr>
        <w:rPr>
          <w:lang w:val="es-ES_tradnl" w:eastAsia="ar-SA"/>
        </w:rPr>
      </w:pPr>
    </w:p>
    <w:p w:rsidR="000F6491" w:rsidRDefault="00C52F15" w:rsidP="00C52F15">
      <w:pPr>
        <w:rPr>
          <w:b/>
        </w:rPr>
      </w:pPr>
      <w:r>
        <w:rPr>
          <w:rFonts w:cs="Arial"/>
          <w:sz w:val="20"/>
          <w:szCs w:val="20"/>
          <w:lang w:val="es-ES_tradnl"/>
        </w:rPr>
        <w:br w:type="page"/>
      </w:r>
    </w:p>
    <w:p w:rsidR="00C52F15" w:rsidRDefault="00C52F15" w:rsidP="00C52F15">
      <w:pPr>
        <w:rPr>
          <w:rFonts w:ascii="Arial" w:hAnsi="Arial" w:cs="Arial"/>
        </w:rPr>
        <w:sectPr w:rsidR="00C52F15" w:rsidSect="004A6D65">
          <w:pgSz w:w="12240" w:h="15840"/>
          <w:pgMar w:top="862" w:right="1327" w:bottom="1134" w:left="1418" w:header="284" w:footer="493" w:gutter="0"/>
          <w:cols w:space="708"/>
          <w:docGrid w:linePitch="360"/>
        </w:sectPr>
      </w:pPr>
    </w:p>
    <w:p w:rsidR="00C52F15" w:rsidRPr="00D75895" w:rsidRDefault="00C52F15" w:rsidP="00C52F15">
      <w:pPr>
        <w:pStyle w:val="Ttulo1"/>
        <w:numPr>
          <w:ilvl w:val="0"/>
          <w:numId w:val="0"/>
        </w:numPr>
        <w:spacing w:before="0" w:after="0"/>
        <w:ind w:left="-284"/>
        <w:jc w:val="center"/>
        <w:rPr>
          <w:rFonts w:cs="Arial"/>
          <w:sz w:val="20"/>
          <w:szCs w:val="20"/>
          <w:lang w:val="es-ES_tradnl"/>
        </w:rPr>
      </w:pPr>
      <w:r w:rsidRPr="009B762E">
        <w:rPr>
          <w:rFonts w:cs="Arial"/>
          <w:sz w:val="20"/>
          <w:szCs w:val="20"/>
          <w:lang w:val="es-ES_tradnl"/>
        </w:rPr>
        <w:lastRenderedPageBreak/>
        <w:t>ANEXO 1</w:t>
      </w:r>
      <w:r>
        <w:rPr>
          <w:rFonts w:cs="Arial"/>
          <w:sz w:val="20"/>
          <w:szCs w:val="20"/>
          <w:lang w:val="es-ES_tradnl"/>
        </w:rPr>
        <w:t>7</w:t>
      </w:r>
    </w:p>
    <w:p w:rsidR="00C52F15" w:rsidRPr="00C52F15" w:rsidRDefault="00C52F15" w:rsidP="00C52F15">
      <w:pPr>
        <w:jc w:val="center"/>
        <w:rPr>
          <w:rFonts w:ascii="Arial" w:eastAsia="Calibri" w:hAnsi="Arial" w:cs="Arial"/>
          <w:b/>
          <w:sz w:val="20"/>
          <w:u w:val="single"/>
        </w:rPr>
      </w:pPr>
      <w:r w:rsidRPr="00C52F15">
        <w:rPr>
          <w:rFonts w:ascii="Arial" w:eastAsia="Calibri" w:hAnsi="Arial" w:cs="Arial"/>
          <w:b/>
          <w:sz w:val="20"/>
          <w:u w:val="single"/>
        </w:rPr>
        <w:t>FORMATO DE PROPOSICION TECNICA</w:t>
      </w:r>
    </w:p>
    <w:p w:rsidR="00C52F15" w:rsidRDefault="0073739F" w:rsidP="00C52F15">
      <w:pPr>
        <w:jc w:val="center"/>
        <w:rPr>
          <w:rFonts w:ascii="Arial" w:hAnsi="Arial" w:cs="Arial"/>
        </w:rPr>
      </w:pPr>
      <w:r w:rsidRPr="0073739F">
        <w:drawing>
          <wp:inline distT="0" distB="0" distL="0" distR="0" wp14:anchorId="3CDFCD4D" wp14:editId="70D3CFFF">
            <wp:extent cx="8790940" cy="4292674"/>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790940" cy="4292674"/>
                    </a:xfrm>
                    <a:prstGeom prst="rect">
                      <a:avLst/>
                    </a:prstGeom>
                    <a:noFill/>
                    <a:ln>
                      <a:noFill/>
                    </a:ln>
                  </pic:spPr>
                </pic:pic>
              </a:graphicData>
            </a:graphic>
          </wp:inline>
        </w:drawing>
      </w:r>
      <w:bookmarkStart w:id="6" w:name="_GoBack"/>
      <w:bookmarkEnd w:id="6"/>
    </w:p>
    <w:p w:rsidR="00C52F15" w:rsidRDefault="00C52F15" w:rsidP="00C52F15">
      <w:pPr>
        <w:jc w:val="center"/>
        <w:rPr>
          <w:rFonts w:ascii="Arial" w:hAnsi="Arial" w:cs="Arial"/>
        </w:rPr>
      </w:pPr>
    </w:p>
    <w:p w:rsidR="00C52F15" w:rsidRDefault="00C52F15" w:rsidP="00C52F15">
      <w:pPr>
        <w:jc w:val="center"/>
        <w:rPr>
          <w:rFonts w:ascii="Arial" w:hAnsi="Arial" w:cs="Arial"/>
        </w:rPr>
      </w:pPr>
    </w:p>
    <w:p w:rsidR="00C52F15" w:rsidRDefault="00C52F15" w:rsidP="00C52F15">
      <w:pPr>
        <w:jc w:val="center"/>
        <w:rPr>
          <w:rFonts w:ascii="Arial" w:hAnsi="Arial" w:cs="Arial"/>
        </w:rPr>
      </w:pPr>
    </w:p>
    <w:p w:rsidR="00C52F15" w:rsidRDefault="00C52F15" w:rsidP="00C52F15">
      <w:pPr>
        <w:jc w:val="center"/>
        <w:rPr>
          <w:rFonts w:ascii="Arial" w:hAnsi="Arial" w:cs="Arial"/>
        </w:rPr>
      </w:pPr>
    </w:p>
    <w:p w:rsidR="00C52F15" w:rsidRDefault="00C52F15" w:rsidP="00C52F15">
      <w:pPr>
        <w:jc w:val="center"/>
        <w:rPr>
          <w:rFonts w:ascii="Arial" w:hAnsi="Arial" w:cs="Arial"/>
        </w:rPr>
      </w:pPr>
      <w:r w:rsidRPr="00E3686B">
        <w:rPr>
          <w:lang w:eastAsia="es-MX"/>
        </w:rPr>
        <w:drawing>
          <wp:inline distT="0" distB="0" distL="0" distR="0" wp14:anchorId="07A39D85" wp14:editId="2ADEB522">
            <wp:extent cx="9043035" cy="4662471"/>
            <wp:effectExtent l="0" t="0" r="5715" b="508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043035" cy="4662471"/>
                    </a:xfrm>
                    <a:prstGeom prst="rect">
                      <a:avLst/>
                    </a:prstGeom>
                    <a:noFill/>
                    <a:ln>
                      <a:noFill/>
                    </a:ln>
                  </pic:spPr>
                </pic:pic>
              </a:graphicData>
            </a:graphic>
          </wp:inline>
        </w:drawing>
      </w:r>
    </w:p>
    <w:p w:rsidR="00C52F15" w:rsidRDefault="00C52F15" w:rsidP="000F6491">
      <w:pPr>
        <w:pStyle w:val="Ttulo1"/>
        <w:numPr>
          <w:ilvl w:val="0"/>
          <w:numId w:val="0"/>
        </w:numPr>
        <w:spacing w:before="0" w:after="0"/>
        <w:ind w:left="-284"/>
        <w:jc w:val="center"/>
        <w:rPr>
          <w:rFonts w:cs="Arial"/>
          <w:sz w:val="20"/>
          <w:szCs w:val="20"/>
          <w:lang w:val="es-ES_tradnl"/>
        </w:rPr>
      </w:pPr>
      <w:r>
        <w:rPr>
          <w:rFonts w:cs="Arial"/>
          <w:sz w:val="20"/>
          <w:szCs w:val="20"/>
          <w:lang w:val="es-ES_tradnl"/>
        </w:rPr>
        <w:br w:type="page"/>
      </w:r>
    </w:p>
    <w:p w:rsidR="00C52F15" w:rsidRDefault="00C52F15" w:rsidP="000F6491">
      <w:pPr>
        <w:pStyle w:val="Ttulo1"/>
        <w:numPr>
          <w:ilvl w:val="0"/>
          <w:numId w:val="0"/>
        </w:numPr>
        <w:spacing w:before="0" w:after="0"/>
        <w:ind w:left="-284"/>
        <w:jc w:val="center"/>
        <w:rPr>
          <w:rFonts w:cs="Arial"/>
          <w:sz w:val="20"/>
          <w:szCs w:val="20"/>
          <w:lang w:val="es-ES_tradnl"/>
        </w:rPr>
        <w:sectPr w:rsidR="00C52F15" w:rsidSect="00C52F15">
          <w:pgSz w:w="15840" w:h="12240" w:orient="landscape"/>
          <w:pgMar w:top="1418" w:right="862" w:bottom="1327" w:left="1134" w:header="284" w:footer="493" w:gutter="0"/>
          <w:cols w:space="708"/>
          <w:docGrid w:linePitch="360"/>
        </w:sectPr>
      </w:pPr>
    </w:p>
    <w:p w:rsidR="00F90DFB" w:rsidRPr="008B1143" w:rsidRDefault="00F90DFB" w:rsidP="00F90DFB">
      <w:pPr>
        <w:jc w:val="center"/>
        <w:rPr>
          <w:rFonts w:ascii="Arial" w:eastAsia="Calibri" w:hAnsi="Arial" w:cs="Arial"/>
          <w:b/>
        </w:rPr>
      </w:pPr>
      <w:r>
        <w:rPr>
          <w:rFonts w:ascii="Arial" w:eastAsia="Calibri" w:hAnsi="Arial" w:cs="Arial"/>
          <w:b/>
        </w:rPr>
        <w:lastRenderedPageBreak/>
        <w:t>ANEXO 18</w:t>
      </w:r>
    </w:p>
    <w:p w:rsidR="00F90DFB" w:rsidRDefault="00F90DFB" w:rsidP="00F90DFB">
      <w:pPr>
        <w:jc w:val="center"/>
        <w:rPr>
          <w:rFonts w:ascii="Arial" w:eastAsia="Calibri" w:hAnsi="Arial" w:cs="Arial"/>
          <w:b/>
          <w:u w:val="single"/>
        </w:rPr>
      </w:pPr>
      <w:r>
        <w:rPr>
          <w:rFonts w:ascii="Arial" w:eastAsia="Calibri" w:hAnsi="Arial" w:cs="Arial"/>
          <w:b/>
          <w:u w:val="single"/>
        </w:rPr>
        <w:t>RELACIÓN DE INFORMES DE RESULTADOS</w:t>
      </w:r>
      <w:r w:rsidRPr="008B1143">
        <w:rPr>
          <w:rFonts w:ascii="Arial" w:eastAsia="Calibri" w:hAnsi="Arial" w:cs="Arial"/>
          <w:b/>
          <w:u w:val="single"/>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3"/>
        <w:gridCol w:w="1299"/>
        <w:gridCol w:w="1383"/>
        <w:gridCol w:w="1224"/>
        <w:gridCol w:w="1005"/>
        <w:gridCol w:w="1573"/>
        <w:gridCol w:w="1514"/>
      </w:tblGrid>
      <w:tr w:rsidR="00F90DFB" w:rsidRPr="00D02608" w:rsidTr="00F90DFB">
        <w:trPr>
          <w:trHeight w:val="135"/>
          <w:jc w:val="center"/>
        </w:trPr>
        <w:tc>
          <w:tcPr>
            <w:tcW w:w="1713" w:type="dxa"/>
            <w:vMerge w:val="restart"/>
            <w:vAlign w:val="center"/>
          </w:tcPr>
          <w:p w:rsidR="00F90DFB" w:rsidRPr="00D02608" w:rsidRDefault="00F90DFB" w:rsidP="008F4DEC">
            <w:pPr>
              <w:suppressAutoHyphens/>
              <w:spacing w:before="100"/>
              <w:jc w:val="center"/>
              <w:rPr>
                <w:rFonts w:ascii="Arial" w:hAnsi="Arial" w:cs="Arial"/>
                <w:b/>
                <w:sz w:val="20"/>
                <w:lang w:val="es-ES" w:eastAsia="ar-SA"/>
              </w:rPr>
            </w:pPr>
            <w:r w:rsidRPr="00D02608">
              <w:rPr>
                <w:rFonts w:ascii="Arial" w:hAnsi="Arial" w:cs="Arial"/>
                <w:b/>
                <w:sz w:val="20"/>
                <w:lang w:val="es-ES" w:eastAsia="ar-SA"/>
              </w:rPr>
              <w:t>PARTIDA</w:t>
            </w:r>
          </w:p>
        </w:tc>
        <w:tc>
          <w:tcPr>
            <w:tcW w:w="1299" w:type="dxa"/>
            <w:vMerge w:val="restart"/>
            <w:shd w:val="clear" w:color="auto" w:fill="auto"/>
            <w:vAlign w:val="center"/>
          </w:tcPr>
          <w:p w:rsidR="00F90DFB" w:rsidRPr="00D02608" w:rsidRDefault="00F90DFB" w:rsidP="008F4DEC">
            <w:pPr>
              <w:suppressAutoHyphens/>
              <w:jc w:val="center"/>
              <w:rPr>
                <w:rFonts w:ascii="Arial" w:hAnsi="Arial" w:cs="Arial"/>
                <w:b/>
                <w:sz w:val="20"/>
                <w:lang w:val="es-ES" w:eastAsia="ar-SA"/>
              </w:rPr>
            </w:pPr>
            <w:r w:rsidRPr="00D02608">
              <w:rPr>
                <w:rFonts w:ascii="Arial" w:hAnsi="Arial" w:cs="Arial"/>
                <w:b/>
                <w:sz w:val="20"/>
                <w:lang w:val="es-ES" w:eastAsia="ar-SA"/>
              </w:rPr>
              <w:t>CLAVE</w:t>
            </w:r>
          </w:p>
        </w:tc>
        <w:tc>
          <w:tcPr>
            <w:tcW w:w="1383" w:type="dxa"/>
            <w:vMerge w:val="restart"/>
            <w:vAlign w:val="center"/>
          </w:tcPr>
          <w:p w:rsidR="00F90DFB" w:rsidRPr="00D02608" w:rsidRDefault="00F90DFB" w:rsidP="008F4DEC">
            <w:pPr>
              <w:suppressAutoHyphens/>
              <w:jc w:val="center"/>
              <w:rPr>
                <w:rFonts w:ascii="Arial" w:hAnsi="Arial" w:cs="Arial"/>
                <w:b/>
                <w:sz w:val="20"/>
                <w:lang w:val="es-ES" w:eastAsia="ar-SA"/>
              </w:rPr>
            </w:pPr>
            <w:r w:rsidRPr="00D02608">
              <w:rPr>
                <w:rFonts w:ascii="Arial" w:hAnsi="Arial" w:cs="Arial"/>
                <w:b/>
                <w:sz w:val="20"/>
                <w:lang w:val="es-ES" w:eastAsia="ar-SA"/>
              </w:rPr>
              <w:t>CONCEPTO</w:t>
            </w:r>
          </w:p>
        </w:tc>
        <w:tc>
          <w:tcPr>
            <w:tcW w:w="3802" w:type="dxa"/>
            <w:gridSpan w:val="3"/>
            <w:shd w:val="clear" w:color="auto" w:fill="auto"/>
            <w:vAlign w:val="center"/>
          </w:tcPr>
          <w:p w:rsidR="00F90DFB" w:rsidRPr="00D02608" w:rsidRDefault="00F90DFB" w:rsidP="008F4DEC">
            <w:pPr>
              <w:suppressAutoHyphens/>
              <w:jc w:val="center"/>
              <w:rPr>
                <w:rFonts w:ascii="Arial" w:hAnsi="Arial" w:cs="Arial"/>
                <w:b/>
                <w:sz w:val="20"/>
                <w:lang w:val="es-ES" w:eastAsia="ar-SA"/>
              </w:rPr>
            </w:pPr>
            <w:r w:rsidRPr="00D02608">
              <w:rPr>
                <w:rFonts w:ascii="Arial" w:hAnsi="Arial" w:cs="Arial"/>
                <w:b/>
                <w:sz w:val="20"/>
                <w:lang w:val="es-ES" w:eastAsia="ar-SA"/>
              </w:rPr>
              <w:t>NÚMERO DE INFORME</w:t>
            </w:r>
          </w:p>
        </w:tc>
        <w:tc>
          <w:tcPr>
            <w:tcW w:w="1514" w:type="dxa"/>
            <w:vMerge w:val="restart"/>
          </w:tcPr>
          <w:p w:rsidR="00F90DFB" w:rsidRPr="00D02608" w:rsidRDefault="00F90DFB" w:rsidP="008F4DEC">
            <w:pPr>
              <w:suppressAutoHyphens/>
              <w:jc w:val="center"/>
              <w:rPr>
                <w:rFonts w:ascii="Arial" w:hAnsi="Arial" w:cs="Arial"/>
                <w:b/>
                <w:sz w:val="20"/>
                <w:lang w:val="es-ES" w:eastAsia="ar-SA"/>
              </w:rPr>
            </w:pPr>
            <w:r>
              <w:rPr>
                <w:rFonts w:ascii="Arial" w:hAnsi="Arial" w:cs="Arial"/>
                <w:b/>
                <w:sz w:val="20"/>
                <w:lang w:val="es-ES" w:eastAsia="ar-SA"/>
              </w:rPr>
              <w:t>TOTAL DE HOJAS QUE CONFORMA EL INFORME</w:t>
            </w:r>
          </w:p>
        </w:tc>
      </w:tr>
      <w:tr w:rsidR="00F90DFB" w:rsidRPr="00D02608" w:rsidTr="00F90DFB">
        <w:trPr>
          <w:trHeight w:val="135"/>
          <w:jc w:val="center"/>
        </w:trPr>
        <w:tc>
          <w:tcPr>
            <w:tcW w:w="1713" w:type="dxa"/>
            <w:vMerge/>
            <w:vAlign w:val="center"/>
          </w:tcPr>
          <w:p w:rsidR="00F90DFB" w:rsidRPr="00D02608" w:rsidRDefault="00F90DFB" w:rsidP="008F4DEC">
            <w:pPr>
              <w:suppressAutoHyphens/>
              <w:jc w:val="center"/>
              <w:rPr>
                <w:rFonts w:ascii="Arial" w:hAnsi="Arial" w:cs="Arial"/>
                <w:b/>
                <w:sz w:val="20"/>
                <w:lang w:val="es-ES" w:eastAsia="ar-SA"/>
              </w:rPr>
            </w:pPr>
          </w:p>
        </w:tc>
        <w:tc>
          <w:tcPr>
            <w:tcW w:w="1299" w:type="dxa"/>
            <w:vMerge/>
            <w:shd w:val="clear" w:color="auto" w:fill="auto"/>
            <w:vAlign w:val="center"/>
          </w:tcPr>
          <w:p w:rsidR="00F90DFB" w:rsidRPr="00D02608" w:rsidRDefault="00F90DFB" w:rsidP="008F4DEC">
            <w:pPr>
              <w:suppressAutoHyphens/>
              <w:jc w:val="center"/>
              <w:rPr>
                <w:rFonts w:ascii="Arial" w:hAnsi="Arial" w:cs="Arial"/>
                <w:b/>
                <w:sz w:val="20"/>
                <w:lang w:val="es-ES" w:eastAsia="ar-SA"/>
              </w:rPr>
            </w:pPr>
          </w:p>
        </w:tc>
        <w:tc>
          <w:tcPr>
            <w:tcW w:w="1383" w:type="dxa"/>
            <w:vMerge/>
            <w:vAlign w:val="center"/>
          </w:tcPr>
          <w:p w:rsidR="00F90DFB" w:rsidRPr="00D02608" w:rsidRDefault="00F90DFB" w:rsidP="008F4DEC">
            <w:pPr>
              <w:suppressAutoHyphens/>
              <w:jc w:val="center"/>
              <w:rPr>
                <w:rFonts w:ascii="Arial" w:hAnsi="Arial" w:cs="Arial"/>
                <w:b/>
                <w:sz w:val="20"/>
                <w:lang w:val="es-ES" w:eastAsia="ar-SA"/>
              </w:rPr>
            </w:pPr>
          </w:p>
        </w:tc>
        <w:tc>
          <w:tcPr>
            <w:tcW w:w="1224" w:type="dxa"/>
            <w:shd w:val="clear" w:color="auto" w:fill="auto"/>
            <w:vAlign w:val="center"/>
          </w:tcPr>
          <w:p w:rsidR="00F90DFB" w:rsidRPr="00D02608" w:rsidRDefault="00F90DFB" w:rsidP="008F4DEC">
            <w:pPr>
              <w:suppressAutoHyphens/>
              <w:jc w:val="center"/>
              <w:rPr>
                <w:rFonts w:ascii="Arial" w:hAnsi="Arial" w:cs="Arial"/>
                <w:b/>
                <w:sz w:val="20"/>
                <w:lang w:val="es-ES" w:eastAsia="ar-SA"/>
              </w:rPr>
            </w:pPr>
            <w:r w:rsidRPr="00D02608">
              <w:rPr>
                <w:rFonts w:ascii="Arial" w:hAnsi="Arial" w:cs="Arial"/>
                <w:b/>
                <w:sz w:val="20"/>
                <w:lang w:val="es-ES" w:eastAsia="ar-SA"/>
              </w:rPr>
              <w:t>PRENDA</w:t>
            </w:r>
          </w:p>
        </w:tc>
        <w:tc>
          <w:tcPr>
            <w:tcW w:w="1005" w:type="dxa"/>
            <w:shd w:val="clear" w:color="auto" w:fill="auto"/>
            <w:vAlign w:val="center"/>
          </w:tcPr>
          <w:p w:rsidR="00F90DFB" w:rsidRPr="00D02608" w:rsidRDefault="00F90DFB" w:rsidP="008F4DEC">
            <w:pPr>
              <w:suppressAutoHyphens/>
              <w:jc w:val="center"/>
              <w:rPr>
                <w:rFonts w:ascii="Arial" w:hAnsi="Arial" w:cs="Arial"/>
                <w:b/>
                <w:sz w:val="20"/>
                <w:lang w:val="es-ES" w:eastAsia="ar-SA"/>
              </w:rPr>
            </w:pPr>
            <w:r w:rsidRPr="00D02608">
              <w:rPr>
                <w:rFonts w:ascii="Arial" w:hAnsi="Arial" w:cs="Arial"/>
                <w:b/>
                <w:sz w:val="20"/>
                <w:lang w:val="es-ES" w:eastAsia="ar-SA"/>
              </w:rPr>
              <w:t>TELA</w:t>
            </w:r>
          </w:p>
        </w:tc>
        <w:tc>
          <w:tcPr>
            <w:tcW w:w="1573" w:type="dxa"/>
            <w:shd w:val="clear" w:color="auto" w:fill="auto"/>
            <w:vAlign w:val="center"/>
          </w:tcPr>
          <w:p w:rsidR="00F90DFB" w:rsidRPr="00D02608" w:rsidRDefault="00F90DFB" w:rsidP="008F4DEC">
            <w:pPr>
              <w:suppressAutoHyphens/>
              <w:jc w:val="center"/>
              <w:rPr>
                <w:rFonts w:ascii="Arial" w:hAnsi="Arial" w:cs="Arial"/>
                <w:b/>
                <w:sz w:val="20"/>
                <w:lang w:val="es-ES" w:eastAsia="ar-SA"/>
              </w:rPr>
            </w:pPr>
            <w:r w:rsidRPr="00D02608">
              <w:rPr>
                <w:rFonts w:ascii="Arial" w:hAnsi="Arial" w:cs="Arial"/>
                <w:b/>
                <w:sz w:val="20"/>
                <w:lang w:val="es-ES" w:eastAsia="ar-SA"/>
              </w:rPr>
              <w:t>ESTAMPADO</w:t>
            </w:r>
          </w:p>
        </w:tc>
        <w:tc>
          <w:tcPr>
            <w:tcW w:w="1514" w:type="dxa"/>
            <w:vMerge/>
          </w:tcPr>
          <w:p w:rsidR="00F90DFB" w:rsidRPr="00D02608" w:rsidRDefault="00F90DFB" w:rsidP="008F4DEC">
            <w:pPr>
              <w:suppressAutoHyphens/>
              <w:jc w:val="center"/>
              <w:rPr>
                <w:rFonts w:ascii="Arial" w:hAnsi="Arial" w:cs="Arial"/>
                <w:b/>
                <w:sz w:val="20"/>
                <w:lang w:val="es-ES" w:eastAsia="ar-SA"/>
              </w:rPr>
            </w:pPr>
          </w:p>
        </w:tc>
      </w:tr>
      <w:tr w:rsidR="00F90DFB" w:rsidRPr="00D02608" w:rsidTr="00F90DFB">
        <w:trPr>
          <w:trHeight w:val="262"/>
          <w:jc w:val="center"/>
        </w:trPr>
        <w:tc>
          <w:tcPr>
            <w:tcW w:w="1713" w:type="dxa"/>
            <w:vAlign w:val="center"/>
          </w:tcPr>
          <w:p w:rsidR="00F90DFB" w:rsidRPr="00D02608" w:rsidRDefault="00F90DFB" w:rsidP="008F4DEC">
            <w:pPr>
              <w:suppressAutoHyphens/>
              <w:jc w:val="center"/>
              <w:rPr>
                <w:rFonts w:ascii="Arial Narrow" w:hAnsi="Arial Narrow" w:cs="Arial"/>
                <w:sz w:val="20"/>
                <w:lang w:val="es-ES" w:eastAsia="ar-SA"/>
              </w:rPr>
            </w:pPr>
          </w:p>
        </w:tc>
        <w:tc>
          <w:tcPr>
            <w:tcW w:w="1299" w:type="dxa"/>
            <w:shd w:val="clear" w:color="auto" w:fill="auto"/>
            <w:vAlign w:val="center"/>
          </w:tcPr>
          <w:p w:rsidR="00F90DFB" w:rsidRPr="00D02608" w:rsidRDefault="00F90DFB" w:rsidP="008F4DEC">
            <w:pPr>
              <w:suppressAutoHyphens/>
              <w:jc w:val="center"/>
              <w:rPr>
                <w:rFonts w:ascii="Arial Narrow" w:hAnsi="Arial Narrow" w:cs="Arial"/>
                <w:sz w:val="20"/>
                <w:lang w:val="es-ES" w:eastAsia="ar-SA"/>
              </w:rPr>
            </w:pPr>
          </w:p>
        </w:tc>
        <w:tc>
          <w:tcPr>
            <w:tcW w:w="1383" w:type="dxa"/>
            <w:vAlign w:val="center"/>
          </w:tcPr>
          <w:p w:rsidR="00F90DFB" w:rsidRPr="00D02608" w:rsidRDefault="00F90DFB" w:rsidP="008F4DEC">
            <w:pPr>
              <w:suppressAutoHyphens/>
              <w:jc w:val="center"/>
              <w:rPr>
                <w:rFonts w:ascii="Arial Narrow" w:hAnsi="Arial Narrow" w:cs="Arial"/>
                <w:sz w:val="20"/>
                <w:lang w:val="es-ES" w:eastAsia="ar-SA"/>
              </w:rPr>
            </w:pPr>
          </w:p>
        </w:tc>
        <w:tc>
          <w:tcPr>
            <w:tcW w:w="1224" w:type="dxa"/>
            <w:shd w:val="clear" w:color="auto" w:fill="auto"/>
          </w:tcPr>
          <w:p w:rsidR="00F90DFB" w:rsidRPr="00D02608" w:rsidRDefault="00F90DFB" w:rsidP="008F4DEC">
            <w:pPr>
              <w:suppressAutoHyphens/>
              <w:rPr>
                <w:rFonts w:ascii="Arial Narrow" w:hAnsi="Arial Narrow" w:cs="Arial"/>
                <w:sz w:val="20"/>
                <w:lang w:val="es-ES" w:eastAsia="ar-SA"/>
              </w:rPr>
            </w:pPr>
          </w:p>
        </w:tc>
        <w:tc>
          <w:tcPr>
            <w:tcW w:w="1005" w:type="dxa"/>
            <w:shd w:val="clear" w:color="auto" w:fill="auto"/>
          </w:tcPr>
          <w:p w:rsidR="00F90DFB" w:rsidRPr="00D02608" w:rsidRDefault="00F90DFB" w:rsidP="008F4DEC">
            <w:pPr>
              <w:suppressAutoHyphens/>
              <w:rPr>
                <w:rFonts w:ascii="Arial Narrow" w:hAnsi="Arial Narrow" w:cs="Arial"/>
                <w:sz w:val="20"/>
                <w:lang w:val="es-ES" w:eastAsia="ar-SA"/>
              </w:rPr>
            </w:pPr>
          </w:p>
        </w:tc>
        <w:tc>
          <w:tcPr>
            <w:tcW w:w="1573" w:type="dxa"/>
            <w:shd w:val="clear" w:color="auto" w:fill="auto"/>
          </w:tcPr>
          <w:p w:rsidR="00F90DFB" w:rsidRPr="00D02608" w:rsidRDefault="00F90DFB" w:rsidP="008F4DEC">
            <w:pPr>
              <w:suppressAutoHyphens/>
              <w:rPr>
                <w:rFonts w:ascii="Arial Narrow" w:hAnsi="Arial Narrow" w:cs="Arial"/>
                <w:sz w:val="20"/>
                <w:lang w:val="es-ES" w:eastAsia="ar-SA"/>
              </w:rPr>
            </w:pPr>
          </w:p>
        </w:tc>
        <w:tc>
          <w:tcPr>
            <w:tcW w:w="1514" w:type="dxa"/>
          </w:tcPr>
          <w:p w:rsidR="00F90DFB" w:rsidRPr="00D02608" w:rsidRDefault="00F90DFB" w:rsidP="008F4DEC">
            <w:pPr>
              <w:suppressAutoHyphens/>
              <w:rPr>
                <w:rFonts w:ascii="Arial Narrow" w:hAnsi="Arial Narrow" w:cs="Arial"/>
                <w:sz w:val="20"/>
                <w:lang w:val="es-ES" w:eastAsia="ar-SA"/>
              </w:rPr>
            </w:pPr>
          </w:p>
        </w:tc>
      </w:tr>
      <w:tr w:rsidR="00F90DFB" w:rsidRPr="00D02608" w:rsidTr="00F90DFB">
        <w:trPr>
          <w:trHeight w:val="262"/>
          <w:jc w:val="center"/>
        </w:trPr>
        <w:tc>
          <w:tcPr>
            <w:tcW w:w="1713" w:type="dxa"/>
            <w:vAlign w:val="center"/>
          </w:tcPr>
          <w:p w:rsidR="00F90DFB" w:rsidRPr="00D02608" w:rsidRDefault="00F90DFB" w:rsidP="008F4DEC">
            <w:pPr>
              <w:suppressAutoHyphens/>
              <w:jc w:val="center"/>
              <w:rPr>
                <w:rFonts w:ascii="Arial Narrow" w:hAnsi="Arial Narrow" w:cs="Arial"/>
                <w:sz w:val="20"/>
                <w:lang w:val="es-ES" w:eastAsia="ar-SA"/>
              </w:rPr>
            </w:pPr>
          </w:p>
        </w:tc>
        <w:tc>
          <w:tcPr>
            <w:tcW w:w="1299" w:type="dxa"/>
            <w:shd w:val="clear" w:color="auto" w:fill="auto"/>
            <w:vAlign w:val="center"/>
          </w:tcPr>
          <w:p w:rsidR="00F90DFB" w:rsidRPr="00D02608" w:rsidRDefault="00F90DFB" w:rsidP="008F4DEC">
            <w:pPr>
              <w:suppressAutoHyphens/>
              <w:jc w:val="center"/>
              <w:rPr>
                <w:rFonts w:ascii="Arial Narrow" w:hAnsi="Arial Narrow" w:cs="Arial"/>
                <w:sz w:val="20"/>
                <w:lang w:val="es-ES" w:eastAsia="ar-SA"/>
              </w:rPr>
            </w:pPr>
          </w:p>
        </w:tc>
        <w:tc>
          <w:tcPr>
            <w:tcW w:w="1383" w:type="dxa"/>
            <w:vAlign w:val="center"/>
          </w:tcPr>
          <w:p w:rsidR="00F90DFB" w:rsidRPr="00D02608" w:rsidRDefault="00F90DFB" w:rsidP="008F4DEC">
            <w:pPr>
              <w:suppressAutoHyphens/>
              <w:jc w:val="center"/>
              <w:rPr>
                <w:rFonts w:ascii="Arial Narrow" w:hAnsi="Arial Narrow" w:cs="Arial"/>
                <w:sz w:val="20"/>
                <w:lang w:val="es-ES" w:eastAsia="ar-SA"/>
              </w:rPr>
            </w:pPr>
          </w:p>
        </w:tc>
        <w:tc>
          <w:tcPr>
            <w:tcW w:w="1224" w:type="dxa"/>
            <w:shd w:val="clear" w:color="auto" w:fill="auto"/>
          </w:tcPr>
          <w:p w:rsidR="00F90DFB" w:rsidRPr="00D02608" w:rsidRDefault="00F90DFB" w:rsidP="008F4DEC">
            <w:pPr>
              <w:suppressAutoHyphens/>
              <w:rPr>
                <w:rFonts w:ascii="Arial Narrow" w:hAnsi="Arial Narrow" w:cs="Arial"/>
                <w:sz w:val="20"/>
                <w:lang w:val="es-ES" w:eastAsia="ar-SA"/>
              </w:rPr>
            </w:pPr>
          </w:p>
        </w:tc>
        <w:tc>
          <w:tcPr>
            <w:tcW w:w="1005" w:type="dxa"/>
            <w:shd w:val="clear" w:color="auto" w:fill="auto"/>
          </w:tcPr>
          <w:p w:rsidR="00F90DFB" w:rsidRPr="00D02608" w:rsidRDefault="00F90DFB" w:rsidP="008F4DEC">
            <w:pPr>
              <w:suppressAutoHyphens/>
              <w:rPr>
                <w:rFonts w:ascii="Arial Narrow" w:hAnsi="Arial Narrow" w:cs="Arial"/>
                <w:sz w:val="20"/>
                <w:lang w:val="es-ES" w:eastAsia="ar-SA"/>
              </w:rPr>
            </w:pPr>
          </w:p>
        </w:tc>
        <w:tc>
          <w:tcPr>
            <w:tcW w:w="1573" w:type="dxa"/>
            <w:shd w:val="clear" w:color="auto" w:fill="auto"/>
          </w:tcPr>
          <w:p w:rsidR="00F90DFB" w:rsidRPr="00D02608" w:rsidRDefault="00F90DFB" w:rsidP="008F4DEC">
            <w:pPr>
              <w:suppressAutoHyphens/>
              <w:rPr>
                <w:rFonts w:ascii="Arial Narrow" w:hAnsi="Arial Narrow" w:cs="Arial"/>
                <w:sz w:val="20"/>
                <w:lang w:val="es-ES" w:eastAsia="ar-SA"/>
              </w:rPr>
            </w:pPr>
          </w:p>
        </w:tc>
        <w:tc>
          <w:tcPr>
            <w:tcW w:w="1514" w:type="dxa"/>
          </w:tcPr>
          <w:p w:rsidR="00F90DFB" w:rsidRPr="00D02608" w:rsidRDefault="00F90DFB" w:rsidP="008F4DEC">
            <w:pPr>
              <w:suppressAutoHyphens/>
              <w:rPr>
                <w:rFonts w:ascii="Arial Narrow" w:hAnsi="Arial Narrow" w:cs="Arial"/>
                <w:sz w:val="20"/>
                <w:lang w:val="es-ES" w:eastAsia="ar-SA"/>
              </w:rPr>
            </w:pPr>
          </w:p>
        </w:tc>
      </w:tr>
      <w:tr w:rsidR="00F90DFB" w:rsidRPr="00D02608" w:rsidTr="00F90DFB">
        <w:trPr>
          <w:trHeight w:val="262"/>
          <w:jc w:val="center"/>
        </w:trPr>
        <w:tc>
          <w:tcPr>
            <w:tcW w:w="1713" w:type="dxa"/>
            <w:vAlign w:val="center"/>
          </w:tcPr>
          <w:p w:rsidR="00F90DFB" w:rsidRPr="00D02608" w:rsidRDefault="00F90DFB" w:rsidP="008F4DEC">
            <w:pPr>
              <w:suppressAutoHyphens/>
              <w:jc w:val="center"/>
              <w:rPr>
                <w:rFonts w:ascii="Arial Narrow" w:hAnsi="Arial Narrow" w:cs="Arial"/>
                <w:sz w:val="20"/>
                <w:lang w:val="es-ES" w:eastAsia="ar-SA"/>
              </w:rPr>
            </w:pPr>
          </w:p>
        </w:tc>
        <w:tc>
          <w:tcPr>
            <w:tcW w:w="1299" w:type="dxa"/>
            <w:shd w:val="clear" w:color="auto" w:fill="auto"/>
            <w:vAlign w:val="center"/>
          </w:tcPr>
          <w:p w:rsidR="00F90DFB" w:rsidRPr="00D02608" w:rsidRDefault="00F90DFB" w:rsidP="008F4DEC">
            <w:pPr>
              <w:suppressAutoHyphens/>
              <w:jc w:val="center"/>
              <w:rPr>
                <w:rFonts w:ascii="Arial Narrow" w:hAnsi="Arial Narrow" w:cs="Arial"/>
                <w:sz w:val="20"/>
                <w:lang w:val="es-ES" w:eastAsia="ar-SA"/>
              </w:rPr>
            </w:pPr>
          </w:p>
        </w:tc>
        <w:tc>
          <w:tcPr>
            <w:tcW w:w="1383" w:type="dxa"/>
            <w:vAlign w:val="center"/>
          </w:tcPr>
          <w:p w:rsidR="00F90DFB" w:rsidRPr="00D02608" w:rsidRDefault="00F90DFB" w:rsidP="008F4DEC">
            <w:pPr>
              <w:suppressAutoHyphens/>
              <w:jc w:val="center"/>
              <w:rPr>
                <w:rFonts w:ascii="Arial Narrow" w:hAnsi="Arial Narrow" w:cs="Arial"/>
                <w:sz w:val="20"/>
                <w:lang w:val="es-ES" w:eastAsia="ar-SA"/>
              </w:rPr>
            </w:pPr>
          </w:p>
        </w:tc>
        <w:tc>
          <w:tcPr>
            <w:tcW w:w="1224" w:type="dxa"/>
            <w:shd w:val="clear" w:color="auto" w:fill="auto"/>
          </w:tcPr>
          <w:p w:rsidR="00F90DFB" w:rsidRPr="00D02608" w:rsidRDefault="00F90DFB" w:rsidP="008F4DEC">
            <w:pPr>
              <w:suppressAutoHyphens/>
              <w:rPr>
                <w:rFonts w:ascii="Arial Narrow" w:hAnsi="Arial Narrow" w:cs="Arial"/>
                <w:sz w:val="20"/>
                <w:lang w:val="es-ES" w:eastAsia="ar-SA"/>
              </w:rPr>
            </w:pPr>
          </w:p>
        </w:tc>
        <w:tc>
          <w:tcPr>
            <w:tcW w:w="1005" w:type="dxa"/>
            <w:shd w:val="clear" w:color="auto" w:fill="auto"/>
          </w:tcPr>
          <w:p w:rsidR="00F90DFB" w:rsidRPr="00D02608" w:rsidRDefault="00F90DFB" w:rsidP="008F4DEC">
            <w:pPr>
              <w:suppressAutoHyphens/>
              <w:rPr>
                <w:rFonts w:ascii="Arial Narrow" w:hAnsi="Arial Narrow" w:cs="Arial"/>
                <w:sz w:val="20"/>
                <w:lang w:val="es-ES" w:eastAsia="ar-SA"/>
              </w:rPr>
            </w:pPr>
          </w:p>
        </w:tc>
        <w:tc>
          <w:tcPr>
            <w:tcW w:w="1573" w:type="dxa"/>
            <w:shd w:val="clear" w:color="auto" w:fill="auto"/>
          </w:tcPr>
          <w:p w:rsidR="00F90DFB" w:rsidRPr="00D02608" w:rsidRDefault="00F90DFB" w:rsidP="008F4DEC">
            <w:pPr>
              <w:suppressAutoHyphens/>
              <w:rPr>
                <w:rFonts w:ascii="Arial Narrow" w:hAnsi="Arial Narrow" w:cs="Arial"/>
                <w:sz w:val="20"/>
                <w:lang w:val="es-ES" w:eastAsia="ar-SA"/>
              </w:rPr>
            </w:pPr>
          </w:p>
        </w:tc>
        <w:tc>
          <w:tcPr>
            <w:tcW w:w="1514" w:type="dxa"/>
          </w:tcPr>
          <w:p w:rsidR="00F90DFB" w:rsidRPr="00D02608" w:rsidRDefault="00F90DFB" w:rsidP="008F4DEC">
            <w:pPr>
              <w:suppressAutoHyphens/>
              <w:rPr>
                <w:rFonts w:ascii="Arial Narrow" w:hAnsi="Arial Narrow" w:cs="Arial"/>
                <w:sz w:val="20"/>
                <w:lang w:val="es-ES" w:eastAsia="ar-SA"/>
              </w:rPr>
            </w:pPr>
          </w:p>
        </w:tc>
      </w:tr>
      <w:tr w:rsidR="00F90DFB" w:rsidRPr="00D02608" w:rsidTr="00F90DFB">
        <w:trPr>
          <w:trHeight w:val="262"/>
          <w:jc w:val="center"/>
        </w:trPr>
        <w:tc>
          <w:tcPr>
            <w:tcW w:w="1713" w:type="dxa"/>
            <w:vAlign w:val="center"/>
          </w:tcPr>
          <w:p w:rsidR="00F90DFB" w:rsidRPr="00D02608" w:rsidRDefault="00F90DFB" w:rsidP="008F4DEC">
            <w:pPr>
              <w:suppressAutoHyphens/>
              <w:jc w:val="center"/>
              <w:rPr>
                <w:rFonts w:ascii="Arial Narrow" w:hAnsi="Arial Narrow" w:cs="Arial"/>
                <w:sz w:val="20"/>
                <w:lang w:val="es-ES" w:eastAsia="ar-SA"/>
              </w:rPr>
            </w:pPr>
          </w:p>
        </w:tc>
        <w:tc>
          <w:tcPr>
            <w:tcW w:w="1299" w:type="dxa"/>
            <w:shd w:val="clear" w:color="auto" w:fill="auto"/>
            <w:vAlign w:val="center"/>
          </w:tcPr>
          <w:p w:rsidR="00F90DFB" w:rsidRPr="00D02608" w:rsidRDefault="00F90DFB" w:rsidP="008F4DEC">
            <w:pPr>
              <w:suppressAutoHyphens/>
              <w:jc w:val="center"/>
              <w:rPr>
                <w:rFonts w:ascii="Arial Narrow" w:hAnsi="Arial Narrow" w:cs="Arial"/>
                <w:sz w:val="20"/>
                <w:lang w:val="es-ES" w:eastAsia="ar-SA"/>
              </w:rPr>
            </w:pPr>
          </w:p>
        </w:tc>
        <w:tc>
          <w:tcPr>
            <w:tcW w:w="1383" w:type="dxa"/>
            <w:vAlign w:val="center"/>
          </w:tcPr>
          <w:p w:rsidR="00F90DFB" w:rsidRPr="00D02608" w:rsidRDefault="00F90DFB" w:rsidP="008F4DEC">
            <w:pPr>
              <w:suppressAutoHyphens/>
              <w:jc w:val="center"/>
              <w:rPr>
                <w:rFonts w:ascii="Arial Narrow" w:hAnsi="Arial Narrow" w:cs="Arial"/>
                <w:sz w:val="20"/>
                <w:lang w:val="es-ES" w:eastAsia="ar-SA"/>
              </w:rPr>
            </w:pPr>
          </w:p>
        </w:tc>
        <w:tc>
          <w:tcPr>
            <w:tcW w:w="1224" w:type="dxa"/>
            <w:shd w:val="clear" w:color="auto" w:fill="auto"/>
          </w:tcPr>
          <w:p w:rsidR="00F90DFB" w:rsidRPr="00D02608" w:rsidRDefault="00F90DFB" w:rsidP="008F4DEC">
            <w:pPr>
              <w:suppressAutoHyphens/>
              <w:rPr>
                <w:rFonts w:ascii="Arial Narrow" w:hAnsi="Arial Narrow" w:cs="Arial"/>
                <w:sz w:val="20"/>
                <w:lang w:val="es-ES" w:eastAsia="ar-SA"/>
              </w:rPr>
            </w:pPr>
          </w:p>
        </w:tc>
        <w:tc>
          <w:tcPr>
            <w:tcW w:w="1005" w:type="dxa"/>
            <w:shd w:val="clear" w:color="auto" w:fill="auto"/>
          </w:tcPr>
          <w:p w:rsidR="00F90DFB" w:rsidRPr="00D02608" w:rsidRDefault="00F90DFB" w:rsidP="008F4DEC">
            <w:pPr>
              <w:suppressAutoHyphens/>
              <w:rPr>
                <w:rFonts w:ascii="Arial Narrow" w:hAnsi="Arial Narrow" w:cs="Arial"/>
                <w:sz w:val="20"/>
                <w:lang w:val="es-ES" w:eastAsia="ar-SA"/>
              </w:rPr>
            </w:pPr>
          </w:p>
        </w:tc>
        <w:tc>
          <w:tcPr>
            <w:tcW w:w="1573" w:type="dxa"/>
            <w:shd w:val="clear" w:color="auto" w:fill="auto"/>
          </w:tcPr>
          <w:p w:rsidR="00F90DFB" w:rsidRPr="00D02608" w:rsidRDefault="00F90DFB" w:rsidP="008F4DEC">
            <w:pPr>
              <w:suppressAutoHyphens/>
              <w:rPr>
                <w:rFonts w:ascii="Arial Narrow" w:hAnsi="Arial Narrow" w:cs="Arial"/>
                <w:sz w:val="20"/>
                <w:lang w:val="es-ES" w:eastAsia="ar-SA"/>
              </w:rPr>
            </w:pPr>
          </w:p>
        </w:tc>
        <w:tc>
          <w:tcPr>
            <w:tcW w:w="1514" w:type="dxa"/>
          </w:tcPr>
          <w:p w:rsidR="00F90DFB" w:rsidRPr="00D02608" w:rsidRDefault="00F90DFB" w:rsidP="008F4DEC">
            <w:pPr>
              <w:suppressAutoHyphens/>
              <w:rPr>
                <w:rFonts w:ascii="Arial Narrow" w:hAnsi="Arial Narrow" w:cs="Arial"/>
                <w:sz w:val="20"/>
                <w:lang w:val="es-ES" w:eastAsia="ar-SA"/>
              </w:rPr>
            </w:pPr>
          </w:p>
        </w:tc>
      </w:tr>
      <w:tr w:rsidR="00F90DFB" w:rsidRPr="00D02608" w:rsidTr="00F90DFB">
        <w:trPr>
          <w:trHeight w:val="262"/>
          <w:jc w:val="center"/>
        </w:trPr>
        <w:tc>
          <w:tcPr>
            <w:tcW w:w="1713" w:type="dxa"/>
          </w:tcPr>
          <w:p w:rsidR="00F90DFB" w:rsidRPr="00D02608" w:rsidRDefault="00F90DFB" w:rsidP="008F4DEC">
            <w:pPr>
              <w:suppressAutoHyphens/>
              <w:rPr>
                <w:rFonts w:ascii="Arial Narrow" w:hAnsi="Arial Narrow" w:cs="Arial"/>
                <w:sz w:val="20"/>
                <w:lang w:val="es-ES" w:eastAsia="ar-SA"/>
              </w:rPr>
            </w:pPr>
          </w:p>
        </w:tc>
        <w:tc>
          <w:tcPr>
            <w:tcW w:w="1299" w:type="dxa"/>
            <w:shd w:val="clear" w:color="auto" w:fill="auto"/>
          </w:tcPr>
          <w:p w:rsidR="00F90DFB" w:rsidRPr="00D02608" w:rsidRDefault="00F90DFB" w:rsidP="008F4DEC">
            <w:pPr>
              <w:suppressAutoHyphens/>
              <w:rPr>
                <w:rFonts w:ascii="Arial Narrow" w:hAnsi="Arial Narrow" w:cs="Arial"/>
                <w:sz w:val="20"/>
                <w:lang w:val="es-ES" w:eastAsia="ar-SA"/>
              </w:rPr>
            </w:pPr>
          </w:p>
        </w:tc>
        <w:tc>
          <w:tcPr>
            <w:tcW w:w="1383" w:type="dxa"/>
          </w:tcPr>
          <w:p w:rsidR="00F90DFB" w:rsidRPr="00D02608" w:rsidRDefault="00F90DFB" w:rsidP="008F4DEC">
            <w:pPr>
              <w:suppressAutoHyphens/>
              <w:rPr>
                <w:rFonts w:ascii="Arial Narrow" w:hAnsi="Arial Narrow" w:cs="Arial"/>
                <w:sz w:val="20"/>
                <w:lang w:val="es-ES" w:eastAsia="ar-SA"/>
              </w:rPr>
            </w:pPr>
          </w:p>
        </w:tc>
        <w:tc>
          <w:tcPr>
            <w:tcW w:w="1224" w:type="dxa"/>
            <w:shd w:val="clear" w:color="auto" w:fill="auto"/>
          </w:tcPr>
          <w:p w:rsidR="00F90DFB" w:rsidRPr="00D02608" w:rsidRDefault="00F90DFB" w:rsidP="008F4DEC">
            <w:pPr>
              <w:suppressAutoHyphens/>
              <w:rPr>
                <w:rFonts w:ascii="Arial Narrow" w:hAnsi="Arial Narrow" w:cs="Arial"/>
                <w:sz w:val="20"/>
                <w:lang w:val="es-ES" w:eastAsia="ar-SA"/>
              </w:rPr>
            </w:pPr>
          </w:p>
        </w:tc>
        <w:tc>
          <w:tcPr>
            <w:tcW w:w="1005" w:type="dxa"/>
            <w:shd w:val="clear" w:color="auto" w:fill="auto"/>
          </w:tcPr>
          <w:p w:rsidR="00F90DFB" w:rsidRPr="00D02608" w:rsidRDefault="00F90DFB" w:rsidP="008F4DEC">
            <w:pPr>
              <w:suppressAutoHyphens/>
              <w:rPr>
                <w:rFonts w:ascii="Arial Narrow" w:hAnsi="Arial Narrow" w:cs="Arial"/>
                <w:sz w:val="20"/>
                <w:lang w:val="es-ES" w:eastAsia="ar-SA"/>
              </w:rPr>
            </w:pPr>
          </w:p>
        </w:tc>
        <w:tc>
          <w:tcPr>
            <w:tcW w:w="1573"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514" w:type="dxa"/>
          </w:tcPr>
          <w:p w:rsidR="00F90DFB" w:rsidRPr="00D02608" w:rsidRDefault="00F90DFB" w:rsidP="008F4DEC">
            <w:pPr>
              <w:suppressAutoHyphens/>
              <w:jc w:val="center"/>
              <w:rPr>
                <w:rFonts w:ascii="Arial Narrow" w:hAnsi="Arial Narrow" w:cs="Arial"/>
                <w:sz w:val="20"/>
                <w:lang w:val="es-ES" w:eastAsia="ar-SA"/>
              </w:rPr>
            </w:pPr>
          </w:p>
        </w:tc>
      </w:tr>
      <w:tr w:rsidR="00F90DFB" w:rsidRPr="00D02608" w:rsidTr="00F90DFB">
        <w:trPr>
          <w:trHeight w:val="262"/>
          <w:jc w:val="center"/>
        </w:trPr>
        <w:tc>
          <w:tcPr>
            <w:tcW w:w="1713" w:type="dxa"/>
          </w:tcPr>
          <w:p w:rsidR="00F90DFB" w:rsidRPr="00D02608" w:rsidRDefault="00F90DFB" w:rsidP="008F4DEC">
            <w:pPr>
              <w:suppressAutoHyphens/>
              <w:jc w:val="center"/>
              <w:rPr>
                <w:rFonts w:ascii="Arial Narrow" w:hAnsi="Arial Narrow" w:cs="Arial"/>
                <w:sz w:val="20"/>
                <w:lang w:val="es-ES" w:eastAsia="ar-SA"/>
              </w:rPr>
            </w:pPr>
          </w:p>
        </w:tc>
        <w:tc>
          <w:tcPr>
            <w:tcW w:w="1299"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383" w:type="dxa"/>
          </w:tcPr>
          <w:p w:rsidR="00F90DFB" w:rsidRPr="00D02608" w:rsidRDefault="00F90DFB" w:rsidP="008F4DEC">
            <w:pPr>
              <w:suppressAutoHyphens/>
              <w:jc w:val="center"/>
              <w:rPr>
                <w:rFonts w:ascii="Arial Narrow" w:hAnsi="Arial Narrow" w:cs="Arial"/>
                <w:sz w:val="20"/>
                <w:lang w:val="es-ES" w:eastAsia="ar-SA"/>
              </w:rPr>
            </w:pPr>
          </w:p>
        </w:tc>
        <w:tc>
          <w:tcPr>
            <w:tcW w:w="1224"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005"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573"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514" w:type="dxa"/>
          </w:tcPr>
          <w:p w:rsidR="00F90DFB" w:rsidRPr="00D02608" w:rsidRDefault="00F90DFB" w:rsidP="008F4DEC">
            <w:pPr>
              <w:suppressAutoHyphens/>
              <w:jc w:val="center"/>
              <w:rPr>
                <w:rFonts w:ascii="Arial Narrow" w:hAnsi="Arial Narrow" w:cs="Arial"/>
                <w:sz w:val="20"/>
                <w:lang w:val="es-ES" w:eastAsia="ar-SA"/>
              </w:rPr>
            </w:pPr>
          </w:p>
        </w:tc>
      </w:tr>
      <w:tr w:rsidR="00F90DFB" w:rsidRPr="00D02608" w:rsidTr="00F90DFB">
        <w:trPr>
          <w:trHeight w:val="262"/>
          <w:jc w:val="center"/>
        </w:trPr>
        <w:tc>
          <w:tcPr>
            <w:tcW w:w="1713" w:type="dxa"/>
          </w:tcPr>
          <w:p w:rsidR="00F90DFB" w:rsidRPr="00D02608" w:rsidRDefault="00F90DFB" w:rsidP="008F4DEC">
            <w:pPr>
              <w:suppressAutoHyphens/>
              <w:jc w:val="center"/>
              <w:rPr>
                <w:rFonts w:ascii="Arial Narrow" w:hAnsi="Arial Narrow" w:cs="Arial"/>
                <w:sz w:val="20"/>
                <w:lang w:val="es-ES" w:eastAsia="ar-SA"/>
              </w:rPr>
            </w:pPr>
          </w:p>
        </w:tc>
        <w:tc>
          <w:tcPr>
            <w:tcW w:w="1299"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383" w:type="dxa"/>
          </w:tcPr>
          <w:p w:rsidR="00F90DFB" w:rsidRPr="00D02608" w:rsidRDefault="00F90DFB" w:rsidP="008F4DEC">
            <w:pPr>
              <w:suppressAutoHyphens/>
              <w:jc w:val="center"/>
              <w:rPr>
                <w:rFonts w:ascii="Arial Narrow" w:hAnsi="Arial Narrow" w:cs="Arial"/>
                <w:sz w:val="20"/>
                <w:lang w:val="es-ES" w:eastAsia="ar-SA"/>
              </w:rPr>
            </w:pPr>
          </w:p>
        </w:tc>
        <w:tc>
          <w:tcPr>
            <w:tcW w:w="1224"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005"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573"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514" w:type="dxa"/>
          </w:tcPr>
          <w:p w:rsidR="00F90DFB" w:rsidRPr="00D02608" w:rsidRDefault="00F90DFB" w:rsidP="008F4DEC">
            <w:pPr>
              <w:suppressAutoHyphens/>
              <w:jc w:val="center"/>
              <w:rPr>
                <w:rFonts w:ascii="Arial Narrow" w:hAnsi="Arial Narrow" w:cs="Arial"/>
                <w:sz w:val="20"/>
                <w:lang w:val="es-ES" w:eastAsia="ar-SA"/>
              </w:rPr>
            </w:pPr>
          </w:p>
        </w:tc>
      </w:tr>
      <w:tr w:rsidR="00F90DFB" w:rsidRPr="00D02608" w:rsidTr="00F90DFB">
        <w:trPr>
          <w:trHeight w:val="262"/>
          <w:jc w:val="center"/>
        </w:trPr>
        <w:tc>
          <w:tcPr>
            <w:tcW w:w="1713" w:type="dxa"/>
          </w:tcPr>
          <w:p w:rsidR="00F90DFB" w:rsidRPr="00D02608" w:rsidRDefault="00F90DFB" w:rsidP="008F4DEC">
            <w:pPr>
              <w:suppressAutoHyphens/>
              <w:jc w:val="center"/>
              <w:rPr>
                <w:rFonts w:ascii="Arial Narrow" w:hAnsi="Arial Narrow" w:cs="Arial"/>
                <w:sz w:val="20"/>
                <w:lang w:val="es-ES" w:eastAsia="ar-SA"/>
              </w:rPr>
            </w:pPr>
          </w:p>
        </w:tc>
        <w:tc>
          <w:tcPr>
            <w:tcW w:w="1299"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383" w:type="dxa"/>
          </w:tcPr>
          <w:p w:rsidR="00F90DFB" w:rsidRPr="00D02608" w:rsidRDefault="00F90DFB" w:rsidP="008F4DEC">
            <w:pPr>
              <w:suppressAutoHyphens/>
              <w:jc w:val="center"/>
              <w:rPr>
                <w:rFonts w:ascii="Arial Narrow" w:hAnsi="Arial Narrow" w:cs="Arial"/>
                <w:sz w:val="20"/>
                <w:lang w:val="es-ES" w:eastAsia="ar-SA"/>
              </w:rPr>
            </w:pPr>
          </w:p>
        </w:tc>
        <w:tc>
          <w:tcPr>
            <w:tcW w:w="1224"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005"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573"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514" w:type="dxa"/>
          </w:tcPr>
          <w:p w:rsidR="00F90DFB" w:rsidRPr="00D02608" w:rsidRDefault="00F90DFB" w:rsidP="008F4DEC">
            <w:pPr>
              <w:suppressAutoHyphens/>
              <w:jc w:val="center"/>
              <w:rPr>
                <w:rFonts w:ascii="Arial Narrow" w:hAnsi="Arial Narrow" w:cs="Arial"/>
                <w:sz w:val="20"/>
                <w:lang w:val="es-ES" w:eastAsia="ar-SA"/>
              </w:rPr>
            </w:pPr>
          </w:p>
        </w:tc>
      </w:tr>
      <w:tr w:rsidR="00F90DFB" w:rsidRPr="00D02608" w:rsidTr="00F90DFB">
        <w:trPr>
          <w:trHeight w:val="262"/>
          <w:jc w:val="center"/>
        </w:trPr>
        <w:tc>
          <w:tcPr>
            <w:tcW w:w="1713" w:type="dxa"/>
          </w:tcPr>
          <w:p w:rsidR="00F90DFB" w:rsidRPr="00D02608" w:rsidRDefault="00F90DFB" w:rsidP="008F4DEC">
            <w:pPr>
              <w:suppressAutoHyphens/>
              <w:jc w:val="center"/>
              <w:rPr>
                <w:rFonts w:ascii="Arial Narrow" w:hAnsi="Arial Narrow" w:cs="Arial"/>
                <w:sz w:val="20"/>
                <w:lang w:val="es-ES" w:eastAsia="ar-SA"/>
              </w:rPr>
            </w:pPr>
          </w:p>
        </w:tc>
        <w:tc>
          <w:tcPr>
            <w:tcW w:w="1299"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383" w:type="dxa"/>
          </w:tcPr>
          <w:p w:rsidR="00F90DFB" w:rsidRPr="00D02608" w:rsidRDefault="00F90DFB" w:rsidP="008F4DEC">
            <w:pPr>
              <w:suppressAutoHyphens/>
              <w:jc w:val="center"/>
              <w:rPr>
                <w:rFonts w:ascii="Arial Narrow" w:hAnsi="Arial Narrow" w:cs="Arial"/>
                <w:sz w:val="20"/>
                <w:lang w:val="es-ES" w:eastAsia="ar-SA"/>
              </w:rPr>
            </w:pPr>
          </w:p>
        </w:tc>
        <w:tc>
          <w:tcPr>
            <w:tcW w:w="1224"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005"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573"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514" w:type="dxa"/>
          </w:tcPr>
          <w:p w:rsidR="00F90DFB" w:rsidRPr="00D02608" w:rsidRDefault="00F90DFB" w:rsidP="008F4DEC">
            <w:pPr>
              <w:suppressAutoHyphens/>
              <w:jc w:val="center"/>
              <w:rPr>
                <w:rFonts w:ascii="Arial Narrow" w:hAnsi="Arial Narrow" w:cs="Arial"/>
                <w:sz w:val="20"/>
                <w:lang w:val="es-ES" w:eastAsia="ar-SA"/>
              </w:rPr>
            </w:pPr>
          </w:p>
        </w:tc>
      </w:tr>
      <w:tr w:rsidR="00F90DFB" w:rsidRPr="00D02608" w:rsidTr="00F90DFB">
        <w:trPr>
          <w:trHeight w:val="262"/>
          <w:jc w:val="center"/>
        </w:trPr>
        <w:tc>
          <w:tcPr>
            <w:tcW w:w="1713" w:type="dxa"/>
          </w:tcPr>
          <w:p w:rsidR="00F90DFB" w:rsidRPr="00D02608" w:rsidRDefault="00F90DFB" w:rsidP="008F4DEC">
            <w:pPr>
              <w:suppressAutoHyphens/>
              <w:jc w:val="center"/>
              <w:rPr>
                <w:rFonts w:ascii="Arial Narrow" w:hAnsi="Arial Narrow" w:cs="Arial"/>
                <w:sz w:val="20"/>
                <w:lang w:val="es-ES" w:eastAsia="ar-SA"/>
              </w:rPr>
            </w:pPr>
          </w:p>
        </w:tc>
        <w:tc>
          <w:tcPr>
            <w:tcW w:w="1299"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383" w:type="dxa"/>
          </w:tcPr>
          <w:p w:rsidR="00F90DFB" w:rsidRPr="00D02608" w:rsidRDefault="00F90DFB" w:rsidP="008F4DEC">
            <w:pPr>
              <w:suppressAutoHyphens/>
              <w:jc w:val="center"/>
              <w:rPr>
                <w:rFonts w:ascii="Arial Narrow" w:hAnsi="Arial Narrow" w:cs="Arial"/>
                <w:sz w:val="20"/>
                <w:lang w:val="es-ES" w:eastAsia="ar-SA"/>
              </w:rPr>
            </w:pPr>
          </w:p>
        </w:tc>
        <w:tc>
          <w:tcPr>
            <w:tcW w:w="1224"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005"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573"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514" w:type="dxa"/>
          </w:tcPr>
          <w:p w:rsidR="00F90DFB" w:rsidRPr="00D02608" w:rsidRDefault="00F90DFB" w:rsidP="008F4DEC">
            <w:pPr>
              <w:suppressAutoHyphens/>
              <w:jc w:val="center"/>
              <w:rPr>
                <w:rFonts w:ascii="Arial Narrow" w:hAnsi="Arial Narrow" w:cs="Arial"/>
                <w:sz w:val="20"/>
                <w:lang w:val="es-ES" w:eastAsia="ar-SA"/>
              </w:rPr>
            </w:pPr>
          </w:p>
        </w:tc>
      </w:tr>
      <w:tr w:rsidR="00F90DFB" w:rsidRPr="00D02608" w:rsidTr="00F90DFB">
        <w:trPr>
          <w:trHeight w:val="262"/>
          <w:jc w:val="center"/>
        </w:trPr>
        <w:tc>
          <w:tcPr>
            <w:tcW w:w="1713" w:type="dxa"/>
          </w:tcPr>
          <w:p w:rsidR="00F90DFB" w:rsidRPr="00D02608" w:rsidRDefault="00F90DFB" w:rsidP="008F4DEC">
            <w:pPr>
              <w:suppressAutoHyphens/>
              <w:jc w:val="center"/>
              <w:rPr>
                <w:rFonts w:ascii="Arial Narrow" w:hAnsi="Arial Narrow" w:cs="Arial"/>
                <w:sz w:val="20"/>
                <w:lang w:val="es-ES" w:eastAsia="ar-SA"/>
              </w:rPr>
            </w:pPr>
          </w:p>
        </w:tc>
        <w:tc>
          <w:tcPr>
            <w:tcW w:w="1299"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383" w:type="dxa"/>
          </w:tcPr>
          <w:p w:rsidR="00F90DFB" w:rsidRPr="00D02608" w:rsidRDefault="00F90DFB" w:rsidP="008F4DEC">
            <w:pPr>
              <w:suppressAutoHyphens/>
              <w:jc w:val="center"/>
              <w:rPr>
                <w:rFonts w:ascii="Arial Narrow" w:hAnsi="Arial Narrow" w:cs="Arial"/>
                <w:sz w:val="20"/>
                <w:lang w:val="es-ES" w:eastAsia="ar-SA"/>
              </w:rPr>
            </w:pPr>
          </w:p>
        </w:tc>
        <w:tc>
          <w:tcPr>
            <w:tcW w:w="1224"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005"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573"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514" w:type="dxa"/>
          </w:tcPr>
          <w:p w:rsidR="00F90DFB" w:rsidRPr="00D02608" w:rsidRDefault="00F90DFB" w:rsidP="008F4DEC">
            <w:pPr>
              <w:suppressAutoHyphens/>
              <w:jc w:val="center"/>
              <w:rPr>
                <w:rFonts w:ascii="Arial Narrow" w:hAnsi="Arial Narrow" w:cs="Arial"/>
                <w:sz w:val="20"/>
                <w:lang w:val="es-ES" w:eastAsia="ar-SA"/>
              </w:rPr>
            </w:pPr>
          </w:p>
        </w:tc>
      </w:tr>
      <w:tr w:rsidR="00F90DFB" w:rsidRPr="00D02608" w:rsidTr="00F90DFB">
        <w:trPr>
          <w:trHeight w:val="262"/>
          <w:jc w:val="center"/>
        </w:trPr>
        <w:tc>
          <w:tcPr>
            <w:tcW w:w="1713" w:type="dxa"/>
          </w:tcPr>
          <w:p w:rsidR="00F90DFB" w:rsidRPr="00D02608" w:rsidRDefault="00F90DFB" w:rsidP="008F4DEC">
            <w:pPr>
              <w:suppressAutoHyphens/>
              <w:jc w:val="center"/>
              <w:rPr>
                <w:rFonts w:ascii="Arial Narrow" w:hAnsi="Arial Narrow" w:cs="Arial"/>
                <w:sz w:val="20"/>
                <w:lang w:val="es-ES" w:eastAsia="ar-SA"/>
              </w:rPr>
            </w:pPr>
          </w:p>
        </w:tc>
        <w:tc>
          <w:tcPr>
            <w:tcW w:w="1299"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383" w:type="dxa"/>
          </w:tcPr>
          <w:p w:rsidR="00F90DFB" w:rsidRPr="00D02608" w:rsidRDefault="00F90DFB" w:rsidP="008F4DEC">
            <w:pPr>
              <w:suppressAutoHyphens/>
              <w:jc w:val="center"/>
              <w:rPr>
                <w:rFonts w:ascii="Arial Narrow" w:hAnsi="Arial Narrow" w:cs="Arial"/>
                <w:sz w:val="20"/>
                <w:lang w:val="es-ES" w:eastAsia="ar-SA"/>
              </w:rPr>
            </w:pPr>
          </w:p>
        </w:tc>
        <w:tc>
          <w:tcPr>
            <w:tcW w:w="1224"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005"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573"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514" w:type="dxa"/>
          </w:tcPr>
          <w:p w:rsidR="00F90DFB" w:rsidRPr="00D02608" w:rsidRDefault="00F90DFB" w:rsidP="008F4DEC">
            <w:pPr>
              <w:suppressAutoHyphens/>
              <w:jc w:val="center"/>
              <w:rPr>
                <w:rFonts w:ascii="Arial Narrow" w:hAnsi="Arial Narrow" w:cs="Arial"/>
                <w:sz w:val="20"/>
                <w:lang w:val="es-ES" w:eastAsia="ar-SA"/>
              </w:rPr>
            </w:pPr>
          </w:p>
        </w:tc>
      </w:tr>
      <w:tr w:rsidR="00F90DFB" w:rsidRPr="00D02608" w:rsidTr="00F90DFB">
        <w:trPr>
          <w:trHeight w:val="262"/>
          <w:jc w:val="center"/>
        </w:trPr>
        <w:tc>
          <w:tcPr>
            <w:tcW w:w="1713" w:type="dxa"/>
          </w:tcPr>
          <w:p w:rsidR="00F90DFB" w:rsidRPr="00D02608" w:rsidRDefault="00F90DFB" w:rsidP="008F4DEC">
            <w:pPr>
              <w:suppressAutoHyphens/>
              <w:jc w:val="center"/>
              <w:rPr>
                <w:rFonts w:ascii="Arial Narrow" w:hAnsi="Arial Narrow" w:cs="Arial"/>
                <w:sz w:val="20"/>
                <w:lang w:val="es-ES" w:eastAsia="ar-SA"/>
              </w:rPr>
            </w:pPr>
          </w:p>
        </w:tc>
        <w:tc>
          <w:tcPr>
            <w:tcW w:w="1299"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383" w:type="dxa"/>
          </w:tcPr>
          <w:p w:rsidR="00F90DFB" w:rsidRPr="00D02608" w:rsidRDefault="00F90DFB" w:rsidP="008F4DEC">
            <w:pPr>
              <w:suppressAutoHyphens/>
              <w:jc w:val="center"/>
              <w:rPr>
                <w:rFonts w:ascii="Arial Narrow" w:hAnsi="Arial Narrow" w:cs="Arial"/>
                <w:sz w:val="20"/>
                <w:lang w:val="es-ES" w:eastAsia="ar-SA"/>
              </w:rPr>
            </w:pPr>
          </w:p>
        </w:tc>
        <w:tc>
          <w:tcPr>
            <w:tcW w:w="1224"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005"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573"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514" w:type="dxa"/>
          </w:tcPr>
          <w:p w:rsidR="00F90DFB" w:rsidRPr="00D02608" w:rsidRDefault="00F90DFB" w:rsidP="008F4DEC">
            <w:pPr>
              <w:suppressAutoHyphens/>
              <w:jc w:val="center"/>
              <w:rPr>
                <w:rFonts w:ascii="Arial Narrow" w:hAnsi="Arial Narrow" w:cs="Arial"/>
                <w:sz w:val="20"/>
                <w:lang w:val="es-ES" w:eastAsia="ar-SA"/>
              </w:rPr>
            </w:pPr>
          </w:p>
        </w:tc>
      </w:tr>
      <w:tr w:rsidR="00F90DFB" w:rsidRPr="00D02608" w:rsidTr="00F90DFB">
        <w:trPr>
          <w:trHeight w:val="262"/>
          <w:jc w:val="center"/>
        </w:trPr>
        <w:tc>
          <w:tcPr>
            <w:tcW w:w="1713" w:type="dxa"/>
          </w:tcPr>
          <w:p w:rsidR="00F90DFB" w:rsidRPr="00D02608" w:rsidRDefault="00F90DFB" w:rsidP="008F4DEC">
            <w:pPr>
              <w:suppressAutoHyphens/>
              <w:jc w:val="center"/>
              <w:rPr>
                <w:rFonts w:ascii="Arial Narrow" w:hAnsi="Arial Narrow" w:cs="Arial"/>
                <w:sz w:val="20"/>
                <w:lang w:val="es-ES" w:eastAsia="ar-SA"/>
              </w:rPr>
            </w:pPr>
          </w:p>
        </w:tc>
        <w:tc>
          <w:tcPr>
            <w:tcW w:w="1299"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383" w:type="dxa"/>
          </w:tcPr>
          <w:p w:rsidR="00F90DFB" w:rsidRPr="00D02608" w:rsidRDefault="00F90DFB" w:rsidP="008F4DEC">
            <w:pPr>
              <w:suppressAutoHyphens/>
              <w:jc w:val="center"/>
              <w:rPr>
                <w:rFonts w:ascii="Arial Narrow" w:hAnsi="Arial Narrow" w:cs="Arial"/>
                <w:sz w:val="20"/>
                <w:lang w:val="es-ES" w:eastAsia="ar-SA"/>
              </w:rPr>
            </w:pPr>
          </w:p>
        </w:tc>
        <w:tc>
          <w:tcPr>
            <w:tcW w:w="1224"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005"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573"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514" w:type="dxa"/>
          </w:tcPr>
          <w:p w:rsidR="00F90DFB" w:rsidRPr="00D02608" w:rsidRDefault="00F90DFB" w:rsidP="008F4DEC">
            <w:pPr>
              <w:suppressAutoHyphens/>
              <w:jc w:val="center"/>
              <w:rPr>
                <w:rFonts w:ascii="Arial Narrow" w:hAnsi="Arial Narrow" w:cs="Arial"/>
                <w:sz w:val="20"/>
                <w:lang w:val="es-ES" w:eastAsia="ar-SA"/>
              </w:rPr>
            </w:pPr>
          </w:p>
        </w:tc>
      </w:tr>
      <w:tr w:rsidR="00F90DFB" w:rsidRPr="00D02608" w:rsidTr="00F90DFB">
        <w:trPr>
          <w:trHeight w:val="262"/>
          <w:jc w:val="center"/>
        </w:trPr>
        <w:tc>
          <w:tcPr>
            <w:tcW w:w="1713" w:type="dxa"/>
          </w:tcPr>
          <w:p w:rsidR="00F90DFB" w:rsidRPr="00D02608" w:rsidRDefault="00F90DFB" w:rsidP="008F4DEC">
            <w:pPr>
              <w:suppressAutoHyphens/>
              <w:jc w:val="center"/>
              <w:rPr>
                <w:rFonts w:ascii="Arial Narrow" w:hAnsi="Arial Narrow" w:cs="Arial"/>
                <w:sz w:val="20"/>
                <w:lang w:val="es-ES" w:eastAsia="ar-SA"/>
              </w:rPr>
            </w:pPr>
          </w:p>
        </w:tc>
        <w:tc>
          <w:tcPr>
            <w:tcW w:w="1299"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383" w:type="dxa"/>
          </w:tcPr>
          <w:p w:rsidR="00F90DFB" w:rsidRPr="00D02608" w:rsidRDefault="00F90DFB" w:rsidP="008F4DEC">
            <w:pPr>
              <w:suppressAutoHyphens/>
              <w:jc w:val="center"/>
              <w:rPr>
                <w:rFonts w:ascii="Arial Narrow" w:hAnsi="Arial Narrow" w:cs="Arial"/>
                <w:sz w:val="20"/>
                <w:lang w:val="es-ES" w:eastAsia="ar-SA"/>
              </w:rPr>
            </w:pPr>
          </w:p>
        </w:tc>
        <w:tc>
          <w:tcPr>
            <w:tcW w:w="1224"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005"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573" w:type="dxa"/>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1514" w:type="dxa"/>
          </w:tcPr>
          <w:p w:rsidR="00F90DFB" w:rsidRPr="00D02608" w:rsidRDefault="00F90DFB" w:rsidP="008F4DEC">
            <w:pPr>
              <w:suppressAutoHyphens/>
              <w:jc w:val="center"/>
              <w:rPr>
                <w:rFonts w:ascii="Arial Narrow" w:hAnsi="Arial Narrow" w:cs="Arial"/>
                <w:sz w:val="20"/>
                <w:lang w:val="es-ES" w:eastAsia="ar-SA"/>
              </w:rPr>
            </w:pPr>
          </w:p>
        </w:tc>
      </w:tr>
      <w:tr w:rsidR="00F90DFB" w:rsidRPr="00D02608" w:rsidTr="00F90DFB">
        <w:trPr>
          <w:trHeight w:val="262"/>
          <w:jc w:val="center"/>
        </w:trPr>
        <w:tc>
          <w:tcPr>
            <w:tcW w:w="1713" w:type="dxa"/>
          </w:tcPr>
          <w:p w:rsidR="00F90DFB" w:rsidRPr="00FC0D8F" w:rsidRDefault="00F90DFB" w:rsidP="008F4DEC">
            <w:pPr>
              <w:suppressAutoHyphens/>
              <w:jc w:val="center"/>
              <w:rPr>
                <w:rFonts w:ascii="Arial Narrow" w:hAnsi="Arial Narrow" w:cs="Arial"/>
                <w:b/>
                <w:sz w:val="20"/>
                <w:lang w:val="es-ES" w:eastAsia="ar-SA"/>
              </w:rPr>
            </w:pPr>
            <w:r w:rsidRPr="00FC0D8F">
              <w:rPr>
                <w:rFonts w:ascii="Arial Narrow" w:hAnsi="Arial Narrow" w:cs="Arial"/>
                <w:b/>
                <w:sz w:val="20"/>
                <w:lang w:val="es-ES" w:eastAsia="ar-SA"/>
              </w:rPr>
              <w:t>OBSERVACIONES:</w:t>
            </w:r>
          </w:p>
        </w:tc>
        <w:tc>
          <w:tcPr>
            <w:tcW w:w="7998" w:type="dxa"/>
            <w:gridSpan w:val="6"/>
            <w:shd w:val="clear" w:color="auto" w:fill="auto"/>
          </w:tcPr>
          <w:p w:rsidR="00F90DFB" w:rsidRDefault="00F90DFB" w:rsidP="008F4DEC">
            <w:pPr>
              <w:suppressAutoHyphens/>
              <w:jc w:val="center"/>
              <w:rPr>
                <w:rFonts w:ascii="Arial Narrow" w:hAnsi="Arial Narrow" w:cs="Arial"/>
                <w:sz w:val="20"/>
                <w:lang w:val="es-ES" w:eastAsia="ar-SA"/>
              </w:rPr>
            </w:pPr>
          </w:p>
          <w:p w:rsidR="00F90DFB" w:rsidRPr="00D02608" w:rsidRDefault="00F90DFB" w:rsidP="008F4DEC">
            <w:pPr>
              <w:suppressAutoHyphens/>
              <w:rPr>
                <w:rFonts w:ascii="Arial Narrow" w:hAnsi="Arial Narrow" w:cs="Arial"/>
                <w:sz w:val="20"/>
                <w:lang w:val="es-ES" w:eastAsia="ar-SA"/>
              </w:rPr>
            </w:pPr>
          </w:p>
        </w:tc>
      </w:tr>
    </w:tbl>
    <w:p w:rsidR="00F90DFB" w:rsidRDefault="00F90DFB" w:rsidP="00F90DFB">
      <w:pPr>
        <w:jc w:val="center"/>
        <w:rPr>
          <w:rFonts w:ascii="Arial" w:hAnsi="Arial" w:cs="Arial"/>
        </w:rPr>
      </w:pPr>
    </w:p>
    <w:tbl>
      <w:tblPr>
        <w:tblW w:w="0" w:type="auto"/>
        <w:jc w:val="center"/>
        <w:tblLayout w:type="fixed"/>
        <w:tblLook w:val="04A0" w:firstRow="1" w:lastRow="0" w:firstColumn="1" w:lastColumn="0" w:noHBand="0" w:noVBand="1"/>
      </w:tblPr>
      <w:tblGrid>
        <w:gridCol w:w="4536"/>
        <w:gridCol w:w="340"/>
      </w:tblGrid>
      <w:tr w:rsidR="00F90DFB" w:rsidRPr="008D72B4" w:rsidTr="008F4DEC">
        <w:trPr>
          <w:jc w:val="center"/>
        </w:trPr>
        <w:tc>
          <w:tcPr>
            <w:tcW w:w="4536" w:type="dxa"/>
            <w:shd w:val="clear" w:color="auto" w:fill="auto"/>
          </w:tcPr>
          <w:p w:rsidR="00F90DFB" w:rsidRPr="008D72B4" w:rsidRDefault="00F90DFB" w:rsidP="008F4DEC">
            <w:pPr>
              <w:jc w:val="center"/>
              <w:rPr>
                <w:rFonts w:ascii="Arial" w:hAnsi="Arial" w:cs="Arial"/>
                <w:lang w:val="es-ES_tradnl"/>
              </w:rPr>
            </w:pPr>
            <w:r w:rsidRPr="008D72B4">
              <w:rPr>
                <w:rFonts w:ascii="Arial" w:hAnsi="Arial" w:cs="Arial"/>
                <w:color w:val="000000"/>
              </w:rPr>
              <w:t>Entrega</w:t>
            </w:r>
          </w:p>
        </w:tc>
        <w:tc>
          <w:tcPr>
            <w:tcW w:w="340" w:type="dxa"/>
            <w:shd w:val="clear" w:color="auto" w:fill="auto"/>
          </w:tcPr>
          <w:p w:rsidR="00F90DFB" w:rsidRPr="008D72B4" w:rsidRDefault="00F90DFB" w:rsidP="008F4DEC">
            <w:pPr>
              <w:jc w:val="center"/>
              <w:rPr>
                <w:rFonts w:ascii="Arial" w:hAnsi="Arial" w:cs="Arial"/>
                <w:lang w:val="es-ES_tradnl"/>
              </w:rPr>
            </w:pPr>
          </w:p>
        </w:tc>
      </w:tr>
      <w:tr w:rsidR="00F90DFB" w:rsidRPr="008D72B4" w:rsidTr="008F4DEC">
        <w:trPr>
          <w:jc w:val="center"/>
        </w:trPr>
        <w:tc>
          <w:tcPr>
            <w:tcW w:w="4536" w:type="dxa"/>
            <w:tcBorders>
              <w:bottom w:val="single" w:sz="4" w:space="0" w:color="auto"/>
            </w:tcBorders>
            <w:shd w:val="clear" w:color="auto" w:fill="auto"/>
          </w:tcPr>
          <w:p w:rsidR="00F90DFB" w:rsidRPr="008D72B4" w:rsidRDefault="00F90DFB" w:rsidP="008F4DEC">
            <w:pPr>
              <w:jc w:val="center"/>
              <w:rPr>
                <w:rFonts w:ascii="Arial" w:hAnsi="Arial" w:cs="Arial"/>
                <w:lang w:val="es-ES_tradnl"/>
              </w:rPr>
            </w:pPr>
          </w:p>
        </w:tc>
        <w:tc>
          <w:tcPr>
            <w:tcW w:w="340" w:type="dxa"/>
            <w:shd w:val="clear" w:color="auto" w:fill="auto"/>
          </w:tcPr>
          <w:p w:rsidR="00F90DFB" w:rsidRPr="008D72B4" w:rsidRDefault="00F90DFB" w:rsidP="008F4DEC">
            <w:pPr>
              <w:jc w:val="center"/>
              <w:rPr>
                <w:rFonts w:ascii="Arial" w:hAnsi="Arial" w:cs="Arial"/>
                <w:lang w:val="es-ES_tradnl"/>
              </w:rPr>
            </w:pPr>
          </w:p>
        </w:tc>
      </w:tr>
      <w:tr w:rsidR="00F90DFB" w:rsidRPr="008D72B4" w:rsidTr="008F4DEC">
        <w:trPr>
          <w:jc w:val="center"/>
        </w:trPr>
        <w:tc>
          <w:tcPr>
            <w:tcW w:w="4536" w:type="dxa"/>
            <w:tcBorders>
              <w:top w:val="single" w:sz="4" w:space="0" w:color="auto"/>
            </w:tcBorders>
            <w:shd w:val="clear" w:color="auto" w:fill="auto"/>
          </w:tcPr>
          <w:p w:rsidR="00F90DFB" w:rsidRPr="008D72B4" w:rsidRDefault="00F90DFB" w:rsidP="008F4DEC">
            <w:pPr>
              <w:jc w:val="center"/>
              <w:rPr>
                <w:rFonts w:ascii="Arial" w:hAnsi="Arial" w:cs="Arial"/>
                <w:lang w:val="es-ES_tradnl"/>
              </w:rPr>
            </w:pPr>
            <w:r>
              <w:rPr>
                <w:rFonts w:ascii="Arial" w:hAnsi="Arial" w:cs="Arial"/>
                <w:color w:val="000000"/>
              </w:rPr>
              <w:t>NOMBRE Y FIRMA DEL LICITANTE</w:t>
            </w:r>
          </w:p>
        </w:tc>
        <w:tc>
          <w:tcPr>
            <w:tcW w:w="340" w:type="dxa"/>
            <w:shd w:val="clear" w:color="auto" w:fill="auto"/>
          </w:tcPr>
          <w:p w:rsidR="00F90DFB" w:rsidRPr="008D72B4" w:rsidRDefault="00F90DFB" w:rsidP="008F4DEC">
            <w:pPr>
              <w:jc w:val="center"/>
              <w:rPr>
                <w:rFonts w:ascii="Arial" w:hAnsi="Arial" w:cs="Arial"/>
                <w:lang w:val="es-ES_tradnl"/>
              </w:rPr>
            </w:pPr>
          </w:p>
        </w:tc>
      </w:tr>
    </w:tbl>
    <w:p w:rsidR="00F90DFB" w:rsidRDefault="00F90DFB" w:rsidP="00F90DFB">
      <w:pPr>
        <w:jc w:val="center"/>
        <w:rPr>
          <w:rFonts w:ascii="Arial" w:hAnsi="Arial" w:cs="Arial"/>
        </w:rPr>
      </w:pPr>
    </w:p>
    <w:p w:rsidR="00F90DFB" w:rsidRDefault="00F90DFB" w:rsidP="00F90DFB">
      <w:pPr>
        <w:jc w:val="center"/>
        <w:rPr>
          <w:rFonts w:ascii="Arial" w:eastAsia="Calibri" w:hAnsi="Arial" w:cs="Arial"/>
          <w:b/>
          <w:u w:val="single"/>
        </w:rPr>
      </w:pPr>
      <w:r>
        <w:rPr>
          <w:rFonts w:ascii="Arial" w:eastAsia="Calibri" w:hAnsi="Arial" w:cs="Arial"/>
          <w:b/>
          <w:u w:val="single"/>
        </w:rPr>
        <w:lastRenderedPageBreak/>
        <w:t>INSTRUCTIVO DE LLENADO</w:t>
      </w:r>
    </w:p>
    <w:p w:rsidR="00F90DFB" w:rsidRDefault="00F90DFB" w:rsidP="00F90DFB">
      <w:pPr>
        <w:jc w:val="center"/>
        <w:rPr>
          <w:rFonts w:ascii="Arial" w:eastAsia="Calibri" w:hAnsi="Arial" w:cs="Arial"/>
          <w:b/>
          <w:u w:val="single"/>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1196"/>
        <w:gridCol w:w="1350"/>
        <w:gridCol w:w="1274"/>
        <w:gridCol w:w="1208"/>
        <w:gridCol w:w="1494"/>
        <w:gridCol w:w="1478"/>
      </w:tblGrid>
      <w:tr w:rsidR="00F90DFB" w:rsidRPr="00D02608" w:rsidTr="008F4DEC">
        <w:trPr>
          <w:trHeight w:val="135"/>
          <w:jc w:val="center"/>
        </w:trPr>
        <w:tc>
          <w:tcPr>
            <w:tcW w:w="796" w:type="pct"/>
            <w:vMerge w:val="restart"/>
            <w:vAlign w:val="center"/>
          </w:tcPr>
          <w:p w:rsidR="00F90DFB" w:rsidRPr="00D02608" w:rsidRDefault="00F90DFB" w:rsidP="008F4DEC">
            <w:pPr>
              <w:suppressAutoHyphens/>
              <w:spacing w:before="100"/>
              <w:jc w:val="center"/>
              <w:rPr>
                <w:rFonts w:ascii="Arial" w:hAnsi="Arial" w:cs="Arial"/>
                <w:b/>
                <w:sz w:val="20"/>
                <w:lang w:val="es-ES" w:eastAsia="ar-SA"/>
              </w:rPr>
            </w:pPr>
            <w:r w:rsidRPr="00D02608">
              <w:rPr>
                <w:rFonts w:ascii="Arial Narrow" w:hAnsi="Arial Narrow" w:cs="Arial"/>
                <w:sz w:val="20"/>
                <w:lang w:eastAsia="es-MX"/>
              </w:rPr>
              <mc:AlternateContent>
                <mc:Choice Requires="wps">
                  <w:drawing>
                    <wp:anchor distT="0" distB="0" distL="114300" distR="114300" simplePos="0" relativeHeight="251668480" behindDoc="0" locked="0" layoutInCell="1" allowOverlap="1" wp14:anchorId="657A6821" wp14:editId="23F9AF41">
                      <wp:simplePos x="0" y="0"/>
                      <wp:positionH relativeFrom="column">
                        <wp:posOffset>288290</wp:posOffset>
                      </wp:positionH>
                      <wp:positionV relativeFrom="paragraph">
                        <wp:posOffset>761365</wp:posOffset>
                      </wp:positionV>
                      <wp:extent cx="299720" cy="211455"/>
                      <wp:effectExtent l="0" t="0" r="24130" b="17145"/>
                      <wp:wrapNone/>
                      <wp:docPr id="30" name="30 Elipse"/>
                      <wp:cNvGraphicFramePr/>
                      <a:graphic xmlns:a="http://schemas.openxmlformats.org/drawingml/2006/main">
                        <a:graphicData uri="http://schemas.microsoft.com/office/word/2010/wordprocessingShape">
                          <wps:wsp>
                            <wps:cNvSpPr/>
                            <wps:spPr>
                              <a:xfrm>
                                <a:off x="0" y="0"/>
                                <a:ext cx="299720" cy="211455"/>
                              </a:xfrm>
                              <a:prstGeom prst="ellipse">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30 Elipse" o:spid="_x0000_s1026" style="position:absolute;margin-left:22.7pt;margin-top:59.95pt;width:23.6pt;height:16.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" filled="f" strokecolor="windowText"/>
                  </w:pict>
                </mc:Fallback>
              </mc:AlternateContent>
            </w:r>
            <w:r w:rsidRPr="00D02608">
              <w:rPr>
                <w:rFonts w:ascii="Arial" w:hAnsi="Arial" w:cs="Arial"/>
                <w:b/>
                <w:sz w:val="20"/>
                <w:lang w:val="es-ES" w:eastAsia="ar-SA"/>
              </w:rPr>
              <w:t>PARTIDA</w:t>
            </w:r>
          </w:p>
        </w:tc>
        <w:tc>
          <w:tcPr>
            <w:tcW w:w="639" w:type="pct"/>
            <w:vMerge w:val="restart"/>
            <w:shd w:val="clear" w:color="auto" w:fill="auto"/>
            <w:vAlign w:val="center"/>
          </w:tcPr>
          <w:p w:rsidR="00F90DFB" w:rsidRPr="00D02608" w:rsidRDefault="00F90DFB" w:rsidP="008F4DEC">
            <w:pPr>
              <w:suppressAutoHyphens/>
              <w:jc w:val="center"/>
              <w:rPr>
                <w:rFonts w:ascii="Arial" w:hAnsi="Arial" w:cs="Arial"/>
                <w:b/>
                <w:sz w:val="20"/>
                <w:lang w:val="es-ES" w:eastAsia="ar-SA"/>
              </w:rPr>
            </w:pPr>
            <w:r w:rsidRPr="00D02608">
              <w:rPr>
                <w:rFonts w:ascii="Arial Narrow" w:hAnsi="Arial Narrow" w:cs="Arial"/>
                <w:sz w:val="20"/>
                <w:lang w:eastAsia="es-MX"/>
              </w:rPr>
              <mc:AlternateContent>
                <mc:Choice Requires="wps">
                  <w:drawing>
                    <wp:anchor distT="0" distB="0" distL="114300" distR="114300" simplePos="0" relativeHeight="251669504" behindDoc="0" locked="0" layoutInCell="1" allowOverlap="1" wp14:anchorId="412F15BB" wp14:editId="46617948">
                      <wp:simplePos x="0" y="0"/>
                      <wp:positionH relativeFrom="column">
                        <wp:posOffset>173355</wp:posOffset>
                      </wp:positionH>
                      <wp:positionV relativeFrom="paragraph">
                        <wp:posOffset>773430</wp:posOffset>
                      </wp:positionV>
                      <wp:extent cx="299720" cy="211455"/>
                      <wp:effectExtent l="0" t="0" r="24130" b="17145"/>
                      <wp:wrapNone/>
                      <wp:docPr id="24" name="24 Elipse"/>
                      <wp:cNvGraphicFramePr/>
                      <a:graphic xmlns:a="http://schemas.openxmlformats.org/drawingml/2006/main">
                        <a:graphicData uri="http://schemas.microsoft.com/office/word/2010/wordprocessingShape">
                          <wps:wsp>
                            <wps:cNvSpPr/>
                            <wps:spPr>
                              <a:xfrm>
                                <a:off x="0" y="0"/>
                                <a:ext cx="299720" cy="211455"/>
                              </a:xfrm>
                              <a:prstGeom prst="ellipse">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4 Elipse" o:spid="_x0000_s1026" style="position:absolute;margin-left:13.65pt;margin-top:60.9pt;width:23.6pt;height:16.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" filled="f" strokecolor="windowText"/>
                  </w:pict>
                </mc:Fallback>
              </mc:AlternateContent>
            </w:r>
            <w:r w:rsidRPr="00D02608">
              <w:rPr>
                <w:rFonts w:ascii="Arial" w:hAnsi="Arial" w:cs="Arial"/>
                <w:b/>
                <w:sz w:val="20"/>
                <w:lang w:val="es-ES" w:eastAsia="ar-SA"/>
              </w:rPr>
              <w:t>CLAVE</w:t>
            </w:r>
          </w:p>
        </w:tc>
        <w:tc>
          <w:tcPr>
            <w:tcW w:w="665" w:type="pct"/>
            <w:vMerge w:val="restart"/>
            <w:vAlign w:val="center"/>
          </w:tcPr>
          <w:p w:rsidR="00F90DFB" w:rsidRPr="00D02608" w:rsidRDefault="00F90DFB" w:rsidP="008F4DEC">
            <w:pPr>
              <w:suppressAutoHyphens/>
              <w:jc w:val="center"/>
              <w:rPr>
                <w:rFonts w:ascii="Arial" w:hAnsi="Arial" w:cs="Arial"/>
                <w:b/>
                <w:sz w:val="20"/>
                <w:lang w:val="es-ES" w:eastAsia="ar-SA"/>
              </w:rPr>
            </w:pPr>
            <w:r w:rsidRPr="00D02608">
              <w:rPr>
                <w:rFonts w:ascii="Arial Narrow" w:hAnsi="Arial Narrow" w:cs="Arial"/>
                <w:sz w:val="20"/>
                <w:lang w:eastAsia="es-MX"/>
              </w:rPr>
              <mc:AlternateContent>
                <mc:Choice Requires="wps">
                  <w:drawing>
                    <wp:anchor distT="0" distB="0" distL="114300" distR="114300" simplePos="0" relativeHeight="251670528" behindDoc="0" locked="0" layoutInCell="1" allowOverlap="1" wp14:anchorId="24768A89" wp14:editId="72AD7944">
                      <wp:simplePos x="0" y="0"/>
                      <wp:positionH relativeFrom="column">
                        <wp:posOffset>218440</wp:posOffset>
                      </wp:positionH>
                      <wp:positionV relativeFrom="paragraph">
                        <wp:posOffset>785495</wp:posOffset>
                      </wp:positionV>
                      <wp:extent cx="299720" cy="211455"/>
                      <wp:effectExtent l="0" t="0" r="24130" b="17145"/>
                      <wp:wrapNone/>
                      <wp:docPr id="25" name="25 Elipse"/>
                      <wp:cNvGraphicFramePr/>
                      <a:graphic xmlns:a="http://schemas.openxmlformats.org/drawingml/2006/main">
                        <a:graphicData uri="http://schemas.microsoft.com/office/word/2010/wordprocessingShape">
                          <wps:wsp>
                            <wps:cNvSpPr/>
                            <wps:spPr>
                              <a:xfrm>
                                <a:off x="0" y="0"/>
                                <a:ext cx="299720" cy="211455"/>
                              </a:xfrm>
                              <a:prstGeom prst="ellipse">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5 Elipse" o:spid="_x0000_s1026" style="position:absolute;margin-left:17.2pt;margin-top:61.85pt;width:23.6pt;height:16.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" filled="f" strokecolor="windowText"/>
                  </w:pict>
                </mc:Fallback>
              </mc:AlternateContent>
            </w:r>
            <w:r w:rsidRPr="00D02608">
              <w:rPr>
                <w:rFonts w:ascii="Arial" w:hAnsi="Arial" w:cs="Arial"/>
                <w:b/>
                <w:sz w:val="20"/>
                <w:lang w:val="es-ES" w:eastAsia="ar-SA"/>
              </w:rPr>
              <w:t>CONCEPTO</w:t>
            </w:r>
          </w:p>
        </w:tc>
        <w:tc>
          <w:tcPr>
            <w:tcW w:w="2109" w:type="pct"/>
            <w:gridSpan w:val="3"/>
            <w:shd w:val="clear" w:color="auto" w:fill="auto"/>
            <w:vAlign w:val="center"/>
          </w:tcPr>
          <w:p w:rsidR="00F90DFB" w:rsidRPr="00D02608" w:rsidRDefault="00F90DFB" w:rsidP="008F4DEC">
            <w:pPr>
              <w:suppressAutoHyphens/>
              <w:jc w:val="center"/>
              <w:rPr>
                <w:rFonts w:ascii="Arial" w:hAnsi="Arial" w:cs="Arial"/>
                <w:b/>
                <w:sz w:val="20"/>
                <w:lang w:val="es-ES" w:eastAsia="ar-SA"/>
              </w:rPr>
            </w:pPr>
            <w:r w:rsidRPr="00D02608">
              <w:rPr>
                <w:rFonts w:ascii="Arial" w:hAnsi="Arial" w:cs="Arial"/>
                <w:b/>
                <w:sz w:val="20"/>
                <w:lang w:val="es-ES" w:eastAsia="ar-SA"/>
              </w:rPr>
              <w:t>NÚMERO DE INFORME</w:t>
            </w:r>
          </w:p>
        </w:tc>
        <w:tc>
          <w:tcPr>
            <w:tcW w:w="785" w:type="pct"/>
            <w:vMerge w:val="restart"/>
          </w:tcPr>
          <w:p w:rsidR="00F90DFB" w:rsidRPr="00D02608" w:rsidRDefault="00F90DFB" w:rsidP="008F4DEC">
            <w:pPr>
              <w:suppressAutoHyphens/>
              <w:jc w:val="center"/>
              <w:rPr>
                <w:rFonts w:ascii="Arial" w:hAnsi="Arial" w:cs="Arial"/>
                <w:b/>
                <w:sz w:val="20"/>
                <w:lang w:val="es-ES" w:eastAsia="ar-SA"/>
              </w:rPr>
            </w:pPr>
            <w:r w:rsidRPr="00D02608">
              <w:rPr>
                <w:rFonts w:ascii="Arial Narrow" w:hAnsi="Arial Narrow" w:cs="Arial"/>
                <w:sz w:val="20"/>
                <w:lang w:eastAsia="es-MX"/>
              </w:rPr>
              <mc:AlternateContent>
                <mc:Choice Requires="wps">
                  <w:drawing>
                    <wp:anchor distT="0" distB="0" distL="114300" distR="114300" simplePos="0" relativeHeight="251674624" behindDoc="0" locked="0" layoutInCell="1" allowOverlap="1" wp14:anchorId="04121B32" wp14:editId="45A9F972">
                      <wp:simplePos x="0" y="0"/>
                      <wp:positionH relativeFrom="column">
                        <wp:posOffset>252761</wp:posOffset>
                      </wp:positionH>
                      <wp:positionV relativeFrom="paragraph">
                        <wp:posOffset>781561</wp:posOffset>
                      </wp:positionV>
                      <wp:extent cx="299720" cy="211455"/>
                      <wp:effectExtent l="0" t="0" r="24130" b="17145"/>
                      <wp:wrapNone/>
                      <wp:docPr id="26" name="26 Elipse"/>
                      <wp:cNvGraphicFramePr/>
                      <a:graphic xmlns:a="http://schemas.openxmlformats.org/drawingml/2006/main">
                        <a:graphicData uri="http://schemas.microsoft.com/office/word/2010/wordprocessingShape">
                          <wps:wsp>
                            <wps:cNvSpPr/>
                            <wps:spPr>
                              <a:xfrm>
                                <a:off x="0" y="0"/>
                                <a:ext cx="299720" cy="211455"/>
                              </a:xfrm>
                              <a:prstGeom prst="ellipse">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6 Elipse" o:spid="_x0000_s1026" style="position:absolute;margin-left:19.9pt;margin-top:61.55pt;width:23.6pt;height:16.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" filled="f" strokecolor="windowText"/>
                  </w:pict>
                </mc:Fallback>
              </mc:AlternateContent>
            </w:r>
            <w:r>
              <w:rPr>
                <w:rFonts w:ascii="Arial" w:hAnsi="Arial" w:cs="Arial"/>
                <w:b/>
                <w:sz w:val="20"/>
                <w:lang w:val="es-ES" w:eastAsia="ar-SA"/>
              </w:rPr>
              <w:t>TOTAL DE HOJAS QUE CONFORMA EL INFORME</w:t>
            </w:r>
          </w:p>
        </w:tc>
      </w:tr>
      <w:tr w:rsidR="00F90DFB" w:rsidRPr="00D02608" w:rsidTr="008F4DEC">
        <w:trPr>
          <w:trHeight w:val="135"/>
          <w:jc w:val="center"/>
        </w:trPr>
        <w:tc>
          <w:tcPr>
            <w:tcW w:w="796" w:type="pct"/>
            <w:vMerge/>
            <w:vAlign w:val="center"/>
          </w:tcPr>
          <w:p w:rsidR="00F90DFB" w:rsidRPr="00D02608" w:rsidRDefault="00F90DFB" w:rsidP="008F4DEC">
            <w:pPr>
              <w:suppressAutoHyphens/>
              <w:jc w:val="center"/>
              <w:rPr>
                <w:rFonts w:ascii="Arial" w:hAnsi="Arial" w:cs="Arial"/>
                <w:b/>
                <w:sz w:val="20"/>
                <w:lang w:val="es-ES" w:eastAsia="ar-SA"/>
              </w:rPr>
            </w:pPr>
          </w:p>
        </w:tc>
        <w:tc>
          <w:tcPr>
            <w:tcW w:w="639" w:type="pct"/>
            <w:vMerge/>
            <w:shd w:val="clear" w:color="auto" w:fill="auto"/>
            <w:vAlign w:val="center"/>
          </w:tcPr>
          <w:p w:rsidR="00F90DFB" w:rsidRPr="00D02608" w:rsidRDefault="00F90DFB" w:rsidP="008F4DEC">
            <w:pPr>
              <w:suppressAutoHyphens/>
              <w:jc w:val="center"/>
              <w:rPr>
                <w:rFonts w:ascii="Arial" w:hAnsi="Arial" w:cs="Arial"/>
                <w:b/>
                <w:sz w:val="20"/>
                <w:lang w:val="es-ES" w:eastAsia="ar-SA"/>
              </w:rPr>
            </w:pPr>
          </w:p>
        </w:tc>
        <w:tc>
          <w:tcPr>
            <w:tcW w:w="665" w:type="pct"/>
            <w:vMerge/>
            <w:vAlign w:val="center"/>
          </w:tcPr>
          <w:p w:rsidR="00F90DFB" w:rsidRPr="00D02608" w:rsidRDefault="00F90DFB" w:rsidP="008F4DEC">
            <w:pPr>
              <w:suppressAutoHyphens/>
              <w:jc w:val="center"/>
              <w:rPr>
                <w:rFonts w:ascii="Arial" w:hAnsi="Arial" w:cs="Arial"/>
                <w:b/>
                <w:sz w:val="20"/>
                <w:lang w:val="es-ES" w:eastAsia="ar-SA"/>
              </w:rPr>
            </w:pPr>
          </w:p>
        </w:tc>
        <w:tc>
          <w:tcPr>
            <w:tcW w:w="679" w:type="pct"/>
            <w:shd w:val="clear" w:color="auto" w:fill="auto"/>
            <w:vAlign w:val="center"/>
          </w:tcPr>
          <w:p w:rsidR="00F90DFB" w:rsidRPr="00D02608" w:rsidRDefault="00F90DFB" w:rsidP="008F4DEC">
            <w:pPr>
              <w:suppressAutoHyphens/>
              <w:jc w:val="center"/>
              <w:rPr>
                <w:rFonts w:ascii="Arial" w:hAnsi="Arial" w:cs="Arial"/>
                <w:b/>
                <w:sz w:val="20"/>
                <w:lang w:val="es-ES" w:eastAsia="ar-SA"/>
              </w:rPr>
            </w:pPr>
            <w:r w:rsidRPr="00D02608">
              <w:rPr>
                <w:rFonts w:ascii="Arial Narrow" w:hAnsi="Arial Narrow" w:cs="Arial"/>
                <w:sz w:val="20"/>
                <w:lang w:eastAsia="es-MX"/>
              </w:rPr>
              <mc:AlternateContent>
                <mc:Choice Requires="wps">
                  <w:drawing>
                    <wp:anchor distT="0" distB="0" distL="114300" distR="114300" simplePos="0" relativeHeight="251671552" behindDoc="0" locked="0" layoutInCell="1" allowOverlap="1" wp14:anchorId="24D371AB" wp14:editId="5EBC6C22">
                      <wp:simplePos x="0" y="0"/>
                      <wp:positionH relativeFrom="column">
                        <wp:posOffset>194945</wp:posOffset>
                      </wp:positionH>
                      <wp:positionV relativeFrom="paragraph">
                        <wp:posOffset>473710</wp:posOffset>
                      </wp:positionV>
                      <wp:extent cx="299720" cy="217805"/>
                      <wp:effectExtent l="0" t="0" r="24130" b="10795"/>
                      <wp:wrapNone/>
                      <wp:docPr id="27" name="27 Elipse"/>
                      <wp:cNvGraphicFramePr/>
                      <a:graphic xmlns:a="http://schemas.openxmlformats.org/drawingml/2006/main">
                        <a:graphicData uri="http://schemas.microsoft.com/office/word/2010/wordprocessingShape">
                          <wps:wsp>
                            <wps:cNvSpPr/>
                            <wps:spPr>
                              <a:xfrm>
                                <a:off x="0" y="0"/>
                                <a:ext cx="299720" cy="217805"/>
                              </a:xfrm>
                              <a:prstGeom prst="ellipse">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7 Elipse" o:spid="_x0000_s1026" style="position:absolute;margin-left:15.35pt;margin-top:37.3pt;width:23.6pt;height:17.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" filled="f" strokecolor="windowText"/>
                  </w:pict>
                </mc:Fallback>
              </mc:AlternateContent>
            </w:r>
            <w:r w:rsidRPr="00D02608">
              <w:rPr>
                <w:rFonts w:ascii="Arial" w:hAnsi="Arial" w:cs="Arial"/>
                <w:b/>
                <w:sz w:val="20"/>
                <w:lang w:val="es-ES" w:eastAsia="ar-SA"/>
              </w:rPr>
              <w:t>PRENDA</w:t>
            </w:r>
          </w:p>
        </w:tc>
        <w:tc>
          <w:tcPr>
            <w:tcW w:w="645" w:type="pct"/>
            <w:shd w:val="clear" w:color="auto" w:fill="auto"/>
            <w:vAlign w:val="center"/>
          </w:tcPr>
          <w:p w:rsidR="00F90DFB" w:rsidRPr="00D02608" w:rsidRDefault="00F90DFB" w:rsidP="008F4DEC">
            <w:pPr>
              <w:suppressAutoHyphens/>
              <w:jc w:val="center"/>
              <w:rPr>
                <w:rFonts w:ascii="Arial" w:hAnsi="Arial" w:cs="Arial"/>
                <w:b/>
                <w:sz w:val="20"/>
                <w:lang w:val="es-ES" w:eastAsia="ar-SA"/>
              </w:rPr>
            </w:pPr>
            <w:r w:rsidRPr="00D02608">
              <w:rPr>
                <w:rFonts w:ascii="Arial Narrow" w:hAnsi="Arial Narrow" w:cs="Arial"/>
                <w:sz w:val="20"/>
                <w:lang w:eastAsia="es-MX"/>
              </w:rPr>
              <mc:AlternateContent>
                <mc:Choice Requires="wps">
                  <w:drawing>
                    <wp:anchor distT="0" distB="0" distL="114300" distR="114300" simplePos="0" relativeHeight="251672576" behindDoc="0" locked="0" layoutInCell="1" allowOverlap="1" wp14:anchorId="7D8D4B56" wp14:editId="30900D2B">
                      <wp:simplePos x="0" y="0"/>
                      <wp:positionH relativeFrom="column">
                        <wp:posOffset>194945</wp:posOffset>
                      </wp:positionH>
                      <wp:positionV relativeFrom="paragraph">
                        <wp:posOffset>471805</wp:posOffset>
                      </wp:positionV>
                      <wp:extent cx="299720" cy="211455"/>
                      <wp:effectExtent l="0" t="0" r="24130" b="17145"/>
                      <wp:wrapNone/>
                      <wp:docPr id="28" name="28 Elipse"/>
                      <wp:cNvGraphicFramePr/>
                      <a:graphic xmlns:a="http://schemas.openxmlformats.org/drawingml/2006/main">
                        <a:graphicData uri="http://schemas.microsoft.com/office/word/2010/wordprocessingShape">
                          <wps:wsp>
                            <wps:cNvSpPr/>
                            <wps:spPr>
                              <a:xfrm>
                                <a:off x="0" y="0"/>
                                <a:ext cx="299720" cy="211455"/>
                              </a:xfrm>
                              <a:prstGeom prst="ellipse">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8 Elipse" o:spid="_x0000_s1026" style="position:absolute;margin-left:15.35pt;margin-top:37.15pt;width:23.6pt;height:16.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" filled="f" strokecolor="windowText"/>
                  </w:pict>
                </mc:Fallback>
              </mc:AlternateContent>
            </w:r>
            <w:r w:rsidRPr="00D02608">
              <w:rPr>
                <w:rFonts w:ascii="Arial" w:hAnsi="Arial" w:cs="Arial"/>
                <w:b/>
                <w:sz w:val="20"/>
                <w:lang w:val="es-ES" w:eastAsia="ar-SA"/>
              </w:rPr>
              <w:t>TELA</w:t>
            </w:r>
          </w:p>
        </w:tc>
        <w:tc>
          <w:tcPr>
            <w:tcW w:w="785" w:type="pct"/>
            <w:shd w:val="clear" w:color="auto" w:fill="auto"/>
            <w:vAlign w:val="center"/>
          </w:tcPr>
          <w:p w:rsidR="00F90DFB" w:rsidRPr="00D02608" w:rsidRDefault="00F90DFB" w:rsidP="008F4DEC">
            <w:pPr>
              <w:suppressAutoHyphens/>
              <w:jc w:val="center"/>
              <w:rPr>
                <w:rFonts w:ascii="Arial" w:hAnsi="Arial" w:cs="Arial"/>
                <w:b/>
                <w:sz w:val="20"/>
                <w:lang w:val="es-ES" w:eastAsia="ar-SA"/>
              </w:rPr>
            </w:pPr>
            <w:r w:rsidRPr="00D02608">
              <w:rPr>
                <w:rFonts w:ascii="Arial Narrow" w:hAnsi="Arial Narrow" w:cs="Arial"/>
                <w:sz w:val="20"/>
                <w:lang w:eastAsia="es-MX"/>
              </w:rPr>
              <mc:AlternateContent>
                <mc:Choice Requires="wps">
                  <w:drawing>
                    <wp:anchor distT="0" distB="0" distL="114300" distR="114300" simplePos="0" relativeHeight="251673600" behindDoc="0" locked="0" layoutInCell="1" allowOverlap="1" wp14:anchorId="2155E5E4" wp14:editId="7761294D">
                      <wp:simplePos x="0" y="0"/>
                      <wp:positionH relativeFrom="column">
                        <wp:posOffset>237490</wp:posOffset>
                      </wp:positionH>
                      <wp:positionV relativeFrom="paragraph">
                        <wp:posOffset>476885</wp:posOffset>
                      </wp:positionV>
                      <wp:extent cx="299720" cy="211455"/>
                      <wp:effectExtent l="0" t="0" r="24130" b="17145"/>
                      <wp:wrapNone/>
                      <wp:docPr id="29" name="29 Elipse"/>
                      <wp:cNvGraphicFramePr/>
                      <a:graphic xmlns:a="http://schemas.openxmlformats.org/drawingml/2006/main">
                        <a:graphicData uri="http://schemas.microsoft.com/office/word/2010/wordprocessingShape">
                          <wps:wsp>
                            <wps:cNvSpPr/>
                            <wps:spPr>
                              <a:xfrm>
                                <a:off x="0" y="0"/>
                                <a:ext cx="299720" cy="211455"/>
                              </a:xfrm>
                              <a:prstGeom prst="ellipse">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9 Elipse" o:spid="_x0000_s1026" style="position:absolute;margin-left:18.7pt;margin-top:37.55pt;width:23.6pt;height:16.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" filled="f" strokecolor="windowText"/>
                  </w:pict>
                </mc:Fallback>
              </mc:AlternateContent>
            </w:r>
            <w:r w:rsidRPr="00D02608">
              <w:rPr>
                <w:rFonts w:ascii="Arial" w:hAnsi="Arial" w:cs="Arial"/>
                <w:b/>
                <w:sz w:val="20"/>
                <w:lang w:val="es-ES" w:eastAsia="ar-SA"/>
              </w:rPr>
              <w:t>ESTAMPADO</w:t>
            </w:r>
          </w:p>
        </w:tc>
        <w:tc>
          <w:tcPr>
            <w:tcW w:w="785" w:type="pct"/>
            <w:vMerge/>
          </w:tcPr>
          <w:p w:rsidR="00F90DFB" w:rsidRPr="00D02608" w:rsidRDefault="00F90DFB" w:rsidP="008F4DEC">
            <w:pPr>
              <w:suppressAutoHyphens/>
              <w:jc w:val="center"/>
              <w:rPr>
                <w:rFonts w:ascii="Arial Narrow" w:hAnsi="Arial Narrow" w:cs="Arial"/>
                <w:sz w:val="20"/>
                <w:lang w:eastAsia="es-MX"/>
              </w:rPr>
            </w:pPr>
          </w:p>
        </w:tc>
      </w:tr>
      <w:tr w:rsidR="00F90DFB" w:rsidRPr="00D02608" w:rsidTr="008F4DEC">
        <w:trPr>
          <w:trHeight w:val="262"/>
          <w:jc w:val="center"/>
        </w:trPr>
        <w:tc>
          <w:tcPr>
            <w:tcW w:w="796" w:type="pct"/>
            <w:vAlign w:val="center"/>
          </w:tcPr>
          <w:p w:rsidR="00F90DFB" w:rsidRPr="00D02608" w:rsidRDefault="00F90DFB" w:rsidP="008F4DEC">
            <w:pPr>
              <w:suppressAutoHyphens/>
              <w:jc w:val="center"/>
              <w:rPr>
                <w:rFonts w:ascii="Arial Narrow" w:hAnsi="Arial Narrow" w:cs="Arial"/>
                <w:sz w:val="20"/>
                <w:lang w:val="es-ES" w:eastAsia="ar-SA"/>
              </w:rPr>
            </w:pPr>
            <w:r w:rsidRPr="00D02608">
              <w:rPr>
                <w:rFonts w:ascii="Arial Narrow" w:hAnsi="Arial Narrow" w:cs="Arial"/>
                <w:sz w:val="20"/>
                <w:lang w:val="es-ES" w:eastAsia="ar-SA"/>
              </w:rPr>
              <w:t>1</w:t>
            </w:r>
          </w:p>
        </w:tc>
        <w:tc>
          <w:tcPr>
            <w:tcW w:w="639" w:type="pct"/>
            <w:shd w:val="clear" w:color="auto" w:fill="auto"/>
            <w:vAlign w:val="center"/>
          </w:tcPr>
          <w:p w:rsidR="00F90DFB" w:rsidRPr="00D02608" w:rsidRDefault="00F90DFB" w:rsidP="008F4DEC">
            <w:pPr>
              <w:suppressAutoHyphens/>
              <w:jc w:val="center"/>
              <w:rPr>
                <w:rFonts w:ascii="Arial Narrow" w:hAnsi="Arial Narrow" w:cs="Arial"/>
                <w:sz w:val="20"/>
                <w:lang w:val="es-ES" w:eastAsia="ar-SA"/>
              </w:rPr>
            </w:pPr>
            <w:r w:rsidRPr="00D02608">
              <w:rPr>
                <w:rFonts w:ascii="Arial Narrow" w:hAnsi="Arial Narrow" w:cs="Arial"/>
                <w:sz w:val="20"/>
                <w:lang w:val="es-ES" w:eastAsia="ar-SA"/>
              </w:rPr>
              <w:t>2</w:t>
            </w:r>
          </w:p>
        </w:tc>
        <w:tc>
          <w:tcPr>
            <w:tcW w:w="665" w:type="pct"/>
            <w:vAlign w:val="center"/>
          </w:tcPr>
          <w:p w:rsidR="00F90DFB" w:rsidRPr="00D02608" w:rsidRDefault="00F90DFB" w:rsidP="008F4DEC">
            <w:pPr>
              <w:suppressAutoHyphens/>
              <w:jc w:val="center"/>
              <w:rPr>
                <w:rFonts w:ascii="Arial Narrow" w:hAnsi="Arial Narrow" w:cs="Arial"/>
                <w:sz w:val="20"/>
                <w:lang w:val="es-ES" w:eastAsia="ar-SA"/>
              </w:rPr>
            </w:pPr>
            <w:r w:rsidRPr="00D02608">
              <w:rPr>
                <w:rFonts w:ascii="Arial Narrow" w:hAnsi="Arial Narrow" w:cs="Arial"/>
                <w:sz w:val="20"/>
                <w:lang w:val="es-ES" w:eastAsia="ar-SA"/>
              </w:rPr>
              <w:t>3</w:t>
            </w:r>
          </w:p>
        </w:tc>
        <w:tc>
          <w:tcPr>
            <w:tcW w:w="679" w:type="pct"/>
            <w:shd w:val="clear" w:color="auto" w:fill="auto"/>
          </w:tcPr>
          <w:p w:rsidR="00F90DFB" w:rsidRPr="00D02608" w:rsidRDefault="00F90DFB" w:rsidP="008F4DEC">
            <w:pPr>
              <w:suppressAutoHyphens/>
              <w:jc w:val="center"/>
              <w:rPr>
                <w:rFonts w:ascii="Arial Narrow" w:hAnsi="Arial Narrow" w:cs="Arial"/>
                <w:sz w:val="20"/>
                <w:lang w:val="es-ES" w:eastAsia="ar-SA"/>
              </w:rPr>
            </w:pPr>
            <w:r w:rsidRPr="00D02608">
              <w:rPr>
                <w:rFonts w:ascii="Arial Narrow" w:hAnsi="Arial Narrow" w:cs="Arial"/>
                <w:sz w:val="20"/>
                <w:lang w:val="es-ES" w:eastAsia="ar-SA"/>
              </w:rPr>
              <w:t>4</w:t>
            </w:r>
          </w:p>
        </w:tc>
        <w:tc>
          <w:tcPr>
            <w:tcW w:w="645" w:type="pct"/>
            <w:shd w:val="clear" w:color="auto" w:fill="auto"/>
          </w:tcPr>
          <w:p w:rsidR="00F90DFB" w:rsidRPr="00D02608" w:rsidRDefault="00F90DFB" w:rsidP="008F4DEC">
            <w:pPr>
              <w:suppressAutoHyphens/>
              <w:jc w:val="center"/>
              <w:rPr>
                <w:rFonts w:ascii="Arial Narrow" w:hAnsi="Arial Narrow" w:cs="Arial"/>
                <w:sz w:val="20"/>
                <w:lang w:val="es-ES" w:eastAsia="ar-SA"/>
              </w:rPr>
            </w:pPr>
            <w:r w:rsidRPr="00D02608">
              <w:rPr>
                <w:rFonts w:ascii="Arial Narrow" w:hAnsi="Arial Narrow" w:cs="Arial"/>
                <w:sz w:val="20"/>
                <w:lang w:val="es-ES" w:eastAsia="ar-SA"/>
              </w:rPr>
              <w:t>5</w:t>
            </w:r>
          </w:p>
        </w:tc>
        <w:tc>
          <w:tcPr>
            <w:tcW w:w="785" w:type="pct"/>
            <w:shd w:val="clear" w:color="auto" w:fill="auto"/>
          </w:tcPr>
          <w:p w:rsidR="00F90DFB" w:rsidRPr="00D02608" w:rsidRDefault="00F90DFB" w:rsidP="008F4DEC">
            <w:pPr>
              <w:suppressAutoHyphens/>
              <w:jc w:val="center"/>
              <w:rPr>
                <w:rFonts w:ascii="Arial Narrow" w:hAnsi="Arial Narrow" w:cs="Arial"/>
                <w:sz w:val="20"/>
                <w:lang w:val="es-ES" w:eastAsia="ar-SA"/>
              </w:rPr>
            </w:pPr>
            <w:r w:rsidRPr="00D02608">
              <w:rPr>
                <w:rFonts w:ascii="Arial Narrow" w:hAnsi="Arial Narrow" w:cs="Arial"/>
                <w:sz w:val="20"/>
                <w:lang w:val="es-ES" w:eastAsia="ar-SA"/>
              </w:rPr>
              <w:t>6</w:t>
            </w:r>
          </w:p>
        </w:tc>
        <w:tc>
          <w:tcPr>
            <w:tcW w:w="785" w:type="pct"/>
          </w:tcPr>
          <w:p w:rsidR="00F90DFB" w:rsidRPr="00D02608" w:rsidRDefault="00F90DFB" w:rsidP="008F4DEC">
            <w:pPr>
              <w:suppressAutoHyphens/>
              <w:jc w:val="center"/>
              <w:rPr>
                <w:rFonts w:ascii="Arial Narrow" w:hAnsi="Arial Narrow" w:cs="Arial"/>
                <w:sz w:val="20"/>
                <w:lang w:val="es-ES" w:eastAsia="ar-SA"/>
              </w:rPr>
            </w:pPr>
            <w:r>
              <w:rPr>
                <w:rFonts w:ascii="Arial Narrow" w:hAnsi="Arial Narrow" w:cs="Arial"/>
                <w:sz w:val="20"/>
                <w:lang w:val="es-ES" w:eastAsia="ar-SA"/>
              </w:rPr>
              <w:t>7</w:t>
            </w:r>
          </w:p>
        </w:tc>
      </w:tr>
      <w:tr w:rsidR="00F90DFB" w:rsidRPr="00D02608" w:rsidTr="008F4DEC">
        <w:trPr>
          <w:trHeight w:val="262"/>
          <w:jc w:val="center"/>
        </w:trPr>
        <w:tc>
          <w:tcPr>
            <w:tcW w:w="796" w:type="pct"/>
          </w:tcPr>
          <w:p w:rsidR="00F90DFB" w:rsidRPr="00D02608" w:rsidRDefault="00F90DFB" w:rsidP="008F4DEC">
            <w:pPr>
              <w:suppressAutoHyphens/>
              <w:rPr>
                <w:rFonts w:ascii="Arial Narrow" w:hAnsi="Arial Narrow" w:cs="Arial"/>
                <w:sz w:val="20"/>
                <w:lang w:val="es-ES" w:eastAsia="ar-SA"/>
              </w:rPr>
            </w:pPr>
          </w:p>
        </w:tc>
        <w:tc>
          <w:tcPr>
            <w:tcW w:w="639" w:type="pct"/>
            <w:shd w:val="clear" w:color="auto" w:fill="auto"/>
          </w:tcPr>
          <w:p w:rsidR="00F90DFB" w:rsidRPr="00D02608" w:rsidRDefault="00F90DFB" w:rsidP="008F4DEC">
            <w:pPr>
              <w:suppressAutoHyphens/>
              <w:rPr>
                <w:rFonts w:ascii="Arial Narrow" w:hAnsi="Arial Narrow" w:cs="Arial"/>
                <w:sz w:val="20"/>
                <w:lang w:val="es-ES" w:eastAsia="ar-SA"/>
              </w:rPr>
            </w:pPr>
          </w:p>
        </w:tc>
        <w:tc>
          <w:tcPr>
            <w:tcW w:w="665" w:type="pct"/>
          </w:tcPr>
          <w:p w:rsidR="00F90DFB" w:rsidRPr="00D02608" w:rsidRDefault="00F90DFB" w:rsidP="008F4DEC">
            <w:pPr>
              <w:suppressAutoHyphens/>
              <w:rPr>
                <w:rFonts w:ascii="Arial Narrow" w:hAnsi="Arial Narrow" w:cs="Arial"/>
                <w:sz w:val="20"/>
                <w:lang w:val="es-ES" w:eastAsia="ar-SA"/>
              </w:rPr>
            </w:pPr>
          </w:p>
        </w:tc>
        <w:tc>
          <w:tcPr>
            <w:tcW w:w="679" w:type="pct"/>
            <w:shd w:val="clear" w:color="auto" w:fill="auto"/>
          </w:tcPr>
          <w:p w:rsidR="00F90DFB" w:rsidRPr="00D02608" w:rsidRDefault="00F90DFB" w:rsidP="008F4DEC">
            <w:pPr>
              <w:suppressAutoHyphens/>
              <w:rPr>
                <w:rFonts w:ascii="Arial Narrow" w:hAnsi="Arial Narrow" w:cs="Arial"/>
                <w:sz w:val="20"/>
                <w:lang w:val="es-ES" w:eastAsia="ar-SA"/>
              </w:rPr>
            </w:pPr>
          </w:p>
        </w:tc>
        <w:tc>
          <w:tcPr>
            <w:tcW w:w="645" w:type="pct"/>
            <w:shd w:val="clear" w:color="auto" w:fill="auto"/>
          </w:tcPr>
          <w:p w:rsidR="00F90DFB" w:rsidRPr="00D02608" w:rsidRDefault="00F90DFB" w:rsidP="008F4DEC">
            <w:pPr>
              <w:suppressAutoHyphens/>
              <w:rPr>
                <w:rFonts w:ascii="Arial Narrow" w:hAnsi="Arial Narrow" w:cs="Arial"/>
                <w:sz w:val="20"/>
                <w:lang w:val="es-ES" w:eastAsia="ar-SA"/>
              </w:rPr>
            </w:pPr>
          </w:p>
        </w:tc>
        <w:tc>
          <w:tcPr>
            <w:tcW w:w="785"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785" w:type="pct"/>
          </w:tcPr>
          <w:p w:rsidR="00F90DFB" w:rsidRPr="00D02608" w:rsidRDefault="00F90DFB" w:rsidP="008F4DEC">
            <w:pPr>
              <w:suppressAutoHyphens/>
              <w:jc w:val="center"/>
              <w:rPr>
                <w:rFonts w:ascii="Arial Narrow" w:hAnsi="Arial Narrow" w:cs="Arial"/>
                <w:sz w:val="20"/>
                <w:lang w:val="es-ES" w:eastAsia="ar-SA"/>
              </w:rPr>
            </w:pPr>
          </w:p>
        </w:tc>
      </w:tr>
      <w:tr w:rsidR="00F90DFB" w:rsidRPr="00D02608" w:rsidTr="008F4DEC">
        <w:trPr>
          <w:trHeight w:val="262"/>
          <w:jc w:val="center"/>
        </w:trPr>
        <w:tc>
          <w:tcPr>
            <w:tcW w:w="796" w:type="pct"/>
          </w:tcPr>
          <w:p w:rsidR="00F90DFB" w:rsidRPr="00D02608" w:rsidRDefault="00F90DFB" w:rsidP="008F4DEC">
            <w:pPr>
              <w:suppressAutoHyphens/>
              <w:jc w:val="center"/>
              <w:rPr>
                <w:rFonts w:ascii="Arial Narrow" w:hAnsi="Arial Narrow" w:cs="Arial"/>
                <w:sz w:val="20"/>
                <w:lang w:val="es-ES" w:eastAsia="ar-SA"/>
              </w:rPr>
            </w:pPr>
          </w:p>
        </w:tc>
        <w:tc>
          <w:tcPr>
            <w:tcW w:w="639"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665" w:type="pct"/>
          </w:tcPr>
          <w:p w:rsidR="00F90DFB" w:rsidRPr="00D02608" w:rsidRDefault="00F90DFB" w:rsidP="008F4DEC">
            <w:pPr>
              <w:suppressAutoHyphens/>
              <w:jc w:val="center"/>
              <w:rPr>
                <w:rFonts w:ascii="Arial Narrow" w:hAnsi="Arial Narrow" w:cs="Arial"/>
                <w:sz w:val="20"/>
                <w:lang w:val="es-ES" w:eastAsia="ar-SA"/>
              </w:rPr>
            </w:pPr>
          </w:p>
        </w:tc>
        <w:tc>
          <w:tcPr>
            <w:tcW w:w="679"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645"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785"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785" w:type="pct"/>
          </w:tcPr>
          <w:p w:rsidR="00F90DFB" w:rsidRPr="00D02608" w:rsidRDefault="00F90DFB" w:rsidP="008F4DEC">
            <w:pPr>
              <w:suppressAutoHyphens/>
              <w:jc w:val="center"/>
              <w:rPr>
                <w:rFonts w:ascii="Arial Narrow" w:hAnsi="Arial Narrow" w:cs="Arial"/>
                <w:sz w:val="20"/>
                <w:lang w:val="es-ES" w:eastAsia="ar-SA"/>
              </w:rPr>
            </w:pPr>
          </w:p>
        </w:tc>
      </w:tr>
      <w:tr w:rsidR="00F90DFB" w:rsidRPr="00D02608" w:rsidTr="008F4DEC">
        <w:trPr>
          <w:trHeight w:val="262"/>
          <w:jc w:val="center"/>
        </w:trPr>
        <w:tc>
          <w:tcPr>
            <w:tcW w:w="796" w:type="pct"/>
          </w:tcPr>
          <w:p w:rsidR="00F90DFB" w:rsidRPr="00D02608" w:rsidRDefault="00F90DFB" w:rsidP="008F4DEC">
            <w:pPr>
              <w:suppressAutoHyphens/>
              <w:jc w:val="center"/>
              <w:rPr>
                <w:rFonts w:ascii="Arial Narrow" w:hAnsi="Arial Narrow" w:cs="Arial"/>
                <w:sz w:val="20"/>
                <w:lang w:val="es-ES" w:eastAsia="ar-SA"/>
              </w:rPr>
            </w:pPr>
          </w:p>
        </w:tc>
        <w:tc>
          <w:tcPr>
            <w:tcW w:w="639"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665" w:type="pct"/>
          </w:tcPr>
          <w:p w:rsidR="00F90DFB" w:rsidRPr="00D02608" w:rsidRDefault="00F90DFB" w:rsidP="008F4DEC">
            <w:pPr>
              <w:suppressAutoHyphens/>
              <w:jc w:val="center"/>
              <w:rPr>
                <w:rFonts w:ascii="Arial Narrow" w:hAnsi="Arial Narrow" w:cs="Arial"/>
                <w:sz w:val="20"/>
                <w:lang w:val="es-ES" w:eastAsia="ar-SA"/>
              </w:rPr>
            </w:pPr>
          </w:p>
        </w:tc>
        <w:tc>
          <w:tcPr>
            <w:tcW w:w="679"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645"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785"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785" w:type="pct"/>
          </w:tcPr>
          <w:p w:rsidR="00F90DFB" w:rsidRPr="00D02608" w:rsidRDefault="00F90DFB" w:rsidP="008F4DEC">
            <w:pPr>
              <w:suppressAutoHyphens/>
              <w:jc w:val="center"/>
              <w:rPr>
                <w:rFonts w:ascii="Arial Narrow" w:hAnsi="Arial Narrow" w:cs="Arial"/>
                <w:sz w:val="20"/>
                <w:lang w:val="es-ES" w:eastAsia="ar-SA"/>
              </w:rPr>
            </w:pPr>
          </w:p>
        </w:tc>
      </w:tr>
      <w:tr w:rsidR="00F90DFB" w:rsidRPr="00D02608" w:rsidTr="008F4DEC">
        <w:trPr>
          <w:trHeight w:val="262"/>
          <w:jc w:val="center"/>
        </w:trPr>
        <w:tc>
          <w:tcPr>
            <w:tcW w:w="796" w:type="pct"/>
          </w:tcPr>
          <w:p w:rsidR="00F90DFB" w:rsidRPr="00D02608" w:rsidRDefault="00F90DFB" w:rsidP="008F4DEC">
            <w:pPr>
              <w:suppressAutoHyphens/>
              <w:jc w:val="center"/>
              <w:rPr>
                <w:rFonts w:ascii="Arial Narrow" w:hAnsi="Arial Narrow" w:cs="Arial"/>
                <w:sz w:val="20"/>
                <w:lang w:val="es-ES" w:eastAsia="ar-SA"/>
              </w:rPr>
            </w:pPr>
          </w:p>
        </w:tc>
        <w:tc>
          <w:tcPr>
            <w:tcW w:w="639"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665" w:type="pct"/>
          </w:tcPr>
          <w:p w:rsidR="00F90DFB" w:rsidRPr="00D02608" w:rsidRDefault="00F90DFB" w:rsidP="008F4DEC">
            <w:pPr>
              <w:suppressAutoHyphens/>
              <w:jc w:val="center"/>
              <w:rPr>
                <w:rFonts w:ascii="Arial Narrow" w:hAnsi="Arial Narrow" w:cs="Arial"/>
                <w:sz w:val="20"/>
                <w:lang w:val="es-ES" w:eastAsia="ar-SA"/>
              </w:rPr>
            </w:pPr>
          </w:p>
        </w:tc>
        <w:tc>
          <w:tcPr>
            <w:tcW w:w="679"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645"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785"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785" w:type="pct"/>
          </w:tcPr>
          <w:p w:rsidR="00F90DFB" w:rsidRPr="00D02608" w:rsidRDefault="00F90DFB" w:rsidP="008F4DEC">
            <w:pPr>
              <w:suppressAutoHyphens/>
              <w:jc w:val="center"/>
              <w:rPr>
                <w:rFonts w:ascii="Arial Narrow" w:hAnsi="Arial Narrow" w:cs="Arial"/>
                <w:sz w:val="20"/>
                <w:lang w:val="es-ES" w:eastAsia="ar-SA"/>
              </w:rPr>
            </w:pPr>
          </w:p>
        </w:tc>
      </w:tr>
      <w:tr w:rsidR="00F90DFB" w:rsidRPr="00D02608" w:rsidTr="008F4DEC">
        <w:trPr>
          <w:trHeight w:val="262"/>
          <w:jc w:val="center"/>
        </w:trPr>
        <w:tc>
          <w:tcPr>
            <w:tcW w:w="796" w:type="pct"/>
          </w:tcPr>
          <w:p w:rsidR="00F90DFB" w:rsidRPr="00D02608" w:rsidRDefault="00F90DFB" w:rsidP="008F4DEC">
            <w:pPr>
              <w:suppressAutoHyphens/>
              <w:jc w:val="center"/>
              <w:rPr>
                <w:rFonts w:ascii="Arial Narrow" w:hAnsi="Arial Narrow" w:cs="Arial"/>
                <w:sz w:val="20"/>
                <w:lang w:val="es-ES" w:eastAsia="ar-SA"/>
              </w:rPr>
            </w:pPr>
          </w:p>
        </w:tc>
        <w:tc>
          <w:tcPr>
            <w:tcW w:w="639"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665" w:type="pct"/>
          </w:tcPr>
          <w:p w:rsidR="00F90DFB" w:rsidRPr="00D02608" w:rsidRDefault="00F90DFB" w:rsidP="008F4DEC">
            <w:pPr>
              <w:suppressAutoHyphens/>
              <w:jc w:val="center"/>
              <w:rPr>
                <w:rFonts w:ascii="Arial Narrow" w:hAnsi="Arial Narrow" w:cs="Arial"/>
                <w:sz w:val="20"/>
                <w:lang w:val="es-ES" w:eastAsia="ar-SA"/>
              </w:rPr>
            </w:pPr>
          </w:p>
        </w:tc>
        <w:tc>
          <w:tcPr>
            <w:tcW w:w="679"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645"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785"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785" w:type="pct"/>
          </w:tcPr>
          <w:p w:rsidR="00F90DFB" w:rsidRPr="00D02608" w:rsidRDefault="00F90DFB" w:rsidP="008F4DEC">
            <w:pPr>
              <w:suppressAutoHyphens/>
              <w:jc w:val="center"/>
              <w:rPr>
                <w:rFonts w:ascii="Arial Narrow" w:hAnsi="Arial Narrow" w:cs="Arial"/>
                <w:sz w:val="20"/>
                <w:lang w:val="es-ES" w:eastAsia="ar-SA"/>
              </w:rPr>
            </w:pPr>
          </w:p>
        </w:tc>
      </w:tr>
      <w:tr w:rsidR="00F90DFB" w:rsidRPr="00D02608" w:rsidTr="008F4DEC">
        <w:trPr>
          <w:trHeight w:val="262"/>
          <w:jc w:val="center"/>
        </w:trPr>
        <w:tc>
          <w:tcPr>
            <w:tcW w:w="796" w:type="pct"/>
          </w:tcPr>
          <w:p w:rsidR="00F90DFB" w:rsidRPr="00D02608" w:rsidRDefault="00F90DFB" w:rsidP="008F4DEC">
            <w:pPr>
              <w:suppressAutoHyphens/>
              <w:jc w:val="center"/>
              <w:rPr>
                <w:rFonts w:ascii="Arial Narrow" w:hAnsi="Arial Narrow" w:cs="Arial"/>
                <w:sz w:val="20"/>
                <w:lang w:val="es-ES" w:eastAsia="ar-SA"/>
              </w:rPr>
            </w:pPr>
          </w:p>
        </w:tc>
        <w:tc>
          <w:tcPr>
            <w:tcW w:w="639"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665" w:type="pct"/>
          </w:tcPr>
          <w:p w:rsidR="00F90DFB" w:rsidRPr="00D02608" w:rsidRDefault="00F90DFB" w:rsidP="008F4DEC">
            <w:pPr>
              <w:suppressAutoHyphens/>
              <w:jc w:val="center"/>
              <w:rPr>
                <w:rFonts w:ascii="Arial Narrow" w:hAnsi="Arial Narrow" w:cs="Arial"/>
                <w:sz w:val="20"/>
                <w:lang w:val="es-ES" w:eastAsia="ar-SA"/>
              </w:rPr>
            </w:pPr>
          </w:p>
        </w:tc>
        <w:tc>
          <w:tcPr>
            <w:tcW w:w="679"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645"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785"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785" w:type="pct"/>
          </w:tcPr>
          <w:p w:rsidR="00F90DFB" w:rsidRPr="00D02608" w:rsidRDefault="00F90DFB" w:rsidP="008F4DEC">
            <w:pPr>
              <w:suppressAutoHyphens/>
              <w:jc w:val="center"/>
              <w:rPr>
                <w:rFonts w:ascii="Arial Narrow" w:hAnsi="Arial Narrow" w:cs="Arial"/>
                <w:sz w:val="20"/>
                <w:lang w:val="es-ES" w:eastAsia="ar-SA"/>
              </w:rPr>
            </w:pPr>
          </w:p>
        </w:tc>
      </w:tr>
      <w:tr w:rsidR="00F90DFB" w:rsidRPr="00D02608" w:rsidTr="008F4DEC">
        <w:trPr>
          <w:trHeight w:val="262"/>
          <w:jc w:val="center"/>
        </w:trPr>
        <w:tc>
          <w:tcPr>
            <w:tcW w:w="796" w:type="pct"/>
          </w:tcPr>
          <w:p w:rsidR="00F90DFB" w:rsidRPr="00D02608" w:rsidRDefault="00F90DFB" w:rsidP="008F4DEC">
            <w:pPr>
              <w:suppressAutoHyphens/>
              <w:jc w:val="center"/>
              <w:rPr>
                <w:rFonts w:ascii="Arial Narrow" w:hAnsi="Arial Narrow" w:cs="Arial"/>
                <w:sz w:val="20"/>
                <w:lang w:val="es-ES" w:eastAsia="ar-SA"/>
              </w:rPr>
            </w:pPr>
          </w:p>
        </w:tc>
        <w:tc>
          <w:tcPr>
            <w:tcW w:w="639"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665" w:type="pct"/>
          </w:tcPr>
          <w:p w:rsidR="00F90DFB" w:rsidRPr="00D02608" w:rsidRDefault="00F90DFB" w:rsidP="008F4DEC">
            <w:pPr>
              <w:suppressAutoHyphens/>
              <w:jc w:val="center"/>
              <w:rPr>
                <w:rFonts w:ascii="Arial Narrow" w:hAnsi="Arial Narrow" w:cs="Arial"/>
                <w:sz w:val="20"/>
                <w:lang w:val="es-ES" w:eastAsia="ar-SA"/>
              </w:rPr>
            </w:pPr>
          </w:p>
        </w:tc>
        <w:tc>
          <w:tcPr>
            <w:tcW w:w="679"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645"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785"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785" w:type="pct"/>
          </w:tcPr>
          <w:p w:rsidR="00F90DFB" w:rsidRPr="00D02608" w:rsidRDefault="00F90DFB" w:rsidP="008F4DEC">
            <w:pPr>
              <w:suppressAutoHyphens/>
              <w:jc w:val="center"/>
              <w:rPr>
                <w:rFonts w:ascii="Arial Narrow" w:hAnsi="Arial Narrow" w:cs="Arial"/>
                <w:sz w:val="20"/>
                <w:lang w:val="es-ES" w:eastAsia="ar-SA"/>
              </w:rPr>
            </w:pPr>
          </w:p>
        </w:tc>
      </w:tr>
      <w:tr w:rsidR="00F90DFB" w:rsidRPr="00D02608" w:rsidTr="008F4DEC">
        <w:trPr>
          <w:trHeight w:val="262"/>
          <w:jc w:val="center"/>
        </w:trPr>
        <w:tc>
          <w:tcPr>
            <w:tcW w:w="796" w:type="pct"/>
          </w:tcPr>
          <w:p w:rsidR="00F90DFB" w:rsidRPr="00D02608" w:rsidRDefault="00F90DFB" w:rsidP="008F4DEC">
            <w:pPr>
              <w:suppressAutoHyphens/>
              <w:jc w:val="center"/>
              <w:rPr>
                <w:rFonts w:ascii="Arial Narrow" w:hAnsi="Arial Narrow" w:cs="Arial"/>
                <w:sz w:val="20"/>
                <w:lang w:val="es-ES" w:eastAsia="ar-SA"/>
              </w:rPr>
            </w:pPr>
          </w:p>
        </w:tc>
        <w:tc>
          <w:tcPr>
            <w:tcW w:w="639" w:type="pct"/>
            <w:shd w:val="clear" w:color="auto" w:fill="auto"/>
          </w:tcPr>
          <w:p w:rsidR="00F90DFB" w:rsidRPr="00D02608" w:rsidRDefault="00F90DFB" w:rsidP="008F4DEC">
            <w:pPr>
              <w:suppressAutoHyphens/>
              <w:jc w:val="center"/>
              <w:rPr>
                <w:rFonts w:ascii="Arial Narrow" w:hAnsi="Arial Narrow" w:cs="Arial"/>
                <w:sz w:val="20"/>
                <w:lang w:val="es-ES" w:eastAsia="ar-SA"/>
              </w:rPr>
            </w:pPr>
            <w:r w:rsidRPr="00D02608">
              <w:rPr>
                <w:rFonts w:ascii="Arial Narrow" w:hAnsi="Arial Narrow" w:cs="Arial"/>
                <w:sz w:val="20"/>
                <w:lang w:eastAsia="es-MX"/>
              </w:rPr>
              <mc:AlternateContent>
                <mc:Choice Requires="wps">
                  <w:drawing>
                    <wp:anchor distT="0" distB="0" distL="114300" distR="114300" simplePos="0" relativeHeight="251675648" behindDoc="0" locked="0" layoutInCell="1" allowOverlap="1" wp14:anchorId="42DDDD0E" wp14:editId="54764990">
                      <wp:simplePos x="0" y="0"/>
                      <wp:positionH relativeFrom="column">
                        <wp:posOffset>-12065</wp:posOffset>
                      </wp:positionH>
                      <wp:positionV relativeFrom="paragraph">
                        <wp:posOffset>247402</wp:posOffset>
                      </wp:positionV>
                      <wp:extent cx="299720" cy="211455"/>
                      <wp:effectExtent l="0" t="0" r="24130" b="17145"/>
                      <wp:wrapNone/>
                      <wp:docPr id="31" name="31 Elipse"/>
                      <wp:cNvGraphicFramePr/>
                      <a:graphic xmlns:a="http://schemas.openxmlformats.org/drawingml/2006/main">
                        <a:graphicData uri="http://schemas.microsoft.com/office/word/2010/wordprocessingShape">
                          <wps:wsp>
                            <wps:cNvSpPr/>
                            <wps:spPr>
                              <a:xfrm>
                                <a:off x="0" y="0"/>
                                <a:ext cx="299720" cy="211455"/>
                              </a:xfrm>
                              <a:prstGeom prst="ellipse">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31 Elipse" o:spid="_x0000_s1026" style="position:absolute;margin-left:-.95pt;margin-top:19.5pt;width:23.6pt;height:16.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" filled="f" strokecolor="windowText"/>
                  </w:pict>
                </mc:Fallback>
              </mc:AlternateContent>
            </w:r>
          </w:p>
        </w:tc>
        <w:tc>
          <w:tcPr>
            <w:tcW w:w="665" w:type="pct"/>
          </w:tcPr>
          <w:p w:rsidR="00F90DFB" w:rsidRPr="00D02608" w:rsidRDefault="00F90DFB" w:rsidP="008F4DEC">
            <w:pPr>
              <w:suppressAutoHyphens/>
              <w:jc w:val="center"/>
              <w:rPr>
                <w:rFonts w:ascii="Arial Narrow" w:hAnsi="Arial Narrow" w:cs="Arial"/>
                <w:sz w:val="20"/>
                <w:lang w:val="es-ES" w:eastAsia="ar-SA"/>
              </w:rPr>
            </w:pPr>
          </w:p>
        </w:tc>
        <w:tc>
          <w:tcPr>
            <w:tcW w:w="679"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645"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785" w:type="pct"/>
            <w:shd w:val="clear" w:color="auto" w:fill="auto"/>
          </w:tcPr>
          <w:p w:rsidR="00F90DFB" w:rsidRPr="00D02608" w:rsidRDefault="00F90DFB" w:rsidP="008F4DEC">
            <w:pPr>
              <w:suppressAutoHyphens/>
              <w:jc w:val="center"/>
              <w:rPr>
                <w:rFonts w:ascii="Arial Narrow" w:hAnsi="Arial Narrow" w:cs="Arial"/>
                <w:sz w:val="20"/>
                <w:lang w:val="es-ES" w:eastAsia="ar-SA"/>
              </w:rPr>
            </w:pPr>
          </w:p>
        </w:tc>
        <w:tc>
          <w:tcPr>
            <w:tcW w:w="785" w:type="pct"/>
          </w:tcPr>
          <w:p w:rsidR="00F90DFB" w:rsidRPr="00D02608" w:rsidRDefault="00F90DFB" w:rsidP="008F4DEC">
            <w:pPr>
              <w:suppressAutoHyphens/>
              <w:jc w:val="center"/>
              <w:rPr>
                <w:rFonts w:ascii="Arial Narrow" w:hAnsi="Arial Narrow" w:cs="Arial"/>
                <w:sz w:val="20"/>
                <w:lang w:val="es-ES" w:eastAsia="ar-SA"/>
              </w:rPr>
            </w:pPr>
          </w:p>
        </w:tc>
      </w:tr>
      <w:tr w:rsidR="00F90DFB" w:rsidRPr="00D02608" w:rsidTr="008F4DEC">
        <w:trPr>
          <w:trHeight w:val="262"/>
          <w:jc w:val="center"/>
        </w:trPr>
        <w:tc>
          <w:tcPr>
            <w:tcW w:w="796" w:type="pct"/>
          </w:tcPr>
          <w:p w:rsidR="00F90DFB" w:rsidRPr="00FC0D8F" w:rsidRDefault="00F90DFB" w:rsidP="008F4DEC">
            <w:pPr>
              <w:suppressAutoHyphens/>
              <w:jc w:val="center"/>
              <w:rPr>
                <w:rFonts w:ascii="Arial Narrow" w:hAnsi="Arial Narrow" w:cs="Arial"/>
                <w:b/>
                <w:sz w:val="20"/>
                <w:lang w:val="es-ES" w:eastAsia="ar-SA"/>
              </w:rPr>
            </w:pPr>
            <w:r w:rsidRPr="00FC0D8F">
              <w:rPr>
                <w:rFonts w:ascii="Arial Narrow" w:hAnsi="Arial Narrow" w:cs="Arial"/>
                <w:b/>
                <w:sz w:val="20"/>
                <w:lang w:val="es-ES" w:eastAsia="ar-SA"/>
              </w:rPr>
              <w:t>OBSERVACIONES:</w:t>
            </w:r>
          </w:p>
        </w:tc>
        <w:tc>
          <w:tcPr>
            <w:tcW w:w="4204" w:type="pct"/>
            <w:gridSpan w:val="6"/>
            <w:shd w:val="clear" w:color="auto" w:fill="auto"/>
          </w:tcPr>
          <w:p w:rsidR="00F90DFB" w:rsidRPr="00D02608" w:rsidRDefault="00F90DFB" w:rsidP="008F4DEC">
            <w:pPr>
              <w:suppressAutoHyphens/>
              <w:rPr>
                <w:rFonts w:ascii="Arial Narrow" w:hAnsi="Arial Narrow" w:cs="Arial"/>
                <w:sz w:val="20"/>
                <w:lang w:val="es-ES" w:eastAsia="ar-SA"/>
              </w:rPr>
            </w:pPr>
            <w:r>
              <w:rPr>
                <w:rFonts w:ascii="Arial Narrow" w:hAnsi="Arial Narrow" w:cs="Arial"/>
                <w:sz w:val="20"/>
                <w:lang w:val="es-ES" w:eastAsia="ar-SA"/>
              </w:rPr>
              <w:t xml:space="preserve">    8</w:t>
            </w:r>
          </w:p>
        </w:tc>
      </w:tr>
    </w:tbl>
    <w:p w:rsidR="00F90DFB" w:rsidRPr="00EF7210" w:rsidRDefault="00F90DFB" w:rsidP="00F90DFB">
      <w:pPr>
        <w:suppressAutoHyphens/>
        <w:spacing w:after="120" w:line="240" w:lineRule="auto"/>
        <w:jc w:val="both"/>
        <w:rPr>
          <w:rFonts w:ascii="Arial" w:hAnsi="Arial" w:cs="Arial"/>
          <w:sz w:val="20"/>
          <w:szCs w:val="20"/>
          <w:lang w:val="es-ES" w:eastAsia="ar-SA"/>
        </w:rPr>
      </w:pPr>
      <w:r w:rsidRPr="00EF7210">
        <w:rPr>
          <w:rFonts w:ascii="Arial" w:hAnsi="Arial" w:cs="Arial"/>
          <w:sz w:val="20"/>
          <w:szCs w:val="20"/>
          <w:lang w:val="es-ES" w:eastAsia="ar-SA"/>
        </w:rPr>
        <w:t xml:space="preserve">1.- Anotar el número de partida </w:t>
      </w:r>
      <w:r>
        <w:rPr>
          <w:rFonts w:ascii="Arial" w:hAnsi="Arial" w:cs="Arial"/>
          <w:sz w:val="20"/>
          <w:szCs w:val="20"/>
          <w:lang w:val="es-ES" w:eastAsia="ar-SA"/>
        </w:rPr>
        <w:t>que indica el anexo técnico y/o Anexo 1 Cuadro de distribución</w:t>
      </w:r>
    </w:p>
    <w:p w:rsidR="00F90DFB" w:rsidRPr="00EF7210" w:rsidRDefault="00F90DFB" w:rsidP="00F90DFB">
      <w:pPr>
        <w:suppressAutoHyphens/>
        <w:spacing w:after="120" w:line="240" w:lineRule="auto"/>
        <w:ind w:left="284" w:hanging="284"/>
        <w:jc w:val="both"/>
        <w:rPr>
          <w:rFonts w:ascii="Arial" w:hAnsi="Arial" w:cs="Arial"/>
          <w:sz w:val="20"/>
          <w:szCs w:val="20"/>
          <w:lang w:val="es-ES" w:eastAsia="ar-SA"/>
        </w:rPr>
      </w:pPr>
      <w:r w:rsidRPr="00EF7210">
        <w:rPr>
          <w:rFonts w:ascii="Arial" w:hAnsi="Arial" w:cs="Arial"/>
          <w:sz w:val="20"/>
          <w:szCs w:val="20"/>
          <w:lang w:val="es-ES" w:eastAsia="ar-SA"/>
        </w:rPr>
        <w:t xml:space="preserve">2.- Anotar el número de clave con los catorce (14) dígitos que indica el anexo técnico y/o </w:t>
      </w:r>
      <w:r>
        <w:rPr>
          <w:rFonts w:ascii="Arial" w:hAnsi="Arial" w:cs="Arial"/>
          <w:sz w:val="20"/>
          <w:szCs w:val="20"/>
          <w:lang w:val="es-ES" w:eastAsia="ar-SA"/>
        </w:rPr>
        <w:t>Cuadro de distribución.</w:t>
      </w:r>
    </w:p>
    <w:p w:rsidR="00F90DFB" w:rsidRPr="00EF7210" w:rsidRDefault="00F90DFB" w:rsidP="00F90DFB">
      <w:pPr>
        <w:suppressAutoHyphens/>
        <w:spacing w:after="120" w:line="240" w:lineRule="auto"/>
        <w:ind w:left="284" w:hanging="284"/>
        <w:jc w:val="both"/>
        <w:rPr>
          <w:rFonts w:ascii="Arial" w:hAnsi="Arial" w:cs="Arial"/>
          <w:sz w:val="20"/>
          <w:szCs w:val="20"/>
          <w:lang w:val="es-ES" w:eastAsia="ar-SA"/>
        </w:rPr>
      </w:pPr>
      <w:r w:rsidRPr="00EF7210">
        <w:rPr>
          <w:rFonts w:ascii="Arial" w:hAnsi="Arial" w:cs="Arial"/>
          <w:sz w:val="20"/>
          <w:szCs w:val="20"/>
          <w:lang w:val="es-ES" w:eastAsia="ar-SA"/>
        </w:rPr>
        <w:t>3.- Anotar el nombre de la prenda, la cual tiene que coincidir con el numeral 1 y 2 de este anexo</w:t>
      </w:r>
    </w:p>
    <w:p w:rsidR="00F90DFB" w:rsidRPr="00EF7210" w:rsidRDefault="00F90DFB" w:rsidP="00F90DFB">
      <w:pPr>
        <w:suppressAutoHyphens/>
        <w:spacing w:after="120" w:line="240" w:lineRule="auto"/>
        <w:ind w:left="360" w:hanging="360"/>
        <w:jc w:val="both"/>
        <w:rPr>
          <w:rFonts w:ascii="Arial" w:hAnsi="Arial" w:cs="Arial"/>
          <w:sz w:val="20"/>
          <w:szCs w:val="20"/>
          <w:lang w:val="es-ES" w:eastAsia="ar-SA"/>
        </w:rPr>
      </w:pPr>
      <w:r>
        <w:rPr>
          <w:rFonts w:ascii="Arial" w:hAnsi="Arial" w:cs="Arial"/>
          <w:sz w:val="20"/>
          <w:szCs w:val="20"/>
          <w:lang w:val="es-ES" w:eastAsia="ar-SA"/>
        </w:rPr>
        <w:t>4</w:t>
      </w:r>
      <w:r w:rsidRPr="00EF7210">
        <w:rPr>
          <w:rFonts w:ascii="Arial" w:hAnsi="Arial" w:cs="Arial"/>
          <w:sz w:val="20"/>
          <w:szCs w:val="20"/>
          <w:lang w:val="es-ES" w:eastAsia="ar-SA"/>
        </w:rPr>
        <w:t>.- Anotar el número del informe  u orden de trabajo del informe, de las características medibles de la PRENDA fabricada para la clave.</w:t>
      </w:r>
    </w:p>
    <w:p w:rsidR="00F90DFB" w:rsidRPr="00EF7210" w:rsidRDefault="00F90DFB" w:rsidP="00F90DFB">
      <w:pPr>
        <w:suppressAutoHyphens/>
        <w:spacing w:after="120" w:line="240" w:lineRule="auto"/>
        <w:ind w:left="360" w:hanging="360"/>
        <w:jc w:val="both"/>
        <w:rPr>
          <w:rFonts w:ascii="Arial" w:hAnsi="Arial" w:cs="Arial"/>
          <w:sz w:val="20"/>
          <w:szCs w:val="20"/>
          <w:lang w:val="es-ES" w:eastAsia="ar-SA"/>
        </w:rPr>
      </w:pPr>
      <w:r>
        <w:rPr>
          <w:rFonts w:ascii="Arial" w:hAnsi="Arial" w:cs="Arial"/>
          <w:sz w:val="20"/>
          <w:szCs w:val="20"/>
          <w:lang w:val="es-ES" w:eastAsia="ar-SA"/>
        </w:rPr>
        <w:t>5</w:t>
      </w:r>
      <w:r w:rsidRPr="00EF7210">
        <w:rPr>
          <w:rFonts w:ascii="Arial" w:hAnsi="Arial" w:cs="Arial"/>
          <w:sz w:val="20"/>
          <w:szCs w:val="20"/>
          <w:lang w:val="es-ES" w:eastAsia="ar-SA"/>
        </w:rPr>
        <w:t xml:space="preserve">.- Anotar el número del informe  u orden de trabajo del informe, de la TELA con que está fabricada la clave.   </w:t>
      </w:r>
    </w:p>
    <w:p w:rsidR="00F90DFB" w:rsidRPr="00EF7210" w:rsidRDefault="00F90DFB" w:rsidP="00F90DFB">
      <w:pPr>
        <w:suppressAutoHyphens/>
        <w:spacing w:after="120" w:line="240" w:lineRule="auto"/>
        <w:ind w:left="360" w:hanging="360"/>
        <w:jc w:val="both"/>
        <w:rPr>
          <w:rFonts w:ascii="Arial" w:hAnsi="Arial" w:cs="Arial"/>
          <w:b/>
          <w:sz w:val="20"/>
          <w:u w:val="single"/>
          <w:lang w:val="es-ES" w:eastAsia="ar-SA"/>
        </w:rPr>
      </w:pPr>
      <w:r>
        <w:rPr>
          <w:rFonts w:ascii="Arial" w:hAnsi="Arial" w:cs="Arial"/>
          <w:sz w:val="20"/>
          <w:lang w:val="es-ES" w:eastAsia="ar-SA"/>
        </w:rPr>
        <w:t>6</w:t>
      </w:r>
      <w:r w:rsidRPr="00EF7210">
        <w:rPr>
          <w:rFonts w:ascii="Arial" w:hAnsi="Arial" w:cs="Arial"/>
          <w:sz w:val="20"/>
          <w:lang w:val="es-ES" w:eastAsia="ar-SA"/>
        </w:rPr>
        <w:t xml:space="preserve">.- Anotar el número del informe  u orden de trabajo del informe, de </w:t>
      </w:r>
      <w:r>
        <w:rPr>
          <w:rFonts w:ascii="Arial" w:hAnsi="Arial" w:cs="Arial"/>
          <w:sz w:val="20"/>
          <w:lang w:val="es-ES" w:eastAsia="ar-SA"/>
        </w:rPr>
        <w:t>solidez al color para los logo símbolos</w:t>
      </w:r>
      <w:r w:rsidRPr="00EF7210">
        <w:rPr>
          <w:rFonts w:ascii="Arial" w:hAnsi="Arial" w:cs="Arial"/>
          <w:sz w:val="20"/>
          <w:lang w:val="es-ES" w:eastAsia="ar-SA"/>
        </w:rPr>
        <w:t xml:space="preserve"> (cuando proceda). En aquellos casos que la prenda no lleve estampado, deberá indicar </w:t>
      </w:r>
      <w:r w:rsidRPr="00EF7210">
        <w:rPr>
          <w:rFonts w:ascii="Arial" w:hAnsi="Arial" w:cs="Arial"/>
          <w:b/>
          <w:sz w:val="20"/>
          <w:u w:val="single"/>
          <w:lang w:val="es-ES" w:eastAsia="ar-SA"/>
        </w:rPr>
        <w:t>NO APLICA</w:t>
      </w:r>
    </w:p>
    <w:p w:rsidR="00F90DFB" w:rsidRDefault="00F90DFB" w:rsidP="00F90DFB">
      <w:pPr>
        <w:suppressAutoHyphens/>
        <w:spacing w:after="120" w:line="240" w:lineRule="auto"/>
        <w:ind w:left="360" w:hanging="360"/>
        <w:jc w:val="both"/>
        <w:rPr>
          <w:rFonts w:ascii="Arial" w:hAnsi="Arial" w:cs="Arial"/>
          <w:sz w:val="20"/>
          <w:lang w:val="es-ES" w:eastAsia="ar-SA"/>
        </w:rPr>
      </w:pPr>
      <w:r>
        <w:rPr>
          <w:rFonts w:ascii="Arial" w:hAnsi="Arial" w:cs="Arial"/>
          <w:sz w:val="20"/>
          <w:lang w:val="es-ES" w:eastAsia="ar-SA"/>
        </w:rPr>
        <w:t>7.- Anotar el número total de hojas que conforman cada uno de los informes de resultados (ejemplo 1 de 1)</w:t>
      </w:r>
    </w:p>
    <w:p w:rsidR="00F90DFB" w:rsidRDefault="00F90DFB" w:rsidP="00F90DFB">
      <w:pPr>
        <w:suppressAutoHyphens/>
        <w:spacing w:after="120" w:line="240" w:lineRule="auto"/>
        <w:ind w:left="360" w:hanging="360"/>
        <w:jc w:val="both"/>
        <w:rPr>
          <w:rFonts w:ascii="Arial" w:hAnsi="Arial" w:cs="Arial"/>
          <w:sz w:val="20"/>
          <w:lang w:val="es-ES" w:eastAsia="ar-SA"/>
        </w:rPr>
      </w:pPr>
      <w:r>
        <w:rPr>
          <w:rFonts w:ascii="Arial" w:hAnsi="Arial" w:cs="Arial"/>
          <w:sz w:val="20"/>
          <w:lang w:val="es-ES" w:eastAsia="ar-SA"/>
        </w:rPr>
        <w:t xml:space="preserve">8.- En caso de requerir realizar alguna precisión. </w:t>
      </w:r>
    </w:p>
    <w:p w:rsidR="00F90DFB" w:rsidRPr="00EF7210" w:rsidRDefault="00F90DFB" w:rsidP="00F90DFB">
      <w:pPr>
        <w:suppressAutoHyphens/>
        <w:ind w:left="360" w:hanging="360"/>
        <w:jc w:val="both"/>
        <w:rPr>
          <w:rFonts w:ascii="Arial" w:hAnsi="Arial" w:cs="Arial"/>
          <w:sz w:val="20"/>
          <w:lang w:val="es-ES" w:eastAsia="ar-SA"/>
        </w:rPr>
      </w:pPr>
    </w:p>
    <w:p w:rsidR="00F90DFB" w:rsidRPr="00EF7210" w:rsidRDefault="00F90DFB" w:rsidP="00F90DFB">
      <w:pPr>
        <w:suppressAutoHyphens/>
        <w:jc w:val="both"/>
        <w:rPr>
          <w:rFonts w:ascii="Arial" w:hAnsi="Arial" w:cs="Arial"/>
          <w:sz w:val="18"/>
          <w:szCs w:val="20"/>
          <w:lang w:val="es-ES" w:eastAsia="ar-SA"/>
        </w:rPr>
      </w:pPr>
      <w:r w:rsidRPr="00EF7210">
        <w:rPr>
          <w:rFonts w:ascii="Arial" w:hAnsi="Arial" w:cs="Arial"/>
          <w:sz w:val="18"/>
          <w:szCs w:val="20"/>
          <w:lang w:val="es-ES" w:eastAsia="ar-SA"/>
        </w:rPr>
        <w:t xml:space="preserve">Nota 1.- En este formato deberán de relacionarse todos y cada uno de los informes de resultados presentados en la propuesta técnica, utilizando </w:t>
      </w:r>
      <w:r w:rsidRPr="00EF7210">
        <w:rPr>
          <w:rFonts w:ascii="Arial" w:hAnsi="Arial" w:cs="Arial"/>
          <w:b/>
          <w:sz w:val="18"/>
          <w:szCs w:val="20"/>
          <w:lang w:val="es-ES" w:eastAsia="ar-SA"/>
        </w:rPr>
        <w:t xml:space="preserve">UN </w:t>
      </w:r>
      <w:r w:rsidRPr="00EF7210">
        <w:rPr>
          <w:rFonts w:ascii="Arial" w:hAnsi="Arial" w:cs="Arial"/>
          <w:sz w:val="18"/>
          <w:szCs w:val="20"/>
          <w:lang w:val="es-ES" w:eastAsia="ar-SA"/>
        </w:rPr>
        <w:t xml:space="preserve">renglón por cada clave ofertada.  </w:t>
      </w:r>
    </w:p>
    <w:p w:rsidR="00F90DFB" w:rsidRPr="008B1143" w:rsidRDefault="00F90DFB" w:rsidP="00F90DFB">
      <w:pPr>
        <w:jc w:val="center"/>
        <w:rPr>
          <w:rFonts w:ascii="Arial" w:hAnsi="Arial" w:cs="Arial"/>
        </w:rPr>
      </w:pPr>
    </w:p>
    <w:p w:rsidR="00C52F15" w:rsidRPr="00573053" w:rsidRDefault="0054010C" w:rsidP="00C52F15">
      <w:pPr>
        <w:pStyle w:val="Ttulo1"/>
        <w:numPr>
          <w:ilvl w:val="0"/>
          <w:numId w:val="0"/>
        </w:numPr>
        <w:spacing w:before="0" w:after="0"/>
        <w:jc w:val="center"/>
        <w:rPr>
          <w:rFonts w:cs="Arial"/>
          <w:sz w:val="20"/>
          <w:szCs w:val="20"/>
          <w:lang w:val="es-ES_tradnl"/>
        </w:rPr>
      </w:pPr>
      <w:r>
        <w:rPr>
          <w:rFonts w:cs="Arial"/>
          <w:sz w:val="20"/>
          <w:szCs w:val="20"/>
          <w:lang w:val="es-ES_tradnl"/>
        </w:rPr>
        <w:lastRenderedPageBreak/>
        <w:t>Anexo 19</w:t>
      </w:r>
    </w:p>
    <w:p w:rsidR="00C52F15" w:rsidRDefault="00C52F15" w:rsidP="009B5D9B">
      <w:pPr>
        <w:pStyle w:val="Ttulo1"/>
        <w:numPr>
          <w:ilvl w:val="0"/>
          <w:numId w:val="0"/>
        </w:numPr>
        <w:spacing w:before="0" w:after="0"/>
        <w:jc w:val="center"/>
        <w:rPr>
          <w:rFonts w:cs="Arial"/>
          <w:sz w:val="20"/>
          <w:szCs w:val="20"/>
          <w:lang w:val="es-ES_tradnl"/>
        </w:rPr>
      </w:pPr>
      <w:r>
        <w:rPr>
          <w:rFonts w:cs="Arial"/>
          <w:sz w:val="20"/>
          <w:szCs w:val="20"/>
          <w:lang w:val="es-ES_tradnl"/>
        </w:rPr>
        <w:t>DIRECTORIO DE ALMACENES</w:t>
      </w:r>
    </w:p>
    <w:p w:rsidR="0054010C" w:rsidRDefault="0054010C" w:rsidP="0054010C">
      <w:pPr>
        <w:spacing w:after="0" w:line="240" w:lineRule="auto"/>
        <w:jc w:val="both"/>
        <w:rPr>
          <w:rFonts w:ascii="Arial" w:eastAsia="Calibri" w:hAnsi="Arial" w:cs="Arial"/>
          <w:b/>
          <w:sz w:val="18"/>
          <w:u w:val="single"/>
        </w:rPr>
      </w:pPr>
    </w:p>
    <w:p w:rsidR="00C52F15" w:rsidRPr="0054010C" w:rsidRDefault="00C52F15" w:rsidP="00C52F15">
      <w:pPr>
        <w:jc w:val="both"/>
        <w:rPr>
          <w:rFonts w:ascii="Arial" w:eastAsia="Calibri" w:hAnsi="Arial" w:cs="Arial"/>
          <w:b/>
          <w:sz w:val="18"/>
          <w:u w:val="single"/>
        </w:rPr>
      </w:pPr>
      <w:r w:rsidRPr="0054010C">
        <w:rPr>
          <w:rFonts w:ascii="Arial" w:eastAsia="Calibri" w:hAnsi="Arial" w:cs="Arial"/>
          <w:b/>
          <w:sz w:val="18"/>
          <w:u w:val="single"/>
        </w:rPr>
        <w:t>HORARIO DE ENTREGA DE 8:00 HRS A 14: 00 HRS</w:t>
      </w:r>
    </w:p>
    <w:tbl>
      <w:tblPr>
        <w:tblW w:w="5255"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2"/>
        <w:gridCol w:w="3566"/>
        <w:gridCol w:w="3968"/>
      </w:tblGrid>
      <w:tr w:rsidR="0054010C" w:rsidRPr="00C52F15" w:rsidTr="0054010C">
        <w:trPr>
          <w:trHeight w:val="144"/>
          <w:tblHeader/>
        </w:trPr>
        <w:tc>
          <w:tcPr>
            <w:tcW w:w="1309" w:type="pct"/>
            <w:shd w:val="clear" w:color="auto" w:fill="000000"/>
            <w:hideMark/>
          </w:tcPr>
          <w:p w:rsidR="00C52F15" w:rsidRPr="00C52F15" w:rsidRDefault="00C52F15" w:rsidP="002C352D">
            <w:pPr>
              <w:jc w:val="center"/>
              <w:rPr>
                <w:rFonts w:ascii="Arial" w:hAnsi="Arial" w:cs="Arial"/>
                <w:b/>
                <w:bCs/>
                <w:color w:val="FFFFFF"/>
                <w:sz w:val="18"/>
                <w:szCs w:val="18"/>
                <w:lang w:eastAsia="es-MX"/>
              </w:rPr>
            </w:pPr>
            <w:r w:rsidRPr="00C52F15">
              <w:rPr>
                <w:rFonts w:ascii="Arial" w:hAnsi="Arial" w:cs="Arial"/>
                <w:b/>
                <w:bCs/>
                <w:color w:val="FFFFFF"/>
                <w:sz w:val="18"/>
                <w:szCs w:val="18"/>
                <w:lang w:eastAsia="es-MX"/>
              </w:rPr>
              <w:t>DELEGACIÓN Y/O UMAE</w:t>
            </w:r>
          </w:p>
        </w:tc>
        <w:tc>
          <w:tcPr>
            <w:tcW w:w="1747" w:type="pct"/>
            <w:shd w:val="clear" w:color="auto" w:fill="000000"/>
            <w:hideMark/>
          </w:tcPr>
          <w:p w:rsidR="00C52F15" w:rsidRPr="00C52F15" w:rsidRDefault="00C52F15" w:rsidP="002C352D">
            <w:pPr>
              <w:jc w:val="center"/>
              <w:rPr>
                <w:rFonts w:ascii="Arial" w:hAnsi="Arial" w:cs="Arial"/>
                <w:b/>
                <w:bCs/>
                <w:color w:val="FFFFFF"/>
                <w:sz w:val="18"/>
                <w:szCs w:val="18"/>
                <w:lang w:eastAsia="es-MX"/>
              </w:rPr>
            </w:pPr>
            <w:r w:rsidRPr="00C52F15">
              <w:rPr>
                <w:rFonts w:ascii="Arial" w:hAnsi="Arial" w:cs="Arial"/>
                <w:b/>
                <w:bCs/>
                <w:color w:val="FFFFFF"/>
                <w:sz w:val="18"/>
                <w:szCs w:val="18"/>
                <w:lang w:eastAsia="es-MX"/>
              </w:rPr>
              <w:t>LUGAR DE ENTREGA</w:t>
            </w:r>
          </w:p>
        </w:tc>
        <w:tc>
          <w:tcPr>
            <w:tcW w:w="1944" w:type="pct"/>
            <w:shd w:val="clear" w:color="auto" w:fill="000000"/>
            <w:hideMark/>
          </w:tcPr>
          <w:p w:rsidR="00C52F15" w:rsidRPr="00C52F15" w:rsidRDefault="00C52F15" w:rsidP="002C352D">
            <w:pPr>
              <w:jc w:val="center"/>
              <w:rPr>
                <w:rFonts w:ascii="Arial" w:hAnsi="Arial" w:cs="Arial"/>
                <w:b/>
                <w:bCs/>
                <w:color w:val="FFFFFF"/>
                <w:sz w:val="18"/>
                <w:szCs w:val="18"/>
                <w:lang w:eastAsia="es-MX"/>
              </w:rPr>
            </w:pPr>
            <w:r w:rsidRPr="00C52F15">
              <w:rPr>
                <w:rFonts w:ascii="Arial" w:hAnsi="Arial" w:cs="Arial"/>
                <w:b/>
                <w:bCs/>
                <w:color w:val="FFFFFF"/>
                <w:sz w:val="18"/>
                <w:szCs w:val="18"/>
                <w:lang w:eastAsia="es-MX"/>
              </w:rPr>
              <w:t>LUGAR DE PAGO</w:t>
            </w:r>
          </w:p>
        </w:tc>
      </w:tr>
      <w:tr w:rsidR="00C52F15" w:rsidRPr="00C52F15" w:rsidTr="0054010C">
        <w:trPr>
          <w:trHeight w:val="546"/>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 AGUASCALIENTES</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 xml:space="preserve">Almacén Delegacional </w:t>
            </w:r>
            <w:r w:rsidRPr="00C52F15">
              <w:rPr>
                <w:rFonts w:ascii="Arial" w:hAnsi="Arial" w:cs="Arial"/>
                <w:color w:val="000000"/>
                <w:sz w:val="18"/>
                <w:szCs w:val="18"/>
                <w:lang w:eastAsia="es-MX"/>
              </w:rPr>
              <w:br/>
              <w:t xml:space="preserve">Carolina Villanueva No. 314 </w:t>
            </w:r>
            <w:r w:rsidRPr="00C52F15">
              <w:rPr>
                <w:rFonts w:ascii="Arial" w:hAnsi="Arial" w:cs="Arial"/>
                <w:color w:val="000000"/>
                <w:sz w:val="18"/>
                <w:szCs w:val="18"/>
                <w:lang w:eastAsia="es-MX"/>
              </w:rPr>
              <w:br/>
              <w:t>Ciudad Industrial</w:t>
            </w:r>
            <w:r w:rsidRPr="00C52F15">
              <w:rPr>
                <w:rFonts w:ascii="Arial" w:hAnsi="Arial" w:cs="Arial"/>
                <w:color w:val="000000"/>
                <w:sz w:val="18"/>
                <w:szCs w:val="18"/>
                <w:lang w:eastAsia="es-MX"/>
              </w:rPr>
              <w:br/>
              <w:t>C.P. 20290   Aguascalientes, Ags.</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w:t>
            </w:r>
            <w:r w:rsidRPr="00C52F15">
              <w:rPr>
                <w:rFonts w:ascii="Arial" w:hAnsi="Arial" w:cs="Arial"/>
                <w:color w:val="000000"/>
                <w:sz w:val="18"/>
                <w:szCs w:val="18"/>
                <w:lang w:eastAsia="es-MX"/>
              </w:rPr>
              <w:br/>
              <w:t>Alameda No. 704   Colonia del Trabajo</w:t>
            </w:r>
            <w:r w:rsidRPr="00C52F15">
              <w:rPr>
                <w:rFonts w:ascii="Arial" w:hAnsi="Arial" w:cs="Arial"/>
                <w:color w:val="000000"/>
                <w:sz w:val="18"/>
                <w:szCs w:val="18"/>
                <w:lang w:eastAsia="es-MX"/>
              </w:rPr>
              <w:br/>
              <w:t>C.P. 20180   Aguascalientes, Ags.</w:t>
            </w:r>
          </w:p>
        </w:tc>
      </w:tr>
      <w:tr w:rsidR="00C52F15" w:rsidRPr="00C52F15" w:rsidTr="0054010C">
        <w:trPr>
          <w:trHeight w:val="546"/>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 BAJA CALIFORNIA NORTE</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w:t>
            </w:r>
            <w:r w:rsidRPr="00C52F15">
              <w:rPr>
                <w:rFonts w:ascii="Arial" w:hAnsi="Arial" w:cs="Arial"/>
                <w:color w:val="000000"/>
                <w:sz w:val="18"/>
                <w:szCs w:val="18"/>
                <w:lang w:eastAsia="es-MX"/>
              </w:rPr>
              <w:br/>
              <w:t>Blvd. Lázaro Cárdenas No. 3035</w:t>
            </w:r>
            <w:r w:rsidRPr="00C52F15">
              <w:rPr>
                <w:rFonts w:ascii="Arial" w:hAnsi="Arial" w:cs="Arial"/>
                <w:color w:val="000000"/>
                <w:sz w:val="18"/>
                <w:szCs w:val="18"/>
                <w:lang w:eastAsia="es-MX"/>
              </w:rPr>
              <w:br/>
              <w:t>Frente Fracc. Nuevo Mexicali</w:t>
            </w:r>
            <w:r w:rsidRPr="00C52F15">
              <w:rPr>
                <w:rFonts w:ascii="Arial" w:hAnsi="Arial" w:cs="Arial"/>
                <w:color w:val="000000"/>
                <w:sz w:val="18"/>
                <w:szCs w:val="18"/>
                <w:lang w:eastAsia="es-MX"/>
              </w:rPr>
              <w:br/>
              <w:t>C. P. 21600    Mexicali, B. C. N.</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w:t>
            </w:r>
            <w:r w:rsidRPr="00C52F15">
              <w:rPr>
                <w:rFonts w:ascii="Arial" w:hAnsi="Arial" w:cs="Arial"/>
                <w:color w:val="000000"/>
                <w:sz w:val="18"/>
                <w:szCs w:val="18"/>
                <w:lang w:eastAsia="es-MX"/>
              </w:rPr>
              <w:br/>
              <w:t>Calz. Cuauhtémoc No. 300  Col. Aviación</w:t>
            </w:r>
            <w:r w:rsidRPr="00C52F15">
              <w:rPr>
                <w:rFonts w:ascii="Arial" w:hAnsi="Arial" w:cs="Arial"/>
                <w:color w:val="000000"/>
                <w:sz w:val="18"/>
                <w:szCs w:val="18"/>
                <w:lang w:eastAsia="es-MX"/>
              </w:rPr>
              <w:br/>
              <w:t>C. P. 21230   Mexicali, B. C. N.</w:t>
            </w:r>
          </w:p>
        </w:tc>
      </w:tr>
      <w:tr w:rsidR="00C52F15" w:rsidRPr="00C52F15" w:rsidTr="0054010C">
        <w:trPr>
          <w:trHeight w:val="682"/>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 BAJA CALIFORNIA SUR</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w:t>
            </w:r>
            <w:r w:rsidRPr="00C52F15">
              <w:rPr>
                <w:rFonts w:ascii="Arial" w:hAnsi="Arial" w:cs="Arial"/>
                <w:color w:val="000000"/>
                <w:sz w:val="18"/>
                <w:szCs w:val="18"/>
                <w:lang w:eastAsia="es-MX"/>
              </w:rPr>
              <w:br/>
              <w:t>Calle Cuauhtémoc y Carranza No. 2415</w:t>
            </w:r>
            <w:r w:rsidRPr="00C52F15">
              <w:rPr>
                <w:rFonts w:ascii="Arial" w:hAnsi="Arial" w:cs="Arial"/>
                <w:color w:val="000000"/>
                <w:sz w:val="18"/>
                <w:szCs w:val="18"/>
                <w:lang w:eastAsia="es-MX"/>
              </w:rPr>
              <w:br/>
              <w:t>Col. La Rinconada     C. P. 23040</w:t>
            </w:r>
            <w:r w:rsidRPr="00C52F15">
              <w:rPr>
                <w:rFonts w:ascii="Arial" w:hAnsi="Arial" w:cs="Arial"/>
                <w:color w:val="000000"/>
                <w:sz w:val="18"/>
                <w:szCs w:val="18"/>
                <w:lang w:eastAsia="es-MX"/>
              </w:rPr>
              <w:br/>
              <w:t>La Paz, B. C. S.</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w:t>
            </w:r>
            <w:r w:rsidRPr="00C52F15">
              <w:rPr>
                <w:rFonts w:ascii="Arial" w:hAnsi="Arial" w:cs="Arial"/>
                <w:color w:val="000000"/>
                <w:sz w:val="18"/>
                <w:szCs w:val="18"/>
                <w:lang w:eastAsia="es-MX"/>
              </w:rPr>
              <w:br/>
              <w:t>Calle Madero No. 315 entre Héroes del 47 y H. Colegio Militar</w:t>
            </w:r>
            <w:r w:rsidRPr="00C52F15">
              <w:rPr>
                <w:rFonts w:ascii="Arial" w:hAnsi="Arial" w:cs="Arial"/>
                <w:color w:val="000000"/>
                <w:sz w:val="18"/>
                <w:szCs w:val="18"/>
                <w:lang w:eastAsia="es-MX"/>
              </w:rPr>
              <w:br/>
              <w:t>Col. Esterito   C. P. 23020</w:t>
            </w:r>
          </w:p>
        </w:tc>
      </w:tr>
      <w:tr w:rsidR="00C52F15" w:rsidRPr="00C52F15" w:rsidTr="0054010C">
        <w:trPr>
          <w:trHeight w:val="682"/>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 CAMPECHE</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w:t>
            </w:r>
            <w:r w:rsidRPr="00C52F15">
              <w:rPr>
                <w:rFonts w:ascii="Arial" w:hAnsi="Arial" w:cs="Arial"/>
                <w:color w:val="000000"/>
                <w:sz w:val="18"/>
                <w:szCs w:val="18"/>
                <w:lang w:eastAsia="es-MX"/>
              </w:rPr>
              <w:br/>
              <w:t>Calle Nueva del Seguro Social s/n</w:t>
            </w:r>
            <w:r w:rsidRPr="00C52F15">
              <w:rPr>
                <w:rFonts w:ascii="Arial" w:hAnsi="Arial" w:cs="Arial"/>
                <w:color w:val="000000"/>
                <w:sz w:val="18"/>
                <w:szCs w:val="18"/>
                <w:lang w:eastAsia="es-MX"/>
              </w:rPr>
              <w:br/>
              <w:t>Col. Centro   C. P. 24000   Campeche, Camp.</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w:t>
            </w:r>
            <w:r w:rsidRPr="00C52F15">
              <w:rPr>
                <w:rFonts w:ascii="Arial" w:hAnsi="Arial" w:cs="Arial"/>
                <w:color w:val="000000"/>
                <w:sz w:val="18"/>
                <w:szCs w:val="18"/>
                <w:lang w:eastAsia="es-MX"/>
              </w:rPr>
              <w:br/>
              <w:t>Av. María Lavalle Urbina esq. Av. Fundadores</w:t>
            </w:r>
            <w:r w:rsidRPr="00C52F15">
              <w:rPr>
                <w:rFonts w:ascii="Arial" w:hAnsi="Arial" w:cs="Arial"/>
                <w:color w:val="000000"/>
                <w:sz w:val="18"/>
                <w:szCs w:val="18"/>
                <w:lang w:eastAsia="es-MX"/>
              </w:rPr>
              <w:br/>
              <w:t>Zona Comercial Ah Kim Pech  Col. San Francisco</w:t>
            </w:r>
            <w:r w:rsidRPr="00C52F15">
              <w:rPr>
                <w:rFonts w:ascii="Arial" w:hAnsi="Arial" w:cs="Arial"/>
                <w:color w:val="000000"/>
                <w:sz w:val="18"/>
                <w:szCs w:val="18"/>
                <w:lang w:eastAsia="es-MX"/>
              </w:rPr>
              <w:br/>
              <w:t>C. P. 24010    Campeche, Camp.</w:t>
            </w:r>
          </w:p>
        </w:tc>
      </w:tr>
      <w:tr w:rsidR="00C52F15" w:rsidRPr="00C52F15" w:rsidTr="0054010C">
        <w:trPr>
          <w:trHeight w:val="682"/>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 COAHUILA</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w:t>
            </w:r>
            <w:r w:rsidRPr="00C52F15">
              <w:rPr>
                <w:rFonts w:ascii="Arial" w:hAnsi="Arial" w:cs="Arial"/>
                <w:color w:val="000000"/>
                <w:sz w:val="18"/>
                <w:szCs w:val="18"/>
                <w:lang w:eastAsia="es-MX"/>
              </w:rPr>
              <w:br/>
              <w:t>Carretera Antigua Arteaga y Libramiento López Portillo</w:t>
            </w:r>
            <w:r w:rsidRPr="00C52F15">
              <w:rPr>
                <w:rFonts w:ascii="Arial" w:hAnsi="Arial" w:cs="Arial"/>
                <w:color w:val="000000"/>
                <w:sz w:val="18"/>
                <w:szCs w:val="18"/>
                <w:lang w:eastAsia="es-MX"/>
              </w:rPr>
              <w:br/>
              <w:t> C.P. 25015    Arteaga, Coah.</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w:t>
            </w:r>
            <w:r w:rsidRPr="00C52F15">
              <w:rPr>
                <w:rFonts w:ascii="Arial" w:hAnsi="Arial" w:cs="Arial"/>
                <w:color w:val="000000"/>
                <w:sz w:val="18"/>
                <w:szCs w:val="18"/>
                <w:lang w:eastAsia="es-MX"/>
              </w:rPr>
              <w:br/>
              <w:t>Blvd. Venustiano Carranza 2809 esq. Periférico Luis Echeverría Álvarez   Colonia La Salle    C.P. 25280</w:t>
            </w:r>
            <w:r w:rsidRPr="00C52F15">
              <w:rPr>
                <w:rFonts w:ascii="Arial" w:hAnsi="Arial" w:cs="Arial"/>
                <w:color w:val="000000"/>
                <w:sz w:val="18"/>
                <w:szCs w:val="18"/>
                <w:lang w:eastAsia="es-MX"/>
              </w:rPr>
              <w:br/>
              <w:t>Saltillo, Coah.</w:t>
            </w:r>
          </w:p>
        </w:tc>
      </w:tr>
      <w:tr w:rsidR="00C52F15" w:rsidRPr="00C52F15" w:rsidTr="0054010C">
        <w:trPr>
          <w:trHeight w:val="546"/>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COLIMA</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w:t>
            </w:r>
            <w:r w:rsidRPr="00C52F15">
              <w:rPr>
                <w:rFonts w:ascii="Arial" w:hAnsi="Arial" w:cs="Arial"/>
                <w:color w:val="000000"/>
                <w:sz w:val="18"/>
                <w:szCs w:val="18"/>
                <w:lang w:eastAsia="es-MX"/>
              </w:rPr>
              <w:br/>
              <w:t>Calle Zaragoza No.199</w:t>
            </w:r>
            <w:r w:rsidRPr="00C52F15">
              <w:rPr>
                <w:rFonts w:ascii="Arial" w:hAnsi="Arial" w:cs="Arial"/>
                <w:color w:val="000000"/>
                <w:sz w:val="18"/>
                <w:szCs w:val="18"/>
                <w:lang w:eastAsia="es-MX"/>
              </w:rPr>
              <w:br/>
              <w:t xml:space="preserve">Col. La Alta Villa   C. P. 28987 </w:t>
            </w:r>
            <w:r w:rsidRPr="00C52F15">
              <w:rPr>
                <w:rFonts w:ascii="Arial" w:hAnsi="Arial" w:cs="Arial"/>
                <w:color w:val="000000"/>
                <w:sz w:val="18"/>
                <w:szCs w:val="18"/>
                <w:lang w:eastAsia="es-MX"/>
              </w:rPr>
              <w:br/>
              <w:t xml:space="preserve">Ciudad Villa de Álvarez Colima, Col.  </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w:t>
            </w:r>
            <w:r w:rsidRPr="00C52F15">
              <w:rPr>
                <w:rFonts w:ascii="Arial" w:hAnsi="Arial" w:cs="Arial"/>
                <w:color w:val="000000"/>
                <w:sz w:val="18"/>
                <w:szCs w:val="18"/>
                <w:lang w:eastAsia="es-MX"/>
              </w:rPr>
              <w:br/>
              <w:t>Calle Zaragoza No. 62 Col. Centro CP. 28000</w:t>
            </w:r>
            <w:r w:rsidRPr="00C52F15">
              <w:rPr>
                <w:rFonts w:ascii="Arial" w:hAnsi="Arial" w:cs="Arial"/>
                <w:color w:val="000000"/>
                <w:sz w:val="18"/>
                <w:szCs w:val="18"/>
                <w:lang w:eastAsia="es-MX"/>
              </w:rPr>
              <w:br/>
              <w:t>Colima, Col.</w:t>
            </w:r>
          </w:p>
        </w:tc>
      </w:tr>
      <w:tr w:rsidR="00C52F15" w:rsidRPr="00C52F15" w:rsidTr="0054010C">
        <w:trPr>
          <w:trHeight w:val="546"/>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CHIAPAS</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 Tapachula</w:t>
            </w:r>
            <w:r w:rsidRPr="00C52F15">
              <w:rPr>
                <w:rFonts w:ascii="Arial" w:hAnsi="Arial" w:cs="Arial"/>
                <w:color w:val="000000"/>
                <w:sz w:val="18"/>
                <w:szCs w:val="18"/>
                <w:lang w:eastAsia="es-MX"/>
              </w:rPr>
              <w:br/>
              <w:t>Libramiento Sur de Tapachula Km 4.0</w:t>
            </w:r>
            <w:r w:rsidRPr="00C52F15">
              <w:rPr>
                <w:rFonts w:ascii="Arial" w:hAnsi="Arial" w:cs="Arial"/>
                <w:color w:val="000000"/>
                <w:sz w:val="18"/>
                <w:szCs w:val="18"/>
                <w:lang w:eastAsia="es-MX"/>
              </w:rPr>
              <w:br/>
              <w:t>Parque Industrial Los Mangos</w:t>
            </w:r>
            <w:r w:rsidRPr="00C52F15">
              <w:rPr>
                <w:rFonts w:ascii="Arial" w:hAnsi="Arial" w:cs="Arial"/>
                <w:color w:val="000000"/>
                <w:sz w:val="18"/>
                <w:szCs w:val="18"/>
                <w:lang w:eastAsia="es-MX"/>
              </w:rPr>
              <w:br/>
              <w:t>Tapachula, Chis.</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w:t>
            </w:r>
            <w:r w:rsidRPr="00C52F15">
              <w:rPr>
                <w:rFonts w:ascii="Arial" w:hAnsi="Arial" w:cs="Arial"/>
                <w:color w:val="000000"/>
                <w:sz w:val="18"/>
                <w:szCs w:val="18"/>
                <w:lang w:eastAsia="es-MX"/>
              </w:rPr>
              <w:br/>
              <w:t>Carretera Costera y Anillo Periférico s/n</w:t>
            </w:r>
            <w:r w:rsidRPr="00C52F15">
              <w:rPr>
                <w:rFonts w:ascii="Arial" w:hAnsi="Arial" w:cs="Arial"/>
                <w:color w:val="000000"/>
                <w:sz w:val="18"/>
                <w:szCs w:val="18"/>
                <w:lang w:eastAsia="es-MX"/>
              </w:rPr>
              <w:br/>
              <w:t>Col. Centro   C. P. 30700    Tapachula, Chis.</w:t>
            </w:r>
          </w:p>
        </w:tc>
      </w:tr>
      <w:tr w:rsidR="00C52F15" w:rsidRPr="00C52F15" w:rsidTr="0054010C">
        <w:trPr>
          <w:trHeight w:val="682"/>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CHIAPAS</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Subdelegacional en Tuxtla Gutiérrez, Chiapas</w:t>
            </w:r>
            <w:r w:rsidRPr="00C52F15">
              <w:rPr>
                <w:rFonts w:ascii="Arial" w:hAnsi="Arial" w:cs="Arial"/>
                <w:color w:val="000000"/>
                <w:sz w:val="18"/>
                <w:szCs w:val="18"/>
                <w:lang w:eastAsia="es-MX"/>
              </w:rPr>
              <w:br/>
              <w:t>Carretera Tuxtla Gutiérrez-San Cristóbal Km 7.0</w:t>
            </w:r>
            <w:r w:rsidRPr="00C52F15">
              <w:rPr>
                <w:rFonts w:ascii="Arial" w:hAnsi="Arial" w:cs="Arial"/>
                <w:color w:val="000000"/>
                <w:sz w:val="18"/>
                <w:szCs w:val="18"/>
                <w:lang w:eastAsia="es-MX"/>
              </w:rPr>
              <w:br/>
              <w:t xml:space="preserve"> Tuxtla Gutiérrez, Chiapas</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w:t>
            </w:r>
            <w:r w:rsidRPr="00C52F15">
              <w:rPr>
                <w:rFonts w:ascii="Arial" w:hAnsi="Arial" w:cs="Arial"/>
                <w:color w:val="000000"/>
                <w:sz w:val="18"/>
                <w:szCs w:val="18"/>
                <w:lang w:eastAsia="es-MX"/>
              </w:rPr>
              <w:br/>
              <w:t>Carretera Costera y Anillo Periférico s/n</w:t>
            </w:r>
            <w:r w:rsidRPr="00C52F15">
              <w:rPr>
                <w:rFonts w:ascii="Arial" w:hAnsi="Arial" w:cs="Arial"/>
                <w:color w:val="000000"/>
                <w:sz w:val="18"/>
                <w:szCs w:val="18"/>
                <w:lang w:eastAsia="es-MX"/>
              </w:rPr>
              <w:br/>
              <w:t>Col. Centro   C. P. 30700    Tapachula, Chis.</w:t>
            </w:r>
          </w:p>
        </w:tc>
      </w:tr>
      <w:tr w:rsidR="00C52F15" w:rsidRPr="00C52F15" w:rsidTr="0054010C">
        <w:trPr>
          <w:trHeight w:val="546"/>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lastRenderedPageBreak/>
              <w:t>CHIHUAHUA</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w:t>
            </w:r>
            <w:r w:rsidRPr="00C52F15">
              <w:rPr>
                <w:rFonts w:ascii="Arial" w:hAnsi="Arial" w:cs="Arial"/>
                <w:color w:val="000000"/>
                <w:sz w:val="18"/>
                <w:szCs w:val="18"/>
                <w:lang w:eastAsia="es-MX"/>
              </w:rPr>
              <w:br/>
              <w:t>Privada de Santa Rosa Nos. 21 y 23</w:t>
            </w:r>
            <w:r w:rsidRPr="00C52F15">
              <w:rPr>
                <w:rFonts w:ascii="Arial" w:hAnsi="Arial" w:cs="Arial"/>
                <w:color w:val="000000"/>
                <w:sz w:val="18"/>
                <w:szCs w:val="18"/>
                <w:lang w:eastAsia="es-MX"/>
              </w:rPr>
              <w:br/>
              <w:t>Colonia Nombre de Dios   C.P. 31110</w:t>
            </w:r>
            <w:r w:rsidRPr="00C52F15">
              <w:rPr>
                <w:rFonts w:ascii="Arial" w:hAnsi="Arial" w:cs="Arial"/>
                <w:color w:val="000000"/>
                <w:sz w:val="18"/>
                <w:szCs w:val="18"/>
                <w:lang w:eastAsia="es-MX"/>
              </w:rPr>
              <w:br/>
              <w:t>Chihuahua, Chih.</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w:t>
            </w:r>
            <w:r w:rsidRPr="00C52F15">
              <w:rPr>
                <w:rFonts w:ascii="Arial" w:hAnsi="Arial" w:cs="Arial"/>
                <w:color w:val="000000"/>
                <w:sz w:val="18"/>
                <w:szCs w:val="18"/>
                <w:lang w:eastAsia="es-MX"/>
              </w:rPr>
              <w:br/>
              <w:t>Av. Universidad No 1101   Colonia Centro   C.P. 31000</w:t>
            </w:r>
            <w:r w:rsidRPr="00C52F15">
              <w:rPr>
                <w:rFonts w:ascii="Arial" w:hAnsi="Arial" w:cs="Arial"/>
                <w:color w:val="000000"/>
                <w:sz w:val="18"/>
                <w:szCs w:val="18"/>
                <w:lang w:eastAsia="es-MX"/>
              </w:rPr>
              <w:br/>
              <w:t>Chihuahua, Chih.</w:t>
            </w:r>
          </w:p>
        </w:tc>
      </w:tr>
      <w:tr w:rsidR="00C52F15" w:rsidRPr="00C52F15" w:rsidTr="0054010C">
        <w:trPr>
          <w:trHeight w:val="682"/>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 DURANGO</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w:t>
            </w:r>
            <w:r w:rsidRPr="00C52F15">
              <w:rPr>
                <w:rFonts w:ascii="Arial" w:hAnsi="Arial" w:cs="Arial"/>
                <w:color w:val="000000"/>
                <w:sz w:val="18"/>
                <w:szCs w:val="18"/>
                <w:lang w:eastAsia="es-MX"/>
              </w:rPr>
              <w:br/>
              <w:t>Carretera Durango-México Km 5</w:t>
            </w:r>
            <w:r w:rsidRPr="00C52F15">
              <w:rPr>
                <w:rFonts w:ascii="Arial" w:hAnsi="Arial" w:cs="Arial"/>
                <w:color w:val="000000"/>
                <w:sz w:val="18"/>
                <w:szCs w:val="18"/>
                <w:lang w:eastAsia="es-MX"/>
              </w:rPr>
              <w:br/>
              <w:t>Colonia 15 de Octubre   C.P. 34285</w:t>
            </w:r>
            <w:r w:rsidRPr="00C52F15">
              <w:rPr>
                <w:rFonts w:ascii="Arial" w:hAnsi="Arial" w:cs="Arial"/>
                <w:color w:val="000000"/>
                <w:sz w:val="18"/>
                <w:szCs w:val="18"/>
                <w:lang w:eastAsia="es-MX"/>
              </w:rPr>
              <w:br/>
              <w:t>Durango, Dgo.</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w:t>
            </w:r>
            <w:r w:rsidRPr="00C52F15">
              <w:rPr>
                <w:rFonts w:ascii="Arial" w:hAnsi="Arial" w:cs="Arial"/>
                <w:color w:val="000000"/>
                <w:sz w:val="18"/>
                <w:szCs w:val="18"/>
                <w:lang w:eastAsia="es-MX"/>
              </w:rPr>
              <w:br/>
              <w:t>Calle Juárez No 104 Sur 1er. Piso   Zona Centro C.P.34000</w:t>
            </w:r>
            <w:r w:rsidRPr="00C52F15">
              <w:rPr>
                <w:rFonts w:ascii="Arial" w:hAnsi="Arial" w:cs="Arial"/>
                <w:color w:val="000000"/>
                <w:sz w:val="18"/>
                <w:szCs w:val="18"/>
                <w:lang w:eastAsia="es-MX"/>
              </w:rPr>
              <w:br/>
              <w:t>Durango, Dgo.</w:t>
            </w:r>
          </w:p>
        </w:tc>
      </w:tr>
      <w:tr w:rsidR="00C52F15" w:rsidRPr="00C52F15" w:rsidTr="0054010C">
        <w:trPr>
          <w:trHeight w:val="818"/>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 GUANAJUATO</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w:t>
            </w:r>
            <w:r w:rsidRPr="00C52F15">
              <w:rPr>
                <w:rFonts w:ascii="Arial" w:hAnsi="Arial" w:cs="Arial"/>
                <w:color w:val="000000"/>
                <w:sz w:val="18"/>
                <w:szCs w:val="18"/>
                <w:lang w:eastAsia="es-MX"/>
              </w:rPr>
              <w:br/>
              <w:t>Calle España Esq. Calle Suecia</w:t>
            </w:r>
            <w:r w:rsidRPr="00C52F15">
              <w:rPr>
                <w:rFonts w:ascii="Arial" w:hAnsi="Arial" w:cs="Arial"/>
                <w:color w:val="000000"/>
                <w:sz w:val="18"/>
                <w:szCs w:val="18"/>
                <w:lang w:eastAsia="es-MX"/>
              </w:rPr>
              <w:br/>
              <w:t>Fracc. Los Paraísos   C. P. 37320</w:t>
            </w:r>
            <w:r w:rsidRPr="00C52F15">
              <w:rPr>
                <w:rFonts w:ascii="Arial" w:hAnsi="Arial" w:cs="Arial"/>
                <w:color w:val="000000"/>
                <w:sz w:val="18"/>
                <w:szCs w:val="18"/>
                <w:lang w:eastAsia="es-MX"/>
              </w:rPr>
              <w:br/>
              <w:t>León, Gto.</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w:t>
            </w:r>
            <w:r w:rsidRPr="00C52F15">
              <w:rPr>
                <w:rFonts w:ascii="Arial" w:hAnsi="Arial" w:cs="Arial"/>
                <w:color w:val="000000"/>
                <w:sz w:val="18"/>
                <w:szCs w:val="18"/>
                <w:lang w:eastAsia="es-MX"/>
              </w:rPr>
              <w:br/>
              <w:t>Blvd. Adolfo López Mateos s/n Esq. Paseo de los Insurgentes s/n</w:t>
            </w:r>
            <w:r w:rsidRPr="00C52F15">
              <w:rPr>
                <w:rFonts w:ascii="Arial" w:hAnsi="Arial" w:cs="Arial"/>
                <w:color w:val="000000"/>
                <w:sz w:val="18"/>
                <w:szCs w:val="18"/>
                <w:lang w:eastAsia="es-MX"/>
              </w:rPr>
              <w:br/>
              <w:t>Fracc. Los Paraísos   C. P. 37320</w:t>
            </w:r>
            <w:r w:rsidRPr="00C52F15">
              <w:rPr>
                <w:rFonts w:ascii="Arial" w:hAnsi="Arial" w:cs="Arial"/>
                <w:color w:val="000000"/>
                <w:sz w:val="18"/>
                <w:szCs w:val="18"/>
                <w:lang w:eastAsia="es-MX"/>
              </w:rPr>
              <w:br/>
              <w:t>Tel. 01 477 717 5474, León, Gto.</w:t>
            </w:r>
          </w:p>
        </w:tc>
      </w:tr>
      <w:tr w:rsidR="00C52F15" w:rsidRPr="00C52F15" w:rsidTr="0054010C">
        <w:trPr>
          <w:trHeight w:val="546"/>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GUERRERO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 Av. Ruíz Cortines S/N Frente a la Escuela de Sociales  Col. INFONAVIT Alta Progreso Acapulco, Gro.   C.P. 39610</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 Cuauhtémoc No. 95 Col. Centro Acapulco, Gro.   C.P. 39300   </w:t>
            </w:r>
          </w:p>
        </w:tc>
      </w:tr>
      <w:tr w:rsidR="00C52F15" w:rsidRPr="00C52F15" w:rsidTr="0054010C">
        <w:trPr>
          <w:trHeight w:val="409"/>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HIDALGO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 xml:space="preserve">Almacén Delegacional </w:t>
            </w:r>
          </w:p>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Calle Arboledas No. 115 lotes 54 y 55, Fracc. Industrial La Paz   C. P. 42080 Municipio Mineral de la Reforma en Hidalgo.</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 xml:space="preserve">Departamento de Presupuesto, Contabilidad y Erogaciones Blvd. Luis Donaldo Colosio n° 516 Col. Canutillo   C. P. 42090   Pachuca, Hgo. </w:t>
            </w:r>
          </w:p>
        </w:tc>
      </w:tr>
      <w:tr w:rsidR="00C52F15" w:rsidRPr="00C52F15" w:rsidTr="0054010C">
        <w:trPr>
          <w:trHeight w:val="546"/>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JALISCO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 Anillo Periférico Sur No. 8000 Col. Sta. María Tequepexpan   C. P. 45600 Tlaquepaque, Jal.</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 xml:space="preserve">Departamento de Presupuesto, Contabilidad y Erogaciones Calle Belisario Domínguez No. 1000 esq Sierra Morena Col. Independencia   C. P. 44340    Guadalajara, Jal. </w:t>
            </w:r>
          </w:p>
        </w:tc>
      </w:tr>
      <w:tr w:rsidR="00C52F15" w:rsidRPr="00C52F15" w:rsidTr="0054010C">
        <w:trPr>
          <w:trHeight w:val="682"/>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ESTADO DE MÉXICO ORIENTE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 xml:space="preserve">Almacén de la Coordinación de  Abastecimiento y  Equipamiento Poniente 146 No. 825  Col. Industrial Vallejo  Código Postal 02300   Delegación Azcapotzalco, Distrito </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Jefatura de Servicios de Finanzas Calle 4 No. 25 primer piso  Fraccionamiento Industrial Alce Blanco Municipio de Naucalpan Edo. Méx.</w:t>
            </w:r>
          </w:p>
        </w:tc>
      </w:tr>
      <w:tr w:rsidR="00C52F15" w:rsidRPr="00C52F15" w:rsidTr="0054010C">
        <w:trPr>
          <w:trHeight w:val="682"/>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ESTADO DE MÉXICO PONIENTE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 xml:space="preserve">Coordinación de Abastecimiento y Equipamiento Vialidad Toluca Metepec Km. 4.5 Barrio del Espíritu Santo,  Col. La Michoacana, Metepec, Edo.   de Méx, C.P. 52140 </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Jefatura de Finanzas Calle Josefa Ortíz de Domínguez Esq. Miguel Hidalgo y Costilla, Col. Centro, Toluca, Méx. C.P. 50000</w:t>
            </w:r>
          </w:p>
        </w:tc>
      </w:tr>
      <w:tr w:rsidR="00C52F15" w:rsidRPr="00C52F15" w:rsidTr="00BD158F">
        <w:trPr>
          <w:trHeight w:val="79"/>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 MICHOACAN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 xml:space="preserve">Almacén Delegacional Manuel Pérez Coronado esq. Jesús Sansón Flores s/n.  Col. Infonavit Camelinas CP. 58290, </w:t>
            </w:r>
            <w:r w:rsidRPr="00C52F15">
              <w:rPr>
                <w:rFonts w:ascii="Arial" w:hAnsi="Arial" w:cs="Arial"/>
                <w:color w:val="000000"/>
                <w:sz w:val="18"/>
                <w:szCs w:val="18"/>
                <w:lang w:eastAsia="es-MX"/>
              </w:rPr>
              <w:lastRenderedPageBreak/>
              <w:t>Morelia, Michoacán</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lastRenderedPageBreak/>
              <w:t>Jefatura de Finanzas Madero Poniente, Col. Centro 1200, C.P. 58000, Morelia, Michoacán</w:t>
            </w:r>
          </w:p>
        </w:tc>
      </w:tr>
      <w:tr w:rsidR="00C52F15" w:rsidRPr="00C52F15" w:rsidTr="0054010C">
        <w:trPr>
          <w:trHeight w:val="682"/>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lastRenderedPageBreak/>
              <w:t xml:space="preserve">MORELOS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Coordinación de Abastecimiento y Equipamiento - Almacén Delegacional Av. Plan de Ayala Esq. Av. Central s/n Col. Cuauhnauac  código Postal 62430 Cuernavaca Morelos</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 Blv. Benito Juárez No. 18 Primer Piso Código Postal   62000 Col. Centro   Cuernavaca Morelos</w:t>
            </w:r>
          </w:p>
        </w:tc>
      </w:tr>
      <w:tr w:rsidR="00C52F15" w:rsidRPr="00C52F15" w:rsidTr="0054010C">
        <w:trPr>
          <w:trHeight w:val="409"/>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 NAYARIT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 xml:space="preserve">Almacén Delegacional Retorno No. 72 Col. Obrera   C. P. 63120   Tepic, Nay. </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 Calzada del Ejercito Nacional No. 14 Col. Fray Junípero Serra C. P. 63166   Tepic, Nay.</w:t>
            </w:r>
          </w:p>
        </w:tc>
      </w:tr>
      <w:tr w:rsidR="00C52F15" w:rsidRPr="00C52F15" w:rsidTr="0054010C">
        <w:trPr>
          <w:trHeight w:val="409"/>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 NUEVO LEON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 Manuel L. Barragán No. 4850 Nte. Colonia Hidalgo  C.P. 64260 Monterrey, N.L.</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 xml:space="preserve">Departamento de Presupuesto, Contabilidad y Erogaciones Calle Gregorio Torres Quevedo No. 1950 Colonia Centro   C.P. 64010   Monterrey, N.L. </w:t>
            </w:r>
          </w:p>
        </w:tc>
      </w:tr>
      <w:tr w:rsidR="00C52F15" w:rsidRPr="00C52F15" w:rsidTr="0054010C">
        <w:trPr>
          <w:trHeight w:val="409"/>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OAXACA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 Paraje la Vía s/n Km 3 Carretera Oaxaca-Zaachila C. P. 68160   Xoxocotlan,  Oax.</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 Calzada Porfirio Díaz No. 1803 Col. Reforma C. P. 68050   Oaxaca,  Oax.</w:t>
            </w:r>
          </w:p>
        </w:tc>
      </w:tr>
      <w:tr w:rsidR="00C52F15" w:rsidRPr="00C52F15" w:rsidTr="0054010C">
        <w:trPr>
          <w:trHeight w:val="409"/>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PUEBLA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 Calle 5 de Febrero Oriente No. 107 Col. San Felipe Hueyotlipan C. P. 72030   Puebla, Pue.</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 Calle 4 Norte No. 2005 C. P. 72000    Puebla, Pue. Col. Centro</w:t>
            </w:r>
          </w:p>
        </w:tc>
      </w:tr>
      <w:tr w:rsidR="00C52F15" w:rsidRPr="00C52F15" w:rsidTr="0054010C">
        <w:trPr>
          <w:trHeight w:val="409"/>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QUERETARO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 en Querétaro Av. Mesquital No. 6 Col. San Pablo   Querétaro, Qro Código Postal 76130</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 Av. 5 de febrero N° 102  Col. Centro Código Postal 76000</w:t>
            </w:r>
          </w:p>
        </w:tc>
      </w:tr>
      <w:tr w:rsidR="00C52F15" w:rsidRPr="00C52F15" w:rsidTr="0054010C">
        <w:trPr>
          <w:trHeight w:val="409"/>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QUINTANA ROO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 Carretera Chetumal-Mérida Km 2.5 Col. Aeropuerto C.P. 77003 Chetuumal, Quintana Roo</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Depto. Presupuesto, Contabilidad y Erogaciones Av. Chapultepec No. 2 Oriente, Col. Centro C.P. 77000 Chetumal, Quintana Roo.</w:t>
            </w:r>
          </w:p>
        </w:tc>
      </w:tr>
      <w:tr w:rsidR="00C52F15" w:rsidRPr="00C52F15" w:rsidTr="0054010C">
        <w:trPr>
          <w:trHeight w:val="546"/>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SAN LUIS POTOSÍ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 Av. De los conventos 109-111 Fraccionamiento  Hogares Ferrocarrileros C.P. 78435 San Luis Potosí, S.L.P.</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 Cuauhtémoc 255 Colonia Moderna C.P. 78270 San Luis Potosí, S.L.P.</w:t>
            </w:r>
          </w:p>
        </w:tc>
      </w:tr>
      <w:tr w:rsidR="00C52F15" w:rsidRPr="00C52F15" w:rsidTr="0054010C">
        <w:trPr>
          <w:trHeight w:val="546"/>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SINALOA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 Blvd. Emiliano Zapata No. 3755 Pte. Col. Industrial El Palmito C. P. 80160 Tel. 01667 9920121, 9920475 y 9920476 Culiacán, Sin.</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 Fco. Zarco y Jesús G. Andrade s/n Col. Miguel Alemán C. P. 80200 Culiacán, Sin.</w:t>
            </w:r>
          </w:p>
        </w:tc>
      </w:tr>
      <w:tr w:rsidR="00C52F15" w:rsidRPr="00C52F15" w:rsidTr="0054010C">
        <w:trPr>
          <w:trHeight w:val="409"/>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SONORA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 Prolongación Hidalgo y Huisaguay Col. Bella Vista C.P. 85130 Cd. Obregón, Son.</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 Calle 5 de Febrero No. 220 entre Nainari y Allende C. P. 85000 Cd. Obregón, Son.</w:t>
            </w:r>
          </w:p>
        </w:tc>
      </w:tr>
      <w:tr w:rsidR="00C52F15" w:rsidRPr="00C52F15" w:rsidTr="0054010C">
        <w:trPr>
          <w:trHeight w:val="409"/>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TABASCO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Pase Usumacinta #95, Col. 1° de Mayo, C.P. 86190, Villahermosa, Tabasco.</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 xml:space="preserve">Departamento de Presupuesto, Contabilidad y Erogaciones Av. Cesar A. Sandino No. 102   </w:t>
            </w:r>
            <w:r w:rsidRPr="00C52F15">
              <w:rPr>
                <w:rFonts w:ascii="Arial" w:hAnsi="Arial" w:cs="Arial"/>
                <w:color w:val="000000"/>
                <w:sz w:val="18"/>
                <w:szCs w:val="18"/>
                <w:lang w:eastAsia="es-MX"/>
              </w:rPr>
              <w:lastRenderedPageBreak/>
              <w:t>Col. 1° de Mayo   C. P. 86190 Villahermosa, Tab.</w:t>
            </w:r>
          </w:p>
        </w:tc>
      </w:tr>
      <w:tr w:rsidR="00C52F15" w:rsidRPr="00C52F15" w:rsidTr="0054010C">
        <w:trPr>
          <w:trHeight w:val="546"/>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lastRenderedPageBreak/>
              <w:t xml:space="preserve">TAMAULIPAS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 xml:space="preserve">Almacén Delegacional Conjunto IMSS C.P. 87028   Cd. Victoria, Tamps. </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 Centro Médico Educativo y Cultural Lic. Adolfo López Mateos Colonia Pedro Sosa   Código Postal 87120 Cd. Victoria, Tamps</w:t>
            </w:r>
          </w:p>
        </w:tc>
      </w:tr>
      <w:tr w:rsidR="00C52F15" w:rsidRPr="00C52F15" w:rsidTr="0054010C">
        <w:trPr>
          <w:trHeight w:val="409"/>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TLAXCALA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 Instituto Politécnico Nacional s/n San Diego Metepec   C. P. 90110 Tlaxcala, Tlx.</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 Guillermo Valle No. 115 Col. Centro   C. P. 90000   Tlaxcala, Tlx.</w:t>
            </w:r>
          </w:p>
        </w:tc>
      </w:tr>
      <w:tr w:rsidR="00C52F15" w:rsidRPr="00C52F15" w:rsidTr="0054010C">
        <w:trPr>
          <w:trHeight w:val="546"/>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VERACRUZ NORTE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 de Bienes Terapéuticos Carret. Veracruz-La Boticaria Km 2.5  Col. Vista Alegre C. P. 94295 Boca del Río Veracruz</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 Lomas del Estadio s/n Col. Centro   C. P. 91000   Xalapa, Ver.</w:t>
            </w:r>
          </w:p>
        </w:tc>
      </w:tr>
      <w:tr w:rsidR="00C52F15" w:rsidRPr="00C52F15" w:rsidTr="0054010C">
        <w:trPr>
          <w:trHeight w:val="409"/>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VERACRUZ SUR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 de Bienes Av. Veracruz Esq.Norte 22 No. 56 Col. Sta. Catarina   C. P. 94730    Río Blanco, Ver.</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 Poniente 7N° 1350 Col. Centro   C. P. 94300   Orizaba, Ver.</w:t>
            </w:r>
          </w:p>
        </w:tc>
      </w:tr>
      <w:tr w:rsidR="00C52F15" w:rsidRPr="00C52F15" w:rsidTr="0054010C">
        <w:trPr>
          <w:trHeight w:val="409"/>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YUCATÁN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 Calle 44 No. 999 por 127 y 127B Col. Serapio Rendón   C. P. 97285   Mérida, Yuc.</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 Calle 34 No. 439 por 41 Col. Industrial   C. P. 97150   Mérida, Yuc.</w:t>
            </w:r>
          </w:p>
        </w:tc>
      </w:tr>
      <w:tr w:rsidR="00C52F15" w:rsidRPr="00C52F15" w:rsidTr="0054010C">
        <w:trPr>
          <w:trHeight w:val="546"/>
        </w:trPr>
        <w:tc>
          <w:tcPr>
            <w:tcW w:w="1309" w:type="pct"/>
            <w:hideMark/>
          </w:tcPr>
          <w:p w:rsidR="00C52F15" w:rsidRPr="00C52F15" w:rsidRDefault="00C52F15" w:rsidP="002C352D">
            <w:pPr>
              <w:rPr>
                <w:rFonts w:ascii="Arial" w:hAnsi="Arial" w:cs="Arial"/>
                <w:b/>
                <w:bCs/>
                <w:color w:val="000000"/>
                <w:sz w:val="18"/>
                <w:szCs w:val="18"/>
                <w:lang w:eastAsia="es-MX"/>
              </w:rPr>
            </w:pPr>
            <w:r w:rsidRPr="00C52F15">
              <w:rPr>
                <w:rFonts w:ascii="Arial" w:hAnsi="Arial" w:cs="Arial"/>
                <w:b/>
                <w:bCs/>
                <w:color w:val="000000"/>
                <w:sz w:val="18"/>
                <w:szCs w:val="18"/>
                <w:lang w:eastAsia="es-MX"/>
              </w:rPr>
              <w:t>ZACATECAS</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 xml:space="preserve">Almacén Delegacional Carretera Tránsito pesado Km 1 esq. Con Priv, Secretaría de Hacienda y Crédito Público C.P. 98604. Guadalupe, Zacatecas </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Presupuesto, Contabilidad y Erogaciones Restauradores No. 3   Col. Dependencias Federales C.P. 98600   Guadalupe, Zac.</w:t>
            </w:r>
          </w:p>
        </w:tc>
      </w:tr>
      <w:tr w:rsidR="00C52F15" w:rsidRPr="00C52F15" w:rsidTr="0054010C">
        <w:trPr>
          <w:trHeight w:val="546"/>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DELEGACIÓN NORTE DISTRITO FEDERAL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 Norte del D.F. Calz. vallejo 675 Col. Magdalena de las Salinas   Código Postal   07760 delegación Gustavo A. Madero  México, D. F.</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Jefatura de Planeación y Finanzas Delegación Norte del D.F. Av. Instituto Politécnico Nacional No. 5421 Col. Magdalena de las Salinas   Código Postal   07760 delegación Gustavo A. Madero</w:t>
            </w:r>
          </w:p>
        </w:tc>
      </w:tr>
      <w:tr w:rsidR="00C52F15" w:rsidRPr="00C52F15" w:rsidTr="0054010C">
        <w:trPr>
          <w:trHeight w:val="532"/>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DELEGACIÓN SUR DISTRITO FEDERAL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delegacional Sur del D.F. Calz. Vallejo 675, Col. Magdalena de las Salinas  Delegación Gustavo A. Madero C.P. 07760 Méx, D.F.</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Delegacional de Presupuesto, Contabilidad y Erogaciones sito en Popocatépetl No. 14, 6o. Piso Col. Ex hipódromo Condesa Delegación Cuauhtémoc, C.P. 06100, Méx, D.F.</w:t>
            </w:r>
          </w:p>
        </w:tc>
      </w:tr>
      <w:tr w:rsidR="00C52F15" w:rsidRPr="00C52F15" w:rsidTr="0054010C">
        <w:trPr>
          <w:trHeight w:val="409"/>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 HOSPITAL DE ESPECIALIDADES TORREON, COAH.</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 la UMAE Blvd. Revolución No. 2650 Ote. Col. Torreón Jardín   C.P. 27200 Torreón Coah.</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Finanzas de la Umae 71 Blvd. Revolución No. 2650 Ote. Col. Torreón Jardín   C.P. 27200 Torreón Coah.</w:t>
            </w:r>
          </w:p>
        </w:tc>
      </w:tr>
      <w:tr w:rsidR="00C52F15" w:rsidRPr="00C52F15" w:rsidTr="0054010C">
        <w:trPr>
          <w:trHeight w:val="409"/>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HOSPITAL DE ESPECIALIDADES No. 1 LEÓN, GUANAJUATO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Mat. de Curación en Almacén de la UMAE Av. México entrando por Calle Suecia s/n Col. Los Paraísos   C. P. 37320   León, Gto.</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Finanzas de la UMAE Blvd. Adolfo López Mateos esq. Paseo de los Insurgentes s/n Col. Los Paraísos   C. P. 37320   León, Gto.</w:t>
            </w:r>
          </w:p>
        </w:tc>
      </w:tr>
      <w:tr w:rsidR="00C52F15" w:rsidRPr="00C52F15" w:rsidTr="0054010C">
        <w:trPr>
          <w:trHeight w:val="409"/>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lastRenderedPageBreak/>
              <w:t>HOSPITAL DE GINECO PEDIATRÍA No. 48 LEÓN, GUANAJUATO</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 la UMAE Paseo de los Insurgentes s/n Fracc. Los Paraísos   C. P. 37328   León, Gto.</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Finanzas de la UMAE Paseo de los Insurgentes s/n Fracc. Los Paraísos   C. P. 37328   León, Gto.</w:t>
            </w:r>
          </w:p>
        </w:tc>
      </w:tr>
      <w:tr w:rsidR="00C52F15" w:rsidRPr="00C52F15" w:rsidTr="0054010C">
        <w:trPr>
          <w:trHeight w:val="546"/>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HOSPITAL DE PEDIATRÍA OBLATOS JALISCO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Mat. de Curación en Almacén de la UMAE Calle Belisario Domínguez No. 735 Col. Independencia Sector Libertad C. P. 44349 Guadalajara, Jal.</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Finanzas de la UMAE Calle Belisario Domínguez No. 735 Col. Independencia Sector Libertad C. P. 44349 Guadalajara, Jal.</w:t>
            </w:r>
          </w:p>
        </w:tc>
      </w:tr>
      <w:tr w:rsidR="00C52F15" w:rsidRPr="00C52F15" w:rsidTr="0054010C">
        <w:trPr>
          <w:trHeight w:val="546"/>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HOSPITAL DE GINECO OBSTETRICIA OBLATOS JALISCO</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 xml:space="preserve">Mat. de Curación en Almacén de la UMAE Calle Belisario Domínguez No. 771 Col. Independencia-Oblatos C. P. 44340   Guadalajara, Jal. </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 xml:space="preserve">Departamento de Finanzas de la UMAE Calle Belisario Domínguez No. 771 Col. Independencia-Oblatos C. P. 44340   Guadalajara, Jal. </w:t>
            </w:r>
          </w:p>
        </w:tc>
      </w:tr>
      <w:tr w:rsidR="00C52F15" w:rsidRPr="00C52F15" w:rsidTr="0054010C">
        <w:trPr>
          <w:trHeight w:val="682"/>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 HOSPITAL DE ESPECIALIDADES OBLATOS JALISCO</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Mat. de Curación en Almacén de la UMAE Calle Belisario Domínguez No. 1000 Col. Independencia Sector Libertad C. P. 44349 Tel. 0133 36 68 30 00 Ext. 31353 y 31354 Guadalajara, Jal.</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Finanzas de la UMAE Calle Belisario Domínguez No. 1000 Col. Independencia Sector Libertad C. P. 44349 Guadalajara, Jal.</w:t>
            </w:r>
          </w:p>
        </w:tc>
      </w:tr>
      <w:tr w:rsidR="00C52F15" w:rsidRPr="00C52F15" w:rsidTr="0054010C">
        <w:trPr>
          <w:trHeight w:val="818"/>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TRAUMATOLOGIA LOMAS VERDES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Subalmacén de la Unidad Médica de Alta Especialidad Hospital de Traumatología y Ortopedia Lomas Verdes  Av. Lomas Verdes S/N, Col. Exejidos  del Oro, Naucalpan de Juárez Edo.   de Méx. C.P. 53120</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Finanzas de la UMAE Av. Lomas Verdes S/N, Col. Exejidos del Oro Naucalpan de Juárez, Edo. de Méx C.P. 53120 Horario de 8 a 13 hrs</w:t>
            </w:r>
          </w:p>
        </w:tc>
      </w:tr>
      <w:tr w:rsidR="00C52F15" w:rsidRPr="00C52F15" w:rsidTr="0054010C">
        <w:trPr>
          <w:trHeight w:val="416"/>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HOSPITAL DE CARDIOLOGÍA MONTERREY, N.L.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 xml:space="preserve">Almacén de la UMAE Av. </w:t>
            </w:r>
            <w:r w:rsidRPr="00C52F15">
              <w:rPr>
                <w:rFonts w:ascii="Arial" w:hAnsi="Arial" w:cs="Arial"/>
                <w:color w:val="000000"/>
                <w:sz w:val="18"/>
                <w:szCs w:val="18"/>
                <w:lang w:val="en-US" w:eastAsia="es-MX"/>
              </w:rPr>
              <w:t xml:space="preserve">Lincoln S/N Esq. Enf. Ma. </w:t>
            </w:r>
            <w:r w:rsidRPr="00C52F15">
              <w:rPr>
                <w:rFonts w:ascii="Arial" w:hAnsi="Arial" w:cs="Arial"/>
                <w:color w:val="000000"/>
                <w:sz w:val="18"/>
                <w:szCs w:val="18"/>
                <w:lang w:eastAsia="es-MX"/>
              </w:rPr>
              <w:t>De Jesús Candía Mendoza Col. Valle Verde   C.P. 64730   Monterrey, N.L.</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 xml:space="preserve">Departamento de Finanzas de la Umae 34 Av. </w:t>
            </w:r>
            <w:r w:rsidRPr="00C52F15">
              <w:rPr>
                <w:rFonts w:ascii="Arial" w:hAnsi="Arial" w:cs="Arial"/>
                <w:color w:val="000000"/>
                <w:sz w:val="18"/>
                <w:szCs w:val="18"/>
                <w:lang w:val="en-US" w:eastAsia="es-MX"/>
              </w:rPr>
              <w:t xml:space="preserve">Lincoln S/N Esq. Enf. Ma. </w:t>
            </w:r>
            <w:r w:rsidRPr="00C52F15">
              <w:rPr>
                <w:rFonts w:ascii="Arial" w:hAnsi="Arial" w:cs="Arial"/>
                <w:color w:val="000000"/>
                <w:sz w:val="18"/>
                <w:szCs w:val="18"/>
                <w:lang w:eastAsia="es-MX"/>
              </w:rPr>
              <w:t>De Jesús Candía Mendoza Col. Valle Verde   C.P. 64730   Monterrey, N.L.</w:t>
            </w:r>
          </w:p>
        </w:tc>
      </w:tr>
      <w:tr w:rsidR="00C52F15" w:rsidRPr="00C52F15" w:rsidTr="0054010C">
        <w:trPr>
          <w:trHeight w:val="546"/>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HOSPITAL DE ESPECIALIDADES MONTERREY, N.L.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 la UMAE Ave. Abraham Lincoln y Ave. Fidel Velásquez S/N Colonia Nueva Morelos  C.P. 64320   Monterrey, N.L.</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Finanzas de la Umae 25 Ave. Abraham Lincoln y Ave. Fidel Velásquez S/N Colonia Nueva Morelos  C.P. 64320   Monterrey, N.L.</w:t>
            </w:r>
          </w:p>
        </w:tc>
      </w:tr>
      <w:tr w:rsidR="00C52F15" w:rsidRPr="00C52F15" w:rsidTr="0054010C">
        <w:trPr>
          <w:trHeight w:val="409"/>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HOSPITAL DE TRAUMATOLOGIA Y ORTOPEDIA MONTERREY, N.L.</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 la UMAE Av. Pino Suárez y 15 de Mayo S/N Zona Centro  C.P. 64000   Monterrey, N.L.</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Finanzas de la Umae 21 Cuauhtémoc y Juan Ignacio Ramón Zona Centro   C.P. 64000   Monterrey, N.L.</w:t>
            </w:r>
          </w:p>
        </w:tc>
      </w:tr>
      <w:tr w:rsidR="00C52F15" w:rsidRPr="00C52F15" w:rsidTr="0054010C">
        <w:trPr>
          <w:trHeight w:val="409"/>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HOSPITAL DE GINECO OBSTETRICIA MONTERREY, N.L.</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 la UMAE Av. Constitución y Av. Félix U. Gómez Col. Centro   C.P. 64000   Monterrey, N.L.</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Finanzas de la Umae 23 Av. Constitución y Av. Félix U. Gómez Col. Centro   C.P. 64000   Monterrey, N.L.</w:t>
            </w:r>
          </w:p>
        </w:tc>
      </w:tr>
      <w:tr w:rsidR="00C52F15" w:rsidRPr="00C52F15" w:rsidTr="0054010C">
        <w:trPr>
          <w:trHeight w:val="409"/>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HOSPITAL DE ESPECIALIDADES PUEBLA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 la UMAE Calle 2 Norte No. 2004 Col. Centro   C. P. 72000   Puebla, Pue.</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Finanzas de la UMAE Calle 2 Norte No. 2004 Col. Centro   C. P. 72000   Puebla, Pue.</w:t>
            </w:r>
          </w:p>
        </w:tc>
      </w:tr>
      <w:tr w:rsidR="00C52F15" w:rsidRPr="00C52F15" w:rsidTr="0054010C">
        <w:trPr>
          <w:trHeight w:val="546"/>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HOSPITAL DE TRAUMATOLOGÍA Y </w:t>
            </w:r>
            <w:r w:rsidRPr="00C52F15">
              <w:rPr>
                <w:rFonts w:ascii="Arial" w:hAnsi="Arial" w:cs="Arial"/>
                <w:b/>
                <w:bCs/>
                <w:color w:val="000000"/>
                <w:sz w:val="18"/>
                <w:szCs w:val="18"/>
                <w:lang w:eastAsia="es-MX"/>
              </w:rPr>
              <w:lastRenderedPageBreak/>
              <w:t xml:space="preserve">ORTOPEDIA PUEBLA, PUE.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lastRenderedPageBreak/>
              <w:t xml:space="preserve">Almacén de la UMAE Diagonal Defensores de la República esquina 6 </w:t>
            </w:r>
            <w:r w:rsidRPr="00C52F15">
              <w:rPr>
                <w:rFonts w:ascii="Arial" w:hAnsi="Arial" w:cs="Arial"/>
                <w:color w:val="000000"/>
                <w:sz w:val="18"/>
                <w:szCs w:val="18"/>
                <w:lang w:eastAsia="es-MX"/>
              </w:rPr>
              <w:lastRenderedPageBreak/>
              <w:t>Poniente Col. Amor   C. P. 72140   Puebla, Pue.</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lastRenderedPageBreak/>
              <w:t xml:space="preserve">Departamento de Finanzas de la UMAE Diagonal Defensores de la República esquina </w:t>
            </w:r>
            <w:r w:rsidRPr="00C52F15">
              <w:rPr>
                <w:rFonts w:ascii="Arial" w:hAnsi="Arial" w:cs="Arial"/>
                <w:color w:val="000000"/>
                <w:sz w:val="18"/>
                <w:szCs w:val="18"/>
                <w:lang w:eastAsia="es-MX"/>
              </w:rPr>
              <w:lastRenderedPageBreak/>
              <w:t>6 Poniente Col. Amor   C. P. 72140   Puebla, Pue.</w:t>
            </w:r>
          </w:p>
        </w:tc>
      </w:tr>
      <w:tr w:rsidR="00C52F15" w:rsidRPr="00C52F15" w:rsidTr="0054010C">
        <w:trPr>
          <w:trHeight w:val="409"/>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lastRenderedPageBreak/>
              <w:t xml:space="preserve">HOSPITAL DE ESPECIALIDADES No. 2 CD. OBREGÓN, SONORA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Mat. de Curación en Almacén de la UMAE Prol. Hidalgo y Huisaguay s/n Col. Bella Vista C. P. 85130   Cd. Obregón, Son.</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Finanzas de la UMAE Prol. Hidalgo y Huisaguay s/n Col. Bella Vista C. P. 85130   Cd. Obregón, Son.</w:t>
            </w:r>
          </w:p>
        </w:tc>
      </w:tr>
      <w:tr w:rsidR="00C52F15" w:rsidRPr="00C52F15" w:rsidTr="0054010C">
        <w:trPr>
          <w:trHeight w:val="546"/>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HOSPITAL DE ESPECIALIDADES VERACRUZ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 la UMAE Calle Cuauhtémoc s/n Esq. Cervantes y Padilla   Col. Formando Hogar C. P. 91897   Veracruz, Ver.</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Finanzas de la UMAE Calle Cuauhtémoc s/n Esq. Cervantes y Padilla   Col. Formando Hogar C. P. 91897   Veracruz, Ver.</w:t>
            </w:r>
          </w:p>
        </w:tc>
      </w:tr>
      <w:tr w:rsidR="00C52F15" w:rsidRPr="00C52F15" w:rsidTr="0054010C">
        <w:trPr>
          <w:trHeight w:val="955"/>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HOSPITAL DE ESPECIALIDADES YUCATÁN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 la UMAE Calle 34 X 41 No. 439 Ex terrenos El Fénix Col. Industrial El Palmito C.P. 97150 Mérida, Yuc.</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Finanzas de la UMAE Calle 34 X 41 No. 439 Ex terrenos El Fénix Col. Industrial El Palmito C.P. 97150 Mérida, Yuc. Departamento de Finanzas y Sistemas de la UMAE 1er. Piso del Hospital de Traumatología Av. Colector 15 S/N, Esq. Av. Instituto Politécnico Nacional   Col. Magdalena de las Salinas Delegación Gustavo A. Madero C.P. 07760 Méx, D.F.</w:t>
            </w:r>
          </w:p>
        </w:tc>
      </w:tr>
      <w:tr w:rsidR="00C52F15" w:rsidRPr="00C52F15" w:rsidTr="0054010C">
        <w:trPr>
          <w:trHeight w:val="682"/>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HOSPITAL DE TRAUMATOLOGIA Y ORTOPEDIA MAGDALENA DE LAS SALINAS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 xml:space="preserve">Almacén de Traumatología y Almacén de Ortopedia Av. Colector 15 S/N Esq. con Av. Instituto Politécnico Nacional. Col. Magdalena de las Salinas Delegación Gustavo A. Madero. C.P. 07760, Méx, D.F.   </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Finanzas y Sistemas de la UMAE 1er. Piso del Hospital de Traumatología Av. Colector 15 S/N, Esq. Av. Instituto Politécnico Nacional   Col. Magdalena de las Salinas Delegación Gustavo A. Madero C.P. 07760 Méx, D.F.</w:t>
            </w:r>
          </w:p>
        </w:tc>
      </w:tr>
      <w:tr w:rsidR="00C52F15" w:rsidRPr="00C52F15" w:rsidTr="0054010C">
        <w:trPr>
          <w:trHeight w:val="682"/>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HOSPITAL DE TRAUMATOLOGIA Y ORTOPEDIA MAGDALENA DE LAS SALINAS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 xml:space="preserve">Almacén de Terapia Física Av. Instituto Politécnico Nacional 1306  Col. Magdalena de las Salinas Delegación Gustavo A. Madero. C.P. 07760, Méx, D.F.   </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Finanzas y Sistemas de la UMAE 1er. Piso del Hospital de Traumatología Av. Colector 15 S/N, Esq. Av. Instituto Politécnico Nacional   Col. Magdalena de las Salinas Delegación Gustavo A. Madero C.P. 07760 Méx, D.F.</w:t>
            </w:r>
          </w:p>
        </w:tc>
      </w:tr>
      <w:tr w:rsidR="00C52F15" w:rsidRPr="00C52F15" w:rsidTr="0054010C">
        <w:trPr>
          <w:trHeight w:val="682"/>
        </w:trPr>
        <w:tc>
          <w:tcPr>
            <w:tcW w:w="1309" w:type="pct"/>
            <w:hideMark/>
          </w:tcPr>
          <w:p w:rsidR="00C52F15" w:rsidRPr="00C52F15" w:rsidRDefault="00C52F15" w:rsidP="002C352D">
            <w:pPr>
              <w:jc w:val="both"/>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 HOSPITAL DE ESPECIALIDADES LA RAZA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Hospital de Especialidades de la Calle Seris y Zaachila S/N, Col. La Raza C.P. 02990 Delegación Atzcapotzalco. Méx, D.F. En el Almacén y Farmacia localizados en el Sótano</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Finanzas localizado en 1er. Piso Hospital de Especialidades de la Raza Calle Seris y Zaachila S/N, Col. La Raza C.P. 02990 Delegación Atzcapotzalco. Méx, D.F.</w:t>
            </w:r>
          </w:p>
        </w:tc>
      </w:tr>
      <w:tr w:rsidR="00C52F15" w:rsidRPr="00C52F15" w:rsidTr="0054010C">
        <w:trPr>
          <w:trHeight w:val="818"/>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 xml:space="preserve">GINECO 3 CENTRO MEDICO LA RAZA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Material de Curación y Radiológico Hospital de Gineco-Obstetrica No. 3 Centro Médico Nacional La Raza, sito en Antonio Valeriano S/N Col. La Raza, Delegación Atzcapotzalco, Méx, D.F.</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Finanzas y Sistemas de la Unidad Médica de Alta Especialidad Hospital de Gineco-Obstetrica No. 3 del Centro Médico Nacional La Raza, sito en Antonio Valeriano S/N Col. La Raza Delegación Atzcatopzalco México, D.F.</w:t>
            </w:r>
          </w:p>
        </w:tc>
      </w:tr>
      <w:tr w:rsidR="00C52F15" w:rsidRPr="00C52F15" w:rsidTr="0054010C">
        <w:trPr>
          <w:trHeight w:val="818"/>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lastRenderedPageBreak/>
              <w:t xml:space="preserve">HOSPITAL GENERAL DEL CENTRO MEDICO LA RAZA  </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 Material de Curación y Radiológico;  y Almacén de Infectología Almacén de la UMAE Hospital General del Centro Médico Nacional La Raza Av. Jacarandas Esq. Saachila Col. La Raza Delegación Atzcapotzalco, Méx, D.F.</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Finanzas de la Unidad Médica de Alta Especialidad, Hospital General Dr. Gaudencio González Garza, del Centro Médico Nacional La Raza Calz. Vallejo S/N, Esq. Av. Jacarandas, Col. La Raza Delegación Atzcapotzalco, C.P. 02990 Méx, D.F.</w:t>
            </w:r>
          </w:p>
        </w:tc>
      </w:tr>
      <w:tr w:rsidR="00C52F15" w:rsidRPr="00C52F15" w:rsidTr="0054010C">
        <w:trPr>
          <w:trHeight w:val="818"/>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HOSPITAL LUIS CASTELAZO AYALA GINECOLOGÍA Y  OBSTETRICIA GINECO 4</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 Unidad Médica de Alta Especialidad, Hospital de Ginecología y Obstetricia Av.Río Magdalena No. 289 Planta Baja Col. Tizapán San Ángel, C.P. 01090 Delegación Álvaro Obregón, Méx, D.F.</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Finanzas y Sistemas Hospital Gineo-Obstetricia No. 4 Av.  Río Magdalena No. 289 1er. Piso Col. Tizapán, San Ángel, C.P. 01090 Delegación Álvaro Obregón, D.F.</w:t>
            </w:r>
          </w:p>
        </w:tc>
      </w:tr>
      <w:tr w:rsidR="00C52F15" w:rsidRPr="00C52F15" w:rsidTr="0054010C">
        <w:trPr>
          <w:trHeight w:val="962"/>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HOSPITAL DE ONCOLOGIA SIGLO XXI</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 Unidad Médica de Alta Especialidad, Hospital de Oncología del Centro Médico Nacional Siglo XXI Av. Cuauhtémoc No. 330 Col. Doctores Delegación Cuauhtémoc , C.P. 06720 México, D.F. Planta Baja del patio de maniobras de la Unidad</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Finanzas sito en 3er. Piso P del Hospital de Oncología C.M.N. Siglo XXI Av. Cuauhtémoc No. 330 Col. Doctores Delegación Cuauhtémoc, C.P. 06720 D.F. de las 9:00 a las 13 hrs.</w:t>
            </w:r>
          </w:p>
        </w:tc>
      </w:tr>
      <w:tr w:rsidR="00C52F15" w:rsidRPr="00C52F15" w:rsidTr="0054010C">
        <w:trPr>
          <w:trHeight w:val="955"/>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HOSPITAL DE ESPECIALIDADES SIGLO XXI</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 la Unidad Médica de Alta Especialidad Hospital de Especialidades Centro Médico Nacional Siglo XXI Av. Cuauhtémoc No. 330, Planta Baja Col. Doctores, Méx, D.F. C.P. 06720 Delegación Cuauhtémoc Clave Presupuestal 37B509662153</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Departamento de Finanzas del Hospital de Especialidades del Centro Médico Nacional Siglo XXI. Av. Cuauhtémoc No. 330 Col. Doctores Delegación Cuauhtémoc, C.P. 06720 D.F.</w:t>
            </w:r>
          </w:p>
        </w:tc>
      </w:tr>
      <w:tr w:rsidR="00C52F15" w:rsidRPr="00C52F15" w:rsidTr="0054010C">
        <w:trPr>
          <w:trHeight w:val="682"/>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HOSPITAL DE CARDIOLOGIA SIGLO XXI</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 la Unidad Médica de Alta Especialidad Hospital de Cardiología Siglo XXI Av. Cuauhtémoc No. 330, Planta Baja Col. Doctores, Méx, D.F. C.P. 06720 Delegación Cuauhtémoc</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 xml:space="preserve">Departamento de Finanzas de la UMAE Av. Cuauhtémoc No. 330, Planta Baja Col. Doctores, Méx, D.F. C.P. 06720 Delegación Cuauhtémoc </w:t>
            </w:r>
          </w:p>
        </w:tc>
      </w:tr>
      <w:tr w:rsidR="00C52F15" w:rsidRPr="00C52F15" w:rsidTr="0054010C">
        <w:trPr>
          <w:trHeight w:val="682"/>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HOSPITAL DE PEDIATRIA SIGLO XXI</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Almacén de la Unidad Médica de Alta Especialidad Hospital de Pediatría Siglo XXI Av. Cuauhtémoc No. 330, Planta Baja Col. Doctores, Méx, D.F. C.P. 06720 Delegación Cuauhtémoc</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 xml:space="preserve">Departamento de Finanzas de la UMAE Av. Cuauhtémoc No. 330 Planta Baja, Col. Doctores, México, D. F. CP. 06720  </w:t>
            </w:r>
          </w:p>
        </w:tc>
      </w:tr>
      <w:tr w:rsidR="00C52F15" w:rsidRPr="00C52F15" w:rsidTr="0054010C">
        <w:trPr>
          <w:trHeight w:val="546"/>
        </w:trPr>
        <w:tc>
          <w:tcPr>
            <w:tcW w:w="1309" w:type="pct"/>
            <w:hideMark/>
          </w:tcPr>
          <w:p w:rsidR="00C52F15" w:rsidRPr="00C52F15" w:rsidRDefault="00C52F15" w:rsidP="002C352D">
            <w:pPr>
              <w:jc w:val="center"/>
              <w:rPr>
                <w:rFonts w:ascii="Arial" w:hAnsi="Arial" w:cs="Arial"/>
                <w:b/>
                <w:bCs/>
                <w:color w:val="000000"/>
                <w:sz w:val="18"/>
                <w:szCs w:val="18"/>
                <w:lang w:eastAsia="es-MX"/>
              </w:rPr>
            </w:pPr>
            <w:r w:rsidRPr="00C52F15">
              <w:rPr>
                <w:rFonts w:ascii="Arial" w:hAnsi="Arial" w:cs="Arial"/>
                <w:b/>
                <w:bCs/>
                <w:color w:val="000000"/>
                <w:sz w:val="18"/>
                <w:szCs w:val="18"/>
                <w:lang w:eastAsia="es-MX"/>
              </w:rPr>
              <w:t>ALMACÉN DE PROGRAMAS ESPECIALES Y RED FRÍA</w:t>
            </w:r>
          </w:p>
        </w:tc>
        <w:tc>
          <w:tcPr>
            <w:tcW w:w="1747"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Calzada Vallejo 675, Col. Magdalena de las Salinas, C.P. 07760, Delegación Gustavo A. Madero, México, D. F.</w:t>
            </w:r>
          </w:p>
        </w:tc>
        <w:tc>
          <w:tcPr>
            <w:tcW w:w="1944" w:type="pct"/>
            <w:hideMark/>
          </w:tcPr>
          <w:p w:rsidR="00C52F15" w:rsidRPr="00C52F15" w:rsidRDefault="00C52F15" w:rsidP="002C352D">
            <w:pPr>
              <w:jc w:val="both"/>
              <w:rPr>
                <w:rFonts w:ascii="Arial" w:hAnsi="Arial" w:cs="Arial"/>
                <w:color w:val="000000"/>
                <w:sz w:val="18"/>
                <w:szCs w:val="18"/>
                <w:lang w:eastAsia="es-MX"/>
              </w:rPr>
            </w:pPr>
            <w:r w:rsidRPr="00C52F15">
              <w:rPr>
                <w:rFonts w:ascii="Arial" w:hAnsi="Arial" w:cs="Arial"/>
                <w:color w:val="000000"/>
                <w:sz w:val="18"/>
                <w:szCs w:val="18"/>
                <w:lang w:eastAsia="es-MX"/>
              </w:rPr>
              <w:t>División de Trámites y Erogaciones, General Tiburcio Montiel No. 15 (esq. con Gómez Pedraza), Col. San Miguel Chapultepec C.P.11850 Delegación Miguel Hidalgo.</w:t>
            </w:r>
          </w:p>
        </w:tc>
      </w:tr>
    </w:tbl>
    <w:p w:rsidR="005327A6" w:rsidRDefault="005327A6" w:rsidP="009B5D9B">
      <w:pPr>
        <w:pStyle w:val="Ttulo1"/>
        <w:numPr>
          <w:ilvl w:val="0"/>
          <w:numId w:val="0"/>
        </w:numPr>
        <w:spacing w:before="0" w:after="0"/>
        <w:jc w:val="center"/>
        <w:rPr>
          <w:rFonts w:cs="Arial"/>
          <w:sz w:val="20"/>
          <w:szCs w:val="20"/>
          <w:lang w:val="es-ES_tradnl"/>
        </w:rPr>
      </w:pPr>
    </w:p>
    <w:p w:rsidR="005327A6" w:rsidRDefault="005327A6">
      <w:pPr>
        <w:rPr>
          <w:rFonts w:ascii="Arial" w:eastAsia="Times New Roman" w:hAnsi="Arial" w:cs="Arial"/>
          <w:b/>
          <w:bCs/>
          <w:kern w:val="1"/>
          <w:sz w:val="20"/>
          <w:szCs w:val="20"/>
          <w:lang w:val="es-ES_tradnl" w:eastAsia="ar-SA"/>
        </w:rPr>
      </w:pPr>
      <w:r>
        <w:rPr>
          <w:rFonts w:cs="Arial"/>
          <w:sz w:val="20"/>
          <w:szCs w:val="20"/>
          <w:lang w:val="es-ES_tradnl"/>
        </w:rPr>
        <w:br w:type="page"/>
      </w:r>
    </w:p>
    <w:p w:rsidR="00C52F15" w:rsidRDefault="0054010C" w:rsidP="009B5D9B">
      <w:pPr>
        <w:pStyle w:val="Ttulo1"/>
        <w:numPr>
          <w:ilvl w:val="0"/>
          <w:numId w:val="0"/>
        </w:numPr>
        <w:spacing w:before="0" w:after="0"/>
        <w:jc w:val="center"/>
        <w:rPr>
          <w:rFonts w:cs="Arial"/>
          <w:sz w:val="20"/>
          <w:szCs w:val="20"/>
          <w:lang w:val="es-ES_tradnl"/>
        </w:rPr>
      </w:pPr>
      <w:r>
        <w:rPr>
          <w:rFonts w:cs="Arial"/>
          <w:sz w:val="20"/>
          <w:szCs w:val="20"/>
          <w:lang w:val="es-ES_tradnl"/>
        </w:rPr>
        <w:lastRenderedPageBreak/>
        <w:t>Anexo 20</w:t>
      </w:r>
    </w:p>
    <w:p w:rsidR="0054010C" w:rsidRPr="0054010C" w:rsidRDefault="0054010C" w:rsidP="0054010C">
      <w:pPr>
        <w:jc w:val="center"/>
        <w:rPr>
          <w:b/>
          <w:lang w:val="es-ES_tradnl" w:eastAsia="ar-SA"/>
        </w:rPr>
      </w:pPr>
      <w:r w:rsidRPr="0054010C">
        <w:rPr>
          <w:b/>
          <w:lang w:val="es-ES_tradnl" w:eastAsia="ar-SA"/>
        </w:rPr>
        <w:t>ENTREGA DE BIENES POR PAQUETE</w:t>
      </w:r>
    </w:p>
    <w:p w:rsidR="0054010C" w:rsidRPr="008B1143" w:rsidRDefault="0054010C" w:rsidP="0054010C">
      <w:pPr>
        <w:jc w:val="center"/>
        <w:rPr>
          <w:rFonts w:ascii="Arial" w:hAnsi="Arial" w:cs="Arial"/>
        </w:rPr>
      </w:pPr>
      <w:r w:rsidRPr="008B1143">
        <w:rPr>
          <w:rFonts w:ascii="Arial" w:hAnsi="Arial" w:cs="Arial"/>
          <w:lang w:eastAsia="es-MX"/>
        </w:rPr>
        <w:drawing>
          <wp:inline distT="0" distB="0" distL="0" distR="0" wp14:anchorId="1F6094E8" wp14:editId="573D565B">
            <wp:extent cx="5739661" cy="5753686"/>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8232" cy="5752253"/>
                    </a:xfrm>
                    <a:prstGeom prst="rect">
                      <a:avLst/>
                    </a:prstGeom>
                    <a:noFill/>
                    <a:ln>
                      <a:noFill/>
                    </a:ln>
                  </pic:spPr>
                </pic:pic>
              </a:graphicData>
            </a:graphic>
          </wp:inline>
        </w:drawing>
      </w:r>
    </w:p>
    <w:p w:rsidR="0054010C" w:rsidRPr="008B1143" w:rsidRDefault="0054010C" w:rsidP="0054010C">
      <w:pPr>
        <w:jc w:val="center"/>
        <w:rPr>
          <w:rFonts w:ascii="Arial" w:hAnsi="Arial" w:cs="Arial"/>
        </w:rPr>
      </w:pPr>
    </w:p>
    <w:p w:rsidR="0054010C" w:rsidRPr="008B1143" w:rsidRDefault="0054010C" w:rsidP="0054010C">
      <w:pPr>
        <w:jc w:val="center"/>
        <w:rPr>
          <w:rFonts w:ascii="Arial" w:hAnsi="Arial" w:cs="Arial"/>
        </w:rPr>
      </w:pPr>
    </w:p>
    <w:p w:rsidR="0054010C" w:rsidRPr="008B1143" w:rsidRDefault="0054010C" w:rsidP="0054010C">
      <w:pPr>
        <w:jc w:val="center"/>
        <w:rPr>
          <w:rFonts w:ascii="Arial" w:hAnsi="Arial" w:cs="Arial"/>
          <w:lang w:eastAsia="es-MX"/>
        </w:rPr>
      </w:pPr>
    </w:p>
    <w:p w:rsidR="0054010C" w:rsidRPr="008B1143" w:rsidRDefault="0054010C" w:rsidP="0054010C">
      <w:pPr>
        <w:jc w:val="center"/>
        <w:rPr>
          <w:rFonts w:ascii="Arial" w:hAnsi="Arial" w:cs="Arial"/>
        </w:rPr>
      </w:pPr>
      <w:r w:rsidRPr="008B1143">
        <w:rPr>
          <w:rFonts w:ascii="Arial" w:hAnsi="Arial" w:cs="Arial"/>
          <w:lang w:eastAsia="es-MX"/>
        </w:rPr>
        <w:lastRenderedPageBreak/>
        <w:drawing>
          <wp:inline distT="0" distB="0" distL="0" distR="0" wp14:anchorId="6726C53C" wp14:editId="55698961">
            <wp:extent cx="6030019" cy="5834133"/>
            <wp:effectExtent l="0" t="0" r="889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31379" cy="5835448"/>
                    </a:xfrm>
                    <a:prstGeom prst="rect">
                      <a:avLst/>
                    </a:prstGeom>
                    <a:noFill/>
                    <a:ln>
                      <a:noFill/>
                    </a:ln>
                  </pic:spPr>
                </pic:pic>
              </a:graphicData>
            </a:graphic>
          </wp:inline>
        </w:drawing>
      </w:r>
    </w:p>
    <w:p w:rsidR="0054010C" w:rsidRPr="008B1143" w:rsidRDefault="0054010C" w:rsidP="0054010C">
      <w:pPr>
        <w:jc w:val="center"/>
        <w:rPr>
          <w:rFonts w:ascii="Arial" w:hAnsi="Arial" w:cs="Arial"/>
        </w:rPr>
      </w:pPr>
    </w:p>
    <w:p w:rsidR="0054010C" w:rsidRPr="008B1143" w:rsidRDefault="0054010C" w:rsidP="0054010C">
      <w:pPr>
        <w:jc w:val="center"/>
        <w:rPr>
          <w:rFonts w:ascii="Arial" w:hAnsi="Arial" w:cs="Arial"/>
        </w:rPr>
      </w:pPr>
    </w:p>
    <w:p w:rsidR="0054010C" w:rsidRPr="008B1143" w:rsidRDefault="0054010C" w:rsidP="0054010C">
      <w:pPr>
        <w:jc w:val="center"/>
        <w:rPr>
          <w:rFonts w:ascii="Arial" w:hAnsi="Arial" w:cs="Arial"/>
        </w:rPr>
      </w:pPr>
    </w:p>
    <w:p w:rsidR="0054010C" w:rsidRPr="008B1143" w:rsidRDefault="0054010C" w:rsidP="0054010C">
      <w:pPr>
        <w:jc w:val="center"/>
        <w:rPr>
          <w:rFonts w:ascii="Arial" w:hAnsi="Arial" w:cs="Arial"/>
        </w:rPr>
      </w:pPr>
    </w:p>
    <w:p w:rsidR="0054010C" w:rsidRPr="008B1143" w:rsidRDefault="0054010C" w:rsidP="0054010C">
      <w:pPr>
        <w:jc w:val="center"/>
        <w:rPr>
          <w:rFonts w:ascii="Arial" w:hAnsi="Arial" w:cs="Arial"/>
        </w:rPr>
      </w:pPr>
      <w:r w:rsidRPr="008B1143">
        <w:rPr>
          <w:rFonts w:ascii="Arial" w:hAnsi="Arial" w:cs="Arial"/>
          <w:lang w:eastAsia="es-MX"/>
        </w:rPr>
        <w:lastRenderedPageBreak/>
        <w:drawing>
          <wp:inline distT="0" distB="0" distL="0" distR="0" wp14:anchorId="4CC82E5F" wp14:editId="36A7CE13">
            <wp:extent cx="5815529" cy="5850638"/>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11874" cy="5846961"/>
                    </a:xfrm>
                    <a:prstGeom prst="rect">
                      <a:avLst/>
                    </a:prstGeom>
                    <a:noFill/>
                    <a:ln>
                      <a:noFill/>
                    </a:ln>
                  </pic:spPr>
                </pic:pic>
              </a:graphicData>
            </a:graphic>
          </wp:inline>
        </w:drawing>
      </w:r>
    </w:p>
    <w:p w:rsidR="0054010C" w:rsidRPr="008B1143" w:rsidRDefault="0054010C" w:rsidP="0054010C">
      <w:pPr>
        <w:jc w:val="center"/>
        <w:rPr>
          <w:rFonts w:ascii="Arial" w:hAnsi="Arial" w:cs="Arial"/>
        </w:rPr>
      </w:pPr>
    </w:p>
    <w:p w:rsidR="0054010C" w:rsidRPr="008B1143" w:rsidRDefault="0054010C" w:rsidP="0054010C">
      <w:pPr>
        <w:jc w:val="center"/>
        <w:rPr>
          <w:rFonts w:ascii="Arial" w:hAnsi="Arial" w:cs="Arial"/>
        </w:rPr>
      </w:pPr>
    </w:p>
    <w:p w:rsidR="0054010C" w:rsidRPr="008B1143" w:rsidRDefault="0054010C" w:rsidP="0054010C">
      <w:pPr>
        <w:jc w:val="center"/>
        <w:rPr>
          <w:rFonts w:ascii="Arial" w:hAnsi="Arial" w:cs="Arial"/>
        </w:rPr>
      </w:pPr>
    </w:p>
    <w:p w:rsidR="0054010C" w:rsidRPr="008B1143" w:rsidRDefault="0054010C" w:rsidP="0054010C">
      <w:pPr>
        <w:jc w:val="center"/>
        <w:rPr>
          <w:rFonts w:ascii="Arial" w:hAnsi="Arial" w:cs="Arial"/>
        </w:rPr>
      </w:pPr>
      <w:r w:rsidRPr="008B1143">
        <w:rPr>
          <w:rFonts w:ascii="Arial" w:hAnsi="Arial" w:cs="Arial"/>
          <w:lang w:eastAsia="es-MX"/>
        </w:rPr>
        <w:lastRenderedPageBreak/>
        <w:drawing>
          <wp:inline distT="0" distB="0" distL="0" distR="0" wp14:anchorId="5E998764" wp14:editId="42EBF506">
            <wp:extent cx="6020474" cy="5203179"/>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28281" cy="5209926"/>
                    </a:xfrm>
                    <a:prstGeom prst="rect">
                      <a:avLst/>
                    </a:prstGeom>
                    <a:noFill/>
                    <a:ln>
                      <a:noFill/>
                    </a:ln>
                  </pic:spPr>
                </pic:pic>
              </a:graphicData>
            </a:graphic>
          </wp:inline>
        </w:drawing>
      </w:r>
    </w:p>
    <w:p w:rsidR="0054010C" w:rsidRPr="008B1143" w:rsidRDefault="0054010C" w:rsidP="00F90DFB">
      <w:pPr>
        <w:jc w:val="center"/>
        <w:rPr>
          <w:rFonts w:ascii="Arial" w:hAnsi="Arial" w:cs="Arial"/>
        </w:rPr>
      </w:pPr>
      <w:r w:rsidRPr="008B1143">
        <w:rPr>
          <w:rFonts w:ascii="Arial" w:hAnsi="Arial" w:cs="Arial"/>
          <w:lang w:eastAsia="es-MX"/>
        </w:rPr>
        <w:lastRenderedPageBreak/>
        <w:drawing>
          <wp:inline distT="0" distB="0" distL="0" distR="0" wp14:anchorId="7123BE05" wp14:editId="033DB3AA">
            <wp:extent cx="6194836" cy="3190914"/>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93916" cy="3190440"/>
                    </a:xfrm>
                    <a:prstGeom prst="rect">
                      <a:avLst/>
                    </a:prstGeom>
                    <a:noFill/>
                    <a:ln>
                      <a:noFill/>
                    </a:ln>
                  </pic:spPr>
                </pic:pic>
              </a:graphicData>
            </a:graphic>
          </wp:inline>
        </w:drawing>
      </w:r>
    </w:p>
    <w:p w:rsidR="0054010C" w:rsidRPr="0054010C" w:rsidRDefault="0054010C" w:rsidP="0054010C">
      <w:pPr>
        <w:rPr>
          <w:lang w:val="es-ES_tradnl" w:eastAsia="ar-SA"/>
        </w:rPr>
      </w:pPr>
    </w:p>
    <w:p w:rsidR="0054010C" w:rsidRDefault="0054010C">
      <w:pPr>
        <w:rPr>
          <w:rFonts w:ascii="Arial" w:eastAsia="Times New Roman" w:hAnsi="Arial" w:cs="Arial"/>
          <w:b/>
          <w:bCs/>
          <w:kern w:val="1"/>
          <w:sz w:val="20"/>
          <w:szCs w:val="20"/>
          <w:lang w:val="es-ES_tradnl" w:eastAsia="ar-SA"/>
        </w:rPr>
      </w:pPr>
      <w:r>
        <w:rPr>
          <w:rFonts w:cs="Arial"/>
          <w:sz w:val="20"/>
          <w:szCs w:val="20"/>
          <w:lang w:val="es-ES_tradnl"/>
        </w:rPr>
        <w:br w:type="page"/>
      </w:r>
    </w:p>
    <w:p w:rsidR="001A1746" w:rsidRPr="00573053" w:rsidRDefault="009B1C00" w:rsidP="009B5D9B">
      <w:pPr>
        <w:pStyle w:val="Ttulo1"/>
        <w:numPr>
          <w:ilvl w:val="0"/>
          <w:numId w:val="0"/>
        </w:numPr>
        <w:spacing w:before="0" w:after="0"/>
        <w:jc w:val="center"/>
        <w:rPr>
          <w:rFonts w:cs="Arial"/>
          <w:sz w:val="20"/>
          <w:szCs w:val="20"/>
          <w:lang w:val="es-ES_tradnl"/>
        </w:rPr>
      </w:pPr>
      <w:r>
        <w:rPr>
          <w:rFonts w:cs="Arial"/>
          <w:sz w:val="20"/>
          <w:szCs w:val="20"/>
          <w:lang w:val="es-ES_tradnl"/>
        </w:rPr>
        <w:lastRenderedPageBreak/>
        <w:t>Anexo 21</w:t>
      </w:r>
    </w:p>
    <w:p w:rsidR="001A1746" w:rsidRPr="00573053" w:rsidRDefault="001A1746" w:rsidP="001A1746">
      <w:pPr>
        <w:pStyle w:val="Ttulo1"/>
        <w:numPr>
          <w:ilvl w:val="0"/>
          <w:numId w:val="0"/>
        </w:numPr>
        <w:spacing w:before="0" w:after="0"/>
        <w:ind w:left="-284"/>
        <w:jc w:val="center"/>
        <w:rPr>
          <w:rFonts w:cs="Arial"/>
          <w:sz w:val="20"/>
          <w:szCs w:val="20"/>
          <w:lang w:val="es-ES_tradnl"/>
        </w:rPr>
      </w:pPr>
      <w:r w:rsidRPr="00573053">
        <w:rPr>
          <w:rFonts w:cs="Arial"/>
          <w:sz w:val="20"/>
          <w:szCs w:val="20"/>
          <w:lang w:val="es-ES_tradnl"/>
        </w:rPr>
        <w:t>Formato de información reservada y confidencial.</w:t>
      </w:r>
    </w:p>
    <w:p w:rsidR="001A1746" w:rsidRDefault="001A1746" w:rsidP="009B5D9B">
      <w:pPr>
        <w:suppressAutoHyphens/>
        <w:spacing w:after="0" w:line="240" w:lineRule="auto"/>
        <w:ind w:right="-1"/>
        <w:jc w:val="both"/>
        <w:rPr>
          <w:rFonts w:ascii="Arial" w:eastAsia="Times New Roman" w:hAnsi="Arial" w:cs="Arial"/>
          <w:b/>
          <w:sz w:val="20"/>
          <w:szCs w:val="20"/>
          <w:lang w:val="es-ES_tradnl" w:eastAsia="ar-SA"/>
        </w:rPr>
      </w:pPr>
    </w:p>
    <w:p w:rsidR="009B5D9B" w:rsidRPr="00573053" w:rsidRDefault="009B5D9B" w:rsidP="009B5D9B">
      <w:pPr>
        <w:suppressAutoHyphens/>
        <w:spacing w:after="0" w:line="240" w:lineRule="auto"/>
        <w:ind w:right="-1"/>
        <w:jc w:val="both"/>
        <w:rPr>
          <w:rFonts w:ascii="Arial" w:eastAsia="Times New Roman" w:hAnsi="Arial" w:cs="Arial"/>
          <w:b/>
          <w:sz w:val="20"/>
          <w:szCs w:val="20"/>
          <w:lang w:val="es-ES_tradnl" w:eastAsia="ar-SA"/>
        </w:rPr>
      </w:pPr>
    </w:p>
    <w:p w:rsidR="001A1746" w:rsidRPr="00573053" w:rsidRDefault="007A32D1" w:rsidP="001A1746">
      <w:pPr>
        <w:spacing w:after="0" w:line="240" w:lineRule="auto"/>
        <w:ind w:left="-284" w:right="-1"/>
        <w:jc w:val="right"/>
        <w:rPr>
          <w:rFonts w:ascii="Arial" w:hAnsi="Arial" w:cs="Arial"/>
          <w:sz w:val="20"/>
          <w:szCs w:val="20"/>
          <w:lang w:val="es-ES_tradnl"/>
        </w:rPr>
      </w:pPr>
      <w:r>
        <w:rPr>
          <w:rFonts w:ascii="Arial" w:hAnsi="Arial" w:cs="Arial"/>
          <w:sz w:val="20"/>
          <w:szCs w:val="20"/>
          <w:lang w:val="es-ES_tradnl"/>
        </w:rPr>
        <w:t xml:space="preserve">Ciudad de </w:t>
      </w:r>
      <w:r w:rsidR="001A1746" w:rsidRPr="00573053">
        <w:rPr>
          <w:rFonts w:ascii="Arial" w:hAnsi="Arial" w:cs="Arial"/>
          <w:sz w:val="20"/>
          <w:szCs w:val="20"/>
          <w:lang w:val="es-ES_tradnl"/>
        </w:rPr>
        <w:t>México, a _______ de _________________de 201</w:t>
      </w:r>
      <w:r w:rsidR="0091592E">
        <w:rPr>
          <w:rFonts w:ascii="Arial" w:hAnsi="Arial" w:cs="Arial"/>
          <w:sz w:val="20"/>
          <w:szCs w:val="20"/>
          <w:lang w:val="es-ES_tradnl"/>
        </w:rPr>
        <w:t>7</w:t>
      </w:r>
      <w:r w:rsidR="001A1746" w:rsidRPr="00573053">
        <w:rPr>
          <w:rFonts w:ascii="Arial" w:hAnsi="Arial" w:cs="Arial"/>
          <w:sz w:val="20"/>
          <w:szCs w:val="20"/>
          <w:lang w:val="es-ES_tradnl"/>
        </w:rPr>
        <w:t>.</w:t>
      </w:r>
    </w:p>
    <w:p w:rsidR="001A1746" w:rsidRPr="00573053" w:rsidRDefault="001A1746" w:rsidP="001A1746">
      <w:pPr>
        <w:spacing w:after="0" w:line="240" w:lineRule="auto"/>
        <w:ind w:left="-284" w:right="-1"/>
        <w:jc w:val="both"/>
        <w:rPr>
          <w:rFonts w:ascii="Arial" w:hAnsi="Arial" w:cs="Arial"/>
          <w:sz w:val="20"/>
          <w:szCs w:val="20"/>
          <w:lang w:val="es-ES_tradnl"/>
        </w:rPr>
      </w:pPr>
    </w:p>
    <w:p w:rsidR="001A1746" w:rsidRPr="00573053" w:rsidRDefault="001A1746" w:rsidP="001A1746">
      <w:pPr>
        <w:spacing w:after="0" w:line="240" w:lineRule="auto"/>
        <w:ind w:left="-284"/>
        <w:jc w:val="both"/>
        <w:rPr>
          <w:rFonts w:ascii="Arial" w:hAnsi="Arial" w:cs="Arial"/>
          <w:sz w:val="20"/>
          <w:szCs w:val="20"/>
          <w:lang w:val="es-ES_tradnl"/>
        </w:rPr>
      </w:pPr>
    </w:p>
    <w:p w:rsidR="001A1746" w:rsidRPr="00573053" w:rsidRDefault="001A1746" w:rsidP="001A1746">
      <w:pPr>
        <w:spacing w:after="0" w:line="240" w:lineRule="auto"/>
        <w:ind w:left="-284"/>
        <w:jc w:val="both"/>
        <w:rPr>
          <w:rFonts w:ascii="Arial" w:hAnsi="Arial" w:cs="Arial"/>
          <w:sz w:val="20"/>
          <w:szCs w:val="20"/>
          <w:lang w:val="es-ES_tradnl"/>
        </w:rPr>
      </w:pPr>
      <w:r w:rsidRPr="00573053">
        <w:rPr>
          <w:rFonts w:ascii="Arial" w:hAnsi="Arial" w:cs="Arial"/>
          <w:sz w:val="20"/>
          <w:szCs w:val="20"/>
          <w:lang w:val="es-ES_tradnl"/>
        </w:rPr>
        <w:t>Instituto Mexicano del Seguro Social</w:t>
      </w:r>
    </w:p>
    <w:p w:rsidR="001A1746" w:rsidRPr="00573053" w:rsidRDefault="001A1746" w:rsidP="001A1746">
      <w:pPr>
        <w:spacing w:after="0" w:line="240" w:lineRule="auto"/>
        <w:ind w:left="-284"/>
        <w:jc w:val="both"/>
        <w:rPr>
          <w:rFonts w:ascii="Arial" w:hAnsi="Arial" w:cs="Arial"/>
          <w:sz w:val="20"/>
          <w:szCs w:val="20"/>
          <w:lang w:val="es-ES_tradnl"/>
        </w:rPr>
      </w:pPr>
      <w:r w:rsidRPr="00573053">
        <w:rPr>
          <w:rFonts w:ascii="Arial" w:hAnsi="Arial" w:cs="Arial"/>
          <w:sz w:val="20"/>
          <w:szCs w:val="20"/>
          <w:lang w:val="es-ES_tradnl"/>
        </w:rPr>
        <w:t>P r e s e n t e</w:t>
      </w:r>
    </w:p>
    <w:p w:rsidR="001A1746" w:rsidRPr="00573053" w:rsidRDefault="001A1746" w:rsidP="001A1746">
      <w:pPr>
        <w:spacing w:after="0" w:line="240" w:lineRule="auto"/>
        <w:ind w:left="-284"/>
        <w:jc w:val="both"/>
        <w:rPr>
          <w:rFonts w:ascii="Arial" w:hAnsi="Arial" w:cs="Arial"/>
          <w:sz w:val="20"/>
          <w:szCs w:val="20"/>
          <w:lang w:val="es-ES_tradnl"/>
        </w:rPr>
      </w:pPr>
    </w:p>
    <w:p w:rsidR="001A1746" w:rsidRPr="00573053" w:rsidRDefault="001A1746" w:rsidP="001A1746">
      <w:pPr>
        <w:spacing w:after="0" w:line="240" w:lineRule="auto"/>
        <w:ind w:left="-284"/>
        <w:jc w:val="both"/>
        <w:rPr>
          <w:rFonts w:ascii="Arial" w:hAnsi="Arial" w:cs="Arial"/>
          <w:sz w:val="20"/>
          <w:szCs w:val="20"/>
          <w:lang w:val="es-ES_tradnl"/>
        </w:rPr>
      </w:pPr>
    </w:p>
    <w:p w:rsidR="001A1746" w:rsidRPr="00573053" w:rsidRDefault="001A1746" w:rsidP="001A1746">
      <w:pPr>
        <w:spacing w:after="0" w:line="240" w:lineRule="auto"/>
        <w:ind w:left="-284"/>
        <w:jc w:val="both"/>
        <w:rPr>
          <w:rFonts w:ascii="Arial" w:hAnsi="Arial" w:cs="Arial"/>
          <w:sz w:val="20"/>
          <w:szCs w:val="20"/>
          <w:lang w:val="es-ES_tradnl"/>
        </w:rPr>
      </w:pPr>
      <w:r w:rsidRPr="00573053">
        <w:rPr>
          <w:rFonts w:ascii="Arial" w:hAnsi="Arial" w:cs="Arial"/>
          <w:sz w:val="20"/>
          <w:szCs w:val="20"/>
          <w:lang w:val="es-ES_tradnl"/>
        </w:rPr>
        <w:t>___(Nombre)______, en mi carácter de _____________</w:t>
      </w:r>
      <w:r w:rsidR="009B5D9B">
        <w:rPr>
          <w:rFonts w:ascii="Arial" w:hAnsi="Arial" w:cs="Arial"/>
          <w:sz w:val="20"/>
          <w:szCs w:val="20"/>
          <w:lang w:val="es-ES_tradnl"/>
        </w:rPr>
        <w:t xml:space="preserve">____________, de la ___(Persona </w:t>
      </w:r>
      <w:r w:rsidRPr="00573053">
        <w:rPr>
          <w:rFonts w:ascii="Arial" w:hAnsi="Arial" w:cs="Arial"/>
          <w:sz w:val="20"/>
          <w:szCs w:val="20"/>
          <w:lang w:val="es-ES_tradnl"/>
        </w:rPr>
        <w:t xml:space="preserve">Moral)___, manifiesto por medio de la presente que los documentos contenidos en mi propuesta y remitida a la </w:t>
      </w:r>
      <w:r w:rsidRPr="00CF5091">
        <w:rPr>
          <w:rFonts w:ascii="Arial" w:hAnsi="Arial" w:cs="Arial"/>
          <w:sz w:val="20"/>
          <w:szCs w:val="20"/>
          <w:lang w:val="es-ES_tradnl"/>
        </w:rPr>
        <w:t xml:space="preserve">convocante para la </w:t>
      </w:r>
      <w:r w:rsidR="0091592E" w:rsidRPr="00CF5091">
        <w:rPr>
          <w:rFonts w:ascii="Arial" w:hAnsi="Arial" w:cs="Arial"/>
          <w:sz w:val="20"/>
          <w:szCs w:val="20"/>
          <w:lang w:val="es-ES_tradnl"/>
        </w:rPr>
        <w:t>Licitación Pública Nacional</w:t>
      </w:r>
      <w:r w:rsidRPr="00CF5091">
        <w:rPr>
          <w:rFonts w:ascii="Arial" w:hAnsi="Arial" w:cs="Arial"/>
          <w:sz w:val="20"/>
          <w:szCs w:val="20"/>
          <w:lang w:val="es-ES_tradnl"/>
        </w:rPr>
        <w:t xml:space="preserve"> </w:t>
      </w:r>
      <w:r w:rsidR="00161CDE" w:rsidRPr="00CF5091">
        <w:rPr>
          <w:rFonts w:ascii="Arial" w:hAnsi="Arial" w:cs="Arial"/>
          <w:sz w:val="20"/>
          <w:szCs w:val="20"/>
          <w:lang w:val="es-ES_tradnl"/>
        </w:rPr>
        <w:t xml:space="preserve">número </w:t>
      </w:r>
      <w:r w:rsidR="0091592E" w:rsidRPr="00CF5091">
        <w:rPr>
          <w:rFonts w:ascii="Arial" w:hAnsi="Arial" w:cs="Arial"/>
          <w:b/>
          <w:sz w:val="20"/>
          <w:szCs w:val="20"/>
          <w:lang w:val="es-ES_tradnl"/>
        </w:rPr>
        <w:t>L</w:t>
      </w:r>
      <w:r w:rsidR="00161CDE" w:rsidRPr="00CF5091">
        <w:rPr>
          <w:rFonts w:ascii="Arial" w:hAnsi="Arial" w:cs="Arial"/>
          <w:b/>
          <w:sz w:val="20"/>
          <w:szCs w:val="20"/>
          <w:lang w:val="es-ES_tradnl"/>
        </w:rPr>
        <w:t>A-019GYR120-E</w:t>
      </w:r>
      <w:r w:rsidR="000F17C5">
        <w:rPr>
          <w:rFonts w:ascii="Arial" w:hAnsi="Arial" w:cs="Arial"/>
          <w:b/>
          <w:sz w:val="20"/>
          <w:szCs w:val="20"/>
          <w:lang w:val="es-ES_tradnl"/>
        </w:rPr>
        <w:t>7</w:t>
      </w:r>
      <w:r w:rsidR="00161CDE" w:rsidRPr="00CF5091">
        <w:rPr>
          <w:rFonts w:ascii="Arial" w:hAnsi="Arial" w:cs="Arial"/>
          <w:b/>
          <w:sz w:val="20"/>
          <w:szCs w:val="20"/>
          <w:lang w:val="es-ES_tradnl"/>
        </w:rPr>
        <w:t>-201</w:t>
      </w:r>
      <w:r w:rsidR="0091592E" w:rsidRPr="00CF5091">
        <w:rPr>
          <w:rFonts w:ascii="Arial" w:hAnsi="Arial" w:cs="Arial"/>
          <w:b/>
          <w:sz w:val="20"/>
          <w:szCs w:val="20"/>
          <w:lang w:val="es-ES_tradnl"/>
        </w:rPr>
        <w:t>7</w:t>
      </w:r>
      <w:r w:rsidR="00161CDE" w:rsidRPr="00CF5091">
        <w:rPr>
          <w:rFonts w:ascii="Arial" w:hAnsi="Arial" w:cs="Arial"/>
          <w:sz w:val="20"/>
          <w:szCs w:val="20"/>
          <w:lang w:val="es-ES_tradnl"/>
        </w:rPr>
        <w:t xml:space="preserve"> </w:t>
      </w:r>
      <w:r w:rsidRPr="00CF5091">
        <w:rPr>
          <w:rFonts w:ascii="Arial" w:hAnsi="Arial" w:cs="Arial"/>
          <w:sz w:val="20"/>
          <w:szCs w:val="20"/>
          <w:lang w:val="es-ES_tradnl"/>
        </w:rPr>
        <w:t>que contiene a su vez</w:t>
      </w:r>
      <w:r w:rsidRPr="00573053">
        <w:rPr>
          <w:rFonts w:ascii="Arial" w:hAnsi="Arial" w:cs="Arial"/>
          <w:sz w:val="20"/>
          <w:szCs w:val="20"/>
          <w:lang w:val="es-ES_tradnl"/>
        </w:rPr>
        <w:t xml:space="preserve"> información de carácter Confidencial </w:t>
      </w:r>
      <w:r w:rsidR="00ED79FB" w:rsidRPr="00573053">
        <w:rPr>
          <w:rFonts w:ascii="Arial" w:hAnsi="Arial" w:cs="Arial"/>
          <w:sz w:val="20"/>
          <w:szCs w:val="20"/>
          <w:lang w:val="es-ES_tradnl"/>
        </w:rPr>
        <w:t xml:space="preserve">y Comercial Reservada </w:t>
      </w:r>
      <w:r w:rsidRPr="00573053">
        <w:rPr>
          <w:rFonts w:ascii="Arial" w:hAnsi="Arial" w:cs="Arial"/>
          <w:sz w:val="20"/>
          <w:szCs w:val="20"/>
          <w:lang w:val="es-ES_tradnl"/>
        </w:rPr>
        <w:t xml:space="preserve">con fundamento </w:t>
      </w:r>
      <w:r w:rsidR="00896119" w:rsidRPr="001401E8">
        <w:rPr>
          <w:rFonts w:ascii="Arial" w:hAnsi="Arial" w:cs="Arial"/>
          <w:sz w:val="20"/>
          <w:szCs w:val="20"/>
        </w:rPr>
        <w:t xml:space="preserve">en términos de lo dispuesto por los artículos artículos 97, 98, 110 fracción XIII, 111 y 113 de la Ley Federal de Transparencia y Acceso a la Información </w:t>
      </w:r>
      <w:r w:rsidR="00896119" w:rsidRPr="0005467C">
        <w:rPr>
          <w:rFonts w:ascii="Arial" w:hAnsi="Arial" w:cs="Arial"/>
          <w:sz w:val="20"/>
          <w:szCs w:val="20"/>
        </w:rPr>
        <w:t>Pública</w:t>
      </w:r>
      <w:r w:rsidRPr="009008F4">
        <w:rPr>
          <w:rFonts w:ascii="Arial" w:hAnsi="Arial" w:cs="Arial"/>
          <w:sz w:val="20"/>
          <w:szCs w:val="20"/>
          <w:lang w:val="es-ES_tradnl"/>
        </w:rPr>
        <w:t>.</w:t>
      </w:r>
    </w:p>
    <w:p w:rsidR="001A1746" w:rsidRPr="00573053" w:rsidRDefault="001A1746" w:rsidP="001A1746">
      <w:pPr>
        <w:spacing w:after="0" w:line="240" w:lineRule="auto"/>
        <w:ind w:left="-284"/>
        <w:jc w:val="both"/>
        <w:rPr>
          <w:rFonts w:ascii="Arial" w:hAnsi="Arial" w:cs="Arial"/>
          <w:sz w:val="20"/>
          <w:szCs w:val="20"/>
          <w:lang w:val="es-ES_tradnl"/>
        </w:rPr>
      </w:pPr>
    </w:p>
    <w:p w:rsidR="001A1746" w:rsidRPr="00573053" w:rsidRDefault="00ED79FB" w:rsidP="001A1746">
      <w:pPr>
        <w:spacing w:after="0" w:line="240" w:lineRule="auto"/>
        <w:ind w:left="-284"/>
        <w:jc w:val="both"/>
        <w:rPr>
          <w:rFonts w:ascii="Arial" w:hAnsi="Arial" w:cs="Arial"/>
          <w:sz w:val="20"/>
          <w:szCs w:val="20"/>
          <w:lang w:val="es-ES_tradnl"/>
        </w:rPr>
      </w:pPr>
      <w:r w:rsidRPr="00573053">
        <w:rPr>
          <w:rFonts w:ascii="Arial" w:hAnsi="Arial" w:cs="Arial"/>
          <w:sz w:val="20"/>
          <w:szCs w:val="20"/>
          <w:lang w:val="es-ES_tradnl"/>
        </w:rPr>
        <w:t>(El licitante deberá de se</w:t>
      </w:r>
      <w:r w:rsidR="002E1B86">
        <w:rPr>
          <w:rFonts w:ascii="Arial" w:hAnsi="Arial" w:cs="Arial"/>
          <w:sz w:val="20"/>
          <w:szCs w:val="20"/>
          <w:lang w:val="es-ES_tradnl"/>
        </w:rPr>
        <w:t>ñ</w:t>
      </w:r>
      <w:r w:rsidRPr="00573053">
        <w:rPr>
          <w:rFonts w:ascii="Arial" w:hAnsi="Arial" w:cs="Arial"/>
          <w:sz w:val="20"/>
          <w:szCs w:val="20"/>
          <w:lang w:val="es-ES_tradnl"/>
        </w:rPr>
        <w:t>alar y fundamentar l</w:t>
      </w:r>
      <w:r w:rsidR="00B578BD" w:rsidRPr="00573053">
        <w:rPr>
          <w:rFonts w:ascii="Arial" w:hAnsi="Arial" w:cs="Arial"/>
          <w:sz w:val="20"/>
          <w:szCs w:val="20"/>
          <w:lang w:val="es-ES_tradnl"/>
        </w:rPr>
        <w:t xml:space="preserve">os numerales de su propuesta administrativa-legal y/o técnica </w:t>
      </w:r>
      <w:r w:rsidRPr="00573053">
        <w:rPr>
          <w:rFonts w:ascii="Arial" w:hAnsi="Arial" w:cs="Arial"/>
          <w:sz w:val="20"/>
          <w:szCs w:val="20"/>
          <w:lang w:val="es-ES_tradnl"/>
        </w:rPr>
        <w:t>que considere información confidencial</w:t>
      </w:r>
      <w:r w:rsidR="00B578BD" w:rsidRPr="00573053">
        <w:rPr>
          <w:rFonts w:ascii="Arial" w:hAnsi="Arial" w:cs="Arial"/>
          <w:sz w:val="20"/>
          <w:szCs w:val="20"/>
          <w:lang w:val="es-ES_tradnl"/>
        </w:rPr>
        <w:t xml:space="preserve"> y/o </w:t>
      </w:r>
      <w:r w:rsidR="009B5D9B">
        <w:rPr>
          <w:rFonts w:ascii="Arial" w:hAnsi="Arial" w:cs="Arial"/>
          <w:sz w:val="20"/>
          <w:szCs w:val="20"/>
          <w:lang w:val="es-ES_tradnl"/>
        </w:rPr>
        <w:t xml:space="preserve">comercial </w:t>
      </w:r>
      <w:r w:rsidR="00B578BD" w:rsidRPr="00573053">
        <w:rPr>
          <w:rFonts w:ascii="Arial" w:hAnsi="Arial" w:cs="Arial"/>
          <w:sz w:val="20"/>
          <w:szCs w:val="20"/>
          <w:lang w:val="es-ES_tradnl"/>
        </w:rPr>
        <w:t>reservada.)</w:t>
      </w:r>
    </w:p>
    <w:p w:rsidR="001A1746" w:rsidRPr="00573053" w:rsidRDefault="001A1746" w:rsidP="001A1746">
      <w:pPr>
        <w:spacing w:after="0" w:line="240" w:lineRule="auto"/>
        <w:ind w:left="-284"/>
        <w:jc w:val="both"/>
        <w:rPr>
          <w:rFonts w:ascii="Arial" w:hAnsi="Arial" w:cs="Arial"/>
          <w:sz w:val="20"/>
          <w:szCs w:val="20"/>
          <w:lang w:val="es-ES_tradnl"/>
        </w:rPr>
      </w:pPr>
    </w:p>
    <w:p w:rsidR="001A1746" w:rsidRPr="00573053" w:rsidRDefault="001A1746" w:rsidP="001A1746">
      <w:pPr>
        <w:spacing w:after="0" w:line="240" w:lineRule="auto"/>
        <w:ind w:left="-284"/>
        <w:jc w:val="both"/>
        <w:rPr>
          <w:rFonts w:ascii="Arial" w:hAnsi="Arial" w:cs="Arial"/>
          <w:sz w:val="20"/>
          <w:szCs w:val="20"/>
          <w:lang w:val="es-ES_tradnl" w:eastAsia="es-ES"/>
        </w:rPr>
      </w:pPr>
    </w:p>
    <w:p w:rsidR="001A1746" w:rsidRPr="00573053" w:rsidRDefault="001A1746" w:rsidP="001A1746">
      <w:pPr>
        <w:spacing w:after="0" w:line="240" w:lineRule="auto"/>
        <w:ind w:left="-284"/>
        <w:jc w:val="both"/>
        <w:rPr>
          <w:rFonts w:ascii="Arial" w:hAnsi="Arial" w:cs="Arial"/>
          <w:sz w:val="20"/>
          <w:szCs w:val="20"/>
          <w:lang w:val="es-ES_tradnl" w:eastAsia="es-ES"/>
        </w:rPr>
      </w:pPr>
    </w:p>
    <w:p w:rsidR="001A1746" w:rsidRPr="00573053" w:rsidRDefault="001A1746" w:rsidP="001A1746">
      <w:pPr>
        <w:spacing w:after="0" w:line="240" w:lineRule="auto"/>
        <w:ind w:left="-284"/>
        <w:jc w:val="both"/>
        <w:rPr>
          <w:rFonts w:ascii="Arial" w:hAnsi="Arial" w:cs="Arial"/>
          <w:sz w:val="20"/>
          <w:szCs w:val="20"/>
          <w:lang w:val="es-ES_tradnl"/>
        </w:rPr>
      </w:pPr>
    </w:p>
    <w:p w:rsidR="001A1746" w:rsidRPr="00573053" w:rsidRDefault="001A1746" w:rsidP="001A1746">
      <w:pPr>
        <w:spacing w:after="0" w:line="240" w:lineRule="auto"/>
        <w:ind w:left="-284"/>
        <w:jc w:val="center"/>
        <w:rPr>
          <w:rFonts w:ascii="Arial" w:hAnsi="Arial" w:cs="Arial"/>
          <w:sz w:val="20"/>
          <w:szCs w:val="20"/>
          <w:lang w:val="es-ES_tradnl"/>
        </w:rPr>
      </w:pPr>
    </w:p>
    <w:p w:rsidR="001A1746" w:rsidRPr="00573053" w:rsidRDefault="001A1746" w:rsidP="001A1746">
      <w:pPr>
        <w:widowControl w:val="0"/>
        <w:spacing w:after="0" w:line="240" w:lineRule="auto"/>
        <w:ind w:left="-284"/>
        <w:jc w:val="center"/>
        <w:rPr>
          <w:rFonts w:ascii="Arial" w:hAnsi="Arial" w:cs="Arial"/>
          <w:sz w:val="20"/>
          <w:szCs w:val="20"/>
          <w:lang w:val="es-ES_tradnl" w:eastAsia="es-ES"/>
        </w:rPr>
      </w:pPr>
      <w:r w:rsidRPr="00573053">
        <w:rPr>
          <w:rFonts w:ascii="Arial" w:hAnsi="Arial" w:cs="Arial"/>
          <w:sz w:val="20"/>
          <w:szCs w:val="20"/>
          <w:lang w:val="es-ES_tradnl" w:eastAsia="es-ES"/>
        </w:rPr>
        <w:t>___________________________________________</w:t>
      </w:r>
    </w:p>
    <w:p w:rsidR="001A1746" w:rsidRPr="00573053" w:rsidRDefault="001A1746" w:rsidP="001A1746">
      <w:pPr>
        <w:spacing w:after="0" w:line="240" w:lineRule="auto"/>
        <w:ind w:left="-284"/>
        <w:jc w:val="center"/>
        <w:rPr>
          <w:rFonts w:ascii="Arial" w:hAnsi="Arial" w:cs="Arial"/>
          <w:bCs/>
          <w:sz w:val="20"/>
          <w:szCs w:val="20"/>
          <w:lang w:val="es-ES_tradnl"/>
        </w:rPr>
      </w:pPr>
      <w:r w:rsidRPr="00573053">
        <w:rPr>
          <w:rFonts w:ascii="Arial" w:hAnsi="Arial" w:cs="Arial"/>
          <w:bCs/>
          <w:sz w:val="20"/>
          <w:szCs w:val="20"/>
          <w:lang w:val="es-ES_tradnl"/>
        </w:rPr>
        <w:t>(Nombre y firma del Representante Legal)</w:t>
      </w:r>
    </w:p>
    <w:bookmarkEnd w:id="0"/>
    <w:bookmarkEnd w:id="1"/>
    <w:bookmarkEnd w:id="2"/>
    <w:bookmarkEnd w:id="3"/>
    <w:p w:rsidR="001A1746" w:rsidRDefault="001A1746" w:rsidP="00ED79FB">
      <w:pPr>
        <w:spacing w:after="0" w:line="240" w:lineRule="auto"/>
        <w:jc w:val="both"/>
        <w:rPr>
          <w:rFonts w:ascii="Arial" w:hAnsi="Arial" w:cs="Arial"/>
          <w:sz w:val="20"/>
          <w:szCs w:val="20"/>
          <w:lang w:val="es-ES_tradnl"/>
        </w:rPr>
      </w:pPr>
    </w:p>
    <w:p w:rsidR="008012BC" w:rsidRDefault="008012BC" w:rsidP="00ED79FB">
      <w:pPr>
        <w:spacing w:after="0" w:line="240" w:lineRule="auto"/>
        <w:jc w:val="both"/>
        <w:rPr>
          <w:rFonts w:ascii="Arial" w:hAnsi="Arial" w:cs="Arial"/>
          <w:sz w:val="20"/>
          <w:szCs w:val="20"/>
          <w:lang w:val="es-ES_tradnl"/>
        </w:rPr>
      </w:pPr>
    </w:p>
    <w:p w:rsidR="008012BC" w:rsidRDefault="008012BC" w:rsidP="00ED79FB">
      <w:pPr>
        <w:spacing w:after="0" w:line="240" w:lineRule="auto"/>
        <w:jc w:val="both"/>
        <w:rPr>
          <w:rFonts w:ascii="Arial" w:hAnsi="Arial" w:cs="Arial"/>
          <w:sz w:val="20"/>
          <w:szCs w:val="20"/>
          <w:lang w:val="es-ES_tradnl"/>
        </w:rPr>
      </w:pPr>
    </w:p>
    <w:p w:rsidR="008012BC" w:rsidRDefault="008012BC" w:rsidP="00ED79FB">
      <w:pPr>
        <w:spacing w:after="0" w:line="240" w:lineRule="auto"/>
        <w:jc w:val="both"/>
        <w:rPr>
          <w:rFonts w:ascii="Arial" w:hAnsi="Arial" w:cs="Arial"/>
          <w:sz w:val="20"/>
          <w:szCs w:val="20"/>
          <w:lang w:val="es-ES_tradnl"/>
        </w:rPr>
      </w:pPr>
    </w:p>
    <w:p w:rsidR="008012BC" w:rsidRDefault="008012BC" w:rsidP="00ED79FB">
      <w:pPr>
        <w:spacing w:after="0" w:line="240" w:lineRule="auto"/>
        <w:jc w:val="both"/>
        <w:rPr>
          <w:rFonts w:ascii="Arial" w:hAnsi="Arial" w:cs="Arial"/>
          <w:sz w:val="20"/>
          <w:szCs w:val="20"/>
          <w:lang w:val="es-ES_tradnl"/>
        </w:rPr>
      </w:pPr>
    </w:p>
    <w:p w:rsidR="008012BC" w:rsidRDefault="008012BC" w:rsidP="00ED79FB">
      <w:pPr>
        <w:spacing w:after="0" w:line="240" w:lineRule="auto"/>
        <w:jc w:val="both"/>
        <w:rPr>
          <w:rFonts w:ascii="Arial" w:hAnsi="Arial" w:cs="Arial"/>
          <w:sz w:val="20"/>
          <w:szCs w:val="20"/>
          <w:lang w:val="es-ES_tradnl"/>
        </w:rPr>
      </w:pPr>
    </w:p>
    <w:p w:rsidR="008012BC" w:rsidRDefault="008012BC" w:rsidP="00ED79FB">
      <w:pPr>
        <w:spacing w:after="0" w:line="240" w:lineRule="auto"/>
        <w:jc w:val="both"/>
        <w:rPr>
          <w:rFonts w:ascii="Arial" w:hAnsi="Arial" w:cs="Arial"/>
          <w:sz w:val="20"/>
          <w:szCs w:val="20"/>
          <w:lang w:val="es-ES_tradnl"/>
        </w:rPr>
      </w:pPr>
    </w:p>
    <w:p w:rsidR="008012BC" w:rsidRDefault="008012BC" w:rsidP="00ED79FB">
      <w:pPr>
        <w:spacing w:after="0" w:line="240" w:lineRule="auto"/>
        <w:jc w:val="both"/>
        <w:rPr>
          <w:rFonts w:ascii="Arial" w:hAnsi="Arial" w:cs="Arial"/>
          <w:sz w:val="20"/>
          <w:szCs w:val="20"/>
          <w:lang w:val="es-ES_tradnl"/>
        </w:rPr>
      </w:pPr>
    </w:p>
    <w:p w:rsidR="008012BC" w:rsidRDefault="008012BC" w:rsidP="00ED79FB">
      <w:pPr>
        <w:spacing w:after="0" w:line="240" w:lineRule="auto"/>
        <w:jc w:val="both"/>
        <w:rPr>
          <w:rFonts w:ascii="Arial" w:hAnsi="Arial" w:cs="Arial"/>
          <w:sz w:val="20"/>
          <w:szCs w:val="20"/>
          <w:lang w:val="es-ES_tradnl"/>
        </w:rPr>
      </w:pPr>
    </w:p>
    <w:p w:rsidR="00923C33" w:rsidRPr="00573053" w:rsidRDefault="00923C33" w:rsidP="00923C33">
      <w:pPr>
        <w:rPr>
          <w:lang w:val="es-ES_tradnl"/>
        </w:rPr>
      </w:pPr>
      <w:r w:rsidRPr="00573053">
        <w:rPr>
          <w:lang w:val="es-ES_tradnl"/>
        </w:rPr>
        <w:br w:type="page"/>
      </w:r>
    </w:p>
    <w:p w:rsidR="009023F3" w:rsidRPr="007135D8" w:rsidRDefault="009023F3" w:rsidP="005409C2">
      <w:pPr>
        <w:spacing w:line="240" w:lineRule="auto"/>
        <w:jc w:val="center"/>
        <w:rPr>
          <w:rFonts w:ascii="Arial" w:hAnsi="Arial" w:cs="Arial"/>
          <w:sz w:val="20"/>
          <w:szCs w:val="20"/>
          <w:lang w:val="es-ES_tradnl"/>
        </w:rPr>
      </w:pPr>
      <w:r>
        <w:rPr>
          <w:rFonts w:ascii="Arial" w:hAnsi="Arial" w:cs="Arial"/>
          <w:b/>
          <w:sz w:val="20"/>
          <w:szCs w:val="20"/>
          <w:lang w:val="es-ES_tradnl"/>
        </w:rPr>
        <w:lastRenderedPageBreak/>
        <w:t xml:space="preserve">ANEXO </w:t>
      </w:r>
      <w:r w:rsidR="009B1C00">
        <w:rPr>
          <w:rFonts w:ascii="Arial" w:hAnsi="Arial" w:cs="Arial"/>
          <w:b/>
          <w:sz w:val="20"/>
          <w:szCs w:val="20"/>
          <w:lang w:val="es-ES_tradnl"/>
        </w:rPr>
        <w:t>22</w:t>
      </w:r>
    </w:p>
    <w:p w:rsidR="008C0CF4" w:rsidRDefault="005409C2" w:rsidP="005409C2">
      <w:pPr>
        <w:spacing w:after="0" w:line="240" w:lineRule="auto"/>
        <w:ind w:left="-284"/>
        <w:jc w:val="center"/>
        <w:rPr>
          <w:rFonts w:ascii="Arial" w:hAnsi="Arial" w:cs="Arial"/>
          <w:b/>
          <w:sz w:val="20"/>
          <w:szCs w:val="20"/>
          <w:lang w:val="es-ES_tradnl"/>
        </w:rPr>
      </w:pPr>
      <w:r>
        <w:rPr>
          <w:rFonts w:ascii="Arial" w:hAnsi="Arial" w:cs="Arial"/>
          <w:b/>
          <w:sz w:val="20"/>
          <w:szCs w:val="20"/>
          <w:lang w:val="es-ES_tradnl"/>
        </w:rPr>
        <w:t xml:space="preserve">      </w:t>
      </w:r>
      <w:r w:rsidR="008C0CF4">
        <w:rPr>
          <w:rFonts w:ascii="Arial" w:hAnsi="Arial" w:cs="Arial"/>
          <w:b/>
          <w:sz w:val="20"/>
          <w:szCs w:val="20"/>
          <w:lang w:val="es-ES_tradnl"/>
        </w:rPr>
        <w:t>GLOSARIO</w:t>
      </w:r>
    </w:p>
    <w:p w:rsidR="008C0CF4" w:rsidRDefault="008C0CF4" w:rsidP="008C0CF4">
      <w:pPr>
        <w:suppressAutoHyphens/>
        <w:spacing w:after="0" w:line="240" w:lineRule="auto"/>
        <w:ind w:left="-284" w:right="-141"/>
        <w:jc w:val="both"/>
        <w:rPr>
          <w:rFonts w:ascii="Arial" w:eastAsia="Times New Roman" w:hAnsi="Arial" w:cs="Arial"/>
          <w:sz w:val="20"/>
          <w:szCs w:val="20"/>
          <w:lang w:val="es-ES_tradnl" w:eastAsia="ar-SA"/>
        </w:rPr>
      </w:pPr>
      <w:r>
        <w:rPr>
          <w:rFonts w:ascii="Arial" w:eastAsia="Times New Roman" w:hAnsi="Arial" w:cs="Arial"/>
          <w:sz w:val="20"/>
          <w:szCs w:val="20"/>
          <w:lang w:val="es-ES_tradnl" w:eastAsia="ar-SA"/>
        </w:rPr>
        <w:t xml:space="preserve">Para efectos de esta </w:t>
      </w:r>
      <w:r w:rsidR="009C57CA">
        <w:rPr>
          <w:rFonts w:ascii="Arial" w:eastAsia="Times New Roman" w:hAnsi="Arial" w:cs="Arial"/>
          <w:sz w:val="20"/>
          <w:szCs w:val="20"/>
          <w:lang w:val="es-ES_tradnl" w:eastAsia="ar-SA"/>
        </w:rPr>
        <w:t>Licitación</w:t>
      </w:r>
      <w:r>
        <w:rPr>
          <w:rFonts w:ascii="Arial" w:eastAsia="Times New Roman" w:hAnsi="Arial" w:cs="Arial"/>
          <w:sz w:val="20"/>
          <w:szCs w:val="20"/>
          <w:lang w:val="es-ES_tradnl" w:eastAsia="ar-SA"/>
        </w:rPr>
        <w:t xml:space="preserve">, se entenderá por: </w:t>
      </w:r>
    </w:p>
    <w:p w:rsidR="008C0CF4" w:rsidRDefault="008C0CF4" w:rsidP="008C0CF4">
      <w:pPr>
        <w:suppressAutoHyphens/>
        <w:spacing w:after="0" w:line="240" w:lineRule="auto"/>
        <w:ind w:left="-284" w:right="-141"/>
        <w:jc w:val="both"/>
        <w:rPr>
          <w:rFonts w:ascii="Arial" w:eastAsia="Times New Roman" w:hAnsi="Arial" w:cs="Arial"/>
          <w:b/>
          <w:sz w:val="20"/>
          <w:szCs w:val="20"/>
          <w:lang w:val="es-ES_tradnl" w:eastAsia="ar-SA"/>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7371"/>
      </w:tblGrid>
      <w:tr w:rsidR="008C0CF4" w:rsidTr="008B72B2">
        <w:trPr>
          <w:trHeight w:val="1112"/>
        </w:trPr>
        <w:tc>
          <w:tcPr>
            <w:tcW w:w="2235" w:type="dxa"/>
            <w:hideMark/>
          </w:tcPr>
          <w:p w:rsidR="008C0CF4" w:rsidRDefault="008C0CF4">
            <w:pPr>
              <w:suppressAutoHyphens/>
              <w:ind w:left="142" w:right="176"/>
              <w:jc w:val="both"/>
              <w:rPr>
                <w:rFonts w:ascii="Arial" w:hAnsi="Arial" w:cs="Arial"/>
                <w:b/>
                <w:lang w:val="es-ES_tradnl" w:eastAsia="ar-SA"/>
              </w:rPr>
            </w:pPr>
            <w:r>
              <w:rPr>
                <w:rFonts w:ascii="Arial" w:hAnsi="Arial" w:cs="Arial"/>
                <w:b/>
                <w:lang w:val="es-ES_tradnl" w:eastAsia="es-ES"/>
              </w:rPr>
              <w:t>Administrador del contrato</w:t>
            </w:r>
          </w:p>
        </w:tc>
        <w:tc>
          <w:tcPr>
            <w:tcW w:w="7371" w:type="dxa"/>
            <w:hideMark/>
          </w:tcPr>
          <w:p w:rsidR="008C0CF4" w:rsidRDefault="008C0CF4" w:rsidP="00D03515">
            <w:pPr>
              <w:suppressAutoHyphens/>
              <w:ind w:left="142" w:right="307"/>
              <w:jc w:val="both"/>
              <w:rPr>
                <w:rFonts w:ascii="Arial" w:hAnsi="Arial" w:cs="Arial"/>
                <w:lang w:val="es-ES_tradnl" w:eastAsia="es-ES"/>
              </w:rPr>
            </w:pPr>
            <w:r>
              <w:rPr>
                <w:rFonts w:ascii="Arial" w:hAnsi="Arial" w:cs="Arial"/>
                <w:lang w:val="es-ES_tradnl" w:eastAsia="es-ES"/>
              </w:rPr>
              <w:t>Servidor(es) público(s) en quien(es) recae la responsabilidad de dar seguimiento al cumplimiento de las obligaciones establecidas en los contratos que se formalicen por cada una de las partidas que integran la presente</w:t>
            </w:r>
            <w:r w:rsidR="00D03515">
              <w:rPr>
                <w:rFonts w:ascii="Arial" w:hAnsi="Arial" w:cs="Arial"/>
                <w:lang w:val="es-ES_tradnl" w:eastAsia="es-ES"/>
              </w:rPr>
              <w:t>Licitación</w:t>
            </w:r>
            <w:r>
              <w:rPr>
                <w:rFonts w:ascii="Arial" w:hAnsi="Arial" w:cs="Arial"/>
                <w:lang w:val="es-ES_tradnl" w:eastAsia="es-ES"/>
              </w:rPr>
              <w:t>.</w:t>
            </w:r>
          </w:p>
        </w:tc>
      </w:tr>
      <w:tr w:rsidR="008C0CF4" w:rsidTr="008B72B2">
        <w:trPr>
          <w:trHeight w:val="703"/>
        </w:trPr>
        <w:tc>
          <w:tcPr>
            <w:tcW w:w="2235" w:type="dxa"/>
            <w:hideMark/>
          </w:tcPr>
          <w:p w:rsidR="008C0CF4" w:rsidRDefault="008C0CF4">
            <w:pPr>
              <w:suppressAutoHyphens/>
              <w:ind w:left="142" w:right="176"/>
              <w:jc w:val="both"/>
              <w:rPr>
                <w:rFonts w:ascii="Arial" w:hAnsi="Arial" w:cs="Arial"/>
                <w:b/>
                <w:lang w:val="es-ES_tradnl" w:eastAsia="es-ES"/>
              </w:rPr>
            </w:pPr>
            <w:r>
              <w:rPr>
                <w:rFonts w:ascii="Arial" w:hAnsi="Arial" w:cs="Arial"/>
                <w:b/>
                <w:lang w:val="es-ES_tradnl" w:eastAsia="es-ES"/>
              </w:rPr>
              <w:t xml:space="preserve">Área Requirente </w:t>
            </w:r>
          </w:p>
        </w:tc>
        <w:tc>
          <w:tcPr>
            <w:tcW w:w="7371" w:type="dxa"/>
            <w:hideMark/>
          </w:tcPr>
          <w:p w:rsidR="008C0CF4" w:rsidRDefault="008C0CF4">
            <w:pPr>
              <w:suppressAutoHyphens/>
              <w:ind w:left="142" w:right="307"/>
              <w:jc w:val="both"/>
              <w:rPr>
                <w:rFonts w:ascii="Arial" w:hAnsi="Arial" w:cs="Arial"/>
                <w:lang w:val="es-ES_tradnl" w:eastAsia="es-ES"/>
              </w:rPr>
            </w:pPr>
            <w:r>
              <w:rPr>
                <w:rFonts w:ascii="Arial" w:hAnsi="Arial" w:cs="Arial"/>
                <w:lang w:val="es-ES_tradnl" w:eastAsia="es-ES"/>
              </w:rPr>
              <w:t>La señalada en la fracción II del artículo 2 del Reglamento de la Ley de Adquisiciones, Arrendamientos y Servicios del Sector Público.</w:t>
            </w:r>
          </w:p>
        </w:tc>
      </w:tr>
      <w:tr w:rsidR="008C0CF4" w:rsidTr="008B72B2">
        <w:tc>
          <w:tcPr>
            <w:tcW w:w="2235" w:type="dxa"/>
            <w:hideMark/>
          </w:tcPr>
          <w:p w:rsidR="008C0CF4" w:rsidRDefault="008C0CF4">
            <w:pPr>
              <w:suppressAutoHyphens/>
              <w:ind w:left="142" w:right="176"/>
              <w:jc w:val="both"/>
              <w:rPr>
                <w:rFonts w:ascii="Arial" w:hAnsi="Arial" w:cs="Arial"/>
                <w:b/>
                <w:lang w:val="es-ES_tradnl" w:eastAsia="es-ES"/>
              </w:rPr>
            </w:pPr>
            <w:r>
              <w:rPr>
                <w:rFonts w:ascii="Arial" w:hAnsi="Arial" w:cs="Arial"/>
                <w:b/>
                <w:lang w:val="es-ES_tradnl" w:eastAsia="es-ES"/>
              </w:rPr>
              <w:t>Área Contratante</w:t>
            </w:r>
          </w:p>
        </w:tc>
        <w:tc>
          <w:tcPr>
            <w:tcW w:w="7371" w:type="dxa"/>
            <w:hideMark/>
          </w:tcPr>
          <w:p w:rsidR="008C0CF4" w:rsidRDefault="008C0CF4">
            <w:pPr>
              <w:suppressAutoHyphens/>
              <w:ind w:left="142" w:right="307"/>
              <w:jc w:val="both"/>
              <w:rPr>
                <w:rFonts w:ascii="Arial" w:hAnsi="Arial" w:cs="Arial"/>
                <w:lang w:val="es-ES_tradnl" w:eastAsia="es-ES"/>
              </w:rPr>
            </w:pPr>
            <w:r>
              <w:rPr>
                <w:rFonts w:ascii="Arial" w:hAnsi="Arial" w:cs="Arial"/>
                <w:lang w:val="es-ES_tradnl" w:eastAsia="es-ES"/>
              </w:rPr>
              <w:t>La señalada en la fracción I del artículo 2 del Reglamento de la Ley de Adquisiciones, Arrendamientos y Servicios del Sector Público.</w:t>
            </w:r>
          </w:p>
        </w:tc>
      </w:tr>
      <w:tr w:rsidR="008C0CF4" w:rsidTr="008B72B2">
        <w:trPr>
          <w:trHeight w:val="366"/>
        </w:trPr>
        <w:tc>
          <w:tcPr>
            <w:tcW w:w="2235" w:type="dxa"/>
            <w:hideMark/>
          </w:tcPr>
          <w:p w:rsidR="008C0CF4" w:rsidRDefault="008C0CF4">
            <w:pPr>
              <w:ind w:left="142" w:right="176"/>
              <w:jc w:val="both"/>
              <w:rPr>
                <w:rFonts w:ascii="Arial" w:hAnsi="Arial" w:cs="Arial"/>
                <w:b/>
                <w:lang w:val="es-ES_tradnl" w:eastAsia="es-ES"/>
              </w:rPr>
            </w:pPr>
            <w:r>
              <w:rPr>
                <w:rFonts w:ascii="Arial" w:hAnsi="Arial" w:cs="Arial"/>
                <w:b/>
                <w:lang w:val="es-ES_tradnl" w:eastAsia="es-ES"/>
              </w:rPr>
              <w:t>CABCS</w:t>
            </w:r>
          </w:p>
        </w:tc>
        <w:tc>
          <w:tcPr>
            <w:tcW w:w="7371" w:type="dxa"/>
            <w:hideMark/>
          </w:tcPr>
          <w:p w:rsidR="008C0CF4" w:rsidRDefault="008C0CF4">
            <w:pPr>
              <w:ind w:left="142" w:right="307"/>
              <w:jc w:val="both"/>
              <w:rPr>
                <w:rFonts w:ascii="Arial" w:hAnsi="Arial" w:cs="Arial"/>
                <w:lang w:val="es-ES_tradnl" w:eastAsia="es-ES"/>
              </w:rPr>
            </w:pPr>
            <w:r>
              <w:rPr>
                <w:rFonts w:ascii="Arial" w:hAnsi="Arial" w:cs="Arial"/>
                <w:lang w:val="es-ES_tradnl" w:eastAsia="es-ES"/>
              </w:rPr>
              <w:t xml:space="preserve">Coordinación de Adquisición de Bienes y Contratación de Servicios. </w:t>
            </w:r>
          </w:p>
        </w:tc>
      </w:tr>
      <w:tr w:rsidR="008C0CF4" w:rsidTr="008B72B2">
        <w:tc>
          <w:tcPr>
            <w:tcW w:w="2235" w:type="dxa"/>
            <w:hideMark/>
          </w:tcPr>
          <w:p w:rsidR="008C0CF4" w:rsidRDefault="008C0CF4">
            <w:pPr>
              <w:ind w:left="142" w:right="176"/>
              <w:jc w:val="both"/>
              <w:rPr>
                <w:rFonts w:ascii="Arial" w:hAnsi="Arial" w:cs="Arial"/>
                <w:b/>
                <w:lang w:val="es-ES_tradnl" w:eastAsia="es-ES"/>
              </w:rPr>
            </w:pPr>
            <w:r>
              <w:rPr>
                <w:rFonts w:ascii="Arial" w:hAnsi="Arial" w:cs="Arial"/>
                <w:b/>
                <w:lang w:val="es-ES_tradnl" w:eastAsia="es-ES"/>
              </w:rPr>
              <w:t xml:space="preserve">CBI </w:t>
            </w:r>
          </w:p>
        </w:tc>
        <w:tc>
          <w:tcPr>
            <w:tcW w:w="7371" w:type="dxa"/>
          </w:tcPr>
          <w:p w:rsidR="008C0CF4" w:rsidRDefault="008C0CF4">
            <w:pPr>
              <w:ind w:left="142" w:right="307"/>
              <w:jc w:val="both"/>
              <w:rPr>
                <w:rFonts w:ascii="Arial" w:hAnsi="Arial" w:cs="Arial"/>
                <w:lang w:val="es-ES_tradnl" w:eastAsia="es-ES"/>
              </w:rPr>
            </w:pPr>
            <w:r>
              <w:rPr>
                <w:rFonts w:ascii="Arial" w:hAnsi="Arial" w:cs="Arial"/>
                <w:lang w:val="es-ES_tradnl" w:eastAsia="es-ES"/>
              </w:rPr>
              <w:t xml:space="preserve">Cuadro Básico Institucional. </w:t>
            </w:r>
          </w:p>
          <w:p w:rsidR="008C0CF4" w:rsidRDefault="008C0CF4">
            <w:pPr>
              <w:ind w:left="142" w:right="307"/>
              <w:jc w:val="both"/>
              <w:rPr>
                <w:rFonts w:ascii="Arial" w:hAnsi="Arial" w:cs="Arial"/>
                <w:lang w:val="es-ES_tradnl" w:eastAsia="es-ES"/>
              </w:rPr>
            </w:pPr>
          </w:p>
        </w:tc>
      </w:tr>
      <w:tr w:rsidR="008C0CF4" w:rsidTr="008B72B2">
        <w:tc>
          <w:tcPr>
            <w:tcW w:w="2235" w:type="dxa"/>
            <w:hideMark/>
          </w:tcPr>
          <w:p w:rsidR="008C0CF4" w:rsidRDefault="008C0CF4">
            <w:pPr>
              <w:ind w:left="142" w:right="176"/>
              <w:jc w:val="both"/>
              <w:rPr>
                <w:rFonts w:ascii="Arial" w:hAnsi="Arial" w:cs="Arial"/>
                <w:b/>
                <w:lang w:val="es-ES_tradnl" w:eastAsia="es-ES"/>
              </w:rPr>
            </w:pPr>
            <w:r>
              <w:rPr>
                <w:rFonts w:ascii="Arial" w:hAnsi="Arial" w:cs="Arial"/>
                <w:b/>
                <w:lang w:val="es-ES_tradnl" w:eastAsia="es-ES"/>
              </w:rPr>
              <w:t>CCA</w:t>
            </w:r>
          </w:p>
        </w:tc>
        <w:tc>
          <w:tcPr>
            <w:tcW w:w="7371" w:type="dxa"/>
          </w:tcPr>
          <w:p w:rsidR="008C0CF4" w:rsidRDefault="008C0CF4">
            <w:pPr>
              <w:ind w:left="142" w:right="307"/>
              <w:jc w:val="both"/>
              <w:rPr>
                <w:rFonts w:ascii="Arial" w:hAnsi="Arial" w:cs="Arial"/>
                <w:lang w:val="es-ES_tradnl" w:eastAsia="es-ES"/>
              </w:rPr>
            </w:pPr>
            <w:r>
              <w:rPr>
                <w:rFonts w:ascii="Arial" w:hAnsi="Arial" w:cs="Arial"/>
                <w:lang w:val="es-ES_tradnl" w:eastAsia="es-ES"/>
              </w:rPr>
              <w:t xml:space="preserve">Coordinación de Control de Abasto. </w:t>
            </w:r>
          </w:p>
          <w:p w:rsidR="008C0CF4" w:rsidRDefault="008C0CF4">
            <w:pPr>
              <w:ind w:left="142" w:right="307"/>
              <w:jc w:val="both"/>
              <w:rPr>
                <w:rFonts w:ascii="Arial" w:hAnsi="Arial" w:cs="Arial"/>
                <w:lang w:val="es-ES_tradnl" w:eastAsia="es-ES"/>
              </w:rPr>
            </w:pPr>
          </w:p>
        </w:tc>
      </w:tr>
      <w:tr w:rsidR="008C0CF4" w:rsidTr="008B72B2">
        <w:trPr>
          <w:trHeight w:val="327"/>
        </w:trPr>
        <w:tc>
          <w:tcPr>
            <w:tcW w:w="2235" w:type="dxa"/>
            <w:hideMark/>
          </w:tcPr>
          <w:p w:rsidR="008C0CF4" w:rsidRDefault="008C0CF4">
            <w:pPr>
              <w:ind w:left="142" w:right="176"/>
              <w:jc w:val="both"/>
              <w:rPr>
                <w:rFonts w:ascii="Arial" w:hAnsi="Arial" w:cs="Arial"/>
                <w:b/>
                <w:lang w:val="es-ES_tradnl" w:eastAsia="es-ES"/>
              </w:rPr>
            </w:pPr>
            <w:r>
              <w:rPr>
                <w:rFonts w:ascii="Arial" w:hAnsi="Arial" w:cs="Arial"/>
                <w:b/>
                <w:lang w:val="es-ES_tradnl" w:eastAsia="es-ES"/>
              </w:rPr>
              <w:t>CCSG</w:t>
            </w:r>
          </w:p>
        </w:tc>
        <w:tc>
          <w:tcPr>
            <w:tcW w:w="7371" w:type="dxa"/>
            <w:hideMark/>
          </w:tcPr>
          <w:p w:rsidR="008C0CF4" w:rsidRDefault="008C0CF4">
            <w:pPr>
              <w:ind w:left="142" w:right="307"/>
              <w:jc w:val="both"/>
              <w:rPr>
                <w:rFonts w:ascii="Arial" w:hAnsi="Arial" w:cs="Arial"/>
                <w:lang w:val="es-ES_tradnl" w:eastAsia="es-ES"/>
              </w:rPr>
            </w:pPr>
            <w:r>
              <w:rPr>
                <w:rFonts w:ascii="Arial" w:hAnsi="Arial" w:cs="Arial"/>
                <w:lang w:val="es-ES_tradnl" w:eastAsia="es-ES"/>
              </w:rPr>
              <w:t>Coordinación de Conservación y Servicios Generales</w:t>
            </w:r>
          </w:p>
        </w:tc>
      </w:tr>
      <w:tr w:rsidR="008C0CF4" w:rsidTr="008B72B2">
        <w:trPr>
          <w:trHeight w:val="404"/>
        </w:trPr>
        <w:tc>
          <w:tcPr>
            <w:tcW w:w="2235" w:type="dxa"/>
          </w:tcPr>
          <w:p w:rsidR="008C0CF4" w:rsidRDefault="008C0CF4">
            <w:pPr>
              <w:ind w:left="142" w:right="176"/>
              <w:jc w:val="both"/>
              <w:rPr>
                <w:rFonts w:ascii="Arial" w:hAnsi="Arial" w:cs="Arial"/>
                <w:b/>
                <w:lang w:val="es-ES_tradnl" w:eastAsia="es-ES"/>
              </w:rPr>
            </w:pPr>
            <w:r>
              <w:rPr>
                <w:rFonts w:ascii="Arial" w:hAnsi="Arial" w:cs="Arial"/>
                <w:b/>
                <w:lang w:val="es-ES_tradnl" w:eastAsia="es-ES"/>
              </w:rPr>
              <w:t>CDAE</w:t>
            </w:r>
          </w:p>
        </w:tc>
        <w:tc>
          <w:tcPr>
            <w:tcW w:w="7371" w:type="dxa"/>
          </w:tcPr>
          <w:p w:rsidR="008C0CF4" w:rsidRDefault="008C0CF4" w:rsidP="008B72B2">
            <w:pPr>
              <w:ind w:left="142" w:right="-1085"/>
              <w:jc w:val="both"/>
              <w:rPr>
                <w:rFonts w:ascii="Arial" w:hAnsi="Arial" w:cs="Arial"/>
                <w:lang w:val="es-ES_tradnl" w:eastAsia="es-ES"/>
              </w:rPr>
            </w:pPr>
            <w:r>
              <w:rPr>
                <w:rFonts w:ascii="Arial" w:hAnsi="Arial" w:cs="Arial"/>
                <w:lang w:val="es-ES_tradnl" w:eastAsia="es-ES"/>
              </w:rPr>
              <w:t>Coordinación Delegacional de Abastecimiento y Equipamiento.</w:t>
            </w:r>
          </w:p>
        </w:tc>
      </w:tr>
      <w:tr w:rsidR="008C0CF4" w:rsidTr="008B72B2">
        <w:tc>
          <w:tcPr>
            <w:tcW w:w="2235" w:type="dxa"/>
            <w:hideMark/>
          </w:tcPr>
          <w:p w:rsidR="008C0CF4" w:rsidRDefault="008C0CF4">
            <w:pPr>
              <w:ind w:left="142" w:right="176"/>
              <w:jc w:val="both"/>
              <w:rPr>
                <w:rFonts w:ascii="Arial" w:hAnsi="Arial" w:cs="Arial"/>
                <w:lang w:val="es-ES_tradnl" w:eastAsia="es-ES"/>
              </w:rPr>
            </w:pPr>
            <w:r>
              <w:rPr>
                <w:rFonts w:ascii="Arial" w:hAnsi="Arial" w:cs="Arial"/>
                <w:b/>
                <w:lang w:val="es-ES_tradnl" w:eastAsia="es-ES"/>
              </w:rPr>
              <w:t>CECOBAN</w:t>
            </w:r>
          </w:p>
        </w:tc>
        <w:tc>
          <w:tcPr>
            <w:tcW w:w="7371" w:type="dxa"/>
          </w:tcPr>
          <w:p w:rsidR="008C0CF4" w:rsidRDefault="008C0CF4">
            <w:pPr>
              <w:ind w:left="142" w:right="307"/>
              <w:jc w:val="both"/>
              <w:rPr>
                <w:rFonts w:ascii="Arial" w:hAnsi="Arial" w:cs="Arial"/>
                <w:lang w:val="es-ES_tradnl" w:eastAsia="es-ES"/>
              </w:rPr>
            </w:pPr>
            <w:r>
              <w:rPr>
                <w:rFonts w:ascii="Arial" w:hAnsi="Arial" w:cs="Arial"/>
                <w:lang w:val="es-ES_tradnl" w:eastAsia="es-ES"/>
              </w:rPr>
              <w:t>Centro de Compensación Bancaria.</w:t>
            </w:r>
          </w:p>
          <w:p w:rsidR="008C0CF4" w:rsidRDefault="008C0CF4">
            <w:pPr>
              <w:ind w:left="142" w:right="307"/>
              <w:jc w:val="both"/>
              <w:rPr>
                <w:rFonts w:ascii="Arial" w:hAnsi="Arial" w:cs="Arial"/>
                <w:b/>
                <w:lang w:val="es-ES_tradnl" w:eastAsia="ar-SA"/>
              </w:rPr>
            </w:pPr>
          </w:p>
        </w:tc>
      </w:tr>
      <w:tr w:rsidR="008C0CF4" w:rsidTr="008B72B2">
        <w:tc>
          <w:tcPr>
            <w:tcW w:w="2235" w:type="dxa"/>
            <w:hideMark/>
          </w:tcPr>
          <w:p w:rsidR="008C0CF4" w:rsidRDefault="008C0CF4">
            <w:pPr>
              <w:ind w:left="142" w:right="176"/>
              <w:jc w:val="both"/>
              <w:rPr>
                <w:rFonts w:ascii="Arial" w:hAnsi="Arial" w:cs="Arial"/>
                <w:b/>
                <w:lang w:val="es-ES_tradnl" w:eastAsia="es-ES"/>
              </w:rPr>
            </w:pPr>
            <w:r>
              <w:rPr>
                <w:rFonts w:ascii="Arial" w:hAnsi="Arial" w:cs="Arial"/>
                <w:b/>
                <w:lang w:val="es-ES_tradnl" w:eastAsia="es-ES"/>
              </w:rPr>
              <w:t>CFDI</w:t>
            </w:r>
          </w:p>
        </w:tc>
        <w:tc>
          <w:tcPr>
            <w:tcW w:w="7371" w:type="dxa"/>
          </w:tcPr>
          <w:p w:rsidR="008C0CF4" w:rsidRDefault="008C0CF4">
            <w:pPr>
              <w:ind w:left="142" w:right="307"/>
              <w:jc w:val="both"/>
              <w:rPr>
                <w:rFonts w:ascii="Arial" w:hAnsi="Arial" w:cs="Arial"/>
                <w:lang w:val="es-ES_tradnl" w:eastAsia="es-ES"/>
              </w:rPr>
            </w:pPr>
            <w:r>
              <w:rPr>
                <w:rFonts w:ascii="Arial" w:hAnsi="Arial" w:cs="Arial"/>
                <w:lang w:val="es-ES_tradnl" w:eastAsia="es-ES"/>
              </w:rPr>
              <w:t xml:space="preserve">Comprobante Fiscal Digital por Internet. </w:t>
            </w:r>
          </w:p>
          <w:p w:rsidR="008C0CF4" w:rsidRDefault="008C0CF4">
            <w:pPr>
              <w:ind w:left="142" w:right="307"/>
              <w:jc w:val="both"/>
              <w:rPr>
                <w:rFonts w:ascii="Arial" w:hAnsi="Arial" w:cs="Arial"/>
                <w:lang w:val="es-ES_tradnl" w:eastAsia="es-ES"/>
              </w:rPr>
            </w:pPr>
          </w:p>
        </w:tc>
      </w:tr>
      <w:tr w:rsidR="008C0CF4" w:rsidTr="008B72B2">
        <w:tc>
          <w:tcPr>
            <w:tcW w:w="2235" w:type="dxa"/>
            <w:hideMark/>
          </w:tcPr>
          <w:p w:rsidR="008C0CF4" w:rsidRDefault="008C0CF4">
            <w:pPr>
              <w:ind w:left="142" w:right="176"/>
              <w:jc w:val="both"/>
              <w:rPr>
                <w:rFonts w:ascii="Arial" w:hAnsi="Arial" w:cs="Arial"/>
                <w:b/>
                <w:lang w:val="es-ES_tradnl" w:eastAsia="es-ES"/>
              </w:rPr>
            </w:pPr>
            <w:r>
              <w:rPr>
                <w:rFonts w:ascii="Arial" w:hAnsi="Arial" w:cs="Arial"/>
                <w:b/>
                <w:lang w:val="es-ES_tradnl" w:eastAsia="es-ES"/>
              </w:rPr>
              <w:t xml:space="preserve">COCTI </w:t>
            </w:r>
          </w:p>
        </w:tc>
        <w:tc>
          <w:tcPr>
            <w:tcW w:w="7371" w:type="dxa"/>
            <w:hideMark/>
          </w:tcPr>
          <w:p w:rsidR="008C0CF4" w:rsidRDefault="008C0CF4">
            <w:pPr>
              <w:ind w:left="142" w:right="307"/>
              <w:jc w:val="both"/>
              <w:rPr>
                <w:rFonts w:ascii="Arial" w:hAnsi="Arial" w:cs="Arial"/>
                <w:lang w:val="es-ES_tradnl" w:eastAsia="es-ES"/>
              </w:rPr>
            </w:pPr>
            <w:r>
              <w:rPr>
                <w:rFonts w:ascii="Arial" w:hAnsi="Arial" w:cs="Arial"/>
                <w:lang w:val="es-ES_tradnl" w:eastAsia="es-ES"/>
              </w:rPr>
              <w:t>Coordinación de Control Técnico de Insumos.</w:t>
            </w:r>
          </w:p>
          <w:p w:rsidR="008C0CF4" w:rsidRDefault="008C0CF4">
            <w:pPr>
              <w:ind w:left="142" w:right="307"/>
              <w:jc w:val="both"/>
              <w:rPr>
                <w:rFonts w:ascii="Arial" w:hAnsi="Arial" w:cs="Arial"/>
                <w:lang w:val="es-ES_tradnl" w:eastAsia="es-ES"/>
              </w:rPr>
            </w:pPr>
            <w:r>
              <w:rPr>
                <w:rFonts w:ascii="Arial" w:hAnsi="Arial" w:cs="Arial"/>
                <w:lang w:val="es-ES_tradnl" w:eastAsia="es-ES"/>
              </w:rPr>
              <w:t xml:space="preserve"> </w:t>
            </w:r>
          </w:p>
        </w:tc>
      </w:tr>
      <w:tr w:rsidR="008C0CF4" w:rsidTr="008B72B2">
        <w:tc>
          <w:tcPr>
            <w:tcW w:w="2235" w:type="dxa"/>
            <w:hideMark/>
          </w:tcPr>
          <w:p w:rsidR="008C0CF4" w:rsidRDefault="008C0CF4">
            <w:pPr>
              <w:ind w:left="142" w:right="176"/>
              <w:jc w:val="both"/>
              <w:rPr>
                <w:rFonts w:ascii="Arial" w:hAnsi="Arial" w:cs="Arial"/>
                <w:b/>
                <w:lang w:val="es-ES_tradnl" w:eastAsia="es-ES"/>
              </w:rPr>
            </w:pPr>
            <w:r>
              <w:rPr>
                <w:rFonts w:ascii="Arial" w:hAnsi="Arial" w:cs="Arial"/>
                <w:b/>
                <w:lang w:val="es-ES_tradnl" w:eastAsia="es-ES"/>
              </w:rPr>
              <w:t xml:space="preserve">COFEPRIS </w:t>
            </w:r>
          </w:p>
        </w:tc>
        <w:tc>
          <w:tcPr>
            <w:tcW w:w="7371" w:type="dxa"/>
            <w:hideMark/>
          </w:tcPr>
          <w:p w:rsidR="008C0CF4" w:rsidRDefault="008C0CF4">
            <w:pPr>
              <w:ind w:left="142" w:right="307"/>
              <w:jc w:val="both"/>
              <w:rPr>
                <w:rFonts w:ascii="Arial" w:hAnsi="Arial" w:cs="Arial"/>
                <w:lang w:val="es-ES_tradnl" w:eastAsia="es-ES"/>
              </w:rPr>
            </w:pPr>
            <w:r>
              <w:rPr>
                <w:rFonts w:ascii="Arial" w:hAnsi="Arial" w:cs="Arial"/>
                <w:lang w:val="es-ES_tradnl" w:eastAsia="es-ES"/>
              </w:rPr>
              <w:t>Comisión Federal de Protección contra Riesgos Sanitarios</w:t>
            </w:r>
          </w:p>
          <w:p w:rsidR="008C0CF4" w:rsidRDefault="008C0CF4">
            <w:pPr>
              <w:ind w:left="142" w:right="307"/>
              <w:jc w:val="both"/>
              <w:rPr>
                <w:rFonts w:ascii="Arial" w:hAnsi="Arial" w:cs="Arial"/>
                <w:lang w:val="es-ES_tradnl" w:eastAsia="es-ES"/>
              </w:rPr>
            </w:pPr>
            <w:r>
              <w:rPr>
                <w:rFonts w:ascii="Arial" w:hAnsi="Arial" w:cs="Arial"/>
                <w:lang w:val="es-ES_tradnl" w:eastAsia="es-ES"/>
              </w:rPr>
              <w:t xml:space="preserve"> </w:t>
            </w:r>
          </w:p>
        </w:tc>
      </w:tr>
      <w:tr w:rsidR="008C0CF4" w:rsidTr="008B72B2">
        <w:tc>
          <w:tcPr>
            <w:tcW w:w="2235" w:type="dxa"/>
            <w:hideMark/>
          </w:tcPr>
          <w:p w:rsidR="008C0CF4" w:rsidRDefault="008C0CF4">
            <w:pPr>
              <w:ind w:left="142" w:right="176"/>
              <w:jc w:val="both"/>
              <w:rPr>
                <w:rFonts w:ascii="Arial" w:hAnsi="Arial" w:cs="Arial"/>
                <w:b/>
                <w:lang w:val="es-ES_tradnl" w:eastAsia="es-ES"/>
              </w:rPr>
            </w:pPr>
            <w:r>
              <w:rPr>
                <w:rFonts w:ascii="Arial" w:hAnsi="Arial" w:cs="Arial"/>
                <w:b/>
                <w:lang w:val="es-ES_tradnl" w:eastAsia="es-ES"/>
              </w:rPr>
              <w:t>CompraNet</w:t>
            </w:r>
          </w:p>
        </w:tc>
        <w:tc>
          <w:tcPr>
            <w:tcW w:w="7371" w:type="dxa"/>
          </w:tcPr>
          <w:p w:rsidR="008C0CF4" w:rsidRDefault="008C0CF4">
            <w:pPr>
              <w:ind w:left="142" w:right="307"/>
              <w:jc w:val="both"/>
              <w:rPr>
                <w:rFonts w:ascii="Arial" w:hAnsi="Arial" w:cs="Arial"/>
                <w:lang w:val="es-ES_tradnl" w:eastAsia="es-ES"/>
              </w:rPr>
            </w:pPr>
            <w:r>
              <w:rPr>
                <w:rFonts w:ascii="Arial" w:hAnsi="Arial" w:cs="Arial"/>
                <w:lang w:val="es-ES_tradnl" w:eastAsia="es-ES"/>
              </w:rPr>
              <w:t xml:space="preserve">Sistema Electrónico de Información Pública Gubernamental sobre Adquisiciones, Arrendamientos y Servicios. </w:t>
            </w:r>
          </w:p>
          <w:p w:rsidR="008C0CF4" w:rsidRDefault="008C0CF4">
            <w:pPr>
              <w:ind w:left="142" w:right="307"/>
              <w:jc w:val="both"/>
              <w:rPr>
                <w:rFonts w:ascii="Arial" w:hAnsi="Arial" w:cs="Arial"/>
                <w:lang w:val="es-ES_tradnl" w:eastAsia="es-ES"/>
              </w:rPr>
            </w:pPr>
          </w:p>
        </w:tc>
      </w:tr>
      <w:tr w:rsidR="008C0CF4" w:rsidTr="008B72B2">
        <w:tc>
          <w:tcPr>
            <w:tcW w:w="2235" w:type="dxa"/>
            <w:hideMark/>
          </w:tcPr>
          <w:p w:rsidR="008C0CF4" w:rsidRDefault="008C0CF4">
            <w:pPr>
              <w:ind w:left="142" w:right="176"/>
              <w:jc w:val="both"/>
              <w:rPr>
                <w:rFonts w:ascii="Arial" w:hAnsi="Arial" w:cs="Arial"/>
                <w:b/>
                <w:lang w:val="es-ES_tradnl" w:eastAsia="es-ES"/>
              </w:rPr>
            </w:pPr>
            <w:r>
              <w:rPr>
                <w:rFonts w:ascii="Arial" w:hAnsi="Arial" w:cs="Arial"/>
                <w:b/>
                <w:lang w:val="es-ES_tradnl" w:eastAsia="es-ES"/>
              </w:rPr>
              <w:t xml:space="preserve">CTBS </w:t>
            </w:r>
          </w:p>
        </w:tc>
        <w:tc>
          <w:tcPr>
            <w:tcW w:w="7371" w:type="dxa"/>
          </w:tcPr>
          <w:p w:rsidR="008C0CF4" w:rsidRDefault="008C0CF4">
            <w:pPr>
              <w:ind w:left="142" w:right="307"/>
              <w:jc w:val="both"/>
              <w:rPr>
                <w:rFonts w:ascii="Arial" w:hAnsi="Arial" w:cs="Arial"/>
                <w:lang w:val="es-ES_tradnl" w:eastAsia="es-ES"/>
              </w:rPr>
            </w:pPr>
            <w:r>
              <w:rPr>
                <w:rFonts w:ascii="Arial" w:hAnsi="Arial" w:cs="Arial"/>
                <w:lang w:val="es-ES_tradnl" w:eastAsia="es-ES"/>
              </w:rPr>
              <w:t>Coordinación Técnica de Bienes y Servicios.</w:t>
            </w:r>
          </w:p>
          <w:p w:rsidR="008C0CF4" w:rsidRDefault="008C0CF4">
            <w:pPr>
              <w:ind w:left="142" w:right="307"/>
              <w:jc w:val="both"/>
              <w:rPr>
                <w:rFonts w:ascii="Arial" w:hAnsi="Arial" w:cs="Arial"/>
                <w:lang w:val="es-ES_tradnl" w:eastAsia="es-ES"/>
              </w:rPr>
            </w:pPr>
          </w:p>
        </w:tc>
      </w:tr>
      <w:tr w:rsidR="008C0CF4" w:rsidTr="008B72B2">
        <w:tc>
          <w:tcPr>
            <w:tcW w:w="2235" w:type="dxa"/>
            <w:hideMark/>
          </w:tcPr>
          <w:p w:rsidR="008C0CF4" w:rsidRDefault="008C0CF4">
            <w:pPr>
              <w:ind w:left="142" w:right="176"/>
              <w:jc w:val="both"/>
              <w:rPr>
                <w:rFonts w:ascii="Arial" w:hAnsi="Arial" w:cs="Arial"/>
                <w:b/>
                <w:lang w:val="es-ES_tradnl" w:eastAsia="es-ES"/>
              </w:rPr>
            </w:pPr>
          </w:p>
        </w:tc>
        <w:tc>
          <w:tcPr>
            <w:tcW w:w="7371" w:type="dxa"/>
            <w:hideMark/>
          </w:tcPr>
          <w:p w:rsidR="008C0CF4" w:rsidRDefault="008C0CF4">
            <w:pPr>
              <w:ind w:left="142" w:right="307"/>
              <w:jc w:val="both"/>
              <w:rPr>
                <w:rFonts w:ascii="Arial" w:hAnsi="Arial" w:cs="Arial"/>
                <w:lang w:val="es-ES_tradnl" w:eastAsia="es-ES"/>
              </w:rPr>
            </w:pPr>
          </w:p>
        </w:tc>
      </w:tr>
      <w:tr w:rsidR="008C0CF4" w:rsidTr="008B72B2">
        <w:tc>
          <w:tcPr>
            <w:tcW w:w="2235" w:type="dxa"/>
            <w:hideMark/>
          </w:tcPr>
          <w:p w:rsidR="008C0CF4" w:rsidRDefault="008C0CF4">
            <w:pPr>
              <w:ind w:left="142" w:right="176"/>
              <w:jc w:val="both"/>
              <w:rPr>
                <w:rFonts w:ascii="Arial" w:hAnsi="Arial" w:cs="Arial"/>
                <w:color w:val="000000"/>
                <w:lang w:val="es-ES_tradnl" w:eastAsia="ar-SA"/>
              </w:rPr>
            </w:pPr>
            <w:r>
              <w:rPr>
                <w:rFonts w:ascii="Arial" w:hAnsi="Arial" w:cs="Arial"/>
                <w:b/>
                <w:color w:val="000000"/>
                <w:lang w:val="es-ES_tradnl" w:eastAsia="ar-SA"/>
              </w:rPr>
              <w:t>DOF</w:t>
            </w:r>
          </w:p>
        </w:tc>
        <w:tc>
          <w:tcPr>
            <w:tcW w:w="7371" w:type="dxa"/>
          </w:tcPr>
          <w:p w:rsidR="008C0CF4" w:rsidRDefault="008C0CF4">
            <w:pPr>
              <w:tabs>
                <w:tab w:val="left" w:pos="1516"/>
                <w:tab w:val="left" w:pos="2660"/>
                <w:tab w:val="left" w:pos="2700"/>
                <w:tab w:val="left" w:pos="11298"/>
                <w:tab w:val="left" w:pos="11964"/>
                <w:tab w:val="left" w:pos="12684"/>
                <w:tab w:val="left" w:pos="13404"/>
                <w:tab w:val="left" w:pos="14124"/>
                <w:tab w:val="left" w:pos="14844"/>
                <w:tab w:val="left" w:pos="15564"/>
                <w:tab w:val="left" w:pos="16284"/>
              </w:tabs>
              <w:overflowPunct w:val="0"/>
              <w:autoSpaceDE w:val="0"/>
              <w:ind w:left="142" w:right="307"/>
              <w:jc w:val="both"/>
              <w:textAlignment w:val="baseline"/>
              <w:rPr>
                <w:rFonts w:ascii="Arial" w:hAnsi="Arial" w:cs="Arial"/>
                <w:color w:val="000000"/>
                <w:lang w:val="es-ES_tradnl" w:eastAsia="ar-SA"/>
              </w:rPr>
            </w:pPr>
            <w:r>
              <w:rPr>
                <w:rFonts w:ascii="Arial" w:hAnsi="Arial" w:cs="Arial"/>
                <w:color w:val="000000"/>
                <w:lang w:val="es-ES_tradnl" w:eastAsia="ar-SA"/>
              </w:rPr>
              <w:t>Diario Oficial de la Federación.</w:t>
            </w:r>
          </w:p>
          <w:p w:rsidR="008C0CF4" w:rsidRDefault="008C0CF4">
            <w:pPr>
              <w:tabs>
                <w:tab w:val="left" w:pos="1516"/>
                <w:tab w:val="left" w:pos="2660"/>
                <w:tab w:val="left" w:pos="2700"/>
                <w:tab w:val="left" w:pos="11298"/>
                <w:tab w:val="left" w:pos="11964"/>
                <w:tab w:val="left" w:pos="12684"/>
                <w:tab w:val="left" w:pos="13404"/>
                <w:tab w:val="left" w:pos="14124"/>
                <w:tab w:val="left" w:pos="14844"/>
                <w:tab w:val="left" w:pos="15564"/>
                <w:tab w:val="left" w:pos="16284"/>
              </w:tabs>
              <w:overflowPunct w:val="0"/>
              <w:autoSpaceDE w:val="0"/>
              <w:ind w:left="142" w:right="307"/>
              <w:jc w:val="both"/>
              <w:textAlignment w:val="baseline"/>
              <w:rPr>
                <w:rFonts w:ascii="Arial" w:hAnsi="Arial" w:cs="Arial"/>
                <w:color w:val="000000"/>
                <w:lang w:val="es-ES_tradnl" w:eastAsia="ar-SA"/>
              </w:rPr>
            </w:pPr>
          </w:p>
        </w:tc>
      </w:tr>
      <w:tr w:rsidR="008C0CF4" w:rsidTr="008B72B2">
        <w:tc>
          <w:tcPr>
            <w:tcW w:w="2235" w:type="dxa"/>
            <w:hideMark/>
          </w:tcPr>
          <w:p w:rsidR="008C0CF4" w:rsidRDefault="008C0CF4">
            <w:pPr>
              <w:ind w:left="142" w:right="176"/>
              <w:jc w:val="both"/>
              <w:rPr>
                <w:rFonts w:ascii="Arial" w:hAnsi="Arial" w:cs="Arial"/>
                <w:lang w:val="es-ES_tradnl" w:eastAsia="es-ES"/>
              </w:rPr>
            </w:pPr>
            <w:r>
              <w:rPr>
                <w:rFonts w:ascii="Arial" w:hAnsi="Arial" w:cs="Arial"/>
                <w:b/>
                <w:lang w:val="es-ES_tradnl" w:eastAsia="es-ES"/>
              </w:rPr>
              <w:t>EMA</w:t>
            </w:r>
          </w:p>
        </w:tc>
        <w:tc>
          <w:tcPr>
            <w:tcW w:w="7371" w:type="dxa"/>
          </w:tcPr>
          <w:p w:rsidR="008C0CF4" w:rsidRDefault="008C0CF4">
            <w:pPr>
              <w:tabs>
                <w:tab w:val="left" w:pos="1516"/>
                <w:tab w:val="left" w:pos="2660"/>
                <w:tab w:val="left" w:pos="2700"/>
                <w:tab w:val="left" w:pos="11298"/>
                <w:tab w:val="left" w:pos="11964"/>
                <w:tab w:val="left" w:pos="12684"/>
                <w:tab w:val="left" w:pos="13404"/>
                <w:tab w:val="left" w:pos="14124"/>
                <w:tab w:val="left" w:pos="14844"/>
                <w:tab w:val="left" w:pos="15564"/>
                <w:tab w:val="left" w:pos="16284"/>
              </w:tabs>
              <w:overflowPunct w:val="0"/>
              <w:autoSpaceDE w:val="0"/>
              <w:ind w:left="142" w:right="307"/>
              <w:jc w:val="both"/>
              <w:textAlignment w:val="baseline"/>
              <w:rPr>
                <w:rFonts w:ascii="Arial" w:hAnsi="Arial" w:cs="Arial"/>
                <w:lang w:val="es-ES_tradnl" w:eastAsia="es-ES"/>
              </w:rPr>
            </w:pPr>
            <w:r>
              <w:rPr>
                <w:rFonts w:ascii="Arial" w:hAnsi="Arial" w:cs="Arial"/>
                <w:lang w:val="es-ES_tradnl" w:eastAsia="es-ES"/>
              </w:rPr>
              <w:t>Entidad Mexicana de Acreditación, A. C.</w:t>
            </w:r>
          </w:p>
          <w:p w:rsidR="008C0CF4" w:rsidRDefault="008C0CF4">
            <w:pPr>
              <w:tabs>
                <w:tab w:val="left" w:pos="1516"/>
                <w:tab w:val="left" w:pos="2660"/>
                <w:tab w:val="left" w:pos="2700"/>
                <w:tab w:val="left" w:pos="11298"/>
                <w:tab w:val="left" w:pos="11964"/>
                <w:tab w:val="left" w:pos="12684"/>
                <w:tab w:val="left" w:pos="13404"/>
                <w:tab w:val="left" w:pos="14124"/>
                <w:tab w:val="left" w:pos="14844"/>
                <w:tab w:val="left" w:pos="15564"/>
                <w:tab w:val="left" w:pos="16284"/>
              </w:tabs>
              <w:overflowPunct w:val="0"/>
              <w:autoSpaceDE w:val="0"/>
              <w:ind w:left="142" w:right="307"/>
              <w:jc w:val="both"/>
              <w:textAlignment w:val="baseline"/>
              <w:rPr>
                <w:rFonts w:ascii="Arial" w:hAnsi="Arial" w:cs="Arial"/>
                <w:lang w:val="es-ES_tradnl" w:eastAsia="es-ES"/>
              </w:rPr>
            </w:pPr>
          </w:p>
        </w:tc>
      </w:tr>
      <w:tr w:rsidR="008C0CF4" w:rsidTr="008B72B2">
        <w:tc>
          <w:tcPr>
            <w:tcW w:w="2235" w:type="dxa"/>
            <w:hideMark/>
          </w:tcPr>
          <w:p w:rsidR="008C0CF4" w:rsidRDefault="008C0CF4">
            <w:pPr>
              <w:ind w:left="142" w:right="176"/>
              <w:jc w:val="both"/>
              <w:rPr>
                <w:rFonts w:ascii="Arial" w:hAnsi="Arial" w:cs="Arial"/>
                <w:lang w:val="es-ES_tradnl"/>
              </w:rPr>
            </w:pPr>
            <w:r>
              <w:rPr>
                <w:rFonts w:ascii="Arial" w:hAnsi="Arial" w:cs="Arial"/>
                <w:b/>
                <w:lang w:val="es-ES_tradnl"/>
              </w:rPr>
              <w:t>INFONAVIT</w:t>
            </w:r>
          </w:p>
        </w:tc>
        <w:tc>
          <w:tcPr>
            <w:tcW w:w="7371" w:type="dxa"/>
          </w:tcPr>
          <w:p w:rsidR="008C0CF4" w:rsidRDefault="008C0CF4">
            <w:pPr>
              <w:tabs>
                <w:tab w:val="left" w:pos="1516"/>
                <w:tab w:val="left" w:pos="2660"/>
                <w:tab w:val="left" w:pos="2700"/>
                <w:tab w:val="left" w:pos="11298"/>
                <w:tab w:val="left" w:pos="11964"/>
                <w:tab w:val="left" w:pos="12684"/>
                <w:tab w:val="left" w:pos="13404"/>
                <w:tab w:val="left" w:pos="14124"/>
                <w:tab w:val="left" w:pos="14844"/>
                <w:tab w:val="left" w:pos="15564"/>
                <w:tab w:val="left" w:pos="16284"/>
              </w:tabs>
              <w:overflowPunct w:val="0"/>
              <w:autoSpaceDE w:val="0"/>
              <w:ind w:left="142" w:right="307"/>
              <w:jc w:val="both"/>
              <w:textAlignment w:val="baseline"/>
              <w:rPr>
                <w:rFonts w:ascii="Arial" w:hAnsi="Arial" w:cs="Arial"/>
                <w:lang w:val="es-ES_tradnl"/>
              </w:rPr>
            </w:pPr>
            <w:r>
              <w:rPr>
                <w:rFonts w:ascii="Arial" w:hAnsi="Arial" w:cs="Arial"/>
                <w:lang w:val="es-ES_tradnl"/>
              </w:rPr>
              <w:t>Instituto del Fondo Nacional de la Vivienda para los Trabajadores</w:t>
            </w:r>
          </w:p>
          <w:p w:rsidR="008C0CF4" w:rsidRDefault="008C0CF4">
            <w:pPr>
              <w:tabs>
                <w:tab w:val="left" w:pos="1516"/>
                <w:tab w:val="left" w:pos="2660"/>
                <w:tab w:val="left" w:pos="2700"/>
                <w:tab w:val="left" w:pos="11298"/>
                <w:tab w:val="left" w:pos="11964"/>
                <w:tab w:val="left" w:pos="12684"/>
                <w:tab w:val="left" w:pos="13404"/>
                <w:tab w:val="left" w:pos="14124"/>
                <w:tab w:val="left" w:pos="14844"/>
                <w:tab w:val="left" w:pos="15564"/>
                <w:tab w:val="left" w:pos="16284"/>
              </w:tabs>
              <w:overflowPunct w:val="0"/>
              <w:autoSpaceDE w:val="0"/>
              <w:ind w:left="142" w:right="307"/>
              <w:jc w:val="both"/>
              <w:textAlignment w:val="baseline"/>
              <w:rPr>
                <w:rFonts w:ascii="Arial" w:hAnsi="Arial" w:cs="Arial"/>
                <w:lang w:val="es-ES_tradnl"/>
              </w:rPr>
            </w:pPr>
          </w:p>
        </w:tc>
      </w:tr>
      <w:tr w:rsidR="008C0CF4" w:rsidTr="008B72B2">
        <w:tc>
          <w:tcPr>
            <w:tcW w:w="2235" w:type="dxa"/>
            <w:hideMark/>
          </w:tcPr>
          <w:p w:rsidR="008C0CF4" w:rsidRDefault="008C0CF4">
            <w:pPr>
              <w:ind w:left="142" w:right="176"/>
              <w:jc w:val="both"/>
              <w:rPr>
                <w:rFonts w:ascii="Arial" w:hAnsi="Arial" w:cs="Arial"/>
                <w:lang w:val="es-ES_tradnl" w:eastAsia="es-ES"/>
              </w:rPr>
            </w:pPr>
            <w:r>
              <w:rPr>
                <w:rFonts w:ascii="Arial" w:hAnsi="Arial" w:cs="Arial"/>
                <w:b/>
                <w:lang w:val="es-ES_tradnl" w:eastAsia="es-ES"/>
              </w:rPr>
              <w:t>IMSS</w:t>
            </w:r>
          </w:p>
        </w:tc>
        <w:tc>
          <w:tcPr>
            <w:tcW w:w="7371" w:type="dxa"/>
          </w:tcPr>
          <w:p w:rsidR="008C0CF4" w:rsidRDefault="008C0CF4">
            <w:pPr>
              <w:tabs>
                <w:tab w:val="left" w:pos="1516"/>
                <w:tab w:val="left" w:pos="2660"/>
                <w:tab w:val="left" w:pos="2700"/>
                <w:tab w:val="left" w:pos="11298"/>
                <w:tab w:val="left" w:pos="11964"/>
                <w:tab w:val="left" w:pos="12684"/>
                <w:tab w:val="left" w:pos="13404"/>
                <w:tab w:val="left" w:pos="14124"/>
                <w:tab w:val="left" w:pos="14844"/>
                <w:tab w:val="left" w:pos="15564"/>
                <w:tab w:val="left" w:pos="16284"/>
              </w:tabs>
              <w:overflowPunct w:val="0"/>
              <w:autoSpaceDE w:val="0"/>
              <w:ind w:left="142" w:right="307"/>
              <w:jc w:val="both"/>
              <w:textAlignment w:val="baseline"/>
              <w:rPr>
                <w:rFonts w:ascii="Arial" w:hAnsi="Arial" w:cs="Arial"/>
                <w:lang w:val="es-ES_tradnl" w:eastAsia="es-ES"/>
              </w:rPr>
            </w:pPr>
            <w:r>
              <w:rPr>
                <w:rFonts w:ascii="Arial" w:hAnsi="Arial" w:cs="Arial"/>
                <w:lang w:val="es-ES_tradnl" w:eastAsia="es-ES"/>
              </w:rPr>
              <w:t>Instituto Mexicano del Seguro Social.</w:t>
            </w:r>
          </w:p>
          <w:p w:rsidR="008C0CF4" w:rsidRDefault="008C0CF4">
            <w:pPr>
              <w:tabs>
                <w:tab w:val="left" w:pos="1516"/>
                <w:tab w:val="left" w:pos="2660"/>
                <w:tab w:val="left" w:pos="2700"/>
                <w:tab w:val="left" w:pos="11298"/>
                <w:tab w:val="left" w:pos="11964"/>
                <w:tab w:val="left" w:pos="12684"/>
                <w:tab w:val="left" w:pos="13404"/>
                <w:tab w:val="left" w:pos="14124"/>
                <w:tab w:val="left" w:pos="14844"/>
                <w:tab w:val="left" w:pos="15564"/>
                <w:tab w:val="left" w:pos="16284"/>
              </w:tabs>
              <w:overflowPunct w:val="0"/>
              <w:autoSpaceDE w:val="0"/>
              <w:ind w:left="142" w:right="307"/>
              <w:jc w:val="both"/>
              <w:textAlignment w:val="baseline"/>
              <w:rPr>
                <w:rFonts w:ascii="Arial" w:hAnsi="Arial" w:cs="Arial"/>
                <w:lang w:val="es-ES_tradnl" w:eastAsia="es-ES"/>
              </w:rPr>
            </w:pPr>
          </w:p>
        </w:tc>
      </w:tr>
      <w:tr w:rsidR="008C0CF4" w:rsidTr="008B72B2">
        <w:tc>
          <w:tcPr>
            <w:tcW w:w="2235" w:type="dxa"/>
            <w:hideMark/>
          </w:tcPr>
          <w:p w:rsidR="008C0CF4" w:rsidRDefault="008C0CF4">
            <w:pPr>
              <w:suppressAutoHyphens/>
              <w:ind w:left="142" w:right="176"/>
              <w:jc w:val="both"/>
              <w:rPr>
                <w:rFonts w:ascii="Arial" w:hAnsi="Arial" w:cs="Arial"/>
                <w:b/>
                <w:lang w:val="es-ES_tradnl" w:eastAsia="es-ES"/>
              </w:rPr>
            </w:pPr>
            <w:r>
              <w:rPr>
                <w:rFonts w:ascii="Arial" w:hAnsi="Arial" w:cs="Arial"/>
                <w:b/>
                <w:lang w:val="es-ES_tradnl" w:eastAsia="es-ES"/>
              </w:rPr>
              <w:t>LAASSP</w:t>
            </w:r>
          </w:p>
        </w:tc>
        <w:tc>
          <w:tcPr>
            <w:tcW w:w="7371" w:type="dxa"/>
          </w:tcPr>
          <w:p w:rsidR="008C0CF4" w:rsidRDefault="008C0CF4">
            <w:pPr>
              <w:tabs>
                <w:tab w:val="left" w:pos="1516"/>
                <w:tab w:val="left" w:pos="2660"/>
                <w:tab w:val="left" w:pos="2700"/>
                <w:tab w:val="left" w:pos="11298"/>
                <w:tab w:val="left" w:pos="11964"/>
                <w:tab w:val="left" w:pos="12684"/>
                <w:tab w:val="left" w:pos="13404"/>
                <w:tab w:val="left" w:pos="14124"/>
                <w:tab w:val="left" w:pos="14844"/>
                <w:tab w:val="left" w:pos="15564"/>
                <w:tab w:val="left" w:pos="16284"/>
              </w:tabs>
              <w:overflowPunct w:val="0"/>
              <w:autoSpaceDE w:val="0"/>
              <w:ind w:left="142" w:right="307"/>
              <w:jc w:val="both"/>
              <w:textAlignment w:val="baseline"/>
              <w:rPr>
                <w:rFonts w:ascii="Arial" w:hAnsi="Arial" w:cs="Arial"/>
                <w:lang w:val="es-ES_tradnl" w:eastAsia="es-ES"/>
              </w:rPr>
            </w:pPr>
            <w:r>
              <w:rPr>
                <w:rFonts w:ascii="Arial" w:hAnsi="Arial" w:cs="Arial"/>
                <w:lang w:val="es-ES_tradnl" w:eastAsia="es-ES"/>
              </w:rPr>
              <w:t>Ley de Adquisiciones, Arrendamientos y Servicios del Sector Público.</w:t>
            </w:r>
          </w:p>
          <w:p w:rsidR="008C0CF4" w:rsidRDefault="008C0CF4">
            <w:pPr>
              <w:tabs>
                <w:tab w:val="left" w:pos="1516"/>
                <w:tab w:val="left" w:pos="2660"/>
                <w:tab w:val="left" w:pos="2700"/>
                <w:tab w:val="left" w:pos="11298"/>
                <w:tab w:val="left" w:pos="11964"/>
                <w:tab w:val="left" w:pos="12684"/>
                <w:tab w:val="left" w:pos="13404"/>
                <w:tab w:val="left" w:pos="14124"/>
                <w:tab w:val="left" w:pos="14844"/>
                <w:tab w:val="left" w:pos="15564"/>
                <w:tab w:val="left" w:pos="16284"/>
              </w:tabs>
              <w:overflowPunct w:val="0"/>
              <w:autoSpaceDE w:val="0"/>
              <w:ind w:left="142" w:right="307"/>
              <w:jc w:val="both"/>
              <w:textAlignment w:val="baseline"/>
              <w:rPr>
                <w:rFonts w:ascii="Arial" w:hAnsi="Arial" w:cs="Arial"/>
                <w:lang w:val="es-ES_tradnl" w:eastAsia="es-ES"/>
              </w:rPr>
            </w:pPr>
          </w:p>
        </w:tc>
      </w:tr>
      <w:tr w:rsidR="008C0CF4" w:rsidTr="008B72B2">
        <w:tc>
          <w:tcPr>
            <w:tcW w:w="2235" w:type="dxa"/>
            <w:hideMark/>
          </w:tcPr>
          <w:p w:rsidR="008C0CF4" w:rsidRDefault="008C0CF4">
            <w:pPr>
              <w:tabs>
                <w:tab w:val="left" w:pos="851"/>
              </w:tabs>
              <w:suppressAutoHyphens/>
              <w:ind w:left="142" w:right="176"/>
              <w:jc w:val="both"/>
              <w:rPr>
                <w:rFonts w:ascii="Arial" w:hAnsi="Arial" w:cs="Arial"/>
                <w:b/>
                <w:lang w:val="es-ES_tradnl" w:eastAsia="es-ES"/>
              </w:rPr>
            </w:pPr>
            <w:r>
              <w:rPr>
                <w:rFonts w:ascii="Arial" w:hAnsi="Arial" w:cs="Arial"/>
                <w:b/>
                <w:lang w:val="es-ES_tradnl" w:eastAsia="es-ES"/>
              </w:rPr>
              <w:t>OIC</w:t>
            </w:r>
          </w:p>
        </w:tc>
        <w:tc>
          <w:tcPr>
            <w:tcW w:w="7371" w:type="dxa"/>
          </w:tcPr>
          <w:p w:rsidR="008C0CF4" w:rsidRDefault="008C0CF4">
            <w:pPr>
              <w:tabs>
                <w:tab w:val="left" w:pos="1516"/>
                <w:tab w:val="left" w:pos="2660"/>
                <w:tab w:val="left" w:pos="2700"/>
                <w:tab w:val="left" w:pos="11298"/>
                <w:tab w:val="left" w:pos="11964"/>
                <w:tab w:val="left" w:pos="12684"/>
                <w:tab w:val="left" w:pos="13404"/>
                <w:tab w:val="left" w:pos="14124"/>
                <w:tab w:val="left" w:pos="14844"/>
                <w:tab w:val="left" w:pos="15564"/>
                <w:tab w:val="left" w:pos="16284"/>
              </w:tabs>
              <w:overflowPunct w:val="0"/>
              <w:autoSpaceDE w:val="0"/>
              <w:ind w:left="142" w:right="307"/>
              <w:jc w:val="both"/>
              <w:textAlignment w:val="baseline"/>
              <w:rPr>
                <w:rFonts w:ascii="Arial" w:hAnsi="Arial" w:cs="Arial"/>
                <w:lang w:val="es-ES_tradnl" w:eastAsia="es-ES"/>
              </w:rPr>
            </w:pPr>
            <w:r>
              <w:rPr>
                <w:rFonts w:ascii="Arial" w:hAnsi="Arial" w:cs="Arial"/>
                <w:lang w:val="es-ES_tradnl" w:eastAsia="es-ES"/>
              </w:rPr>
              <w:t>Órgano Interno de Control en el Instituto Mexicano del Seguro Social.</w:t>
            </w:r>
          </w:p>
          <w:p w:rsidR="008C0CF4" w:rsidRDefault="008C0CF4">
            <w:pPr>
              <w:tabs>
                <w:tab w:val="left" w:pos="1516"/>
                <w:tab w:val="left" w:pos="2660"/>
                <w:tab w:val="left" w:pos="2700"/>
                <w:tab w:val="left" w:pos="11298"/>
                <w:tab w:val="left" w:pos="11964"/>
                <w:tab w:val="left" w:pos="12684"/>
                <w:tab w:val="left" w:pos="13404"/>
                <w:tab w:val="left" w:pos="14124"/>
                <w:tab w:val="left" w:pos="14844"/>
                <w:tab w:val="left" w:pos="15564"/>
                <w:tab w:val="left" w:pos="16284"/>
              </w:tabs>
              <w:overflowPunct w:val="0"/>
              <w:autoSpaceDE w:val="0"/>
              <w:ind w:left="142" w:right="307"/>
              <w:jc w:val="both"/>
              <w:textAlignment w:val="baseline"/>
              <w:rPr>
                <w:rFonts w:ascii="Arial" w:hAnsi="Arial" w:cs="Arial"/>
                <w:lang w:val="es-ES_tradnl" w:eastAsia="es-ES"/>
              </w:rPr>
            </w:pPr>
          </w:p>
        </w:tc>
      </w:tr>
      <w:tr w:rsidR="008B72B2" w:rsidTr="008B72B2">
        <w:tc>
          <w:tcPr>
            <w:tcW w:w="2235" w:type="dxa"/>
          </w:tcPr>
          <w:p w:rsidR="008B72B2" w:rsidRDefault="008B72B2" w:rsidP="006A7A20">
            <w:pPr>
              <w:suppressAutoHyphens/>
              <w:ind w:left="142" w:right="176"/>
              <w:jc w:val="both"/>
              <w:rPr>
                <w:rFonts w:ascii="Arial" w:hAnsi="Arial" w:cs="Arial"/>
                <w:b/>
                <w:lang w:val="es-ES_tradnl" w:eastAsia="es-ES"/>
              </w:rPr>
            </w:pPr>
            <w:r>
              <w:rPr>
                <w:rFonts w:ascii="Arial" w:hAnsi="Arial" w:cs="Arial"/>
                <w:b/>
                <w:lang w:val="es-ES_tradnl" w:eastAsia="es-ES"/>
              </w:rPr>
              <w:t>Licitación Pública Nacional</w:t>
            </w:r>
          </w:p>
        </w:tc>
        <w:tc>
          <w:tcPr>
            <w:tcW w:w="7371" w:type="dxa"/>
          </w:tcPr>
          <w:p w:rsidR="008B72B2" w:rsidRDefault="008B72B2" w:rsidP="006A7A20">
            <w:pPr>
              <w:tabs>
                <w:tab w:val="left" w:pos="1516"/>
                <w:tab w:val="left" w:pos="2660"/>
                <w:tab w:val="left" w:pos="2700"/>
                <w:tab w:val="left" w:pos="11298"/>
                <w:tab w:val="left" w:pos="11964"/>
                <w:tab w:val="left" w:pos="12684"/>
                <w:tab w:val="left" w:pos="13404"/>
                <w:tab w:val="left" w:pos="14124"/>
                <w:tab w:val="left" w:pos="14844"/>
                <w:tab w:val="left" w:pos="15564"/>
                <w:tab w:val="left" w:pos="16284"/>
              </w:tabs>
              <w:overflowPunct w:val="0"/>
              <w:autoSpaceDE w:val="0"/>
              <w:ind w:left="142" w:right="307"/>
              <w:jc w:val="both"/>
              <w:textAlignment w:val="baseline"/>
              <w:rPr>
                <w:rFonts w:ascii="Arial" w:hAnsi="Arial" w:cs="Arial"/>
                <w:lang w:val="es-ES_tradnl" w:eastAsia="es-ES"/>
              </w:rPr>
            </w:pPr>
            <w:r>
              <w:rPr>
                <w:rFonts w:ascii="Arial" w:hAnsi="Arial" w:cs="Arial"/>
                <w:lang w:val="es-ES_tradnl" w:eastAsia="es-ES"/>
              </w:rPr>
              <w:t>Aqu</w:t>
            </w:r>
            <w:r w:rsidR="006969E0">
              <w:rPr>
                <w:rFonts w:ascii="Arial" w:hAnsi="Arial" w:cs="Arial"/>
                <w:lang w:val="es-ES_tradnl" w:eastAsia="es-ES"/>
              </w:rPr>
              <w:t>e</w:t>
            </w:r>
            <w:r>
              <w:rPr>
                <w:rFonts w:ascii="Arial" w:hAnsi="Arial" w:cs="Arial"/>
                <w:lang w:val="es-ES_tradnl" w:eastAsia="es-ES"/>
              </w:rPr>
              <w:t>llas en las cuales, de conformidad con el artículo 28, fracción I de la LAASSP, pueden participar proveedores mexicanos y que los bienes a adquirir cumplan con el grado de contenido nacional requerido.</w:t>
            </w:r>
          </w:p>
          <w:p w:rsidR="008B72B2" w:rsidRDefault="008B72B2" w:rsidP="006A7A20">
            <w:pPr>
              <w:tabs>
                <w:tab w:val="left" w:pos="1516"/>
                <w:tab w:val="left" w:pos="2660"/>
                <w:tab w:val="left" w:pos="2700"/>
                <w:tab w:val="left" w:pos="11298"/>
                <w:tab w:val="left" w:pos="11964"/>
                <w:tab w:val="left" w:pos="12684"/>
                <w:tab w:val="left" w:pos="13404"/>
                <w:tab w:val="left" w:pos="14124"/>
                <w:tab w:val="left" w:pos="14844"/>
                <w:tab w:val="left" w:pos="15564"/>
                <w:tab w:val="left" w:pos="16284"/>
              </w:tabs>
              <w:overflowPunct w:val="0"/>
              <w:autoSpaceDE w:val="0"/>
              <w:ind w:left="142" w:right="307"/>
              <w:jc w:val="both"/>
              <w:textAlignment w:val="baseline"/>
              <w:rPr>
                <w:rFonts w:ascii="Arial" w:hAnsi="Arial" w:cs="Arial"/>
                <w:lang w:val="es-ES_tradnl" w:eastAsia="es-ES"/>
              </w:rPr>
            </w:pPr>
          </w:p>
        </w:tc>
      </w:tr>
      <w:tr w:rsidR="008C0CF4" w:rsidTr="008B72B2">
        <w:tc>
          <w:tcPr>
            <w:tcW w:w="2235" w:type="dxa"/>
            <w:hideMark/>
          </w:tcPr>
          <w:p w:rsidR="008C0CF4" w:rsidRDefault="008C0CF4">
            <w:pPr>
              <w:ind w:left="142" w:right="176"/>
              <w:jc w:val="both"/>
              <w:rPr>
                <w:rFonts w:ascii="Arial" w:hAnsi="Arial" w:cs="Arial"/>
                <w:lang w:val="es-ES_tradnl" w:eastAsia="es-ES"/>
              </w:rPr>
            </w:pPr>
            <w:r>
              <w:rPr>
                <w:rFonts w:ascii="Arial" w:hAnsi="Arial" w:cs="Arial"/>
                <w:b/>
                <w:lang w:val="es-ES_tradnl" w:eastAsia="es-ES"/>
              </w:rPr>
              <w:t>MAAG</w:t>
            </w:r>
          </w:p>
        </w:tc>
        <w:tc>
          <w:tcPr>
            <w:tcW w:w="7371" w:type="dxa"/>
          </w:tcPr>
          <w:p w:rsidR="008C0CF4" w:rsidRDefault="008C0CF4">
            <w:pPr>
              <w:tabs>
                <w:tab w:val="left" w:pos="1516"/>
                <w:tab w:val="left" w:pos="2660"/>
                <w:tab w:val="left" w:pos="2700"/>
                <w:tab w:val="left" w:pos="11298"/>
                <w:tab w:val="left" w:pos="11964"/>
                <w:tab w:val="left" w:pos="12684"/>
                <w:tab w:val="left" w:pos="13404"/>
                <w:tab w:val="left" w:pos="14124"/>
                <w:tab w:val="left" w:pos="14844"/>
                <w:tab w:val="left" w:pos="15564"/>
                <w:tab w:val="left" w:pos="16284"/>
              </w:tabs>
              <w:overflowPunct w:val="0"/>
              <w:autoSpaceDE w:val="0"/>
              <w:ind w:left="142" w:right="307"/>
              <w:jc w:val="both"/>
              <w:textAlignment w:val="baseline"/>
              <w:rPr>
                <w:rFonts w:ascii="Arial" w:hAnsi="Arial" w:cs="Arial"/>
                <w:lang w:val="es-ES_tradnl" w:eastAsia="es-ES"/>
              </w:rPr>
            </w:pPr>
            <w:r>
              <w:rPr>
                <w:rFonts w:ascii="Arial" w:hAnsi="Arial" w:cs="Arial"/>
                <w:lang w:val="es-ES_tradnl" w:eastAsia="es-ES"/>
              </w:rPr>
              <w:t>Manual Administrativo de Aplicación General en Materia de Adquisiciones, Arrendamientos y Servicios del Sector Público.</w:t>
            </w:r>
          </w:p>
          <w:p w:rsidR="008C0CF4" w:rsidRDefault="008C0CF4">
            <w:pPr>
              <w:tabs>
                <w:tab w:val="left" w:pos="1516"/>
                <w:tab w:val="left" w:pos="2660"/>
                <w:tab w:val="left" w:pos="2700"/>
                <w:tab w:val="left" w:pos="11298"/>
                <w:tab w:val="left" w:pos="11964"/>
                <w:tab w:val="left" w:pos="12684"/>
                <w:tab w:val="left" w:pos="13404"/>
                <w:tab w:val="left" w:pos="14124"/>
                <w:tab w:val="left" w:pos="14844"/>
                <w:tab w:val="left" w:pos="15564"/>
                <w:tab w:val="left" w:pos="16284"/>
              </w:tabs>
              <w:overflowPunct w:val="0"/>
              <w:autoSpaceDE w:val="0"/>
              <w:ind w:left="142" w:right="307"/>
              <w:jc w:val="both"/>
              <w:textAlignment w:val="baseline"/>
              <w:rPr>
                <w:rFonts w:ascii="Arial" w:hAnsi="Arial" w:cs="Arial"/>
                <w:lang w:val="es-ES_tradnl" w:eastAsia="es-ES"/>
              </w:rPr>
            </w:pPr>
          </w:p>
        </w:tc>
      </w:tr>
      <w:tr w:rsidR="008C0CF4" w:rsidTr="008B72B2">
        <w:tc>
          <w:tcPr>
            <w:tcW w:w="2235" w:type="dxa"/>
            <w:hideMark/>
          </w:tcPr>
          <w:p w:rsidR="008C0CF4" w:rsidRDefault="008C0CF4">
            <w:pPr>
              <w:ind w:left="142" w:right="176"/>
              <w:jc w:val="both"/>
              <w:rPr>
                <w:rFonts w:ascii="Arial" w:hAnsi="Arial" w:cs="Arial"/>
                <w:b/>
                <w:lang w:val="es-ES_tradnl" w:eastAsia="ar-SA"/>
              </w:rPr>
            </w:pPr>
            <w:r>
              <w:rPr>
                <w:rFonts w:ascii="Arial" w:hAnsi="Arial" w:cs="Arial"/>
                <w:b/>
                <w:lang w:val="es-ES_tradnl" w:eastAsia="es-ES"/>
              </w:rPr>
              <w:lastRenderedPageBreak/>
              <w:t>MIPYMES</w:t>
            </w:r>
          </w:p>
        </w:tc>
        <w:tc>
          <w:tcPr>
            <w:tcW w:w="7371" w:type="dxa"/>
          </w:tcPr>
          <w:p w:rsidR="008C0CF4" w:rsidRDefault="008C0CF4">
            <w:pPr>
              <w:ind w:left="142" w:right="307"/>
              <w:jc w:val="both"/>
              <w:rPr>
                <w:rFonts w:ascii="Arial" w:hAnsi="Arial" w:cs="Arial"/>
                <w:lang w:val="es-ES_tradnl" w:eastAsia="es-ES"/>
              </w:rPr>
            </w:pPr>
            <w:r>
              <w:rPr>
                <w:rFonts w:ascii="Arial" w:hAnsi="Arial" w:cs="Arial"/>
                <w:bCs/>
                <w:lang w:val="es-ES_tradnl" w:eastAsia="ar-SA"/>
              </w:rPr>
              <w:t>Las micro, pequeñas y medianas empresas de nacionalidad mexicana a que hace referencia la Ley para el Desarrollo de la Competitividad de la Micro, Pequeña y Mediana Empresa</w:t>
            </w:r>
            <w:r>
              <w:rPr>
                <w:rFonts w:ascii="Arial" w:hAnsi="Arial" w:cs="Arial"/>
                <w:lang w:val="es-ES_tradnl" w:eastAsia="es-ES"/>
              </w:rPr>
              <w:t>.</w:t>
            </w:r>
          </w:p>
          <w:p w:rsidR="008C0CF4" w:rsidRDefault="008C0CF4">
            <w:pPr>
              <w:ind w:left="142" w:right="307"/>
              <w:jc w:val="both"/>
              <w:rPr>
                <w:rFonts w:ascii="Arial" w:hAnsi="Arial" w:cs="Arial"/>
                <w:lang w:val="es-ES_tradnl" w:eastAsia="es-ES"/>
              </w:rPr>
            </w:pPr>
          </w:p>
        </w:tc>
      </w:tr>
      <w:tr w:rsidR="008C0CF4" w:rsidTr="008B72B2">
        <w:tc>
          <w:tcPr>
            <w:tcW w:w="2235" w:type="dxa"/>
            <w:hideMark/>
          </w:tcPr>
          <w:p w:rsidR="008C0CF4" w:rsidRDefault="008C0CF4">
            <w:pPr>
              <w:tabs>
                <w:tab w:val="left" w:pos="616"/>
                <w:tab w:val="left" w:pos="709"/>
                <w:tab w:val="left" w:pos="1970"/>
                <w:tab w:val="left" w:pos="10398"/>
                <w:tab w:val="left" w:pos="11064"/>
                <w:tab w:val="left" w:pos="11784"/>
                <w:tab w:val="left" w:pos="12504"/>
                <w:tab w:val="left" w:pos="13224"/>
                <w:tab w:val="left" w:pos="13944"/>
                <w:tab w:val="left" w:pos="14664"/>
                <w:tab w:val="left" w:pos="15384"/>
              </w:tabs>
              <w:suppressAutoHyphens/>
              <w:overflowPunct w:val="0"/>
              <w:autoSpaceDE w:val="0"/>
              <w:ind w:left="142" w:right="176"/>
              <w:jc w:val="both"/>
              <w:textAlignment w:val="baseline"/>
              <w:rPr>
                <w:rFonts w:ascii="Arial" w:hAnsi="Arial" w:cs="Arial"/>
                <w:b/>
                <w:lang w:val="es-ES_tradnl" w:eastAsia="ar-SA"/>
              </w:rPr>
            </w:pPr>
            <w:r>
              <w:rPr>
                <w:rFonts w:ascii="Arial" w:hAnsi="Arial" w:cs="Arial"/>
                <w:b/>
                <w:lang w:val="es-ES_tradnl" w:eastAsia="ar-SA"/>
              </w:rPr>
              <w:t>POBALINES</w:t>
            </w:r>
          </w:p>
        </w:tc>
        <w:tc>
          <w:tcPr>
            <w:tcW w:w="7371" w:type="dxa"/>
          </w:tcPr>
          <w:p w:rsidR="008C0CF4" w:rsidRDefault="008C0CF4">
            <w:pPr>
              <w:ind w:left="142" w:right="307"/>
              <w:jc w:val="both"/>
              <w:rPr>
                <w:rFonts w:ascii="Arial" w:hAnsi="Arial" w:cs="Arial"/>
                <w:lang w:val="es-ES_tradnl" w:eastAsia="ar-SA"/>
              </w:rPr>
            </w:pPr>
            <w:r>
              <w:rPr>
                <w:rFonts w:ascii="Arial" w:hAnsi="Arial" w:cs="Arial"/>
                <w:lang w:val="es-ES_tradnl" w:eastAsia="ar-SA"/>
              </w:rPr>
              <w:t xml:space="preserve">Políticas Bases y Lineamientos en materia de Adquisiciones, Arrendamientos y Servicios del Instituto Mexicano del Seguro Social. </w:t>
            </w:r>
          </w:p>
          <w:p w:rsidR="008C0CF4" w:rsidRDefault="008C0CF4">
            <w:pPr>
              <w:ind w:left="142" w:right="307"/>
              <w:jc w:val="both"/>
              <w:rPr>
                <w:rFonts w:ascii="Arial" w:hAnsi="Arial" w:cs="Arial"/>
                <w:lang w:val="es-ES_tradnl" w:eastAsia="ar-SA"/>
              </w:rPr>
            </w:pPr>
          </w:p>
        </w:tc>
      </w:tr>
      <w:tr w:rsidR="006969E0" w:rsidTr="008B72B2">
        <w:tc>
          <w:tcPr>
            <w:tcW w:w="2235" w:type="dxa"/>
          </w:tcPr>
          <w:p w:rsidR="006969E0" w:rsidRDefault="006969E0" w:rsidP="006969E0">
            <w:pPr>
              <w:tabs>
                <w:tab w:val="left" w:pos="616"/>
                <w:tab w:val="left" w:pos="709"/>
                <w:tab w:val="left" w:pos="1970"/>
                <w:tab w:val="left" w:pos="10398"/>
                <w:tab w:val="left" w:pos="11064"/>
                <w:tab w:val="left" w:pos="11784"/>
                <w:tab w:val="left" w:pos="12504"/>
                <w:tab w:val="left" w:pos="13224"/>
                <w:tab w:val="left" w:pos="13944"/>
                <w:tab w:val="left" w:pos="14664"/>
                <w:tab w:val="left" w:pos="15384"/>
              </w:tabs>
              <w:suppressAutoHyphens/>
              <w:overflowPunct w:val="0"/>
              <w:autoSpaceDE w:val="0"/>
              <w:ind w:left="142" w:right="176"/>
              <w:jc w:val="both"/>
              <w:textAlignment w:val="baseline"/>
              <w:rPr>
                <w:rFonts w:ascii="Arial" w:hAnsi="Arial" w:cs="Arial"/>
                <w:b/>
                <w:lang w:val="es-ES_tradnl" w:eastAsia="ar-SA"/>
              </w:rPr>
            </w:pPr>
            <w:r>
              <w:rPr>
                <w:rFonts w:ascii="Arial" w:hAnsi="Arial" w:cs="Arial"/>
                <w:b/>
                <w:lang w:val="es-ES_tradnl" w:eastAsia="ar-SA"/>
              </w:rPr>
              <w:t>PMR</w:t>
            </w:r>
          </w:p>
        </w:tc>
        <w:tc>
          <w:tcPr>
            <w:tcW w:w="7371" w:type="dxa"/>
          </w:tcPr>
          <w:p w:rsidR="006969E0" w:rsidRDefault="006969E0">
            <w:pPr>
              <w:ind w:left="142" w:right="307"/>
              <w:jc w:val="both"/>
              <w:rPr>
                <w:rFonts w:ascii="Arial" w:hAnsi="Arial" w:cs="Arial"/>
                <w:lang w:val="es-ES_tradnl" w:eastAsia="ar-SA"/>
              </w:rPr>
            </w:pPr>
            <w:r>
              <w:rPr>
                <w:rFonts w:ascii="Arial" w:hAnsi="Arial" w:cs="Arial"/>
                <w:lang w:val="es-ES_tradnl" w:eastAsia="ar-SA"/>
              </w:rPr>
              <w:t>Precio Máximo de Referencia</w:t>
            </w:r>
          </w:p>
          <w:p w:rsidR="006969E0" w:rsidRDefault="006969E0">
            <w:pPr>
              <w:ind w:left="142" w:right="307"/>
              <w:jc w:val="both"/>
              <w:rPr>
                <w:rFonts w:ascii="Arial" w:hAnsi="Arial" w:cs="Arial"/>
                <w:lang w:val="es-ES_tradnl" w:eastAsia="ar-SA"/>
              </w:rPr>
            </w:pPr>
          </w:p>
        </w:tc>
      </w:tr>
      <w:tr w:rsidR="00CF5091" w:rsidTr="009012BB">
        <w:tc>
          <w:tcPr>
            <w:tcW w:w="2235" w:type="dxa"/>
            <w:hideMark/>
          </w:tcPr>
          <w:p w:rsidR="00CF5091" w:rsidRDefault="00CF5091" w:rsidP="009012BB">
            <w:pPr>
              <w:tabs>
                <w:tab w:val="left" w:pos="616"/>
                <w:tab w:val="left" w:pos="709"/>
                <w:tab w:val="left" w:pos="1970"/>
                <w:tab w:val="left" w:pos="10398"/>
                <w:tab w:val="left" w:pos="11064"/>
                <w:tab w:val="left" w:pos="11784"/>
                <w:tab w:val="left" w:pos="12504"/>
                <w:tab w:val="left" w:pos="13224"/>
                <w:tab w:val="left" w:pos="13944"/>
                <w:tab w:val="left" w:pos="14664"/>
                <w:tab w:val="left" w:pos="15384"/>
              </w:tabs>
              <w:suppressAutoHyphens/>
              <w:overflowPunct w:val="0"/>
              <w:autoSpaceDE w:val="0"/>
              <w:ind w:left="142" w:right="176"/>
              <w:jc w:val="both"/>
              <w:textAlignment w:val="baseline"/>
              <w:rPr>
                <w:rFonts w:ascii="Arial" w:hAnsi="Arial" w:cs="Arial"/>
                <w:lang w:val="es-ES_tradnl" w:eastAsia="ar-SA"/>
              </w:rPr>
            </w:pPr>
            <w:r>
              <w:rPr>
                <w:rFonts w:ascii="Arial" w:hAnsi="Arial" w:cs="Arial"/>
                <w:b/>
                <w:lang w:val="es-ES_tradnl" w:eastAsia="ar-SA"/>
              </w:rPr>
              <w:t>RFC</w:t>
            </w:r>
          </w:p>
        </w:tc>
        <w:tc>
          <w:tcPr>
            <w:tcW w:w="7371" w:type="dxa"/>
          </w:tcPr>
          <w:p w:rsidR="00CF5091" w:rsidRDefault="00CF5091" w:rsidP="009012BB">
            <w:pPr>
              <w:ind w:left="142" w:right="307"/>
              <w:jc w:val="both"/>
              <w:rPr>
                <w:rFonts w:ascii="Arial" w:hAnsi="Arial" w:cs="Arial"/>
                <w:lang w:val="es-ES_tradnl" w:eastAsia="ar-SA"/>
              </w:rPr>
            </w:pPr>
            <w:r>
              <w:rPr>
                <w:rFonts w:ascii="Arial" w:hAnsi="Arial" w:cs="Arial"/>
                <w:lang w:val="es-ES_tradnl" w:eastAsia="ar-SA"/>
              </w:rPr>
              <w:t>Registro Federal de Contribuyentes.</w:t>
            </w:r>
          </w:p>
          <w:p w:rsidR="00CF5091" w:rsidRDefault="00CF5091" w:rsidP="009012BB">
            <w:pPr>
              <w:ind w:left="142" w:right="307"/>
              <w:jc w:val="both"/>
              <w:rPr>
                <w:rFonts w:ascii="Arial" w:hAnsi="Arial" w:cs="Arial"/>
                <w:lang w:val="es-ES_tradnl" w:eastAsia="ar-SA"/>
              </w:rPr>
            </w:pPr>
          </w:p>
        </w:tc>
      </w:tr>
      <w:tr w:rsidR="008C0CF4" w:rsidTr="008B72B2">
        <w:tc>
          <w:tcPr>
            <w:tcW w:w="2235" w:type="dxa"/>
            <w:hideMark/>
          </w:tcPr>
          <w:p w:rsidR="008C0CF4" w:rsidRDefault="008C0CF4">
            <w:pPr>
              <w:ind w:left="142" w:right="176"/>
              <w:jc w:val="both"/>
              <w:rPr>
                <w:rFonts w:ascii="Arial" w:hAnsi="Arial" w:cs="Arial"/>
                <w:lang w:val="es-ES_tradnl" w:eastAsia="es-ES"/>
              </w:rPr>
            </w:pPr>
            <w:r>
              <w:rPr>
                <w:rFonts w:ascii="Arial" w:hAnsi="Arial" w:cs="Arial"/>
                <w:b/>
                <w:lang w:val="es-ES_tradnl" w:eastAsia="es-ES"/>
              </w:rPr>
              <w:t>RLAASSP</w:t>
            </w:r>
          </w:p>
        </w:tc>
        <w:tc>
          <w:tcPr>
            <w:tcW w:w="7371" w:type="dxa"/>
          </w:tcPr>
          <w:p w:rsidR="008C0CF4" w:rsidRDefault="008C0CF4">
            <w:pPr>
              <w:tabs>
                <w:tab w:val="left" w:pos="1516"/>
                <w:tab w:val="left" w:pos="2660"/>
                <w:tab w:val="left" w:pos="2700"/>
                <w:tab w:val="left" w:pos="11298"/>
                <w:tab w:val="left" w:pos="11964"/>
                <w:tab w:val="left" w:pos="12684"/>
                <w:tab w:val="left" w:pos="13404"/>
                <w:tab w:val="left" w:pos="14124"/>
                <w:tab w:val="left" w:pos="14844"/>
                <w:tab w:val="left" w:pos="15564"/>
                <w:tab w:val="left" w:pos="16284"/>
              </w:tabs>
              <w:overflowPunct w:val="0"/>
              <w:autoSpaceDE w:val="0"/>
              <w:ind w:left="142" w:right="307"/>
              <w:jc w:val="both"/>
              <w:textAlignment w:val="baseline"/>
              <w:rPr>
                <w:rFonts w:ascii="Arial" w:hAnsi="Arial" w:cs="Arial"/>
                <w:lang w:val="es-ES_tradnl" w:eastAsia="es-ES"/>
              </w:rPr>
            </w:pPr>
            <w:r>
              <w:rPr>
                <w:rFonts w:ascii="Arial" w:hAnsi="Arial" w:cs="Arial"/>
                <w:lang w:val="es-ES_tradnl" w:eastAsia="es-ES"/>
              </w:rPr>
              <w:t>Reglamento de la Ley de Adquisiciones, Arrendamientos y Servicios del Sector Público.</w:t>
            </w:r>
          </w:p>
          <w:p w:rsidR="008C0CF4" w:rsidRDefault="008C0CF4">
            <w:pPr>
              <w:tabs>
                <w:tab w:val="left" w:pos="1516"/>
                <w:tab w:val="left" w:pos="2660"/>
                <w:tab w:val="left" w:pos="2700"/>
                <w:tab w:val="left" w:pos="11298"/>
                <w:tab w:val="left" w:pos="11964"/>
                <w:tab w:val="left" w:pos="12684"/>
                <w:tab w:val="left" w:pos="13404"/>
                <w:tab w:val="left" w:pos="14124"/>
                <w:tab w:val="left" w:pos="14844"/>
                <w:tab w:val="left" w:pos="15564"/>
                <w:tab w:val="left" w:pos="16284"/>
              </w:tabs>
              <w:overflowPunct w:val="0"/>
              <w:autoSpaceDE w:val="0"/>
              <w:ind w:left="142" w:right="307"/>
              <w:jc w:val="both"/>
              <w:textAlignment w:val="baseline"/>
              <w:rPr>
                <w:rFonts w:ascii="Arial" w:hAnsi="Arial" w:cs="Arial"/>
                <w:lang w:val="es-ES_tradnl" w:eastAsia="es-ES"/>
              </w:rPr>
            </w:pPr>
          </w:p>
        </w:tc>
      </w:tr>
      <w:tr w:rsidR="00CF5091" w:rsidTr="008B72B2">
        <w:tc>
          <w:tcPr>
            <w:tcW w:w="2235" w:type="dxa"/>
          </w:tcPr>
          <w:p w:rsidR="00CF5091" w:rsidRDefault="00CF5091">
            <w:pPr>
              <w:ind w:left="142" w:right="176"/>
              <w:jc w:val="both"/>
              <w:rPr>
                <w:rFonts w:ascii="Arial" w:hAnsi="Arial" w:cs="Arial"/>
                <w:b/>
                <w:lang w:val="es-ES_tradnl" w:eastAsia="es-ES"/>
              </w:rPr>
            </w:pPr>
            <w:r>
              <w:rPr>
                <w:rFonts w:ascii="Arial" w:hAnsi="Arial" w:cs="Arial"/>
                <w:b/>
                <w:lang w:val="es-ES_tradnl" w:eastAsia="es-ES"/>
              </w:rPr>
              <w:t>RUPC</w:t>
            </w:r>
          </w:p>
          <w:p w:rsidR="00CF5091" w:rsidRDefault="00CF5091">
            <w:pPr>
              <w:ind w:left="142" w:right="176"/>
              <w:jc w:val="both"/>
              <w:rPr>
                <w:rFonts w:ascii="Arial" w:hAnsi="Arial" w:cs="Arial"/>
                <w:b/>
                <w:lang w:val="es-ES_tradnl" w:eastAsia="es-ES"/>
              </w:rPr>
            </w:pPr>
          </w:p>
        </w:tc>
        <w:tc>
          <w:tcPr>
            <w:tcW w:w="7371" w:type="dxa"/>
          </w:tcPr>
          <w:p w:rsidR="00CF5091" w:rsidRDefault="00CF5091" w:rsidP="00CF5091">
            <w:pPr>
              <w:tabs>
                <w:tab w:val="left" w:pos="1516"/>
                <w:tab w:val="left" w:pos="2660"/>
                <w:tab w:val="left" w:pos="2700"/>
                <w:tab w:val="left" w:pos="11298"/>
                <w:tab w:val="left" w:pos="11964"/>
                <w:tab w:val="left" w:pos="12684"/>
                <w:tab w:val="left" w:pos="13404"/>
                <w:tab w:val="left" w:pos="14124"/>
                <w:tab w:val="left" w:pos="14844"/>
                <w:tab w:val="left" w:pos="15564"/>
                <w:tab w:val="left" w:pos="16284"/>
              </w:tabs>
              <w:overflowPunct w:val="0"/>
              <w:autoSpaceDE w:val="0"/>
              <w:ind w:left="142" w:right="307"/>
              <w:jc w:val="both"/>
              <w:textAlignment w:val="baseline"/>
              <w:rPr>
                <w:rFonts w:ascii="Arial" w:hAnsi="Arial" w:cs="Arial"/>
                <w:lang w:val="es-ES_tradnl" w:eastAsia="es-ES"/>
              </w:rPr>
            </w:pPr>
            <w:r w:rsidRPr="00CF5091">
              <w:rPr>
                <w:rFonts w:ascii="Arial" w:hAnsi="Arial" w:cs="Arial"/>
                <w:lang w:val="es-ES_tradnl" w:eastAsia="es-ES"/>
              </w:rPr>
              <w:t>Registro Únic</w:t>
            </w:r>
            <w:r>
              <w:rPr>
                <w:rFonts w:ascii="Arial" w:hAnsi="Arial" w:cs="Arial"/>
                <w:lang w:val="es-ES_tradnl" w:eastAsia="es-ES"/>
              </w:rPr>
              <w:t>o de Proveedores y Contratistas</w:t>
            </w:r>
          </w:p>
        </w:tc>
      </w:tr>
      <w:tr w:rsidR="008C0CF4" w:rsidTr="008B72B2">
        <w:tc>
          <w:tcPr>
            <w:tcW w:w="2235" w:type="dxa"/>
          </w:tcPr>
          <w:p w:rsidR="008C0CF4" w:rsidRDefault="008C0CF4">
            <w:pPr>
              <w:ind w:left="142" w:right="176"/>
              <w:jc w:val="both"/>
              <w:rPr>
                <w:rFonts w:ascii="Arial" w:hAnsi="Arial" w:cs="Arial"/>
                <w:lang w:val="es-ES_tradnl" w:eastAsia="es-ES"/>
              </w:rPr>
            </w:pPr>
            <w:r>
              <w:rPr>
                <w:rFonts w:ascii="Arial" w:hAnsi="Arial" w:cs="Arial"/>
                <w:b/>
                <w:lang w:val="es-ES_tradnl" w:eastAsia="es-ES"/>
              </w:rPr>
              <w:t>SAT</w:t>
            </w:r>
          </w:p>
          <w:p w:rsidR="008C0CF4" w:rsidRDefault="008C0CF4">
            <w:pPr>
              <w:ind w:right="176"/>
              <w:jc w:val="both"/>
              <w:rPr>
                <w:rFonts w:ascii="Arial" w:hAnsi="Arial" w:cs="Arial"/>
                <w:b/>
                <w:lang w:val="es-ES_tradnl" w:eastAsia="ar-SA"/>
              </w:rPr>
            </w:pPr>
          </w:p>
        </w:tc>
        <w:tc>
          <w:tcPr>
            <w:tcW w:w="7371" w:type="dxa"/>
            <w:hideMark/>
          </w:tcPr>
          <w:p w:rsidR="008C0CF4" w:rsidRDefault="008C0CF4">
            <w:pPr>
              <w:ind w:left="142" w:right="307"/>
              <w:jc w:val="both"/>
              <w:rPr>
                <w:rFonts w:ascii="Arial" w:hAnsi="Arial" w:cs="Arial"/>
                <w:b/>
                <w:lang w:val="es-ES_tradnl" w:eastAsia="ar-SA"/>
              </w:rPr>
            </w:pPr>
            <w:r>
              <w:rPr>
                <w:rFonts w:ascii="Arial" w:hAnsi="Arial" w:cs="Arial"/>
                <w:lang w:val="es-ES_tradnl" w:eastAsia="es-ES"/>
              </w:rPr>
              <w:t>Servicio de Administración Tributaria.</w:t>
            </w:r>
          </w:p>
        </w:tc>
      </w:tr>
      <w:tr w:rsidR="008C0CF4" w:rsidTr="008B72B2">
        <w:tc>
          <w:tcPr>
            <w:tcW w:w="2235" w:type="dxa"/>
            <w:hideMark/>
          </w:tcPr>
          <w:p w:rsidR="008C0CF4" w:rsidRDefault="008C0CF4">
            <w:pPr>
              <w:ind w:left="142" w:right="176"/>
              <w:jc w:val="both"/>
              <w:rPr>
                <w:rFonts w:ascii="Arial" w:hAnsi="Arial" w:cs="Arial"/>
                <w:b/>
                <w:lang w:val="es-ES_tradnl" w:eastAsia="es-ES"/>
              </w:rPr>
            </w:pPr>
            <w:r>
              <w:rPr>
                <w:rFonts w:ascii="Arial" w:hAnsi="Arial" w:cs="Arial"/>
                <w:b/>
                <w:lang w:val="es-ES_tradnl" w:eastAsia="es-ES"/>
              </w:rPr>
              <w:t xml:space="preserve">Secretaría </w:t>
            </w:r>
          </w:p>
        </w:tc>
        <w:tc>
          <w:tcPr>
            <w:tcW w:w="7371" w:type="dxa"/>
          </w:tcPr>
          <w:p w:rsidR="008C0CF4" w:rsidRDefault="008C0CF4">
            <w:pPr>
              <w:ind w:left="142" w:right="307"/>
              <w:jc w:val="both"/>
              <w:rPr>
                <w:rFonts w:ascii="Arial" w:hAnsi="Arial" w:cs="Arial"/>
                <w:lang w:val="es-ES_tradnl" w:eastAsia="es-ES"/>
              </w:rPr>
            </w:pPr>
            <w:r>
              <w:rPr>
                <w:rFonts w:ascii="Arial" w:hAnsi="Arial" w:cs="Arial"/>
                <w:lang w:val="es-ES_tradnl" w:eastAsia="es-ES"/>
              </w:rPr>
              <w:t>Secretaría de Hacienda y Crédito Público.</w:t>
            </w:r>
          </w:p>
          <w:p w:rsidR="008C0CF4" w:rsidRDefault="008C0CF4">
            <w:pPr>
              <w:ind w:left="142" w:right="307"/>
              <w:jc w:val="both"/>
              <w:rPr>
                <w:rFonts w:ascii="Arial" w:hAnsi="Arial" w:cs="Arial"/>
                <w:lang w:val="es-ES_tradnl" w:eastAsia="es-ES"/>
              </w:rPr>
            </w:pPr>
          </w:p>
        </w:tc>
      </w:tr>
      <w:tr w:rsidR="008C0CF4" w:rsidRPr="008B72B2" w:rsidTr="008B72B2">
        <w:tc>
          <w:tcPr>
            <w:tcW w:w="2235" w:type="dxa"/>
            <w:hideMark/>
          </w:tcPr>
          <w:p w:rsidR="008C0CF4" w:rsidRDefault="008C0CF4">
            <w:pPr>
              <w:ind w:left="142" w:right="176"/>
              <w:jc w:val="both"/>
              <w:rPr>
                <w:rFonts w:ascii="Arial" w:hAnsi="Arial" w:cs="Arial"/>
                <w:b/>
                <w:lang w:val="es-ES_tradnl" w:eastAsia="es-ES"/>
              </w:rPr>
            </w:pPr>
            <w:r>
              <w:rPr>
                <w:rFonts w:ascii="Arial" w:hAnsi="Arial" w:cs="Arial"/>
                <w:b/>
                <w:lang w:val="es-ES_tradnl" w:eastAsia="es-ES"/>
              </w:rPr>
              <w:t>SFP</w:t>
            </w:r>
          </w:p>
        </w:tc>
        <w:tc>
          <w:tcPr>
            <w:tcW w:w="7371" w:type="dxa"/>
            <w:hideMark/>
          </w:tcPr>
          <w:p w:rsidR="008C0CF4" w:rsidRPr="008B72B2" w:rsidRDefault="008C0CF4" w:rsidP="008B72B2">
            <w:pPr>
              <w:ind w:left="142" w:right="176"/>
              <w:jc w:val="both"/>
              <w:rPr>
                <w:rFonts w:ascii="Arial" w:hAnsi="Arial" w:cs="Arial"/>
                <w:lang w:val="es-ES_tradnl" w:eastAsia="es-ES"/>
              </w:rPr>
            </w:pPr>
            <w:r w:rsidRPr="008B72B2">
              <w:rPr>
                <w:rFonts w:ascii="Arial" w:hAnsi="Arial" w:cs="Arial"/>
                <w:lang w:val="es-ES_tradnl" w:eastAsia="es-ES"/>
              </w:rPr>
              <w:t>Secretaría de la Función Pública.</w:t>
            </w:r>
          </w:p>
          <w:p w:rsidR="008B72B2" w:rsidRDefault="008B72B2" w:rsidP="008B72B2">
            <w:pPr>
              <w:ind w:left="142" w:right="176"/>
              <w:jc w:val="both"/>
              <w:rPr>
                <w:rFonts w:ascii="Arial" w:hAnsi="Arial" w:cs="Arial"/>
                <w:b/>
                <w:lang w:val="es-ES_tradnl" w:eastAsia="es-ES"/>
              </w:rPr>
            </w:pPr>
          </w:p>
        </w:tc>
      </w:tr>
      <w:tr w:rsidR="00D03515" w:rsidRPr="008B72B2" w:rsidTr="008B72B2">
        <w:trPr>
          <w:trHeight w:val="394"/>
        </w:trPr>
        <w:tc>
          <w:tcPr>
            <w:tcW w:w="2235" w:type="dxa"/>
          </w:tcPr>
          <w:p w:rsidR="00D03515" w:rsidRDefault="00D03515">
            <w:pPr>
              <w:ind w:left="142" w:right="176"/>
              <w:jc w:val="both"/>
              <w:rPr>
                <w:rFonts w:ascii="Arial" w:hAnsi="Arial" w:cs="Arial"/>
                <w:b/>
                <w:lang w:val="es-ES_tradnl" w:eastAsia="es-ES"/>
              </w:rPr>
            </w:pPr>
            <w:r>
              <w:rPr>
                <w:rFonts w:ascii="Arial" w:hAnsi="Arial" w:cs="Arial"/>
                <w:b/>
                <w:lang w:val="es-ES_tradnl" w:eastAsia="es-ES"/>
              </w:rPr>
              <w:t>SSA</w:t>
            </w:r>
          </w:p>
        </w:tc>
        <w:tc>
          <w:tcPr>
            <w:tcW w:w="7371" w:type="dxa"/>
          </w:tcPr>
          <w:p w:rsidR="00D03515" w:rsidRPr="008B72B2" w:rsidRDefault="00D03515" w:rsidP="008B72B2">
            <w:pPr>
              <w:ind w:left="142" w:right="176"/>
              <w:jc w:val="both"/>
              <w:rPr>
                <w:rFonts w:ascii="Arial" w:hAnsi="Arial" w:cs="Arial"/>
                <w:lang w:val="es-ES_tradnl" w:eastAsia="es-ES"/>
              </w:rPr>
            </w:pPr>
            <w:r w:rsidRPr="008B72B2">
              <w:rPr>
                <w:rFonts w:ascii="Arial" w:hAnsi="Arial" w:cs="Arial"/>
                <w:lang w:val="es-ES_tradnl" w:eastAsia="es-ES"/>
              </w:rPr>
              <w:t>Secretaría de Salud</w:t>
            </w:r>
          </w:p>
        </w:tc>
      </w:tr>
    </w:tbl>
    <w:p w:rsidR="008C0CF4" w:rsidRDefault="008C0CF4" w:rsidP="008C0CF4">
      <w:pPr>
        <w:spacing w:after="0" w:line="240" w:lineRule="auto"/>
        <w:ind w:left="-284"/>
        <w:jc w:val="center"/>
        <w:rPr>
          <w:rFonts w:ascii="Arial" w:hAnsi="Arial" w:cs="Arial"/>
          <w:b/>
          <w:sz w:val="20"/>
          <w:szCs w:val="20"/>
          <w:lang w:val="es-ES_tradnl"/>
        </w:rPr>
      </w:pPr>
    </w:p>
    <w:p w:rsidR="008C0CF4" w:rsidRDefault="008C0CF4" w:rsidP="008C0CF4">
      <w:pPr>
        <w:spacing w:after="0" w:line="240" w:lineRule="auto"/>
        <w:ind w:left="-284"/>
        <w:jc w:val="center"/>
        <w:rPr>
          <w:rFonts w:ascii="Arial" w:hAnsi="Arial" w:cs="Arial"/>
          <w:b/>
          <w:sz w:val="20"/>
          <w:szCs w:val="20"/>
          <w:lang w:val="es-ES_tradnl"/>
        </w:rPr>
      </w:pPr>
    </w:p>
    <w:p w:rsidR="008C0CF4" w:rsidRDefault="008C0CF4" w:rsidP="008C0CF4">
      <w:pPr>
        <w:spacing w:after="0" w:line="240" w:lineRule="auto"/>
        <w:ind w:left="-284"/>
        <w:jc w:val="center"/>
        <w:rPr>
          <w:rFonts w:ascii="Arial" w:hAnsi="Arial" w:cs="Arial"/>
          <w:b/>
          <w:sz w:val="20"/>
          <w:szCs w:val="20"/>
          <w:lang w:val="es-ES_tradnl"/>
        </w:rPr>
      </w:pPr>
    </w:p>
    <w:p w:rsidR="008C0CF4" w:rsidRDefault="008C0CF4" w:rsidP="008C0CF4">
      <w:pPr>
        <w:spacing w:after="0" w:line="240" w:lineRule="auto"/>
        <w:ind w:left="-284"/>
        <w:jc w:val="center"/>
        <w:rPr>
          <w:rFonts w:ascii="Arial" w:hAnsi="Arial" w:cs="Arial"/>
          <w:b/>
          <w:sz w:val="20"/>
          <w:szCs w:val="20"/>
          <w:lang w:val="es-ES_tradnl"/>
        </w:rPr>
      </w:pPr>
    </w:p>
    <w:p w:rsidR="008C0CF4" w:rsidRDefault="008C0CF4" w:rsidP="008C0CF4">
      <w:pPr>
        <w:spacing w:after="0" w:line="240" w:lineRule="auto"/>
        <w:ind w:left="-284"/>
        <w:jc w:val="center"/>
        <w:rPr>
          <w:rFonts w:ascii="Arial" w:hAnsi="Arial" w:cs="Arial"/>
          <w:b/>
          <w:sz w:val="20"/>
          <w:szCs w:val="20"/>
          <w:lang w:val="es-ES_tradnl"/>
        </w:rPr>
      </w:pPr>
    </w:p>
    <w:p w:rsidR="008C0CF4" w:rsidRDefault="008C0CF4" w:rsidP="008C0CF4">
      <w:pPr>
        <w:spacing w:after="0" w:line="240" w:lineRule="auto"/>
        <w:ind w:left="-284"/>
        <w:jc w:val="center"/>
        <w:rPr>
          <w:rFonts w:ascii="Arial" w:hAnsi="Arial" w:cs="Arial"/>
          <w:b/>
          <w:sz w:val="20"/>
          <w:szCs w:val="20"/>
          <w:lang w:val="es-ES_tradnl"/>
        </w:rPr>
      </w:pPr>
    </w:p>
    <w:p w:rsidR="008C0CF4" w:rsidRDefault="008C0CF4" w:rsidP="008C0CF4">
      <w:pPr>
        <w:spacing w:after="0" w:line="240" w:lineRule="auto"/>
        <w:ind w:left="-284"/>
        <w:jc w:val="center"/>
        <w:rPr>
          <w:rFonts w:ascii="Arial" w:hAnsi="Arial" w:cs="Arial"/>
          <w:b/>
          <w:sz w:val="20"/>
          <w:szCs w:val="20"/>
          <w:lang w:val="es-ES_tradnl"/>
        </w:rPr>
      </w:pPr>
    </w:p>
    <w:p w:rsidR="009023F3" w:rsidRDefault="009023F3" w:rsidP="008C0CF4">
      <w:pPr>
        <w:suppressAutoHyphens/>
        <w:spacing w:after="0" w:line="240" w:lineRule="auto"/>
        <w:ind w:left="-284" w:right="-141"/>
        <w:jc w:val="both"/>
        <w:rPr>
          <w:rFonts w:ascii="Arial" w:hAnsi="Arial" w:cs="Arial"/>
          <w:b/>
          <w:sz w:val="20"/>
          <w:szCs w:val="20"/>
          <w:lang w:val="es-ES_tradnl"/>
        </w:rPr>
      </w:pPr>
    </w:p>
    <w:sectPr w:rsidR="009023F3" w:rsidSect="00C52F15">
      <w:pgSz w:w="12240" w:h="15840"/>
      <w:pgMar w:top="862" w:right="1327" w:bottom="1134" w:left="1418" w:header="284" w:footer="49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0A56" w:rsidRDefault="007C0A56" w:rsidP="00532601">
      <w:pPr>
        <w:spacing w:after="0" w:line="240" w:lineRule="auto"/>
      </w:pPr>
      <w:r>
        <w:separator/>
      </w:r>
    </w:p>
  </w:endnote>
  <w:endnote w:type="continuationSeparator" w:id="0">
    <w:p w:rsidR="007C0A56" w:rsidRDefault="007C0A56" w:rsidP="005326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OpenSymbol">
    <w:charset w:val="00"/>
    <w:family w:val="auto"/>
    <w:pitch w:val="variable"/>
    <w:sig w:usb0="800000AF" w:usb1="1001ECEA"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StarSymbol">
    <w:altName w:val="Arial Unicode MS"/>
    <w:charset w:val="00"/>
    <w:family w:val="roman"/>
    <w:pitch w:val="default"/>
  </w:font>
  <w:font w:name="Lucida Sans Unicode">
    <w:panose1 w:val="020B0602030504020204"/>
    <w:charset w:val="00"/>
    <w:family w:val="swiss"/>
    <w:pitch w:val="variable"/>
    <w:sig w:usb0="80000AFF" w:usb1="0000396B" w:usb2="00000000" w:usb3="00000000" w:csb0="000000B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CG Palacio (WN)">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G Times">
    <w:altName w:val="Times New Roman"/>
    <w:charset w:val="00"/>
    <w:family w:val="roman"/>
    <w:pitch w:val="variable"/>
    <w:sig w:usb0="00000003" w:usb1="00000000" w:usb2="00000000" w:usb3="00000000" w:csb0="00000001" w:csb1="00000000"/>
  </w:font>
  <w:font w:name="LinePrinter">
    <w:altName w:val="Arial"/>
    <w:charset w:val="00"/>
    <w:family w:val="swiss"/>
    <w:pitch w:val="default"/>
  </w:font>
  <w:font w:name="Batang">
    <w:altName w:val="바탕"/>
    <w:panose1 w:val="02030600000101010101"/>
    <w:charset w:val="81"/>
    <w:family w:val="roman"/>
    <w:pitch w:val="variable"/>
    <w:sig w:usb0="B00002AF" w:usb1="69D77CFB" w:usb2="00000030" w:usb3="00000000" w:csb0="0008009F" w:csb1="00000000"/>
  </w:font>
  <w:font w:name="Courier">
    <w:panose1 w:val="02070409020205020404"/>
    <w:charset w:val="00"/>
    <w:family w:val="modern"/>
    <w:notTrueType/>
    <w:pitch w:val="fixed"/>
    <w:sig w:usb0="00000003" w:usb1="00000000" w:usb2="00000000" w:usb3="00000000" w:csb0="00000001" w:csb1="00000000"/>
  </w:font>
  <w:font w:name="CG Times (W1)">
    <w:altName w:val="Times New Roman"/>
    <w:charset w:val="00"/>
    <w:family w:val="roman"/>
    <w:pitch w:val="variable"/>
  </w:font>
  <w:font w:name="Consolas">
    <w:panose1 w:val="020B0609020204030204"/>
    <w:charset w:val="00"/>
    <w:family w:val="modern"/>
    <w:pitch w:val="fixed"/>
    <w:sig w:usb0="E10002FF" w:usb1="4000FCFF" w:usb2="00000009" w:usb3="00000000" w:csb0="0000019F" w:csb1="00000000"/>
  </w:font>
  <w:font w:name="Optima">
    <w:charset w:val="00"/>
    <w:family w:val="auto"/>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G Times (WN)">
    <w:panose1 w:val="00000000000000000000"/>
    <w:charset w:val="00"/>
    <w:family w:val="roman"/>
    <w:notTrueType/>
    <w:pitch w:val="variable"/>
    <w:sig w:usb0="00000003" w:usb1="00000000" w:usb2="00000000" w:usb3="00000000" w:csb0="00000001" w:csb1="00000000"/>
  </w:font>
  <w:font w:name="Univers (W1)">
    <w:charset w:val="00"/>
    <w:family w:val="swiss"/>
    <w:pitch w:val="variable"/>
    <w:sig w:usb0="00000003" w:usb1="00000000" w:usb2="00000000" w:usb3="00000000" w:csb0="00000001" w:csb1="00000000"/>
  </w:font>
  <w:font w:name="Heiti SC Light">
    <w:charset w:val="50"/>
    <w:family w:val="auto"/>
    <w:pitch w:val="variable"/>
    <w:sig w:usb0="00000001" w:usb1="080E0000" w:usb2="00000010" w:usb3="00000000" w:csb0="00040000" w:csb1="00000000"/>
  </w:font>
  <w:font w:name="Apple SD 산돌고딕 Neo 일반체">
    <w:altName w:val="Arial Unicode MS"/>
    <w:charset w:val="4F"/>
    <w:family w:val="auto"/>
    <w:pitch w:val="variable"/>
    <w:sig w:usb0="00000000" w:usb1="29D72C10" w:usb2="00000010" w:usb3="00000000" w:csb0="00280005" w:csb1="00000000"/>
  </w:font>
  <w:font w:name="Baoli SC Regular">
    <w:altName w:val="Impact"/>
    <w:charset w:val="00"/>
    <w:family w:val="auto"/>
    <w:pitch w:val="variable"/>
    <w:sig w:usb0="00000003" w:usb1="00000000" w:usb2="00000000" w:usb3="00000000" w:csb0="00000001" w:csb1="00000000"/>
  </w:font>
  <w:font w:name="Lantinghei TC Extralight">
    <w:altName w:val="Kristen ITC"/>
    <w:charset w:val="00"/>
    <w:family w:val="auto"/>
    <w:pitch w:val="variable"/>
    <w:sig w:usb0="00000003" w:usb1="00000000" w:usb2="00000000" w:usb3="00000000" w:csb0="00000001" w:csb1="00000000"/>
  </w:font>
  <w:font w:name="Kefa">
    <w:altName w:val="Kredit"/>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w:hAnsi="Arial" w:cs="Arial"/>
        <w:sz w:val="20"/>
        <w:szCs w:val="20"/>
      </w:rPr>
      <w:id w:val="365489662"/>
      <w:docPartObj>
        <w:docPartGallery w:val="Page Numbers (Bottom of Page)"/>
        <w:docPartUnique/>
      </w:docPartObj>
    </w:sdtPr>
    <w:sdtEndPr/>
    <w:sdtContent>
      <w:p w:rsidR="00DF7460" w:rsidRPr="007C4BFA" w:rsidRDefault="00DF7460" w:rsidP="007C4BFA">
        <w:pPr>
          <w:tabs>
            <w:tab w:val="left" w:pos="7655"/>
          </w:tabs>
          <w:rPr>
            <w:rFonts w:ascii="Arial" w:hAnsi="Arial" w:cs="Arial"/>
            <w:sz w:val="20"/>
            <w:szCs w:val="20"/>
          </w:rPr>
        </w:pPr>
        <w:r>
          <w:rPr>
            <w:rFonts w:ascii="Arial" w:hAnsi="Arial" w:cs="Arial"/>
            <w:sz w:val="20"/>
            <w:szCs w:val="20"/>
          </w:rPr>
          <w:tab/>
        </w:r>
        <w:r w:rsidRPr="00A7584D">
          <w:rPr>
            <w:rFonts w:ascii="Arial" w:hAnsi="Arial" w:cs="Arial"/>
            <w:sz w:val="20"/>
            <w:szCs w:val="20"/>
          </w:rPr>
          <w:t xml:space="preserve">Página </w:t>
        </w:r>
        <w:r w:rsidRPr="00A7584D">
          <w:rPr>
            <w:rFonts w:ascii="Arial" w:hAnsi="Arial" w:cs="Arial"/>
            <w:sz w:val="20"/>
            <w:szCs w:val="20"/>
          </w:rPr>
          <w:fldChar w:fldCharType="begin"/>
        </w:r>
        <w:r w:rsidRPr="00A7584D">
          <w:rPr>
            <w:rFonts w:ascii="Arial" w:hAnsi="Arial" w:cs="Arial"/>
            <w:sz w:val="20"/>
            <w:szCs w:val="20"/>
          </w:rPr>
          <w:instrText xml:space="preserve"> PAGE </w:instrText>
        </w:r>
        <w:r w:rsidRPr="00A7584D">
          <w:rPr>
            <w:rFonts w:ascii="Arial" w:hAnsi="Arial" w:cs="Arial"/>
            <w:sz w:val="20"/>
            <w:szCs w:val="20"/>
          </w:rPr>
          <w:fldChar w:fldCharType="separate"/>
        </w:r>
        <w:r w:rsidR="00C05688">
          <w:rPr>
            <w:rFonts w:ascii="Arial" w:hAnsi="Arial" w:cs="Arial"/>
            <w:sz w:val="20"/>
            <w:szCs w:val="20"/>
          </w:rPr>
          <w:t>24</w:t>
        </w:r>
        <w:r w:rsidRPr="00A7584D">
          <w:rPr>
            <w:rFonts w:ascii="Arial" w:hAnsi="Arial" w:cs="Arial"/>
            <w:sz w:val="20"/>
            <w:szCs w:val="20"/>
          </w:rPr>
          <w:fldChar w:fldCharType="end"/>
        </w:r>
        <w:r w:rsidRPr="00A7584D">
          <w:rPr>
            <w:rFonts w:ascii="Arial" w:hAnsi="Arial" w:cs="Arial"/>
            <w:sz w:val="20"/>
            <w:szCs w:val="20"/>
          </w:rPr>
          <w:t xml:space="preserve"> de </w:t>
        </w:r>
        <w:r w:rsidRPr="00A7584D">
          <w:rPr>
            <w:rFonts w:ascii="Arial" w:hAnsi="Arial" w:cs="Arial"/>
            <w:sz w:val="20"/>
            <w:szCs w:val="20"/>
          </w:rPr>
          <w:fldChar w:fldCharType="begin"/>
        </w:r>
        <w:r w:rsidRPr="00A7584D">
          <w:rPr>
            <w:rFonts w:ascii="Arial" w:hAnsi="Arial" w:cs="Arial"/>
            <w:sz w:val="20"/>
            <w:szCs w:val="20"/>
          </w:rPr>
          <w:instrText xml:space="preserve"> NUMPAGES </w:instrText>
        </w:r>
        <w:r w:rsidRPr="00A7584D">
          <w:rPr>
            <w:rFonts w:ascii="Arial" w:hAnsi="Arial" w:cs="Arial"/>
            <w:sz w:val="20"/>
            <w:szCs w:val="20"/>
          </w:rPr>
          <w:fldChar w:fldCharType="separate"/>
        </w:r>
        <w:r w:rsidR="00C05688">
          <w:rPr>
            <w:rFonts w:ascii="Arial" w:hAnsi="Arial" w:cs="Arial"/>
            <w:sz w:val="20"/>
            <w:szCs w:val="20"/>
          </w:rPr>
          <w:t>42</w:t>
        </w:r>
        <w:r w:rsidRPr="00A7584D">
          <w:rPr>
            <w:rFonts w:ascii="Arial" w:hAnsi="Arial" w:cs="Arial"/>
            <w:sz w:val="20"/>
            <w:szCs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0A56" w:rsidRDefault="007C0A56" w:rsidP="00532601">
      <w:pPr>
        <w:spacing w:after="0" w:line="240" w:lineRule="auto"/>
      </w:pPr>
      <w:r>
        <w:separator/>
      </w:r>
    </w:p>
  </w:footnote>
  <w:footnote w:type="continuationSeparator" w:id="0">
    <w:p w:rsidR="007C0A56" w:rsidRDefault="007C0A56" w:rsidP="0053260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5000" w:type="pct"/>
      <w:jc w:val="center"/>
      <w:tblLook w:val="04A0" w:firstRow="1" w:lastRow="0" w:firstColumn="1" w:lastColumn="0" w:noHBand="0" w:noVBand="1"/>
    </w:tblPr>
    <w:tblGrid>
      <w:gridCol w:w="5312"/>
      <w:gridCol w:w="8748"/>
    </w:tblGrid>
    <w:tr w:rsidR="00DF7460" w:rsidTr="001701D8">
      <w:trPr>
        <w:trHeight w:val="1556"/>
        <w:jc w:val="center"/>
      </w:trPr>
      <w:tc>
        <w:tcPr>
          <w:tcW w:w="1889" w:type="pct"/>
          <w:vAlign w:val="center"/>
        </w:tcPr>
        <w:p w:rsidR="00DF7460" w:rsidRDefault="00DF7460" w:rsidP="005F252E">
          <w:pPr>
            <w:suppressAutoHyphens/>
            <w:jc w:val="center"/>
            <w:rPr>
              <w:rFonts w:ascii="Arial" w:hAnsi="Arial" w:cs="Arial"/>
              <w:b/>
              <w:bCs/>
              <w:sz w:val="16"/>
              <w:szCs w:val="18"/>
              <w:lang w:val="es-ES" w:eastAsia="ar-SA"/>
            </w:rPr>
          </w:pPr>
          <w:r>
            <w:rPr>
              <w:rFonts w:ascii="Arial" w:hAnsi="Arial" w:cs="Arial"/>
              <w:b/>
              <w:bCs/>
              <w:sz w:val="16"/>
              <w:szCs w:val="18"/>
              <w:lang w:val="es-ES" w:eastAsia="ar-SA"/>
            </w:rPr>
            <w:t>Convocatoria</w:t>
          </w:r>
        </w:p>
        <w:p w:rsidR="00DF7460" w:rsidRDefault="00DF7460" w:rsidP="005F252E">
          <w:pPr>
            <w:suppressAutoHyphens/>
            <w:jc w:val="center"/>
            <w:rPr>
              <w:rFonts w:ascii="Arial" w:hAnsi="Arial" w:cs="Arial"/>
              <w:b/>
              <w:bCs/>
              <w:sz w:val="16"/>
              <w:szCs w:val="18"/>
              <w:lang w:val="es-ES" w:eastAsia="ar-SA"/>
            </w:rPr>
          </w:pPr>
        </w:p>
        <w:p w:rsidR="00DF7460" w:rsidRPr="00206357" w:rsidRDefault="00DF7460" w:rsidP="005F252E">
          <w:pPr>
            <w:suppressAutoHyphens/>
            <w:jc w:val="center"/>
            <w:rPr>
              <w:rFonts w:ascii="Arial" w:hAnsi="Arial" w:cs="Arial"/>
              <w:b/>
              <w:sz w:val="16"/>
              <w:szCs w:val="18"/>
              <w:lang w:val="es-ES" w:eastAsia="ar-SA"/>
            </w:rPr>
          </w:pPr>
          <w:r>
            <w:rPr>
              <w:rFonts w:ascii="Arial" w:hAnsi="Arial" w:cs="Arial"/>
              <w:b/>
              <w:bCs/>
              <w:sz w:val="16"/>
              <w:szCs w:val="18"/>
              <w:lang w:val="es-ES" w:eastAsia="ar-SA"/>
            </w:rPr>
            <w:t>Licitación Pública</w:t>
          </w:r>
          <w:r w:rsidRPr="00206357">
            <w:rPr>
              <w:rFonts w:ascii="Arial" w:hAnsi="Arial" w:cs="Arial"/>
              <w:b/>
              <w:bCs/>
              <w:sz w:val="16"/>
              <w:szCs w:val="18"/>
              <w:lang w:val="es-ES" w:eastAsia="ar-SA"/>
            </w:rPr>
            <w:t xml:space="preserve"> Nacional</w:t>
          </w:r>
          <w:r w:rsidRPr="00206357">
            <w:rPr>
              <w:rFonts w:ascii="Arial" w:hAnsi="Arial" w:cs="Arial"/>
              <w:b/>
              <w:sz w:val="16"/>
              <w:szCs w:val="18"/>
              <w:lang w:val="es-ES_tradnl" w:eastAsia="ar-SA"/>
            </w:rPr>
            <w:t xml:space="preserve"> Electrónica</w:t>
          </w:r>
        </w:p>
        <w:p w:rsidR="00DF7460" w:rsidRPr="00206357" w:rsidRDefault="00DF7460" w:rsidP="005F252E">
          <w:pPr>
            <w:suppressAutoHyphens/>
            <w:jc w:val="center"/>
            <w:rPr>
              <w:rFonts w:ascii="Arial" w:hAnsi="Arial" w:cs="Arial"/>
              <w:b/>
              <w:sz w:val="10"/>
              <w:szCs w:val="18"/>
              <w:lang w:val="es-ES" w:eastAsia="ar-SA"/>
            </w:rPr>
          </w:pPr>
        </w:p>
        <w:p w:rsidR="00DF7460" w:rsidRPr="00206357" w:rsidRDefault="00DF7460" w:rsidP="005327A6">
          <w:pPr>
            <w:suppressAutoHyphens/>
            <w:jc w:val="center"/>
            <w:rPr>
              <w:rFonts w:ascii="Arial" w:hAnsi="Arial" w:cs="Arial"/>
              <w:b/>
              <w:sz w:val="16"/>
              <w:szCs w:val="18"/>
              <w:lang w:val="es-ES" w:eastAsia="ar-SA"/>
            </w:rPr>
          </w:pPr>
          <w:r w:rsidRPr="006A7A20">
            <w:rPr>
              <w:rFonts w:ascii="Arial" w:hAnsi="Arial" w:cs="Arial"/>
              <w:b/>
              <w:sz w:val="16"/>
              <w:szCs w:val="18"/>
              <w:lang w:val="es-ES" w:eastAsia="ar-SA"/>
            </w:rPr>
            <w:t>No. LA-019GYR120-E</w:t>
          </w:r>
          <w:r>
            <w:rPr>
              <w:rFonts w:ascii="Arial" w:hAnsi="Arial" w:cs="Arial"/>
              <w:b/>
              <w:sz w:val="16"/>
              <w:szCs w:val="18"/>
              <w:lang w:val="es-ES" w:eastAsia="ar-SA"/>
            </w:rPr>
            <w:t>7</w:t>
          </w:r>
          <w:r w:rsidRPr="006A7A20">
            <w:rPr>
              <w:rFonts w:ascii="Arial" w:hAnsi="Arial" w:cs="Arial"/>
              <w:b/>
              <w:sz w:val="16"/>
              <w:szCs w:val="18"/>
              <w:lang w:val="es-ES" w:eastAsia="ar-SA"/>
            </w:rPr>
            <w:t>-2017</w:t>
          </w:r>
        </w:p>
        <w:p w:rsidR="00DF7460" w:rsidRPr="00987A8D" w:rsidRDefault="00DF7460" w:rsidP="005F252E">
          <w:pPr>
            <w:tabs>
              <w:tab w:val="center" w:pos="4419"/>
              <w:tab w:val="right" w:pos="8838"/>
            </w:tabs>
            <w:suppressAutoHyphens/>
            <w:jc w:val="center"/>
            <w:rPr>
              <w:rFonts w:ascii="Arial" w:hAnsi="Arial" w:cs="Arial"/>
              <w:b/>
              <w:sz w:val="16"/>
              <w:szCs w:val="18"/>
              <w:lang w:val="es-ES_tradnl" w:eastAsia="ar-SA"/>
            </w:rPr>
          </w:pPr>
        </w:p>
      </w:tc>
      <w:tc>
        <w:tcPr>
          <w:tcW w:w="3111" w:type="pct"/>
        </w:tcPr>
        <w:p w:rsidR="00DF7460" w:rsidRDefault="00DF7460" w:rsidP="005F252E">
          <w:pPr>
            <w:suppressAutoHyphens/>
            <w:ind w:left="256"/>
            <w:jc w:val="center"/>
            <w:rPr>
              <w:rFonts w:ascii="Arial" w:hAnsi="Arial" w:cs="Arial"/>
              <w:b/>
              <w:sz w:val="18"/>
              <w:szCs w:val="18"/>
              <w:lang w:val="es-ES" w:eastAsia="ar-SA"/>
            </w:rPr>
          </w:pPr>
          <w:r>
            <w:rPr>
              <w:rFonts w:ascii="Arial" w:hAnsi="Arial" w:cs="Arial"/>
              <w:b/>
              <w:sz w:val="18"/>
              <w:szCs w:val="18"/>
            </w:rPr>
            <w:drawing>
              <wp:anchor distT="0" distB="0" distL="114300" distR="114300" simplePos="0" relativeHeight="251660288" behindDoc="1" locked="0" layoutInCell="1" allowOverlap="1" wp14:anchorId="03FD55C4" wp14:editId="28CFECB6">
                <wp:simplePos x="0" y="0"/>
                <wp:positionH relativeFrom="column">
                  <wp:posOffset>2428504</wp:posOffset>
                </wp:positionH>
                <wp:positionV relativeFrom="paragraph">
                  <wp:posOffset>115570</wp:posOffset>
                </wp:positionV>
                <wp:extent cx="655607" cy="845389"/>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srcRect/>
                        <a:stretch>
                          <a:fillRect/>
                        </a:stretch>
                      </pic:blipFill>
                      <pic:spPr bwMode="auto">
                        <a:xfrm>
                          <a:off x="0" y="0"/>
                          <a:ext cx="655607" cy="845389"/>
                        </a:xfrm>
                        <a:prstGeom prst="rect">
                          <a:avLst/>
                        </a:prstGeom>
                        <a:noFill/>
                        <a:ln w="9525">
                          <a:noFill/>
                          <a:miter lim="800000"/>
                          <a:headEnd/>
                          <a:tailEnd/>
                        </a:ln>
                      </pic:spPr>
                    </pic:pic>
                  </a:graphicData>
                </a:graphic>
                <wp14:sizeRelH relativeFrom="margin">
                  <wp14:pctWidth>0</wp14:pctWidth>
                </wp14:sizeRelH>
              </wp:anchor>
            </w:drawing>
          </w:r>
          <w:r>
            <w:rPr>
              <w:rFonts w:ascii="Arial" w:hAnsi="Arial" w:cs="Arial"/>
              <w:b/>
              <w:sz w:val="18"/>
              <w:szCs w:val="18"/>
            </w:rPr>
            <w:drawing>
              <wp:anchor distT="0" distB="0" distL="114300" distR="114300" simplePos="0" relativeHeight="251659264" behindDoc="1" locked="0" layoutInCell="1" allowOverlap="1" wp14:anchorId="4BB8D7E9" wp14:editId="0D3FDEAA">
                <wp:simplePos x="0" y="0"/>
                <wp:positionH relativeFrom="column">
                  <wp:posOffset>66387</wp:posOffset>
                </wp:positionH>
                <wp:positionV relativeFrom="paragraph">
                  <wp:posOffset>164537</wp:posOffset>
                </wp:positionV>
                <wp:extent cx="2191110" cy="799231"/>
                <wp:effectExtent l="0" t="0" r="0" b="127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srcRect/>
                        <a:stretch>
                          <a:fillRect/>
                        </a:stretch>
                      </pic:blipFill>
                      <pic:spPr bwMode="auto">
                        <a:xfrm>
                          <a:off x="0" y="0"/>
                          <a:ext cx="2189451" cy="798626"/>
                        </a:xfrm>
                        <a:prstGeom prst="rect">
                          <a:avLst/>
                        </a:prstGeom>
                        <a:noFill/>
                        <a:ln w="9525">
                          <a:noFill/>
                          <a:miter lim="800000"/>
                          <a:headEnd/>
                          <a:tailEnd/>
                        </a:ln>
                      </pic:spPr>
                    </pic:pic>
                  </a:graphicData>
                </a:graphic>
              </wp:anchor>
            </w:drawing>
          </w:r>
        </w:p>
      </w:tc>
    </w:tr>
  </w:tbl>
  <w:p w:rsidR="00DF7460" w:rsidRPr="005F57B9" w:rsidRDefault="00DF7460" w:rsidP="005F57B9">
    <w:pPr>
      <w:spacing w:after="0" w:line="240" w:lineRule="auto"/>
      <w:ind w:left="567"/>
      <w:rPr>
        <w:rFonts w:ascii="Arial" w:hAnsi="Arial" w:cs="Arial"/>
        <w:sz w:val="8"/>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F00C9724"/>
    <w:lvl w:ilvl="0">
      <w:start w:val="1"/>
      <w:numFmt w:val="bullet"/>
      <w:pStyle w:val="Listaconvietas4"/>
      <w:lvlText w:val=""/>
      <w:lvlJc w:val="left"/>
      <w:pPr>
        <w:tabs>
          <w:tab w:val="num" w:pos="1209"/>
        </w:tabs>
        <w:ind w:left="1209" w:hanging="360"/>
      </w:pPr>
      <w:rPr>
        <w:rFonts w:ascii="Symbol" w:hAnsi="Symbol" w:hint="default"/>
      </w:rPr>
    </w:lvl>
  </w:abstractNum>
  <w:abstractNum w:abstractNumId="1">
    <w:nsid w:val="00000001"/>
    <w:multiLevelType w:val="multilevel"/>
    <w:tmpl w:val="00000001"/>
    <w:lvl w:ilvl="0">
      <w:start w:val="1"/>
      <w:numFmt w:val="none"/>
      <w:pStyle w:val="Ttulo1"/>
      <w:suff w:val="nothing"/>
      <w:lvlText w:val=""/>
      <w:lvlJc w:val="left"/>
      <w:pPr>
        <w:tabs>
          <w:tab w:val="num" w:pos="432"/>
        </w:tabs>
        <w:ind w:left="432" w:hanging="432"/>
      </w:pPr>
      <w:rPr>
        <w:rFonts w:ascii="Arial" w:hAnsi="Arial"/>
        <w:b/>
        <w:sz w:val="24"/>
      </w:rPr>
    </w:lvl>
    <w:lvl w:ilvl="1">
      <w:start w:val="1"/>
      <w:numFmt w:val="none"/>
      <w:pStyle w:val="Ttulo2"/>
      <w:suff w:val="nothing"/>
      <w:lvlText w:val=""/>
      <w:lvlJc w:val="left"/>
      <w:pPr>
        <w:tabs>
          <w:tab w:val="num" w:pos="576"/>
        </w:tabs>
        <w:ind w:left="576" w:hanging="576"/>
      </w:pPr>
      <w:rPr>
        <w:rFonts w:ascii="Arial" w:hAnsi="Arial"/>
        <w:b/>
        <w:sz w:val="24"/>
      </w:rPr>
    </w:lvl>
    <w:lvl w:ilvl="2">
      <w:start w:val="1"/>
      <w:numFmt w:val="none"/>
      <w:pStyle w:val="Ttulo3"/>
      <w:suff w:val="nothing"/>
      <w:lvlText w:val=""/>
      <w:lvlJc w:val="left"/>
      <w:pPr>
        <w:tabs>
          <w:tab w:val="num" w:pos="720"/>
        </w:tabs>
        <w:ind w:left="720" w:hanging="720"/>
      </w:pPr>
      <w:rPr>
        <w:rFonts w:ascii="Arial" w:hAnsi="Arial"/>
        <w:b/>
        <w:sz w:val="24"/>
      </w:rPr>
    </w:lvl>
    <w:lvl w:ilvl="3">
      <w:start w:val="1"/>
      <w:numFmt w:val="none"/>
      <w:pStyle w:val="Ttulo4"/>
      <w:suff w:val="nothing"/>
      <w:lvlText w:val=""/>
      <w:lvlJc w:val="left"/>
      <w:pPr>
        <w:tabs>
          <w:tab w:val="num" w:pos="864"/>
        </w:tabs>
        <w:ind w:left="864" w:hanging="864"/>
      </w:pPr>
      <w:rPr>
        <w:rFonts w:ascii="Arial" w:hAnsi="Arial"/>
        <w:b/>
        <w:sz w:val="24"/>
      </w:rPr>
    </w:lvl>
    <w:lvl w:ilvl="4">
      <w:start w:val="1"/>
      <w:numFmt w:val="none"/>
      <w:pStyle w:val="Ttulo5"/>
      <w:suff w:val="nothing"/>
      <w:lvlText w:val=""/>
      <w:lvlJc w:val="left"/>
      <w:pPr>
        <w:tabs>
          <w:tab w:val="num" w:pos="1008"/>
        </w:tabs>
        <w:ind w:left="1008" w:hanging="1008"/>
      </w:pPr>
      <w:rPr>
        <w:rFonts w:ascii="Arial" w:hAnsi="Arial"/>
        <w:b/>
        <w:sz w:val="24"/>
      </w:rPr>
    </w:lvl>
    <w:lvl w:ilvl="5">
      <w:start w:val="1"/>
      <w:numFmt w:val="none"/>
      <w:pStyle w:val="Ttulo6"/>
      <w:suff w:val="nothing"/>
      <w:lvlText w:val=""/>
      <w:lvlJc w:val="left"/>
      <w:pPr>
        <w:tabs>
          <w:tab w:val="num" w:pos="1152"/>
        </w:tabs>
        <w:ind w:left="1152" w:hanging="1152"/>
      </w:pPr>
      <w:rPr>
        <w:rFonts w:ascii="Arial" w:hAnsi="Arial"/>
        <w:b/>
        <w:sz w:val="24"/>
      </w:rPr>
    </w:lvl>
    <w:lvl w:ilvl="6">
      <w:start w:val="1"/>
      <w:numFmt w:val="none"/>
      <w:pStyle w:val="Ttulo7"/>
      <w:suff w:val="nothing"/>
      <w:lvlText w:val=""/>
      <w:lvlJc w:val="left"/>
      <w:pPr>
        <w:tabs>
          <w:tab w:val="num" w:pos="1296"/>
        </w:tabs>
        <w:ind w:left="1296" w:hanging="1296"/>
      </w:pPr>
      <w:rPr>
        <w:rFonts w:ascii="Arial" w:hAnsi="Arial"/>
        <w:b/>
        <w:sz w:val="24"/>
      </w:rPr>
    </w:lvl>
    <w:lvl w:ilvl="7">
      <w:start w:val="1"/>
      <w:numFmt w:val="none"/>
      <w:pStyle w:val="Ttulo8"/>
      <w:suff w:val="nothing"/>
      <w:lvlText w:val=""/>
      <w:lvlJc w:val="left"/>
      <w:pPr>
        <w:tabs>
          <w:tab w:val="num" w:pos="1440"/>
        </w:tabs>
        <w:ind w:left="1440" w:hanging="1440"/>
      </w:pPr>
      <w:rPr>
        <w:rFonts w:ascii="Arial" w:hAnsi="Arial"/>
        <w:b/>
        <w:sz w:val="24"/>
      </w:rPr>
    </w:lvl>
    <w:lvl w:ilvl="8">
      <w:start w:val="1"/>
      <w:numFmt w:val="none"/>
      <w:pStyle w:val="Ttulo9"/>
      <w:suff w:val="nothing"/>
      <w:lvlText w:val=""/>
      <w:lvlJc w:val="left"/>
      <w:pPr>
        <w:tabs>
          <w:tab w:val="num" w:pos="1584"/>
        </w:tabs>
        <w:ind w:left="1584" w:hanging="1584"/>
      </w:pPr>
      <w:rPr>
        <w:rFonts w:ascii="Arial" w:hAnsi="Arial"/>
        <w:b/>
        <w:sz w:val="24"/>
      </w:rPr>
    </w:lvl>
  </w:abstractNum>
  <w:abstractNum w:abstractNumId="2">
    <w:nsid w:val="00000002"/>
    <w:multiLevelType w:val="multilevel"/>
    <w:tmpl w:val="382C62C4"/>
    <w:lvl w:ilvl="0">
      <w:start w:val="9"/>
      <w:numFmt w:val="lowerLetter"/>
      <w:pStyle w:val="ListBullet1"/>
      <w:lvlText w:val="%1)"/>
      <w:lvlJc w:val="left"/>
      <w:pPr>
        <w:tabs>
          <w:tab w:val="num" w:pos="420"/>
        </w:tabs>
        <w:ind w:left="420" w:hanging="420"/>
      </w:pPr>
      <w:rPr>
        <w:rFonts w:ascii="Arial" w:hAnsi="Arial" w:hint="default"/>
        <w:sz w:val="24"/>
        <w:u w:val="none"/>
      </w:rPr>
    </w:lvl>
    <w:lvl w:ilvl="1">
      <w:start w:val="1"/>
      <w:numFmt w:val="lowerRoman"/>
      <w:lvlText w:val="%2)"/>
      <w:lvlJc w:val="right"/>
      <w:pPr>
        <w:tabs>
          <w:tab w:val="num" w:pos="1140"/>
        </w:tabs>
        <w:ind w:left="1140" w:hanging="180"/>
      </w:pPr>
      <w:rPr>
        <w:rFonts w:hint="default"/>
      </w:rPr>
    </w:lvl>
    <w:lvl w:ilvl="2">
      <w:start w:val="1"/>
      <w:numFmt w:val="decimal"/>
      <w:lvlText w:val="%3)"/>
      <w:lvlJc w:val="left"/>
      <w:pPr>
        <w:tabs>
          <w:tab w:val="num" w:pos="1860"/>
        </w:tabs>
        <w:ind w:left="1860" w:hanging="360"/>
      </w:pPr>
      <w:rPr>
        <w:rFonts w:hint="default"/>
      </w:rPr>
    </w:lvl>
    <w:lvl w:ilvl="3">
      <w:start w:val="1"/>
      <w:numFmt w:val="lowerLetter"/>
      <w:lvlText w:val="%4)"/>
      <w:lvlJc w:val="left"/>
      <w:pPr>
        <w:tabs>
          <w:tab w:val="num" w:pos="2580"/>
        </w:tabs>
        <w:ind w:left="2580" w:hanging="360"/>
      </w:pPr>
      <w:rPr>
        <w:rFonts w:hint="default"/>
      </w:rPr>
    </w:lvl>
    <w:lvl w:ilvl="4">
      <w:start w:val="1"/>
      <w:numFmt w:val="lowerRoman"/>
      <w:lvlText w:val="%5)"/>
      <w:lvlJc w:val="right"/>
      <w:pPr>
        <w:tabs>
          <w:tab w:val="num" w:pos="3300"/>
        </w:tabs>
        <w:ind w:left="3300" w:hanging="180"/>
      </w:pPr>
      <w:rPr>
        <w:rFonts w:hint="default"/>
      </w:rPr>
    </w:lvl>
    <w:lvl w:ilvl="5">
      <w:start w:val="1"/>
      <w:numFmt w:val="decimal"/>
      <w:lvlText w:val="%6)"/>
      <w:lvlJc w:val="left"/>
      <w:pPr>
        <w:tabs>
          <w:tab w:val="num" w:pos="4020"/>
        </w:tabs>
        <w:ind w:left="4020" w:hanging="360"/>
      </w:pPr>
      <w:rPr>
        <w:rFonts w:hint="default"/>
      </w:rPr>
    </w:lvl>
    <w:lvl w:ilvl="6">
      <w:start w:val="1"/>
      <w:numFmt w:val="lowerLetter"/>
      <w:lvlText w:val="%7)"/>
      <w:lvlJc w:val="left"/>
      <w:pPr>
        <w:tabs>
          <w:tab w:val="num" w:pos="4740"/>
        </w:tabs>
        <w:ind w:left="4740" w:hanging="360"/>
      </w:pPr>
      <w:rPr>
        <w:rFonts w:hint="default"/>
      </w:rPr>
    </w:lvl>
    <w:lvl w:ilvl="7">
      <w:start w:val="1"/>
      <w:numFmt w:val="lowerRoman"/>
      <w:lvlText w:val="%8)"/>
      <w:lvlJc w:val="right"/>
      <w:pPr>
        <w:tabs>
          <w:tab w:val="num" w:pos="5460"/>
        </w:tabs>
        <w:ind w:left="5460" w:hanging="180"/>
      </w:pPr>
      <w:rPr>
        <w:rFonts w:hint="default"/>
      </w:rPr>
    </w:lvl>
    <w:lvl w:ilvl="8">
      <w:start w:val="1"/>
      <w:numFmt w:val="decimal"/>
      <w:lvlText w:val="%9)"/>
      <w:lvlJc w:val="left"/>
      <w:pPr>
        <w:tabs>
          <w:tab w:val="num" w:pos="6180"/>
        </w:tabs>
        <w:ind w:left="6180" w:hanging="360"/>
      </w:pPr>
      <w:rPr>
        <w:rFonts w:hint="default"/>
      </w:rPr>
    </w:lvl>
  </w:abstractNum>
  <w:abstractNum w:abstractNumId="3">
    <w:nsid w:val="00000003"/>
    <w:multiLevelType w:val="multilevel"/>
    <w:tmpl w:val="00000003"/>
    <w:name w:val="WW8Num4"/>
    <w:lvl w:ilvl="0">
      <w:start w:val="1"/>
      <w:numFmt w:val="lowerLetter"/>
      <w:pStyle w:val="Titulo"/>
      <w:lvlText w:val="%1)"/>
      <w:lvlJc w:val="left"/>
      <w:pPr>
        <w:tabs>
          <w:tab w:val="num" w:pos="360"/>
        </w:tabs>
        <w:ind w:left="360" w:hanging="360"/>
      </w:pPr>
    </w:lvl>
    <w:lvl w:ilvl="1">
      <w:start w:val="1"/>
      <w:numFmt w:val="decimal"/>
      <w:lvlText w:val="%2."/>
      <w:lvlJc w:val="left"/>
      <w:pPr>
        <w:tabs>
          <w:tab w:val="num" w:pos="900"/>
        </w:tabs>
        <w:ind w:left="900" w:hanging="360"/>
      </w:pPr>
      <w:rPr>
        <w:rFonts w:ascii="Courier New" w:hAnsi="Courier New"/>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
    <w:nsid w:val="00000007"/>
    <w:multiLevelType w:val="singleLevel"/>
    <w:tmpl w:val="00000007"/>
    <w:name w:val="WW8Num9"/>
    <w:lvl w:ilvl="0">
      <w:start w:val="1"/>
      <w:numFmt w:val="bullet"/>
      <w:lvlText w:val=""/>
      <w:lvlJc w:val="left"/>
      <w:pPr>
        <w:tabs>
          <w:tab w:val="num" w:pos="1080"/>
        </w:tabs>
        <w:ind w:left="1080" w:hanging="360"/>
      </w:pPr>
      <w:rPr>
        <w:rFonts w:ascii="Wingdings" w:hAnsi="Wingdings"/>
        <w:b/>
      </w:rPr>
    </w:lvl>
  </w:abstractNum>
  <w:abstractNum w:abstractNumId="5">
    <w:nsid w:val="00000008"/>
    <w:multiLevelType w:val="multilevel"/>
    <w:tmpl w:val="00000008"/>
    <w:name w:val="WW8Num10"/>
    <w:lvl w:ilvl="0">
      <w:start w:val="1"/>
      <w:numFmt w:val="decimal"/>
      <w:lvlText w:val="%1."/>
      <w:lvlJc w:val="left"/>
      <w:pPr>
        <w:tabs>
          <w:tab w:val="num" w:pos="420"/>
        </w:tabs>
        <w:ind w:left="420" w:hanging="420"/>
      </w:pPr>
      <w:rPr>
        <w:rFonts w:ascii="Arial" w:eastAsia="Times New Roman" w:hAnsi="Arial" w:cs="Arial"/>
        <w:b/>
        <w:i w:val="0"/>
        <w:sz w:val="24"/>
        <w:szCs w:val="24"/>
      </w:rPr>
    </w:lvl>
    <w:lvl w:ilvl="1">
      <w:start w:val="1"/>
      <w:numFmt w:val="lowerRoman"/>
      <w:lvlText w:val="%2)"/>
      <w:lvlJc w:val="left"/>
      <w:pPr>
        <w:tabs>
          <w:tab w:val="num" w:pos="1140"/>
        </w:tabs>
        <w:ind w:left="1140" w:hanging="180"/>
      </w:pPr>
    </w:lvl>
    <w:lvl w:ilvl="2">
      <w:start w:val="1"/>
      <w:numFmt w:val="decimal"/>
      <w:lvlText w:val="%3)"/>
      <w:lvlJc w:val="left"/>
      <w:pPr>
        <w:tabs>
          <w:tab w:val="num" w:pos="1860"/>
        </w:tabs>
        <w:ind w:left="1860" w:hanging="360"/>
      </w:pPr>
    </w:lvl>
    <w:lvl w:ilvl="3">
      <w:start w:val="1"/>
      <w:numFmt w:val="lowerLetter"/>
      <w:lvlText w:val="%4)"/>
      <w:lvlJc w:val="left"/>
      <w:pPr>
        <w:tabs>
          <w:tab w:val="num" w:pos="2580"/>
        </w:tabs>
        <w:ind w:left="2580" w:hanging="360"/>
      </w:pPr>
    </w:lvl>
    <w:lvl w:ilvl="4">
      <w:start w:val="1"/>
      <w:numFmt w:val="lowerRoman"/>
      <w:lvlText w:val="%5)"/>
      <w:lvlJc w:val="left"/>
      <w:pPr>
        <w:tabs>
          <w:tab w:val="num" w:pos="3300"/>
        </w:tabs>
        <w:ind w:left="3300" w:hanging="180"/>
      </w:pPr>
    </w:lvl>
    <w:lvl w:ilvl="5">
      <w:start w:val="1"/>
      <w:numFmt w:val="decimal"/>
      <w:lvlText w:val="%6)"/>
      <w:lvlJc w:val="left"/>
      <w:pPr>
        <w:tabs>
          <w:tab w:val="num" w:pos="4020"/>
        </w:tabs>
        <w:ind w:left="4020" w:hanging="360"/>
      </w:pPr>
    </w:lvl>
    <w:lvl w:ilvl="6">
      <w:start w:val="1"/>
      <w:numFmt w:val="lowerLetter"/>
      <w:lvlText w:val="%7)"/>
      <w:lvlJc w:val="left"/>
      <w:pPr>
        <w:tabs>
          <w:tab w:val="num" w:pos="4740"/>
        </w:tabs>
        <w:ind w:left="4740" w:hanging="360"/>
      </w:pPr>
    </w:lvl>
    <w:lvl w:ilvl="7">
      <w:start w:val="1"/>
      <w:numFmt w:val="lowerRoman"/>
      <w:lvlText w:val="%8)"/>
      <w:lvlJc w:val="left"/>
      <w:pPr>
        <w:tabs>
          <w:tab w:val="num" w:pos="5460"/>
        </w:tabs>
        <w:ind w:left="5460" w:hanging="180"/>
      </w:pPr>
    </w:lvl>
    <w:lvl w:ilvl="8">
      <w:start w:val="1"/>
      <w:numFmt w:val="decimal"/>
      <w:lvlText w:val="%9)"/>
      <w:lvlJc w:val="left"/>
      <w:pPr>
        <w:tabs>
          <w:tab w:val="num" w:pos="6180"/>
        </w:tabs>
        <w:ind w:left="6180" w:hanging="360"/>
      </w:pPr>
    </w:lvl>
  </w:abstractNum>
  <w:abstractNum w:abstractNumId="6">
    <w:nsid w:val="00000009"/>
    <w:multiLevelType w:val="singleLevel"/>
    <w:tmpl w:val="00000009"/>
    <w:name w:val="WW8Num12"/>
    <w:lvl w:ilvl="0">
      <w:start w:val="1"/>
      <w:numFmt w:val="decimal"/>
      <w:lvlText w:val="%1."/>
      <w:lvlJc w:val="left"/>
      <w:pPr>
        <w:tabs>
          <w:tab w:val="num" w:pos="0"/>
        </w:tabs>
        <w:ind w:left="720" w:hanging="360"/>
      </w:pPr>
    </w:lvl>
  </w:abstractNum>
  <w:abstractNum w:abstractNumId="7">
    <w:nsid w:val="0000000A"/>
    <w:multiLevelType w:val="singleLevel"/>
    <w:tmpl w:val="0000000A"/>
    <w:name w:val="WW8Num13"/>
    <w:lvl w:ilvl="0">
      <w:start w:val="1"/>
      <w:numFmt w:val="decimal"/>
      <w:lvlText w:val="%1."/>
      <w:lvlJc w:val="left"/>
      <w:pPr>
        <w:tabs>
          <w:tab w:val="num" w:pos="0"/>
        </w:tabs>
        <w:ind w:left="1960" w:hanging="360"/>
      </w:pPr>
    </w:lvl>
  </w:abstractNum>
  <w:abstractNum w:abstractNumId="8">
    <w:nsid w:val="0000000E"/>
    <w:multiLevelType w:val="singleLevel"/>
    <w:tmpl w:val="0000000E"/>
    <w:name w:val="WW8Num16"/>
    <w:styleLink w:val="1115"/>
    <w:lvl w:ilvl="0">
      <w:start w:val="1"/>
      <w:numFmt w:val="bullet"/>
      <w:lvlText w:val=""/>
      <w:lvlJc w:val="left"/>
      <w:pPr>
        <w:tabs>
          <w:tab w:val="num" w:pos="720"/>
        </w:tabs>
        <w:ind w:left="720" w:hanging="360"/>
      </w:pPr>
      <w:rPr>
        <w:rFonts w:ascii="Symbol" w:hAnsi="Symbol"/>
      </w:rPr>
    </w:lvl>
  </w:abstractNum>
  <w:abstractNum w:abstractNumId="9">
    <w:nsid w:val="00000010"/>
    <w:multiLevelType w:val="multilevel"/>
    <w:tmpl w:val="EF5884A2"/>
    <w:name w:val="WW8Num18"/>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nsid w:val="00000014"/>
    <w:multiLevelType w:val="singleLevel"/>
    <w:tmpl w:val="00000014"/>
    <w:name w:val="WW8Num22"/>
    <w:styleLink w:val="Estilo15"/>
    <w:lvl w:ilvl="0">
      <w:start w:val="1"/>
      <w:numFmt w:val="bullet"/>
      <w:lvlText w:val=""/>
      <w:lvlJc w:val="left"/>
      <w:pPr>
        <w:tabs>
          <w:tab w:val="num" w:pos="1080"/>
        </w:tabs>
        <w:ind w:left="1080" w:hanging="360"/>
      </w:pPr>
      <w:rPr>
        <w:rFonts w:ascii="Symbol" w:hAnsi="Symbol"/>
        <w:b/>
      </w:rPr>
    </w:lvl>
  </w:abstractNum>
  <w:abstractNum w:abstractNumId="11">
    <w:nsid w:val="0000001A"/>
    <w:multiLevelType w:val="singleLevel"/>
    <w:tmpl w:val="0000001A"/>
    <w:name w:val="WW8Num29"/>
    <w:lvl w:ilvl="0">
      <w:start w:val="1"/>
      <w:numFmt w:val="bullet"/>
      <w:lvlText w:val=""/>
      <w:lvlJc w:val="left"/>
      <w:pPr>
        <w:tabs>
          <w:tab w:val="num" w:pos="720"/>
        </w:tabs>
        <w:ind w:left="720" w:hanging="360"/>
      </w:pPr>
      <w:rPr>
        <w:rFonts w:ascii="Symbol" w:hAnsi="Symbol"/>
        <w:b/>
      </w:rPr>
    </w:lvl>
  </w:abstractNum>
  <w:abstractNum w:abstractNumId="12">
    <w:nsid w:val="0000001B"/>
    <w:multiLevelType w:val="singleLevel"/>
    <w:tmpl w:val="0000001B"/>
    <w:name w:val="WW8Num32"/>
    <w:styleLink w:val="Estilo121"/>
    <w:lvl w:ilvl="0">
      <w:start w:val="1"/>
      <w:numFmt w:val="bullet"/>
      <w:lvlText w:val=""/>
      <w:lvlJc w:val="left"/>
      <w:pPr>
        <w:tabs>
          <w:tab w:val="num" w:pos="720"/>
        </w:tabs>
        <w:ind w:left="720" w:hanging="360"/>
      </w:pPr>
      <w:rPr>
        <w:rFonts w:ascii="Symbol" w:hAnsi="Symbol"/>
      </w:rPr>
    </w:lvl>
  </w:abstractNum>
  <w:abstractNum w:abstractNumId="13">
    <w:nsid w:val="0000001D"/>
    <w:multiLevelType w:val="singleLevel"/>
    <w:tmpl w:val="1B120996"/>
    <w:styleLink w:val="Estilo123"/>
    <w:lvl w:ilvl="0">
      <w:start w:val="1"/>
      <w:numFmt w:val="lowerLetter"/>
      <w:lvlText w:val="%1)"/>
      <w:lvlJc w:val="left"/>
      <w:pPr>
        <w:ind w:left="1008" w:hanging="360"/>
      </w:pPr>
      <w:rPr>
        <w:b w:val="0"/>
      </w:rPr>
    </w:lvl>
  </w:abstractNum>
  <w:abstractNum w:abstractNumId="14">
    <w:nsid w:val="0000001E"/>
    <w:multiLevelType w:val="multilevel"/>
    <w:tmpl w:val="EE302558"/>
    <w:name w:val="WW8Num35"/>
    <w:styleLink w:val="11111123"/>
    <w:lvl w:ilvl="0">
      <w:start w:val="8"/>
      <w:numFmt w:val="decimal"/>
      <w:lvlText w:val="%1."/>
      <w:lvlJc w:val="left"/>
      <w:pPr>
        <w:tabs>
          <w:tab w:val="num" w:pos="375"/>
        </w:tabs>
        <w:ind w:left="375" w:hanging="375"/>
      </w:pPr>
      <w:rPr>
        <w:rFonts w:ascii="Symbol" w:hAnsi="Symbol"/>
      </w:rPr>
    </w:lvl>
    <w:lvl w:ilvl="1">
      <w:start w:val="1"/>
      <w:numFmt w:val="lowerLetter"/>
      <w:lvlText w:val="%2)"/>
      <w:lvlJc w:val="left"/>
      <w:pPr>
        <w:tabs>
          <w:tab w:val="num" w:pos="502"/>
        </w:tabs>
        <w:ind w:left="502" w:hanging="360"/>
      </w:pPr>
      <w:rPr>
        <w:rFonts w:hint="default"/>
        <w:b w:val="0"/>
        <w:color w:val="auto"/>
      </w:rPr>
    </w:lvl>
    <w:lvl w:ilvl="2">
      <w:start w:val="1"/>
      <w:numFmt w:val="decimal"/>
      <w:lvlText w:val="%1.%2.%3."/>
      <w:lvlJc w:val="left"/>
      <w:pPr>
        <w:tabs>
          <w:tab w:val="num" w:pos="1440"/>
        </w:tabs>
        <w:ind w:left="1440" w:hanging="720"/>
      </w:pPr>
      <w:rPr>
        <w:rFonts w:ascii="Symbol" w:hAnsi="Symbol"/>
      </w:rPr>
    </w:lvl>
    <w:lvl w:ilvl="3">
      <w:start w:val="1"/>
      <w:numFmt w:val="decimal"/>
      <w:lvlText w:val="%1.%2.%3.%4."/>
      <w:lvlJc w:val="left"/>
      <w:pPr>
        <w:tabs>
          <w:tab w:val="num" w:pos="2160"/>
        </w:tabs>
        <w:ind w:left="2160" w:hanging="1080"/>
      </w:pPr>
      <w:rPr>
        <w:rFonts w:ascii="Symbol" w:hAnsi="Symbol"/>
      </w:rPr>
    </w:lvl>
    <w:lvl w:ilvl="4">
      <w:start w:val="1"/>
      <w:numFmt w:val="decimal"/>
      <w:lvlText w:val="%1.%2.%3.%4.%5."/>
      <w:lvlJc w:val="left"/>
      <w:pPr>
        <w:tabs>
          <w:tab w:val="num" w:pos="2520"/>
        </w:tabs>
        <w:ind w:left="2520" w:hanging="1080"/>
      </w:pPr>
      <w:rPr>
        <w:rFonts w:ascii="Symbol" w:hAnsi="Symbol"/>
      </w:rPr>
    </w:lvl>
    <w:lvl w:ilvl="5">
      <w:start w:val="1"/>
      <w:numFmt w:val="decimal"/>
      <w:lvlText w:val="%1.%2.%3.%4.%5.%6."/>
      <w:lvlJc w:val="left"/>
      <w:pPr>
        <w:tabs>
          <w:tab w:val="num" w:pos="3240"/>
        </w:tabs>
        <w:ind w:left="3240" w:hanging="1440"/>
      </w:pPr>
      <w:rPr>
        <w:rFonts w:ascii="Symbol" w:hAnsi="Symbol"/>
      </w:rPr>
    </w:lvl>
    <w:lvl w:ilvl="6">
      <w:start w:val="1"/>
      <w:numFmt w:val="decimal"/>
      <w:lvlText w:val="%1.%2.%3.%4.%5.%6.%7."/>
      <w:lvlJc w:val="left"/>
      <w:pPr>
        <w:tabs>
          <w:tab w:val="num" w:pos="3600"/>
        </w:tabs>
        <w:ind w:left="3600" w:hanging="1440"/>
      </w:pPr>
      <w:rPr>
        <w:rFonts w:ascii="Symbol" w:hAnsi="Symbol"/>
      </w:rPr>
    </w:lvl>
    <w:lvl w:ilvl="7">
      <w:start w:val="1"/>
      <w:numFmt w:val="decimal"/>
      <w:lvlText w:val="%1.%2.%3.%4.%5.%6.%7.%8."/>
      <w:lvlJc w:val="left"/>
      <w:pPr>
        <w:tabs>
          <w:tab w:val="num" w:pos="4320"/>
        </w:tabs>
        <w:ind w:left="4320" w:hanging="1800"/>
      </w:pPr>
      <w:rPr>
        <w:rFonts w:ascii="Symbol" w:hAnsi="Symbol"/>
      </w:rPr>
    </w:lvl>
    <w:lvl w:ilvl="8">
      <w:start w:val="1"/>
      <w:numFmt w:val="decimal"/>
      <w:lvlText w:val="%1.%2.%3.%4.%5.%6.%7.%8.%9."/>
      <w:lvlJc w:val="left"/>
      <w:pPr>
        <w:tabs>
          <w:tab w:val="num" w:pos="4680"/>
        </w:tabs>
        <w:ind w:left="4680" w:hanging="1800"/>
      </w:pPr>
      <w:rPr>
        <w:rFonts w:ascii="Symbol" w:hAnsi="Symbol"/>
      </w:rPr>
    </w:lvl>
  </w:abstractNum>
  <w:abstractNum w:abstractNumId="15">
    <w:nsid w:val="0000001F"/>
    <w:multiLevelType w:val="multilevel"/>
    <w:tmpl w:val="3D78B028"/>
    <w:name w:val="WW8Num36"/>
    <w:lvl w:ilvl="0">
      <w:start w:val="1"/>
      <w:numFmt w:val="bullet"/>
      <w:lvlText w:val=""/>
      <w:lvlJc w:val="left"/>
      <w:pPr>
        <w:tabs>
          <w:tab w:val="num" w:pos="555"/>
        </w:tabs>
        <w:ind w:left="555" w:hanging="555"/>
      </w:pPr>
      <w:rPr>
        <w:rFonts w:ascii="Symbol" w:hAnsi="Symbol" w:hint="default"/>
        <w:b/>
      </w:rPr>
    </w:lvl>
    <w:lvl w:ilvl="1">
      <w:start w:val="2"/>
      <w:numFmt w:val="decimal"/>
      <w:lvlText w:val="%1.%2."/>
      <w:lvlJc w:val="left"/>
      <w:pPr>
        <w:tabs>
          <w:tab w:val="num" w:pos="933"/>
        </w:tabs>
        <w:ind w:left="933" w:hanging="720"/>
      </w:pPr>
      <w:rPr>
        <w:b/>
      </w:rPr>
    </w:lvl>
    <w:lvl w:ilvl="2">
      <w:start w:val="1"/>
      <w:numFmt w:val="upperRoman"/>
      <w:lvlText w:val="%3."/>
      <w:lvlJc w:val="right"/>
      <w:pPr>
        <w:tabs>
          <w:tab w:val="num" w:pos="606"/>
        </w:tabs>
        <w:ind w:left="606" w:hanging="180"/>
      </w:pPr>
      <w:rPr>
        <w:b/>
      </w:rPr>
    </w:lvl>
    <w:lvl w:ilvl="3">
      <w:start w:val="1"/>
      <w:numFmt w:val="decimal"/>
      <w:lvlText w:val="%1.%2.%3.%4."/>
      <w:lvlJc w:val="left"/>
      <w:pPr>
        <w:tabs>
          <w:tab w:val="num" w:pos="1719"/>
        </w:tabs>
        <w:ind w:left="1719" w:hanging="1080"/>
      </w:pPr>
      <w:rPr>
        <w:b/>
      </w:rPr>
    </w:lvl>
    <w:lvl w:ilvl="4">
      <w:start w:val="1"/>
      <w:numFmt w:val="decimal"/>
      <w:lvlText w:val="%1.%2.%3.%4.%5."/>
      <w:lvlJc w:val="left"/>
      <w:pPr>
        <w:tabs>
          <w:tab w:val="num" w:pos="1932"/>
        </w:tabs>
        <w:ind w:left="1932" w:hanging="1080"/>
      </w:pPr>
      <w:rPr>
        <w:b/>
      </w:rPr>
    </w:lvl>
    <w:lvl w:ilvl="5">
      <w:start w:val="1"/>
      <w:numFmt w:val="decimal"/>
      <w:lvlText w:val="%1.%2.%3.%4.%5.%6."/>
      <w:lvlJc w:val="left"/>
      <w:pPr>
        <w:tabs>
          <w:tab w:val="num" w:pos="2505"/>
        </w:tabs>
        <w:ind w:left="2505" w:hanging="1440"/>
      </w:pPr>
      <w:rPr>
        <w:b/>
      </w:rPr>
    </w:lvl>
    <w:lvl w:ilvl="6">
      <w:start w:val="1"/>
      <w:numFmt w:val="decimal"/>
      <w:lvlText w:val="%1.%2.%3.%4.%5.%6.%7."/>
      <w:lvlJc w:val="left"/>
      <w:pPr>
        <w:tabs>
          <w:tab w:val="num" w:pos="2718"/>
        </w:tabs>
        <w:ind w:left="2718" w:hanging="1440"/>
      </w:pPr>
      <w:rPr>
        <w:b/>
      </w:rPr>
    </w:lvl>
    <w:lvl w:ilvl="7">
      <w:start w:val="1"/>
      <w:numFmt w:val="decimal"/>
      <w:lvlText w:val="%1.%2.%3.%4.%5.%6.%7.%8."/>
      <w:lvlJc w:val="left"/>
      <w:pPr>
        <w:tabs>
          <w:tab w:val="num" w:pos="3291"/>
        </w:tabs>
        <w:ind w:left="3291" w:hanging="1800"/>
      </w:pPr>
      <w:rPr>
        <w:b/>
      </w:rPr>
    </w:lvl>
    <w:lvl w:ilvl="8">
      <w:start w:val="1"/>
      <w:numFmt w:val="decimal"/>
      <w:lvlText w:val="%1.%2.%3.%4.%5.%6.%7.%8.%9."/>
      <w:lvlJc w:val="left"/>
      <w:pPr>
        <w:tabs>
          <w:tab w:val="num" w:pos="3504"/>
        </w:tabs>
        <w:ind w:left="3504" w:hanging="1800"/>
      </w:pPr>
      <w:rPr>
        <w:b/>
      </w:rPr>
    </w:lvl>
  </w:abstractNum>
  <w:abstractNum w:abstractNumId="16">
    <w:nsid w:val="00000022"/>
    <w:multiLevelType w:val="multilevel"/>
    <w:tmpl w:val="0D04AEAA"/>
    <w:name w:val="WW8Num40"/>
    <w:lvl w:ilvl="0">
      <w:start w:val="1"/>
      <w:numFmt w:val="lowerLetter"/>
      <w:lvlText w:val="%1."/>
      <w:lvlJc w:val="left"/>
      <w:pPr>
        <w:tabs>
          <w:tab w:val="num" w:pos="720"/>
        </w:tabs>
        <w:ind w:left="720" w:hanging="360"/>
      </w:pPr>
      <w:rPr>
        <w:b w:val="0"/>
      </w:rPr>
    </w:lvl>
    <w:lvl w:ilvl="1">
      <w:start w:val="2"/>
      <w:numFmt w:val="lowerLetter"/>
      <w:lvlText w:val="%2)"/>
      <w:lvlJc w:val="left"/>
      <w:pPr>
        <w:tabs>
          <w:tab w:val="num" w:pos="644"/>
        </w:tabs>
        <w:ind w:left="644" w:hanging="360"/>
      </w:pPr>
      <w:rPr>
        <w:b/>
      </w:rPr>
    </w:lvl>
    <w:lvl w:ilvl="2">
      <w:start w:val="4"/>
      <w:numFmt w:val="upperRoman"/>
      <w:lvlText w:val="%3."/>
      <w:lvlJc w:val="left"/>
      <w:pPr>
        <w:tabs>
          <w:tab w:val="num" w:pos="2700"/>
        </w:tabs>
        <w:ind w:left="2700" w:hanging="720"/>
      </w:pPr>
      <w:rPr>
        <w:b/>
      </w:rPr>
    </w:lvl>
    <w:lvl w:ilvl="3">
      <w:start w:val="1"/>
      <w:numFmt w:val="lowerLetter"/>
      <w:lvlText w:val="%4)"/>
      <w:lvlJc w:val="left"/>
      <w:pPr>
        <w:tabs>
          <w:tab w:val="num" w:pos="2880"/>
        </w:tabs>
        <w:ind w:left="2880" w:hanging="360"/>
      </w:pPr>
      <w:rPr>
        <w:b/>
        <w:color w:val="auto"/>
      </w:rPr>
    </w:lvl>
    <w:lvl w:ilvl="4">
      <w:start w:val="1"/>
      <w:numFmt w:val="lowerLetter"/>
      <w:lvlText w:val="%5."/>
      <w:lvlJc w:val="left"/>
      <w:pPr>
        <w:tabs>
          <w:tab w:val="num" w:pos="3600"/>
        </w:tabs>
        <w:ind w:left="3600" w:hanging="360"/>
      </w:pPr>
      <w:rPr>
        <w:b/>
      </w:rPr>
    </w:lvl>
    <w:lvl w:ilvl="5">
      <w:start w:val="1"/>
      <w:numFmt w:val="lowerRoman"/>
      <w:lvlText w:val="%6."/>
      <w:lvlJc w:val="right"/>
      <w:pPr>
        <w:tabs>
          <w:tab w:val="num" w:pos="4320"/>
        </w:tabs>
        <w:ind w:left="4320" w:hanging="180"/>
      </w:pPr>
      <w:rPr>
        <w:b/>
      </w:rPr>
    </w:lvl>
    <w:lvl w:ilvl="6">
      <w:start w:val="1"/>
      <w:numFmt w:val="decimal"/>
      <w:lvlText w:val="%7."/>
      <w:lvlJc w:val="left"/>
      <w:pPr>
        <w:tabs>
          <w:tab w:val="num" w:pos="5040"/>
        </w:tabs>
        <w:ind w:left="5040" w:hanging="360"/>
      </w:pPr>
      <w:rPr>
        <w:b/>
        <w:sz w:val="20"/>
        <w:szCs w:val="20"/>
      </w:rPr>
    </w:lvl>
    <w:lvl w:ilvl="7">
      <w:start w:val="1"/>
      <w:numFmt w:val="lowerLetter"/>
      <w:lvlText w:val="%8."/>
      <w:lvlJc w:val="left"/>
      <w:pPr>
        <w:tabs>
          <w:tab w:val="num" w:pos="5760"/>
        </w:tabs>
        <w:ind w:left="5760" w:hanging="360"/>
      </w:pPr>
      <w:rPr>
        <w:b/>
      </w:rPr>
    </w:lvl>
    <w:lvl w:ilvl="8">
      <w:start w:val="1"/>
      <w:numFmt w:val="lowerRoman"/>
      <w:lvlText w:val="%9."/>
      <w:lvlJc w:val="right"/>
      <w:pPr>
        <w:tabs>
          <w:tab w:val="num" w:pos="6480"/>
        </w:tabs>
        <w:ind w:left="6480" w:hanging="180"/>
      </w:pPr>
      <w:rPr>
        <w:b/>
      </w:rPr>
    </w:lvl>
  </w:abstractNum>
  <w:abstractNum w:abstractNumId="17">
    <w:nsid w:val="00000023"/>
    <w:multiLevelType w:val="singleLevel"/>
    <w:tmpl w:val="00000023"/>
    <w:name w:val="WW8Num41"/>
    <w:lvl w:ilvl="0">
      <w:start w:val="4"/>
      <w:numFmt w:val="decimal"/>
      <w:lvlText w:val="%1."/>
      <w:lvlJc w:val="left"/>
      <w:pPr>
        <w:tabs>
          <w:tab w:val="num" w:pos="720"/>
        </w:tabs>
        <w:ind w:left="720" w:hanging="360"/>
      </w:pPr>
    </w:lvl>
  </w:abstractNum>
  <w:abstractNum w:abstractNumId="18">
    <w:nsid w:val="00000024"/>
    <w:multiLevelType w:val="singleLevel"/>
    <w:tmpl w:val="6A081F28"/>
    <w:name w:val="WW8Num47"/>
    <w:lvl w:ilvl="0">
      <w:start w:val="5"/>
      <w:numFmt w:val="upperLetter"/>
      <w:lvlText w:val="%1)"/>
      <w:lvlJc w:val="left"/>
      <w:pPr>
        <w:tabs>
          <w:tab w:val="num" w:pos="720"/>
        </w:tabs>
        <w:ind w:left="720" w:hanging="360"/>
      </w:pPr>
    </w:lvl>
  </w:abstractNum>
  <w:abstractNum w:abstractNumId="19">
    <w:nsid w:val="00000025"/>
    <w:multiLevelType w:val="singleLevel"/>
    <w:tmpl w:val="00000025"/>
    <w:name w:val="WW8Num46"/>
    <w:lvl w:ilvl="0">
      <w:start w:val="1"/>
      <w:numFmt w:val="decimal"/>
      <w:lvlText w:val="%1."/>
      <w:lvlJc w:val="left"/>
      <w:pPr>
        <w:tabs>
          <w:tab w:val="num" w:pos="720"/>
        </w:tabs>
        <w:ind w:left="720" w:hanging="360"/>
      </w:pPr>
    </w:lvl>
  </w:abstractNum>
  <w:abstractNum w:abstractNumId="20">
    <w:nsid w:val="00000027"/>
    <w:multiLevelType w:val="multilevel"/>
    <w:tmpl w:val="00000027"/>
    <w:name w:val="WW8Num48"/>
    <w:lvl w:ilvl="0">
      <w:start w:val="1"/>
      <w:numFmt w:val="decimal"/>
      <w:lvlText w:val="%1"/>
      <w:lvlJc w:val="left"/>
      <w:pPr>
        <w:tabs>
          <w:tab w:val="num" w:pos="360"/>
        </w:tabs>
        <w:ind w:left="360" w:hanging="360"/>
      </w:pPr>
      <w:rPr>
        <w:rFonts w:ascii="Symbol" w:hAnsi="Symbol"/>
        <w:b/>
      </w:rPr>
    </w:lvl>
    <w:lvl w:ilvl="1">
      <w:start w:val="1"/>
      <w:numFmt w:val="decimal"/>
      <w:lvlText w:val="%1.%2"/>
      <w:lvlJc w:val="left"/>
      <w:pPr>
        <w:tabs>
          <w:tab w:val="num" w:pos="720"/>
        </w:tabs>
        <w:ind w:left="720" w:hanging="360"/>
      </w:pPr>
      <w:rPr>
        <w:rFonts w:ascii="Symbol" w:hAnsi="Symbol"/>
        <w:b/>
      </w:rPr>
    </w:lvl>
    <w:lvl w:ilvl="2">
      <w:start w:val="1"/>
      <w:numFmt w:val="decimal"/>
      <w:lvlText w:val="%1.%2.%3"/>
      <w:lvlJc w:val="left"/>
      <w:pPr>
        <w:tabs>
          <w:tab w:val="num" w:pos="1440"/>
        </w:tabs>
        <w:ind w:left="1440" w:hanging="720"/>
      </w:pPr>
      <w:rPr>
        <w:rFonts w:ascii="Symbol" w:hAnsi="Symbol"/>
        <w:b/>
      </w:rPr>
    </w:lvl>
    <w:lvl w:ilvl="3">
      <w:start w:val="1"/>
      <w:numFmt w:val="decimal"/>
      <w:lvlText w:val="%1.%2.%3.%4"/>
      <w:lvlJc w:val="left"/>
      <w:pPr>
        <w:tabs>
          <w:tab w:val="num" w:pos="2160"/>
        </w:tabs>
        <w:ind w:left="2160" w:hanging="720"/>
      </w:pPr>
      <w:rPr>
        <w:rFonts w:ascii="Symbol" w:hAnsi="Symbol"/>
        <w:b/>
      </w:rPr>
    </w:lvl>
    <w:lvl w:ilvl="4">
      <w:start w:val="1"/>
      <w:numFmt w:val="decimal"/>
      <w:lvlText w:val="%1.%2.%3.%4.%5"/>
      <w:lvlJc w:val="left"/>
      <w:pPr>
        <w:tabs>
          <w:tab w:val="num" w:pos="2880"/>
        </w:tabs>
        <w:ind w:left="2880" w:hanging="720"/>
      </w:pPr>
      <w:rPr>
        <w:rFonts w:ascii="Symbol" w:hAnsi="Symbol"/>
        <w:b/>
      </w:rPr>
    </w:lvl>
    <w:lvl w:ilvl="5">
      <w:start w:val="1"/>
      <w:numFmt w:val="decimal"/>
      <w:lvlText w:val="%1.%2.%3.%4.%5.%6"/>
      <w:lvlJc w:val="left"/>
      <w:pPr>
        <w:tabs>
          <w:tab w:val="num" w:pos="3960"/>
        </w:tabs>
        <w:ind w:left="3960" w:hanging="1080"/>
      </w:pPr>
      <w:rPr>
        <w:rFonts w:ascii="Symbol" w:hAnsi="Symbol"/>
        <w:b/>
      </w:rPr>
    </w:lvl>
    <w:lvl w:ilvl="6">
      <w:start w:val="1"/>
      <w:numFmt w:val="decimal"/>
      <w:lvlText w:val="%1.%2.%3.%4.%5.%6.%7"/>
      <w:lvlJc w:val="left"/>
      <w:pPr>
        <w:tabs>
          <w:tab w:val="num" w:pos="5040"/>
        </w:tabs>
        <w:ind w:left="5040" w:hanging="1080"/>
      </w:pPr>
      <w:rPr>
        <w:rFonts w:ascii="Symbol" w:hAnsi="Symbol"/>
        <w:b/>
      </w:rPr>
    </w:lvl>
    <w:lvl w:ilvl="7">
      <w:start w:val="1"/>
      <w:numFmt w:val="decimal"/>
      <w:lvlText w:val="%1.%2.%3.%4.%5.%6.%7.%8"/>
      <w:lvlJc w:val="left"/>
      <w:pPr>
        <w:tabs>
          <w:tab w:val="num" w:pos="6480"/>
        </w:tabs>
        <w:ind w:left="6480" w:hanging="1440"/>
      </w:pPr>
      <w:rPr>
        <w:rFonts w:ascii="Symbol" w:hAnsi="Symbol"/>
        <w:b/>
      </w:rPr>
    </w:lvl>
    <w:lvl w:ilvl="8">
      <w:start w:val="1"/>
      <w:numFmt w:val="decimal"/>
      <w:lvlText w:val="%1.%2.%3.%4.%5.%6.%7.%8.%9"/>
      <w:lvlJc w:val="left"/>
      <w:pPr>
        <w:tabs>
          <w:tab w:val="num" w:pos="7920"/>
        </w:tabs>
        <w:ind w:left="7920" w:hanging="1440"/>
      </w:pPr>
      <w:rPr>
        <w:rFonts w:ascii="Symbol" w:hAnsi="Symbol"/>
        <w:b/>
      </w:rPr>
    </w:lvl>
  </w:abstractNum>
  <w:abstractNum w:abstractNumId="21">
    <w:nsid w:val="00000028"/>
    <w:multiLevelType w:val="singleLevel"/>
    <w:tmpl w:val="00000028"/>
    <w:name w:val="WW8Num50"/>
    <w:lvl w:ilvl="0">
      <w:start w:val="1"/>
      <w:numFmt w:val="bullet"/>
      <w:lvlText w:val=""/>
      <w:lvlJc w:val="left"/>
      <w:pPr>
        <w:tabs>
          <w:tab w:val="num" w:pos="720"/>
        </w:tabs>
        <w:ind w:left="720" w:hanging="360"/>
      </w:pPr>
      <w:rPr>
        <w:rFonts w:ascii="Symbol" w:hAnsi="Symbol"/>
      </w:rPr>
    </w:lvl>
  </w:abstractNum>
  <w:abstractNum w:abstractNumId="22">
    <w:nsid w:val="00000029"/>
    <w:multiLevelType w:val="multilevel"/>
    <w:tmpl w:val="2A1028AA"/>
    <w:name w:val="WW8Num51"/>
    <w:lvl w:ilvl="0">
      <w:start w:val="1"/>
      <w:numFmt w:val="upperRoman"/>
      <w:lvlText w:val="%1."/>
      <w:lvlJc w:val="right"/>
      <w:pPr>
        <w:tabs>
          <w:tab w:val="num" w:pos="720"/>
        </w:tabs>
        <w:ind w:left="720" w:hanging="180"/>
      </w:pPr>
      <w:rPr>
        <w:b w:val="0"/>
      </w:rPr>
    </w:lvl>
    <w:lvl w:ilvl="1">
      <w:start w:val="3"/>
      <w:numFmt w:val="lowerRoman"/>
      <w:lvlText w:val="%2."/>
      <w:lvlJc w:val="left"/>
      <w:pPr>
        <w:tabs>
          <w:tab w:val="num" w:pos="1800"/>
        </w:tabs>
        <w:ind w:left="1800" w:hanging="720"/>
      </w:pPr>
      <w:rPr>
        <w:rFonts w:cs="Times New Roman"/>
      </w:rPr>
    </w:lvl>
    <w:lvl w:ilvl="2">
      <w:start w:val="1"/>
      <w:numFmt w:val="lowerRoman"/>
      <w:lvlText w:val="%3."/>
      <w:lvlJc w:val="right"/>
      <w:pPr>
        <w:tabs>
          <w:tab w:val="num" w:pos="2160"/>
        </w:tabs>
        <w:ind w:left="2160" w:hanging="180"/>
      </w:pPr>
      <w:rPr>
        <w:rFonts w:cs="Times New Roman"/>
      </w:rPr>
    </w:lvl>
    <w:lvl w:ilvl="3">
      <w:start w:val="2"/>
      <w:numFmt w:val="lowerLetter"/>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3">
    <w:nsid w:val="0000002D"/>
    <w:multiLevelType w:val="multilevel"/>
    <w:tmpl w:val="0000002D"/>
    <w:name w:val="WW8Num57"/>
    <w:lvl w:ilvl="0">
      <w:start w:val="1"/>
      <w:numFmt w:val="lowerLetter"/>
      <w:lvlText w:val="%1)"/>
      <w:lvlJc w:val="left"/>
      <w:pPr>
        <w:tabs>
          <w:tab w:val="num" w:pos="420"/>
        </w:tabs>
        <w:ind w:left="420" w:hanging="420"/>
      </w:pPr>
      <w:rPr>
        <w:rFonts w:cs="Times New Roman"/>
        <w:b/>
        <w:i w:val="0"/>
        <w:sz w:val="24"/>
        <w:szCs w:val="24"/>
      </w:rPr>
    </w:lvl>
    <w:lvl w:ilvl="1">
      <w:start w:val="1"/>
      <w:numFmt w:val="lowerRoman"/>
      <w:lvlText w:val="%2)"/>
      <w:lvlJc w:val="right"/>
      <w:pPr>
        <w:tabs>
          <w:tab w:val="num" w:pos="1140"/>
        </w:tabs>
        <w:ind w:left="1140" w:hanging="180"/>
      </w:pPr>
      <w:rPr>
        <w:rFonts w:cs="Times New Roman"/>
      </w:rPr>
    </w:lvl>
    <w:lvl w:ilvl="2">
      <w:start w:val="1"/>
      <w:numFmt w:val="decimal"/>
      <w:lvlText w:val="%3)"/>
      <w:lvlJc w:val="left"/>
      <w:pPr>
        <w:tabs>
          <w:tab w:val="num" w:pos="1860"/>
        </w:tabs>
        <w:ind w:left="1860" w:hanging="360"/>
      </w:pPr>
      <w:rPr>
        <w:rFonts w:cs="Times New Roman"/>
      </w:rPr>
    </w:lvl>
    <w:lvl w:ilvl="3">
      <w:start w:val="1"/>
      <w:numFmt w:val="lowerLetter"/>
      <w:lvlText w:val="%4)"/>
      <w:lvlJc w:val="left"/>
      <w:pPr>
        <w:tabs>
          <w:tab w:val="num" w:pos="2580"/>
        </w:tabs>
        <w:ind w:left="2580" w:hanging="360"/>
      </w:pPr>
      <w:rPr>
        <w:rFonts w:cs="Times New Roman"/>
      </w:rPr>
    </w:lvl>
    <w:lvl w:ilvl="4">
      <w:start w:val="1"/>
      <w:numFmt w:val="lowerRoman"/>
      <w:lvlText w:val="%5)"/>
      <w:lvlJc w:val="right"/>
      <w:pPr>
        <w:tabs>
          <w:tab w:val="num" w:pos="3300"/>
        </w:tabs>
        <w:ind w:left="3300" w:hanging="180"/>
      </w:pPr>
      <w:rPr>
        <w:rFonts w:cs="Times New Roman"/>
      </w:rPr>
    </w:lvl>
    <w:lvl w:ilvl="5">
      <w:start w:val="1"/>
      <w:numFmt w:val="decimal"/>
      <w:lvlText w:val="%6)"/>
      <w:lvlJc w:val="left"/>
      <w:pPr>
        <w:tabs>
          <w:tab w:val="num" w:pos="4020"/>
        </w:tabs>
        <w:ind w:left="4020" w:hanging="360"/>
      </w:pPr>
      <w:rPr>
        <w:rFonts w:cs="Times New Roman"/>
      </w:rPr>
    </w:lvl>
    <w:lvl w:ilvl="6">
      <w:start w:val="1"/>
      <w:numFmt w:val="lowerLetter"/>
      <w:lvlText w:val="%7)"/>
      <w:lvlJc w:val="left"/>
      <w:pPr>
        <w:tabs>
          <w:tab w:val="num" w:pos="4740"/>
        </w:tabs>
        <w:ind w:left="4740" w:hanging="360"/>
      </w:pPr>
      <w:rPr>
        <w:rFonts w:cs="Times New Roman"/>
      </w:rPr>
    </w:lvl>
    <w:lvl w:ilvl="7">
      <w:start w:val="1"/>
      <w:numFmt w:val="lowerRoman"/>
      <w:lvlText w:val="%8)"/>
      <w:lvlJc w:val="right"/>
      <w:pPr>
        <w:tabs>
          <w:tab w:val="num" w:pos="5460"/>
        </w:tabs>
        <w:ind w:left="5460" w:hanging="180"/>
      </w:pPr>
      <w:rPr>
        <w:rFonts w:cs="Times New Roman"/>
      </w:rPr>
    </w:lvl>
    <w:lvl w:ilvl="8">
      <w:start w:val="1"/>
      <w:numFmt w:val="decimal"/>
      <w:lvlText w:val="%9)"/>
      <w:lvlJc w:val="left"/>
      <w:pPr>
        <w:tabs>
          <w:tab w:val="num" w:pos="6180"/>
        </w:tabs>
        <w:ind w:left="6180" w:hanging="360"/>
      </w:pPr>
      <w:rPr>
        <w:rFonts w:cs="Times New Roman"/>
      </w:rPr>
    </w:lvl>
  </w:abstractNum>
  <w:abstractNum w:abstractNumId="24">
    <w:nsid w:val="05AC5643"/>
    <w:multiLevelType w:val="multilevel"/>
    <w:tmpl w:val="C9DA54C6"/>
    <w:lvl w:ilvl="0">
      <w:start w:val="1"/>
      <w:numFmt w:val="decimal"/>
      <w:pStyle w:val="MMTopic1"/>
      <w:suff w:val="space"/>
      <w:lvlText w:val="%1"/>
      <w:lvlJc w:val="left"/>
      <w:pPr>
        <w:ind w:left="0" w:firstLine="0"/>
      </w:pPr>
    </w:lvl>
    <w:lvl w:ilvl="1">
      <w:start w:val="1"/>
      <w:numFmt w:val="decimal"/>
      <w:suff w:val="space"/>
      <w:lvlText w:val="%1.%2"/>
      <w:lvlJc w:val="left"/>
      <w:pPr>
        <w:ind w:left="0" w:firstLine="0"/>
      </w:pPr>
    </w:lvl>
    <w:lvl w:ilvl="2">
      <w:start w:val="1"/>
      <w:numFmt w:val="decimal"/>
      <w:pStyle w:val="MMTopic3"/>
      <w:suff w:val="space"/>
      <w:lvlText w:val="%1.%2.%3"/>
      <w:lvlJc w:val="left"/>
      <w:pPr>
        <w:ind w:left="0" w:firstLine="0"/>
      </w:pPr>
    </w:lvl>
    <w:lvl w:ilvl="3">
      <w:start w:val="1"/>
      <w:numFmt w:val="decimal"/>
      <w:pStyle w:val="MMTopic4"/>
      <w:suff w:val="space"/>
      <w:lvlText w:val="%1.%2.%3.%4"/>
      <w:lvlJc w:val="left"/>
      <w:pPr>
        <w:ind w:left="0" w:firstLine="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nsid w:val="0BF67C2A"/>
    <w:multiLevelType w:val="hybridMultilevel"/>
    <w:tmpl w:val="5F2A3F90"/>
    <w:styleLink w:val="1111115"/>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0DB2288C"/>
    <w:multiLevelType w:val="hybridMultilevel"/>
    <w:tmpl w:val="BF2CA62E"/>
    <w:name w:val="WW8Num532"/>
    <w:lvl w:ilvl="0" w:tplc="0000000A">
      <w:start w:val="1"/>
      <w:numFmt w:val="upperLetter"/>
      <w:lvlText w:val="%1)"/>
      <w:lvlJc w:val="left"/>
      <w:pPr>
        <w:ind w:left="4897" w:hanging="360"/>
      </w:pPr>
      <w:rPr>
        <w:rFonts w:ascii="Courier New" w:hAnsi="Courier New" w:cs="Courier New"/>
      </w:rPr>
    </w:lvl>
    <w:lvl w:ilvl="1" w:tplc="080A0019">
      <w:start w:val="1"/>
      <w:numFmt w:val="lowerLetter"/>
      <w:lvlText w:val="%2."/>
      <w:lvlJc w:val="left"/>
      <w:pPr>
        <w:ind w:left="2520" w:hanging="360"/>
      </w:pPr>
    </w:lvl>
    <w:lvl w:ilvl="2" w:tplc="080A001B">
      <w:start w:val="1"/>
      <w:numFmt w:val="lowerRoman"/>
      <w:lvlText w:val="%3."/>
      <w:lvlJc w:val="right"/>
      <w:pPr>
        <w:ind w:left="3240" w:hanging="180"/>
      </w:pPr>
    </w:lvl>
    <w:lvl w:ilvl="3" w:tplc="080A000F">
      <w:start w:val="1"/>
      <w:numFmt w:val="decimal"/>
      <w:lvlText w:val="%4."/>
      <w:lvlJc w:val="left"/>
      <w:pPr>
        <w:ind w:left="3960" w:hanging="360"/>
      </w:pPr>
    </w:lvl>
    <w:lvl w:ilvl="4" w:tplc="080A0019">
      <w:start w:val="1"/>
      <w:numFmt w:val="lowerLetter"/>
      <w:lvlText w:val="%5."/>
      <w:lvlJc w:val="left"/>
      <w:pPr>
        <w:ind w:left="4680" w:hanging="360"/>
      </w:pPr>
    </w:lvl>
    <w:lvl w:ilvl="5" w:tplc="080A001B">
      <w:start w:val="1"/>
      <w:numFmt w:val="lowerRoman"/>
      <w:lvlText w:val="%6."/>
      <w:lvlJc w:val="right"/>
      <w:pPr>
        <w:ind w:left="5400" w:hanging="180"/>
      </w:pPr>
    </w:lvl>
    <w:lvl w:ilvl="6" w:tplc="080A000F">
      <w:start w:val="1"/>
      <w:numFmt w:val="decimal"/>
      <w:lvlText w:val="%7."/>
      <w:lvlJc w:val="left"/>
      <w:pPr>
        <w:ind w:left="6120" w:hanging="360"/>
      </w:pPr>
    </w:lvl>
    <w:lvl w:ilvl="7" w:tplc="080A0019">
      <w:start w:val="1"/>
      <w:numFmt w:val="lowerLetter"/>
      <w:lvlText w:val="%8."/>
      <w:lvlJc w:val="left"/>
      <w:pPr>
        <w:ind w:left="6840" w:hanging="360"/>
      </w:pPr>
    </w:lvl>
    <w:lvl w:ilvl="8" w:tplc="080A001B">
      <w:start w:val="1"/>
      <w:numFmt w:val="lowerRoman"/>
      <w:lvlText w:val="%9."/>
      <w:lvlJc w:val="right"/>
      <w:pPr>
        <w:ind w:left="7560" w:hanging="180"/>
      </w:pPr>
    </w:lvl>
  </w:abstractNum>
  <w:abstractNum w:abstractNumId="27">
    <w:nsid w:val="0DE94782"/>
    <w:multiLevelType w:val="hybridMultilevel"/>
    <w:tmpl w:val="347006C4"/>
    <w:lvl w:ilvl="0" w:tplc="DCD201B2">
      <w:start w:val="1"/>
      <w:numFmt w:val="upperLetter"/>
      <w:lvlText w:val="%1."/>
      <w:lvlJc w:val="left"/>
      <w:pPr>
        <w:tabs>
          <w:tab w:val="num" w:pos="502"/>
        </w:tabs>
        <w:ind w:left="502" w:hanging="360"/>
      </w:pPr>
      <w:rPr>
        <w:rFonts w:hint="default"/>
        <w:b/>
      </w:rPr>
    </w:lvl>
    <w:lvl w:ilvl="1" w:tplc="0C0A0019">
      <w:start w:val="1"/>
      <w:numFmt w:val="lowerLetter"/>
      <w:lvlText w:val="%2."/>
      <w:lvlJc w:val="left"/>
      <w:pPr>
        <w:tabs>
          <w:tab w:val="num" w:pos="1222"/>
        </w:tabs>
        <w:ind w:left="1222" w:hanging="360"/>
      </w:pPr>
    </w:lvl>
    <w:lvl w:ilvl="2" w:tplc="0C0A001B">
      <w:start w:val="1"/>
      <w:numFmt w:val="lowerRoman"/>
      <w:lvlText w:val="%3."/>
      <w:lvlJc w:val="right"/>
      <w:pPr>
        <w:tabs>
          <w:tab w:val="num" w:pos="1942"/>
        </w:tabs>
        <w:ind w:left="1942" w:hanging="180"/>
      </w:pPr>
    </w:lvl>
    <w:lvl w:ilvl="3" w:tplc="0C0A000F">
      <w:start w:val="1"/>
      <w:numFmt w:val="decimal"/>
      <w:lvlText w:val="%4."/>
      <w:lvlJc w:val="left"/>
      <w:pPr>
        <w:tabs>
          <w:tab w:val="num" w:pos="2662"/>
        </w:tabs>
        <w:ind w:left="2662" w:hanging="360"/>
      </w:pPr>
    </w:lvl>
    <w:lvl w:ilvl="4" w:tplc="0C0A0019">
      <w:start w:val="1"/>
      <w:numFmt w:val="lowerLetter"/>
      <w:lvlText w:val="%5."/>
      <w:lvlJc w:val="left"/>
      <w:pPr>
        <w:tabs>
          <w:tab w:val="num" w:pos="3382"/>
        </w:tabs>
        <w:ind w:left="3382" w:hanging="360"/>
      </w:pPr>
    </w:lvl>
    <w:lvl w:ilvl="5" w:tplc="0C0A001B">
      <w:start w:val="1"/>
      <w:numFmt w:val="lowerRoman"/>
      <w:lvlText w:val="%6."/>
      <w:lvlJc w:val="right"/>
      <w:pPr>
        <w:tabs>
          <w:tab w:val="num" w:pos="4102"/>
        </w:tabs>
        <w:ind w:left="4102" w:hanging="180"/>
      </w:pPr>
    </w:lvl>
    <w:lvl w:ilvl="6" w:tplc="0C0A000F">
      <w:start w:val="1"/>
      <w:numFmt w:val="decimal"/>
      <w:lvlText w:val="%7."/>
      <w:lvlJc w:val="left"/>
      <w:pPr>
        <w:tabs>
          <w:tab w:val="num" w:pos="4822"/>
        </w:tabs>
        <w:ind w:left="4822" w:hanging="360"/>
      </w:pPr>
    </w:lvl>
    <w:lvl w:ilvl="7" w:tplc="0C0A0019">
      <w:start w:val="1"/>
      <w:numFmt w:val="lowerLetter"/>
      <w:lvlText w:val="%8."/>
      <w:lvlJc w:val="left"/>
      <w:pPr>
        <w:tabs>
          <w:tab w:val="num" w:pos="5542"/>
        </w:tabs>
        <w:ind w:left="5542" w:hanging="360"/>
      </w:pPr>
    </w:lvl>
    <w:lvl w:ilvl="8" w:tplc="0C0A001B">
      <w:start w:val="1"/>
      <w:numFmt w:val="lowerRoman"/>
      <w:lvlText w:val="%9."/>
      <w:lvlJc w:val="right"/>
      <w:pPr>
        <w:tabs>
          <w:tab w:val="num" w:pos="6262"/>
        </w:tabs>
        <w:ind w:left="6262" w:hanging="180"/>
      </w:pPr>
    </w:lvl>
  </w:abstractNum>
  <w:abstractNum w:abstractNumId="28">
    <w:nsid w:val="1AD05052"/>
    <w:multiLevelType w:val="multilevel"/>
    <w:tmpl w:val="0C0A001D"/>
    <w:name w:val="WW8Num1852"/>
    <w:styleLink w:val="Estilo1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
    <w:nsid w:val="1B182644"/>
    <w:multiLevelType w:val="hybridMultilevel"/>
    <w:tmpl w:val="2984F0EA"/>
    <w:lvl w:ilvl="0" w:tplc="05B2FFAC">
      <w:start w:val="1"/>
      <w:numFmt w:val="decimal"/>
      <w:lvlText w:val="%1."/>
      <w:lvlJc w:val="left"/>
      <w:pPr>
        <w:tabs>
          <w:tab w:val="num" w:pos="502"/>
        </w:tabs>
        <w:ind w:left="502" w:hanging="360"/>
      </w:pPr>
      <w:rPr>
        <w:rFonts w:cs="Times New Roman"/>
        <w:b/>
      </w:rPr>
    </w:lvl>
    <w:lvl w:ilvl="1" w:tplc="0C0A0019">
      <w:start w:val="1"/>
      <w:numFmt w:val="lowerLetter"/>
      <w:lvlText w:val="%2."/>
      <w:lvlJc w:val="left"/>
      <w:pPr>
        <w:tabs>
          <w:tab w:val="num" w:pos="1222"/>
        </w:tabs>
        <w:ind w:left="1222" w:hanging="360"/>
      </w:pPr>
      <w:rPr>
        <w:rFonts w:cs="Times New Roman"/>
      </w:rPr>
    </w:lvl>
    <w:lvl w:ilvl="2" w:tplc="0C0A001B">
      <w:start w:val="1"/>
      <w:numFmt w:val="lowerRoman"/>
      <w:lvlText w:val="%3."/>
      <w:lvlJc w:val="right"/>
      <w:pPr>
        <w:tabs>
          <w:tab w:val="num" w:pos="1942"/>
        </w:tabs>
        <w:ind w:left="1942" w:hanging="180"/>
      </w:pPr>
      <w:rPr>
        <w:rFonts w:cs="Times New Roman"/>
      </w:rPr>
    </w:lvl>
    <w:lvl w:ilvl="3" w:tplc="0C0A000F">
      <w:start w:val="1"/>
      <w:numFmt w:val="decimal"/>
      <w:lvlText w:val="%4."/>
      <w:lvlJc w:val="left"/>
      <w:pPr>
        <w:tabs>
          <w:tab w:val="num" w:pos="2662"/>
        </w:tabs>
        <w:ind w:left="2662" w:hanging="360"/>
      </w:pPr>
      <w:rPr>
        <w:rFonts w:cs="Times New Roman"/>
      </w:rPr>
    </w:lvl>
    <w:lvl w:ilvl="4" w:tplc="0C0A0019">
      <w:start w:val="1"/>
      <w:numFmt w:val="lowerLetter"/>
      <w:lvlText w:val="%5."/>
      <w:lvlJc w:val="left"/>
      <w:pPr>
        <w:tabs>
          <w:tab w:val="num" w:pos="3382"/>
        </w:tabs>
        <w:ind w:left="3382" w:hanging="360"/>
      </w:pPr>
      <w:rPr>
        <w:rFonts w:cs="Times New Roman"/>
      </w:rPr>
    </w:lvl>
    <w:lvl w:ilvl="5" w:tplc="0C0A001B">
      <w:start w:val="1"/>
      <w:numFmt w:val="lowerRoman"/>
      <w:lvlText w:val="%6."/>
      <w:lvlJc w:val="right"/>
      <w:pPr>
        <w:tabs>
          <w:tab w:val="num" w:pos="4102"/>
        </w:tabs>
        <w:ind w:left="4102" w:hanging="180"/>
      </w:pPr>
      <w:rPr>
        <w:rFonts w:cs="Times New Roman"/>
      </w:rPr>
    </w:lvl>
    <w:lvl w:ilvl="6" w:tplc="0C0A000F">
      <w:start w:val="1"/>
      <w:numFmt w:val="decimal"/>
      <w:lvlText w:val="%7."/>
      <w:lvlJc w:val="left"/>
      <w:pPr>
        <w:tabs>
          <w:tab w:val="num" w:pos="4822"/>
        </w:tabs>
        <w:ind w:left="4822" w:hanging="360"/>
      </w:pPr>
      <w:rPr>
        <w:rFonts w:cs="Times New Roman"/>
      </w:rPr>
    </w:lvl>
    <w:lvl w:ilvl="7" w:tplc="0C0A0019">
      <w:start w:val="1"/>
      <w:numFmt w:val="lowerLetter"/>
      <w:lvlText w:val="%8."/>
      <w:lvlJc w:val="left"/>
      <w:pPr>
        <w:tabs>
          <w:tab w:val="num" w:pos="5542"/>
        </w:tabs>
        <w:ind w:left="5542" w:hanging="360"/>
      </w:pPr>
      <w:rPr>
        <w:rFonts w:cs="Times New Roman"/>
      </w:rPr>
    </w:lvl>
    <w:lvl w:ilvl="8" w:tplc="0C0A001B">
      <w:start w:val="1"/>
      <w:numFmt w:val="lowerRoman"/>
      <w:lvlText w:val="%9."/>
      <w:lvlJc w:val="right"/>
      <w:pPr>
        <w:tabs>
          <w:tab w:val="num" w:pos="6262"/>
        </w:tabs>
        <w:ind w:left="6262" w:hanging="180"/>
      </w:pPr>
      <w:rPr>
        <w:rFonts w:cs="Times New Roman"/>
      </w:rPr>
    </w:lvl>
  </w:abstractNum>
  <w:abstractNum w:abstractNumId="30">
    <w:nsid w:val="1D766FD6"/>
    <w:multiLevelType w:val="hybridMultilevel"/>
    <w:tmpl w:val="496C4336"/>
    <w:name w:val="WW8Num42"/>
    <w:lvl w:ilvl="0" w:tplc="81D0AFA0">
      <w:start w:val="5"/>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1D9D437D"/>
    <w:multiLevelType w:val="hybridMultilevel"/>
    <w:tmpl w:val="BC2C6910"/>
    <w:lvl w:ilvl="0" w:tplc="175CAD7E">
      <w:start w:val="1"/>
      <w:numFmt w:val="lowerLetter"/>
      <w:lvlText w:val="%1)"/>
      <w:lvlJc w:val="left"/>
      <w:pPr>
        <w:tabs>
          <w:tab w:val="num" w:pos="720"/>
        </w:tabs>
        <w:ind w:left="720" w:hanging="360"/>
      </w:pPr>
      <w:rPr>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2">
    <w:nsid w:val="1F095E27"/>
    <w:multiLevelType w:val="multilevel"/>
    <w:tmpl w:val="0C0A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3"/>
      <w:numFmt w:val="decimal"/>
      <w:lvlText w:val="%1.%2.%3."/>
      <w:lvlJc w:val="left"/>
      <w:pPr>
        <w:tabs>
          <w:tab w:val="num" w:pos="1044"/>
        </w:tabs>
        <w:ind w:left="104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3">
    <w:nsid w:val="1F594AFF"/>
    <w:multiLevelType w:val="hybridMultilevel"/>
    <w:tmpl w:val="D0F03FCC"/>
    <w:lvl w:ilvl="0" w:tplc="744AC812">
      <w:start w:val="1"/>
      <w:numFmt w:val="bullet"/>
      <w:lvlText w:val=""/>
      <w:lvlJc w:val="left"/>
      <w:pPr>
        <w:tabs>
          <w:tab w:val="num" w:pos="758"/>
        </w:tabs>
        <w:ind w:left="758" w:hanging="360"/>
      </w:pPr>
      <w:rPr>
        <w:rFonts w:ascii="Symbol" w:hAnsi="Symbol" w:hint="default"/>
        <w:color w:val="auto"/>
      </w:rPr>
    </w:lvl>
    <w:lvl w:ilvl="1" w:tplc="0C0A0003" w:tentative="1">
      <w:start w:val="1"/>
      <w:numFmt w:val="bullet"/>
      <w:lvlText w:val="o"/>
      <w:lvlJc w:val="left"/>
      <w:pPr>
        <w:tabs>
          <w:tab w:val="num" w:pos="1478"/>
        </w:tabs>
        <w:ind w:left="1478" w:hanging="360"/>
      </w:pPr>
      <w:rPr>
        <w:rFonts w:ascii="Courier New" w:hAnsi="Courier New" w:cs="Courier New" w:hint="default"/>
      </w:rPr>
    </w:lvl>
    <w:lvl w:ilvl="2" w:tplc="0C0A0005" w:tentative="1">
      <w:start w:val="1"/>
      <w:numFmt w:val="bullet"/>
      <w:lvlText w:val=""/>
      <w:lvlJc w:val="left"/>
      <w:pPr>
        <w:tabs>
          <w:tab w:val="num" w:pos="2198"/>
        </w:tabs>
        <w:ind w:left="2198" w:hanging="360"/>
      </w:pPr>
      <w:rPr>
        <w:rFonts w:ascii="Wingdings" w:hAnsi="Wingdings" w:hint="default"/>
      </w:rPr>
    </w:lvl>
    <w:lvl w:ilvl="3" w:tplc="0C0A0001" w:tentative="1">
      <w:start w:val="1"/>
      <w:numFmt w:val="bullet"/>
      <w:lvlText w:val=""/>
      <w:lvlJc w:val="left"/>
      <w:pPr>
        <w:tabs>
          <w:tab w:val="num" w:pos="2918"/>
        </w:tabs>
        <w:ind w:left="2918" w:hanging="360"/>
      </w:pPr>
      <w:rPr>
        <w:rFonts w:ascii="Symbol" w:hAnsi="Symbol" w:hint="default"/>
      </w:rPr>
    </w:lvl>
    <w:lvl w:ilvl="4" w:tplc="0C0A0003" w:tentative="1">
      <w:start w:val="1"/>
      <w:numFmt w:val="bullet"/>
      <w:lvlText w:val="o"/>
      <w:lvlJc w:val="left"/>
      <w:pPr>
        <w:tabs>
          <w:tab w:val="num" w:pos="3638"/>
        </w:tabs>
        <w:ind w:left="3638" w:hanging="360"/>
      </w:pPr>
      <w:rPr>
        <w:rFonts w:ascii="Courier New" w:hAnsi="Courier New" w:cs="Courier New" w:hint="default"/>
      </w:rPr>
    </w:lvl>
    <w:lvl w:ilvl="5" w:tplc="0C0A0005" w:tentative="1">
      <w:start w:val="1"/>
      <w:numFmt w:val="bullet"/>
      <w:lvlText w:val=""/>
      <w:lvlJc w:val="left"/>
      <w:pPr>
        <w:tabs>
          <w:tab w:val="num" w:pos="4358"/>
        </w:tabs>
        <w:ind w:left="4358" w:hanging="360"/>
      </w:pPr>
      <w:rPr>
        <w:rFonts w:ascii="Wingdings" w:hAnsi="Wingdings" w:hint="default"/>
      </w:rPr>
    </w:lvl>
    <w:lvl w:ilvl="6" w:tplc="0C0A0001" w:tentative="1">
      <w:start w:val="1"/>
      <w:numFmt w:val="bullet"/>
      <w:lvlText w:val=""/>
      <w:lvlJc w:val="left"/>
      <w:pPr>
        <w:tabs>
          <w:tab w:val="num" w:pos="5078"/>
        </w:tabs>
        <w:ind w:left="5078" w:hanging="360"/>
      </w:pPr>
      <w:rPr>
        <w:rFonts w:ascii="Symbol" w:hAnsi="Symbol" w:hint="default"/>
      </w:rPr>
    </w:lvl>
    <w:lvl w:ilvl="7" w:tplc="0C0A0003" w:tentative="1">
      <w:start w:val="1"/>
      <w:numFmt w:val="bullet"/>
      <w:lvlText w:val="o"/>
      <w:lvlJc w:val="left"/>
      <w:pPr>
        <w:tabs>
          <w:tab w:val="num" w:pos="5798"/>
        </w:tabs>
        <w:ind w:left="5798" w:hanging="360"/>
      </w:pPr>
      <w:rPr>
        <w:rFonts w:ascii="Courier New" w:hAnsi="Courier New" w:cs="Courier New" w:hint="default"/>
      </w:rPr>
    </w:lvl>
    <w:lvl w:ilvl="8" w:tplc="0C0A0005" w:tentative="1">
      <w:start w:val="1"/>
      <w:numFmt w:val="bullet"/>
      <w:lvlText w:val=""/>
      <w:lvlJc w:val="left"/>
      <w:pPr>
        <w:tabs>
          <w:tab w:val="num" w:pos="6518"/>
        </w:tabs>
        <w:ind w:left="6518" w:hanging="360"/>
      </w:pPr>
      <w:rPr>
        <w:rFonts w:ascii="Wingdings" w:hAnsi="Wingdings" w:hint="default"/>
      </w:rPr>
    </w:lvl>
  </w:abstractNum>
  <w:abstractNum w:abstractNumId="34">
    <w:nsid w:val="217655C6"/>
    <w:multiLevelType w:val="hybridMultilevel"/>
    <w:tmpl w:val="1334356E"/>
    <w:lvl w:ilvl="0" w:tplc="34A06562">
      <w:start w:val="1"/>
      <w:numFmt w:val="decimal"/>
      <w:lvlText w:val="3.5.%1"/>
      <w:lvlJc w:val="left"/>
      <w:pPr>
        <w:ind w:left="720" w:hanging="360"/>
      </w:pPr>
      <w:rPr>
        <w:rFonts w:ascii="Arial" w:hAnsi="Arial" w:hint="default"/>
        <w:b/>
        <w:i w:val="0"/>
        <w:sz w:val="20"/>
      </w:rPr>
    </w:lvl>
    <w:lvl w:ilvl="1" w:tplc="04090019">
      <w:start w:val="1"/>
      <w:numFmt w:val="lowerLetter"/>
      <w:lvlText w:val="%2."/>
      <w:lvlJc w:val="left"/>
      <w:pPr>
        <w:ind w:left="1440" w:hanging="360"/>
      </w:pPr>
    </w:lvl>
    <w:lvl w:ilvl="2" w:tplc="9516E2CA">
      <w:start w:val="4"/>
      <w:numFmt w:val="bullet"/>
      <w:lvlText w:val="-"/>
      <w:lvlJc w:val="left"/>
      <w:pPr>
        <w:ind w:left="2340" w:hanging="360"/>
      </w:pPr>
      <w:rPr>
        <w:rFonts w:ascii="Arial" w:eastAsia="Times New Roman" w:hAnsi="Arial" w:cs="Arial" w:hint="default"/>
      </w:rPr>
    </w:lvl>
    <w:lvl w:ilvl="3" w:tplc="2A9872F4">
      <w:start w:val="1"/>
      <w:numFmt w:val="lowerLetter"/>
      <w:lvlText w:val="%4)"/>
      <w:lvlJc w:val="left"/>
      <w:pPr>
        <w:ind w:left="2880" w:hanging="360"/>
      </w:pPr>
      <w:rPr>
        <w:rFonts w:ascii="Arial" w:hAnsi="Arial" w:cs="Arial" w:hint="default"/>
        <w:b/>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2CE671E"/>
    <w:multiLevelType w:val="hybridMultilevel"/>
    <w:tmpl w:val="590EF174"/>
    <w:name w:val="WW8Num402"/>
    <w:lvl w:ilvl="0" w:tplc="6964A50C">
      <w:start w:val="1"/>
      <w:numFmt w:val="lowerLetter"/>
      <w:lvlText w:val="%1)"/>
      <w:lvlJc w:val="left"/>
      <w:pPr>
        <w:ind w:left="720" w:hanging="360"/>
      </w:pPr>
      <w:rPr>
        <w:rFonts w:cs="Times New Roman"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nsid w:val="25711F4C"/>
    <w:multiLevelType w:val="multilevel"/>
    <w:tmpl w:val="DE8C52B4"/>
    <w:styleLink w:val="List12"/>
    <w:lvl w:ilvl="0">
      <w:start w:val="1"/>
      <w:numFmt w:val="decimal"/>
      <w:lvlText w:val="%1."/>
      <w:lvlJc w:val="left"/>
      <w:rPr>
        <w:rFonts w:ascii="Arial" w:eastAsia="Arial" w:hAnsi="Arial" w:cs="Arial"/>
        <w:position w:val="0"/>
      </w:rPr>
    </w:lvl>
    <w:lvl w:ilvl="1">
      <w:start w:val="1"/>
      <w:numFmt w:val="lowerLetter"/>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37">
    <w:nsid w:val="39DA20EC"/>
    <w:multiLevelType w:val="hybridMultilevel"/>
    <w:tmpl w:val="4754F950"/>
    <w:name w:val="WW8Num252232"/>
    <w:lvl w:ilvl="0" w:tplc="9422506C">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2880"/>
        </w:tabs>
        <w:ind w:left="-288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1440"/>
        </w:tabs>
        <w:ind w:left="-1440" w:hanging="360"/>
      </w:pPr>
    </w:lvl>
    <w:lvl w:ilvl="4" w:tplc="0C0A0019" w:tentative="1">
      <w:start w:val="1"/>
      <w:numFmt w:val="lowerLetter"/>
      <w:lvlText w:val="%5."/>
      <w:lvlJc w:val="left"/>
      <w:pPr>
        <w:tabs>
          <w:tab w:val="num" w:pos="-720"/>
        </w:tabs>
        <w:ind w:left="-720" w:hanging="360"/>
      </w:pPr>
    </w:lvl>
    <w:lvl w:ilvl="5" w:tplc="0C0A001B" w:tentative="1">
      <w:start w:val="1"/>
      <w:numFmt w:val="lowerRoman"/>
      <w:lvlText w:val="%6."/>
      <w:lvlJc w:val="right"/>
      <w:pPr>
        <w:tabs>
          <w:tab w:val="num" w:pos="0"/>
        </w:tabs>
        <w:ind w:left="0" w:hanging="180"/>
      </w:pPr>
    </w:lvl>
    <w:lvl w:ilvl="6" w:tplc="0C0A000F" w:tentative="1">
      <w:start w:val="1"/>
      <w:numFmt w:val="decimal"/>
      <w:lvlText w:val="%7."/>
      <w:lvlJc w:val="left"/>
      <w:pPr>
        <w:tabs>
          <w:tab w:val="num" w:pos="720"/>
        </w:tabs>
        <w:ind w:left="720" w:hanging="360"/>
      </w:pPr>
    </w:lvl>
    <w:lvl w:ilvl="7" w:tplc="0C0A0019" w:tentative="1">
      <w:start w:val="1"/>
      <w:numFmt w:val="lowerLetter"/>
      <w:lvlText w:val="%8."/>
      <w:lvlJc w:val="left"/>
      <w:pPr>
        <w:tabs>
          <w:tab w:val="num" w:pos="1440"/>
        </w:tabs>
        <w:ind w:left="1440" w:hanging="360"/>
      </w:pPr>
    </w:lvl>
    <w:lvl w:ilvl="8" w:tplc="0C0A001B" w:tentative="1">
      <w:start w:val="1"/>
      <w:numFmt w:val="lowerRoman"/>
      <w:lvlText w:val="%9."/>
      <w:lvlJc w:val="right"/>
      <w:pPr>
        <w:tabs>
          <w:tab w:val="num" w:pos="2160"/>
        </w:tabs>
        <w:ind w:left="2160" w:hanging="180"/>
      </w:pPr>
    </w:lvl>
  </w:abstractNum>
  <w:abstractNum w:abstractNumId="38">
    <w:nsid w:val="507D155F"/>
    <w:multiLevelType w:val="multilevel"/>
    <w:tmpl w:val="01346DD8"/>
    <w:styleLink w:val="11123"/>
    <w:lvl w:ilvl="0">
      <w:start w:val="3"/>
      <w:numFmt w:val="decimal"/>
      <w:lvlText w:val="%1"/>
      <w:lvlJc w:val="left"/>
      <w:pPr>
        <w:ind w:left="360" w:hanging="360"/>
      </w:pPr>
      <w:rPr>
        <w:rFonts w:cs="Arial" w:hint="default"/>
        <w:b w:val="0"/>
        <w:color w:val="000000"/>
      </w:rPr>
    </w:lvl>
    <w:lvl w:ilvl="1">
      <w:start w:val="1"/>
      <w:numFmt w:val="decimal"/>
      <w:lvlText w:val="%1.%2"/>
      <w:lvlJc w:val="left"/>
      <w:pPr>
        <w:ind w:left="360" w:hanging="360"/>
      </w:pPr>
      <w:rPr>
        <w:rFonts w:cs="Arial" w:hint="default"/>
        <w:b/>
        <w:color w:val="000000"/>
      </w:rPr>
    </w:lvl>
    <w:lvl w:ilvl="2">
      <w:start w:val="1"/>
      <w:numFmt w:val="decimal"/>
      <w:lvlText w:val="%1.%2.%3"/>
      <w:lvlJc w:val="left"/>
      <w:pPr>
        <w:ind w:left="720" w:hanging="720"/>
      </w:pPr>
      <w:rPr>
        <w:rFonts w:cs="Arial" w:hint="default"/>
        <w:b w:val="0"/>
        <w:color w:val="000000"/>
      </w:rPr>
    </w:lvl>
    <w:lvl w:ilvl="3">
      <w:start w:val="1"/>
      <w:numFmt w:val="decimal"/>
      <w:lvlText w:val="%1.%2.%3.%4"/>
      <w:lvlJc w:val="left"/>
      <w:pPr>
        <w:ind w:left="1080" w:hanging="1080"/>
      </w:pPr>
      <w:rPr>
        <w:rFonts w:cs="Arial" w:hint="default"/>
        <w:b w:val="0"/>
        <w:color w:val="000000"/>
      </w:rPr>
    </w:lvl>
    <w:lvl w:ilvl="4">
      <w:start w:val="1"/>
      <w:numFmt w:val="decimal"/>
      <w:lvlText w:val="%1.%2.%3.%4.%5"/>
      <w:lvlJc w:val="left"/>
      <w:pPr>
        <w:ind w:left="1080" w:hanging="1080"/>
      </w:pPr>
      <w:rPr>
        <w:rFonts w:cs="Arial" w:hint="default"/>
        <w:b w:val="0"/>
        <w:color w:val="000000"/>
      </w:rPr>
    </w:lvl>
    <w:lvl w:ilvl="5">
      <w:start w:val="1"/>
      <w:numFmt w:val="decimal"/>
      <w:lvlText w:val="%1.%2.%3.%4.%5.%6"/>
      <w:lvlJc w:val="left"/>
      <w:pPr>
        <w:ind w:left="1440" w:hanging="1440"/>
      </w:pPr>
      <w:rPr>
        <w:rFonts w:cs="Arial" w:hint="default"/>
        <w:b w:val="0"/>
        <w:color w:val="000000"/>
      </w:rPr>
    </w:lvl>
    <w:lvl w:ilvl="6">
      <w:start w:val="1"/>
      <w:numFmt w:val="decimal"/>
      <w:lvlText w:val="%1.%2.%3.%4.%5.%6.%7"/>
      <w:lvlJc w:val="left"/>
      <w:pPr>
        <w:ind w:left="1440" w:hanging="1440"/>
      </w:pPr>
      <w:rPr>
        <w:rFonts w:cs="Arial" w:hint="default"/>
        <w:b w:val="0"/>
        <w:color w:val="000000"/>
      </w:rPr>
    </w:lvl>
    <w:lvl w:ilvl="7">
      <w:start w:val="1"/>
      <w:numFmt w:val="decimal"/>
      <w:lvlText w:val="%1.%2.%3.%4.%5.%6.%7.%8"/>
      <w:lvlJc w:val="left"/>
      <w:pPr>
        <w:ind w:left="1800" w:hanging="1800"/>
      </w:pPr>
      <w:rPr>
        <w:rFonts w:cs="Arial" w:hint="default"/>
        <w:b w:val="0"/>
        <w:color w:val="000000"/>
      </w:rPr>
    </w:lvl>
    <w:lvl w:ilvl="8">
      <w:start w:val="1"/>
      <w:numFmt w:val="decimal"/>
      <w:lvlText w:val="%1.%2.%3.%4.%5.%6.%7.%8.%9"/>
      <w:lvlJc w:val="left"/>
      <w:pPr>
        <w:ind w:left="1800" w:hanging="1800"/>
      </w:pPr>
      <w:rPr>
        <w:rFonts w:cs="Arial" w:hint="default"/>
        <w:b w:val="0"/>
        <w:color w:val="000000"/>
      </w:rPr>
    </w:lvl>
  </w:abstractNum>
  <w:abstractNum w:abstractNumId="39">
    <w:nsid w:val="50EB0E96"/>
    <w:multiLevelType w:val="multilevel"/>
    <w:tmpl w:val="7B2CB610"/>
    <w:styleLink w:val="List11"/>
    <w:lvl w:ilvl="0">
      <w:numFmt w:val="bullet"/>
      <w:lvlText w:val="•"/>
      <w:lvlJc w:val="left"/>
      <w:rPr>
        <w:rFonts w:ascii="Arial" w:eastAsia="Arial" w:hAnsi="Arial" w:cs="Arial"/>
        <w:position w:val="0"/>
      </w:rPr>
    </w:lvl>
    <w:lvl w:ilvl="1">
      <w:start w:val="1"/>
      <w:numFmt w:val="decimal"/>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40">
    <w:nsid w:val="563572E6"/>
    <w:multiLevelType w:val="hybridMultilevel"/>
    <w:tmpl w:val="B7B41EE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nsid w:val="58591D87"/>
    <w:multiLevelType w:val="hybridMultilevel"/>
    <w:tmpl w:val="1EA4F4FA"/>
    <w:lvl w:ilvl="0" w:tplc="2466A82E">
      <w:start w:val="1"/>
      <w:numFmt w:val="upperLetter"/>
      <w:lvlText w:val="%1)"/>
      <w:lvlJc w:val="left"/>
      <w:pPr>
        <w:tabs>
          <w:tab w:val="num" w:pos="502"/>
        </w:tabs>
        <w:ind w:left="502" w:hanging="360"/>
      </w:pPr>
      <w:rPr>
        <w:rFonts w:cs="Times New Roman"/>
        <w:b/>
      </w:rPr>
    </w:lvl>
    <w:lvl w:ilvl="1" w:tplc="0C0A0019">
      <w:start w:val="1"/>
      <w:numFmt w:val="lowerLetter"/>
      <w:lvlText w:val="%2."/>
      <w:lvlJc w:val="left"/>
      <w:pPr>
        <w:tabs>
          <w:tab w:val="num" w:pos="1222"/>
        </w:tabs>
        <w:ind w:left="1222" w:hanging="360"/>
      </w:pPr>
      <w:rPr>
        <w:rFonts w:cs="Times New Roman"/>
      </w:rPr>
    </w:lvl>
    <w:lvl w:ilvl="2" w:tplc="0C0A001B">
      <w:start w:val="1"/>
      <w:numFmt w:val="lowerRoman"/>
      <w:lvlText w:val="%3."/>
      <w:lvlJc w:val="right"/>
      <w:pPr>
        <w:tabs>
          <w:tab w:val="num" w:pos="1942"/>
        </w:tabs>
        <w:ind w:left="1942" w:hanging="180"/>
      </w:pPr>
      <w:rPr>
        <w:rFonts w:cs="Times New Roman"/>
      </w:rPr>
    </w:lvl>
    <w:lvl w:ilvl="3" w:tplc="0C0A000F">
      <w:start w:val="1"/>
      <w:numFmt w:val="decimal"/>
      <w:lvlText w:val="%4."/>
      <w:lvlJc w:val="left"/>
      <w:pPr>
        <w:tabs>
          <w:tab w:val="num" w:pos="2662"/>
        </w:tabs>
        <w:ind w:left="2662" w:hanging="360"/>
      </w:pPr>
      <w:rPr>
        <w:rFonts w:cs="Times New Roman"/>
      </w:rPr>
    </w:lvl>
    <w:lvl w:ilvl="4" w:tplc="0C0A0019">
      <w:start w:val="1"/>
      <w:numFmt w:val="lowerLetter"/>
      <w:lvlText w:val="%5."/>
      <w:lvlJc w:val="left"/>
      <w:pPr>
        <w:tabs>
          <w:tab w:val="num" w:pos="3382"/>
        </w:tabs>
        <w:ind w:left="3382" w:hanging="360"/>
      </w:pPr>
      <w:rPr>
        <w:rFonts w:cs="Times New Roman"/>
      </w:rPr>
    </w:lvl>
    <w:lvl w:ilvl="5" w:tplc="0C0A001B">
      <w:start w:val="1"/>
      <w:numFmt w:val="lowerRoman"/>
      <w:lvlText w:val="%6."/>
      <w:lvlJc w:val="right"/>
      <w:pPr>
        <w:tabs>
          <w:tab w:val="num" w:pos="4102"/>
        </w:tabs>
        <w:ind w:left="4102" w:hanging="180"/>
      </w:pPr>
      <w:rPr>
        <w:rFonts w:cs="Times New Roman"/>
      </w:rPr>
    </w:lvl>
    <w:lvl w:ilvl="6" w:tplc="0C0A000F">
      <w:start w:val="1"/>
      <w:numFmt w:val="decimal"/>
      <w:lvlText w:val="%7."/>
      <w:lvlJc w:val="left"/>
      <w:pPr>
        <w:tabs>
          <w:tab w:val="num" w:pos="4822"/>
        </w:tabs>
        <w:ind w:left="4822" w:hanging="360"/>
      </w:pPr>
      <w:rPr>
        <w:rFonts w:cs="Times New Roman"/>
      </w:rPr>
    </w:lvl>
    <w:lvl w:ilvl="7" w:tplc="0C0A0019">
      <w:start w:val="1"/>
      <w:numFmt w:val="lowerLetter"/>
      <w:lvlText w:val="%8."/>
      <w:lvlJc w:val="left"/>
      <w:pPr>
        <w:tabs>
          <w:tab w:val="num" w:pos="5542"/>
        </w:tabs>
        <w:ind w:left="5542" w:hanging="360"/>
      </w:pPr>
      <w:rPr>
        <w:rFonts w:cs="Times New Roman"/>
      </w:rPr>
    </w:lvl>
    <w:lvl w:ilvl="8" w:tplc="0C0A001B">
      <w:start w:val="1"/>
      <w:numFmt w:val="lowerRoman"/>
      <w:lvlText w:val="%9."/>
      <w:lvlJc w:val="right"/>
      <w:pPr>
        <w:tabs>
          <w:tab w:val="num" w:pos="6262"/>
        </w:tabs>
        <w:ind w:left="6262" w:hanging="180"/>
      </w:pPr>
      <w:rPr>
        <w:rFonts w:cs="Times New Roman"/>
      </w:rPr>
    </w:lvl>
  </w:abstractNum>
  <w:abstractNum w:abstractNumId="42">
    <w:nsid w:val="58C25328"/>
    <w:multiLevelType w:val="hybridMultilevel"/>
    <w:tmpl w:val="BE0AF694"/>
    <w:lvl w:ilvl="0" w:tplc="080A000F">
      <w:start w:val="1"/>
      <w:numFmt w:val="decimal"/>
      <w:lvlText w:val="%1."/>
      <w:lvlJc w:val="left"/>
      <w:pPr>
        <w:ind w:left="436" w:hanging="360"/>
      </w:p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43">
    <w:nsid w:val="618E4D29"/>
    <w:multiLevelType w:val="multilevel"/>
    <w:tmpl w:val="BE543D8C"/>
    <w:styleLink w:val="List7"/>
    <w:lvl w:ilvl="0">
      <w:start w:val="1"/>
      <w:numFmt w:val="decimal"/>
      <w:lvlText w:val="%1."/>
      <w:lvlJc w:val="left"/>
      <w:rPr>
        <w:rFonts w:ascii="Arial" w:eastAsia="Arial" w:hAnsi="Arial" w:cs="Arial"/>
        <w:position w:val="0"/>
      </w:rPr>
    </w:lvl>
    <w:lvl w:ilvl="1">
      <w:start w:val="1"/>
      <w:numFmt w:val="lowerLetter"/>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44">
    <w:nsid w:val="64FD784D"/>
    <w:multiLevelType w:val="hybridMultilevel"/>
    <w:tmpl w:val="D332A3E8"/>
    <w:name w:val="WW8Num513"/>
    <w:lvl w:ilvl="0" w:tplc="5128CC14">
      <w:start w:val="9"/>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5">
    <w:nsid w:val="6AB16925"/>
    <w:multiLevelType w:val="multilevel"/>
    <w:tmpl w:val="EE8AC66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6">
    <w:nsid w:val="6E8A06A0"/>
    <w:multiLevelType w:val="hybridMultilevel"/>
    <w:tmpl w:val="9796F4D2"/>
    <w:name w:val="WW8Num213"/>
    <w:lvl w:ilvl="0" w:tplc="36A22F20">
      <w:start w:val="1"/>
      <w:numFmt w:val="bullet"/>
      <w:lvlText w:val=""/>
      <w:lvlJc w:val="left"/>
      <w:pPr>
        <w:ind w:left="1004" w:hanging="360"/>
      </w:pPr>
      <w:rPr>
        <w:rFonts w:ascii="Symbol" w:hAnsi="Symbol" w:hint="default"/>
      </w:rPr>
    </w:lvl>
    <w:lvl w:ilvl="1" w:tplc="0C0A0019" w:tentative="1">
      <w:start w:val="1"/>
      <w:numFmt w:val="bullet"/>
      <w:lvlText w:val="o"/>
      <w:lvlJc w:val="left"/>
      <w:pPr>
        <w:ind w:left="1724" w:hanging="360"/>
      </w:pPr>
      <w:rPr>
        <w:rFonts w:ascii="Courier New" w:hAnsi="Courier New" w:cs="Courier New" w:hint="default"/>
      </w:rPr>
    </w:lvl>
    <w:lvl w:ilvl="2" w:tplc="0C0A001B" w:tentative="1">
      <w:start w:val="1"/>
      <w:numFmt w:val="bullet"/>
      <w:lvlText w:val=""/>
      <w:lvlJc w:val="left"/>
      <w:pPr>
        <w:ind w:left="2444" w:hanging="360"/>
      </w:pPr>
      <w:rPr>
        <w:rFonts w:ascii="Wingdings" w:hAnsi="Wingdings" w:hint="default"/>
      </w:rPr>
    </w:lvl>
    <w:lvl w:ilvl="3" w:tplc="0C0A000F" w:tentative="1">
      <w:start w:val="1"/>
      <w:numFmt w:val="bullet"/>
      <w:lvlText w:val=""/>
      <w:lvlJc w:val="left"/>
      <w:pPr>
        <w:ind w:left="3164" w:hanging="360"/>
      </w:pPr>
      <w:rPr>
        <w:rFonts w:ascii="Symbol" w:hAnsi="Symbol" w:hint="default"/>
      </w:rPr>
    </w:lvl>
    <w:lvl w:ilvl="4" w:tplc="0C0A0019" w:tentative="1">
      <w:start w:val="1"/>
      <w:numFmt w:val="bullet"/>
      <w:lvlText w:val="o"/>
      <w:lvlJc w:val="left"/>
      <w:pPr>
        <w:ind w:left="3884" w:hanging="360"/>
      </w:pPr>
      <w:rPr>
        <w:rFonts w:ascii="Courier New" w:hAnsi="Courier New" w:cs="Courier New" w:hint="default"/>
      </w:rPr>
    </w:lvl>
    <w:lvl w:ilvl="5" w:tplc="0C0A001B" w:tentative="1">
      <w:start w:val="1"/>
      <w:numFmt w:val="bullet"/>
      <w:lvlText w:val=""/>
      <w:lvlJc w:val="left"/>
      <w:pPr>
        <w:ind w:left="4604" w:hanging="360"/>
      </w:pPr>
      <w:rPr>
        <w:rFonts w:ascii="Wingdings" w:hAnsi="Wingdings" w:hint="default"/>
      </w:rPr>
    </w:lvl>
    <w:lvl w:ilvl="6" w:tplc="0C0A000F" w:tentative="1">
      <w:start w:val="1"/>
      <w:numFmt w:val="bullet"/>
      <w:lvlText w:val=""/>
      <w:lvlJc w:val="left"/>
      <w:pPr>
        <w:ind w:left="5324" w:hanging="360"/>
      </w:pPr>
      <w:rPr>
        <w:rFonts w:ascii="Symbol" w:hAnsi="Symbol" w:hint="default"/>
      </w:rPr>
    </w:lvl>
    <w:lvl w:ilvl="7" w:tplc="0C0A0019" w:tentative="1">
      <w:start w:val="1"/>
      <w:numFmt w:val="bullet"/>
      <w:lvlText w:val="o"/>
      <w:lvlJc w:val="left"/>
      <w:pPr>
        <w:ind w:left="6044" w:hanging="360"/>
      </w:pPr>
      <w:rPr>
        <w:rFonts w:ascii="Courier New" w:hAnsi="Courier New" w:cs="Courier New" w:hint="default"/>
      </w:rPr>
    </w:lvl>
    <w:lvl w:ilvl="8" w:tplc="0C0A001B" w:tentative="1">
      <w:start w:val="1"/>
      <w:numFmt w:val="bullet"/>
      <w:lvlText w:val=""/>
      <w:lvlJc w:val="left"/>
      <w:pPr>
        <w:ind w:left="6764" w:hanging="360"/>
      </w:pPr>
      <w:rPr>
        <w:rFonts w:ascii="Wingdings" w:hAnsi="Wingdings" w:hint="default"/>
      </w:rPr>
    </w:lvl>
  </w:abstractNum>
  <w:abstractNum w:abstractNumId="47">
    <w:nsid w:val="6F224E07"/>
    <w:multiLevelType w:val="hybridMultilevel"/>
    <w:tmpl w:val="1EA4F4FA"/>
    <w:lvl w:ilvl="0" w:tplc="2466A82E">
      <w:start w:val="1"/>
      <w:numFmt w:val="upperLetter"/>
      <w:lvlText w:val="%1)"/>
      <w:lvlJc w:val="left"/>
      <w:pPr>
        <w:tabs>
          <w:tab w:val="num" w:pos="502"/>
        </w:tabs>
        <w:ind w:left="502" w:hanging="360"/>
      </w:pPr>
      <w:rPr>
        <w:rFonts w:cs="Times New Roman"/>
        <w:b/>
      </w:rPr>
    </w:lvl>
    <w:lvl w:ilvl="1" w:tplc="0C0A0019">
      <w:start w:val="1"/>
      <w:numFmt w:val="lowerLetter"/>
      <w:lvlText w:val="%2."/>
      <w:lvlJc w:val="left"/>
      <w:pPr>
        <w:tabs>
          <w:tab w:val="num" w:pos="1222"/>
        </w:tabs>
        <w:ind w:left="1222" w:hanging="360"/>
      </w:pPr>
      <w:rPr>
        <w:rFonts w:cs="Times New Roman"/>
      </w:rPr>
    </w:lvl>
    <w:lvl w:ilvl="2" w:tplc="0C0A001B">
      <w:start w:val="1"/>
      <w:numFmt w:val="lowerRoman"/>
      <w:lvlText w:val="%3."/>
      <w:lvlJc w:val="right"/>
      <w:pPr>
        <w:tabs>
          <w:tab w:val="num" w:pos="1942"/>
        </w:tabs>
        <w:ind w:left="1942" w:hanging="180"/>
      </w:pPr>
      <w:rPr>
        <w:rFonts w:cs="Times New Roman"/>
      </w:rPr>
    </w:lvl>
    <w:lvl w:ilvl="3" w:tplc="0C0A000F">
      <w:start w:val="1"/>
      <w:numFmt w:val="decimal"/>
      <w:lvlText w:val="%4."/>
      <w:lvlJc w:val="left"/>
      <w:pPr>
        <w:tabs>
          <w:tab w:val="num" w:pos="2662"/>
        </w:tabs>
        <w:ind w:left="2662" w:hanging="360"/>
      </w:pPr>
      <w:rPr>
        <w:rFonts w:cs="Times New Roman"/>
      </w:rPr>
    </w:lvl>
    <w:lvl w:ilvl="4" w:tplc="0C0A0019">
      <w:start w:val="1"/>
      <w:numFmt w:val="lowerLetter"/>
      <w:lvlText w:val="%5."/>
      <w:lvlJc w:val="left"/>
      <w:pPr>
        <w:tabs>
          <w:tab w:val="num" w:pos="3382"/>
        </w:tabs>
        <w:ind w:left="3382" w:hanging="360"/>
      </w:pPr>
      <w:rPr>
        <w:rFonts w:cs="Times New Roman"/>
      </w:rPr>
    </w:lvl>
    <w:lvl w:ilvl="5" w:tplc="0C0A001B">
      <w:start w:val="1"/>
      <w:numFmt w:val="lowerRoman"/>
      <w:lvlText w:val="%6."/>
      <w:lvlJc w:val="right"/>
      <w:pPr>
        <w:tabs>
          <w:tab w:val="num" w:pos="4102"/>
        </w:tabs>
        <w:ind w:left="4102" w:hanging="180"/>
      </w:pPr>
      <w:rPr>
        <w:rFonts w:cs="Times New Roman"/>
      </w:rPr>
    </w:lvl>
    <w:lvl w:ilvl="6" w:tplc="0C0A000F">
      <w:start w:val="1"/>
      <w:numFmt w:val="decimal"/>
      <w:lvlText w:val="%7."/>
      <w:lvlJc w:val="left"/>
      <w:pPr>
        <w:tabs>
          <w:tab w:val="num" w:pos="4822"/>
        </w:tabs>
        <w:ind w:left="4822" w:hanging="360"/>
      </w:pPr>
      <w:rPr>
        <w:rFonts w:cs="Times New Roman"/>
      </w:rPr>
    </w:lvl>
    <w:lvl w:ilvl="7" w:tplc="0C0A0019">
      <w:start w:val="1"/>
      <w:numFmt w:val="lowerLetter"/>
      <w:lvlText w:val="%8."/>
      <w:lvlJc w:val="left"/>
      <w:pPr>
        <w:tabs>
          <w:tab w:val="num" w:pos="5542"/>
        </w:tabs>
        <w:ind w:left="5542" w:hanging="360"/>
      </w:pPr>
      <w:rPr>
        <w:rFonts w:cs="Times New Roman"/>
      </w:rPr>
    </w:lvl>
    <w:lvl w:ilvl="8" w:tplc="0C0A001B">
      <w:start w:val="1"/>
      <w:numFmt w:val="lowerRoman"/>
      <w:lvlText w:val="%9."/>
      <w:lvlJc w:val="right"/>
      <w:pPr>
        <w:tabs>
          <w:tab w:val="num" w:pos="6262"/>
        </w:tabs>
        <w:ind w:left="6262" w:hanging="180"/>
      </w:pPr>
      <w:rPr>
        <w:rFonts w:cs="Times New Roman"/>
      </w:rPr>
    </w:lvl>
  </w:abstractNum>
  <w:abstractNum w:abstractNumId="48">
    <w:nsid w:val="7B373F1D"/>
    <w:multiLevelType w:val="multilevel"/>
    <w:tmpl w:val="0C0A001D"/>
    <w:name w:val="WW8Num18422"/>
    <w:styleLink w:val="111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1"/>
  </w:num>
  <w:num w:numId="2">
    <w:abstractNumId w:val="2"/>
  </w:num>
  <w:num w:numId="3">
    <w:abstractNumId w:val="3"/>
  </w:num>
  <w:num w:numId="4">
    <w:abstractNumId w:val="12"/>
  </w:num>
  <w:num w:numId="5">
    <w:abstractNumId w:val="13"/>
  </w:num>
  <w:num w:numId="6">
    <w:abstractNumId w:val="0"/>
  </w:num>
  <w:num w:numId="7">
    <w:abstractNumId w:val="32"/>
  </w:num>
  <w:num w:numId="8">
    <w:abstractNumId w:val="48"/>
  </w:num>
  <w:num w:numId="9">
    <w:abstractNumId w:val="28"/>
  </w:num>
  <w:num w:numId="10">
    <w:abstractNumId w:val="25"/>
  </w:num>
  <w:num w:numId="11">
    <w:abstractNumId w:val="8"/>
  </w:num>
  <w:num w:numId="12">
    <w:abstractNumId w:val="10"/>
  </w:num>
  <w:num w:numId="13">
    <w:abstractNumId w:val="14"/>
  </w:num>
  <w:num w:numId="14">
    <w:abstractNumId w:val="38"/>
  </w:num>
  <w:num w:numId="15">
    <w:abstractNumId w:val="24"/>
  </w:num>
  <w:num w:numId="16">
    <w:abstractNumId w:val="43"/>
  </w:num>
  <w:num w:numId="17">
    <w:abstractNumId w:val="39"/>
  </w:num>
  <w:num w:numId="18">
    <w:abstractNumId w:val="36"/>
  </w:num>
  <w:num w:numId="19">
    <w:abstractNumId w:val="42"/>
  </w:num>
  <w:num w:numId="20">
    <w:abstractNumId w:val="45"/>
  </w:num>
  <w:num w:numId="21">
    <w:abstractNumId w:val="31"/>
  </w:num>
  <w:num w:numId="22">
    <w:abstractNumId w:val="27"/>
  </w:num>
  <w:num w:numId="23">
    <w:abstractNumId w:val="29"/>
  </w:num>
  <w:num w:numId="24">
    <w:abstractNumId w:val="41"/>
  </w:num>
  <w:num w:numId="25">
    <w:abstractNumId w:val="47"/>
  </w:num>
  <w:num w:numId="2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3"/>
  </w:num>
  <w:num w:numId="28">
    <w:abstractNumId w:val="3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displayBackgroundShape/>
  <w:proofState w:spelling="clean" w:grammar="clean"/>
  <w:defaultTabStop w:val="709"/>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2601"/>
    <w:rsid w:val="000003D7"/>
    <w:rsid w:val="00000458"/>
    <w:rsid w:val="0000076F"/>
    <w:rsid w:val="00000E82"/>
    <w:rsid w:val="00001EEB"/>
    <w:rsid w:val="000027B2"/>
    <w:rsid w:val="00002A7B"/>
    <w:rsid w:val="00002DA3"/>
    <w:rsid w:val="00003298"/>
    <w:rsid w:val="00003A1A"/>
    <w:rsid w:val="00003D36"/>
    <w:rsid w:val="00003F19"/>
    <w:rsid w:val="000049A5"/>
    <w:rsid w:val="00004BA1"/>
    <w:rsid w:val="00004BCF"/>
    <w:rsid w:val="000050C9"/>
    <w:rsid w:val="000060A1"/>
    <w:rsid w:val="000065CE"/>
    <w:rsid w:val="00007194"/>
    <w:rsid w:val="00007425"/>
    <w:rsid w:val="00010707"/>
    <w:rsid w:val="000107B7"/>
    <w:rsid w:val="00010807"/>
    <w:rsid w:val="00010B40"/>
    <w:rsid w:val="00010E4D"/>
    <w:rsid w:val="000112B0"/>
    <w:rsid w:val="000124DA"/>
    <w:rsid w:val="000127E6"/>
    <w:rsid w:val="00012874"/>
    <w:rsid w:val="00012DD7"/>
    <w:rsid w:val="00013581"/>
    <w:rsid w:val="000138E5"/>
    <w:rsid w:val="00013AEF"/>
    <w:rsid w:val="00015214"/>
    <w:rsid w:val="00015996"/>
    <w:rsid w:val="00015A5C"/>
    <w:rsid w:val="00016388"/>
    <w:rsid w:val="00016790"/>
    <w:rsid w:val="00016F68"/>
    <w:rsid w:val="00016FD9"/>
    <w:rsid w:val="00017609"/>
    <w:rsid w:val="00017A09"/>
    <w:rsid w:val="00017BB7"/>
    <w:rsid w:val="00020B2B"/>
    <w:rsid w:val="00021944"/>
    <w:rsid w:val="00021974"/>
    <w:rsid w:val="00022B27"/>
    <w:rsid w:val="00023552"/>
    <w:rsid w:val="00024D25"/>
    <w:rsid w:val="00024F6A"/>
    <w:rsid w:val="00025919"/>
    <w:rsid w:val="00025F06"/>
    <w:rsid w:val="00026168"/>
    <w:rsid w:val="000263F6"/>
    <w:rsid w:val="00026603"/>
    <w:rsid w:val="00027530"/>
    <w:rsid w:val="00030FB8"/>
    <w:rsid w:val="00031D90"/>
    <w:rsid w:val="000328AD"/>
    <w:rsid w:val="000328FA"/>
    <w:rsid w:val="00032C01"/>
    <w:rsid w:val="00032F88"/>
    <w:rsid w:val="000347BE"/>
    <w:rsid w:val="00034D86"/>
    <w:rsid w:val="000352BE"/>
    <w:rsid w:val="00035FDE"/>
    <w:rsid w:val="00036136"/>
    <w:rsid w:val="000361AE"/>
    <w:rsid w:val="00036277"/>
    <w:rsid w:val="000371B9"/>
    <w:rsid w:val="000408F9"/>
    <w:rsid w:val="00041CBB"/>
    <w:rsid w:val="00042C62"/>
    <w:rsid w:val="0004310F"/>
    <w:rsid w:val="0004314F"/>
    <w:rsid w:val="000437ED"/>
    <w:rsid w:val="00043D74"/>
    <w:rsid w:val="000441B5"/>
    <w:rsid w:val="000446AA"/>
    <w:rsid w:val="00044E8B"/>
    <w:rsid w:val="00046CED"/>
    <w:rsid w:val="00046E80"/>
    <w:rsid w:val="00047433"/>
    <w:rsid w:val="000475C4"/>
    <w:rsid w:val="00047622"/>
    <w:rsid w:val="0004784C"/>
    <w:rsid w:val="00047F2B"/>
    <w:rsid w:val="000500D9"/>
    <w:rsid w:val="00050455"/>
    <w:rsid w:val="0005067B"/>
    <w:rsid w:val="00050C37"/>
    <w:rsid w:val="00051328"/>
    <w:rsid w:val="000521CE"/>
    <w:rsid w:val="0005254C"/>
    <w:rsid w:val="00052FDB"/>
    <w:rsid w:val="00054054"/>
    <w:rsid w:val="0005467C"/>
    <w:rsid w:val="00054942"/>
    <w:rsid w:val="00054FCC"/>
    <w:rsid w:val="00055E7D"/>
    <w:rsid w:val="0005637A"/>
    <w:rsid w:val="000563BD"/>
    <w:rsid w:val="00056A9F"/>
    <w:rsid w:val="00057B30"/>
    <w:rsid w:val="00060E90"/>
    <w:rsid w:val="00061A1F"/>
    <w:rsid w:val="00061AFB"/>
    <w:rsid w:val="00061B41"/>
    <w:rsid w:val="00061ED9"/>
    <w:rsid w:val="0006342C"/>
    <w:rsid w:val="00063A92"/>
    <w:rsid w:val="00064E5E"/>
    <w:rsid w:val="000650E5"/>
    <w:rsid w:val="00065528"/>
    <w:rsid w:val="00065D02"/>
    <w:rsid w:val="00065E37"/>
    <w:rsid w:val="00065F7D"/>
    <w:rsid w:val="00070180"/>
    <w:rsid w:val="000701E0"/>
    <w:rsid w:val="00070AA8"/>
    <w:rsid w:val="000710C9"/>
    <w:rsid w:val="00071318"/>
    <w:rsid w:val="000713EE"/>
    <w:rsid w:val="00071F6A"/>
    <w:rsid w:val="000721D6"/>
    <w:rsid w:val="000728FF"/>
    <w:rsid w:val="00072B47"/>
    <w:rsid w:val="00074579"/>
    <w:rsid w:val="0007461F"/>
    <w:rsid w:val="00075556"/>
    <w:rsid w:val="000765D7"/>
    <w:rsid w:val="00076ABC"/>
    <w:rsid w:val="00076D74"/>
    <w:rsid w:val="0007725D"/>
    <w:rsid w:val="00077B48"/>
    <w:rsid w:val="00081196"/>
    <w:rsid w:val="000811F1"/>
    <w:rsid w:val="00081441"/>
    <w:rsid w:val="00081974"/>
    <w:rsid w:val="00081F74"/>
    <w:rsid w:val="000826B3"/>
    <w:rsid w:val="00082B45"/>
    <w:rsid w:val="00083F2B"/>
    <w:rsid w:val="000846FD"/>
    <w:rsid w:val="00084C70"/>
    <w:rsid w:val="00085CA9"/>
    <w:rsid w:val="00085E47"/>
    <w:rsid w:val="0008679E"/>
    <w:rsid w:val="00090FAB"/>
    <w:rsid w:val="0009184F"/>
    <w:rsid w:val="00091A0E"/>
    <w:rsid w:val="00091FB2"/>
    <w:rsid w:val="00093390"/>
    <w:rsid w:val="00093FF9"/>
    <w:rsid w:val="000947C5"/>
    <w:rsid w:val="000950D0"/>
    <w:rsid w:val="000957A0"/>
    <w:rsid w:val="00095AAA"/>
    <w:rsid w:val="000961F3"/>
    <w:rsid w:val="00096415"/>
    <w:rsid w:val="00096A40"/>
    <w:rsid w:val="00096E61"/>
    <w:rsid w:val="000976BE"/>
    <w:rsid w:val="000A0ADA"/>
    <w:rsid w:val="000A0D17"/>
    <w:rsid w:val="000A121F"/>
    <w:rsid w:val="000A1442"/>
    <w:rsid w:val="000A14DD"/>
    <w:rsid w:val="000A2B62"/>
    <w:rsid w:val="000A442E"/>
    <w:rsid w:val="000A573C"/>
    <w:rsid w:val="000A58D7"/>
    <w:rsid w:val="000A5A48"/>
    <w:rsid w:val="000A5DF6"/>
    <w:rsid w:val="000A5FF9"/>
    <w:rsid w:val="000A6177"/>
    <w:rsid w:val="000A6330"/>
    <w:rsid w:val="000A6B27"/>
    <w:rsid w:val="000B09BE"/>
    <w:rsid w:val="000B0E4D"/>
    <w:rsid w:val="000B1D0C"/>
    <w:rsid w:val="000B21AA"/>
    <w:rsid w:val="000B2C67"/>
    <w:rsid w:val="000B314E"/>
    <w:rsid w:val="000B3170"/>
    <w:rsid w:val="000B39CC"/>
    <w:rsid w:val="000B3BB9"/>
    <w:rsid w:val="000B46AD"/>
    <w:rsid w:val="000B48C1"/>
    <w:rsid w:val="000B4DF4"/>
    <w:rsid w:val="000B74E8"/>
    <w:rsid w:val="000B771B"/>
    <w:rsid w:val="000C03AD"/>
    <w:rsid w:val="000C26F8"/>
    <w:rsid w:val="000C2D05"/>
    <w:rsid w:val="000C4502"/>
    <w:rsid w:val="000C51F0"/>
    <w:rsid w:val="000C57BD"/>
    <w:rsid w:val="000C5D3B"/>
    <w:rsid w:val="000C5DA3"/>
    <w:rsid w:val="000C663D"/>
    <w:rsid w:val="000C671D"/>
    <w:rsid w:val="000C67D4"/>
    <w:rsid w:val="000C6C14"/>
    <w:rsid w:val="000C6CFC"/>
    <w:rsid w:val="000C72FC"/>
    <w:rsid w:val="000C78A1"/>
    <w:rsid w:val="000D0721"/>
    <w:rsid w:val="000D0E15"/>
    <w:rsid w:val="000D3510"/>
    <w:rsid w:val="000D3930"/>
    <w:rsid w:val="000D4702"/>
    <w:rsid w:val="000D4A19"/>
    <w:rsid w:val="000D4A93"/>
    <w:rsid w:val="000D4B5C"/>
    <w:rsid w:val="000D5482"/>
    <w:rsid w:val="000D6706"/>
    <w:rsid w:val="000D675E"/>
    <w:rsid w:val="000D6C55"/>
    <w:rsid w:val="000D6C5D"/>
    <w:rsid w:val="000D7CBB"/>
    <w:rsid w:val="000D7CE0"/>
    <w:rsid w:val="000E04AF"/>
    <w:rsid w:val="000E11EE"/>
    <w:rsid w:val="000E1740"/>
    <w:rsid w:val="000E22D8"/>
    <w:rsid w:val="000E2D65"/>
    <w:rsid w:val="000E2EC2"/>
    <w:rsid w:val="000E425A"/>
    <w:rsid w:val="000E425B"/>
    <w:rsid w:val="000E63FE"/>
    <w:rsid w:val="000E75CF"/>
    <w:rsid w:val="000E760D"/>
    <w:rsid w:val="000E7B93"/>
    <w:rsid w:val="000E7CC5"/>
    <w:rsid w:val="000E7DAE"/>
    <w:rsid w:val="000F0D1B"/>
    <w:rsid w:val="000F11B8"/>
    <w:rsid w:val="000F17C5"/>
    <w:rsid w:val="000F1B63"/>
    <w:rsid w:val="000F1BA6"/>
    <w:rsid w:val="000F235B"/>
    <w:rsid w:val="000F285A"/>
    <w:rsid w:val="000F439A"/>
    <w:rsid w:val="000F444A"/>
    <w:rsid w:val="000F4C7D"/>
    <w:rsid w:val="000F5ACA"/>
    <w:rsid w:val="000F612A"/>
    <w:rsid w:val="000F6491"/>
    <w:rsid w:val="000F66BF"/>
    <w:rsid w:val="000F6C0F"/>
    <w:rsid w:val="000F7896"/>
    <w:rsid w:val="000F78A6"/>
    <w:rsid w:val="00100388"/>
    <w:rsid w:val="00100EBD"/>
    <w:rsid w:val="00100F8B"/>
    <w:rsid w:val="00101340"/>
    <w:rsid w:val="00101638"/>
    <w:rsid w:val="0010174C"/>
    <w:rsid w:val="00101A71"/>
    <w:rsid w:val="00103461"/>
    <w:rsid w:val="001037C9"/>
    <w:rsid w:val="00104340"/>
    <w:rsid w:val="001047A2"/>
    <w:rsid w:val="001047A6"/>
    <w:rsid w:val="0010568E"/>
    <w:rsid w:val="001056CB"/>
    <w:rsid w:val="001061A6"/>
    <w:rsid w:val="00106679"/>
    <w:rsid w:val="00110C60"/>
    <w:rsid w:val="00111870"/>
    <w:rsid w:val="00111AF2"/>
    <w:rsid w:val="00112C69"/>
    <w:rsid w:val="00114C00"/>
    <w:rsid w:val="00114FC9"/>
    <w:rsid w:val="0011505C"/>
    <w:rsid w:val="0011532D"/>
    <w:rsid w:val="001158E7"/>
    <w:rsid w:val="0011749E"/>
    <w:rsid w:val="00120C5E"/>
    <w:rsid w:val="00121DF1"/>
    <w:rsid w:val="00121FED"/>
    <w:rsid w:val="001245F6"/>
    <w:rsid w:val="001248BD"/>
    <w:rsid w:val="00124DA6"/>
    <w:rsid w:val="00125068"/>
    <w:rsid w:val="001275FC"/>
    <w:rsid w:val="00130356"/>
    <w:rsid w:val="001306DC"/>
    <w:rsid w:val="00130B89"/>
    <w:rsid w:val="00130F08"/>
    <w:rsid w:val="00131E33"/>
    <w:rsid w:val="00132636"/>
    <w:rsid w:val="0013356D"/>
    <w:rsid w:val="00133BA4"/>
    <w:rsid w:val="001346E6"/>
    <w:rsid w:val="00134856"/>
    <w:rsid w:val="00134B55"/>
    <w:rsid w:val="00134CBD"/>
    <w:rsid w:val="0013521F"/>
    <w:rsid w:val="0013592E"/>
    <w:rsid w:val="00135D20"/>
    <w:rsid w:val="00137618"/>
    <w:rsid w:val="00140014"/>
    <w:rsid w:val="00141C5E"/>
    <w:rsid w:val="00141E82"/>
    <w:rsid w:val="00142554"/>
    <w:rsid w:val="00143FD3"/>
    <w:rsid w:val="00144076"/>
    <w:rsid w:val="00144607"/>
    <w:rsid w:val="001450E3"/>
    <w:rsid w:val="0014629E"/>
    <w:rsid w:val="00147544"/>
    <w:rsid w:val="00150992"/>
    <w:rsid w:val="00151275"/>
    <w:rsid w:val="0015166F"/>
    <w:rsid w:val="00151F68"/>
    <w:rsid w:val="00153785"/>
    <w:rsid w:val="00154937"/>
    <w:rsid w:val="001549B9"/>
    <w:rsid w:val="00154B2A"/>
    <w:rsid w:val="00155650"/>
    <w:rsid w:val="00155805"/>
    <w:rsid w:val="00155BAE"/>
    <w:rsid w:val="00155E4C"/>
    <w:rsid w:val="00160090"/>
    <w:rsid w:val="00160CA5"/>
    <w:rsid w:val="00160ED1"/>
    <w:rsid w:val="0016170A"/>
    <w:rsid w:val="00161CDE"/>
    <w:rsid w:val="00162193"/>
    <w:rsid w:val="001634B6"/>
    <w:rsid w:val="00163D47"/>
    <w:rsid w:val="00164089"/>
    <w:rsid w:val="00165916"/>
    <w:rsid w:val="00166548"/>
    <w:rsid w:val="00166AFE"/>
    <w:rsid w:val="00166CC2"/>
    <w:rsid w:val="001701D8"/>
    <w:rsid w:val="001707E8"/>
    <w:rsid w:val="00170980"/>
    <w:rsid w:val="00171177"/>
    <w:rsid w:val="00171BA3"/>
    <w:rsid w:val="00171D99"/>
    <w:rsid w:val="00173565"/>
    <w:rsid w:val="001747AC"/>
    <w:rsid w:val="00174B60"/>
    <w:rsid w:val="00174B63"/>
    <w:rsid w:val="00175DAD"/>
    <w:rsid w:val="00175E2D"/>
    <w:rsid w:val="00177760"/>
    <w:rsid w:val="001777C9"/>
    <w:rsid w:val="00177D7F"/>
    <w:rsid w:val="00180AFD"/>
    <w:rsid w:val="001814C7"/>
    <w:rsid w:val="00181940"/>
    <w:rsid w:val="00182C80"/>
    <w:rsid w:val="00183833"/>
    <w:rsid w:val="00183A91"/>
    <w:rsid w:val="00184B30"/>
    <w:rsid w:val="0018565E"/>
    <w:rsid w:val="00186341"/>
    <w:rsid w:val="0018760B"/>
    <w:rsid w:val="001900BB"/>
    <w:rsid w:val="00190883"/>
    <w:rsid w:val="00191097"/>
    <w:rsid w:val="00191882"/>
    <w:rsid w:val="00191F0C"/>
    <w:rsid w:val="001927C8"/>
    <w:rsid w:val="00192ABF"/>
    <w:rsid w:val="00192BCA"/>
    <w:rsid w:val="00192C18"/>
    <w:rsid w:val="00193254"/>
    <w:rsid w:val="0019356E"/>
    <w:rsid w:val="0019394D"/>
    <w:rsid w:val="00193B4B"/>
    <w:rsid w:val="00194532"/>
    <w:rsid w:val="00194C68"/>
    <w:rsid w:val="001958D1"/>
    <w:rsid w:val="00195C00"/>
    <w:rsid w:val="001975D2"/>
    <w:rsid w:val="00197905"/>
    <w:rsid w:val="001A09A9"/>
    <w:rsid w:val="001A0AD2"/>
    <w:rsid w:val="001A0B14"/>
    <w:rsid w:val="001A0DC9"/>
    <w:rsid w:val="001A11FA"/>
    <w:rsid w:val="001A1746"/>
    <w:rsid w:val="001A1BA9"/>
    <w:rsid w:val="001A2662"/>
    <w:rsid w:val="001A3AC9"/>
    <w:rsid w:val="001A428A"/>
    <w:rsid w:val="001A4DB3"/>
    <w:rsid w:val="001A4F02"/>
    <w:rsid w:val="001A5666"/>
    <w:rsid w:val="001A685B"/>
    <w:rsid w:val="001A790D"/>
    <w:rsid w:val="001B06CA"/>
    <w:rsid w:val="001B0727"/>
    <w:rsid w:val="001B0AEE"/>
    <w:rsid w:val="001B27ED"/>
    <w:rsid w:val="001B4664"/>
    <w:rsid w:val="001B5165"/>
    <w:rsid w:val="001B5816"/>
    <w:rsid w:val="001B7160"/>
    <w:rsid w:val="001B7268"/>
    <w:rsid w:val="001C01D7"/>
    <w:rsid w:val="001C069F"/>
    <w:rsid w:val="001C1ECB"/>
    <w:rsid w:val="001C20D3"/>
    <w:rsid w:val="001C20D6"/>
    <w:rsid w:val="001C22F9"/>
    <w:rsid w:val="001C2A3C"/>
    <w:rsid w:val="001C403A"/>
    <w:rsid w:val="001C5130"/>
    <w:rsid w:val="001C56E6"/>
    <w:rsid w:val="001C6464"/>
    <w:rsid w:val="001D0521"/>
    <w:rsid w:val="001D07F1"/>
    <w:rsid w:val="001D1004"/>
    <w:rsid w:val="001D16BB"/>
    <w:rsid w:val="001D1F6D"/>
    <w:rsid w:val="001D291E"/>
    <w:rsid w:val="001D296B"/>
    <w:rsid w:val="001D3660"/>
    <w:rsid w:val="001D376A"/>
    <w:rsid w:val="001D4597"/>
    <w:rsid w:val="001D4827"/>
    <w:rsid w:val="001D4F8E"/>
    <w:rsid w:val="001D52D8"/>
    <w:rsid w:val="001D555E"/>
    <w:rsid w:val="001D5EF8"/>
    <w:rsid w:val="001D63E5"/>
    <w:rsid w:val="001D6F4D"/>
    <w:rsid w:val="001D77A9"/>
    <w:rsid w:val="001D7FE2"/>
    <w:rsid w:val="001E115D"/>
    <w:rsid w:val="001E164C"/>
    <w:rsid w:val="001E17CB"/>
    <w:rsid w:val="001E2045"/>
    <w:rsid w:val="001E29B9"/>
    <w:rsid w:val="001E47DE"/>
    <w:rsid w:val="001E5553"/>
    <w:rsid w:val="001E5798"/>
    <w:rsid w:val="001E5B11"/>
    <w:rsid w:val="001E68F2"/>
    <w:rsid w:val="001E6B00"/>
    <w:rsid w:val="001E726E"/>
    <w:rsid w:val="001E7488"/>
    <w:rsid w:val="001E7751"/>
    <w:rsid w:val="001E7AF0"/>
    <w:rsid w:val="001E7ECA"/>
    <w:rsid w:val="001F0970"/>
    <w:rsid w:val="001F24CE"/>
    <w:rsid w:val="001F2664"/>
    <w:rsid w:val="001F2E40"/>
    <w:rsid w:val="001F2F99"/>
    <w:rsid w:val="001F3AFE"/>
    <w:rsid w:val="001F3B41"/>
    <w:rsid w:val="001F3CB1"/>
    <w:rsid w:val="001F4116"/>
    <w:rsid w:val="001F47F5"/>
    <w:rsid w:val="001F486B"/>
    <w:rsid w:val="001F4B11"/>
    <w:rsid w:val="001F5A4B"/>
    <w:rsid w:val="001F614E"/>
    <w:rsid w:val="001F7CC5"/>
    <w:rsid w:val="002002BA"/>
    <w:rsid w:val="00200BA3"/>
    <w:rsid w:val="00201198"/>
    <w:rsid w:val="00201384"/>
    <w:rsid w:val="0020197D"/>
    <w:rsid w:val="00201F75"/>
    <w:rsid w:val="00202C4C"/>
    <w:rsid w:val="002030AD"/>
    <w:rsid w:val="002036C2"/>
    <w:rsid w:val="0020435F"/>
    <w:rsid w:val="00204569"/>
    <w:rsid w:val="00204DBD"/>
    <w:rsid w:val="00205C8D"/>
    <w:rsid w:val="00206357"/>
    <w:rsid w:val="00207F65"/>
    <w:rsid w:val="0021035E"/>
    <w:rsid w:val="002108EE"/>
    <w:rsid w:val="002114BF"/>
    <w:rsid w:val="002125FE"/>
    <w:rsid w:val="00213A38"/>
    <w:rsid w:val="002163E4"/>
    <w:rsid w:val="00216B06"/>
    <w:rsid w:val="00216F05"/>
    <w:rsid w:val="00217354"/>
    <w:rsid w:val="002175BD"/>
    <w:rsid w:val="00221BB1"/>
    <w:rsid w:val="00223EEB"/>
    <w:rsid w:val="0022429E"/>
    <w:rsid w:val="00224E2B"/>
    <w:rsid w:val="00225882"/>
    <w:rsid w:val="00225A9B"/>
    <w:rsid w:val="00225FC2"/>
    <w:rsid w:val="00226289"/>
    <w:rsid w:val="00227AE7"/>
    <w:rsid w:val="00227EBE"/>
    <w:rsid w:val="00233790"/>
    <w:rsid w:val="00233A00"/>
    <w:rsid w:val="00233E9F"/>
    <w:rsid w:val="00233F09"/>
    <w:rsid w:val="00234091"/>
    <w:rsid w:val="00235032"/>
    <w:rsid w:val="00235271"/>
    <w:rsid w:val="00235B85"/>
    <w:rsid w:val="00236868"/>
    <w:rsid w:val="002372B2"/>
    <w:rsid w:val="002375E9"/>
    <w:rsid w:val="0023782C"/>
    <w:rsid w:val="002411E5"/>
    <w:rsid w:val="002411E7"/>
    <w:rsid w:val="002414A4"/>
    <w:rsid w:val="002418DB"/>
    <w:rsid w:val="002423CC"/>
    <w:rsid w:val="002429AE"/>
    <w:rsid w:val="002441E5"/>
    <w:rsid w:val="0024587A"/>
    <w:rsid w:val="00245A81"/>
    <w:rsid w:val="00245C72"/>
    <w:rsid w:val="00245E11"/>
    <w:rsid w:val="002464D5"/>
    <w:rsid w:val="00246D99"/>
    <w:rsid w:val="00247647"/>
    <w:rsid w:val="00247A02"/>
    <w:rsid w:val="0025149B"/>
    <w:rsid w:val="00251F47"/>
    <w:rsid w:val="002526A8"/>
    <w:rsid w:val="00252CE3"/>
    <w:rsid w:val="00253971"/>
    <w:rsid w:val="00253981"/>
    <w:rsid w:val="00253F6A"/>
    <w:rsid w:val="0025455A"/>
    <w:rsid w:val="002545DF"/>
    <w:rsid w:val="00254C47"/>
    <w:rsid w:val="00254D96"/>
    <w:rsid w:val="0025558C"/>
    <w:rsid w:val="00255ACB"/>
    <w:rsid w:val="00256AD0"/>
    <w:rsid w:val="00256BB7"/>
    <w:rsid w:val="00257B2A"/>
    <w:rsid w:val="0026094E"/>
    <w:rsid w:val="00261AEF"/>
    <w:rsid w:val="00261FB6"/>
    <w:rsid w:val="00263874"/>
    <w:rsid w:val="002647BB"/>
    <w:rsid w:val="002663C7"/>
    <w:rsid w:val="00266563"/>
    <w:rsid w:val="00266C58"/>
    <w:rsid w:val="00266E77"/>
    <w:rsid w:val="002671DA"/>
    <w:rsid w:val="00270360"/>
    <w:rsid w:val="00270365"/>
    <w:rsid w:val="002707E4"/>
    <w:rsid w:val="00270A16"/>
    <w:rsid w:val="00270C41"/>
    <w:rsid w:val="0027227D"/>
    <w:rsid w:val="00272922"/>
    <w:rsid w:val="002733BA"/>
    <w:rsid w:val="00274AEB"/>
    <w:rsid w:val="00274D23"/>
    <w:rsid w:val="00274FFC"/>
    <w:rsid w:val="002753CB"/>
    <w:rsid w:val="002753FB"/>
    <w:rsid w:val="00275551"/>
    <w:rsid w:val="002760B1"/>
    <w:rsid w:val="00276585"/>
    <w:rsid w:val="002773CA"/>
    <w:rsid w:val="002803E4"/>
    <w:rsid w:val="00280808"/>
    <w:rsid w:val="00280A8C"/>
    <w:rsid w:val="00282096"/>
    <w:rsid w:val="002820CB"/>
    <w:rsid w:val="002840E2"/>
    <w:rsid w:val="0028438C"/>
    <w:rsid w:val="002844F8"/>
    <w:rsid w:val="00284523"/>
    <w:rsid w:val="002856A4"/>
    <w:rsid w:val="0028653C"/>
    <w:rsid w:val="00286F06"/>
    <w:rsid w:val="002870FB"/>
    <w:rsid w:val="002872FC"/>
    <w:rsid w:val="0028778A"/>
    <w:rsid w:val="00287AC1"/>
    <w:rsid w:val="00287CB1"/>
    <w:rsid w:val="002922A5"/>
    <w:rsid w:val="002943B5"/>
    <w:rsid w:val="0029453B"/>
    <w:rsid w:val="00295B2F"/>
    <w:rsid w:val="00295CCE"/>
    <w:rsid w:val="00296239"/>
    <w:rsid w:val="00296311"/>
    <w:rsid w:val="00296ACA"/>
    <w:rsid w:val="0029704A"/>
    <w:rsid w:val="002979DF"/>
    <w:rsid w:val="00297B9F"/>
    <w:rsid w:val="002A0841"/>
    <w:rsid w:val="002A15E5"/>
    <w:rsid w:val="002A23FA"/>
    <w:rsid w:val="002A2C37"/>
    <w:rsid w:val="002A339E"/>
    <w:rsid w:val="002A352C"/>
    <w:rsid w:val="002A48BF"/>
    <w:rsid w:val="002A5A62"/>
    <w:rsid w:val="002A65E2"/>
    <w:rsid w:val="002A6EAC"/>
    <w:rsid w:val="002B0583"/>
    <w:rsid w:val="002B14BF"/>
    <w:rsid w:val="002B16D3"/>
    <w:rsid w:val="002B1CD0"/>
    <w:rsid w:val="002B428E"/>
    <w:rsid w:val="002B5BF8"/>
    <w:rsid w:val="002B61C7"/>
    <w:rsid w:val="002B6C94"/>
    <w:rsid w:val="002B78D4"/>
    <w:rsid w:val="002B79D2"/>
    <w:rsid w:val="002B7B6A"/>
    <w:rsid w:val="002B7ED0"/>
    <w:rsid w:val="002C14FC"/>
    <w:rsid w:val="002C2668"/>
    <w:rsid w:val="002C26A8"/>
    <w:rsid w:val="002C3045"/>
    <w:rsid w:val="002C3257"/>
    <w:rsid w:val="002C352D"/>
    <w:rsid w:val="002C3D7F"/>
    <w:rsid w:val="002C42D1"/>
    <w:rsid w:val="002C4653"/>
    <w:rsid w:val="002C49BC"/>
    <w:rsid w:val="002C4A84"/>
    <w:rsid w:val="002C5A5F"/>
    <w:rsid w:val="002C5CE3"/>
    <w:rsid w:val="002C5DC3"/>
    <w:rsid w:val="002C5E03"/>
    <w:rsid w:val="002C64CA"/>
    <w:rsid w:val="002C68B8"/>
    <w:rsid w:val="002C6BCD"/>
    <w:rsid w:val="002C72B7"/>
    <w:rsid w:val="002C7F0C"/>
    <w:rsid w:val="002D00C2"/>
    <w:rsid w:val="002D03E3"/>
    <w:rsid w:val="002D0CA2"/>
    <w:rsid w:val="002D162C"/>
    <w:rsid w:val="002D2A33"/>
    <w:rsid w:val="002D2DC5"/>
    <w:rsid w:val="002D2FF7"/>
    <w:rsid w:val="002D3857"/>
    <w:rsid w:val="002D455C"/>
    <w:rsid w:val="002D48C9"/>
    <w:rsid w:val="002D61FD"/>
    <w:rsid w:val="002D6D3C"/>
    <w:rsid w:val="002D7574"/>
    <w:rsid w:val="002D75A2"/>
    <w:rsid w:val="002D7686"/>
    <w:rsid w:val="002D7E02"/>
    <w:rsid w:val="002E04F8"/>
    <w:rsid w:val="002E1261"/>
    <w:rsid w:val="002E19C8"/>
    <w:rsid w:val="002E1B86"/>
    <w:rsid w:val="002E1C78"/>
    <w:rsid w:val="002E208C"/>
    <w:rsid w:val="002E236E"/>
    <w:rsid w:val="002E2BF6"/>
    <w:rsid w:val="002E34A4"/>
    <w:rsid w:val="002E3F92"/>
    <w:rsid w:val="002E4947"/>
    <w:rsid w:val="002E4BD1"/>
    <w:rsid w:val="002E57E3"/>
    <w:rsid w:val="002E5C03"/>
    <w:rsid w:val="002E6F5C"/>
    <w:rsid w:val="002E7318"/>
    <w:rsid w:val="002E78C2"/>
    <w:rsid w:val="002E78DC"/>
    <w:rsid w:val="002F04CC"/>
    <w:rsid w:val="002F0EF4"/>
    <w:rsid w:val="002F12A8"/>
    <w:rsid w:val="002F13C5"/>
    <w:rsid w:val="002F1BAA"/>
    <w:rsid w:val="002F2122"/>
    <w:rsid w:val="002F2521"/>
    <w:rsid w:val="002F295B"/>
    <w:rsid w:val="002F3005"/>
    <w:rsid w:val="002F356C"/>
    <w:rsid w:val="002F3D7C"/>
    <w:rsid w:val="002F40B2"/>
    <w:rsid w:val="002F45D9"/>
    <w:rsid w:val="002F4652"/>
    <w:rsid w:val="002F49F2"/>
    <w:rsid w:val="002F4BCA"/>
    <w:rsid w:val="002F5E97"/>
    <w:rsid w:val="002F5FEB"/>
    <w:rsid w:val="002F62C4"/>
    <w:rsid w:val="002F73CE"/>
    <w:rsid w:val="003006D0"/>
    <w:rsid w:val="00300F02"/>
    <w:rsid w:val="0030134E"/>
    <w:rsid w:val="00301A31"/>
    <w:rsid w:val="00301B86"/>
    <w:rsid w:val="003029EC"/>
    <w:rsid w:val="00304B05"/>
    <w:rsid w:val="0030525D"/>
    <w:rsid w:val="003054B3"/>
    <w:rsid w:val="00305574"/>
    <w:rsid w:val="0030728D"/>
    <w:rsid w:val="00307404"/>
    <w:rsid w:val="00307904"/>
    <w:rsid w:val="003102E7"/>
    <w:rsid w:val="0031128E"/>
    <w:rsid w:val="003116C2"/>
    <w:rsid w:val="003132FA"/>
    <w:rsid w:val="003134B4"/>
    <w:rsid w:val="0031482A"/>
    <w:rsid w:val="00314BBE"/>
    <w:rsid w:val="0031585E"/>
    <w:rsid w:val="00316BC4"/>
    <w:rsid w:val="00316CBD"/>
    <w:rsid w:val="00317291"/>
    <w:rsid w:val="0031739D"/>
    <w:rsid w:val="00317B99"/>
    <w:rsid w:val="00317CBF"/>
    <w:rsid w:val="003201F0"/>
    <w:rsid w:val="00320519"/>
    <w:rsid w:val="00320621"/>
    <w:rsid w:val="00320C8F"/>
    <w:rsid w:val="003215E0"/>
    <w:rsid w:val="00321C09"/>
    <w:rsid w:val="003233B6"/>
    <w:rsid w:val="003237C3"/>
    <w:rsid w:val="003250A3"/>
    <w:rsid w:val="00325964"/>
    <w:rsid w:val="00326CEE"/>
    <w:rsid w:val="00327209"/>
    <w:rsid w:val="00327780"/>
    <w:rsid w:val="0033132C"/>
    <w:rsid w:val="00331FEA"/>
    <w:rsid w:val="003320E8"/>
    <w:rsid w:val="003340B3"/>
    <w:rsid w:val="003344B8"/>
    <w:rsid w:val="003348FC"/>
    <w:rsid w:val="0033523E"/>
    <w:rsid w:val="00335467"/>
    <w:rsid w:val="00336633"/>
    <w:rsid w:val="003374D3"/>
    <w:rsid w:val="00341035"/>
    <w:rsid w:val="003425FF"/>
    <w:rsid w:val="00342BA3"/>
    <w:rsid w:val="003444C7"/>
    <w:rsid w:val="00346907"/>
    <w:rsid w:val="0034744A"/>
    <w:rsid w:val="00347B37"/>
    <w:rsid w:val="00347C2E"/>
    <w:rsid w:val="00350222"/>
    <w:rsid w:val="00350BE4"/>
    <w:rsid w:val="00350E92"/>
    <w:rsid w:val="00351C8F"/>
    <w:rsid w:val="00351F9B"/>
    <w:rsid w:val="00352CC9"/>
    <w:rsid w:val="003538A5"/>
    <w:rsid w:val="00354C6E"/>
    <w:rsid w:val="0035510A"/>
    <w:rsid w:val="00355845"/>
    <w:rsid w:val="00355EB5"/>
    <w:rsid w:val="00355EF7"/>
    <w:rsid w:val="00356302"/>
    <w:rsid w:val="00357754"/>
    <w:rsid w:val="00357E56"/>
    <w:rsid w:val="00360818"/>
    <w:rsid w:val="0036086A"/>
    <w:rsid w:val="00360CD6"/>
    <w:rsid w:val="0036115C"/>
    <w:rsid w:val="003612CA"/>
    <w:rsid w:val="00362050"/>
    <w:rsid w:val="00362DB6"/>
    <w:rsid w:val="0036308D"/>
    <w:rsid w:val="003636C1"/>
    <w:rsid w:val="00364091"/>
    <w:rsid w:val="00365222"/>
    <w:rsid w:val="00365E52"/>
    <w:rsid w:val="00366D18"/>
    <w:rsid w:val="00370916"/>
    <w:rsid w:val="00370B0E"/>
    <w:rsid w:val="00370C84"/>
    <w:rsid w:val="003718FC"/>
    <w:rsid w:val="00372B39"/>
    <w:rsid w:val="003736D0"/>
    <w:rsid w:val="00373958"/>
    <w:rsid w:val="003756F8"/>
    <w:rsid w:val="003758F5"/>
    <w:rsid w:val="00375F24"/>
    <w:rsid w:val="00376D1C"/>
    <w:rsid w:val="00377C03"/>
    <w:rsid w:val="00377EBC"/>
    <w:rsid w:val="00381319"/>
    <w:rsid w:val="00381593"/>
    <w:rsid w:val="003817A5"/>
    <w:rsid w:val="003817F8"/>
    <w:rsid w:val="00383656"/>
    <w:rsid w:val="00383760"/>
    <w:rsid w:val="00383B02"/>
    <w:rsid w:val="00383D9D"/>
    <w:rsid w:val="00383ED9"/>
    <w:rsid w:val="003845C9"/>
    <w:rsid w:val="0038615F"/>
    <w:rsid w:val="00386FF2"/>
    <w:rsid w:val="0038772F"/>
    <w:rsid w:val="003908E0"/>
    <w:rsid w:val="00390C28"/>
    <w:rsid w:val="00391413"/>
    <w:rsid w:val="003917F8"/>
    <w:rsid w:val="00391D20"/>
    <w:rsid w:val="00392EF5"/>
    <w:rsid w:val="003933B4"/>
    <w:rsid w:val="003941F4"/>
    <w:rsid w:val="003951AC"/>
    <w:rsid w:val="00395E48"/>
    <w:rsid w:val="00397158"/>
    <w:rsid w:val="003A04FF"/>
    <w:rsid w:val="003A0B53"/>
    <w:rsid w:val="003A20BD"/>
    <w:rsid w:val="003A21E8"/>
    <w:rsid w:val="003A2565"/>
    <w:rsid w:val="003A33F2"/>
    <w:rsid w:val="003A392A"/>
    <w:rsid w:val="003A3ECC"/>
    <w:rsid w:val="003A57BE"/>
    <w:rsid w:val="003A5CC9"/>
    <w:rsid w:val="003A5E6B"/>
    <w:rsid w:val="003A5E9E"/>
    <w:rsid w:val="003A5FB4"/>
    <w:rsid w:val="003A6261"/>
    <w:rsid w:val="003A682E"/>
    <w:rsid w:val="003A76B8"/>
    <w:rsid w:val="003A7DED"/>
    <w:rsid w:val="003B01C3"/>
    <w:rsid w:val="003B088C"/>
    <w:rsid w:val="003B0A0E"/>
    <w:rsid w:val="003B129D"/>
    <w:rsid w:val="003B1695"/>
    <w:rsid w:val="003B1AD8"/>
    <w:rsid w:val="003B20B4"/>
    <w:rsid w:val="003B2662"/>
    <w:rsid w:val="003B3897"/>
    <w:rsid w:val="003B46B2"/>
    <w:rsid w:val="003B48B1"/>
    <w:rsid w:val="003B52DA"/>
    <w:rsid w:val="003B574E"/>
    <w:rsid w:val="003B5BFA"/>
    <w:rsid w:val="003B5F84"/>
    <w:rsid w:val="003B6281"/>
    <w:rsid w:val="003B6579"/>
    <w:rsid w:val="003B741C"/>
    <w:rsid w:val="003B742B"/>
    <w:rsid w:val="003B7561"/>
    <w:rsid w:val="003B75B0"/>
    <w:rsid w:val="003B790C"/>
    <w:rsid w:val="003C02E8"/>
    <w:rsid w:val="003C04CE"/>
    <w:rsid w:val="003C05BF"/>
    <w:rsid w:val="003C15A3"/>
    <w:rsid w:val="003C1683"/>
    <w:rsid w:val="003C1E83"/>
    <w:rsid w:val="003C2416"/>
    <w:rsid w:val="003C374B"/>
    <w:rsid w:val="003C37C4"/>
    <w:rsid w:val="003C3B8E"/>
    <w:rsid w:val="003C3DBD"/>
    <w:rsid w:val="003C3F0D"/>
    <w:rsid w:val="003C56D6"/>
    <w:rsid w:val="003C5A8B"/>
    <w:rsid w:val="003C5B76"/>
    <w:rsid w:val="003C5C69"/>
    <w:rsid w:val="003C6535"/>
    <w:rsid w:val="003C6FC0"/>
    <w:rsid w:val="003C7F10"/>
    <w:rsid w:val="003D0A9E"/>
    <w:rsid w:val="003D0BFB"/>
    <w:rsid w:val="003D22FC"/>
    <w:rsid w:val="003D36BA"/>
    <w:rsid w:val="003D3A6C"/>
    <w:rsid w:val="003D3DCB"/>
    <w:rsid w:val="003D43CB"/>
    <w:rsid w:val="003D4749"/>
    <w:rsid w:val="003D4757"/>
    <w:rsid w:val="003D4989"/>
    <w:rsid w:val="003D4E15"/>
    <w:rsid w:val="003D5841"/>
    <w:rsid w:val="003D5F72"/>
    <w:rsid w:val="003D616E"/>
    <w:rsid w:val="003D72ED"/>
    <w:rsid w:val="003D741C"/>
    <w:rsid w:val="003D7FAC"/>
    <w:rsid w:val="003E021C"/>
    <w:rsid w:val="003E053A"/>
    <w:rsid w:val="003E1C56"/>
    <w:rsid w:val="003E2AB4"/>
    <w:rsid w:val="003E2F28"/>
    <w:rsid w:val="003E32AD"/>
    <w:rsid w:val="003E32D0"/>
    <w:rsid w:val="003E3F30"/>
    <w:rsid w:val="003E3F79"/>
    <w:rsid w:val="003E5376"/>
    <w:rsid w:val="003E7132"/>
    <w:rsid w:val="003F1400"/>
    <w:rsid w:val="003F1CC2"/>
    <w:rsid w:val="003F284C"/>
    <w:rsid w:val="003F3CFF"/>
    <w:rsid w:val="003F4CCD"/>
    <w:rsid w:val="003F50B9"/>
    <w:rsid w:val="003F5420"/>
    <w:rsid w:val="003F55F7"/>
    <w:rsid w:val="003F5736"/>
    <w:rsid w:val="003F6B4D"/>
    <w:rsid w:val="003F6B8F"/>
    <w:rsid w:val="003F6C04"/>
    <w:rsid w:val="003F6C91"/>
    <w:rsid w:val="003F6D06"/>
    <w:rsid w:val="003F709C"/>
    <w:rsid w:val="003F7265"/>
    <w:rsid w:val="003F7DEB"/>
    <w:rsid w:val="003F7F40"/>
    <w:rsid w:val="004006D1"/>
    <w:rsid w:val="00400FC1"/>
    <w:rsid w:val="00401073"/>
    <w:rsid w:val="0040179F"/>
    <w:rsid w:val="0040262C"/>
    <w:rsid w:val="00402A36"/>
    <w:rsid w:val="00403B55"/>
    <w:rsid w:val="00404061"/>
    <w:rsid w:val="00405605"/>
    <w:rsid w:val="004056C0"/>
    <w:rsid w:val="0040623F"/>
    <w:rsid w:val="00406A59"/>
    <w:rsid w:val="00407083"/>
    <w:rsid w:val="00407E49"/>
    <w:rsid w:val="004105F4"/>
    <w:rsid w:val="00412145"/>
    <w:rsid w:val="004125D9"/>
    <w:rsid w:val="00412A6E"/>
    <w:rsid w:val="00413032"/>
    <w:rsid w:val="00413E0F"/>
    <w:rsid w:val="0041465E"/>
    <w:rsid w:val="004146E3"/>
    <w:rsid w:val="00414E89"/>
    <w:rsid w:val="00415036"/>
    <w:rsid w:val="0041512B"/>
    <w:rsid w:val="00415859"/>
    <w:rsid w:val="00415C2E"/>
    <w:rsid w:val="00415FBF"/>
    <w:rsid w:val="004169CA"/>
    <w:rsid w:val="00417170"/>
    <w:rsid w:val="00420B3F"/>
    <w:rsid w:val="00422A81"/>
    <w:rsid w:val="004235E2"/>
    <w:rsid w:val="004242BC"/>
    <w:rsid w:val="004246E4"/>
    <w:rsid w:val="00425247"/>
    <w:rsid w:val="00425446"/>
    <w:rsid w:val="00425B4C"/>
    <w:rsid w:val="00426139"/>
    <w:rsid w:val="00426912"/>
    <w:rsid w:val="00426FE6"/>
    <w:rsid w:val="00431E85"/>
    <w:rsid w:val="00432010"/>
    <w:rsid w:val="004323B7"/>
    <w:rsid w:val="00433086"/>
    <w:rsid w:val="00434181"/>
    <w:rsid w:val="004350F3"/>
    <w:rsid w:val="00435E51"/>
    <w:rsid w:val="00435EBE"/>
    <w:rsid w:val="00440E28"/>
    <w:rsid w:val="00441BF6"/>
    <w:rsid w:val="004421EA"/>
    <w:rsid w:val="004423FF"/>
    <w:rsid w:val="00442F65"/>
    <w:rsid w:val="0044433A"/>
    <w:rsid w:val="004443C3"/>
    <w:rsid w:val="00444639"/>
    <w:rsid w:val="00444D7B"/>
    <w:rsid w:val="00445023"/>
    <w:rsid w:val="00445259"/>
    <w:rsid w:val="00445B6A"/>
    <w:rsid w:val="00445F28"/>
    <w:rsid w:val="00446320"/>
    <w:rsid w:val="0045008D"/>
    <w:rsid w:val="0045013C"/>
    <w:rsid w:val="00450AF5"/>
    <w:rsid w:val="00451496"/>
    <w:rsid w:val="0045188B"/>
    <w:rsid w:val="00451E2B"/>
    <w:rsid w:val="00451F7B"/>
    <w:rsid w:val="00452635"/>
    <w:rsid w:val="00452EC2"/>
    <w:rsid w:val="0045303D"/>
    <w:rsid w:val="00453107"/>
    <w:rsid w:val="00453130"/>
    <w:rsid w:val="004531F1"/>
    <w:rsid w:val="00453B7D"/>
    <w:rsid w:val="00453DD1"/>
    <w:rsid w:val="00454BD5"/>
    <w:rsid w:val="0045518C"/>
    <w:rsid w:val="004557EB"/>
    <w:rsid w:val="00455BCB"/>
    <w:rsid w:val="0045686D"/>
    <w:rsid w:val="00456B52"/>
    <w:rsid w:val="00456BA6"/>
    <w:rsid w:val="00457A7E"/>
    <w:rsid w:val="00457F15"/>
    <w:rsid w:val="00457F49"/>
    <w:rsid w:val="00461448"/>
    <w:rsid w:val="00462210"/>
    <w:rsid w:val="00462372"/>
    <w:rsid w:val="004637CA"/>
    <w:rsid w:val="00464B84"/>
    <w:rsid w:val="004660D8"/>
    <w:rsid w:val="00466187"/>
    <w:rsid w:val="0046699D"/>
    <w:rsid w:val="004675A2"/>
    <w:rsid w:val="00467ED6"/>
    <w:rsid w:val="00470944"/>
    <w:rsid w:val="004709C3"/>
    <w:rsid w:val="00470AD4"/>
    <w:rsid w:val="004710D4"/>
    <w:rsid w:val="004719F6"/>
    <w:rsid w:val="00471A38"/>
    <w:rsid w:val="00472737"/>
    <w:rsid w:val="004740B5"/>
    <w:rsid w:val="00474868"/>
    <w:rsid w:val="00475191"/>
    <w:rsid w:val="0047568D"/>
    <w:rsid w:val="004758EC"/>
    <w:rsid w:val="00475A12"/>
    <w:rsid w:val="00475C96"/>
    <w:rsid w:val="00475DBF"/>
    <w:rsid w:val="00476513"/>
    <w:rsid w:val="0047660A"/>
    <w:rsid w:val="00476A31"/>
    <w:rsid w:val="0047775E"/>
    <w:rsid w:val="004809C8"/>
    <w:rsid w:val="00481447"/>
    <w:rsid w:val="00482EA8"/>
    <w:rsid w:val="00482FF7"/>
    <w:rsid w:val="0048330F"/>
    <w:rsid w:val="004851C8"/>
    <w:rsid w:val="004854EC"/>
    <w:rsid w:val="00486A74"/>
    <w:rsid w:val="00491225"/>
    <w:rsid w:val="0049139B"/>
    <w:rsid w:val="0049140D"/>
    <w:rsid w:val="0049166D"/>
    <w:rsid w:val="00491BE8"/>
    <w:rsid w:val="00492CD7"/>
    <w:rsid w:val="004933B7"/>
    <w:rsid w:val="0049363A"/>
    <w:rsid w:val="0049382D"/>
    <w:rsid w:val="00493D45"/>
    <w:rsid w:val="00494599"/>
    <w:rsid w:val="00494DFB"/>
    <w:rsid w:val="0049543C"/>
    <w:rsid w:val="00495601"/>
    <w:rsid w:val="00495FE8"/>
    <w:rsid w:val="0049643A"/>
    <w:rsid w:val="0049697B"/>
    <w:rsid w:val="00496AF2"/>
    <w:rsid w:val="004976DD"/>
    <w:rsid w:val="004A08B2"/>
    <w:rsid w:val="004A1445"/>
    <w:rsid w:val="004A17A7"/>
    <w:rsid w:val="004A17C3"/>
    <w:rsid w:val="004A19D9"/>
    <w:rsid w:val="004A1B7A"/>
    <w:rsid w:val="004A22AF"/>
    <w:rsid w:val="004A338A"/>
    <w:rsid w:val="004A4948"/>
    <w:rsid w:val="004A4CE6"/>
    <w:rsid w:val="004A4F79"/>
    <w:rsid w:val="004A4FCE"/>
    <w:rsid w:val="004A5121"/>
    <w:rsid w:val="004A5A02"/>
    <w:rsid w:val="004A622C"/>
    <w:rsid w:val="004A6496"/>
    <w:rsid w:val="004A6D65"/>
    <w:rsid w:val="004A77ED"/>
    <w:rsid w:val="004B03D7"/>
    <w:rsid w:val="004B0A44"/>
    <w:rsid w:val="004B0AE8"/>
    <w:rsid w:val="004B0FE1"/>
    <w:rsid w:val="004B10A9"/>
    <w:rsid w:val="004B1412"/>
    <w:rsid w:val="004B1F31"/>
    <w:rsid w:val="004B22B9"/>
    <w:rsid w:val="004B3342"/>
    <w:rsid w:val="004B51C7"/>
    <w:rsid w:val="004B52D8"/>
    <w:rsid w:val="004B5F3F"/>
    <w:rsid w:val="004B5FD4"/>
    <w:rsid w:val="004B633E"/>
    <w:rsid w:val="004B7045"/>
    <w:rsid w:val="004B71C1"/>
    <w:rsid w:val="004B754D"/>
    <w:rsid w:val="004C07C1"/>
    <w:rsid w:val="004C0B0C"/>
    <w:rsid w:val="004C0B93"/>
    <w:rsid w:val="004C0F28"/>
    <w:rsid w:val="004C1BC8"/>
    <w:rsid w:val="004C2907"/>
    <w:rsid w:val="004C2C46"/>
    <w:rsid w:val="004C3F2D"/>
    <w:rsid w:val="004C4F6F"/>
    <w:rsid w:val="004C518E"/>
    <w:rsid w:val="004C5395"/>
    <w:rsid w:val="004C5627"/>
    <w:rsid w:val="004C5CDB"/>
    <w:rsid w:val="004C616D"/>
    <w:rsid w:val="004C79BD"/>
    <w:rsid w:val="004C7DF9"/>
    <w:rsid w:val="004D037F"/>
    <w:rsid w:val="004D07D2"/>
    <w:rsid w:val="004D111B"/>
    <w:rsid w:val="004D2A12"/>
    <w:rsid w:val="004D2E05"/>
    <w:rsid w:val="004D30DA"/>
    <w:rsid w:val="004D354A"/>
    <w:rsid w:val="004D42DC"/>
    <w:rsid w:val="004D480E"/>
    <w:rsid w:val="004D4A57"/>
    <w:rsid w:val="004D4B75"/>
    <w:rsid w:val="004D4EDD"/>
    <w:rsid w:val="004D4F3B"/>
    <w:rsid w:val="004D52FD"/>
    <w:rsid w:val="004D5671"/>
    <w:rsid w:val="004D709B"/>
    <w:rsid w:val="004D70A3"/>
    <w:rsid w:val="004D7512"/>
    <w:rsid w:val="004D7949"/>
    <w:rsid w:val="004D7A3F"/>
    <w:rsid w:val="004D7ACB"/>
    <w:rsid w:val="004E10DC"/>
    <w:rsid w:val="004E175C"/>
    <w:rsid w:val="004E1A9C"/>
    <w:rsid w:val="004E1E2B"/>
    <w:rsid w:val="004E2487"/>
    <w:rsid w:val="004E311F"/>
    <w:rsid w:val="004E334A"/>
    <w:rsid w:val="004E3B57"/>
    <w:rsid w:val="004E422A"/>
    <w:rsid w:val="004E4D80"/>
    <w:rsid w:val="004E541B"/>
    <w:rsid w:val="004E5522"/>
    <w:rsid w:val="004E6599"/>
    <w:rsid w:val="004E794E"/>
    <w:rsid w:val="004E7AB3"/>
    <w:rsid w:val="004E7F8D"/>
    <w:rsid w:val="004F0B3B"/>
    <w:rsid w:val="004F120C"/>
    <w:rsid w:val="004F153A"/>
    <w:rsid w:val="004F18D3"/>
    <w:rsid w:val="004F20A4"/>
    <w:rsid w:val="004F3FF5"/>
    <w:rsid w:val="004F6C42"/>
    <w:rsid w:val="004F735C"/>
    <w:rsid w:val="004F78B2"/>
    <w:rsid w:val="00500200"/>
    <w:rsid w:val="005020B4"/>
    <w:rsid w:val="00502110"/>
    <w:rsid w:val="00502881"/>
    <w:rsid w:val="005029C2"/>
    <w:rsid w:val="00503600"/>
    <w:rsid w:val="00503FD4"/>
    <w:rsid w:val="00504D71"/>
    <w:rsid w:val="00505E47"/>
    <w:rsid w:val="00506317"/>
    <w:rsid w:val="005074B8"/>
    <w:rsid w:val="00507763"/>
    <w:rsid w:val="00507765"/>
    <w:rsid w:val="005107B0"/>
    <w:rsid w:val="005114F4"/>
    <w:rsid w:val="00511520"/>
    <w:rsid w:val="00511CB3"/>
    <w:rsid w:val="00511D84"/>
    <w:rsid w:val="00511DFC"/>
    <w:rsid w:val="00511EFE"/>
    <w:rsid w:val="005123CF"/>
    <w:rsid w:val="005124AF"/>
    <w:rsid w:val="0051281C"/>
    <w:rsid w:val="00512A2D"/>
    <w:rsid w:val="005132B7"/>
    <w:rsid w:val="00513801"/>
    <w:rsid w:val="00513FBC"/>
    <w:rsid w:val="005159D5"/>
    <w:rsid w:val="00515B75"/>
    <w:rsid w:val="00515C4F"/>
    <w:rsid w:val="00515F13"/>
    <w:rsid w:val="0051617C"/>
    <w:rsid w:val="005172CE"/>
    <w:rsid w:val="005178A3"/>
    <w:rsid w:val="005200BE"/>
    <w:rsid w:val="005204FB"/>
    <w:rsid w:val="0052050A"/>
    <w:rsid w:val="00522C61"/>
    <w:rsid w:val="00522F1B"/>
    <w:rsid w:val="00523555"/>
    <w:rsid w:val="00523B78"/>
    <w:rsid w:val="0052425C"/>
    <w:rsid w:val="00527C1A"/>
    <w:rsid w:val="0053006F"/>
    <w:rsid w:val="00531CEA"/>
    <w:rsid w:val="00532601"/>
    <w:rsid w:val="005327A6"/>
    <w:rsid w:val="005333CB"/>
    <w:rsid w:val="0053350A"/>
    <w:rsid w:val="00533771"/>
    <w:rsid w:val="00533BE3"/>
    <w:rsid w:val="00533C4E"/>
    <w:rsid w:val="00533EFD"/>
    <w:rsid w:val="00534C8E"/>
    <w:rsid w:val="00535331"/>
    <w:rsid w:val="0053556A"/>
    <w:rsid w:val="0053578F"/>
    <w:rsid w:val="00536282"/>
    <w:rsid w:val="005372F2"/>
    <w:rsid w:val="0053746A"/>
    <w:rsid w:val="0054010C"/>
    <w:rsid w:val="005402D9"/>
    <w:rsid w:val="005409C2"/>
    <w:rsid w:val="00540E35"/>
    <w:rsid w:val="00542F68"/>
    <w:rsid w:val="00543DB5"/>
    <w:rsid w:val="00543ED7"/>
    <w:rsid w:val="00544EA9"/>
    <w:rsid w:val="005452A8"/>
    <w:rsid w:val="00546194"/>
    <w:rsid w:val="00546783"/>
    <w:rsid w:val="00550C7F"/>
    <w:rsid w:val="00550CB1"/>
    <w:rsid w:val="00551922"/>
    <w:rsid w:val="005536B4"/>
    <w:rsid w:val="00553876"/>
    <w:rsid w:val="00553BD4"/>
    <w:rsid w:val="00554F5A"/>
    <w:rsid w:val="00555037"/>
    <w:rsid w:val="00555577"/>
    <w:rsid w:val="005556B0"/>
    <w:rsid w:val="0055589B"/>
    <w:rsid w:val="005565F7"/>
    <w:rsid w:val="005579E0"/>
    <w:rsid w:val="0056066C"/>
    <w:rsid w:val="00560F3C"/>
    <w:rsid w:val="005622E1"/>
    <w:rsid w:val="0056286E"/>
    <w:rsid w:val="00563F1A"/>
    <w:rsid w:val="00564DE2"/>
    <w:rsid w:val="00566F07"/>
    <w:rsid w:val="00567871"/>
    <w:rsid w:val="00571208"/>
    <w:rsid w:val="0057134E"/>
    <w:rsid w:val="0057162F"/>
    <w:rsid w:val="00571A34"/>
    <w:rsid w:val="00571AB6"/>
    <w:rsid w:val="00572655"/>
    <w:rsid w:val="00572799"/>
    <w:rsid w:val="0057292C"/>
    <w:rsid w:val="00572E38"/>
    <w:rsid w:val="00573053"/>
    <w:rsid w:val="00573299"/>
    <w:rsid w:val="005732A5"/>
    <w:rsid w:val="00573CBE"/>
    <w:rsid w:val="00573D47"/>
    <w:rsid w:val="005741FC"/>
    <w:rsid w:val="005764F0"/>
    <w:rsid w:val="00576CDB"/>
    <w:rsid w:val="005801CD"/>
    <w:rsid w:val="00580C30"/>
    <w:rsid w:val="00581738"/>
    <w:rsid w:val="00581B51"/>
    <w:rsid w:val="005823EE"/>
    <w:rsid w:val="00582413"/>
    <w:rsid w:val="00582A03"/>
    <w:rsid w:val="00582BD3"/>
    <w:rsid w:val="005836B7"/>
    <w:rsid w:val="00583F6D"/>
    <w:rsid w:val="00584E1B"/>
    <w:rsid w:val="00585229"/>
    <w:rsid w:val="0058541D"/>
    <w:rsid w:val="00585EC3"/>
    <w:rsid w:val="005866F2"/>
    <w:rsid w:val="005870A4"/>
    <w:rsid w:val="00587448"/>
    <w:rsid w:val="00587527"/>
    <w:rsid w:val="005876AF"/>
    <w:rsid w:val="005900B6"/>
    <w:rsid w:val="00591B1B"/>
    <w:rsid w:val="00591CD2"/>
    <w:rsid w:val="00591F0D"/>
    <w:rsid w:val="00593187"/>
    <w:rsid w:val="0059353B"/>
    <w:rsid w:val="00593A4C"/>
    <w:rsid w:val="00593F72"/>
    <w:rsid w:val="00594002"/>
    <w:rsid w:val="0059493F"/>
    <w:rsid w:val="005951D0"/>
    <w:rsid w:val="00595FD4"/>
    <w:rsid w:val="005963D9"/>
    <w:rsid w:val="005967A0"/>
    <w:rsid w:val="00596E35"/>
    <w:rsid w:val="00596E62"/>
    <w:rsid w:val="00597CFE"/>
    <w:rsid w:val="005A004F"/>
    <w:rsid w:val="005A06D1"/>
    <w:rsid w:val="005A181D"/>
    <w:rsid w:val="005A2271"/>
    <w:rsid w:val="005A33FC"/>
    <w:rsid w:val="005A373E"/>
    <w:rsid w:val="005A4011"/>
    <w:rsid w:val="005A4EED"/>
    <w:rsid w:val="005A4F7E"/>
    <w:rsid w:val="005A5961"/>
    <w:rsid w:val="005A6068"/>
    <w:rsid w:val="005A6185"/>
    <w:rsid w:val="005A6214"/>
    <w:rsid w:val="005A63C0"/>
    <w:rsid w:val="005A7745"/>
    <w:rsid w:val="005A77DC"/>
    <w:rsid w:val="005B059C"/>
    <w:rsid w:val="005B1C0F"/>
    <w:rsid w:val="005B267C"/>
    <w:rsid w:val="005B31DA"/>
    <w:rsid w:val="005B3468"/>
    <w:rsid w:val="005B5C56"/>
    <w:rsid w:val="005B5FD9"/>
    <w:rsid w:val="005B60D9"/>
    <w:rsid w:val="005C009C"/>
    <w:rsid w:val="005C04CD"/>
    <w:rsid w:val="005C0594"/>
    <w:rsid w:val="005C1FB1"/>
    <w:rsid w:val="005C1FEC"/>
    <w:rsid w:val="005C24F1"/>
    <w:rsid w:val="005C2E02"/>
    <w:rsid w:val="005C2F3C"/>
    <w:rsid w:val="005C3106"/>
    <w:rsid w:val="005C3118"/>
    <w:rsid w:val="005C33B8"/>
    <w:rsid w:val="005C3AAA"/>
    <w:rsid w:val="005C4112"/>
    <w:rsid w:val="005C4178"/>
    <w:rsid w:val="005C4A53"/>
    <w:rsid w:val="005C5D61"/>
    <w:rsid w:val="005C5F7C"/>
    <w:rsid w:val="005C608E"/>
    <w:rsid w:val="005C60B5"/>
    <w:rsid w:val="005C6651"/>
    <w:rsid w:val="005C6A62"/>
    <w:rsid w:val="005C7019"/>
    <w:rsid w:val="005C73DD"/>
    <w:rsid w:val="005C7439"/>
    <w:rsid w:val="005D091B"/>
    <w:rsid w:val="005D12A2"/>
    <w:rsid w:val="005D2A98"/>
    <w:rsid w:val="005D2E75"/>
    <w:rsid w:val="005D3A73"/>
    <w:rsid w:val="005D5548"/>
    <w:rsid w:val="005D62E5"/>
    <w:rsid w:val="005D6338"/>
    <w:rsid w:val="005D6692"/>
    <w:rsid w:val="005D671B"/>
    <w:rsid w:val="005D68B3"/>
    <w:rsid w:val="005D72AD"/>
    <w:rsid w:val="005D74F3"/>
    <w:rsid w:val="005D78B0"/>
    <w:rsid w:val="005E1DD0"/>
    <w:rsid w:val="005E1F0E"/>
    <w:rsid w:val="005E3237"/>
    <w:rsid w:val="005E3761"/>
    <w:rsid w:val="005E422B"/>
    <w:rsid w:val="005E443A"/>
    <w:rsid w:val="005E495D"/>
    <w:rsid w:val="005E4986"/>
    <w:rsid w:val="005E57DC"/>
    <w:rsid w:val="005E5BC4"/>
    <w:rsid w:val="005E6203"/>
    <w:rsid w:val="005E69E1"/>
    <w:rsid w:val="005E6D4A"/>
    <w:rsid w:val="005F023D"/>
    <w:rsid w:val="005F029C"/>
    <w:rsid w:val="005F1E8B"/>
    <w:rsid w:val="005F20AB"/>
    <w:rsid w:val="005F212C"/>
    <w:rsid w:val="005F2254"/>
    <w:rsid w:val="005F250F"/>
    <w:rsid w:val="005F252E"/>
    <w:rsid w:val="005F33C1"/>
    <w:rsid w:val="005F33C5"/>
    <w:rsid w:val="005F385B"/>
    <w:rsid w:val="005F4511"/>
    <w:rsid w:val="005F4856"/>
    <w:rsid w:val="005F4E4D"/>
    <w:rsid w:val="005F57B9"/>
    <w:rsid w:val="005F7963"/>
    <w:rsid w:val="00600380"/>
    <w:rsid w:val="0060056A"/>
    <w:rsid w:val="006019BE"/>
    <w:rsid w:val="006019FF"/>
    <w:rsid w:val="0060265C"/>
    <w:rsid w:val="00602A9E"/>
    <w:rsid w:val="00605223"/>
    <w:rsid w:val="0060574F"/>
    <w:rsid w:val="00605817"/>
    <w:rsid w:val="00605BF8"/>
    <w:rsid w:val="00605CD2"/>
    <w:rsid w:val="00605D1C"/>
    <w:rsid w:val="006061C3"/>
    <w:rsid w:val="00607058"/>
    <w:rsid w:val="00607221"/>
    <w:rsid w:val="00607C54"/>
    <w:rsid w:val="00607D36"/>
    <w:rsid w:val="006101F2"/>
    <w:rsid w:val="006108C3"/>
    <w:rsid w:val="00610C85"/>
    <w:rsid w:val="0061240E"/>
    <w:rsid w:val="00612681"/>
    <w:rsid w:val="00612CA5"/>
    <w:rsid w:val="00613170"/>
    <w:rsid w:val="00613433"/>
    <w:rsid w:val="00613680"/>
    <w:rsid w:val="006140DE"/>
    <w:rsid w:val="00614B14"/>
    <w:rsid w:val="00614F74"/>
    <w:rsid w:val="00616306"/>
    <w:rsid w:val="00616C72"/>
    <w:rsid w:val="00616D9E"/>
    <w:rsid w:val="00617766"/>
    <w:rsid w:val="00617B4D"/>
    <w:rsid w:val="00621A3D"/>
    <w:rsid w:val="00622054"/>
    <w:rsid w:val="0062276F"/>
    <w:rsid w:val="006228A7"/>
    <w:rsid w:val="00622B30"/>
    <w:rsid w:val="006230F1"/>
    <w:rsid w:val="0062386D"/>
    <w:rsid w:val="00623EB4"/>
    <w:rsid w:val="00623EED"/>
    <w:rsid w:val="00624141"/>
    <w:rsid w:val="006242D4"/>
    <w:rsid w:val="00624AEE"/>
    <w:rsid w:val="0062503C"/>
    <w:rsid w:val="006267F6"/>
    <w:rsid w:val="0062721B"/>
    <w:rsid w:val="006272A5"/>
    <w:rsid w:val="00627893"/>
    <w:rsid w:val="00631139"/>
    <w:rsid w:val="00631DF1"/>
    <w:rsid w:val="006326FB"/>
    <w:rsid w:val="00632ACF"/>
    <w:rsid w:val="006355FD"/>
    <w:rsid w:val="006358BE"/>
    <w:rsid w:val="00637233"/>
    <w:rsid w:val="006378A6"/>
    <w:rsid w:val="006406C7"/>
    <w:rsid w:val="00640F8A"/>
    <w:rsid w:val="00641880"/>
    <w:rsid w:val="0064268A"/>
    <w:rsid w:val="00642DCF"/>
    <w:rsid w:val="00643927"/>
    <w:rsid w:val="00643D93"/>
    <w:rsid w:val="0064474C"/>
    <w:rsid w:val="00645B28"/>
    <w:rsid w:val="00646A61"/>
    <w:rsid w:val="006478B6"/>
    <w:rsid w:val="0064795F"/>
    <w:rsid w:val="006479C2"/>
    <w:rsid w:val="006479EB"/>
    <w:rsid w:val="00647AC9"/>
    <w:rsid w:val="006500E3"/>
    <w:rsid w:val="00650152"/>
    <w:rsid w:val="006502AD"/>
    <w:rsid w:val="0065208A"/>
    <w:rsid w:val="006529E4"/>
    <w:rsid w:val="00652D19"/>
    <w:rsid w:val="006534C6"/>
    <w:rsid w:val="0065413B"/>
    <w:rsid w:val="006548B9"/>
    <w:rsid w:val="00654E23"/>
    <w:rsid w:val="00655041"/>
    <w:rsid w:val="00655212"/>
    <w:rsid w:val="00655767"/>
    <w:rsid w:val="00655AF4"/>
    <w:rsid w:val="00656AB6"/>
    <w:rsid w:val="0065712B"/>
    <w:rsid w:val="006573C7"/>
    <w:rsid w:val="00657849"/>
    <w:rsid w:val="00657AAD"/>
    <w:rsid w:val="00661AC3"/>
    <w:rsid w:val="0066230E"/>
    <w:rsid w:val="0066302E"/>
    <w:rsid w:val="006631F6"/>
    <w:rsid w:val="006633CE"/>
    <w:rsid w:val="0066354D"/>
    <w:rsid w:val="00663565"/>
    <w:rsid w:val="00663E74"/>
    <w:rsid w:val="0066411C"/>
    <w:rsid w:val="0066436F"/>
    <w:rsid w:val="0066628B"/>
    <w:rsid w:val="00666DF3"/>
    <w:rsid w:val="00667C43"/>
    <w:rsid w:val="00670405"/>
    <w:rsid w:val="00670764"/>
    <w:rsid w:val="006716A9"/>
    <w:rsid w:val="00671AB5"/>
    <w:rsid w:val="00672C82"/>
    <w:rsid w:val="006732E4"/>
    <w:rsid w:val="0067380D"/>
    <w:rsid w:val="006738EA"/>
    <w:rsid w:val="00673EF4"/>
    <w:rsid w:val="006746AF"/>
    <w:rsid w:val="00674AA8"/>
    <w:rsid w:val="00674C6D"/>
    <w:rsid w:val="00675322"/>
    <w:rsid w:val="00675E77"/>
    <w:rsid w:val="006769BD"/>
    <w:rsid w:val="00676A6B"/>
    <w:rsid w:val="00676E2F"/>
    <w:rsid w:val="00677619"/>
    <w:rsid w:val="00680F7F"/>
    <w:rsid w:val="00681D5E"/>
    <w:rsid w:val="0068328F"/>
    <w:rsid w:val="006835C1"/>
    <w:rsid w:val="00683886"/>
    <w:rsid w:val="0068497D"/>
    <w:rsid w:val="00684EC9"/>
    <w:rsid w:val="00685930"/>
    <w:rsid w:val="00685FA4"/>
    <w:rsid w:val="00685FD2"/>
    <w:rsid w:val="00686ABC"/>
    <w:rsid w:val="00687D0C"/>
    <w:rsid w:val="00687E70"/>
    <w:rsid w:val="0069083B"/>
    <w:rsid w:val="00691E4E"/>
    <w:rsid w:val="00694D2C"/>
    <w:rsid w:val="006953A7"/>
    <w:rsid w:val="00695B23"/>
    <w:rsid w:val="006966C5"/>
    <w:rsid w:val="006967F7"/>
    <w:rsid w:val="006969E0"/>
    <w:rsid w:val="00696A5E"/>
    <w:rsid w:val="00696A66"/>
    <w:rsid w:val="0069703C"/>
    <w:rsid w:val="006977C5"/>
    <w:rsid w:val="006A006E"/>
    <w:rsid w:val="006A0457"/>
    <w:rsid w:val="006A0C64"/>
    <w:rsid w:val="006A2DEB"/>
    <w:rsid w:val="006A2E9A"/>
    <w:rsid w:val="006A2EF4"/>
    <w:rsid w:val="006A4943"/>
    <w:rsid w:val="006A4C1B"/>
    <w:rsid w:val="006A6331"/>
    <w:rsid w:val="006A750B"/>
    <w:rsid w:val="006A7A20"/>
    <w:rsid w:val="006B01B9"/>
    <w:rsid w:val="006B0594"/>
    <w:rsid w:val="006B06E7"/>
    <w:rsid w:val="006B1730"/>
    <w:rsid w:val="006B1EF4"/>
    <w:rsid w:val="006B29D8"/>
    <w:rsid w:val="006B2A9E"/>
    <w:rsid w:val="006B36DF"/>
    <w:rsid w:val="006B3761"/>
    <w:rsid w:val="006B3BC4"/>
    <w:rsid w:val="006B5384"/>
    <w:rsid w:val="006B58C4"/>
    <w:rsid w:val="006B5B67"/>
    <w:rsid w:val="006B770C"/>
    <w:rsid w:val="006C02A5"/>
    <w:rsid w:val="006C0802"/>
    <w:rsid w:val="006C0AD9"/>
    <w:rsid w:val="006C0EF8"/>
    <w:rsid w:val="006C120E"/>
    <w:rsid w:val="006C13DF"/>
    <w:rsid w:val="006C1926"/>
    <w:rsid w:val="006C1C77"/>
    <w:rsid w:val="006C2211"/>
    <w:rsid w:val="006C22AA"/>
    <w:rsid w:val="006C258F"/>
    <w:rsid w:val="006C306A"/>
    <w:rsid w:val="006C351F"/>
    <w:rsid w:val="006C4924"/>
    <w:rsid w:val="006C5171"/>
    <w:rsid w:val="006C5183"/>
    <w:rsid w:val="006C5D54"/>
    <w:rsid w:val="006C68C6"/>
    <w:rsid w:val="006C786A"/>
    <w:rsid w:val="006C7B0D"/>
    <w:rsid w:val="006D025E"/>
    <w:rsid w:val="006D0BB0"/>
    <w:rsid w:val="006D1773"/>
    <w:rsid w:val="006D18CA"/>
    <w:rsid w:val="006D2E3A"/>
    <w:rsid w:val="006D3570"/>
    <w:rsid w:val="006D3C37"/>
    <w:rsid w:val="006D4E7E"/>
    <w:rsid w:val="006D579C"/>
    <w:rsid w:val="006D5D58"/>
    <w:rsid w:val="006D5DBC"/>
    <w:rsid w:val="006D5F49"/>
    <w:rsid w:val="006D6782"/>
    <w:rsid w:val="006D774C"/>
    <w:rsid w:val="006D7AD7"/>
    <w:rsid w:val="006E09ED"/>
    <w:rsid w:val="006E0E18"/>
    <w:rsid w:val="006E1287"/>
    <w:rsid w:val="006E1EB9"/>
    <w:rsid w:val="006E3760"/>
    <w:rsid w:val="006E3AC5"/>
    <w:rsid w:val="006E58C7"/>
    <w:rsid w:val="006E61D1"/>
    <w:rsid w:val="006E6B4B"/>
    <w:rsid w:val="006F185A"/>
    <w:rsid w:val="006F19D9"/>
    <w:rsid w:val="006F1AF5"/>
    <w:rsid w:val="006F1E05"/>
    <w:rsid w:val="006F259B"/>
    <w:rsid w:val="006F3999"/>
    <w:rsid w:val="006F39FB"/>
    <w:rsid w:val="006F3EB8"/>
    <w:rsid w:val="006F568F"/>
    <w:rsid w:val="006F622C"/>
    <w:rsid w:val="006F7BC1"/>
    <w:rsid w:val="006F7BE0"/>
    <w:rsid w:val="00701106"/>
    <w:rsid w:val="007013CA"/>
    <w:rsid w:val="00702968"/>
    <w:rsid w:val="00703268"/>
    <w:rsid w:val="00703BD1"/>
    <w:rsid w:val="00704289"/>
    <w:rsid w:val="00704E4B"/>
    <w:rsid w:val="00705DAD"/>
    <w:rsid w:val="00705F08"/>
    <w:rsid w:val="00706390"/>
    <w:rsid w:val="007066CC"/>
    <w:rsid w:val="00706CC2"/>
    <w:rsid w:val="00706F00"/>
    <w:rsid w:val="00707010"/>
    <w:rsid w:val="00710404"/>
    <w:rsid w:val="00710844"/>
    <w:rsid w:val="00711005"/>
    <w:rsid w:val="00711574"/>
    <w:rsid w:val="007121E6"/>
    <w:rsid w:val="007123DD"/>
    <w:rsid w:val="00712484"/>
    <w:rsid w:val="0071326F"/>
    <w:rsid w:val="007135D8"/>
    <w:rsid w:val="00714AD0"/>
    <w:rsid w:val="00714B3D"/>
    <w:rsid w:val="00715057"/>
    <w:rsid w:val="00715683"/>
    <w:rsid w:val="007163B1"/>
    <w:rsid w:val="0071698D"/>
    <w:rsid w:val="00716C9E"/>
    <w:rsid w:val="007237C8"/>
    <w:rsid w:val="007237ED"/>
    <w:rsid w:val="00723B52"/>
    <w:rsid w:val="00723ED5"/>
    <w:rsid w:val="00723F07"/>
    <w:rsid w:val="00724500"/>
    <w:rsid w:val="00725458"/>
    <w:rsid w:val="00725B06"/>
    <w:rsid w:val="00726A8E"/>
    <w:rsid w:val="007273E4"/>
    <w:rsid w:val="00727DEB"/>
    <w:rsid w:val="007301AF"/>
    <w:rsid w:val="007301C1"/>
    <w:rsid w:val="007306B4"/>
    <w:rsid w:val="00730AEB"/>
    <w:rsid w:val="0073122F"/>
    <w:rsid w:val="007313F0"/>
    <w:rsid w:val="007317F0"/>
    <w:rsid w:val="007322DB"/>
    <w:rsid w:val="00732720"/>
    <w:rsid w:val="00734C62"/>
    <w:rsid w:val="00734E84"/>
    <w:rsid w:val="00735713"/>
    <w:rsid w:val="0073739F"/>
    <w:rsid w:val="00737486"/>
    <w:rsid w:val="00737CF4"/>
    <w:rsid w:val="007404ED"/>
    <w:rsid w:val="0074060A"/>
    <w:rsid w:val="0074093C"/>
    <w:rsid w:val="00741498"/>
    <w:rsid w:val="00741787"/>
    <w:rsid w:val="00741B3F"/>
    <w:rsid w:val="00741D42"/>
    <w:rsid w:val="00742C13"/>
    <w:rsid w:val="007430A6"/>
    <w:rsid w:val="007435C5"/>
    <w:rsid w:val="0074394D"/>
    <w:rsid w:val="00744025"/>
    <w:rsid w:val="007447C1"/>
    <w:rsid w:val="007452A7"/>
    <w:rsid w:val="0074535A"/>
    <w:rsid w:val="0074632C"/>
    <w:rsid w:val="00746AAA"/>
    <w:rsid w:val="00746E89"/>
    <w:rsid w:val="0074767A"/>
    <w:rsid w:val="0075042A"/>
    <w:rsid w:val="0075076D"/>
    <w:rsid w:val="00750DC6"/>
    <w:rsid w:val="0075215B"/>
    <w:rsid w:val="00752530"/>
    <w:rsid w:val="00752766"/>
    <w:rsid w:val="00753136"/>
    <w:rsid w:val="007537B5"/>
    <w:rsid w:val="00753962"/>
    <w:rsid w:val="00753BFC"/>
    <w:rsid w:val="00753F6D"/>
    <w:rsid w:val="00754704"/>
    <w:rsid w:val="00754D1C"/>
    <w:rsid w:val="00755D44"/>
    <w:rsid w:val="00756972"/>
    <w:rsid w:val="00757658"/>
    <w:rsid w:val="00757972"/>
    <w:rsid w:val="0076053B"/>
    <w:rsid w:val="007608E9"/>
    <w:rsid w:val="00760977"/>
    <w:rsid w:val="0076132E"/>
    <w:rsid w:val="00761699"/>
    <w:rsid w:val="007630D4"/>
    <w:rsid w:val="007632B2"/>
    <w:rsid w:val="00763C79"/>
    <w:rsid w:val="007658E1"/>
    <w:rsid w:val="00765C2D"/>
    <w:rsid w:val="0076645F"/>
    <w:rsid w:val="0077011E"/>
    <w:rsid w:val="00772185"/>
    <w:rsid w:val="0077241D"/>
    <w:rsid w:val="00772523"/>
    <w:rsid w:val="0077364C"/>
    <w:rsid w:val="00773779"/>
    <w:rsid w:val="00774F09"/>
    <w:rsid w:val="00775EBE"/>
    <w:rsid w:val="0077678F"/>
    <w:rsid w:val="007771B7"/>
    <w:rsid w:val="00777BEF"/>
    <w:rsid w:val="00781346"/>
    <w:rsid w:val="0078135A"/>
    <w:rsid w:val="00781F5A"/>
    <w:rsid w:val="00782192"/>
    <w:rsid w:val="00782C0A"/>
    <w:rsid w:val="00782DEC"/>
    <w:rsid w:val="00783E47"/>
    <w:rsid w:val="007841B7"/>
    <w:rsid w:val="007856BB"/>
    <w:rsid w:val="00786032"/>
    <w:rsid w:val="0078681C"/>
    <w:rsid w:val="00786A6C"/>
    <w:rsid w:val="00786ABA"/>
    <w:rsid w:val="00787EBF"/>
    <w:rsid w:val="00791510"/>
    <w:rsid w:val="00792B26"/>
    <w:rsid w:val="00792D8D"/>
    <w:rsid w:val="0079397A"/>
    <w:rsid w:val="00793B8A"/>
    <w:rsid w:val="007943AE"/>
    <w:rsid w:val="00794733"/>
    <w:rsid w:val="00794B70"/>
    <w:rsid w:val="00794FB8"/>
    <w:rsid w:val="00795530"/>
    <w:rsid w:val="0079649B"/>
    <w:rsid w:val="007964EC"/>
    <w:rsid w:val="00796CED"/>
    <w:rsid w:val="00797BA6"/>
    <w:rsid w:val="00797D97"/>
    <w:rsid w:val="007A0517"/>
    <w:rsid w:val="007A0ADC"/>
    <w:rsid w:val="007A1A49"/>
    <w:rsid w:val="007A1FB0"/>
    <w:rsid w:val="007A32D1"/>
    <w:rsid w:val="007A54CD"/>
    <w:rsid w:val="007A5842"/>
    <w:rsid w:val="007A58BD"/>
    <w:rsid w:val="007A592C"/>
    <w:rsid w:val="007A5D2F"/>
    <w:rsid w:val="007A5F52"/>
    <w:rsid w:val="007A5FA1"/>
    <w:rsid w:val="007A70F5"/>
    <w:rsid w:val="007A7345"/>
    <w:rsid w:val="007A7742"/>
    <w:rsid w:val="007B0E97"/>
    <w:rsid w:val="007B128B"/>
    <w:rsid w:val="007B28A8"/>
    <w:rsid w:val="007B315E"/>
    <w:rsid w:val="007B3607"/>
    <w:rsid w:val="007B4468"/>
    <w:rsid w:val="007B44BD"/>
    <w:rsid w:val="007B56FA"/>
    <w:rsid w:val="007B5A39"/>
    <w:rsid w:val="007B79F4"/>
    <w:rsid w:val="007C0A56"/>
    <w:rsid w:val="007C0C0D"/>
    <w:rsid w:val="007C14F6"/>
    <w:rsid w:val="007C1E65"/>
    <w:rsid w:val="007C1E86"/>
    <w:rsid w:val="007C1F89"/>
    <w:rsid w:val="007C4BFA"/>
    <w:rsid w:val="007C5A94"/>
    <w:rsid w:val="007C6160"/>
    <w:rsid w:val="007D0335"/>
    <w:rsid w:val="007D08C5"/>
    <w:rsid w:val="007D1A34"/>
    <w:rsid w:val="007D30BC"/>
    <w:rsid w:val="007D32E1"/>
    <w:rsid w:val="007D45AF"/>
    <w:rsid w:val="007D4643"/>
    <w:rsid w:val="007D56CC"/>
    <w:rsid w:val="007D5A98"/>
    <w:rsid w:val="007D5E9D"/>
    <w:rsid w:val="007D6950"/>
    <w:rsid w:val="007D6BFB"/>
    <w:rsid w:val="007D6D0E"/>
    <w:rsid w:val="007D6FA1"/>
    <w:rsid w:val="007D714A"/>
    <w:rsid w:val="007D7DF7"/>
    <w:rsid w:val="007E0C57"/>
    <w:rsid w:val="007E0FB7"/>
    <w:rsid w:val="007E131F"/>
    <w:rsid w:val="007E13BF"/>
    <w:rsid w:val="007E187A"/>
    <w:rsid w:val="007E3555"/>
    <w:rsid w:val="007E3EE5"/>
    <w:rsid w:val="007E4FD7"/>
    <w:rsid w:val="007E65CB"/>
    <w:rsid w:val="007E6C6A"/>
    <w:rsid w:val="007E78F1"/>
    <w:rsid w:val="007E7BC7"/>
    <w:rsid w:val="007F0625"/>
    <w:rsid w:val="007F092D"/>
    <w:rsid w:val="007F094D"/>
    <w:rsid w:val="007F0C6A"/>
    <w:rsid w:val="007F229F"/>
    <w:rsid w:val="007F478B"/>
    <w:rsid w:val="007F48D0"/>
    <w:rsid w:val="007F4C47"/>
    <w:rsid w:val="007F5FF5"/>
    <w:rsid w:val="007F65F4"/>
    <w:rsid w:val="007F7168"/>
    <w:rsid w:val="008012BC"/>
    <w:rsid w:val="00801525"/>
    <w:rsid w:val="00801C9F"/>
    <w:rsid w:val="0080465E"/>
    <w:rsid w:val="0080522F"/>
    <w:rsid w:val="008054E9"/>
    <w:rsid w:val="00806A3D"/>
    <w:rsid w:val="008076DF"/>
    <w:rsid w:val="00807DED"/>
    <w:rsid w:val="00810B20"/>
    <w:rsid w:val="008116AC"/>
    <w:rsid w:val="008116FC"/>
    <w:rsid w:val="008119D0"/>
    <w:rsid w:val="00811B0D"/>
    <w:rsid w:val="008122FE"/>
    <w:rsid w:val="008124B6"/>
    <w:rsid w:val="00812DBE"/>
    <w:rsid w:val="00813462"/>
    <w:rsid w:val="00813497"/>
    <w:rsid w:val="008169A5"/>
    <w:rsid w:val="008201BF"/>
    <w:rsid w:val="00820B17"/>
    <w:rsid w:val="00820EAA"/>
    <w:rsid w:val="008213EE"/>
    <w:rsid w:val="00821732"/>
    <w:rsid w:val="0082196C"/>
    <w:rsid w:val="008219CF"/>
    <w:rsid w:val="00822744"/>
    <w:rsid w:val="0082342F"/>
    <w:rsid w:val="00823818"/>
    <w:rsid w:val="00823F56"/>
    <w:rsid w:val="008241F1"/>
    <w:rsid w:val="008246E2"/>
    <w:rsid w:val="008248ED"/>
    <w:rsid w:val="008249CD"/>
    <w:rsid w:val="00825659"/>
    <w:rsid w:val="00825A02"/>
    <w:rsid w:val="00826277"/>
    <w:rsid w:val="008269A6"/>
    <w:rsid w:val="00826E89"/>
    <w:rsid w:val="00827236"/>
    <w:rsid w:val="00827B86"/>
    <w:rsid w:val="008319B1"/>
    <w:rsid w:val="00831A54"/>
    <w:rsid w:val="00831F09"/>
    <w:rsid w:val="0083230F"/>
    <w:rsid w:val="00832E6C"/>
    <w:rsid w:val="00833934"/>
    <w:rsid w:val="00833DF6"/>
    <w:rsid w:val="008342A3"/>
    <w:rsid w:val="00834AA8"/>
    <w:rsid w:val="00835081"/>
    <w:rsid w:val="00835D2A"/>
    <w:rsid w:val="00836D18"/>
    <w:rsid w:val="008372DF"/>
    <w:rsid w:val="00837944"/>
    <w:rsid w:val="00837B50"/>
    <w:rsid w:val="00837D89"/>
    <w:rsid w:val="00837EDA"/>
    <w:rsid w:val="008418C0"/>
    <w:rsid w:val="008429C7"/>
    <w:rsid w:val="008435FA"/>
    <w:rsid w:val="008448E2"/>
    <w:rsid w:val="008454D0"/>
    <w:rsid w:val="00846505"/>
    <w:rsid w:val="008465EB"/>
    <w:rsid w:val="00847399"/>
    <w:rsid w:val="008506F0"/>
    <w:rsid w:val="00851ED3"/>
    <w:rsid w:val="00852272"/>
    <w:rsid w:val="00852B06"/>
    <w:rsid w:val="0085368F"/>
    <w:rsid w:val="00853750"/>
    <w:rsid w:val="00853816"/>
    <w:rsid w:val="00853E29"/>
    <w:rsid w:val="00853F74"/>
    <w:rsid w:val="00854391"/>
    <w:rsid w:val="0085462D"/>
    <w:rsid w:val="008546E1"/>
    <w:rsid w:val="00854CD0"/>
    <w:rsid w:val="00854D3F"/>
    <w:rsid w:val="008553A2"/>
    <w:rsid w:val="0085573E"/>
    <w:rsid w:val="00855B8D"/>
    <w:rsid w:val="00855F4D"/>
    <w:rsid w:val="00856298"/>
    <w:rsid w:val="00856E34"/>
    <w:rsid w:val="0085787A"/>
    <w:rsid w:val="0086002B"/>
    <w:rsid w:val="008607C2"/>
    <w:rsid w:val="00861B40"/>
    <w:rsid w:val="00861D34"/>
    <w:rsid w:val="00861E7C"/>
    <w:rsid w:val="00864363"/>
    <w:rsid w:val="008644CE"/>
    <w:rsid w:val="00864A92"/>
    <w:rsid w:val="00866ED2"/>
    <w:rsid w:val="00866FF7"/>
    <w:rsid w:val="008674A6"/>
    <w:rsid w:val="00867BAE"/>
    <w:rsid w:val="00867D9C"/>
    <w:rsid w:val="008702FD"/>
    <w:rsid w:val="00870DA2"/>
    <w:rsid w:val="0087105B"/>
    <w:rsid w:val="00871280"/>
    <w:rsid w:val="0087168E"/>
    <w:rsid w:val="00871AD0"/>
    <w:rsid w:val="0087303B"/>
    <w:rsid w:val="008730CA"/>
    <w:rsid w:val="00873A46"/>
    <w:rsid w:val="008746F4"/>
    <w:rsid w:val="00874A8C"/>
    <w:rsid w:val="00875B4B"/>
    <w:rsid w:val="00876249"/>
    <w:rsid w:val="0087632E"/>
    <w:rsid w:val="0088118E"/>
    <w:rsid w:val="008829CC"/>
    <w:rsid w:val="0088395C"/>
    <w:rsid w:val="00883CC2"/>
    <w:rsid w:val="008841DC"/>
    <w:rsid w:val="008847D5"/>
    <w:rsid w:val="0088580D"/>
    <w:rsid w:val="00885C6F"/>
    <w:rsid w:val="008862C5"/>
    <w:rsid w:val="00887C60"/>
    <w:rsid w:val="0089021B"/>
    <w:rsid w:val="00891B34"/>
    <w:rsid w:val="00891C4D"/>
    <w:rsid w:val="00892256"/>
    <w:rsid w:val="008928B4"/>
    <w:rsid w:val="00892BA8"/>
    <w:rsid w:val="0089335A"/>
    <w:rsid w:val="00893515"/>
    <w:rsid w:val="008935A1"/>
    <w:rsid w:val="00893D54"/>
    <w:rsid w:val="00895575"/>
    <w:rsid w:val="00896119"/>
    <w:rsid w:val="00896347"/>
    <w:rsid w:val="00896482"/>
    <w:rsid w:val="00896601"/>
    <w:rsid w:val="0089663E"/>
    <w:rsid w:val="00896A06"/>
    <w:rsid w:val="008973FF"/>
    <w:rsid w:val="008A08F1"/>
    <w:rsid w:val="008A0DA6"/>
    <w:rsid w:val="008A2B38"/>
    <w:rsid w:val="008A2CE8"/>
    <w:rsid w:val="008A3591"/>
    <w:rsid w:val="008A3A9E"/>
    <w:rsid w:val="008A3EF0"/>
    <w:rsid w:val="008A431D"/>
    <w:rsid w:val="008A553A"/>
    <w:rsid w:val="008A5D4F"/>
    <w:rsid w:val="008A660E"/>
    <w:rsid w:val="008A68B4"/>
    <w:rsid w:val="008A72C8"/>
    <w:rsid w:val="008A7BA0"/>
    <w:rsid w:val="008A7BEB"/>
    <w:rsid w:val="008B05A4"/>
    <w:rsid w:val="008B1710"/>
    <w:rsid w:val="008B23BD"/>
    <w:rsid w:val="008B2BA4"/>
    <w:rsid w:val="008B2E55"/>
    <w:rsid w:val="008B456C"/>
    <w:rsid w:val="008B4896"/>
    <w:rsid w:val="008B5EFD"/>
    <w:rsid w:val="008B6360"/>
    <w:rsid w:val="008B657F"/>
    <w:rsid w:val="008B72B2"/>
    <w:rsid w:val="008B7376"/>
    <w:rsid w:val="008B7A11"/>
    <w:rsid w:val="008B7F24"/>
    <w:rsid w:val="008C05C1"/>
    <w:rsid w:val="008C0710"/>
    <w:rsid w:val="008C0C84"/>
    <w:rsid w:val="008C0CF4"/>
    <w:rsid w:val="008C0E21"/>
    <w:rsid w:val="008C1213"/>
    <w:rsid w:val="008C1F36"/>
    <w:rsid w:val="008C29CA"/>
    <w:rsid w:val="008C3536"/>
    <w:rsid w:val="008C3B3E"/>
    <w:rsid w:val="008C479A"/>
    <w:rsid w:val="008C4A33"/>
    <w:rsid w:val="008C5869"/>
    <w:rsid w:val="008C5B6C"/>
    <w:rsid w:val="008C62AF"/>
    <w:rsid w:val="008C6B9D"/>
    <w:rsid w:val="008C6F86"/>
    <w:rsid w:val="008C774F"/>
    <w:rsid w:val="008C7D60"/>
    <w:rsid w:val="008D1B59"/>
    <w:rsid w:val="008D2300"/>
    <w:rsid w:val="008D26CF"/>
    <w:rsid w:val="008D3F29"/>
    <w:rsid w:val="008D442F"/>
    <w:rsid w:val="008D5D56"/>
    <w:rsid w:val="008D6222"/>
    <w:rsid w:val="008D6624"/>
    <w:rsid w:val="008D66CC"/>
    <w:rsid w:val="008D67BB"/>
    <w:rsid w:val="008D727E"/>
    <w:rsid w:val="008E0955"/>
    <w:rsid w:val="008E1625"/>
    <w:rsid w:val="008E196F"/>
    <w:rsid w:val="008E624C"/>
    <w:rsid w:val="008E6497"/>
    <w:rsid w:val="008E6EFE"/>
    <w:rsid w:val="008E7492"/>
    <w:rsid w:val="008E7A6A"/>
    <w:rsid w:val="008E7C4B"/>
    <w:rsid w:val="008E7D36"/>
    <w:rsid w:val="008F00A0"/>
    <w:rsid w:val="008F1223"/>
    <w:rsid w:val="008F14FC"/>
    <w:rsid w:val="008F1A88"/>
    <w:rsid w:val="008F2CD4"/>
    <w:rsid w:val="008F2EAF"/>
    <w:rsid w:val="008F3170"/>
    <w:rsid w:val="008F3E0A"/>
    <w:rsid w:val="008F3EA8"/>
    <w:rsid w:val="008F4427"/>
    <w:rsid w:val="008F4826"/>
    <w:rsid w:val="008F4DEC"/>
    <w:rsid w:val="008F5173"/>
    <w:rsid w:val="008F57AE"/>
    <w:rsid w:val="008F5D84"/>
    <w:rsid w:val="008F6144"/>
    <w:rsid w:val="008F7BD1"/>
    <w:rsid w:val="008F7E90"/>
    <w:rsid w:val="009004E8"/>
    <w:rsid w:val="00900811"/>
    <w:rsid w:val="009008F4"/>
    <w:rsid w:val="00900D48"/>
    <w:rsid w:val="00900E17"/>
    <w:rsid w:val="009012BB"/>
    <w:rsid w:val="009016BB"/>
    <w:rsid w:val="0090211D"/>
    <w:rsid w:val="009023A9"/>
    <w:rsid w:val="009023F3"/>
    <w:rsid w:val="00905040"/>
    <w:rsid w:val="0090524B"/>
    <w:rsid w:val="009059DC"/>
    <w:rsid w:val="00905B45"/>
    <w:rsid w:val="00905E07"/>
    <w:rsid w:val="00906653"/>
    <w:rsid w:val="00906A32"/>
    <w:rsid w:val="00907339"/>
    <w:rsid w:val="00907BE4"/>
    <w:rsid w:val="00910D82"/>
    <w:rsid w:val="0091107D"/>
    <w:rsid w:val="00911282"/>
    <w:rsid w:val="009112B7"/>
    <w:rsid w:val="0091281B"/>
    <w:rsid w:val="00912B8D"/>
    <w:rsid w:val="009149A8"/>
    <w:rsid w:val="0091592E"/>
    <w:rsid w:val="00915981"/>
    <w:rsid w:val="00915EC7"/>
    <w:rsid w:val="0091640F"/>
    <w:rsid w:val="00916B55"/>
    <w:rsid w:val="009171F1"/>
    <w:rsid w:val="00921183"/>
    <w:rsid w:val="0092177B"/>
    <w:rsid w:val="009217BD"/>
    <w:rsid w:val="00921A57"/>
    <w:rsid w:val="0092238D"/>
    <w:rsid w:val="00922BD2"/>
    <w:rsid w:val="0092332F"/>
    <w:rsid w:val="00923C33"/>
    <w:rsid w:val="00925EBF"/>
    <w:rsid w:val="0092642D"/>
    <w:rsid w:val="00930FA0"/>
    <w:rsid w:val="0093111C"/>
    <w:rsid w:val="00931354"/>
    <w:rsid w:val="00931E48"/>
    <w:rsid w:val="00931EC7"/>
    <w:rsid w:val="00932087"/>
    <w:rsid w:val="00932818"/>
    <w:rsid w:val="009329B0"/>
    <w:rsid w:val="00933874"/>
    <w:rsid w:val="0093502A"/>
    <w:rsid w:val="0093546C"/>
    <w:rsid w:val="00936F51"/>
    <w:rsid w:val="0094100A"/>
    <w:rsid w:val="00942103"/>
    <w:rsid w:val="009425CC"/>
    <w:rsid w:val="00942615"/>
    <w:rsid w:val="009428E7"/>
    <w:rsid w:val="00942BF3"/>
    <w:rsid w:val="00943298"/>
    <w:rsid w:val="00943365"/>
    <w:rsid w:val="00943CAC"/>
    <w:rsid w:val="00944A39"/>
    <w:rsid w:val="00944AA8"/>
    <w:rsid w:val="0094657A"/>
    <w:rsid w:val="00946873"/>
    <w:rsid w:val="00947485"/>
    <w:rsid w:val="00947C94"/>
    <w:rsid w:val="009521F5"/>
    <w:rsid w:val="00952798"/>
    <w:rsid w:val="009534DC"/>
    <w:rsid w:val="009534FB"/>
    <w:rsid w:val="009541B6"/>
    <w:rsid w:val="0095471E"/>
    <w:rsid w:val="00954E3C"/>
    <w:rsid w:val="0095555C"/>
    <w:rsid w:val="009571D3"/>
    <w:rsid w:val="0095735F"/>
    <w:rsid w:val="009578E6"/>
    <w:rsid w:val="00957B12"/>
    <w:rsid w:val="00957E06"/>
    <w:rsid w:val="00957E6E"/>
    <w:rsid w:val="00960D46"/>
    <w:rsid w:val="00960F0B"/>
    <w:rsid w:val="0096185F"/>
    <w:rsid w:val="009619CC"/>
    <w:rsid w:val="00962F09"/>
    <w:rsid w:val="00962FD4"/>
    <w:rsid w:val="0096488C"/>
    <w:rsid w:val="0096495E"/>
    <w:rsid w:val="009662EF"/>
    <w:rsid w:val="00966C40"/>
    <w:rsid w:val="00966DF7"/>
    <w:rsid w:val="00967162"/>
    <w:rsid w:val="00967F77"/>
    <w:rsid w:val="0097111E"/>
    <w:rsid w:val="009716DD"/>
    <w:rsid w:val="00971812"/>
    <w:rsid w:val="0097217B"/>
    <w:rsid w:val="009727CA"/>
    <w:rsid w:val="00972BAA"/>
    <w:rsid w:val="009740F7"/>
    <w:rsid w:val="00974F04"/>
    <w:rsid w:val="009757BE"/>
    <w:rsid w:val="00975E78"/>
    <w:rsid w:val="0097625F"/>
    <w:rsid w:val="00976359"/>
    <w:rsid w:val="00976F3B"/>
    <w:rsid w:val="009777B4"/>
    <w:rsid w:val="00977A20"/>
    <w:rsid w:val="00980E9B"/>
    <w:rsid w:val="00981C43"/>
    <w:rsid w:val="00984451"/>
    <w:rsid w:val="0098482E"/>
    <w:rsid w:val="009849E2"/>
    <w:rsid w:val="009851CC"/>
    <w:rsid w:val="00987A8D"/>
    <w:rsid w:val="00990562"/>
    <w:rsid w:val="00990882"/>
    <w:rsid w:val="00990C58"/>
    <w:rsid w:val="009910AD"/>
    <w:rsid w:val="0099134F"/>
    <w:rsid w:val="00991592"/>
    <w:rsid w:val="00991AC4"/>
    <w:rsid w:val="00992430"/>
    <w:rsid w:val="0099341E"/>
    <w:rsid w:val="009938DD"/>
    <w:rsid w:val="0099450E"/>
    <w:rsid w:val="00994688"/>
    <w:rsid w:val="00994998"/>
    <w:rsid w:val="00994C3F"/>
    <w:rsid w:val="0099628E"/>
    <w:rsid w:val="009970DC"/>
    <w:rsid w:val="00997C54"/>
    <w:rsid w:val="009A000F"/>
    <w:rsid w:val="009A054C"/>
    <w:rsid w:val="009A07DE"/>
    <w:rsid w:val="009A0A2E"/>
    <w:rsid w:val="009A0C5F"/>
    <w:rsid w:val="009A160B"/>
    <w:rsid w:val="009A24F7"/>
    <w:rsid w:val="009A25B2"/>
    <w:rsid w:val="009A28A7"/>
    <w:rsid w:val="009A39AA"/>
    <w:rsid w:val="009A3CEB"/>
    <w:rsid w:val="009A3E68"/>
    <w:rsid w:val="009A4B55"/>
    <w:rsid w:val="009A4EF2"/>
    <w:rsid w:val="009A502E"/>
    <w:rsid w:val="009A5547"/>
    <w:rsid w:val="009A5A2A"/>
    <w:rsid w:val="009A660E"/>
    <w:rsid w:val="009A6635"/>
    <w:rsid w:val="009B1542"/>
    <w:rsid w:val="009B1C00"/>
    <w:rsid w:val="009B1E23"/>
    <w:rsid w:val="009B1FF9"/>
    <w:rsid w:val="009B288A"/>
    <w:rsid w:val="009B2BA2"/>
    <w:rsid w:val="009B2C24"/>
    <w:rsid w:val="009B34C3"/>
    <w:rsid w:val="009B401C"/>
    <w:rsid w:val="009B4BAE"/>
    <w:rsid w:val="009B5D79"/>
    <w:rsid w:val="009B5D9B"/>
    <w:rsid w:val="009B6CAE"/>
    <w:rsid w:val="009B72D1"/>
    <w:rsid w:val="009B7589"/>
    <w:rsid w:val="009B75D4"/>
    <w:rsid w:val="009B762E"/>
    <w:rsid w:val="009B7A99"/>
    <w:rsid w:val="009B7E9A"/>
    <w:rsid w:val="009C0C82"/>
    <w:rsid w:val="009C204B"/>
    <w:rsid w:val="009C24BA"/>
    <w:rsid w:val="009C2C61"/>
    <w:rsid w:val="009C3430"/>
    <w:rsid w:val="009C3C8B"/>
    <w:rsid w:val="009C4D11"/>
    <w:rsid w:val="009C4DD5"/>
    <w:rsid w:val="009C57CA"/>
    <w:rsid w:val="009C628E"/>
    <w:rsid w:val="009C67AD"/>
    <w:rsid w:val="009C691F"/>
    <w:rsid w:val="009C74F1"/>
    <w:rsid w:val="009D0071"/>
    <w:rsid w:val="009D05F4"/>
    <w:rsid w:val="009D076E"/>
    <w:rsid w:val="009D1C0D"/>
    <w:rsid w:val="009D2A2E"/>
    <w:rsid w:val="009D3A05"/>
    <w:rsid w:val="009D400F"/>
    <w:rsid w:val="009D462F"/>
    <w:rsid w:val="009D4F99"/>
    <w:rsid w:val="009D507D"/>
    <w:rsid w:val="009D51CE"/>
    <w:rsid w:val="009D5495"/>
    <w:rsid w:val="009D54BE"/>
    <w:rsid w:val="009D579B"/>
    <w:rsid w:val="009D5848"/>
    <w:rsid w:val="009D5B25"/>
    <w:rsid w:val="009E02CE"/>
    <w:rsid w:val="009E08FB"/>
    <w:rsid w:val="009E0E12"/>
    <w:rsid w:val="009E11A9"/>
    <w:rsid w:val="009E1413"/>
    <w:rsid w:val="009E1F2F"/>
    <w:rsid w:val="009E27F4"/>
    <w:rsid w:val="009E330D"/>
    <w:rsid w:val="009E39FF"/>
    <w:rsid w:val="009E4006"/>
    <w:rsid w:val="009E45B4"/>
    <w:rsid w:val="009E4C41"/>
    <w:rsid w:val="009E53CF"/>
    <w:rsid w:val="009E585B"/>
    <w:rsid w:val="009E5876"/>
    <w:rsid w:val="009E5CB9"/>
    <w:rsid w:val="009E7103"/>
    <w:rsid w:val="009F0182"/>
    <w:rsid w:val="009F0E3A"/>
    <w:rsid w:val="009F1B4C"/>
    <w:rsid w:val="009F2914"/>
    <w:rsid w:val="009F2BA0"/>
    <w:rsid w:val="009F30C1"/>
    <w:rsid w:val="009F3552"/>
    <w:rsid w:val="009F40CD"/>
    <w:rsid w:val="009F43D8"/>
    <w:rsid w:val="009F4F5F"/>
    <w:rsid w:val="009F5D1E"/>
    <w:rsid w:val="009F6015"/>
    <w:rsid w:val="009F7132"/>
    <w:rsid w:val="00A0017D"/>
    <w:rsid w:val="00A00517"/>
    <w:rsid w:val="00A00F42"/>
    <w:rsid w:val="00A013D2"/>
    <w:rsid w:val="00A01D93"/>
    <w:rsid w:val="00A02E94"/>
    <w:rsid w:val="00A03128"/>
    <w:rsid w:val="00A03F61"/>
    <w:rsid w:val="00A04C31"/>
    <w:rsid w:val="00A0754A"/>
    <w:rsid w:val="00A07C66"/>
    <w:rsid w:val="00A100C9"/>
    <w:rsid w:val="00A1020F"/>
    <w:rsid w:val="00A1038F"/>
    <w:rsid w:val="00A10BCB"/>
    <w:rsid w:val="00A11548"/>
    <w:rsid w:val="00A1209C"/>
    <w:rsid w:val="00A1301C"/>
    <w:rsid w:val="00A14FC9"/>
    <w:rsid w:val="00A17370"/>
    <w:rsid w:val="00A17BEF"/>
    <w:rsid w:val="00A20A88"/>
    <w:rsid w:val="00A20F88"/>
    <w:rsid w:val="00A2213E"/>
    <w:rsid w:val="00A22A26"/>
    <w:rsid w:val="00A2356E"/>
    <w:rsid w:val="00A23FF2"/>
    <w:rsid w:val="00A24ADC"/>
    <w:rsid w:val="00A255E9"/>
    <w:rsid w:val="00A25EFB"/>
    <w:rsid w:val="00A275EA"/>
    <w:rsid w:val="00A277D7"/>
    <w:rsid w:val="00A27B61"/>
    <w:rsid w:val="00A27B83"/>
    <w:rsid w:val="00A30422"/>
    <w:rsid w:val="00A30FEF"/>
    <w:rsid w:val="00A31885"/>
    <w:rsid w:val="00A31A80"/>
    <w:rsid w:val="00A31D06"/>
    <w:rsid w:val="00A32F50"/>
    <w:rsid w:val="00A331BF"/>
    <w:rsid w:val="00A34CED"/>
    <w:rsid w:val="00A34DF0"/>
    <w:rsid w:val="00A35F2A"/>
    <w:rsid w:val="00A36163"/>
    <w:rsid w:val="00A362A0"/>
    <w:rsid w:val="00A36701"/>
    <w:rsid w:val="00A3719E"/>
    <w:rsid w:val="00A37C3F"/>
    <w:rsid w:val="00A40145"/>
    <w:rsid w:val="00A40253"/>
    <w:rsid w:val="00A419E8"/>
    <w:rsid w:val="00A42D68"/>
    <w:rsid w:val="00A43650"/>
    <w:rsid w:val="00A444DE"/>
    <w:rsid w:val="00A45E2F"/>
    <w:rsid w:val="00A4606F"/>
    <w:rsid w:val="00A46E67"/>
    <w:rsid w:val="00A4715A"/>
    <w:rsid w:val="00A47B99"/>
    <w:rsid w:val="00A5093C"/>
    <w:rsid w:val="00A512A8"/>
    <w:rsid w:val="00A51E57"/>
    <w:rsid w:val="00A53483"/>
    <w:rsid w:val="00A54D7B"/>
    <w:rsid w:val="00A552E6"/>
    <w:rsid w:val="00A561DD"/>
    <w:rsid w:val="00A6075C"/>
    <w:rsid w:val="00A609DA"/>
    <w:rsid w:val="00A6105C"/>
    <w:rsid w:val="00A61329"/>
    <w:rsid w:val="00A614F5"/>
    <w:rsid w:val="00A62436"/>
    <w:rsid w:val="00A62D34"/>
    <w:rsid w:val="00A62E3E"/>
    <w:rsid w:val="00A63C62"/>
    <w:rsid w:val="00A64715"/>
    <w:rsid w:val="00A64776"/>
    <w:rsid w:val="00A6567C"/>
    <w:rsid w:val="00A664A5"/>
    <w:rsid w:val="00A6723D"/>
    <w:rsid w:val="00A67CEE"/>
    <w:rsid w:val="00A705C1"/>
    <w:rsid w:val="00A70ACA"/>
    <w:rsid w:val="00A7149F"/>
    <w:rsid w:val="00A715DB"/>
    <w:rsid w:val="00A71E95"/>
    <w:rsid w:val="00A72175"/>
    <w:rsid w:val="00A72A78"/>
    <w:rsid w:val="00A762BD"/>
    <w:rsid w:val="00A773DE"/>
    <w:rsid w:val="00A77D9D"/>
    <w:rsid w:val="00A80921"/>
    <w:rsid w:val="00A80A42"/>
    <w:rsid w:val="00A80F41"/>
    <w:rsid w:val="00A81012"/>
    <w:rsid w:val="00A81DC5"/>
    <w:rsid w:val="00A82076"/>
    <w:rsid w:val="00A82AB6"/>
    <w:rsid w:val="00A82ED3"/>
    <w:rsid w:val="00A833A6"/>
    <w:rsid w:val="00A83738"/>
    <w:rsid w:val="00A83B66"/>
    <w:rsid w:val="00A83C1F"/>
    <w:rsid w:val="00A83D9D"/>
    <w:rsid w:val="00A83F38"/>
    <w:rsid w:val="00A84F2C"/>
    <w:rsid w:val="00A850A9"/>
    <w:rsid w:val="00A86E59"/>
    <w:rsid w:val="00A86EA5"/>
    <w:rsid w:val="00A8737F"/>
    <w:rsid w:val="00A876FA"/>
    <w:rsid w:val="00A904AC"/>
    <w:rsid w:val="00A9057C"/>
    <w:rsid w:val="00A90FE6"/>
    <w:rsid w:val="00A91276"/>
    <w:rsid w:val="00A9152A"/>
    <w:rsid w:val="00A91E06"/>
    <w:rsid w:val="00A92C9A"/>
    <w:rsid w:val="00A930E0"/>
    <w:rsid w:val="00A93618"/>
    <w:rsid w:val="00A93E66"/>
    <w:rsid w:val="00A94CC7"/>
    <w:rsid w:val="00A94F51"/>
    <w:rsid w:val="00A95D9B"/>
    <w:rsid w:val="00A96941"/>
    <w:rsid w:val="00A96F6A"/>
    <w:rsid w:val="00A97307"/>
    <w:rsid w:val="00A97773"/>
    <w:rsid w:val="00AA05DD"/>
    <w:rsid w:val="00AA141F"/>
    <w:rsid w:val="00AA1910"/>
    <w:rsid w:val="00AA371E"/>
    <w:rsid w:val="00AA3B5B"/>
    <w:rsid w:val="00AA5E92"/>
    <w:rsid w:val="00AA5F01"/>
    <w:rsid w:val="00AA6370"/>
    <w:rsid w:val="00AA7453"/>
    <w:rsid w:val="00AA76B0"/>
    <w:rsid w:val="00AA777D"/>
    <w:rsid w:val="00AA7974"/>
    <w:rsid w:val="00AA7D63"/>
    <w:rsid w:val="00AA7DA1"/>
    <w:rsid w:val="00AB056C"/>
    <w:rsid w:val="00AB0718"/>
    <w:rsid w:val="00AB1113"/>
    <w:rsid w:val="00AB1F78"/>
    <w:rsid w:val="00AB30E1"/>
    <w:rsid w:val="00AB4127"/>
    <w:rsid w:val="00AB5814"/>
    <w:rsid w:val="00AB5B5C"/>
    <w:rsid w:val="00AB640A"/>
    <w:rsid w:val="00AB6706"/>
    <w:rsid w:val="00AB7088"/>
    <w:rsid w:val="00AB78B4"/>
    <w:rsid w:val="00AB7ADA"/>
    <w:rsid w:val="00AC04E7"/>
    <w:rsid w:val="00AC055A"/>
    <w:rsid w:val="00AC071B"/>
    <w:rsid w:val="00AC0CD5"/>
    <w:rsid w:val="00AC0ED9"/>
    <w:rsid w:val="00AC134B"/>
    <w:rsid w:val="00AC1557"/>
    <w:rsid w:val="00AC15D7"/>
    <w:rsid w:val="00AC18D1"/>
    <w:rsid w:val="00AC1A0D"/>
    <w:rsid w:val="00AC1E31"/>
    <w:rsid w:val="00AC1F65"/>
    <w:rsid w:val="00AC244D"/>
    <w:rsid w:val="00AC2488"/>
    <w:rsid w:val="00AC476B"/>
    <w:rsid w:val="00AC4A8D"/>
    <w:rsid w:val="00AC521D"/>
    <w:rsid w:val="00AC5F1A"/>
    <w:rsid w:val="00AC75D2"/>
    <w:rsid w:val="00AD0C4D"/>
    <w:rsid w:val="00AD0F69"/>
    <w:rsid w:val="00AD0F7D"/>
    <w:rsid w:val="00AD1C67"/>
    <w:rsid w:val="00AD3122"/>
    <w:rsid w:val="00AD3361"/>
    <w:rsid w:val="00AD34F9"/>
    <w:rsid w:val="00AD3927"/>
    <w:rsid w:val="00AD3F7A"/>
    <w:rsid w:val="00AD4048"/>
    <w:rsid w:val="00AD4122"/>
    <w:rsid w:val="00AD4500"/>
    <w:rsid w:val="00AD471A"/>
    <w:rsid w:val="00AD48A3"/>
    <w:rsid w:val="00AD5464"/>
    <w:rsid w:val="00AD54BE"/>
    <w:rsid w:val="00AD6462"/>
    <w:rsid w:val="00AD7389"/>
    <w:rsid w:val="00AE02DA"/>
    <w:rsid w:val="00AE06E1"/>
    <w:rsid w:val="00AE0CBC"/>
    <w:rsid w:val="00AE14A9"/>
    <w:rsid w:val="00AE15B3"/>
    <w:rsid w:val="00AE2579"/>
    <w:rsid w:val="00AE388F"/>
    <w:rsid w:val="00AE38F4"/>
    <w:rsid w:val="00AE4094"/>
    <w:rsid w:val="00AE4494"/>
    <w:rsid w:val="00AE4C08"/>
    <w:rsid w:val="00AF0A4F"/>
    <w:rsid w:val="00AF27D5"/>
    <w:rsid w:val="00AF37DC"/>
    <w:rsid w:val="00AF44F9"/>
    <w:rsid w:val="00AF5C54"/>
    <w:rsid w:val="00AF605E"/>
    <w:rsid w:val="00AF6C3D"/>
    <w:rsid w:val="00AF6C6D"/>
    <w:rsid w:val="00AF76E2"/>
    <w:rsid w:val="00AF7BE0"/>
    <w:rsid w:val="00B00F83"/>
    <w:rsid w:val="00B010AA"/>
    <w:rsid w:val="00B0128D"/>
    <w:rsid w:val="00B023C0"/>
    <w:rsid w:val="00B03008"/>
    <w:rsid w:val="00B03CE9"/>
    <w:rsid w:val="00B0514D"/>
    <w:rsid w:val="00B05664"/>
    <w:rsid w:val="00B064E9"/>
    <w:rsid w:val="00B06A1E"/>
    <w:rsid w:val="00B06B06"/>
    <w:rsid w:val="00B102E2"/>
    <w:rsid w:val="00B108B0"/>
    <w:rsid w:val="00B10CA6"/>
    <w:rsid w:val="00B115AF"/>
    <w:rsid w:val="00B11741"/>
    <w:rsid w:val="00B1314B"/>
    <w:rsid w:val="00B148E8"/>
    <w:rsid w:val="00B14D71"/>
    <w:rsid w:val="00B15385"/>
    <w:rsid w:val="00B1561E"/>
    <w:rsid w:val="00B16717"/>
    <w:rsid w:val="00B16CF3"/>
    <w:rsid w:val="00B17141"/>
    <w:rsid w:val="00B172B2"/>
    <w:rsid w:val="00B17C92"/>
    <w:rsid w:val="00B2111B"/>
    <w:rsid w:val="00B2124C"/>
    <w:rsid w:val="00B21376"/>
    <w:rsid w:val="00B21769"/>
    <w:rsid w:val="00B21D6C"/>
    <w:rsid w:val="00B22351"/>
    <w:rsid w:val="00B22F92"/>
    <w:rsid w:val="00B239EA"/>
    <w:rsid w:val="00B23C43"/>
    <w:rsid w:val="00B24019"/>
    <w:rsid w:val="00B241F6"/>
    <w:rsid w:val="00B24522"/>
    <w:rsid w:val="00B246F8"/>
    <w:rsid w:val="00B24860"/>
    <w:rsid w:val="00B24D3F"/>
    <w:rsid w:val="00B24ED1"/>
    <w:rsid w:val="00B25605"/>
    <w:rsid w:val="00B2560F"/>
    <w:rsid w:val="00B25848"/>
    <w:rsid w:val="00B260FF"/>
    <w:rsid w:val="00B26D2B"/>
    <w:rsid w:val="00B271C2"/>
    <w:rsid w:val="00B2785C"/>
    <w:rsid w:val="00B278AB"/>
    <w:rsid w:val="00B27B54"/>
    <w:rsid w:val="00B27F14"/>
    <w:rsid w:val="00B30337"/>
    <w:rsid w:val="00B3156B"/>
    <w:rsid w:val="00B31957"/>
    <w:rsid w:val="00B3199B"/>
    <w:rsid w:val="00B32665"/>
    <w:rsid w:val="00B32F3B"/>
    <w:rsid w:val="00B33A29"/>
    <w:rsid w:val="00B33C73"/>
    <w:rsid w:val="00B34260"/>
    <w:rsid w:val="00B356C0"/>
    <w:rsid w:val="00B35B0A"/>
    <w:rsid w:val="00B35C5B"/>
    <w:rsid w:val="00B35EB7"/>
    <w:rsid w:val="00B37126"/>
    <w:rsid w:val="00B40735"/>
    <w:rsid w:val="00B4075E"/>
    <w:rsid w:val="00B40B0C"/>
    <w:rsid w:val="00B41E6E"/>
    <w:rsid w:val="00B42628"/>
    <w:rsid w:val="00B426DB"/>
    <w:rsid w:val="00B437C4"/>
    <w:rsid w:val="00B4544B"/>
    <w:rsid w:val="00B47141"/>
    <w:rsid w:val="00B47D07"/>
    <w:rsid w:val="00B5113A"/>
    <w:rsid w:val="00B52425"/>
    <w:rsid w:val="00B526F7"/>
    <w:rsid w:val="00B53714"/>
    <w:rsid w:val="00B53736"/>
    <w:rsid w:val="00B541E3"/>
    <w:rsid w:val="00B54412"/>
    <w:rsid w:val="00B5480B"/>
    <w:rsid w:val="00B54E55"/>
    <w:rsid w:val="00B555CB"/>
    <w:rsid w:val="00B55CF4"/>
    <w:rsid w:val="00B578BD"/>
    <w:rsid w:val="00B602AB"/>
    <w:rsid w:val="00B6143E"/>
    <w:rsid w:val="00B6187B"/>
    <w:rsid w:val="00B624F3"/>
    <w:rsid w:val="00B62998"/>
    <w:rsid w:val="00B62AFA"/>
    <w:rsid w:val="00B62BF4"/>
    <w:rsid w:val="00B6330F"/>
    <w:rsid w:val="00B63344"/>
    <w:rsid w:val="00B63CB5"/>
    <w:rsid w:val="00B64B82"/>
    <w:rsid w:val="00B650C8"/>
    <w:rsid w:val="00B65E8C"/>
    <w:rsid w:val="00B65FD8"/>
    <w:rsid w:val="00B6707A"/>
    <w:rsid w:val="00B706B1"/>
    <w:rsid w:val="00B7166F"/>
    <w:rsid w:val="00B7168C"/>
    <w:rsid w:val="00B72EDD"/>
    <w:rsid w:val="00B72FD5"/>
    <w:rsid w:val="00B74220"/>
    <w:rsid w:val="00B75047"/>
    <w:rsid w:val="00B751C3"/>
    <w:rsid w:val="00B7633D"/>
    <w:rsid w:val="00B76530"/>
    <w:rsid w:val="00B769F8"/>
    <w:rsid w:val="00B76B21"/>
    <w:rsid w:val="00B76E58"/>
    <w:rsid w:val="00B7754D"/>
    <w:rsid w:val="00B77E60"/>
    <w:rsid w:val="00B80784"/>
    <w:rsid w:val="00B81E77"/>
    <w:rsid w:val="00B82B28"/>
    <w:rsid w:val="00B83103"/>
    <w:rsid w:val="00B83246"/>
    <w:rsid w:val="00B835F6"/>
    <w:rsid w:val="00B8389B"/>
    <w:rsid w:val="00B8393E"/>
    <w:rsid w:val="00B839EE"/>
    <w:rsid w:val="00B843A9"/>
    <w:rsid w:val="00B84B82"/>
    <w:rsid w:val="00B85AFE"/>
    <w:rsid w:val="00B8700E"/>
    <w:rsid w:val="00B87BE3"/>
    <w:rsid w:val="00B904F3"/>
    <w:rsid w:val="00B908DB"/>
    <w:rsid w:val="00B90902"/>
    <w:rsid w:val="00B90981"/>
    <w:rsid w:val="00B9149A"/>
    <w:rsid w:val="00B91D2A"/>
    <w:rsid w:val="00B9205D"/>
    <w:rsid w:val="00B92295"/>
    <w:rsid w:val="00B922B7"/>
    <w:rsid w:val="00B92B08"/>
    <w:rsid w:val="00B94D33"/>
    <w:rsid w:val="00B95B18"/>
    <w:rsid w:val="00B95F92"/>
    <w:rsid w:val="00B962BA"/>
    <w:rsid w:val="00B97857"/>
    <w:rsid w:val="00B97D47"/>
    <w:rsid w:val="00B97DF5"/>
    <w:rsid w:val="00B97F59"/>
    <w:rsid w:val="00BA04FB"/>
    <w:rsid w:val="00BA0614"/>
    <w:rsid w:val="00BA0626"/>
    <w:rsid w:val="00BA0823"/>
    <w:rsid w:val="00BA1225"/>
    <w:rsid w:val="00BA2434"/>
    <w:rsid w:val="00BA312D"/>
    <w:rsid w:val="00BA4D53"/>
    <w:rsid w:val="00BA51E0"/>
    <w:rsid w:val="00BA54C5"/>
    <w:rsid w:val="00BB0262"/>
    <w:rsid w:val="00BB12F6"/>
    <w:rsid w:val="00BB4242"/>
    <w:rsid w:val="00BB42D7"/>
    <w:rsid w:val="00BB5AAB"/>
    <w:rsid w:val="00BC0032"/>
    <w:rsid w:val="00BC0240"/>
    <w:rsid w:val="00BC24EA"/>
    <w:rsid w:val="00BC2CC5"/>
    <w:rsid w:val="00BC2D63"/>
    <w:rsid w:val="00BC3381"/>
    <w:rsid w:val="00BC392B"/>
    <w:rsid w:val="00BC3D0D"/>
    <w:rsid w:val="00BC498B"/>
    <w:rsid w:val="00BC4DAC"/>
    <w:rsid w:val="00BC4F6A"/>
    <w:rsid w:val="00BC56E8"/>
    <w:rsid w:val="00BC5BE6"/>
    <w:rsid w:val="00BC66A3"/>
    <w:rsid w:val="00BC7569"/>
    <w:rsid w:val="00BC7628"/>
    <w:rsid w:val="00BD1263"/>
    <w:rsid w:val="00BD158F"/>
    <w:rsid w:val="00BD1A25"/>
    <w:rsid w:val="00BD2B2E"/>
    <w:rsid w:val="00BD3FFB"/>
    <w:rsid w:val="00BD4813"/>
    <w:rsid w:val="00BD5334"/>
    <w:rsid w:val="00BD58DD"/>
    <w:rsid w:val="00BD5EFE"/>
    <w:rsid w:val="00BD671E"/>
    <w:rsid w:val="00BD67F2"/>
    <w:rsid w:val="00BD6D1E"/>
    <w:rsid w:val="00BD7193"/>
    <w:rsid w:val="00BD7C00"/>
    <w:rsid w:val="00BE05DE"/>
    <w:rsid w:val="00BE05E7"/>
    <w:rsid w:val="00BE09AD"/>
    <w:rsid w:val="00BE1669"/>
    <w:rsid w:val="00BE2301"/>
    <w:rsid w:val="00BE24B6"/>
    <w:rsid w:val="00BE38DA"/>
    <w:rsid w:val="00BE3F7E"/>
    <w:rsid w:val="00BE77EE"/>
    <w:rsid w:val="00BE7EE0"/>
    <w:rsid w:val="00BF030D"/>
    <w:rsid w:val="00BF083A"/>
    <w:rsid w:val="00BF0A02"/>
    <w:rsid w:val="00BF0AB3"/>
    <w:rsid w:val="00BF1D17"/>
    <w:rsid w:val="00BF1DA1"/>
    <w:rsid w:val="00BF233E"/>
    <w:rsid w:val="00BF2676"/>
    <w:rsid w:val="00BF37CE"/>
    <w:rsid w:val="00BF4333"/>
    <w:rsid w:val="00BF4519"/>
    <w:rsid w:val="00BF4ED7"/>
    <w:rsid w:val="00BF4F82"/>
    <w:rsid w:val="00BF50DA"/>
    <w:rsid w:val="00BF53CC"/>
    <w:rsid w:val="00BF5B9B"/>
    <w:rsid w:val="00BF5D11"/>
    <w:rsid w:val="00BF61B7"/>
    <w:rsid w:val="00BF6541"/>
    <w:rsid w:val="00C00505"/>
    <w:rsid w:val="00C02930"/>
    <w:rsid w:val="00C031A2"/>
    <w:rsid w:val="00C03642"/>
    <w:rsid w:val="00C04E92"/>
    <w:rsid w:val="00C05380"/>
    <w:rsid w:val="00C05688"/>
    <w:rsid w:val="00C05A6F"/>
    <w:rsid w:val="00C06654"/>
    <w:rsid w:val="00C06979"/>
    <w:rsid w:val="00C06AD4"/>
    <w:rsid w:val="00C07134"/>
    <w:rsid w:val="00C07908"/>
    <w:rsid w:val="00C07C90"/>
    <w:rsid w:val="00C109A6"/>
    <w:rsid w:val="00C112BF"/>
    <w:rsid w:val="00C1194D"/>
    <w:rsid w:val="00C11BAC"/>
    <w:rsid w:val="00C11CF7"/>
    <w:rsid w:val="00C12046"/>
    <w:rsid w:val="00C1211E"/>
    <w:rsid w:val="00C12DED"/>
    <w:rsid w:val="00C141B1"/>
    <w:rsid w:val="00C14F7C"/>
    <w:rsid w:val="00C159B3"/>
    <w:rsid w:val="00C15C6A"/>
    <w:rsid w:val="00C15DF2"/>
    <w:rsid w:val="00C169D4"/>
    <w:rsid w:val="00C16BE4"/>
    <w:rsid w:val="00C17577"/>
    <w:rsid w:val="00C20720"/>
    <w:rsid w:val="00C21A67"/>
    <w:rsid w:val="00C22F1F"/>
    <w:rsid w:val="00C23194"/>
    <w:rsid w:val="00C2480D"/>
    <w:rsid w:val="00C249B7"/>
    <w:rsid w:val="00C24CD1"/>
    <w:rsid w:val="00C251B2"/>
    <w:rsid w:val="00C25FC3"/>
    <w:rsid w:val="00C27EB0"/>
    <w:rsid w:val="00C27ED9"/>
    <w:rsid w:val="00C27F25"/>
    <w:rsid w:val="00C27FEE"/>
    <w:rsid w:val="00C30801"/>
    <w:rsid w:val="00C31176"/>
    <w:rsid w:val="00C31B2C"/>
    <w:rsid w:val="00C330E6"/>
    <w:rsid w:val="00C33A0A"/>
    <w:rsid w:val="00C34074"/>
    <w:rsid w:val="00C34E54"/>
    <w:rsid w:val="00C34F73"/>
    <w:rsid w:val="00C355C1"/>
    <w:rsid w:val="00C35B88"/>
    <w:rsid w:val="00C35DCF"/>
    <w:rsid w:val="00C36B3D"/>
    <w:rsid w:val="00C36EB2"/>
    <w:rsid w:val="00C40AAC"/>
    <w:rsid w:val="00C4199E"/>
    <w:rsid w:val="00C41F12"/>
    <w:rsid w:val="00C41FDB"/>
    <w:rsid w:val="00C42B62"/>
    <w:rsid w:val="00C430DC"/>
    <w:rsid w:val="00C4319B"/>
    <w:rsid w:val="00C43679"/>
    <w:rsid w:val="00C437A5"/>
    <w:rsid w:val="00C444C1"/>
    <w:rsid w:val="00C44A44"/>
    <w:rsid w:val="00C45B13"/>
    <w:rsid w:val="00C45D04"/>
    <w:rsid w:val="00C50140"/>
    <w:rsid w:val="00C515B2"/>
    <w:rsid w:val="00C519E0"/>
    <w:rsid w:val="00C529B0"/>
    <w:rsid w:val="00C52DE2"/>
    <w:rsid w:val="00C52F15"/>
    <w:rsid w:val="00C537BF"/>
    <w:rsid w:val="00C54147"/>
    <w:rsid w:val="00C559F8"/>
    <w:rsid w:val="00C55CD1"/>
    <w:rsid w:val="00C55D66"/>
    <w:rsid w:val="00C55E0C"/>
    <w:rsid w:val="00C563BD"/>
    <w:rsid w:val="00C563FF"/>
    <w:rsid w:val="00C57428"/>
    <w:rsid w:val="00C578DE"/>
    <w:rsid w:val="00C60CCA"/>
    <w:rsid w:val="00C60FA0"/>
    <w:rsid w:val="00C61357"/>
    <w:rsid w:val="00C62CBB"/>
    <w:rsid w:val="00C63D8B"/>
    <w:rsid w:val="00C6495D"/>
    <w:rsid w:val="00C6689C"/>
    <w:rsid w:val="00C67DC9"/>
    <w:rsid w:val="00C70702"/>
    <w:rsid w:val="00C70EEB"/>
    <w:rsid w:val="00C70F93"/>
    <w:rsid w:val="00C71049"/>
    <w:rsid w:val="00C71E15"/>
    <w:rsid w:val="00C72E4A"/>
    <w:rsid w:val="00C7414E"/>
    <w:rsid w:val="00C742E9"/>
    <w:rsid w:val="00C743D7"/>
    <w:rsid w:val="00C74EBC"/>
    <w:rsid w:val="00C75205"/>
    <w:rsid w:val="00C75BEF"/>
    <w:rsid w:val="00C77402"/>
    <w:rsid w:val="00C778EF"/>
    <w:rsid w:val="00C77F36"/>
    <w:rsid w:val="00C805CF"/>
    <w:rsid w:val="00C80685"/>
    <w:rsid w:val="00C811A1"/>
    <w:rsid w:val="00C81629"/>
    <w:rsid w:val="00C81F62"/>
    <w:rsid w:val="00C82752"/>
    <w:rsid w:val="00C8394A"/>
    <w:rsid w:val="00C84495"/>
    <w:rsid w:val="00C84EF9"/>
    <w:rsid w:val="00C8537C"/>
    <w:rsid w:val="00C87097"/>
    <w:rsid w:val="00C90171"/>
    <w:rsid w:val="00C9086A"/>
    <w:rsid w:val="00C9170C"/>
    <w:rsid w:val="00C91D75"/>
    <w:rsid w:val="00C92AD3"/>
    <w:rsid w:val="00C92E00"/>
    <w:rsid w:val="00C92F8D"/>
    <w:rsid w:val="00C943E3"/>
    <w:rsid w:val="00C9445E"/>
    <w:rsid w:val="00C9595D"/>
    <w:rsid w:val="00C95AB8"/>
    <w:rsid w:val="00C95B28"/>
    <w:rsid w:val="00C95B7D"/>
    <w:rsid w:val="00C964DC"/>
    <w:rsid w:val="00C968E5"/>
    <w:rsid w:val="00C96D78"/>
    <w:rsid w:val="00C97C72"/>
    <w:rsid w:val="00CA0227"/>
    <w:rsid w:val="00CA2312"/>
    <w:rsid w:val="00CA2D53"/>
    <w:rsid w:val="00CA3D48"/>
    <w:rsid w:val="00CA484F"/>
    <w:rsid w:val="00CA50FB"/>
    <w:rsid w:val="00CA5325"/>
    <w:rsid w:val="00CA53AB"/>
    <w:rsid w:val="00CA547E"/>
    <w:rsid w:val="00CA554B"/>
    <w:rsid w:val="00CA5954"/>
    <w:rsid w:val="00CB0256"/>
    <w:rsid w:val="00CB0336"/>
    <w:rsid w:val="00CB08AD"/>
    <w:rsid w:val="00CB09D9"/>
    <w:rsid w:val="00CB0EFA"/>
    <w:rsid w:val="00CB24C2"/>
    <w:rsid w:val="00CB35D3"/>
    <w:rsid w:val="00CB4A86"/>
    <w:rsid w:val="00CB5D1B"/>
    <w:rsid w:val="00CB7996"/>
    <w:rsid w:val="00CB7D3B"/>
    <w:rsid w:val="00CC1C99"/>
    <w:rsid w:val="00CC1E85"/>
    <w:rsid w:val="00CC1FA7"/>
    <w:rsid w:val="00CC2FEB"/>
    <w:rsid w:val="00CC44C4"/>
    <w:rsid w:val="00CC44EB"/>
    <w:rsid w:val="00CC4A86"/>
    <w:rsid w:val="00CC4C2E"/>
    <w:rsid w:val="00CC536A"/>
    <w:rsid w:val="00CC7A00"/>
    <w:rsid w:val="00CC7CC0"/>
    <w:rsid w:val="00CD0A4E"/>
    <w:rsid w:val="00CD1448"/>
    <w:rsid w:val="00CD38E3"/>
    <w:rsid w:val="00CD455B"/>
    <w:rsid w:val="00CD4743"/>
    <w:rsid w:val="00CD652D"/>
    <w:rsid w:val="00CD6CAF"/>
    <w:rsid w:val="00CE0D58"/>
    <w:rsid w:val="00CE2615"/>
    <w:rsid w:val="00CE3453"/>
    <w:rsid w:val="00CE3738"/>
    <w:rsid w:val="00CE40D8"/>
    <w:rsid w:val="00CE42FC"/>
    <w:rsid w:val="00CE53EB"/>
    <w:rsid w:val="00CE580C"/>
    <w:rsid w:val="00CE5AEE"/>
    <w:rsid w:val="00CE5D12"/>
    <w:rsid w:val="00CF0067"/>
    <w:rsid w:val="00CF07B0"/>
    <w:rsid w:val="00CF262A"/>
    <w:rsid w:val="00CF2B74"/>
    <w:rsid w:val="00CF356D"/>
    <w:rsid w:val="00CF3798"/>
    <w:rsid w:val="00CF47D9"/>
    <w:rsid w:val="00CF5091"/>
    <w:rsid w:val="00CF735F"/>
    <w:rsid w:val="00CF7CD0"/>
    <w:rsid w:val="00D000B2"/>
    <w:rsid w:val="00D00ED5"/>
    <w:rsid w:val="00D00FA5"/>
    <w:rsid w:val="00D03515"/>
    <w:rsid w:val="00D04991"/>
    <w:rsid w:val="00D05C97"/>
    <w:rsid w:val="00D05CA4"/>
    <w:rsid w:val="00D0653D"/>
    <w:rsid w:val="00D06F16"/>
    <w:rsid w:val="00D06F8E"/>
    <w:rsid w:val="00D102CA"/>
    <w:rsid w:val="00D10F87"/>
    <w:rsid w:val="00D11DB2"/>
    <w:rsid w:val="00D124DF"/>
    <w:rsid w:val="00D12833"/>
    <w:rsid w:val="00D12AE5"/>
    <w:rsid w:val="00D16992"/>
    <w:rsid w:val="00D170C8"/>
    <w:rsid w:val="00D173DE"/>
    <w:rsid w:val="00D2046C"/>
    <w:rsid w:val="00D20AE3"/>
    <w:rsid w:val="00D21355"/>
    <w:rsid w:val="00D2186E"/>
    <w:rsid w:val="00D22394"/>
    <w:rsid w:val="00D22CD0"/>
    <w:rsid w:val="00D22E39"/>
    <w:rsid w:val="00D237D0"/>
    <w:rsid w:val="00D23907"/>
    <w:rsid w:val="00D23B96"/>
    <w:rsid w:val="00D2449C"/>
    <w:rsid w:val="00D24AA2"/>
    <w:rsid w:val="00D24EE8"/>
    <w:rsid w:val="00D24F6A"/>
    <w:rsid w:val="00D25ADA"/>
    <w:rsid w:val="00D26189"/>
    <w:rsid w:val="00D26A45"/>
    <w:rsid w:val="00D2746C"/>
    <w:rsid w:val="00D27D88"/>
    <w:rsid w:val="00D304B2"/>
    <w:rsid w:val="00D305E2"/>
    <w:rsid w:val="00D312A4"/>
    <w:rsid w:val="00D31373"/>
    <w:rsid w:val="00D31D97"/>
    <w:rsid w:val="00D32F05"/>
    <w:rsid w:val="00D32F3E"/>
    <w:rsid w:val="00D3306E"/>
    <w:rsid w:val="00D336DB"/>
    <w:rsid w:val="00D35433"/>
    <w:rsid w:val="00D35A54"/>
    <w:rsid w:val="00D35ECD"/>
    <w:rsid w:val="00D374D6"/>
    <w:rsid w:val="00D378C1"/>
    <w:rsid w:val="00D4012A"/>
    <w:rsid w:val="00D404DC"/>
    <w:rsid w:val="00D40C30"/>
    <w:rsid w:val="00D41532"/>
    <w:rsid w:val="00D41868"/>
    <w:rsid w:val="00D42090"/>
    <w:rsid w:val="00D4234C"/>
    <w:rsid w:val="00D42B07"/>
    <w:rsid w:val="00D42DDB"/>
    <w:rsid w:val="00D436F0"/>
    <w:rsid w:val="00D438DE"/>
    <w:rsid w:val="00D43D1F"/>
    <w:rsid w:val="00D448C7"/>
    <w:rsid w:val="00D44C9D"/>
    <w:rsid w:val="00D4579A"/>
    <w:rsid w:val="00D459CA"/>
    <w:rsid w:val="00D45FF5"/>
    <w:rsid w:val="00D4691C"/>
    <w:rsid w:val="00D47715"/>
    <w:rsid w:val="00D5101C"/>
    <w:rsid w:val="00D51476"/>
    <w:rsid w:val="00D51525"/>
    <w:rsid w:val="00D5233B"/>
    <w:rsid w:val="00D52D05"/>
    <w:rsid w:val="00D52EF5"/>
    <w:rsid w:val="00D53E03"/>
    <w:rsid w:val="00D54148"/>
    <w:rsid w:val="00D5427A"/>
    <w:rsid w:val="00D544D5"/>
    <w:rsid w:val="00D54B87"/>
    <w:rsid w:val="00D54ED5"/>
    <w:rsid w:val="00D55134"/>
    <w:rsid w:val="00D554B4"/>
    <w:rsid w:val="00D56C1E"/>
    <w:rsid w:val="00D570EB"/>
    <w:rsid w:val="00D61460"/>
    <w:rsid w:val="00D61CEA"/>
    <w:rsid w:val="00D61DE3"/>
    <w:rsid w:val="00D62B04"/>
    <w:rsid w:val="00D62D33"/>
    <w:rsid w:val="00D651C7"/>
    <w:rsid w:val="00D65EA8"/>
    <w:rsid w:val="00D67193"/>
    <w:rsid w:val="00D67CB4"/>
    <w:rsid w:val="00D704EE"/>
    <w:rsid w:val="00D7231D"/>
    <w:rsid w:val="00D7347B"/>
    <w:rsid w:val="00D737C1"/>
    <w:rsid w:val="00D73E0E"/>
    <w:rsid w:val="00D742FE"/>
    <w:rsid w:val="00D75895"/>
    <w:rsid w:val="00D7676B"/>
    <w:rsid w:val="00D77165"/>
    <w:rsid w:val="00D77391"/>
    <w:rsid w:val="00D773AD"/>
    <w:rsid w:val="00D77903"/>
    <w:rsid w:val="00D80262"/>
    <w:rsid w:val="00D8040B"/>
    <w:rsid w:val="00D8044D"/>
    <w:rsid w:val="00D811E7"/>
    <w:rsid w:val="00D812C5"/>
    <w:rsid w:val="00D815DA"/>
    <w:rsid w:val="00D8250E"/>
    <w:rsid w:val="00D8382F"/>
    <w:rsid w:val="00D84EB5"/>
    <w:rsid w:val="00D8537C"/>
    <w:rsid w:val="00D859AE"/>
    <w:rsid w:val="00D86B84"/>
    <w:rsid w:val="00D86CD1"/>
    <w:rsid w:val="00D86E87"/>
    <w:rsid w:val="00D8704E"/>
    <w:rsid w:val="00D877C8"/>
    <w:rsid w:val="00D90896"/>
    <w:rsid w:val="00D908FB"/>
    <w:rsid w:val="00D90C70"/>
    <w:rsid w:val="00D91794"/>
    <w:rsid w:val="00D923F2"/>
    <w:rsid w:val="00D9283D"/>
    <w:rsid w:val="00D9298A"/>
    <w:rsid w:val="00D92DC8"/>
    <w:rsid w:val="00D93B45"/>
    <w:rsid w:val="00D93C0A"/>
    <w:rsid w:val="00D9410B"/>
    <w:rsid w:val="00D942A8"/>
    <w:rsid w:val="00D94592"/>
    <w:rsid w:val="00D94A99"/>
    <w:rsid w:val="00D94D34"/>
    <w:rsid w:val="00D95714"/>
    <w:rsid w:val="00D95764"/>
    <w:rsid w:val="00D95975"/>
    <w:rsid w:val="00D95C54"/>
    <w:rsid w:val="00D95EB2"/>
    <w:rsid w:val="00D963F4"/>
    <w:rsid w:val="00DA0F34"/>
    <w:rsid w:val="00DA11D6"/>
    <w:rsid w:val="00DA16B2"/>
    <w:rsid w:val="00DA1AD9"/>
    <w:rsid w:val="00DA2691"/>
    <w:rsid w:val="00DA32E1"/>
    <w:rsid w:val="00DA36B3"/>
    <w:rsid w:val="00DA398C"/>
    <w:rsid w:val="00DA5D1B"/>
    <w:rsid w:val="00DA606D"/>
    <w:rsid w:val="00DA6264"/>
    <w:rsid w:val="00DA65AD"/>
    <w:rsid w:val="00DA65BE"/>
    <w:rsid w:val="00DA6BD5"/>
    <w:rsid w:val="00DB0C48"/>
    <w:rsid w:val="00DB1695"/>
    <w:rsid w:val="00DB18C4"/>
    <w:rsid w:val="00DB1E4A"/>
    <w:rsid w:val="00DB2149"/>
    <w:rsid w:val="00DB2765"/>
    <w:rsid w:val="00DB3F3D"/>
    <w:rsid w:val="00DB41B5"/>
    <w:rsid w:val="00DB440C"/>
    <w:rsid w:val="00DB49BC"/>
    <w:rsid w:val="00DB49E0"/>
    <w:rsid w:val="00DB4A58"/>
    <w:rsid w:val="00DB54A7"/>
    <w:rsid w:val="00DB5A44"/>
    <w:rsid w:val="00DB61C4"/>
    <w:rsid w:val="00DB6FD8"/>
    <w:rsid w:val="00DB726A"/>
    <w:rsid w:val="00DB726D"/>
    <w:rsid w:val="00DC04ED"/>
    <w:rsid w:val="00DC11B7"/>
    <w:rsid w:val="00DC2021"/>
    <w:rsid w:val="00DC24D3"/>
    <w:rsid w:val="00DC282D"/>
    <w:rsid w:val="00DC3247"/>
    <w:rsid w:val="00DC32B6"/>
    <w:rsid w:val="00DC332C"/>
    <w:rsid w:val="00DC48A2"/>
    <w:rsid w:val="00DC495A"/>
    <w:rsid w:val="00DC4E9B"/>
    <w:rsid w:val="00DC4F26"/>
    <w:rsid w:val="00DC513F"/>
    <w:rsid w:val="00DC6158"/>
    <w:rsid w:val="00DC6238"/>
    <w:rsid w:val="00DC6C8A"/>
    <w:rsid w:val="00DD030E"/>
    <w:rsid w:val="00DD1ABA"/>
    <w:rsid w:val="00DD1B6A"/>
    <w:rsid w:val="00DD1D3E"/>
    <w:rsid w:val="00DD21A2"/>
    <w:rsid w:val="00DD25B1"/>
    <w:rsid w:val="00DD319B"/>
    <w:rsid w:val="00DD4676"/>
    <w:rsid w:val="00DD4F31"/>
    <w:rsid w:val="00DD5482"/>
    <w:rsid w:val="00DD55B6"/>
    <w:rsid w:val="00DD56CF"/>
    <w:rsid w:val="00DD700C"/>
    <w:rsid w:val="00DE0647"/>
    <w:rsid w:val="00DE0AF0"/>
    <w:rsid w:val="00DE111F"/>
    <w:rsid w:val="00DE1A1E"/>
    <w:rsid w:val="00DE1D1F"/>
    <w:rsid w:val="00DE2118"/>
    <w:rsid w:val="00DE281B"/>
    <w:rsid w:val="00DE2A70"/>
    <w:rsid w:val="00DE3837"/>
    <w:rsid w:val="00DE482C"/>
    <w:rsid w:val="00DE4AD7"/>
    <w:rsid w:val="00DE6235"/>
    <w:rsid w:val="00DF046C"/>
    <w:rsid w:val="00DF0909"/>
    <w:rsid w:val="00DF0A45"/>
    <w:rsid w:val="00DF0C02"/>
    <w:rsid w:val="00DF0E06"/>
    <w:rsid w:val="00DF16EA"/>
    <w:rsid w:val="00DF2A55"/>
    <w:rsid w:val="00DF3317"/>
    <w:rsid w:val="00DF35D9"/>
    <w:rsid w:val="00DF3D76"/>
    <w:rsid w:val="00DF7460"/>
    <w:rsid w:val="00E0006A"/>
    <w:rsid w:val="00E00308"/>
    <w:rsid w:val="00E0054E"/>
    <w:rsid w:val="00E00DF1"/>
    <w:rsid w:val="00E02D9F"/>
    <w:rsid w:val="00E03482"/>
    <w:rsid w:val="00E03817"/>
    <w:rsid w:val="00E03E24"/>
    <w:rsid w:val="00E03F1B"/>
    <w:rsid w:val="00E040B7"/>
    <w:rsid w:val="00E045B1"/>
    <w:rsid w:val="00E06401"/>
    <w:rsid w:val="00E0664A"/>
    <w:rsid w:val="00E07522"/>
    <w:rsid w:val="00E1087B"/>
    <w:rsid w:val="00E10B42"/>
    <w:rsid w:val="00E10B78"/>
    <w:rsid w:val="00E10BCE"/>
    <w:rsid w:val="00E11665"/>
    <w:rsid w:val="00E11B6C"/>
    <w:rsid w:val="00E1317A"/>
    <w:rsid w:val="00E13C25"/>
    <w:rsid w:val="00E13DB3"/>
    <w:rsid w:val="00E13F89"/>
    <w:rsid w:val="00E148DE"/>
    <w:rsid w:val="00E152AC"/>
    <w:rsid w:val="00E152DE"/>
    <w:rsid w:val="00E15703"/>
    <w:rsid w:val="00E15EA9"/>
    <w:rsid w:val="00E17043"/>
    <w:rsid w:val="00E20022"/>
    <w:rsid w:val="00E20C72"/>
    <w:rsid w:val="00E21351"/>
    <w:rsid w:val="00E214B8"/>
    <w:rsid w:val="00E21E34"/>
    <w:rsid w:val="00E22682"/>
    <w:rsid w:val="00E22BD0"/>
    <w:rsid w:val="00E23077"/>
    <w:rsid w:val="00E23EDF"/>
    <w:rsid w:val="00E24BDE"/>
    <w:rsid w:val="00E2559D"/>
    <w:rsid w:val="00E25627"/>
    <w:rsid w:val="00E25CAC"/>
    <w:rsid w:val="00E26D83"/>
    <w:rsid w:val="00E26EAB"/>
    <w:rsid w:val="00E27A37"/>
    <w:rsid w:val="00E27C09"/>
    <w:rsid w:val="00E27F85"/>
    <w:rsid w:val="00E30244"/>
    <w:rsid w:val="00E31A07"/>
    <w:rsid w:val="00E31E7D"/>
    <w:rsid w:val="00E31FAD"/>
    <w:rsid w:val="00E321D0"/>
    <w:rsid w:val="00E3263E"/>
    <w:rsid w:val="00E32659"/>
    <w:rsid w:val="00E34077"/>
    <w:rsid w:val="00E34109"/>
    <w:rsid w:val="00E3450D"/>
    <w:rsid w:val="00E3515F"/>
    <w:rsid w:val="00E3632C"/>
    <w:rsid w:val="00E37867"/>
    <w:rsid w:val="00E37908"/>
    <w:rsid w:val="00E37B64"/>
    <w:rsid w:val="00E37C4A"/>
    <w:rsid w:val="00E37F25"/>
    <w:rsid w:val="00E37FB1"/>
    <w:rsid w:val="00E40D35"/>
    <w:rsid w:val="00E42068"/>
    <w:rsid w:val="00E420A7"/>
    <w:rsid w:val="00E423B7"/>
    <w:rsid w:val="00E426DA"/>
    <w:rsid w:val="00E43145"/>
    <w:rsid w:val="00E46232"/>
    <w:rsid w:val="00E475EB"/>
    <w:rsid w:val="00E506C1"/>
    <w:rsid w:val="00E50943"/>
    <w:rsid w:val="00E50FC8"/>
    <w:rsid w:val="00E5166C"/>
    <w:rsid w:val="00E52BDA"/>
    <w:rsid w:val="00E53826"/>
    <w:rsid w:val="00E53C6E"/>
    <w:rsid w:val="00E55497"/>
    <w:rsid w:val="00E55D11"/>
    <w:rsid w:val="00E567BA"/>
    <w:rsid w:val="00E57D88"/>
    <w:rsid w:val="00E626D0"/>
    <w:rsid w:val="00E63200"/>
    <w:rsid w:val="00E63690"/>
    <w:rsid w:val="00E637EC"/>
    <w:rsid w:val="00E63D26"/>
    <w:rsid w:val="00E63D86"/>
    <w:rsid w:val="00E6457D"/>
    <w:rsid w:val="00E66159"/>
    <w:rsid w:val="00E66324"/>
    <w:rsid w:val="00E66B31"/>
    <w:rsid w:val="00E6796E"/>
    <w:rsid w:val="00E70A89"/>
    <w:rsid w:val="00E70A94"/>
    <w:rsid w:val="00E70AAC"/>
    <w:rsid w:val="00E712CA"/>
    <w:rsid w:val="00E7134F"/>
    <w:rsid w:val="00E717D8"/>
    <w:rsid w:val="00E7192E"/>
    <w:rsid w:val="00E72C32"/>
    <w:rsid w:val="00E73AA1"/>
    <w:rsid w:val="00E74D55"/>
    <w:rsid w:val="00E754C3"/>
    <w:rsid w:val="00E76062"/>
    <w:rsid w:val="00E76B16"/>
    <w:rsid w:val="00E77D43"/>
    <w:rsid w:val="00E77FCE"/>
    <w:rsid w:val="00E80E8B"/>
    <w:rsid w:val="00E81FCB"/>
    <w:rsid w:val="00E8345C"/>
    <w:rsid w:val="00E83903"/>
    <w:rsid w:val="00E83DCC"/>
    <w:rsid w:val="00E84D29"/>
    <w:rsid w:val="00E8537D"/>
    <w:rsid w:val="00E85DC9"/>
    <w:rsid w:val="00E861FD"/>
    <w:rsid w:val="00E8691F"/>
    <w:rsid w:val="00E8696A"/>
    <w:rsid w:val="00E874F9"/>
    <w:rsid w:val="00E8792A"/>
    <w:rsid w:val="00E87DF5"/>
    <w:rsid w:val="00E9022F"/>
    <w:rsid w:val="00E904F3"/>
    <w:rsid w:val="00E917D6"/>
    <w:rsid w:val="00E9187D"/>
    <w:rsid w:val="00E91B80"/>
    <w:rsid w:val="00E9208C"/>
    <w:rsid w:val="00E92B0E"/>
    <w:rsid w:val="00E93DC8"/>
    <w:rsid w:val="00E93F36"/>
    <w:rsid w:val="00E94A95"/>
    <w:rsid w:val="00E94EBD"/>
    <w:rsid w:val="00E94EE7"/>
    <w:rsid w:val="00E959DC"/>
    <w:rsid w:val="00E96818"/>
    <w:rsid w:val="00E96EEE"/>
    <w:rsid w:val="00E96F62"/>
    <w:rsid w:val="00EA0FD5"/>
    <w:rsid w:val="00EA2F47"/>
    <w:rsid w:val="00EA35C8"/>
    <w:rsid w:val="00EA3802"/>
    <w:rsid w:val="00EA3A86"/>
    <w:rsid w:val="00EA3CB0"/>
    <w:rsid w:val="00EA402A"/>
    <w:rsid w:val="00EA48AB"/>
    <w:rsid w:val="00EA5C01"/>
    <w:rsid w:val="00EA6103"/>
    <w:rsid w:val="00EA7EDF"/>
    <w:rsid w:val="00EB0396"/>
    <w:rsid w:val="00EB06A1"/>
    <w:rsid w:val="00EB0B17"/>
    <w:rsid w:val="00EB1279"/>
    <w:rsid w:val="00EB28FB"/>
    <w:rsid w:val="00EB2CE6"/>
    <w:rsid w:val="00EB2F1C"/>
    <w:rsid w:val="00EB4872"/>
    <w:rsid w:val="00EB5272"/>
    <w:rsid w:val="00EB6D36"/>
    <w:rsid w:val="00EB70A9"/>
    <w:rsid w:val="00EB74EF"/>
    <w:rsid w:val="00EB7F4B"/>
    <w:rsid w:val="00EC0A14"/>
    <w:rsid w:val="00EC0BC4"/>
    <w:rsid w:val="00EC0EFB"/>
    <w:rsid w:val="00EC122D"/>
    <w:rsid w:val="00EC1777"/>
    <w:rsid w:val="00EC195F"/>
    <w:rsid w:val="00EC24D5"/>
    <w:rsid w:val="00EC27C1"/>
    <w:rsid w:val="00EC314B"/>
    <w:rsid w:val="00EC3349"/>
    <w:rsid w:val="00EC3621"/>
    <w:rsid w:val="00EC3787"/>
    <w:rsid w:val="00EC38E3"/>
    <w:rsid w:val="00EC609D"/>
    <w:rsid w:val="00EC61AE"/>
    <w:rsid w:val="00EC63F2"/>
    <w:rsid w:val="00EC657C"/>
    <w:rsid w:val="00EC6EC2"/>
    <w:rsid w:val="00EC721C"/>
    <w:rsid w:val="00EC7508"/>
    <w:rsid w:val="00EC795E"/>
    <w:rsid w:val="00ED2D0A"/>
    <w:rsid w:val="00ED2F66"/>
    <w:rsid w:val="00ED3941"/>
    <w:rsid w:val="00ED3AC1"/>
    <w:rsid w:val="00ED4A01"/>
    <w:rsid w:val="00ED5390"/>
    <w:rsid w:val="00ED559E"/>
    <w:rsid w:val="00ED5EB9"/>
    <w:rsid w:val="00ED6116"/>
    <w:rsid w:val="00ED79FB"/>
    <w:rsid w:val="00EE03B5"/>
    <w:rsid w:val="00EE12B7"/>
    <w:rsid w:val="00EE1F3A"/>
    <w:rsid w:val="00EE25FD"/>
    <w:rsid w:val="00EE28B9"/>
    <w:rsid w:val="00EE2B11"/>
    <w:rsid w:val="00EE3250"/>
    <w:rsid w:val="00EE37FC"/>
    <w:rsid w:val="00EE3916"/>
    <w:rsid w:val="00EE4470"/>
    <w:rsid w:val="00EE6871"/>
    <w:rsid w:val="00EE7360"/>
    <w:rsid w:val="00EE7C09"/>
    <w:rsid w:val="00EF10C3"/>
    <w:rsid w:val="00EF4891"/>
    <w:rsid w:val="00EF48E8"/>
    <w:rsid w:val="00EF4DC5"/>
    <w:rsid w:val="00EF5871"/>
    <w:rsid w:val="00EF61E9"/>
    <w:rsid w:val="00EF6883"/>
    <w:rsid w:val="00EF6E10"/>
    <w:rsid w:val="00EF6E8C"/>
    <w:rsid w:val="00EF734B"/>
    <w:rsid w:val="00EF7C2A"/>
    <w:rsid w:val="00F0001F"/>
    <w:rsid w:val="00F0012B"/>
    <w:rsid w:val="00F0191F"/>
    <w:rsid w:val="00F03601"/>
    <w:rsid w:val="00F03961"/>
    <w:rsid w:val="00F05693"/>
    <w:rsid w:val="00F0575B"/>
    <w:rsid w:val="00F063F8"/>
    <w:rsid w:val="00F06671"/>
    <w:rsid w:val="00F066C3"/>
    <w:rsid w:val="00F068B0"/>
    <w:rsid w:val="00F06DED"/>
    <w:rsid w:val="00F078A0"/>
    <w:rsid w:val="00F10B87"/>
    <w:rsid w:val="00F111C0"/>
    <w:rsid w:val="00F11C3D"/>
    <w:rsid w:val="00F11DBC"/>
    <w:rsid w:val="00F1261A"/>
    <w:rsid w:val="00F1266E"/>
    <w:rsid w:val="00F133B2"/>
    <w:rsid w:val="00F13E84"/>
    <w:rsid w:val="00F148A5"/>
    <w:rsid w:val="00F1591D"/>
    <w:rsid w:val="00F162C4"/>
    <w:rsid w:val="00F208C8"/>
    <w:rsid w:val="00F221E0"/>
    <w:rsid w:val="00F224FC"/>
    <w:rsid w:val="00F22BBF"/>
    <w:rsid w:val="00F22D9C"/>
    <w:rsid w:val="00F2538F"/>
    <w:rsid w:val="00F25DF8"/>
    <w:rsid w:val="00F26488"/>
    <w:rsid w:val="00F268F6"/>
    <w:rsid w:val="00F271B9"/>
    <w:rsid w:val="00F27AA7"/>
    <w:rsid w:val="00F27DEC"/>
    <w:rsid w:val="00F27FFE"/>
    <w:rsid w:val="00F30D60"/>
    <w:rsid w:val="00F31534"/>
    <w:rsid w:val="00F31596"/>
    <w:rsid w:val="00F32479"/>
    <w:rsid w:val="00F32784"/>
    <w:rsid w:val="00F33A44"/>
    <w:rsid w:val="00F33E65"/>
    <w:rsid w:val="00F3406F"/>
    <w:rsid w:val="00F341B6"/>
    <w:rsid w:val="00F35589"/>
    <w:rsid w:val="00F35BC5"/>
    <w:rsid w:val="00F371AC"/>
    <w:rsid w:val="00F375FD"/>
    <w:rsid w:val="00F41C40"/>
    <w:rsid w:val="00F42196"/>
    <w:rsid w:val="00F42489"/>
    <w:rsid w:val="00F42887"/>
    <w:rsid w:val="00F43046"/>
    <w:rsid w:val="00F43373"/>
    <w:rsid w:val="00F46366"/>
    <w:rsid w:val="00F470A9"/>
    <w:rsid w:val="00F470B6"/>
    <w:rsid w:val="00F50B91"/>
    <w:rsid w:val="00F51402"/>
    <w:rsid w:val="00F519F7"/>
    <w:rsid w:val="00F5233B"/>
    <w:rsid w:val="00F523CC"/>
    <w:rsid w:val="00F5339C"/>
    <w:rsid w:val="00F551F6"/>
    <w:rsid w:val="00F554FA"/>
    <w:rsid w:val="00F55D0B"/>
    <w:rsid w:val="00F56216"/>
    <w:rsid w:val="00F56F81"/>
    <w:rsid w:val="00F574CC"/>
    <w:rsid w:val="00F576D7"/>
    <w:rsid w:val="00F57DC3"/>
    <w:rsid w:val="00F6025A"/>
    <w:rsid w:val="00F606E1"/>
    <w:rsid w:val="00F62458"/>
    <w:rsid w:val="00F625F5"/>
    <w:rsid w:val="00F62FC4"/>
    <w:rsid w:val="00F6349D"/>
    <w:rsid w:val="00F64A2D"/>
    <w:rsid w:val="00F64CAE"/>
    <w:rsid w:val="00F651B5"/>
    <w:rsid w:val="00F6695D"/>
    <w:rsid w:val="00F67751"/>
    <w:rsid w:val="00F679AE"/>
    <w:rsid w:val="00F67C7C"/>
    <w:rsid w:val="00F67E3F"/>
    <w:rsid w:val="00F70841"/>
    <w:rsid w:val="00F71645"/>
    <w:rsid w:val="00F7237D"/>
    <w:rsid w:val="00F76D32"/>
    <w:rsid w:val="00F771E5"/>
    <w:rsid w:val="00F775F7"/>
    <w:rsid w:val="00F77DC4"/>
    <w:rsid w:val="00F800A2"/>
    <w:rsid w:val="00F801F1"/>
    <w:rsid w:val="00F81693"/>
    <w:rsid w:val="00F82933"/>
    <w:rsid w:val="00F83DB1"/>
    <w:rsid w:val="00F84221"/>
    <w:rsid w:val="00F84AC5"/>
    <w:rsid w:val="00F851F4"/>
    <w:rsid w:val="00F85E22"/>
    <w:rsid w:val="00F8624A"/>
    <w:rsid w:val="00F87692"/>
    <w:rsid w:val="00F903AC"/>
    <w:rsid w:val="00F90DFB"/>
    <w:rsid w:val="00F91877"/>
    <w:rsid w:val="00F9372A"/>
    <w:rsid w:val="00F94147"/>
    <w:rsid w:val="00F94491"/>
    <w:rsid w:val="00F94933"/>
    <w:rsid w:val="00F950C0"/>
    <w:rsid w:val="00F950D2"/>
    <w:rsid w:val="00F95271"/>
    <w:rsid w:val="00F959C8"/>
    <w:rsid w:val="00F967B0"/>
    <w:rsid w:val="00F96D35"/>
    <w:rsid w:val="00F979EC"/>
    <w:rsid w:val="00F97BDD"/>
    <w:rsid w:val="00F97CAC"/>
    <w:rsid w:val="00FA00AF"/>
    <w:rsid w:val="00FA01EF"/>
    <w:rsid w:val="00FA0ACE"/>
    <w:rsid w:val="00FA1B78"/>
    <w:rsid w:val="00FA4D49"/>
    <w:rsid w:val="00FA59A9"/>
    <w:rsid w:val="00FA6BEA"/>
    <w:rsid w:val="00FB10B5"/>
    <w:rsid w:val="00FB1143"/>
    <w:rsid w:val="00FB3937"/>
    <w:rsid w:val="00FB3DA3"/>
    <w:rsid w:val="00FB4745"/>
    <w:rsid w:val="00FB5D9E"/>
    <w:rsid w:val="00FB6AA0"/>
    <w:rsid w:val="00FB6B6B"/>
    <w:rsid w:val="00FB7636"/>
    <w:rsid w:val="00FB78A2"/>
    <w:rsid w:val="00FC02EC"/>
    <w:rsid w:val="00FC08E9"/>
    <w:rsid w:val="00FC0B59"/>
    <w:rsid w:val="00FC1336"/>
    <w:rsid w:val="00FC15A5"/>
    <w:rsid w:val="00FC15C7"/>
    <w:rsid w:val="00FC24AA"/>
    <w:rsid w:val="00FC2F6B"/>
    <w:rsid w:val="00FC35AA"/>
    <w:rsid w:val="00FC43ED"/>
    <w:rsid w:val="00FC4529"/>
    <w:rsid w:val="00FC484A"/>
    <w:rsid w:val="00FC5580"/>
    <w:rsid w:val="00FC6592"/>
    <w:rsid w:val="00FD029C"/>
    <w:rsid w:val="00FD0D0A"/>
    <w:rsid w:val="00FD14B5"/>
    <w:rsid w:val="00FD295D"/>
    <w:rsid w:val="00FD2C63"/>
    <w:rsid w:val="00FD3972"/>
    <w:rsid w:val="00FD3B12"/>
    <w:rsid w:val="00FD3C47"/>
    <w:rsid w:val="00FD3E77"/>
    <w:rsid w:val="00FD663D"/>
    <w:rsid w:val="00FD698B"/>
    <w:rsid w:val="00FD7095"/>
    <w:rsid w:val="00FE2A31"/>
    <w:rsid w:val="00FE2E58"/>
    <w:rsid w:val="00FE2F01"/>
    <w:rsid w:val="00FE30F9"/>
    <w:rsid w:val="00FE35FF"/>
    <w:rsid w:val="00FE38D2"/>
    <w:rsid w:val="00FE4795"/>
    <w:rsid w:val="00FE4F96"/>
    <w:rsid w:val="00FE53CB"/>
    <w:rsid w:val="00FE570B"/>
    <w:rsid w:val="00FE6066"/>
    <w:rsid w:val="00FE60D1"/>
    <w:rsid w:val="00FE702A"/>
    <w:rsid w:val="00FF0E14"/>
    <w:rsid w:val="00FF1329"/>
    <w:rsid w:val="00FF1AB1"/>
    <w:rsid w:val="00FF247E"/>
    <w:rsid w:val="00FF26B8"/>
    <w:rsid w:val="00FF3EE4"/>
    <w:rsid w:val="00FF3F76"/>
    <w:rsid w:val="00FF4832"/>
    <w:rsid w:val="00FF5569"/>
    <w:rsid w:val="00FF6333"/>
    <w:rsid w:val="00FF767C"/>
    <w:rsid w:val="00FF7BC9"/>
    <w:rsid w:val="00FF7E7C"/>
  </w:rsids>
  <m:mathPr>
    <m:mathFont m:val="Cambria Math"/>
    <m:brkBin m:val="before"/>
    <m:brkBinSub m:val="--"/>
    <m:smallFrac/>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line number" w:uiPriority="0"/>
    <w:lsdException w:name="page number" w:uiPriority="0"/>
    <w:lsdException w:name="endnote text" w:uiPriority="0"/>
    <w:lsdException w:name="List" w:uiPriority="0"/>
    <w:lsdException w:name="List Bullet" w:uiPriority="0"/>
    <w:lsdException w:name="List 2" w:uiPriority="0"/>
    <w:lsdException w:name="List 3" w:uiPriority="0"/>
    <w:lsdException w:name="List 4" w:uiPriority="0"/>
    <w:lsdException w:name="List 5" w:uiPriority="0"/>
    <w:lsdException w:name="List Bullet 2" w:uiPriority="0"/>
    <w:lsdException w:name="List Bullet 4" w:uiPriority="0"/>
    <w:lsdException w:name="List Bullet 5"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iPriority="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Outline List 2" w:uiPriority="0"/>
    <w:lsdException w:name="Table Columns 2" w:uiPriority="0"/>
    <w:lsdException w:name="Table Grid 8" w:uiPriority="0"/>
    <w:lsdException w:name="Table Professional"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3874"/>
    <w:rPr>
      <w:noProof/>
    </w:rPr>
  </w:style>
  <w:style w:type="paragraph" w:styleId="Ttulo1">
    <w:name w:val="heading 1"/>
    <w:aliases w:val="Headline,H1,h1,II+,I,Document Header1,Chapter,heading 1,Titulo 1,Section Heading,Part"/>
    <w:basedOn w:val="Normal"/>
    <w:next w:val="Normal"/>
    <w:link w:val="Ttulo1Car"/>
    <w:qFormat/>
    <w:rsid w:val="00532601"/>
    <w:pPr>
      <w:keepNext/>
      <w:numPr>
        <w:numId w:val="1"/>
      </w:numPr>
      <w:suppressAutoHyphens/>
      <w:spacing w:before="240" w:after="60" w:line="240" w:lineRule="auto"/>
      <w:outlineLvl w:val="0"/>
    </w:pPr>
    <w:rPr>
      <w:rFonts w:ascii="Arial" w:eastAsia="Times New Roman" w:hAnsi="Arial" w:cs="Times New Roman"/>
      <w:b/>
      <w:bCs/>
      <w:kern w:val="1"/>
      <w:sz w:val="32"/>
      <w:szCs w:val="32"/>
      <w:lang w:eastAsia="ar-SA"/>
    </w:rPr>
  </w:style>
  <w:style w:type="paragraph" w:styleId="Ttulo2">
    <w:name w:val="heading 2"/>
    <w:aliases w:val="h2"/>
    <w:basedOn w:val="Normal"/>
    <w:next w:val="Normal"/>
    <w:link w:val="Ttulo2Car1"/>
    <w:qFormat/>
    <w:rsid w:val="00532601"/>
    <w:pPr>
      <w:keepNext/>
      <w:numPr>
        <w:ilvl w:val="1"/>
        <w:numId w:val="1"/>
      </w:numPr>
      <w:suppressAutoHyphens/>
      <w:spacing w:before="240" w:after="60" w:line="240" w:lineRule="auto"/>
      <w:outlineLvl w:val="1"/>
    </w:pPr>
    <w:rPr>
      <w:rFonts w:ascii="Arial" w:eastAsia="Times New Roman" w:hAnsi="Arial" w:cs="Times New Roman"/>
      <w:b/>
      <w:i/>
      <w:sz w:val="28"/>
      <w:szCs w:val="20"/>
      <w:lang w:eastAsia="ar-SA"/>
    </w:rPr>
  </w:style>
  <w:style w:type="paragraph" w:styleId="Ttulo3">
    <w:name w:val="heading 3"/>
    <w:aliases w:val="H3,Titulo 3,Level 1 - 1,h3,Level 3 Topic Heading,Section"/>
    <w:basedOn w:val="Normal"/>
    <w:next w:val="Normal"/>
    <w:link w:val="Ttulo3Car"/>
    <w:qFormat/>
    <w:rsid w:val="00532601"/>
    <w:pPr>
      <w:keepNext/>
      <w:numPr>
        <w:ilvl w:val="2"/>
        <w:numId w:val="1"/>
      </w:numPr>
      <w:suppressAutoHyphens/>
      <w:spacing w:before="240" w:after="60" w:line="240" w:lineRule="auto"/>
      <w:outlineLvl w:val="2"/>
    </w:pPr>
    <w:rPr>
      <w:rFonts w:ascii="Arial" w:eastAsia="Times New Roman" w:hAnsi="Arial" w:cs="Times New Roman"/>
      <w:b/>
      <w:bCs/>
      <w:sz w:val="26"/>
      <w:szCs w:val="26"/>
      <w:lang w:eastAsia="ar-SA"/>
    </w:rPr>
  </w:style>
  <w:style w:type="paragraph" w:styleId="Ttulo4">
    <w:name w:val="heading 4"/>
    <w:basedOn w:val="Normal"/>
    <w:next w:val="Normal"/>
    <w:link w:val="Ttulo4Car"/>
    <w:qFormat/>
    <w:rsid w:val="00532601"/>
    <w:pPr>
      <w:keepNext/>
      <w:numPr>
        <w:ilvl w:val="3"/>
        <w:numId w:val="1"/>
      </w:numPr>
      <w:suppressAutoHyphens/>
      <w:spacing w:before="240" w:after="60" w:line="240" w:lineRule="auto"/>
      <w:outlineLvl w:val="3"/>
    </w:pPr>
    <w:rPr>
      <w:rFonts w:ascii="Times New Roman" w:eastAsia="Times New Roman" w:hAnsi="Times New Roman" w:cs="Times New Roman"/>
      <w:b/>
      <w:bCs/>
      <w:sz w:val="28"/>
      <w:szCs w:val="28"/>
      <w:lang w:eastAsia="ar-SA"/>
    </w:rPr>
  </w:style>
  <w:style w:type="paragraph" w:styleId="Ttulo5">
    <w:name w:val="heading 5"/>
    <w:basedOn w:val="Normal"/>
    <w:next w:val="Normal"/>
    <w:link w:val="Ttulo5Car"/>
    <w:qFormat/>
    <w:rsid w:val="00532601"/>
    <w:pPr>
      <w:numPr>
        <w:ilvl w:val="4"/>
        <w:numId w:val="1"/>
      </w:numPr>
      <w:suppressAutoHyphens/>
      <w:spacing w:before="240" w:after="60" w:line="240" w:lineRule="auto"/>
      <w:outlineLvl w:val="4"/>
    </w:pPr>
    <w:rPr>
      <w:rFonts w:ascii="Times New Roman" w:eastAsia="Times New Roman" w:hAnsi="Times New Roman" w:cs="Times New Roman"/>
      <w:b/>
      <w:bCs/>
      <w:i/>
      <w:iCs/>
      <w:sz w:val="26"/>
      <w:szCs w:val="26"/>
      <w:lang w:eastAsia="ar-SA"/>
    </w:rPr>
  </w:style>
  <w:style w:type="paragraph" w:styleId="Ttulo6">
    <w:name w:val="heading 6"/>
    <w:basedOn w:val="Normal"/>
    <w:next w:val="Normal"/>
    <w:link w:val="Ttulo6Car"/>
    <w:qFormat/>
    <w:rsid w:val="00532601"/>
    <w:pPr>
      <w:numPr>
        <w:ilvl w:val="5"/>
        <w:numId w:val="1"/>
      </w:numPr>
      <w:suppressAutoHyphens/>
      <w:spacing w:before="240" w:after="60" w:line="240" w:lineRule="auto"/>
      <w:outlineLvl w:val="5"/>
    </w:pPr>
    <w:rPr>
      <w:rFonts w:ascii="Times New Roman" w:eastAsia="Times New Roman" w:hAnsi="Times New Roman" w:cs="Times New Roman"/>
      <w:b/>
      <w:bCs/>
      <w:lang w:eastAsia="ar-SA"/>
    </w:rPr>
  </w:style>
  <w:style w:type="paragraph" w:styleId="Ttulo7">
    <w:name w:val="heading 7"/>
    <w:basedOn w:val="Normal"/>
    <w:next w:val="Normal"/>
    <w:link w:val="Ttulo7Car"/>
    <w:qFormat/>
    <w:rsid w:val="00532601"/>
    <w:pPr>
      <w:numPr>
        <w:ilvl w:val="6"/>
        <w:numId w:val="1"/>
      </w:numPr>
      <w:suppressAutoHyphens/>
      <w:spacing w:before="240" w:after="60" w:line="240" w:lineRule="auto"/>
      <w:outlineLvl w:val="6"/>
    </w:pPr>
    <w:rPr>
      <w:rFonts w:ascii="Times New Roman" w:eastAsia="Times New Roman" w:hAnsi="Times New Roman" w:cs="Times New Roman"/>
      <w:sz w:val="24"/>
      <w:szCs w:val="24"/>
      <w:lang w:eastAsia="ar-SA"/>
    </w:rPr>
  </w:style>
  <w:style w:type="paragraph" w:styleId="Ttulo8">
    <w:name w:val="heading 8"/>
    <w:basedOn w:val="Normal"/>
    <w:next w:val="Normal"/>
    <w:link w:val="Ttulo8Car"/>
    <w:qFormat/>
    <w:rsid w:val="00532601"/>
    <w:pPr>
      <w:numPr>
        <w:ilvl w:val="7"/>
        <w:numId w:val="1"/>
      </w:numPr>
      <w:suppressAutoHyphens/>
      <w:spacing w:before="240" w:after="60" w:line="240" w:lineRule="auto"/>
      <w:outlineLvl w:val="7"/>
    </w:pPr>
    <w:rPr>
      <w:rFonts w:ascii="Arial" w:eastAsia="Times New Roman" w:hAnsi="Arial" w:cs="Times New Roman"/>
      <w:i/>
      <w:sz w:val="20"/>
      <w:szCs w:val="20"/>
      <w:lang w:val="es-ES_tradnl" w:eastAsia="ar-SA"/>
    </w:rPr>
  </w:style>
  <w:style w:type="paragraph" w:styleId="Ttulo9">
    <w:name w:val="heading 9"/>
    <w:basedOn w:val="Normal"/>
    <w:next w:val="Normal"/>
    <w:link w:val="Ttulo9Car"/>
    <w:qFormat/>
    <w:rsid w:val="00532601"/>
    <w:pPr>
      <w:numPr>
        <w:ilvl w:val="8"/>
        <w:numId w:val="1"/>
      </w:numPr>
      <w:suppressAutoHyphens/>
      <w:spacing w:before="240" w:after="60" w:line="240" w:lineRule="auto"/>
      <w:outlineLvl w:val="8"/>
    </w:pPr>
    <w:rPr>
      <w:rFonts w:ascii="Arial" w:eastAsia="Times New Roman" w:hAnsi="Arial" w:cs="Times New Roman"/>
      <w:lang w:eastAsia="ar-SA"/>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Headline Car,H1 Car1,h1 Car1,II+ Car1,I Car1,Document Header1 Car1,Chapter Car1,heading 1 Car1,Titulo 1 Car1,Section Heading Car1,Part Car1"/>
    <w:basedOn w:val="Fuentedeprrafopredeter"/>
    <w:link w:val="Ttulo1"/>
    <w:rsid w:val="00532601"/>
    <w:rPr>
      <w:rFonts w:ascii="Arial" w:eastAsia="Times New Roman" w:hAnsi="Arial" w:cs="Times New Roman"/>
      <w:b/>
      <w:bCs/>
      <w:noProof/>
      <w:kern w:val="1"/>
      <w:sz w:val="32"/>
      <w:szCs w:val="32"/>
      <w:lang w:eastAsia="ar-SA"/>
    </w:rPr>
  </w:style>
  <w:style w:type="character" w:customStyle="1" w:styleId="Ttulo2Car">
    <w:name w:val="Título 2 Car"/>
    <w:aliases w:val="h2 Car"/>
    <w:basedOn w:val="Fuentedeprrafopredeter"/>
    <w:rsid w:val="00532601"/>
    <w:rPr>
      <w:rFonts w:asciiTheme="majorHAnsi" w:eastAsiaTheme="majorEastAsia" w:hAnsiTheme="majorHAnsi" w:cstheme="majorBidi"/>
      <w:b/>
      <w:bCs/>
      <w:color w:val="4F81BD" w:themeColor="accent1"/>
      <w:sz w:val="26"/>
      <w:szCs w:val="26"/>
    </w:rPr>
  </w:style>
  <w:style w:type="character" w:customStyle="1" w:styleId="Ttulo3Car">
    <w:name w:val="Título 3 Car"/>
    <w:aliases w:val="H3 Car1,Titulo 3 Car1,Level 1 - 1 Car1,h3 Car1,Level 3 Topic Heading Car1,Section Car1"/>
    <w:basedOn w:val="Fuentedeprrafopredeter"/>
    <w:link w:val="Ttulo3"/>
    <w:rsid w:val="00532601"/>
    <w:rPr>
      <w:rFonts w:ascii="Arial" w:eastAsia="Times New Roman" w:hAnsi="Arial" w:cs="Times New Roman"/>
      <w:b/>
      <w:bCs/>
      <w:noProof/>
      <w:sz w:val="26"/>
      <w:szCs w:val="26"/>
      <w:lang w:eastAsia="ar-SA"/>
    </w:rPr>
  </w:style>
  <w:style w:type="character" w:customStyle="1" w:styleId="Ttulo4Car">
    <w:name w:val="Título 4 Car"/>
    <w:basedOn w:val="Fuentedeprrafopredeter"/>
    <w:link w:val="Ttulo4"/>
    <w:rsid w:val="00532601"/>
    <w:rPr>
      <w:rFonts w:ascii="Times New Roman" w:eastAsia="Times New Roman" w:hAnsi="Times New Roman" w:cs="Times New Roman"/>
      <w:b/>
      <w:bCs/>
      <w:noProof/>
      <w:sz w:val="28"/>
      <w:szCs w:val="28"/>
      <w:lang w:eastAsia="ar-SA"/>
    </w:rPr>
  </w:style>
  <w:style w:type="character" w:customStyle="1" w:styleId="Ttulo5Car">
    <w:name w:val="Título 5 Car"/>
    <w:basedOn w:val="Fuentedeprrafopredeter"/>
    <w:link w:val="Ttulo5"/>
    <w:rsid w:val="00532601"/>
    <w:rPr>
      <w:rFonts w:ascii="Times New Roman" w:eastAsia="Times New Roman" w:hAnsi="Times New Roman" w:cs="Times New Roman"/>
      <w:b/>
      <w:bCs/>
      <w:i/>
      <w:iCs/>
      <w:noProof/>
      <w:sz w:val="26"/>
      <w:szCs w:val="26"/>
      <w:lang w:eastAsia="ar-SA"/>
    </w:rPr>
  </w:style>
  <w:style w:type="character" w:customStyle="1" w:styleId="Ttulo6Car">
    <w:name w:val="Título 6 Car"/>
    <w:basedOn w:val="Fuentedeprrafopredeter"/>
    <w:link w:val="Ttulo6"/>
    <w:rsid w:val="00532601"/>
    <w:rPr>
      <w:rFonts w:ascii="Times New Roman" w:eastAsia="Times New Roman" w:hAnsi="Times New Roman" w:cs="Times New Roman"/>
      <w:b/>
      <w:bCs/>
      <w:noProof/>
      <w:lang w:eastAsia="ar-SA"/>
    </w:rPr>
  </w:style>
  <w:style w:type="character" w:customStyle="1" w:styleId="Ttulo7Car">
    <w:name w:val="Título 7 Car"/>
    <w:basedOn w:val="Fuentedeprrafopredeter"/>
    <w:link w:val="Ttulo7"/>
    <w:rsid w:val="00532601"/>
    <w:rPr>
      <w:rFonts w:ascii="Times New Roman" w:eastAsia="Times New Roman" w:hAnsi="Times New Roman" w:cs="Times New Roman"/>
      <w:noProof/>
      <w:sz w:val="24"/>
      <w:szCs w:val="24"/>
      <w:lang w:eastAsia="ar-SA"/>
    </w:rPr>
  </w:style>
  <w:style w:type="character" w:customStyle="1" w:styleId="Ttulo8Car">
    <w:name w:val="Título 8 Car"/>
    <w:basedOn w:val="Fuentedeprrafopredeter"/>
    <w:link w:val="Ttulo8"/>
    <w:rsid w:val="00532601"/>
    <w:rPr>
      <w:rFonts w:ascii="Arial" w:eastAsia="Times New Roman" w:hAnsi="Arial" w:cs="Times New Roman"/>
      <w:i/>
      <w:noProof/>
      <w:sz w:val="20"/>
      <w:szCs w:val="20"/>
      <w:lang w:val="es-ES_tradnl" w:eastAsia="ar-SA"/>
    </w:rPr>
  </w:style>
  <w:style w:type="character" w:customStyle="1" w:styleId="Ttulo9Car">
    <w:name w:val="Título 9 Car"/>
    <w:basedOn w:val="Fuentedeprrafopredeter"/>
    <w:link w:val="Ttulo9"/>
    <w:rsid w:val="00532601"/>
    <w:rPr>
      <w:rFonts w:ascii="Arial" w:eastAsia="Times New Roman" w:hAnsi="Arial" w:cs="Times New Roman"/>
      <w:noProof/>
      <w:lang w:eastAsia="ar-SA"/>
    </w:rPr>
  </w:style>
  <w:style w:type="numbering" w:customStyle="1" w:styleId="Sinlista1">
    <w:name w:val="Sin lista1"/>
    <w:next w:val="Sinlista"/>
    <w:uiPriority w:val="99"/>
    <w:semiHidden/>
    <w:unhideWhenUsed/>
    <w:rsid w:val="00532601"/>
  </w:style>
  <w:style w:type="paragraph" w:styleId="Encabezado">
    <w:name w:val="header"/>
    <w:aliases w:val="ITT i,LetterHeader,Cover Page,encabezado,En-tête SQ,ContentsHeader,aria,*Header"/>
    <w:basedOn w:val="Normal"/>
    <w:link w:val="EncabezadoCar"/>
    <w:unhideWhenUsed/>
    <w:rsid w:val="00532601"/>
    <w:pPr>
      <w:tabs>
        <w:tab w:val="center" w:pos="4419"/>
        <w:tab w:val="right" w:pos="8838"/>
      </w:tabs>
      <w:suppressAutoHyphens/>
      <w:spacing w:after="0" w:line="240" w:lineRule="auto"/>
    </w:pPr>
    <w:rPr>
      <w:rFonts w:ascii="Times New Roman" w:eastAsia="Times New Roman" w:hAnsi="Times New Roman" w:cs="Times New Roman"/>
      <w:sz w:val="24"/>
      <w:szCs w:val="20"/>
      <w:lang w:val="es-ES" w:eastAsia="ar-SA"/>
    </w:rPr>
  </w:style>
  <w:style w:type="character" w:customStyle="1" w:styleId="EncabezadoCar">
    <w:name w:val="Encabezado Car"/>
    <w:aliases w:val="ITT i Car1,LetterHeader Car,Cover Page Car,encabezado Car,En-tête SQ Car,ContentsHeader Car,aria Car,*Header Car"/>
    <w:basedOn w:val="Fuentedeprrafopredeter"/>
    <w:link w:val="Encabezado"/>
    <w:rsid w:val="00532601"/>
    <w:rPr>
      <w:rFonts w:ascii="Times New Roman" w:eastAsia="Times New Roman" w:hAnsi="Times New Roman" w:cs="Times New Roman"/>
      <w:sz w:val="24"/>
      <w:szCs w:val="20"/>
      <w:lang w:val="es-ES" w:eastAsia="ar-SA"/>
    </w:rPr>
  </w:style>
  <w:style w:type="paragraph" w:styleId="Piedepgina">
    <w:name w:val="footer"/>
    <w:basedOn w:val="Normal"/>
    <w:link w:val="PiedepginaCar"/>
    <w:uiPriority w:val="99"/>
    <w:unhideWhenUsed/>
    <w:rsid w:val="00532601"/>
    <w:pPr>
      <w:tabs>
        <w:tab w:val="center" w:pos="4419"/>
        <w:tab w:val="right" w:pos="8838"/>
      </w:tabs>
      <w:suppressAutoHyphens/>
      <w:spacing w:after="0" w:line="240" w:lineRule="auto"/>
    </w:pPr>
    <w:rPr>
      <w:rFonts w:ascii="Times New Roman" w:eastAsia="Times New Roman" w:hAnsi="Times New Roman" w:cs="Times New Roman"/>
      <w:sz w:val="24"/>
      <w:szCs w:val="20"/>
      <w:lang w:val="es-ES" w:eastAsia="ar-SA"/>
    </w:rPr>
  </w:style>
  <w:style w:type="character" w:customStyle="1" w:styleId="PiedepginaCar">
    <w:name w:val="Pie de página Car"/>
    <w:basedOn w:val="Fuentedeprrafopredeter"/>
    <w:link w:val="Piedepgina"/>
    <w:uiPriority w:val="99"/>
    <w:rsid w:val="00532601"/>
    <w:rPr>
      <w:rFonts w:ascii="Times New Roman" w:eastAsia="Times New Roman" w:hAnsi="Times New Roman" w:cs="Times New Roman"/>
      <w:sz w:val="24"/>
      <w:szCs w:val="20"/>
      <w:lang w:val="es-ES" w:eastAsia="ar-SA"/>
    </w:rPr>
  </w:style>
  <w:style w:type="character" w:customStyle="1" w:styleId="WW8Num1z0">
    <w:name w:val="WW8Num1z0"/>
    <w:rsid w:val="00532601"/>
    <w:rPr>
      <w:rFonts w:ascii="Arial" w:hAnsi="Arial"/>
      <w:b/>
      <w:sz w:val="24"/>
    </w:rPr>
  </w:style>
  <w:style w:type="character" w:customStyle="1" w:styleId="WW8Num2z0">
    <w:name w:val="WW8Num2z0"/>
    <w:rsid w:val="00532601"/>
    <w:rPr>
      <w:rFonts w:ascii="Arial" w:hAnsi="Arial"/>
      <w:b/>
      <w:sz w:val="24"/>
    </w:rPr>
  </w:style>
  <w:style w:type="character" w:customStyle="1" w:styleId="WW8Num3z0">
    <w:name w:val="WW8Num3z0"/>
    <w:uiPriority w:val="99"/>
    <w:rsid w:val="00532601"/>
    <w:rPr>
      <w:rFonts w:ascii="Arial" w:hAnsi="Arial"/>
      <w:sz w:val="24"/>
      <w:u w:val="none"/>
    </w:rPr>
  </w:style>
  <w:style w:type="character" w:customStyle="1" w:styleId="WW8Num3z1">
    <w:name w:val="WW8Num3z1"/>
    <w:rsid w:val="00532601"/>
  </w:style>
  <w:style w:type="character" w:customStyle="1" w:styleId="WW8Num4z0">
    <w:name w:val="WW8Num4z0"/>
    <w:rsid w:val="00532601"/>
  </w:style>
  <w:style w:type="character" w:customStyle="1" w:styleId="WW8Num4z1">
    <w:name w:val="WW8Num4z1"/>
    <w:rsid w:val="00532601"/>
    <w:rPr>
      <w:rFonts w:ascii="Courier New" w:hAnsi="Courier New"/>
    </w:rPr>
  </w:style>
  <w:style w:type="character" w:customStyle="1" w:styleId="WW8Num5z0">
    <w:name w:val="WW8Num5z0"/>
    <w:rsid w:val="00532601"/>
    <w:rPr>
      <w:rFonts w:ascii="Symbol" w:hAnsi="Symbol"/>
    </w:rPr>
  </w:style>
  <w:style w:type="character" w:customStyle="1" w:styleId="WW8Num5z1">
    <w:name w:val="WW8Num5z1"/>
    <w:rsid w:val="00532601"/>
    <w:rPr>
      <w:rFonts w:ascii="Courier New" w:hAnsi="Courier New"/>
    </w:rPr>
  </w:style>
  <w:style w:type="character" w:customStyle="1" w:styleId="WW8Num6z0">
    <w:name w:val="WW8Num6z0"/>
    <w:rsid w:val="00532601"/>
    <w:rPr>
      <w:rFonts w:ascii="Symbol" w:hAnsi="Symbol"/>
    </w:rPr>
  </w:style>
  <w:style w:type="character" w:customStyle="1" w:styleId="WW8Num7z0">
    <w:name w:val="WW8Num7z0"/>
    <w:rsid w:val="00532601"/>
    <w:rPr>
      <w:b/>
    </w:rPr>
  </w:style>
  <w:style w:type="character" w:customStyle="1" w:styleId="WW8Num8z0">
    <w:name w:val="WW8Num8z0"/>
    <w:rsid w:val="00532601"/>
    <w:rPr>
      <w:rFonts w:ascii="Wingdings" w:hAnsi="Wingdings"/>
    </w:rPr>
  </w:style>
  <w:style w:type="character" w:customStyle="1" w:styleId="WW8Num9z0">
    <w:name w:val="WW8Num9z0"/>
    <w:rsid w:val="00532601"/>
    <w:rPr>
      <w:b/>
    </w:rPr>
  </w:style>
  <w:style w:type="character" w:customStyle="1" w:styleId="WW8Num10z0">
    <w:name w:val="WW8Num10z0"/>
    <w:rsid w:val="00532601"/>
    <w:rPr>
      <w:rFonts w:ascii="Symbol" w:hAnsi="Symbol"/>
    </w:rPr>
  </w:style>
  <w:style w:type="character" w:customStyle="1" w:styleId="WW8Num11z0">
    <w:name w:val="WW8Num11z0"/>
    <w:rsid w:val="00532601"/>
    <w:rPr>
      <w:b/>
    </w:rPr>
  </w:style>
  <w:style w:type="character" w:customStyle="1" w:styleId="WW8Num12z0">
    <w:name w:val="WW8Num12z0"/>
    <w:rsid w:val="00532601"/>
    <w:rPr>
      <w:rFonts w:ascii="Symbol" w:hAnsi="Symbol"/>
    </w:rPr>
  </w:style>
  <w:style w:type="character" w:customStyle="1" w:styleId="WW8Num13z0">
    <w:name w:val="WW8Num13z0"/>
    <w:rsid w:val="00532601"/>
    <w:rPr>
      <w:rFonts w:ascii="Symbol" w:hAnsi="Symbol"/>
    </w:rPr>
  </w:style>
  <w:style w:type="character" w:customStyle="1" w:styleId="WW8Num14z0">
    <w:name w:val="WW8Num14z0"/>
    <w:rsid w:val="00532601"/>
  </w:style>
  <w:style w:type="character" w:customStyle="1" w:styleId="WW8Num14z1">
    <w:name w:val="WW8Num14z1"/>
    <w:rsid w:val="00532601"/>
    <w:rPr>
      <w:rFonts w:ascii="Symbol" w:hAnsi="Symbol"/>
      <w:b w:val="0"/>
      <w:i w:val="0"/>
    </w:rPr>
  </w:style>
  <w:style w:type="character" w:customStyle="1" w:styleId="WW8Num14z2">
    <w:name w:val="WW8Num14z2"/>
    <w:rsid w:val="00532601"/>
    <w:rPr>
      <w:rFonts w:cs="Times New Roman"/>
      <w:b w:val="0"/>
      <w:i w:val="0"/>
    </w:rPr>
  </w:style>
  <w:style w:type="character" w:customStyle="1" w:styleId="WW8Num15z0">
    <w:name w:val="WW8Num15z0"/>
    <w:rsid w:val="00532601"/>
    <w:rPr>
      <w:rFonts w:ascii="Symbol" w:hAnsi="Symbol"/>
    </w:rPr>
  </w:style>
  <w:style w:type="character" w:customStyle="1" w:styleId="WW8Num16z0">
    <w:name w:val="WW8Num16z0"/>
    <w:rsid w:val="00532601"/>
  </w:style>
  <w:style w:type="character" w:customStyle="1" w:styleId="WW8Num17z0">
    <w:name w:val="WW8Num17z0"/>
    <w:rsid w:val="00532601"/>
    <w:rPr>
      <w:rFonts w:ascii="Symbol" w:hAnsi="Symbol"/>
    </w:rPr>
  </w:style>
  <w:style w:type="character" w:customStyle="1" w:styleId="WW8Num18z0">
    <w:name w:val="WW8Num18z0"/>
    <w:rsid w:val="00532601"/>
    <w:rPr>
      <w:rFonts w:ascii="Symbol" w:hAnsi="Symbol"/>
    </w:rPr>
  </w:style>
  <w:style w:type="character" w:customStyle="1" w:styleId="WW8Num19z0">
    <w:name w:val="WW8Num19z0"/>
    <w:rsid w:val="00532601"/>
    <w:rPr>
      <w:rFonts w:ascii="Symbol" w:hAnsi="Symbol"/>
    </w:rPr>
  </w:style>
  <w:style w:type="character" w:customStyle="1" w:styleId="WW8Num20z0">
    <w:name w:val="WW8Num20z0"/>
    <w:rsid w:val="00532601"/>
    <w:rPr>
      <w:rFonts w:ascii="Symbol" w:hAnsi="Symbol"/>
    </w:rPr>
  </w:style>
  <w:style w:type="character" w:customStyle="1" w:styleId="WW8Num21z0">
    <w:name w:val="WW8Num21z0"/>
    <w:rsid w:val="00532601"/>
    <w:rPr>
      <w:rFonts w:ascii="Wingdings" w:hAnsi="Wingdings"/>
    </w:rPr>
  </w:style>
  <w:style w:type="character" w:customStyle="1" w:styleId="WW8Num22z0">
    <w:name w:val="WW8Num22z0"/>
    <w:rsid w:val="00532601"/>
    <w:rPr>
      <w:b/>
    </w:rPr>
  </w:style>
  <w:style w:type="character" w:customStyle="1" w:styleId="WW8Num23z0">
    <w:name w:val="WW8Num23z0"/>
    <w:rsid w:val="00532601"/>
    <w:rPr>
      <w:rFonts w:ascii="Wingdings" w:hAnsi="Wingdings"/>
    </w:rPr>
  </w:style>
  <w:style w:type="character" w:customStyle="1" w:styleId="WW8Num23z2">
    <w:name w:val="WW8Num23z2"/>
    <w:rsid w:val="00532601"/>
    <w:rPr>
      <w:rFonts w:ascii="Arial" w:eastAsia="Times New Roman" w:hAnsi="Arial" w:cs="Arial"/>
    </w:rPr>
  </w:style>
  <w:style w:type="character" w:customStyle="1" w:styleId="WW8Num24z0">
    <w:name w:val="WW8Num24z0"/>
    <w:rsid w:val="00532601"/>
    <w:rPr>
      <w:rFonts w:ascii="Symbol" w:hAnsi="Symbol"/>
    </w:rPr>
  </w:style>
  <w:style w:type="character" w:customStyle="1" w:styleId="WW8Num25z0">
    <w:name w:val="WW8Num25z0"/>
    <w:rsid w:val="00532601"/>
    <w:rPr>
      <w:rFonts w:ascii="Wingdings" w:hAnsi="Wingdings"/>
    </w:rPr>
  </w:style>
  <w:style w:type="character" w:customStyle="1" w:styleId="WW8Num26z0">
    <w:name w:val="WW8Num26z0"/>
    <w:rsid w:val="00532601"/>
    <w:rPr>
      <w:rFonts w:ascii="Symbol" w:hAnsi="Symbol"/>
    </w:rPr>
  </w:style>
  <w:style w:type="character" w:customStyle="1" w:styleId="WW8Num27z0">
    <w:name w:val="WW8Num27z0"/>
    <w:uiPriority w:val="99"/>
    <w:rsid w:val="00532601"/>
    <w:rPr>
      <w:rFonts w:ascii="Wingdings" w:hAnsi="Wingdings"/>
    </w:rPr>
  </w:style>
  <w:style w:type="character" w:customStyle="1" w:styleId="WW8Num28z0">
    <w:name w:val="WW8Num28z0"/>
    <w:rsid w:val="00532601"/>
    <w:rPr>
      <w:b/>
    </w:rPr>
  </w:style>
  <w:style w:type="character" w:customStyle="1" w:styleId="WW8Num29z0">
    <w:name w:val="WW8Num29z0"/>
    <w:rsid w:val="00532601"/>
    <w:rPr>
      <w:b/>
    </w:rPr>
  </w:style>
  <w:style w:type="character" w:customStyle="1" w:styleId="WW8Num30z0">
    <w:name w:val="WW8Num30z0"/>
    <w:uiPriority w:val="99"/>
    <w:rsid w:val="00532601"/>
  </w:style>
  <w:style w:type="character" w:customStyle="1" w:styleId="WW8Num31z0">
    <w:name w:val="WW8Num31z0"/>
    <w:rsid w:val="00532601"/>
    <w:rPr>
      <w:rFonts w:ascii="Symbol" w:hAnsi="Symbol"/>
    </w:rPr>
  </w:style>
  <w:style w:type="character" w:customStyle="1" w:styleId="WW8Num32z0">
    <w:name w:val="WW8Num32z0"/>
    <w:rsid w:val="00532601"/>
    <w:rPr>
      <w:rFonts w:ascii="Symbol" w:hAnsi="Symbol"/>
    </w:rPr>
  </w:style>
  <w:style w:type="character" w:customStyle="1" w:styleId="WW8Num33z0">
    <w:name w:val="WW8Num33z0"/>
    <w:rsid w:val="00532601"/>
  </w:style>
  <w:style w:type="character" w:customStyle="1" w:styleId="WW8Num34z0">
    <w:name w:val="WW8Num34z0"/>
    <w:rsid w:val="00532601"/>
    <w:rPr>
      <w:rFonts w:ascii="Symbol" w:hAnsi="Symbol"/>
      <w:b/>
    </w:rPr>
  </w:style>
  <w:style w:type="character" w:customStyle="1" w:styleId="WW8Num35z0">
    <w:name w:val="WW8Num35z0"/>
    <w:rsid w:val="00532601"/>
    <w:rPr>
      <w:rFonts w:ascii="Symbol" w:hAnsi="Symbol"/>
    </w:rPr>
  </w:style>
  <w:style w:type="character" w:customStyle="1" w:styleId="WW8Num36z0">
    <w:name w:val="WW8Num36z0"/>
    <w:rsid w:val="00532601"/>
    <w:rPr>
      <w:b/>
    </w:rPr>
  </w:style>
  <w:style w:type="character" w:customStyle="1" w:styleId="WW8Num37z0">
    <w:name w:val="WW8Num37z0"/>
    <w:rsid w:val="00532601"/>
    <w:rPr>
      <w:b/>
    </w:rPr>
  </w:style>
  <w:style w:type="character" w:customStyle="1" w:styleId="WW8Num38z0">
    <w:name w:val="WW8Num38z0"/>
    <w:rsid w:val="00532601"/>
    <w:rPr>
      <w:rFonts w:ascii="Symbol" w:hAnsi="Symbol"/>
    </w:rPr>
  </w:style>
  <w:style w:type="character" w:customStyle="1" w:styleId="WW8Num39z0">
    <w:name w:val="WW8Num39z0"/>
    <w:uiPriority w:val="99"/>
    <w:rsid w:val="00532601"/>
    <w:rPr>
      <w:rFonts w:ascii="Times New Roman" w:hAnsi="Times New Roman"/>
    </w:rPr>
  </w:style>
  <w:style w:type="character" w:customStyle="1" w:styleId="WW8Num39z1">
    <w:name w:val="WW8Num39z1"/>
    <w:uiPriority w:val="99"/>
    <w:rsid w:val="00532601"/>
    <w:rPr>
      <w:rFonts w:ascii="Courier New" w:hAnsi="Courier New"/>
    </w:rPr>
  </w:style>
  <w:style w:type="character" w:customStyle="1" w:styleId="WW8Num40z0">
    <w:name w:val="WW8Num40z0"/>
    <w:rsid w:val="00532601"/>
    <w:rPr>
      <w:b/>
    </w:rPr>
  </w:style>
  <w:style w:type="character" w:customStyle="1" w:styleId="WW8Num41z0">
    <w:name w:val="WW8Num41z0"/>
    <w:uiPriority w:val="99"/>
    <w:rsid w:val="00532601"/>
  </w:style>
  <w:style w:type="character" w:customStyle="1" w:styleId="WW8Num42z0">
    <w:name w:val="WW8Num42z0"/>
    <w:uiPriority w:val="99"/>
    <w:rsid w:val="00532601"/>
    <w:rPr>
      <w:rFonts w:cs="Times New Roman"/>
      <w:b/>
      <w:i w:val="0"/>
    </w:rPr>
  </w:style>
  <w:style w:type="character" w:customStyle="1" w:styleId="WW8Num42z1">
    <w:name w:val="WW8Num42z1"/>
    <w:uiPriority w:val="99"/>
    <w:rsid w:val="00532601"/>
    <w:rPr>
      <w:rFonts w:cs="Times New Roman"/>
    </w:rPr>
  </w:style>
  <w:style w:type="character" w:customStyle="1" w:styleId="WW8Num43z0">
    <w:name w:val="WW8Num43z0"/>
    <w:uiPriority w:val="99"/>
    <w:rsid w:val="00532601"/>
    <w:rPr>
      <w:rFonts w:cs="Times New Roman"/>
      <w:b/>
      <w:i w:val="0"/>
      <w:sz w:val="24"/>
      <w:szCs w:val="24"/>
    </w:rPr>
  </w:style>
  <w:style w:type="character" w:customStyle="1" w:styleId="WW8Num43z1">
    <w:name w:val="WW8Num43z1"/>
    <w:uiPriority w:val="99"/>
    <w:rsid w:val="00532601"/>
    <w:rPr>
      <w:rFonts w:cs="Times New Roman"/>
    </w:rPr>
  </w:style>
  <w:style w:type="character" w:customStyle="1" w:styleId="WW8Num44z0">
    <w:name w:val="WW8Num44z0"/>
    <w:uiPriority w:val="99"/>
    <w:rsid w:val="00532601"/>
    <w:rPr>
      <w:rFonts w:cs="Times New Roman"/>
    </w:rPr>
  </w:style>
  <w:style w:type="character" w:customStyle="1" w:styleId="WW8Num45z0">
    <w:name w:val="WW8Num45z0"/>
    <w:rsid w:val="00532601"/>
  </w:style>
  <w:style w:type="character" w:customStyle="1" w:styleId="WW8Num45z1">
    <w:name w:val="WW8Num45z1"/>
    <w:rsid w:val="00532601"/>
    <w:rPr>
      <w:rFonts w:cs="Times New Roman"/>
    </w:rPr>
  </w:style>
  <w:style w:type="character" w:customStyle="1" w:styleId="WW8Num46z0">
    <w:name w:val="WW8Num46z0"/>
    <w:rsid w:val="00532601"/>
  </w:style>
  <w:style w:type="character" w:customStyle="1" w:styleId="WW8Num47z0">
    <w:name w:val="WW8Num47z0"/>
    <w:uiPriority w:val="99"/>
    <w:rsid w:val="00532601"/>
    <w:rPr>
      <w:rFonts w:cs="Times New Roman"/>
      <w:b/>
    </w:rPr>
  </w:style>
  <w:style w:type="character" w:customStyle="1" w:styleId="WW8Num47z1">
    <w:name w:val="WW8Num47z1"/>
    <w:uiPriority w:val="99"/>
    <w:rsid w:val="00532601"/>
    <w:rPr>
      <w:rFonts w:ascii="Wingdings" w:hAnsi="Wingdings"/>
      <w:b/>
    </w:rPr>
  </w:style>
  <w:style w:type="character" w:customStyle="1" w:styleId="WW8Num47z2">
    <w:name w:val="WW8Num47z2"/>
    <w:uiPriority w:val="99"/>
    <w:rsid w:val="00532601"/>
    <w:rPr>
      <w:rFonts w:cs="Times New Roman"/>
    </w:rPr>
  </w:style>
  <w:style w:type="character" w:customStyle="1" w:styleId="WW8Num48z0">
    <w:name w:val="WW8Num48z0"/>
    <w:rsid w:val="00532601"/>
    <w:rPr>
      <w:rFonts w:ascii="Symbol" w:hAnsi="Symbol"/>
      <w:b/>
    </w:rPr>
  </w:style>
  <w:style w:type="character" w:customStyle="1" w:styleId="WW8Num49z0">
    <w:name w:val="WW8Num49z0"/>
    <w:uiPriority w:val="99"/>
    <w:rsid w:val="00532601"/>
    <w:rPr>
      <w:rFonts w:ascii="Symbol" w:hAnsi="Symbol"/>
    </w:rPr>
  </w:style>
  <w:style w:type="character" w:customStyle="1" w:styleId="WW8Num49z1">
    <w:name w:val="WW8Num49z1"/>
    <w:rsid w:val="00532601"/>
    <w:rPr>
      <w:rFonts w:ascii="Courier New" w:hAnsi="Courier New"/>
    </w:rPr>
  </w:style>
  <w:style w:type="character" w:customStyle="1" w:styleId="WW8Num49z2">
    <w:name w:val="WW8Num49z2"/>
    <w:rsid w:val="00532601"/>
    <w:rPr>
      <w:rFonts w:ascii="Wingdings" w:hAnsi="Wingdings"/>
    </w:rPr>
  </w:style>
  <w:style w:type="character" w:customStyle="1" w:styleId="WW8Num50z0">
    <w:name w:val="WW8Num50z0"/>
    <w:uiPriority w:val="99"/>
    <w:rsid w:val="00532601"/>
    <w:rPr>
      <w:rFonts w:ascii="Symbol" w:hAnsi="Symbol"/>
    </w:rPr>
  </w:style>
  <w:style w:type="character" w:customStyle="1" w:styleId="WW8Num50z1">
    <w:name w:val="WW8Num50z1"/>
    <w:uiPriority w:val="99"/>
    <w:rsid w:val="00532601"/>
    <w:rPr>
      <w:rFonts w:ascii="Courier New" w:hAnsi="Courier New"/>
    </w:rPr>
  </w:style>
  <w:style w:type="character" w:customStyle="1" w:styleId="WW8Num50z2">
    <w:name w:val="WW8Num50z2"/>
    <w:rsid w:val="00532601"/>
    <w:rPr>
      <w:rFonts w:ascii="Wingdings" w:hAnsi="Wingdings"/>
    </w:rPr>
  </w:style>
  <w:style w:type="character" w:customStyle="1" w:styleId="WW8Num51z0">
    <w:name w:val="WW8Num51z0"/>
    <w:rsid w:val="00532601"/>
    <w:rPr>
      <w:rFonts w:cs="Times New Roman"/>
      <w:b/>
    </w:rPr>
  </w:style>
  <w:style w:type="character" w:customStyle="1" w:styleId="WW8Num51z1">
    <w:name w:val="WW8Num51z1"/>
    <w:rsid w:val="00532601"/>
    <w:rPr>
      <w:rFonts w:cs="Times New Roman"/>
    </w:rPr>
  </w:style>
  <w:style w:type="character" w:customStyle="1" w:styleId="WW8Num52z0">
    <w:name w:val="WW8Num52z0"/>
    <w:rsid w:val="00532601"/>
    <w:rPr>
      <w:rFonts w:cs="Times New Roman"/>
      <w:b/>
      <w:i w:val="0"/>
    </w:rPr>
  </w:style>
  <w:style w:type="character" w:customStyle="1" w:styleId="WW8Num52z1">
    <w:name w:val="WW8Num52z1"/>
    <w:rsid w:val="00532601"/>
    <w:rPr>
      <w:rFonts w:cs="Times New Roman"/>
    </w:rPr>
  </w:style>
  <w:style w:type="character" w:customStyle="1" w:styleId="WW8Num53z0">
    <w:name w:val="WW8Num53z0"/>
    <w:rsid w:val="00532601"/>
    <w:rPr>
      <w:rFonts w:ascii="Wingdings" w:hAnsi="Wingdings"/>
      <w:color w:val="000000"/>
    </w:rPr>
  </w:style>
  <w:style w:type="character" w:customStyle="1" w:styleId="WW8Num53z1">
    <w:name w:val="WW8Num53z1"/>
    <w:rsid w:val="00532601"/>
    <w:rPr>
      <w:rFonts w:ascii="Courier New" w:hAnsi="Courier New"/>
    </w:rPr>
  </w:style>
  <w:style w:type="character" w:customStyle="1" w:styleId="WW8Num53z2">
    <w:name w:val="WW8Num53z2"/>
    <w:rsid w:val="00532601"/>
    <w:rPr>
      <w:rFonts w:ascii="Wingdings" w:hAnsi="Wingdings"/>
    </w:rPr>
  </w:style>
  <w:style w:type="character" w:customStyle="1" w:styleId="WW8Num53z3">
    <w:name w:val="WW8Num53z3"/>
    <w:rsid w:val="00532601"/>
    <w:rPr>
      <w:rFonts w:ascii="Symbol" w:hAnsi="Symbol"/>
    </w:rPr>
  </w:style>
  <w:style w:type="character" w:customStyle="1" w:styleId="WW8Num54z0">
    <w:name w:val="WW8Num54z0"/>
    <w:uiPriority w:val="99"/>
    <w:rsid w:val="00532601"/>
    <w:rPr>
      <w:rFonts w:cs="Times New Roman"/>
      <w:b/>
      <w:i w:val="0"/>
      <w:sz w:val="24"/>
      <w:szCs w:val="24"/>
    </w:rPr>
  </w:style>
  <w:style w:type="character" w:customStyle="1" w:styleId="WW8Num54z1">
    <w:name w:val="WW8Num54z1"/>
    <w:uiPriority w:val="99"/>
    <w:rsid w:val="00532601"/>
    <w:rPr>
      <w:rFonts w:cs="Times New Roman"/>
    </w:rPr>
  </w:style>
  <w:style w:type="character" w:customStyle="1" w:styleId="WW8Num55z0">
    <w:name w:val="WW8Num55z0"/>
    <w:rsid w:val="00532601"/>
    <w:rPr>
      <w:rFonts w:cs="Times New Roman"/>
    </w:rPr>
  </w:style>
  <w:style w:type="character" w:customStyle="1" w:styleId="WW8Num56z0">
    <w:name w:val="WW8Num56z0"/>
    <w:uiPriority w:val="99"/>
    <w:rsid w:val="00532601"/>
    <w:rPr>
      <w:rFonts w:cs="Times New Roman"/>
    </w:rPr>
  </w:style>
  <w:style w:type="character" w:customStyle="1" w:styleId="WW8Num57z0">
    <w:name w:val="WW8Num57z0"/>
    <w:uiPriority w:val="99"/>
    <w:rsid w:val="00532601"/>
    <w:rPr>
      <w:rFonts w:cs="Times New Roman"/>
      <w:b/>
      <w:i w:val="0"/>
      <w:sz w:val="24"/>
      <w:szCs w:val="24"/>
    </w:rPr>
  </w:style>
  <w:style w:type="character" w:customStyle="1" w:styleId="WW8Num57z1">
    <w:name w:val="WW8Num57z1"/>
    <w:rsid w:val="00532601"/>
    <w:rPr>
      <w:rFonts w:cs="Times New Roman"/>
    </w:rPr>
  </w:style>
  <w:style w:type="character" w:customStyle="1" w:styleId="WW8Num58z0">
    <w:name w:val="WW8Num58z0"/>
    <w:rsid w:val="00532601"/>
    <w:rPr>
      <w:rFonts w:cs="Times New Roman"/>
      <w:b/>
      <w:i w:val="0"/>
    </w:rPr>
  </w:style>
  <w:style w:type="character" w:customStyle="1" w:styleId="WW8Num58z1">
    <w:name w:val="WW8Num58z1"/>
    <w:rsid w:val="00532601"/>
    <w:rPr>
      <w:rFonts w:cs="Times New Roman"/>
    </w:rPr>
  </w:style>
  <w:style w:type="character" w:customStyle="1" w:styleId="WW8Num59z0">
    <w:name w:val="WW8Num59z0"/>
    <w:uiPriority w:val="99"/>
    <w:rsid w:val="00532601"/>
    <w:rPr>
      <w:rFonts w:ascii="Wingdings" w:hAnsi="Wingdings"/>
    </w:rPr>
  </w:style>
  <w:style w:type="character" w:customStyle="1" w:styleId="WW8Num59z1">
    <w:name w:val="WW8Num59z1"/>
    <w:uiPriority w:val="99"/>
    <w:rsid w:val="00532601"/>
    <w:rPr>
      <w:rFonts w:ascii="Courier New" w:hAnsi="Courier New"/>
    </w:rPr>
  </w:style>
  <w:style w:type="character" w:customStyle="1" w:styleId="WW8Num59z3">
    <w:name w:val="WW8Num59z3"/>
    <w:rsid w:val="00532601"/>
    <w:rPr>
      <w:rFonts w:ascii="Symbol" w:hAnsi="Symbol"/>
    </w:rPr>
  </w:style>
  <w:style w:type="character" w:customStyle="1" w:styleId="WW8Num60z0">
    <w:name w:val="WW8Num60z0"/>
    <w:rsid w:val="00532601"/>
    <w:rPr>
      <w:rFonts w:cs="Times New Roman"/>
      <w:b/>
      <w:i w:val="0"/>
      <w:sz w:val="24"/>
      <w:szCs w:val="24"/>
    </w:rPr>
  </w:style>
  <w:style w:type="character" w:customStyle="1" w:styleId="WW8Num60z1">
    <w:name w:val="WW8Num60z1"/>
    <w:rsid w:val="00532601"/>
    <w:rPr>
      <w:rFonts w:cs="Times New Roman"/>
    </w:rPr>
  </w:style>
  <w:style w:type="character" w:customStyle="1" w:styleId="DefaultParagraphFont1">
    <w:name w:val="Default Paragraph Font1"/>
    <w:rsid w:val="00532601"/>
  </w:style>
  <w:style w:type="character" w:customStyle="1" w:styleId="Fuentedeprrafopredeter4">
    <w:name w:val="Fuente de párrafo predeter.4"/>
    <w:uiPriority w:val="99"/>
    <w:rsid w:val="00532601"/>
  </w:style>
  <w:style w:type="character" w:customStyle="1" w:styleId="Heading1Char">
    <w:name w:val="Heading 1 Char"/>
    <w:rsid w:val="00532601"/>
    <w:rPr>
      <w:rFonts w:ascii="Cambria" w:hAnsi="Cambria" w:cs="Times New Roman"/>
      <w:b/>
      <w:bCs/>
      <w:kern w:val="1"/>
      <w:sz w:val="32"/>
      <w:szCs w:val="32"/>
      <w:lang w:val="es-MX"/>
    </w:rPr>
  </w:style>
  <w:style w:type="character" w:customStyle="1" w:styleId="Heading2Char">
    <w:name w:val="Heading 2 Char"/>
    <w:rsid w:val="00532601"/>
    <w:rPr>
      <w:rFonts w:ascii="Arial" w:hAnsi="Arial" w:cs="Arial"/>
      <w:b/>
      <w:i/>
      <w:sz w:val="28"/>
    </w:rPr>
  </w:style>
  <w:style w:type="character" w:customStyle="1" w:styleId="Heading3Char">
    <w:name w:val="Heading 3 Char"/>
    <w:rsid w:val="00532601"/>
    <w:rPr>
      <w:rFonts w:ascii="Arial" w:hAnsi="Arial"/>
      <w:b/>
      <w:bCs/>
      <w:sz w:val="26"/>
      <w:szCs w:val="26"/>
    </w:rPr>
  </w:style>
  <w:style w:type="character" w:customStyle="1" w:styleId="Heading4Char">
    <w:name w:val="Heading 4 Char"/>
    <w:rsid w:val="00532601"/>
    <w:rPr>
      <w:b/>
      <w:bCs/>
      <w:sz w:val="28"/>
      <w:szCs w:val="28"/>
    </w:rPr>
  </w:style>
  <w:style w:type="character" w:customStyle="1" w:styleId="Heading5Char">
    <w:name w:val="Heading 5 Char"/>
    <w:rsid w:val="00532601"/>
    <w:rPr>
      <w:b/>
      <w:bCs/>
      <w:i/>
      <w:iCs/>
      <w:sz w:val="26"/>
      <w:szCs w:val="26"/>
    </w:rPr>
  </w:style>
  <w:style w:type="character" w:customStyle="1" w:styleId="Heading6Char">
    <w:name w:val="Heading 6 Char"/>
    <w:rsid w:val="00532601"/>
    <w:rPr>
      <w:b/>
      <w:bCs/>
      <w:sz w:val="22"/>
      <w:szCs w:val="22"/>
    </w:rPr>
  </w:style>
  <w:style w:type="character" w:customStyle="1" w:styleId="Heading7Char">
    <w:name w:val="Heading 7 Char"/>
    <w:rsid w:val="00532601"/>
    <w:rPr>
      <w:sz w:val="24"/>
      <w:szCs w:val="24"/>
    </w:rPr>
  </w:style>
  <w:style w:type="character" w:customStyle="1" w:styleId="Heading8Char">
    <w:name w:val="Heading 8 Char"/>
    <w:rsid w:val="00532601"/>
    <w:rPr>
      <w:rFonts w:ascii="Arial" w:hAnsi="Arial" w:cs="Arial"/>
      <w:i/>
      <w:lang w:val="es-ES_tradnl"/>
    </w:rPr>
  </w:style>
  <w:style w:type="character" w:customStyle="1" w:styleId="Heading9Char">
    <w:name w:val="Heading 9 Char"/>
    <w:rsid w:val="00532601"/>
    <w:rPr>
      <w:rFonts w:ascii="Arial" w:hAnsi="Arial"/>
      <w:sz w:val="22"/>
      <w:szCs w:val="22"/>
    </w:rPr>
  </w:style>
  <w:style w:type="character" w:customStyle="1" w:styleId="Heading1Char1">
    <w:name w:val="Heading 1 Char1"/>
    <w:rsid w:val="00532601"/>
    <w:rPr>
      <w:rFonts w:ascii="Arial" w:hAnsi="Arial"/>
      <w:b/>
      <w:bCs/>
      <w:kern w:val="1"/>
      <w:sz w:val="32"/>
      <w:szCs w:val="32"/>
    </w:rPr>
  </w:style>
  <w:style w:type="character" w:customStyle="1" w:styleId="Absatz-Standardschriftart">
    <w:name w:val="Absatz-Standardschriftart"/>
    <w:rsid w:val="00532601"/>
  </w:style>
  <w:style w:type="character" w:customStyle="1" w:styleId="WW8Num2z1">
    <w:name w:val="WW8Num2z1"/>
    <w:rsid w:val="00532601"/>
  </w:style>
  <w:style w:type="character" w:customStyle="1" w:styleId="WW8Num4z2">
    <w:name w:val="WW8Num4z2"/>
    <w:rsid w:val="00532601"/>
    <w:rPr>
      <w:rFonts w:ascii="Wingdings" w:hAnsi="Wingdings"/>
    </w:rPr>
  </w:style>
  <w:style w:type="character" w:customStyle="1" w:styleId="WW8Num4z3">
    <w:name w:val="WW8Num4z3"/>
    <w:rsid w:val="00532601"/>
    <w:rPr>
      <w:rFonts w:ascii="Symbol" w:hAnsi="Symbol"/>
    </w:rPr>
  </w:style>
  <w:style w:type="character" w:customStyle="1" w:styleId="WW8Num5z2">
    <w:name w:val="WW8Num5z2"/>
    <w:rsid w:val="00532601"/>
    <w:rPr>
      <w:rFonts w:ascii="Wingdings" w:hAnsi="Wingdings"/>
    </w:rPr>
  </w:style>
  <w:style w:type="character" w:customStyle="1" w:styleId="WW8Num6z1">
    <w:name w:val="WW8Num6z1"/>
    <w:rsid w:val="00532601"/>
    <w:rPr>
      <w:rFonts w:ascii="Courier New" w:hAnsi="Courier New"/>
    </w:rPr>
  </w:style>
  <w:style w:type="character" w:customStyle="1" w:styleId="WW8Num6z2">
    <w:name w:val="WW8Num6z2"/>
    <w:rsid w:val="00532601"/>
    <w:rPr>
      <w:rFonts w:ascii="Wingdings" w:hAnsi="Wingdings"/>
    </w:rPr>
  </w:style>
  <w:style w:type="character" w:customStyle="1" w:styleId="WW8Num8z1">
    <w:name w:val="WW8Num8z1"/>
    <w:rsid w:val="00532601"/>
    <w:rPr>
      <w:rFonts w:ascii="Courier New" w:hAnsi="Courier New"/>
    </w:rPr>
  </w:style>
  <w:style w:type="character" w:customStyle="1" w:styleId="WW8Num8z3">
    <w:name w:val="WW8Num8z3"/>
    <w:rsid w:val="00532601"/>
    <w:rPr>
      <w:rFonts w:ascii="Symbol" w:hAnsi="Symbol"/>
    </w:rPr>
  </w:style>
  <w:style w:type="character" w:customStyle="1" w:styleId="WW8Num10z1">
    <w:name w:val="WW8Num10z1"/>
    <w:rsid w:val="00532601"/>
    <w:rPr>
      <w:rFonts w:ascii="Courier New" w:hAnsi="Courier New"/>
    </w:rPr>
  </w:style>
  <w:style w:type="character" w:customStyle="1" w:styleId="WW8Num10z2">
    <w:name w:val="WW8Num10z2"/>
    <w:rsid w:val="00532601"/>
    <w:rPr>
      <w:rFonts w:ascii="Wingdings" w:hAnsi="Wingdings"/>
    </w:rPr>
  </w:style>
  <w:style w:type="character" w:customStyle="1" w:styleId="WW8Num12z1">
    <w:name w:val="WW8Num12z1"/>
    <w:rsid w:val="00532601"/>
    <w:rPr>
      <w:rFonts w:ascii="Courier New" w:hAnsi="Courier New"/>
    </w:rPr>
  </w:style>
  <w:style w:type="character" w:customStyle="1" w:styleId="WW8Num12z2">
    <w:name w:val="WW8Num12z2"/>
    <w:rsid w:val="00532601"/>
    <w:rPr>
      <w:rFonts w:ascii="Wingdings" w:hAnsi="Wingdings"/>
    </w:rPr>
  </w:style>
  <w:style w:type="character" w:customStyle="1" w:styleId="WW8Num15z1">
    <w:name w:val="WW8Num15z1"/>
    <w:rsid w:val="00532601"/>
    <w:rPr>
      <w:rFonts w:ascii="Courier New" w:hAnsi="Courier New"/>
    </w:rPr>
  </w:style>
  <w:style w:type="character" w:customStyle="1" w:styleId="WW8Num15z2">
    <w:name w:val="WW8Num15z2"/>
    <w:rsid w:val="00532601"/>
    <w:rPr>
      <w:rFonts w:ascii="Wingdings" w:hAnsi="Wingdings"/>
    </w:rPr>
  </w:style>
  <w:style w:type="character" w:customStyle="1" w:styleId="WW8Num17z1">
    <w:name w:val="WW8Num17z1"/>
    <w:rsid w:val="00532601"/>
    <w:rPr>
      <w:rFonts w:ascii="Courier New" w:hAnsi="Courier New"/>
    </w:rPr>
  </w:style>
  <w:style w:type="character" w:customStyle="1" w:styleId="WW8Num17z2">
    <w:name w:val="WW8Num17z2"/>
    <w:rsid w:val="00532601"/>
    <w:rPr>
      <w:rFonts w:ascii="Wingdings" w:hAnsi="Wingdings"/>
    </w:rPr>
  </w:style>
  <w:style w:type="character" w:customStyle="1" w:styleId="WW8Num18z1">
    <w:name w:val="WW8Num18z1"/>
    <w:rsid w:val="00532601"/>
    <w:rPr>
      <w:rFonts w:ascii="Courier New" w:hAnsi="Courier New"/>
    </w:rPr>
  </w:style>
  <w:style w:type="character" w:customStyle="1" w:styleId="WW8Num18z2">
    <w:name w:val="WW8Num18z2"/>
    <w:rsid w:val="00532601"/>
    <w:rPr>
      <w:rFonts w:ascii="Wingdings" w:hAnsi="Wingdings"/>
    </w:rPr>
  </w:style>
  <w:style w:type="character" w:customStyle="1" w:styleId="WW8Num19z1">
    <w:name w:val="WW8Num19z1"/>
    <w:rsid w:val="00532601"/>
    <w:rPr>
      <w:rFonts w:ascii="Courier New" w:hAnsi="Courier New"/>
    </w:rPr>
  </w:style>
  <w:style w:type="character" w:customStyle="1" w:styleId="WW8Num19z2">
    <w:name w:val="WW8Num19z2"/>
    <w:rsid w:val="00532601"/>
    <w:rPr>
      <w:rFonts w:ascii="Wingdings" w:hAnsi="Wingdings"/>
    </w:rPr>
  </w:style>
  <w:style w:type="character" w:customStyle="1" w:styleId="WW8Num20z1">
    <w:name w:val="WW8Num20z1"/>
    <w:rsid w:val="00532601"/>
    <w:rPr>
      <w:rFonts w:ascii="Courier New" w:hAnsi="Courier New"/>
    </w:rPr>
  </w:style>
  <w:style w:type="character" w:customStyle="1" w:styleId="WW8Num20z2">
    <w:name w:val="WW8Num20z2"/>
    <w:rsid w:val="00532601"/>
    <w:rPr>
      <w:rFonts w:ascii="Wingdings" w:hAnsi="Wingdings"/>
    </w:rPr>
  </w:style>
  <w:style w:type="character" w:customStyle="1" w:styleId="WW8Num23z1">
    <w:name w:val="WW8Num23z1"/>
    <w:rsid w:val="00532601"/>
    <w:rPr>
      <w:b/>
    </w:rPr>
  </w:style>
  <w:style w:type="character" w:customStyle="1" w:styleId="WW8Num24z1">
    <w:name w:val="WW8Num24z1"/>
    <w:rsid w:val="00532601"/>
    <w:rPr>
      <w:rFonts w:ascii="Courier New" w:hAnsi="Courier New"/>
    </w:rPr>
  </w:style>
  <w:style w:type="character" w:customStyle="1" w:styleId="WW8Num24z2">
    <w:name w:val="WW8Num24z2"/>
    <w:rsid w:val="00532601"/>
    <w:rPr>
      <w:rFonts w:ascii="Wingdings" w:hAnsi="Wingdings"/>
    </w:rPr>
  </w:style>
  <w:style w:type="character" w:customStyle="1" w:styleId="WW8Num25z1">
    <w:name w:val="WW8Num25z1"/>
    <w:rsid w:val="00532601"/>
    <w:rPr>
      <w:rFonts w:ascii="Courier New" w:hAnsi="Courier New"/>
    </w:rPr>
  </w:style>
  <w:style w:type="character" w:customStyle="1" w:styleId="WW8Num25z3">
    <w:name w:val="WW8Num25z3"/>
    <w:rsid w:val="00532601"/>
    <w:rPr>
      <w:rFonts w:ascii="Symbol" w:hAnsi="Symbol"/>
    </w:rPr>
  </w:style>
  <w:style w:type="character" w:customStyle="1" w:styleId="WW8Num26z1">
    <w:name w:val="WW8Num26z1"/>
    <w:rsid w:val="00532601"/>
    <w:rPr>
      <w:rFonts w:ascii="Courier New" w:hAnsi="Courier New"/>
    </w:rPr>
  </w:style>
  <w:style w:type="character" w:customStyle="1" w:styleId="WW8Num26z2">
    <w:name w:val="WW8Num26z2"/>
    <w:rsid w:val="00532601"/>
    <w:rPr>
      <w:rFonts w:ascii="Wingdings" w:hAnsi="Wingdings"/>
    </w:rPr>
  </w:style>
  <w:style w:type="character" w:customStyle="1" w:styleId="Fuentedeprrafopredeter1">
    <w:name w:val="Fuente de párrafo predeter.1"/>
    <w:rsid w:val="00532601"/>
  </w:style>
  <w:style w:type="character" w:styleId="Hipervnculo">
    <w:name w:val="Hyperlink"/>
    <w:aliases w:val="Hipervínculo1,Hipervínculo11,Hipervínculo12,Hipervínculo13,Hipervínculo14,Hipervínculo15"/>
    <w:uiPriority w:val="99"/>
    <w:rsid w:val="00532601"/>
    <w:rPr>
      <w:color w:val="0000FF"/>
      <w:u w:val="single"/>
    </w:rPr>
  </w:style>
  <w:style w:type="character" w:customStyle="1" w:styleId="DeltaViewInsertion">
    <w:name w:val="DeltaView Insertion"/>
    <w:rsid w:val="00532601"/>
    <w:rPr>
      <w:color w:val="0000FF"/>
      <w:spacing w:val="0"/>
      <w:u w:val="double"/>
    </w:rPr>
  </w:style>
  <w:style w:type="character" w:styleId="Nmerodepgina">
    <w:name w:val="page number"/>
    <w:rsid w:val="00532601"/>
    <w:rPr>
      <w:rFonts w:cs="Times New Roman"/>
    </w:rPr>
  </w:style>
  <w:style w:type="character" w:styleId="Textoennegrita">
    <w:name w:val="Strong"/>
    <w:qFormat/>
    <w:rsid w:val="00532601"/>
    <w:rPr>
      <w:b/>
    </w:rPr>
  </w:style>
  <w:style w:type="character" w:customStyle="1" w:styleId="Carcterdenumeracin">
    <w:name w:val="Carácter de numeración"/>
    <w:rsid w:val="00532601"/>
  </w:style>
  <w:style w:type="character" w:customStyle="1" w:styleId="BodyTextChar">
    <w:name w:val="Body Text Char"/>
    <w:rsid w:val="00532601"/>
    <w:rPr>
      <w:rFonts w:cs="Times New Roman"/>
      <w:kern w:val="1"/>
      <w:sz w:val="24"/>
      <w:szCs w:val="24"/>
      <w:lang w:val="es-MX"/>
    </w:rPr>
  </w:style>
  <w:style w:type="character" w:customStyle="1" w:styleId="BodyTextChar1">
    <w:name w:val="Body Text Char1"/>
    <w:rsid w:val="00532601"/>
    <w:rPr>
      <w:sz w:val="24"/>
      <w:lang w:val="es-ES" w:eastAsia="ar-SA" w:bidi="ar-SA"/>
    </w:rPr>
  </w:style>
  <w:style w:type="character" w:customStyle="1" w:styleId="FooterChar">
    <w:name w:val="Footer Char"/>
    <w:rsid w:val="00532601"/>
    <w:rPr>
      <w:lang w:val="es-MX"/>
    </w:rPr>
  </w:style>
  <w:style w:type="character" w:customStyle="1" w:styleId="FooterChar1">
    <w:name w:val="Footer Char1"/>
    <w:rsid w:val="00532601"/>
    <w:rPr>
      <w:sz w:val="24"/>
      <w:lang w:val="es-ES" w:eastAsia="ar-SA" w:bidi="ar-SA"/>
    </w:rPr>
  </w:style>
  <w:style w:type="character" w:customStyle="1" w:styleId="HeaderChar">
    <w:name w:val="Header Char"/>
    <w:rsid w:val="00532601"/>
    <w:rPr>
      <w:rFonts w:ascii="Arial" w:hAnsi="Arial"/>
      <w:sz w:val="20"/>
      <w:lang w:val="es-ES_tradnl"/>
    </w:rPr>
  </w:style>
  <w:style w:type="character" w:customStyle="1" w:styleId="HeaderChar1">
    <w:name w:val="Header Char1"/>
    <w:rsid w:val="00532601"/>
    <w:rPr>
      <w:rFonts w:ascii="Arial" w:hAnsi="Arial"/>
      <w:lang w:val="es-ES_tradnl" w:eastAsia="ar-SA" w:bidi="ar-SA"/>
    </w:rPr>
  </w:style>
  <w:style w:type="character" w:customStyle="1" w:styleId="TitleChar">
    <w:name w:val="Title Char"/>
    <w:rsid w:val="00532601"/>
    <w:rPr>
      <w:rFonts w:ascii="Cambria" w:hAnsi="Cambria" w:cs="Times New Roman"/>
      <w:b/>
      <w:bCs/>
      <w:kern w:val="1"/>
      <w:sz w:val="32"/>
      <w:szCs w:val="32"/>
      <w:lang w:val="es-MX"/>
    </w:rPr>
  </w:style>
  <w:style w:type="character" w:customStyle="1" w:styleId="SubtitleChar">
    <w:name w:val="Subtitle Char"/>
    <w:rsid w:val="00532601"/>
    <w:rPr>
      <w:rFonts w:ascii="Cambria" w:hAnsi="Cambria" w:cs="Times New Roman"/>
      <w:kern w:val="1"/>
      <w:sz w:val="24"/>
      <w:szCs w:val="24"/>
      <w:lang w:val="es-MX"/>
    </w:rPr>
  </w:style>
  <w:style w:type="character" w:customStyle="1" w:styleId="BodyTextIndentChar">
    <w:name w:val="Body Text Indent Char"/>
    <w:rsid w:val="00532601"/>
    <w:rPr>
      <w:rFonts w:cs="Times New Roman"/>
      <w:kern w:val="1"/>
      <w:sz w:val="24"/>
      <w:szCs w:val="24"/>
      <w:lang w:val="es-MX"/>
    </w:rPr>
  </w:style>
  <w:style w:type="character" w:customStyle="1" w:styleId="BodyTextIndent3Char">
    <w:name w:val="Body Text Indent 3 Char"/>
    <w:rsid w:val="00532601"/>
    <w:rPr>
      <w:sz w:val="16"/>
      <w:szCs w:val="16"/>
    </w:rPr>
  </w:style>
  <w:style w:type="character" w:customStyle="1" w:styleId="WW8Num26z3">
    <w:name w:val="WW8Num26z3"/>
    <w:rsid w:val="00532601"/>
    <w:rPr>
      <w:rFonts w:ascii="Symbol" w:hAnsi="Symbol"/>
    </w:rPr>
  </w:style>
  <w:style w:type="character" w:customStyle="1" w:styleId="WW8Num29z2">
    <w:name w:val="WW8Num29z2"/>
    <w:rsid w:val="00532601"/>
  </w:style>
  <w:style w:type="character" w:customStyle="1" w:styleId="WW8Num31z1">
    <w:name w:val="WW8Num31z1"/>
    <w:rsid w:val="00532601"/>
    <w:rPr>
      <w:rFonts w:ascii="Courier New" w:hAnsi="Courier New"/>
    </w:rPr>
  </w:style>
  <w:style w:type="character" w:customStyle="1" w:styleId="WW8Num31z2">
    <w:name w:val="WW8Num31z2"/>
    <w:rsid w:val="00532601"/>
    <w:rPr>
      <w:rFonts w:ascii="Wingdings" w:hAnsi="Wingdings"/>
    </w:rPr>
  </w:style>
  <w:style w:type="character" w:customStyle="1" w:styleId="WW8Num32z1">
    <w:name w:val="WW8Num32z1"/>
    <w:rsid w:val="00532601"/>
    <w:rPr>
      <w:rFonts w:ascii="Courier New" w:hAnsi="Courier New"/>
    </w:rPr>
  </w:style>
  <w:style w:type="character" w:customStyle="1" w:styleId="WW8Num32z2">
    <w:name w:val="WW8Num32z2"/>
    <w:rsid w:val="00532601"/>
    <w:rPr>
      <w:rFonts w:ascii="Wingdings" w:hAnsi="Wingdings"/>
    </w:rPr>
  </w:style>
  <w:style w:type="character" w:customStyle="1" w:styleId="WW8Num34z1">
    <w:name w:val="WW8Num34z1"/>
    <w:rsid w:val="00532601"/>
    <w:rPr>
      <w:rFonts w:ascii="Courier New" w:hAnsi="Courier New"/>
    </w:rPr>
  </w:style>
  <w:style w:type="character" w:customStyle="1" w:styleId="WW8Num34z2">
    <w:name w:val="WW8Num34z2"/>
    <w:rsid w:val="00532601"/>
    <w:rPr>
      <w:rFonts w:ascii="Wingdings" w:hAnsi="Wingdings"/>
    </w:rPr>
  </w:style>
  <w:style w:type="character" w:customStyle="1" w:styleId="WW8Num34z3">
    <w:name w:val="WW8Num34z3"/>
    <w:rsid w:val="00532601"/>
    <w:rPr>
      <w:rFonts w:ascii="Symbol" w:hAnsi="Symbol"/>
    </w:rPr>
  </w:style>
  <w:style w:type="character" w:customStyle="1" w:styleId="WW8Num35z1">
    <w:name w:val="WW8Num35z1"/>
    <w:rsid w:val="00532601"/>
    <w:rPr>
      <w:rFonts w:ascii="Courier New" w:hAnsi="Courier New"/>
    </w:rPr>
  </w:style>
  <w:style w:type="character" w:customStyle="1" w:styleId="WW8Num35z2">
    <w:name w:val="WW8Num35z2"/>
    <w:rsid w:val="00532601"/>
    <w:rPr>
      <w:rFonts w:ascii="Wingdings" w:hAnsi="Wingdings"/>
    </w:rPr>
  </w:style>
  <w:style w:type="character" w:customStyle="1" w:styleId="WW8Num38z1">
    <w:name w:val="WW8Num38z1"/>
    <w:rsid w:val="00532601"/>
    <w:rPr>
      <w:rFonts w:ascii="Courier New" w:hAnsi="Courier New"/>
    </w:rPr>
  </w:style>
  <w:style w:type="character" w:customStyle="1" w:styleId="WW8Num38z2">
    <w:name w:val="WW8Num38z2"/>
    <w:rsid w:val="00532601"/>
    <w:rPr>
      <w:rFonts w:ascii="Wingdings" w:hAnsi="Wingdings"/>
    </w:rPr>
  </w:style>
  <w:style w:type="character" w:customStyle="1" w:styleId="WW8Num48z1">
    <w:name w:val="WW8Num48z1"/>
    <w:rsid w:val="00532601"/>
    <w:rPr>
      <w:rFonts w:ascii="Courier New" w:hAnsi="Courier New"/>
    </w:rPr>
  </w:style>
  <w:style w:type="character" w:customStyle="1" w:styleId="WW8Num48z2">
    <w:name w:val="WW8Num48z2"/>
    <w:rsid w:val="00532601"/>
    <w:rPr>
      <w:rFonts w:ascii="Wingdings" w:hAnsi="Wingdings"/>
    </w:rPr>
  </w:style>
  <w:style w:type="character" w:customStyle="1" w:styleId="WW8Num48z3">
    <w:name w:val="WW8Num48z3"/>
    <w:rsid w:val="00532601"/>
    <w:rPr>
      <w:rFonts w:ascii="Symbol" w:hAnsi="Symbol"/>
    </w:rPr>
  </w:style>
  <w:style w:type="character" w:customStyle="1" w:styleId="Fuentedeprrafopredeter2">
    <w:name w:val="Fuente de párrafo predeter.2"/>
    <w:rsid w:val="00532601"/>
  </w:style>
  <w:style w:type="character" w:customStyle="1" w:styleId="BalloonTextChar">
    <w:name w:val="Balloon Text Char"/>
    <w:rsid w:val="00532601"/>
    <w:rPr>
      <w:rFonts w:ascii="Tahoma" w:hAnsi="Tahoma"/>
      <w:sz w:val="16"/>
      <w:lang w:val="es-ES" w:eastAsia="ar-SA" w:bidi="ar-SA"/>
    </w:rPr>
  </w:style>
  <w:style w:type="character" w:customStyle="1" w:styleId="BodyText2Char">
    <w:name w:val="Body Text 2 Char"/>
    <w:rsid w:val="00532601"/>
    <w:rPr>
      <w:sz w:val="24"/>
      <w:lang w:val="es-ES" w:eastAsia="ar-SA" w:bidi="ar-SA"/>
    </w:rPr>
  </w:style>
  <w:style w:type="character" w:customStyle="1" w:styleId="BodyText3Char">
    <w:name w:val="Body Text 3 Char"/>
    <w:rsid w:val="00532601"/>
    <w:rPr>
      <w:sz w:val="16"/>
      <w:szCs w:val="16"/>
    </w:rPr>
  </w:style>
  <w:style w:type="character" w:customStyle="1" w:styleId="BodyTextIndent2Char">
    <w:name w:val="Body Text Indent 2 Char"/>
    <w:rsid w:val="00532601"/>
    <w:rPr>
      <w:sz w:val="24"/>
      <w:lang w:val="es-MX"/>
    </w:rPr>
  </w:style>
  <w:style w:type="character" w:customStyle="1" w:styleId="CommentTextChar">
    <w:name w:val="Comment Text Char"/>
    <w:rsid w:val="00532601"/>
    <w:rPr>
      <w:lang w:val="es-MX"/>
    </w:rPr>
  </w:style>
  <w:style w:type="character" w:customStyle="1" w:styleId="CarCar5">
    <w:name w:val="Car Car5"/>
    <w:rsid w:val="00532601"/>
    <w:rPr>
      <w:rFonts w:ascii="Arial Narrow" w:hAnsi="Arial Narrow"/>
      <w:sz w:val="22"/>
      <w:lang w:val="es-ES_tradnl"/>
    </w:rPr>
  </w:style>
  <w:style w:type="character" w:styleId="Hipervnculovisitado">
    <w:name w:val="FollowedHyperlink"/>
    <w:uiPriority w:val="99"/>
    <w:rsid w:val="00532601"/>
    <w:rPr>
      <w:color w:val="800080"/>
      <w:u w:val="single"/>
    </w:rPr>
  </w:style>
  <w:style w:type="character" w:customStyle="1" w:styleId="CommentReference1">
    <w:name w:val="Comment Reference1"/>
    <w:rsid w:val="00532601"/>
    <w:rPr>
      <w:sz w:val="16"/>
    </w:rPr>
  </w:style>
  <w:style w:type="character" w:customStyle="1" w:styleId="DocumentMapChar">
    <w:name w:val="Document Map Char"/>
    <w:rsid w:val="00532601"/>
    <w:rPr>
      <w:sz w:val="0"/>
      <w:szCs w:val="0"/>
    </w:rPr>
  </w:style>
  <w:style w:type="character" w:customStyle="1" w:styleId="ITTiCar">
    <w:name w:val="ITT i Car"/>
    <w:aliases w:val="Encabezado Car1,LetterHeader Car3,Cover Page Car1,encabezado Car1,En-tête SQ Car1,ContentsHeader Car1,aria Car1,*Header Car1,*Header Car Car"/>
    <w:rsid w:val="00532601"/>
    <w:rPr>
      <w:rFonts w:ascii="Arial" w:hAnsi="Arial"/>
      <w:b/>
      <w:sz w:val="24"/>
    </w:rPr>
  </w:style>
  <w:style w:type="character" w:customStyle="1" w:styleId="CommentSubjectChar">
    <w:name w:val="Comment Subject Char"/>
    <w:rsid w:val="00532601"/>
    <w:rPr>
      <w:b/>
      <w:lang w:val="es-ES" w:eastAsia="ar-SA" w:bidi="ar-SA"/>
    </w:rPr>
  </w:style>
  <w:style w:type="character" w:customStyle="1" w:styleId="FootnoteTextChar">
    <w:name w:val="Footnote Text Char"/>
    <w:basedOn w:val="DefaultParagraphFont1"/>
    <w:rsid w:val="00532601"/>
  </w:style>
  <w:style w:type="character" w:customStyle="1" w:styleId="EndnoteTextChar">
    <w:name w:val="Endnote Text Char"/>
    <w:basedOn w:val="DefaultParagraphFont1"/>
    <w:rsid w:val="00532601"/>
  </w:style>
  <w:style w:type="character" w:customStyle="1" w:styleId="WW-Absatz-Standardschriftart">
    <w:name w:val="WW-Absatz-Standardschriftart"/>
    <w:uiPriority w:val="99"/>
    <w:rsid w:val="00532601"/>
  </w:style>
  <w:style w:type="character" w:customStyle="1" w:styleId="WW-Absatz-Standardschriftart1">
    <w:name w:val="WW-Absatz-Standardschriftart1"/>
    <w:uiPriority w:val="99"/>
    <w:rsid w:val="00532601"/>
  </w:style>
  <w:style w:type="character" w:customStyle="1" w:styleId="WW-Absatz-Standardschriftart11">
    <w:name w:val="WW-Absatz-Standardschriftart11"/>
    <w:uiPriority w:val="99"/>
    <w:rsid w:val="00532601"/>
  </w:style>
  <w:style w:type="character" w:customStyle="1" w:styleId="WW-Absatz-Standardschriftart111">
    <w:name w:val="WW-Absatz-Standardschriftart111"/>
    <w:uiPriority w:val="99"/>
    <w:rsid w:val="00532601"/>
  </w:style>
  <w:style w:type="character" w:customStyle="1" w:styleId="WW-Absatz-Standardschriftart1111">
    <w:name w:val="WW-Absatz-Standardschriftart1111"/>
    <w:uiPriority w:val="99"/>
    <w:rsid w:val="00532601"/>
  </w:style>
  <w:style w:type="character" w:customStyle="1" w:styleId="WW-Absatz-Standardschriftart11111">
    <w:name w:val="WW-Absatz-Standardschriftart11111"/>
    <w:uiPriority w:val="99"/>
    <w:rsid w:val="00532601"/>
  </w:style>
  <w:style w:type="character" w:customStyle="1" w:styleId="WW-Absatz-Standardschriftart111111">
    <w:name w:val="WW-Absatz-Standardschriftart111111"/>
    <w:uiPriority w:val="99"/>
    <w:rsid w:val="00532601"/>
  </w:style>
  <w:style w:type="character" w:customStyle="1" w:styleId="WW-Absatz-Standardschriftart1111111">
    <w:name w:val="WW-Absatz-Standardschriftart1111111"/>
    <w:uiPriority w:val="99"/>
    <w:rsid w:val="00532601"/>
  </w:style>
  <w:style w:type="character" w:customStyle="1" w:styleId="WW-Absatz-Standardschriftart11111111">
    <w:name w:val="WW-Absatz-Standardschriftart11111111"/>
    <w:uiPriority w:val="99"/>
    <w:rsid w:val="00532601"/>
  </w:style>
  <w:style w:type="character" w:customStyle="1" w:styleId="WW-Absatz-Standardschriftart111111111">
    <w:name w:val="WW-Absatz-Standardschriftart111111111"/>
    <w:uiPriority w:val="99"/>
    <w:rsid w:val="00532601"/>
  </w:style>
  <w:style w:type="character" w:customStyle="1" w:styleId="Vietas">
    <w:name w:val="Viñetas"/>
    <w:uiPriority w:val="99"/>
    <w:rsid w:val="00532601"/>
    <w:rPr>
      <w:rFonts w:ascii="OpenSymbol" w:eastAsia="Times New Roman" w:hAnsi="OpenSymbol"/>
    </w:rPr>
  </w:style>
  <w:style w:type="character" w:customStyle="1" w:styleId="Fuentedeprrafopredeter3">
    <w:name w:val="Fuente de párrafo predeter.3"/>
    <w:uiPriority w:val="99"/>
    <w:rsid w:val="00532601"/>
  </w:style>
  <w:style w:type="character" w:customStyle="1" w:styleId="WW-Absatz-Standardschriftart1111111111">
    <w:name w:val="WW-Absatz-Standardschriftart1111111111"/>
    <w:uiPriority w:val="99"/>
    <w:rsid w:val="00532601"/>
  </w:style>
  <w:style w:type="character" w:customStyle="1" w:styleId="WW-Absatz-Standardschriftart11111111111">
    <w:name w:val="WW-Absatz-Standardschriftart11111111111"/>
    <w:uiPriority w:val="99"/>
    <w:rsid w:val="00532601"/>
  </w:style>
  <w:style w:type="character" w:customStyle="1" w:styleId="WW-Absatz-Standardschriftart111111111111">
    <w:name w:val="WW-Absatz-Standardschriftart111111111111"/>
    <w:uiPriority w:val="99"/>
    <w:rsid w:val="00532601"/>
  </w:style>
  <w:style w:type="character" w:customStyle="1" w:styleId="WW-Absatz-Standardschriftart1111111111111">
    <w:name w:val="WW-Absatz-Standardschriftart1111111111111"/>
    <w:uiPriority w:val="99"/>
    <w:rsid w:val="00532601"/>
  </w:style>
  <w:style w:type="character" w:customStyle="1" w:styleId="WW8Num1z1">
    <w:name w:val="WW8Num1z1"/>
    <w:rsid w:val="00532601"/>
    <w:rPr>
      <w:rFonts w:ascii="Courier New" w:hAnsi="Courier New"/>
    </w:rPr>
  </w:style>
  <w:style w:type="character" w:customStyle="1" w:styleId="WW8Num1z3">
    <w:name w:val="WW8Num1z3"/>
    <w:rsid w:val="00532601"/>
    <w:rPr>
      <w:rFonts w:ascii="Symbol" w:hAnsi="Symbol"/>
    </w:rPr>
  </w:style>
  <w:style w:type="character" w:customStyle="1" w:styleId="WW8Num2z3">
    <w:name w:val="WW8Num2z3"/>
    <w:rsid w:val="00532601"/>
    <w:rPr>
      <w:rFonts w:ascii="Symbol" w:hAnsi="Symbol"/>
    </w:rPr>
  </w:style>
  <w:style w:type="character" w:customStyle="1" w:styleId="WW8Num3z3">
    <w:name w:val="WW8Num3z3"/>
    <w:rsid w:val="00532601"/>
    <w:rPr>
      <w:rFonts w:ascii="Symbol" w:hAnsi="Symbol"/>
    </w:rPr>
  </w:style>
  <w:style w:type="character" w:customStyle="1" w:styleId="WW8Num3z2">
    <w:name w:val="WW8Num3z2"/>
    <w:rsid w:val="00532601"/>
    <w:rPr>
      <w:rFonts w:ascii="Wingdings" w:hAnsi="Wingdings"/>
    </w:rPr>
  </w:style>
  <w:style w:type="character" w:customStyle="1" w:styleId="WW8Num3z6">
    <w:name w:val="WW8Num3z6"/>
    <w:rsid w:val="00532601"/>
    <w:rPr>
      <w:rFonts w:ascii="Symbol" w:hAnsi="Symbol"/>
    </w:rPr>
  </w:style>
  <w:style w:type="character" w:customStyle="1" w:styleId="WW8Num9z1">
    <w:name w:val="WW8Num9z1"/>
    <w:uiPriority w:val="99"/>
    <w:rsid w:val="00532601"/>
    <w:rPr>
      <w:rFonts w:ascii="Courier New" w:hAnsi="Courier New"/>
      <w:color w:val="auto"/>
    </w:rPr>
  </w:style>
  <w:style w:type="character" w:customStyle="1" w:styleId="WW8Num16z1">
    <w:name w:val="WW8Num16z1"/>
    <w:uiPriority w:val="99"/>
    <w:rsid w:val="00532601"/>
    <w:rPr>
      <w:rFonts w:ascii="Wingdings 2" w:hAnsi="Wingdings 2"/>
      <w:sz w:val="18"/>
    </w:rPr>
  </w:style>
  <w:style w:type="character" w:customStyle="1" w:styleId="WW8Num16z2">
    <w:name w:val="WW8Num16z2"/>
    <w:rsid w:val="00532601"/>
    <w:rPr>
      <w:rFonts w:ascii="StarSymbol" w:hAnsi="StarSymbol"/>
      <w:sz w:val="18"/>
    </w:rPr>
  </w:style>
  <w:style w:type="character" w:customStyle="1" w:styleId="WW8Num27z1">
    <w:name w:val="WW8Num27z1"/>
    <w:uiPriority w:val="99"/>
    <w:rsid w:val="00532601"/>
    <w:rPr>
      <w:rFonts w:ascii="Courier New" w:hAnsi="Courier New"/>
    </w:rPr>
  </w:style>
  <w:style w:type="character" w:customStyle="1" w:styleId="WW8Num27z3">
    <w:name w:val="WW8Num27z3"/>
    <w:rsid w:val="00532601"/>
    <w:rPr>
      <w:rFonts w:ascii="Symbol" w:hAnsi="Symbol"/>
    </w:rPr>
  </w:style>
  <w:style w:type="character" w:customStyle="1" w:styleId="WW8Num29z1">
    <w:name w:val="WW8Num29z1"/>
    <w:uiPriority w:val="99"/>
    <w:rsid w:val="00532601"/>
    <w:rPr>
      <w:rFonts w:ascii="Courier New" w:hAnsi="Courier New"/>
    </w:rPr>
  </w:style>
  <w:style w:type="character" w:customStyle="1" w:styleId="WW8Num29z3">
    <w:name w:val="WW8Num29z3"/>
    <w:uiPriority w:val="99"/>
    <w:rsid w:val="00532601"/>
    <w:rPr>
      <w:rFonts w:ascii="Symbol" w:hAnsi="Symbol"/>
    </w:rPr>
  </w:style>
  <w:style w:type="character" w:customStyle="1" w:styleId="WW8Num32z3">
    <w:name w:val="WW8Num32z3"/>
    <w:uiPriority w:val="99"/>
    <w:rsid w:val="00532601"/>
    <w:rPr>
      <w:rFonts w:ascii="Symbol" w:hAnsi="Symbol"/>
    </w:rPr>
  </w:style>
  <w:style w:type="character" w:customStyle="1" w:styleId="WW8Num36z1">
    <w:name w:val="WW8Num36z1"/>
    <w:uiPriority w:val="99"/>
    <w:rsid w:val="00532601"/>
    <w:rPr>
      <w:rFonts w:ascii="Courier New" w:hAnsi="Courier New"/>
    </w:rPr>
  </w:style>
  <w:style w:type="character" w:customStyle="1" w:styleId="WW8Num36z2">
    <w:name w:val="WW8Num36z2"/>
    <w:uiPriority w:val="99"/>
    <w:rsid w:val="00532601"/>
    <w:rPr>
      <w:rFonts w:ascii="Wingdings" w:hAnsi="Wingdings"/>
    </w:rPr>
  </w:style>
  <w:style w:type="character" w:customStyle="1" w:styleId="WW8Num36z3">
    <w:name w:val="WW8Num36z3"/>
    <w:uiPriority w:val="99"/>
    <w:rsid w:val="00532601"/>
    <w:rPr>
      <w:rFonts w:ascii="Symbol" w:hAnsi="Symbol"/>
    </w:rPr>
  </w:style>
  <w:style w:type="character" w:customStyle="1" w:styleId="WW8Num39z2">
    <w:name w:val="WW8Num39z2"/>
    <w:uiPriority w:val="99"/>
    <w:rsid w:val="00532601"/>
    <w:rPr>
      <w:rFonts w:ascii="Wingdings" w:hAnsi="Wingdings"/>
    </w:rPr>
  </w:style>
  <w:style w:type="character" w:customStyle="1" w:styleId="WW8Num39z3">
    <w:name w:val="WW8Num39z3"/>
    <w:rsid w:val="00532601"/>
    <w:rPr>
      <w:rFonts w:ascii="Symbol" w:hAnsi="Symbol"/>
    </w:rPr>
  </w:style>
  <w:style w:type="character" w:customStyle="1" w:styleId="WW8Num40z1">
    <w:name w:val="WW8Num40z1"/>
    <w:uiPriority w:val="99"/>
    <w:rsid w:val="00532601"/>
    <w:rPr>
      <w:rFonts w:ascii="Courier New" w:hAnsi="Courier New"/>
    </w:rPr>
  </w:style>
  <w:style w:type="character" w:customStyle="1" w:styleId="WW8Num40z3">
    <w:name w:val="WW8Num40z3"/>
    <w:rsid w:val="00532601"/>
    <w:rPr>
      <w:rFonts w:ascii="Symbol" w:hAnsi="Symbol"/>
    </w:rPr>
  </w:style>
  <w:style w:type="character" w:customStyle="1" w:styleId="WW8Num4z6">
    <w:name w:val="WW8Num4z6"/>
    <w:rsid w:val="00532601"/>
    <w:rPr>
      <w:rFonts w:ascii="Symbol" w:hAnsi="Symbol"/>
    </w:rPr>
  </w:style>
  <w:style w:type="character" w:customStyle="1" w:styleId="WW8Num21z1">
    <w:name w:val="WW8Num21z1"/>
    <w:rsid w:val="00532601"/>
    <w:rPr>
      <w:rFonts w:ascii="Wingdings 2" w:hAnsi="Wingdings 2"/>
      <w:sz w:val="18"/>
    </w:rPr>
  </w:style>
  <w:style w:type="character" w:customStyle="1" w:styleId="WW8Num21z2">
    <w:name w:val="WW8Num21z2"/>
    <w:rsid w:val="00532601"/>
    <w:rPr>
      <w:rFonts w:ascii="StarSymbol" w:hAnsi="StarSymbol"/>
      <w:sz w:val="18"/>
    </w:rPr>
  </w:style>
  <w:style w:type="character" w:customStyle="1" w:styleId="WW8Num22z1">
    <w:name w:val="WW8Num22z1"/>
    <w:rsid w:val="00532601"/>
    <w:rPr>
      <w:rFonts w:ascii="Wingdings 2" w:hAnsi="Wingdings 2"/>
      <w:sz w:val="18"/>
    </w:rPr>
  </w:style>
  <w:style w:type="character" w:customStyle="1" w:styleId="WW8Num22z2">
    <w:name w:val="WW8Num22z2"/>
    <w:rsid w:val="00532601"/>
    <w:rPr>
      <w:rFonts w:ascii="StarSymbol" w:hAnsi="StarSymbol"/>
      <w:sz w:val="18"/>
    </w:rPr>
  </w:style>
  <w:style w:type="paragraph" w:customStyle="1" w:styleId="Encabezado5">
    <w:name w:val="Encabezado5"/>
    <w:basedOn w:val="Normal"/>
    <w:next w:val="Textoindependiente"/>
    <w:uiPriority w:val="99"/>
    <w:rsid w:val="00532601"/>
    <w:pPr>
      <w:keepNext/>
      <w:suppressAutoHyphens/>
      <w:spacing w:before="240" w:after="120" w:line="240" w:lineRule="auto"/>
    </w:pPr>
    <w:rPr>
      <w:rFonts w:ascii="Arial" w:eastAsia="Lucida Sans Unicode" w:hAnsi="Arial" w:cs="Tahoma"/>
      <w:sz w:val="28"/>
      <w:szCs w:val="28"/>
      <w:lang w:val="es-ES" w:eastAsia="ar-SA"/>
    </w:rPr>
  </w:style>
  <w:style w:type="paragraph" w:styleId="Textoindependiente">
    <w:name w:val="Body Text"/>
    <w:basedOn w:val="Normal"/>
    <w:link w:val="TextoindependienteCar"/>
    <w:rsid w:val="00532601"/>
    <w:pPr>
      <w:suppressAutoHyphens/>
      <w:spacing w:after="120" w:line="240" w:lineRule="auto"/>
    </w:pPr>
    <w:rPr>
      <w:rFonts w:ascii="Times New Roman" w:eastAsia="Times New Roman" w:hAnsi="Times New Roman" w:cs="Times New Roman"/>
      <w:sz w:val="24"/>
      <w:szCs w:val="20"/>
      <w:lang w:val="es-ES" w:eastAsia="ar-SA"/>
    </w:rPr>
  </w:style>
  <w:style w:type="character" w:customStyle="1" w:styleId="TextoindependienteCar">
    <w:name w:val="Texto independiente Car"/>
    <w:basedOn w:val="Fuentedeprrafopredeter"/>
    <w:link w:val="Textoindependiente"/>
    <w:rsid w:val="00532601"/>
    <w:rPr>
      <w:rFonts w:ascii="Times New Roman" w:eastAsia="Times New Roman" w:hAnsi="Times New Roman" w:cs="Times New Roman"/>
      <w:sz w:val="24"/>
      <w:szCs w:val="20"/>
      <w:lang w:val="es-ES" w:eastAsia="ar-SA"/>
    </w:rPr>
  </w:style>
  <w:style w:type="paragraph" w:styleId="Lista">
    <w:name w:val="List"/>
    <w:basedOn w:val="Textoindependiente"/>
    <w:rsid w:val="00532601"/>
    <w:rPr>
      <w:rFonts w:cs="Tahoma"/>
    </w:rPr>
  </w:style>
  <w:style w:type="paragraph" w:customStyle="1" w:styleId="Etiqueta">
    <w:name w:val="Etiqueta"/>
    <w:basedOn w:val="Normal"/>
    <w:rsid w:val="00532601"/>
    <w:pPr>
      <w:suppressLineNumbers/>
      <w:suppressAutoHyphens/>
      <w:spacing w:before="120" w:after="120" w:line="240" w:lineRule="auto"/>
    </w:pPr>
    <w:rPr>
      <w:rFonts w:ascii="Times New Roman" w:eastAsia="Times New Roman" w:hAnsi="Times New Roman" w:cs="Times New Roman"/>
      <w:i/>
      <w:sz w:val="24"/>
      <w:szCs w:val="20"/>
      <w:lang w:val="es-ES" w:eastAsia="ar-SA"/>
    </w:rPr>
  </w:style>
  <w:style w:type="paragraph" w:customStyle="1" w:styleId="ndice">
    <w:name w:val="Índice"/>
    <w:basedOn w:val="Normal"/>
    <w:rsid w:val="00532601"/>
    <w:pPr>
      <w:suppressLineNumbers/>
      <w:suppressAutoHyphens/>
      <w:spacing w:after="0" w:line="240" w:lineRule="auto"/>
    </w:pPr>
    <w:rPr>
      <w:rFonts w:ascii="Times New Roman" w:eastAsia="Times New Roman" w:hAnsi="Times New Roman" w:cs="Times New Roman"/>
      <w:sz w:val="24"/>
      <w:szCs w:val="20"/>
      <w:lang w:val="es-ES" w:eastAsia="ar-SA"/>
    </w:rPr>
  </w:style>
  <w:style w:type="paragraph" w:customStyle="1" w:styleId="Encabezado3">
    <w:name w:val="Encabezado3"/>
    <w:basedOn w:val="Normal"/>
    <w:next w:val="Textoindependiente"/>
    <w:rsid w:val="00532601"/>
    <w:pPr>
      <w:keepNext/>
      <w:suppressAutoHyphens/>
      <w:spacing w:before="240" w:after="120" w:line="240" w:lineRule="auto"/>
    </w:pPr>
    <w:rPr>
      <w:rFonts w:ascii="Arial" w:eastAsia="MS Mincho" w:hAnsi="Arial" w:cs="Tahoma"/>
      <w:sz w:val="28"/>
      <w:szCs w:val="28"/>
      <w:lang w:val="es-ES" w:eastAsia="ar-SA"/>
    </w:rPr>
  </w:style>
  <w:style w:type="paragraph" w:customStyle="1" w:styleId="Encabezado2">
    <w:name w:val="Encabezado2"/>
    <w:basedOn w:val="Normal"/>
    <w:next w:val="Textonormal"/>
    <w:rsid w:val="00532601"/>
    <w:pPr>
      <w:keepNext/>
      <w:suppressAutoHyphens/>
      <w:spacing w:before="240" w:after="120" w:line="240" w:lineRule="auto"/>
    </w:pPr>
    <w:rPr>
      <w:rFonts w:ascii="Arial" w:eastAsia="Times New Roman" w:hAnsi="Arial" w:cs="Arial"/>
      <w:sz w:val="28"/>
      <w:szCs w:val="20"/>
      <w:lang w:val="es-ES" w:eastAsia="ar-SA"/>
    </w:rPr>
  </w:style>
  <w:style w:type="paragraph" w:customStyle="1" w:styleId="Textonormal">
    <w:name w:val="Texto normal"/>
    <w:basedOn w:val="Normal"/>
    <w:rsid w:val="00532601"/>
    <w:pPr>
      <w:suppressAutoHyphens/>
      <w:spacing w:after="120" w:line="240" w:lineRule="auto"/>
    </w:pPr>
    <w:rPr>
      <w:rFonts w:ascii="Times New Roman" w:eastAsia="Times New Roman" w:hAnsi="Times New Roman" w:cs="Times New Roman"/>
      <w:sz w:val="24"/>
      <w:szCs w:val="20"/>
      <w:lang w:val="es-ES" w:eastAsia="ar-SA"/>
    </w:rPr>
  </w:style>
  <w:style w:type="paragraph" w:customStyle="1" w:styleId="Lista21">
    <w:name w:val="Lista 21"/>
    <w:basedOn w:val="Textonormal"/>
    <w:rsid w:val="00532601"/>
  </w:style>
  <w:style w:type="paragraph" w:customStyle="1" w:styleId="Encabezado1">
    <w:name w:val="Encabezado1"/>
    <w:basedOn w:val="Normal"/>
    <w:next w:val="Textonormal"/>
    <w:rsid w:val="00532601"/>
    <w:pPr>
      <w:keepNext/>
      <w:suppressAutoHyphens/>
      <w:spacing w:before="240" w:after="120" w:line="240" w:lineRule="auto"/>
    </w:pPr>
    <w:rPr>
      <w:rFonts w:ascii="Arial" w:eastAsia="Times New Roman" w:hAnsi="Arial" w:cs="Arial"/>
      <w:sz w:val="28"/>
      <w:szCs w:val="20"/>
      <w:lang w:val="es-ES" w:eastAsia="ar-SA"/>
    </w:rPr>
  </w:style>
  <w:style w:type="paragraph" w:styleId="Ttulo">
    <w:name w:val="Title"/>
    <w:basedOn w:val="Normal"/>
    <w:next w:val="Subttulo"/>
    <w:link w:val="TtuloCar"/>
    <w:qFormat/>
    <w:rsid w:val="00532601"/>
    <w:pPr>
      <w:suppressAutoHyphens/>
      <w:spacing w:after="0" w:line="240" w:lineRule="auto"/>
      <w:jc w:val="center"/>
    </w:pPr>
    <w:rPr>
      <w:rFonts w:ascii="Times New Roman" w:eastAsia="Times New Roman" w:hAnsi="Times New Roman" w:cs="Times New Roman"/>
      <w:b/>
      <w:sz w:val="28"/>
      <w:szCs w:val="20"/>
      <w:lang w:val="es-ES" w:eastAsia="ar-SA"/>
    </w:rPr>
  </w:style>
  <w:style w:type="character" w:customStyle="1" w:styleId="TtuloCar">
    <w:name w:val="Título Car"/>
    <w:basedOn w:val="Fuentedeprrafopredeter"/>
    <w:link w:val="Ttulo"/>
    <w:rsid w:val="00532601"/>
    <w:rPr>
      <w:rFonts w:ascii="Times New Roman" w:eastAsia="Times New Roman" w:hAnsi="Times New Roman" w:cs="Times New Roman"/>
      <w:b/>
      <w:sz w:val="28"/>
      <w:szCs w:val="20"/>
      <w:lang w:val="es-ES" w:eastAsia="ar-SA"/>
    </w:rPr>
  </w:style>
  <w:style w:type="paragraph" w:styleId="Subttulo">
    <w:name w:val="Subtitle"/>
    <w:basedOn w:val="Encabezado1"/>
    <w:next w:val="Textonormal"/>
    <w:link w:val="SubttuloCar"/>
    <w:qFormat/>
    <w:rsid w:val="00532601"/>
    <w:pPr>
      <w:jc w:val="center"/>
    </w:pPr>
    <w:rPr>
      <w:rFonts w:cs="Times New Roman"/>
      <w:i/>
    </w:rPr>
  </w:style>
  <w:style w:type="character" w:customStyle="1" w:styleId="SubttuloCar">
    <w:name w:val="Subtítulo Car"/>
    <w:basedOn w:val="Fuentedeprrafopredeter"/>
    <w:link w:val="Subttulo"/>
    <w:rsid w:val="00532601"/>
    <w:rPr>
      <w:rFonts w:ascii="Arial" w:eastAsia="Times New Roman" w:hAnsi="Arial" w:cs="Times New Roman"/>
      <w:i/>
      <w:sz w:val="28"/>
      <w:szCs w:val="20"/>
      <w:lang w:val="es-ES" w:eastAsia="ar-SA"/>
    </w:rPr>
  </w:style>
  <w:style w:type="paragraph" w:customStyle="1" w:styleId="Textodeglobo1">
    <w:name w:val="Texto de globo1"/>
    <w:basedOn w:val="Normal"/>
    <w:rsid w:val="00532601"/>
    <w:pPr>
      <w:suppressAutoHyphens/>
      <w:spacing w:after="0" w:line="240" w:lineRule="auto"/>
    </w:pPr>
    <w:rPr>
      <w:rFonts w:ascii="Tahoma" w:eastAsia="Times New Roman" w:hAnsi="Tahoma" w:cs="Tahoma"/>
      <w:sz w:val="16"/>
      <w:szCs w:val="20"/>
      <w:lang w:val="es-ES" w:eastAsia="ar-SA"/>
    </w:rPr>
  </w:style>
  <w:style w:type="paragraph" w:customStyle="1" w:styleId="Contenidodelatabla">
    <w:name w:val="Contenido de la tabla"/>
    <w:basedOn w:val="Normal"/>
    <w:rsid w:val="00532601"/>
    <w:pPr>
      <w:suppressLineNumbers/>
      <w:suppressAutoHyphens/>
      <w:spacing w:after="0" w:line="240" w:lineRule="auto"/>
    </w:pPr>
    <w:rPr>
      <w:rFonts w:ascii="Times New Roman" w:eastAsia="Times New Roman" w:hAnsi="Times New Roman" w:cs="Times New Roman"/>
      <w:sz w:val="24"/>
      <w:szCs w:val="20"/>
      <w:lang w:val="es-ES" w:eastAsia="ar-SA"/>
    </w:rPr>
  </w:style>
  <w:style w:type="paragraph" w:customStyle="1" w:styleId="Encabezadodelatabla">
    <w:name w:val="Encabezado de la tabla"/>
    <w:basedOn w:val="Contenidodelatabla"/>
    <w:rsid w:val="00532601"/>
    <w:pPr>
      <w:jc w:val="center"/>
    </w:pPr>
    <w:rPr>
      <w:b/>
    </w:rPr>
  </w:style>
  <w:style w:type="paragraph" w:customStyle="1" w:styleId="Sangra3detindependiente1">
    <w:name w:val="Sangría 3 de t. independiente1"/>
    <w:basedOn w:val="Normal"/>
    <w:rsid w:val="00532601"/>
    <w:pPr>
      <w:suppressAutoHyphens/>
      <w:autoSpaceDE w:val="0"/>
      <w:spacing w:after="0" w:line="240" w:lineRule="auto"/>
      <w:ind w:left="284" w:hanging="284"/>
      <w:jc w:val="both"/>
    </w:pPr>
    <w:rPr>
      <w:rFonts w:ascii="Arial" w:eastAsia="Times New Roman" w:hAnsi="Arial" w:cs="Arial"/>
      <w:sz w:val="20"/>
      <w:szCs w:val="20"/>
      <w:lang w:val="es-ES_tradnl" w:eastAsia="ar-SA"/>
    </w:rPr>
  </w:style>
  <w:style w:type="paragraph" w:styleId="Sangradetextonormal">
    <w:name w:val="Body Text Indent"/>
    <w:basedOn w:val="Normal"/>
    <w:link w:val="SangradetextonormalCar"/>
    <w:rsid w:val="00532601"/>
    <w:pPr>
      <w:suppressAutoHyphens/>
      <w:spacing w:after="120" w:line="240" w:lineRule="auto"/>
      <w:ind w:left="283"/>
    </w:pPr>
    <w:rPr>
      <w:rFonts w:ascii="Times New Roman" w:eastAsia="Times New Roman" w:hAnsi="Times New Roman" w:cs="Times New Roman"/>
      <w:sz w:val="24"/>
      <w:szCs w:val="20"/>
      <w:lang w:val="es-ES" w:eastAsia="ar-SA"/>
    </w:rPr>
  </w:style>
  <w:style w:type="character" w:customStyle="1" w:styleId="SangradetextonormalCar">
    <w:name w:val="Sangría de texto normal Car"/>
    <w:basedOn w:val="Fuentedeprrafopredeter"/>
    <w:link w:val="Sangradetextonormal"/>
    <w:rsid w:val="00532601"/>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rsid w:val="00532601"/>
    <w:pPr>
      <w:suppressAutoHyphens/>
      <w:overflowPunct w:val="0"/>
      <w:autoSpaceDE w:val="0"/>
      <w:spacing w:before="100" w:after="0" w:line="240" w:lineRule="auto"/>
      <w:ind w:left="1985"/>
      <w:jc w:val="both"/>
      <w:textAlignment w:val="baseline"/>
    </w:pPr>
    <w:rPr>
      <w:rFonts w:ascii="Arial" w:eastAsia="Times New Roman" w:hAnsi="Arial" w:cs="Times New Roman"/>
      <w:szCs w:val="20"/>
      <w:lang w:val="es-ES" w:eastAsia="ar-SA"/>
    </w:rPr>
  </w:style>
  <w:style w:type="paragraph" w:customStyle="1" w:styleId="TextoCar">
    <w:name w:val="Texto Car"/>
    <w:basedOn w:val="Normal"/>
    <w:rsid w:val="00532601"/>
    <w:pPr>
      <w:suppressAutoHyphens/>
      <w:spacing w:after="101" w:line="216" w:lineRule="exact"/>
      <w:ind w:firstLine="288"/>
      <w:jc w:val="both"/>
    </w:pPr>
    <w:rPr>
      <w:rFonts w:ascii="Arial" w:eastAsia="Times New Roman" w:hAnsi="Arial" w:cs="Times New Roman"/>
      <w:sz w:val="18"/>
      <w:szCs w:val="20"/>
      <w:lang w:eastAsia="ar-SA"/>
    </w:rPr>
  </w:style>
  <w:style w:type="paragraph" w:customStyle="1" w:styleId="ROMANOS">
    <w:name w:val="ROMANOS"/>
    <w:basedOn w:val="Normal"/>
    <w:rsid w:val="00532601"/>
    <w:pPr>
      <w:tabs>
        <w:tab w:val="left" w:pos="2160"/>
      </w:tabs>
      <w:suppressAutoHyphens/>
      <w:autoSpaceDE w:val="0"/>
      <w:spacing w:after="101" w:line="216" w:lineRule="atLeast"/>
      <w:ind w:left="720" w:hanging="432"/>
      <w:jc w:val="both"/>
    </w:pPr>
    <w:rPr>
      <w:rFonts w:ascii="Arial" w:eastAsia="Times New Roman" w:hAnsi="Arial" w:cs="Times New Roman"/>
      <w:sz w:val="18"/>
      <w:szCs w:val="20"/>
      <w:lang w:val="es-ES_tradnl" w:eastAsia="ar-SA"/>
    </w:rPr>
  </w:style>
  <w:style w:type="paragraph" w:customStyle="1" w:styleId="Sangra2detindependiente11">
    <w:name w:val="Sangría 2 de t. independiente11"/>
    <w:basedOn w:val="Normal"/>
    <w:uiPriority w:val="99"/>
    <w:rsid w:val="00532601"/>
    <w:pPr>
      <w:suppressAutoHyphens/>
      <w:spacing w:after="120" w:line="480" w:lineRule="auto"/>
      <w:ind w:left="283"/>
    </w:pPr>
    <w:rPr>
      <w:rFonts w:ascii="Times New Roman" w:eastAsia="Times New Roman" w:hAnsi="Times New Roman" w:cs="Times New Roman"/>
      <w:sz w:val="24"/>
      <w:szCs w:val="24"/>
      <w:lang w:val="es-ES" w:eastAsia="ar-SA"/>
    </w:rPr>
  </w:style>
  <w:style w:type="paragraph" w:customStyle="1" w:styleId="Textoindependiente21">
    <w:name w:val="Texto independiente 21"/>
    <w:basedOn w:val="Normal"/>
    <w:rsid w:val="00532601"/>
    <w:pPr>
      <w:widowControl w:val="0"/>
      <w:suppressAutoHyphens/>
      <w:overflowPunct w:val="0"/>
      <w:autoSpaceDE w:val="0"/>
      <w:spacing w:after="0" w:line="240" w:lineRule="auto"/>
      <w:jc w:val="both"/>
      <w:textAlignment w:val="baseline"/>
    </w:pPr>
    <w:rPr>
      <w:rFonts w:ascii="Arial" w:eastAsia="Times New Roman" w:hAnsi="Arial" w:cs="Times New Roman"/>
      <w:sz w:val="20"/>
      <w:szCs w:val="20"/>
      <w:lang w:val="es-ES" w:eastAsia="ar-SA"/>
    </w:rPr>
  </w:style>
  <w:style w:type="paragraph" w:customStyle="1" w:styleId="Textoindependiente211">
    <w:name w:val="Texto independiente 211"/>
    <w:basedOn w:val="Normal"/>
    <w:uiPriority w:val="99"/>
    <w:rsid w:val="00532601"/>
    <w:pPr>
      <w:suppressAutoHyphens/>
      <w:spacing w:after="120" w:line="480" w:lineRule="auto"/>
    </w:pPr>
    <w:rPr>
      <w:rFonts w:ascii="Times New Roman" w:eastAsia="Times New Roman" w:hAnsi="Times New Roman" w:cs="Times New Roman"/>
      <w:sz w:val="24"/>
      <w:szCs w:val="20"/>
      <w:lang w:val="es-ES" w:eastAsia="ar-SA"/>
    </w:rPr>
  </w:style>
  <w:style w:type="paragraph" w:customStyle="1" w:styleId="Textoindependiente31">
    <w:name w:val="Texto independiente 31"/>
    <w:basedOn w:val="Normal"/>
    <w:rsid w:val="00532601"/>
    <w:pPr>
      <w:suppressAutoHyphens/>
      <w:autoSpaceDE w:val="0"/>
      <w:spacing w:after="0" w:line="240" w:lineRule="auto"/>
      <w:jc w:val="both"/>
    </w:pPr>
    <w:rPr>
      <w:rFonts w:ascii="Arial" w:eastAsia="Times New Roman" w:hAnsi="Arial" w:cs="Arial"/>
      <w:sz w:val="20"/>
      <w:szCs w:val="20"/>
      <w:lang w:val="es-ES_tradnl" w:eastAsia="ar-SA"/>
    </w:rPr>
  </w:style>
  <w:style w:type="paragraph" w:customStyle="1" w:styleId="ACUERDO">
    <w:name w:val="ACUERDO"/>
    <w:basedOn w:val="Normal"/>
    <w:rsid w:val="00532601"/>
    <w:pPr>
      <w:widowControl w:val="0"/>
      <w:suppressAutoHyphens/>
      <w:spacing w:after="0" w:line="240" w:lineRule="auto"/>
      <w:jc w:val="both"/>
    </w:pPr>
    <w:rPr>
      <w:rFonts w:ascii="Arial" w:eastAsia="Times New Roman" w:hAnsi="Arial" w:cs="Times New Roman"/>
      <w:b/>
      <w:sz w:val="28"/>
      <w:szCs w:val="20"/>
      <w:lang w:val="en-US" w:eastAsia="ar-SA"/>
    </w:rPr>
  </w:style>
  <w:style w:type="paragraph" w:customStyle="1" w:styleId="Textoindependiente32">
    <w:name w:val="Texto independiente 32"/>
    <w:basedOn w:val="Normal"/>
    <w:rsid w:val="00532601"/>
    <w:pPr>
      <w:suppressAutoHyphens/>
      <w:overflowPunct w:val="0"/>
      <w:autoSpaceDE w:val="0"/>
      <w:spacing w:after="0" w:line="240" w:lineRule="auto"/>
      <w:jc w:val="both"/>
      <w:textAlignment w:val="baseline"/>
    </w:pPr>
    <w:rPr>
      <w:rFonts w:ascii="Times New Roman" w:eastAsia="Times New Roman" w:hAnsi="Times New Roman" w:cs="Times New Roman"/>
      <w:sz w:val="24"/>
      <w:szCs w:val="20"/>
      <w:lang w:val="es-ES" w:eastAsia="ar-SA"/>
    </w:rPr>
  </w:style>
  <w:style w:type="paragraph" w:styleId="NormalWeb">
    <w:name w:val="Normal (Web)"/>
    <w:basedOn w:val="Normal"/>
    <w:link w:val="NormalWebCar"/>
    <w:uiPriority w:val="99"/>
    <w:rsid w:val="00532601"/>
    <w:pPr>
      <w:suppressAutoHyphens/>
      <w:spacing w:before="100" w:after="100" w:line="240" w:lineRule="auto"/>
    </w:pPr>
    <w:rPr>
      <w:rFonts w:ascii="Arial Unicode MS" w:eastAsia="Times New Roman" w:hAnsi="Arial Unicode MS" w:cs="Arial Unicode MS"/>
      <w:sz w:val="24"/>
      <w:szCs w:val="24"/>
      <w:lang w:val="es-ES" w:eastAsia="ar-SA"/>
    </w:rPr>
  </w:style>
  <w:style w:type="paragraph" w:customStyle="1" w:styleId="xl25">
    <w:name w:val="xl25"/>
    <w:basedOn w:val="Normal"/>
    <w:rsid w:val="00532601"/>
    <w:pPr>
      <w:pBdr>
        <w:left w:val="single" w:sz="4" w:space="0" w:color="000000"/>
        <w:bottom w:val="single" w:sz="4" w:space="0" w:color="000000"/>
        <w:right w:val="single" w:sz="4" w:space="0" w:color="000000"/>
      </w:pBdr>
      <w:suppressAutoHyphens/>
      <w:spacing w:before="100" w:after="100" w:line="240" w:lineRule="auto"/>
      <w:jc w:val="center"/>
      <w:textAlignment w:val="center"/>
    </w:pPr>
    <w:rPr>
      <w:rFonts w:ascii="Arial" w:eastAsia="Times New Roman" w:hAnsi="Arial" w:cs="Arial"/>
      <w:sz w:val="14"/>
      <w:szCs w:val="14"/>
      <w:lang w:val="es-ES" w:eastAsia="ar-SA"/>
    </w:rPr>
  </w:style>
  <w:style w:type="paragraph" w:customStyle="1" w:styleId="xl26">
    <w:name w:val="xl26"/>
    <w:basedOn w:val="Normal"/>
    <w:rsid w:val="00532601"/>
    <w:pPr>
      <w:pBdr>
        <w:left w:val="single" w:sz="4" w:space="0" w:color="000000"/>
        <w:righ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27">
    <w:name w:val="xl27"/>
    <w:basedOn w:val="Normal"/>
    <w:rsid w:val="00532601"/>
    <w:pPr>
      <w:pBdr>
        <w:top w:val="single" w:sz="4" w:space="0" w:color="000000"/>
        <w:left w:val="single" w:sz="4" w:space="0" w:color="000000"/>
        <w:righ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28">
    <w:name w:val="xl28"/>
    <w:basedOn w:val="Normal"/>
    <w:rsid w:val="00532601"/>
    <w:pPr>
      <w:pBdr>
        <w:left w:val="single" w:sz="4" w:space="0" w:color="000000"/>
        <w:right w:val="single" w:sz="4" w:space="0" w:color="000000"/>
      </w:pBdr>
      <w:suppressAutoHyphens/>
      <w:spacing w:before="100" w:after="100" w:line="240" w:lineRule="auto"/>
      <w:jc w:val="center"/>
      <w:textAlignment w:val="center"/>
    </w:pPr>
    <w:rPr>
      <w:rFonts w:ascii="Arial" w:eastAsia="Times New Roman" w:hAnsi="Arial" w:cs="Arial"/>
      <w:sz w:val="14"/>
      <w:szCs w:val="14"/>
      <w:lang w:val="es-ES" w:eastAsia="ar-SA"/>
    </w:rPr>
  </w:style>
  <w:style w:type="paragraph" w:customStyle="1" w:styleId="xl29">
    <w:name w:val="xl29"/>
    <w:basedOn w:val="Normal"/>
    <w:rsid w:val="00532601"/>
    <w:pPr>
      <w:pBdr>
        <w:top w:val="single" w:sz="4" w:space="0" w:color="000000"/>
        <w:righ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30">
    <w:name w:val="xl30"/>
    <w:basedOn w:val="Normal"/>
    <w:rsid w:val="00532601"/>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4"/>
      <w:szCs w:val="14"/>
      <w:lang w:val="es-ES" w:eastAsia="ar-SA"/>
    </w:rPr>
  </w:style>
  <w:style w:type="paragraph" w:customStyle="1" w:styleId="xl31">
    <w:name w:val="xl31"/>
    <w:basedOn w:val="Normal"/>
    <w:rsid w:val="00532601"/>
    <w:pPr>
      <w:pBdr>
        <w:top w:val="single" w:sz="4" w:space="0" w:color="000000"/>
        <w:left w:val="single" w:sz="4" w:space="0" w:color="000000"/>
        <w:bottom w:val="single" w:sz="4" w:space="0" w:color="000000"/>
      </w:pBdr>
      <w:shd w:val="clear" w:color="auto" w:fill="FFFF00"/>
      <w:suppressAutoHyphens/>
      <w:spacing w:before="100" w:after="100" w:line="240" w:lineRule="auto"/>
      <w:textAlignment w:val="center"/>
    </w:pPr>
    <w:rPr>
      <w:rFonts w:ascii="Arial" w:eastAsia="Times New Roman" w:hAnsi="Arial" w:cs="Arial"/>
      <w:b/>
      <w:bCs/>
      <w:sz w:val="14"/>
      <w:szCs w:val="14"/>
      <w:lang w:val="es-ES" w:eastAsia="ar-SA"/>
    </w:rPr>
  </w:style>
  <w:style w:type="paragraph" w:customStyle="1" w:styleId="xl32">
    <w:name w:val="xl32"/>
    <w:basedOn w:val="Normal"/>
    <w:rsid w:val="00532601"/>
    <w:pPr>
      <w:pBdr>
        <w:top w:val="single" w:sz="4" w:space="0" w:color="000000"/>
        <w:bottom w:val="single" w:sz="4" w:space="0" w:color="000000"/>
        <w:right w:val="single" w:sz="4" w:space="0" w:color="000000"/>
      </w:pBdr>
      <w:shd w:val="clear" w:color="auto" w:fill="FFFF00"/>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33">
    <w:name w:val="xl33"/>
    <w:basedOn w:val="Normal"/>
    <w:rsid w:val="00532601"/>
    <w:pPr>
      <w:pBdr>
        <w:top w:val="single" w:sz="4" w:space="0" w:color="000000"/>
        <w:lef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34">
    <w:name w:val="xl34"/>
    <w:basedOn w:val="Normal"/>
    <w:rsid w:val="00532601"/>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line="240" w:lineRule="auto"/>
      <w:textAlignment w:val="center"/>
    </w:pPr>
    <w:rPr>
      <w:rFonts w:ascii="Arial" w:eastAsia="Times New Roman" w:hAnsi="Arial" w:cs="Arial"/>
      <w:b/>
      <w:bCs/>
      <w:sz w:val="14"/>
      <w:szCs w:val="14"/>
      <w:lang w:val="es-ES" w:eastAsia="ar-SA"/>
    </w:rPr>
  </w:style>
  <w:style w:type="paragraph" w:customStyle="1" w:styleId="xl35">
    <w:name w:val="xl35"/>
    <w:basedOn w:val="Normal"/>
    <w:rsid w:val="00532601"/>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line="240" w:lineRule="auto"/>
      <w:textAlignment w:val="center"/>
    </w:pPr>
    <w:rPr>
      <w:rFonts w:ascii="Arial" w:eastAsia="Times New Roman" w:hAnsi="Arial" w:cs="Arial"/>
      <w:b/>
      <w:bCs/>
      <w:sz w:val="14"/>
      <w:szCs w:val="14"/>
      <w:lang w:val="es-ES" w:eastAsia="ar-SA"/>
    </w:rPr>
  </w:style>
  <w:style w:type="paragraph" w:customStyle="1" w:styleId="xl36">
    <w:name w:val="xl36"/>
    <w:basedOn w:val="Normal"/>
    <w:rsid w:val="00532601"/>
    <w:pPr>
      <w:pBdr>
        <w:lef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37">
    <w:name w:val="xl37"/>
    <w:basedOn w:val="Normal"/>
    <w:rsid w:val="00532601"/>
    <w:pPr>
      <w:pBdr>
        <w:righ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38">
    <w:name w:val="xl38"/>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ascii="Arial Unicode MS" w:eastAsia="Times New Roman" w:hAnsi="Arial Unicode MS" w:cs="Arial Unicode MS"/>
      <w:b/>
      <w:bCs/>
      <w:sz w:val="14"/>
      <w:szCs w:val="14"/>
      <w:lang w:val="es-ES" w:eastAsia="ar-SA"/>
    </w:rPr>
  </w:style>
  <w:style w:type="paragraph" w:customStyle="1" w:styleId="xl39">
    <w:name w:val="xl39"/>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ascii="Arial Unicode MS" w:eastAsia="Times New Roman" w:hAnsi="Arial Unicode MS" w:cs="Arial Unicode MS"/>
      <w:b/>
      <w:bCs/>
      <w:sz w:val="14"/>
      <w:szCs w:val="14"/>
      <w:lang w:val="es-ES" w:eastAsia="ar-SA"/>
    </w:rPr>
  </w:style>
  <w:style w:type="paragraph" w:customStyle="1" w:styleId="xl40">
    <w:name w:val="xl40"/>
    <w:basedOn w:val="Normal"/>
    <w:rsid w:val="00532601"/>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line="240" w:lineRule="auto"/>
      <w:textAlignment w:val="center"/>
    </w:pPr>
    <w:rPr>
      <w:rFonts w:ascii="Arial" w:eastAsia="Times New Roman" w:hAnsi="Arial" w:cs="Arial"/>
      <w:b/>
      <w:bCs/>
      <w:sz w:val="14"/>
      <w:szCs w:val="14"/>
      <w:lang w:val="es-ES" w:eastAsia="ar-SA"/>
    </w:rPr>
  </w:style>
  <w:style w:type="paragraph" w:customStyle="1" w:styleId="xl41">
    <w:name w:val="xl41"/>
    <w:basedOn w:val="Normal"/>
    <w:rsid w:val="00532601"/>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line="240" w:lineRule="auto"/>
      <w:textAlignment w:val="center"/>
    </w:pPr>
    <w:rPr>
      <w:rFonts w:ascii="Arial" w:eastAsia="Times New Roman" w:hAnsi="Arial" w:cs="Arial"/>
      <w:b/>
      <w:bCs/>
      <w:sz w:val="14"/>
      <w:szCs w:val="14"/>
      <w:lang w:val="es-ES" w:eastAsia="ar-SA"/>
    </w:rPr>
  </w:style>
  <w:style w:type="paragraph" w:customStyle="1" w:styleId="xl42">
    <w:name w:val="xl42"/>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ascii="Arial" w:eastAsia="Times New Roman" w:hAnsi="Arial" w:cs="Arial"/>
      <w:b/>
      <w:bCs/>
      <w:sz w:val="14"/>
      <w:szCs w:val="14"/>
      <w:lang w:val="es-ES" w:eastAsia="ar-SA"/>
    </w:rPr>
  </w:style>
  <w:style w:type="paragraph" w:customStyle="1" w:styleId="xl43">
    <w:name w:val="xl43"/>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ascii="Arial" w:eastAsia="Times New Roman" w:hAnsi="Arial" w:cs="Arial"/>
      <w:b/>
      <w:bCs/>
      <w:sz w:val="14"/>
      <w:szCs w:val="14"/>
      <w:lang w:val="es-ES" w:eastAsia="ar-SA"/>
    </w:rPr>
  </w:style>
  <w:style w:type="paragraph" w:customStyle="1" w:styleId="xl44">
    <w:name w:val="xl44"/>
    <w:basedOn w:val="Normal"/>
    <w:rsid w:val="00532601"/>
    <w:pPr>
      <w:pBdr>
        <w:left w:val="single" w:sz="4" w:space="0" w:color="000000"/>
        <w:bottom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45">
    <w:name w:val="xl45"/>
    <w:basedOn w:val="Normal"/>
    <w:rsid w:val="00532601"/>
    <w:pPr>
      <w:pBdr>
        <w:bottom w:val="single" w:sz="4" w:space="0" w:color="000000"/>
        <w:righ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46">
    <w:name w:val="xl46"/>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47">
    <w:name w:val="xl47"/>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jc w:val="center"/>
      <w:textAlignment w:val="center"/>
    </w:pPr>
    <w:rPr>
      <w:rFonts w:ascii="Arial" w:eastAsia="Times New Roman" w:hAnsi="Arial" w:cs="Arial"/>
      <w:sz w:val="14"/>
      <w:szCs w:val="14"/>
      <w:lang w:val="es-ES" w:eastAsia="ar-SA"/>
    </w:rPr>
  </w:style>
  <w:style w:type="paragraph" w:customStyle="1" w:styleId="xl48">
    <w:name w:val="xl48"/>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ascii="Arial" w:eastAsia="Times New Roman" w:hAnsi="Arial" w:cs="Arial"/>
      <w:b/>
      <w:bCs/>
      <w:sz w:val="14"/>
      <w:szCs w:val="14"/>
      <w:lang w:val="es-ES" w:eastAsia="ar-SA"/>
    </w:rPr>
  </w:style>
  <w:style w:type="paragraph" w:customStyle="1" w:styleId="xl49">
    <w:name w:val="xl49"/>
    <w:basedOn w:val="Normal"/>
    <w:rsid w:val="00532601"/>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line="240" w:lineRule="auto"/>
      <w:textAlignment w:val="center"/>
    </w:pPr>
    <w:rPr>
      <w:rFonts w:ascii="Arial" w:eastAsia="Times New Roman" w:hAnsi="Arial" w:cs="Arial"/>
      <w:b/>
      <w:bCs/>
      <w:sz w:val="14"/>
      <w:szCs w:val="14"/>
      <w:lang w:val="es-ES" w:eastAsia="ar-SA"/>
    </w:rPr>
  </w:style>
  <w:style w:type="paragraph" w:customStyle="1" w:styleId="xl50">
    <w:name w:val="xl50"/>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ascii="Arial" w:eastAsia="Times New Roman" w:hAnsi="Arial" w:cs="Arial"/>
      <w:b/>
      <w:bCs/>
      <w:sz w:val="14"/>
      <w:szCs w:val="14"/>
      <w:lang w:val="es-ES" w:eastAsia="ar-SA"/>
    </w:rPr>
  </w:style>
  <w:style w:type="paragraph" w:customStyle="1" w:styleId="xl51">
    <w:name w:val="xl51"/>
    <w:basedOn w:val="Normal"/>
    <w:rsid w:val="00532601"/>
    <w:pPr>
      <w:pBdr>
        <w:top w:val="single" w:sz="4" w:space="0" w:color="000000"/>
        <w:left w:val="single" w:sz="4" w:space="0" w:color="000000"/>
      </w:pBdr>
      <w:suppressAutoHyphens/>
      <w:spacing w:before="100" w:after="100" w:line="240" w:lineRule="auto"/>
      <w:jc w:val="both"/>
      <w:textAlignment w:val="center"/>
    </w:pPr>
    <w:rPr>
      <w:rFonts w:ascii="Arial" w:eastAsia="Times New Roman" w:hAnsi="Arial" w:cs="Arial"/>
      <w:sz w:val="14"/>
      <w:szCs w:val="14"/>
      <w:lang w:val="es-ES" w:eastAsia="ar-SA"/>
    </w:rPr>
  </w:style>
  <w:style w:type="paragraph" w:customStyle="1" w:styleId="xl52">
    <w:name w:val="xl52"/>
    <w:basedOn w:val="Normal"/>
    <w:rsid w:val="00532601"/>
    <w:pPr>
      <w:pBdr>
        <w:top w:val="single" w:sz="4" w:space="0" w:color="000000"/>
      </w:pBdr>
      <w:suppressAutoHyphens/>
      <w:spacing w:before="100" w:after="100" w:line="240" w:lineRule="auto"/>
      <w:jc w:val="both"/>
      <w:textAlignment w:val="center"/>
    </w:pPr>
    <w:rPr>
      <w:rFonts w:ascii="Arial" w:eastAsia="Times New Roman" w:hAnsi="Arial" w:cs="Arial"/>
      <w:sz w:val="14"/>
      <w:szCs w:val="14"/>
      <w:lang w:val="es-ES" w:eastAsia="ar-SA"/>
    </w:rPr>
  </w:style>
  <w:style w:type="paragraph" w:customStyle="1" w:styleId="xl53">
    <w:name w:val="xl53"/>
    <w:basedOn w:val="Normal"/>
    <w:rsid w:val="00532601"/>
    <w:pPr>
      <w:pBdr>
        <w:top w:val="single" w:sz="4" w:space="0" w:color="000000"/>
      </w:pBdr>
      <w:suppressAutoHyphens/>
      <w:spacing w:before="100" w:after="100" w:line="240" w:lineRule="auto"/>
      <w:jc w:val="center"/>
      <w:textAlignment w:val="center"/>
    </w:pPr>
    <w:rPr>
      <w:rFonts w:ascii="Arial" w:eastAsia="Times New Roman" w:hAnsi="Arial" w:cs="Arial"/>
      <w:sz w:val="14"/>
      <w:szCs w:val="14"/>
      <w:lang w:val="es-ES" w:eastAsia="ar-SA"/>
    </w:rPr>
  </w:style>
  <w:style w:type="paragraph" w:customStyle="1" w:styleId="xl54">
    <w:name w:val="xl54"/>
    <w:basedOn w:val="Normal"/>
    <w:rsid w:val="00532601"/>
    <w:pPr>
      <w:pBdr>
        <w:top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55">
    <w:name w:val="xl55"/>
    <w:basedOn w:val="Normal"/>
    <w:rsid w:val="00532601"/>
    <w:pPr>
      <w:pBdr>
        <w:top w:val="single" w:sz="4" w:space="0" w:color="000000"/>
        <w:righ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56">
    <w:name w:val="xl56"/>
    <w:basedOn w:val="Normal"/>
    <w:rsid w:val="00532601"/>
    <w:pP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57">
    <w:name w:val="xl57"/>
    <w:basedOn w:val="Normal"/>
    <w:rsid w:val="00532601"/>
    <w:pPr>
      <w:pBdr>
        <w:left w:val="single" w:sz="4" w:space="0" w:color="000000"/>
      </w:pBdr>
      <w:shd w:val="clear" w:color="auto" w:fill="808080"/>
      <w:suppressAutoHyphens/>
      <w:spacing w:before="100" w:after="100" w:line="240" w:lineRule="auto"/>
      <w:jc w:val="both"/>
      <w:textAlignment w:val="center"/>
    </w:pPr>
    <w:rPr>
      <w:rFonts w:ascii="Arial" w:eastAsia="Times New Roman" w:hAnsi="Arial" w:cs="Arial"/>
      <w:sz w:val="14"/>
      <w:szCs w:val="14"/>
      <w:lang w:val="es-ES" w:eastAsia="ar-SA"/>
    </w:rPr>
  </w:style>
  <w:style w:type="paragraph" w:customStyle="1" w:styleId="xl58">
    <w:name w:val="xl58"/>
    <w:basedOn w:val="Normal"/>
    <w:rsid w:val="00532601"/>
    <w:pPr>
      <w:suppressAutoHyphens/>
      <w:spacing w:before="100" w:after="100" w:line="240" w:lineRule="auto"/>
      <w:jc w:val="both"/>
      <w:textAlignment w:val="center"/>
    </w:pPr>
    <w:rPr>
      <w:rFonts w:ascii="Arial" w:eastAsia="Times New Roman" w:hAnsi="Arial" w:cs="Arial"/>
      <w:sz w:val="14"/>
      <w:szCs w:val="14"/>
      <w:lang w:val="es-ES" w:eastAsia="ar-SA"/>
    </w:rPr>
  </w:style>
  <w:style w:type="paragraph" w:customStyle="1" w:styleId="xl59">
    <w:name w:val="xl59"/>
    <w:basedOn w:val="Normal"/>
    <w:rsid w:val="00532601"/>
    <w:pPr>
      <w:suppressAutoHyphens/>
      <w:spacing w:before="100" w:after="100" w:line="240" w:lineRule="auto"/>
      <w:jc w:val="center"/>
      <w:textAlignment w:val="center"/>
    </w:pPr>
    <w:rPr>
      <w:rFonts w:ascii="Arial" w:eastAsia="Times New Roman" w:hAnsi="Arial" w:cs="Arial"/>
      <w:sz w:val="14"/>
      <w:szCs w:val="14"/>
      <w:lang w:val="es-ES" w:eastAsia="ar-SA"/>
    </w:rPr>
  </w:style>
  <w:style w:type="paragraph" w:customStyle="1" w:styleId="xl60">
    <w:name w:val="xl60"/>
    <w:basedOn w:val="Normal"/>
    <w:rsid w:val="00532601"/>
    <w:pPr>
      <w:pBdr>
        <w:righ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61">
    <w:name w:val="xl61"/>
    <w:basedOn w:val="Normal"/>
    <w:rsid w:val="00532601"/>
    <w:pPr>
      <w:pBdr>
        <w:left w:val="single" w:sz="4" w:space="0" w:color="000000"/>
      </w:pBdr>
      <w:shd w:val="clear" w:color="auto" w:fill="C0C0C0"/>
      <w:suppressAutoHyphens/>
      <w:spacing w:before="100" w:after="100" w:line="240" w:lineRule="auto"/>
      <w:jc w:val="both"/>
      <w:textAlignment w:val="center"/>
    </w:pPr>
    <w:rPr>
      <w:rFonts w:ascii="Arial" w:eastAsia="Times New Roman" w:hAnsi="Arial" w:cs="Arial"/>
      <w:sz w:val="14"/>
      <w:szCs w:val="14"/>
      <w:lang w:val="es-ES" w:eastAsia="ar-SA"/>
    </w:rPr>
  </w:style>
  <w:style w:type="paragraph" w:customStyle="1" w:styleId="xl62">
    <w:name w:val="xl62"/>
    <w:basedOn w:val="Normal"/>
    <w:rsid w:val="00532601"/>
    <w:pPr>
      <w:pBdr>
        <w:left w:val="single" w:sz="4" w:space="0" w:color="000000"/>
        <w:bottom w:val="single" w:sz="4" w:space="0" w:color="000000"/>
      </w:pBdr>
      <w:shd w:val="clear" w:color="auto" w:fill="FF0000"/>
      <w:suppressAutoHyphens/>
      <w:spacing w:before="100" w:after="100" w:line="240" w:lineRule="auto"/>
      <w:jc w:val="both"/>
      <w:textAlignment w:val="center"/>
    </w:pPr>
    <w:rPr>
      <w:rFonts w:ascii="Arial" w:eastAsia="Times New Roman" w:hAnsi="Arial" w:cs="Arial"/>
      <w:sz w:val="14"/>
      <w:szCs w:val="14"/>
      <w:lang w:val="es-ES" w:eastAsia="ar-SA"/>
    </w:rPr>
  </w:style>
  <w:style w:type="paragraph" w:customStyle="1" w:styleId="xl63">
    <w:name w:val="xl63"/>
    <w:basedOn w:val="Normal"/>
    <w:rsid w:val="00532601"/>
    <w:pPr>
      <w:pBdr>
        <w:bottom w:val="single" w:sz="4" w:space="0" w:color="000000"/>
      </w:pBdr>
      <w:suppressAutoHyphens/>
      <w:spacing w:before="100" w:after="100" w:line="240" w:lineRule="auto"/>
      <w:jc w:val="both"/>
      <w:textAlignment w:val="center"/>
    </w:pPr>
    <w:rPr>
      <w:rFonts w:ascii="Arial" w:eastAsia="Times New Roman" w:hAnsi="Arial" w:cs="Arial"/>
      <w:sz w:val="14"/>
      <w:szCs w:val="14"/>
      <w:lang w:val="es-ES" w:eastAsia="ar-SA"/>
    </w:rPr>
  </w:style>
  <w:style w:type="paragraph" w:customStyle="1" w:styleId="xl64">
    <w:name w:val="xl64"/>
    <w:basedOn w:val="Normal"/>
    <w:rsid w:val="00532601"/>
    <w:pPr>
      <w:pBdr>
        <w:bottom w:val="single" w:sz="4" w:space="0" w:color="000000"/>
      </w:pBdr>
      <w:suppressAutoHyphens/>
      <w:spacing w:before="100" w:after="100" w:line="240" w:lineRule="auto"/>
      <w:jc w:val="center"/>
      <w:textAlignment w:val="center"/>
    </w:pPr>
    <w:rPr>
      <w:rFonts w:ascii="Arial" w:eastAsia="Times New Roman" w:hAnsi="Arial" w:cs="Arial"/>
      <w:sz w:val="14"/>
      <w:szCs w:val="14"/>
      <w:lang w:val="es-ES" w:eastAsia="ar-SA"/>
    </w:rPr>
  </w:style>
  <w:style w:type="paragraph" w:customStyle="1" w:styleId="xl65">
    <w:name w:val="xl65"/>
    <w:basedOn w:val="Normal"/>
    <w:rsid w:val="00532601"/>
    <w:pPr>
      <w:pBdr>
        <w:bottom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66">
    <w:name w:val="xl66"/>
    <w:basedOn w:val="Normal"/>
    <w:rsid w:val="00532601"/>
    <w:pPr>
      <w:pBdr>
        <w:bottom w:val="single" w:sz="4" w:space="0" w:color="000000"/>
        <w:righ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67">
    <w:name w:val="xl67"/>
    <w:basedOn w:val="Normal"/>
    <w:rsid w:val="00532601"/>
    <w:pPr>
      <w:suppressAutoHyphens/>
      <w:spacing w:before="100" w:after="100" w:line="240" w:lineRule="auto"/>
      <w:jc w:val="center"/>
    </w:pPr>
    <w:rPr>
      <w:rFonts w:ascii="Arial" w:eastAsia="Times New Roman" w:hAnsi="Arial" w:cs="Arial"/>
      <w:b/>
      <w:bCs/>
      <w:lang w:val="es-ES" w:eastAsia="ar-SA"/>
    </w:rPr>
  </w:style>
  <w:style w:type="paragraph" w:customStyle="1" w:styleId="xl68">
    <w:name w:val="xl68"/>
    <w:basedOn w:val="Normal"/>
    <w:rsid w:val="00532601"/>
    <w:pPr>
      <w:pBdr>
        <w:bottom w:val="single" w:sz="4" w:space="0" w:color="000000"/>
      </w:pBdr>
      <w:suppressAutoHyphens/>
      <w:spacing w:before="100" w:after="100" w:line="240" w:lineRule="auto"/>
      <w:jc w:val="center"/>
    </w:pPr>
    <w:rPr>
      <w:rFonts w:ascii="Arial" w:eastAsia="Times New Roman" w:hAnsi="Arial" w:cs="Arial"/>
      <w:b/>
      <w:bCs/>
      <w:lang w:val="es-ES" w:eastAsia="ar-SA"/>
    </w:rPr>
  </w:style>
  <w:style w:type="paragraph" w:customStyle="1" w:styleId="xl69">
    <w:name w:val="xl69"/>
    <w:basedOn w:val="Normal"/>
    <w:rsid w:val="00532601"/>
    <w:pPr>
      <w:pBdr>
        <w:top w:val="single" w:sz="4" w:space="0" w:color="000000"/>
        <w:left w:val="single" w:sz="4" w:space="0" w:color="000000"/>
        <w:bottom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6"/>
      <w:szCs w:val="16"/>
      <w:lang w:val="es-ES" w:eastAsia="ar-SA"/>
    </w:rPr>
  </w:style>
  <w:style w:type="paragraph" w:customStyle="1" w:styleId="xl70">
    <w:name w:val="xl70"/>
    <w:basedOn w:val="Normal"/>
    <w:rsid w:val="00532601"/>
    <w:pPr>
      <w:pBdr>
        <w:top w:val="single" w:sz="4" w:space="0" w:color="000000"/>
        <w:bottom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6"/>
      <w:szCs w:val="16"/>
      <w:lang w:val="es-ES" w:eastAsia="ar-SA"/>
    </w:rPr>
  </w:style>
  <w:style w:type="paragraph" w:customStyle="1" w:styleId="xl71">
    <w:name w:val="xl71"/>
    <w:basedOn w:val="Normal"/>
    <w:rsid w:val="00532601"/>
    <w:pPr>
      <w:pBdr>
        <w:top w:val="single" w:sz="4" w:space="0" w:color="000000"/>
        <w:bottom w:val="single" w:sz="4" w:space="0" w:color="000000"/>
        <w:right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6"/>
      <w:szCs w:val="16"/>
      <w:lang w:val="es-ES" w:eastAsia="ar-SA"/>
    </w:rPr>
  </w:style>
  <w:style w:type="paragraph" w:customStyle="1" w:styleId="xl72">
    <w:name w:val="xl72"/>
    <w:basedOn w:val="Normal"/>
    <w:rsid w:val="00532601"/>
    <w:pPr>
      <w:pBdr>
        <w:top w:val="single" w:sz="4" w:space="0" w:color="000000"/>
        <w:left w:val="single" w:sz="4" w:space="0" w:color="000000"/>
        <w:bottom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4"/>
      <w:szCs w:val="14"/>
      <w:lang w:val="es-ES" w:eastAsia="ar-SA"/>
    </w:rPr>
  </w:style>
  <w:style w:type="paragraph" w:customStyle="1" w:styleId="xl73">
    <w:name w:val="xl73"/>
    <w:basedOn w:val="Normal"/>
    <w:rsid w:val="00532601"/>
    <w:pPr>
      <w:pBdr>
        <w:top w:val="single" w:sz="4" w:space="0" w:color="000000"/>
        <w:bottom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4"/>
      <w:szCs w:val="14"/>
      <w:lang w:val="es-ES" w:eastAsia="ar-SA"/>
    </w:rPr>
  </w:style>
  <w:style w:type="paragraph" w:customStyle="1" w:styleId="xl74">
    <w:name w:val="xl74"/>
    <w:basedOn w:val="Normal"/>
    <w:rsid w:val="00532601"/>
    <w:pPr>
      <w:pBdr>
        <w:top w:val="single" w:sz="4" w:space="0" w:color="000000"/>
        <w:bottom w:val="single" w:sz="4" w:space="0" w:color="000000"/>
        <w:right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4"/>
      <w:szCs w:val="14"/>
      <w:lang w:val="es-ES" w:eastAsia="ar-SA"/>
    </w:rPr>
  </w:style>
  <w:style w:type="paragraph" w:customStyle="1" w:styleId="xl75">
    <w:name w:val="xl75"/>
    <w:basedOn w:val="Normal"/>
    <w:rsid w:val="00532601"/>
    <w:pPr>
      <w:pBdr>
        <w:top w:val="single" w:sz="4" w:space="0" w:color="000000"/>
        <w:lef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76">
    <w:name w:val="xl76"/>
    <w:basedOn w:val="Normal"/>
    <w:rsid w:val="00532601"/>
    <w:pPr>
      <w:pBdr>
        <w:top w:val="single" w:sz="4" w:space="0" w:color="000000"/>
        <w:righ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77">
    <w:name w:val="xl77"/>
    <w:basedOn w:val="Normal"/>
    <w:rsid w:val="00532601"/>
    <w:pPr>
      <w:pBdr>
        <w:left w:val="single" w:sz="4" w:space="0" w:color="000000"/>
        <w:bottom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78">
    <w:name w:val="xl78"/>
    <w:basedOn w:val="Normal"/>
    <w:rsid w:val="00532601"/>
    <w:pPr>
      <w:pBdr>
        <w:bottom w:val="single" w:sz="4" w:space="0" w:color="000000"/>
        <w:righ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79">
    <w:name w:val="xl79"/>
    <w:basedOn w:val="Normal"/>
    <w:rsid w:val="00532601"/>
    <w:pP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80">
    <w:name w:val="xl80"/>
    <w:basedOn w:val="Normal"/>
    <w:rsid w:val="00532601"/>
    <w:pPr>
      <w:pBdr>
        <w:righ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81">
    <w:name w:val="xl81"/>
    <w:basedOn w:val="Normal"/>
    <w:rsid w:val="00532601"/>
    <w:pPr>
      <w:pBdr>
        <w:left w:val="single" w:sz="4" w:space="0" w:color="000000"/>
        <w:bottom w:val="single" w:sz="4" w:space="0" w:color="000000"/>
      </w:pBdr>
      <w:suppressAutoHyphens/>
      <w:spacing w:before="100" w:after="100" w:line="240" w:lineRule="auto"/>
      <w:jc w:val="both"/>
      <w:textAlignment w:val="center"/>
    </w:pPr>
    <w:rPr>
      <w:rFonts w:ascii="Arial" w:eastAsia="Times New Roman" w:hAnsi="Arial" w:cs="Arial"/>
      <w:sz w:val="14"/>
      <w:szCs w:val="14"/>
      <w:lang w:val="es-ES" w:eastAsia="ar-SA"/>
    </w:rPr>
  </w:style>
  <w:style w:type="paragraph" w:customStyle="1" w:styleId="xl82">
    <w:name w:val="xl82"/>
    <w:basedOn w:val="Normal"/>
    <w:rsid w:val="00532601"/>
    <w:pPr>
      <w:suppressAutoHyphens/>
      <w:spacing w:before="100" w:after="100" w:line="240" w:lineRule="auto"/>
      <w:jc w:val="center"/>
    </w:pPr>
    <w:rPr>
      <w:rFonts w:ascii="Arial" w:eastAsia="Times New Roman" w:hAnsi="Arial" w:cs="Arial"/>
      <w:b/>
      <w:bCs/>
      <w:lang w:val="es-ES" w:eastAsia="ar-SA"/>
    </w:rPr>
  </w:style>
  <w:style w:type="paragraph" w:customStyle="1" w:styleId="xl83">
    <w:name w:val="xl83"/>
    <w:basedOn w:val="Normal"/>
    <w:rsid w:val="00532601"/>
    <w:pPr>
      <w:pBdr>
        <w:bottom w:val="single" w:sz="4" w:space="0" w:color="000000"/>
      </w:pBdr>
      <w:suppressAutoHyphens/>
      <w:spacing w:before="100" w:after="100" w:line="240" w:lineRule="auto"/>
      <w:jc w:val="center"/>
    </w:pPr>
    <w:rPr>
      <w:rFonts w:ascii="Arial" w:eastAsia="Times New Roman" w:hAnsi="Arial" w:cs="Arial"/>
      <w:b/>
      <w:bCs/>
      <w:lang w:val="es-ES" w:eastAsia="ar-SA"/>
    </w:rPr>
  </w:style>
  <w:style w:type="paragraph" w:customStyle="1" w:styleId="xl84">
    <w:name w:val="xl84"/>
    <w:basedOn w:val="Normal"/>
    <w:rsid w:val="00532601"/>
    <w:pPr>
      <w:pBdr>
        <w:top w:val="single" w:sz="4" w:space="0" w:color="000000"/>
        <w:left w:val="single" w:sz="4" w:space="0" w:color="000000"/>
        <w:bottom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6"/>
      <w:szCs w:val="16"/>
      <w:lang w:val="es-ES" w:eastAsia="ar-SA"/>
    </w:rPr>
  </w:style>
  <w:style w:type="paragraph" w:customStyle="1" w:styleId="xl85">
    <w:name w:val="xl85"/>
    <w:basedOn w:val="Normal"/>
    <w:rsid w:val="00532601"/>
    <w:pPr>
      <w:pBdr>
        <w:top w:val="single" w:sz="4" w:space="0" w:color="000000"/>
        <w:bottom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6"/>
      <w:szCs w:val="16"/>
      <w:lang w:val="es-ES" w:eastAsia="ar-SA"/>
    </w:rPr>
  </w:style>
  <w:style w:type="paragraph" w:customStyle="1" w:styleId="xl86">
    <w:name w:val="xl86"/>
    <w:basedOn w:val="Normal"/>
    <w:rsid w:val="00532601"/>
    <w:pPr>
      <w:pBdr>
        <w:top w:val="single" w:sz="4" w:space="0" w:color="000000"/>
        <w:bottom w:val="single" w:sz="4" w:space="0" w:color="000000"/>
        <w:right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6"/>
      <w:szCs w:val="16"/>
      <w:lang w:val="es-ES" w:eastAsia="ar-SA"/>
    </w:rPr>
  </w:style>
  <w:style w:type="paragraph" w:customStyle="1" w:styleId="xl87">
    <w:name w:val="xl87"/>
    <w:basedOn w:val="Normal"/>
    <w:rsid w:val="00532601"/>
    <w:pPr>
      <w:pBdr>
        <w:left w:val="single" w:sz="4" w:space="0" w:color="000000"/>
        <w:bottom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4"/>
      <w:szCs w:val="14"/>
      <w:lang w:val="es-ES" w:eastAsia="ar-SA"/>
    </w:rPr>
  </w:style>
  <w:style w:type="paragraph" w:customStyle="1" w:styleId="xl88">
    <w:name w:val="xl88"/>
    <w:basedOn w:val="Normal"/>
    <w:rsid w:val="00532601"/>
    <w:pPr>
      <w:pBdr>
        <w:bottom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4"/>
      <w:szCs w:val="14"/>
      <w:lang w:val="es-ES" w:eastAsia="ar-SA"/>
    </w:rPr>
  </w:style>
  <w:style w:type="paragraph" w:customStyle="1" w:styleId="xl89">
    <w:name w:val="xl89"/>
    <w:basedOn w:val="Normal"/>
    <w:rsid w:val="00532601"/>
    <w:pPr>
      <w:pBdr>
        <w:bottom w:val="single" w:sz="4" w:space="0" w:color="000000"/>
        <w:right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4"/>
      <w:szCs w:val="14"/>
      <w:lang w:val="es-ES" w:eastAsia="ar-SA"/>
    </w:rPr>
  </w:style>
  <w:style w:type="paragraph" w:customStyle="1" w:styleId="CABEZA">
    <w:name w:val="CABEZA"/>
    <w:basedOn w:val="Ttulo1"/>
    <w:rsid w:val="00532601"/>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rsid w:val="00532601"/>
    <w:pPr>
      <w:suppressAutoHyphens/>
      <w:spacing w:after="101" w:line="216" w:lineRule="atLeast"/>
      <w:ind w:firstLine="288"/>
      <w:jc w:val="both"/>
    </w:pPr>
    <w:rPr>
      <w:rFonts w:ascii="Arial" w:eastAsia="Times New Roman" w:hAnsi="Arial" w:cs="Times New Roman"/>
      <w:sz w:val="18"/>
      <w:szCs w:val="20"/>
      <w:lang w:val="es-ES_tradnl" w:eastAsia="ar-SA"/>
    </w:rPr>
  </w:style>
  <w:style w:type="paragraph" w:customStyle="1" w:styleId="ANOTACION">
    <w:name w:val="ANOTACION"/>
    <w:basedOn w:val="Normal"/>
    <w:rsid w:val="00532601"/>
    <w:pPr>
      <w:suppressAutoHyphens/>
      <w:autoSpaceDE w:val="0"/>
      <w:spacing w:after="101" w:line="216" w:lineRule="atLeast"/>
      <w:jc w:val="center"/>
    </w:pPr>
    <w:rPr>
      <w:rFonts w:ascii="Arial" w:eastAsia="Times New Roman" w:hAnsi="Arial" w:cs="Times New Roman"/>
      <w:b/>
      <w:sz w:val="18"/>
      <w:szCs w:val="20"/>
      <w:lang w:val="es-ES_tradnl" w:eastAsia="ar-SA"/>
    </w:rPr>
  </w:style>
  <w:style w:type="paragraph" w:customStyle="1" w:styleId="Texto0">
    <w:name w:val="Texto"/>
    <w:basedOn w:val="Normal"/>
    <w:rsid w:val="00532601"/>
    <w:pPr>
      <w:suppressAutoHyphens/>
      <w:spacing w:after="101" w:line="216" w:lineRule="exact"/>
      <w:ind w:firstLine="288"/>
      <w:jc w:val="both"/>
    </w:pPr>
    <w:rPr>
      <w:rFonts w:ascii="Arial" w:eastAsia="Times New Roman" w:hAnsi="Arial" w:cs="Times New Roman"/>
      <w:sz w:val="18"/>
      <w:szCs w:val="20"/>
      <w:lang w:eastAsia="ar-SA"/>
    </w:rPr>
  </w:style>
  <w:style w:type="paragraph" w:customStyle="1" w:styleId="Car">
    <w:name w:val="Car"/>
    <w:basedOn w:val="Normal"/>
    <w:rsid w:val="00532601"/>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
    <w:name w:val="Car Car Car Car"/>
    <w:basedOn w:val="Normal"/>
    <w:rsid w:val="00532601"/>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
    <w:name w:val="Car Car Car Car Car Car"/>
    <w:basedOn w:val="Normal"/>
    <w:rsid w:val="00532601"/>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
    <w:name w:val="Char Char Car Car Char Char Car Car Char Char Car Car Char Char"/>
    <w:basedOn w:val="Normal"/>
    <w:rsid w:val="00532601"/>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comentario1">
    <w:name w:val="Texto comentario1"/>
    <w:basedOn w:val="Normal"/>
    <w:rsid w:val="00532601"/>
    <w:pPr>
      <w:suppressAutoHyphens/>
      <w:spacing w:after="0" w:line="240" w:lineRule="auto"/>
    </w:pPr>
    <w:rPr>
      <w:rFonts w:ascii="Times New Roman" w:eastAsia="Times New Roman" w:hAnsi="Times New Roman" w:cs="Times New Roman"/>
      <w:sz w:val="20"/>
      <w:szCs w:val="20"/>
      <w:lang w:val="es-ES" w:eastAsia="ar-SA"/>
    </w:rPr>
  </w:style>
  <w:style w:type="paragraph" w:customStyle="1" w:styleId="CarCarCarCarCarCarCar">
    <w:name w:val="Car Car Car Car Car Car Car"/>
    <w:basedOn w:val="Normal"/>
    <w:rsid w:val="00532601"/>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
    <w:name w:val="Car Car Car Car Car Car1 Car Car Car Car Car Car Car Car Car Car Car Car Car"/>
    <w:basedOn w:val="Normal"/>
    <w:rsid w:val="00532601"/>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sinformato1">
    <w:name w:val="Texto sin formato1"/>
    <w:basedOn w:val="Normal"/>
    <w:rsid w:val="00532601"/>
    <w:pPr>
      <w:suppressAutoHyphens/>
      <w:spacing w:after="0" w:line="240" w:lineRule="auto"/>
    </w:pPr>
    <w:rPr>
      <w:rFonts w:ascii="Courier New" w:eastAsia="Times New Roman" w:hAnsi="Courier New" w:cs="Courier New"/>
      <w:sz w:val="20"/>
      <w:szCs w:val="20"/>
      <w:lang w:val="es-ES" w:eastAsia="ar-SA"/>
    </w:rPr>
  </w:style>
  <w:style w:type="paragraph" w:customStyle="1" w:styleId="Contenidodelmarco">
    <w:name w:val="Contenido del marco"/>
    <w:basedOn w:val="Textoindependiente"/>
    <w:rsid w:val="00532601"/>
  </w:style>
  <w:style w:type="paragraph" w:customStyle="1" w:styleId="BodyTextIndent31">
    <w:name w:val="Body Text Indent 31"/>
    <w:basedOn w:val="Normal"/>
    <w:rsid w:val="00532601"/>
    <w:pPr>
      <w:suppressAutoHyphens/>
      <w:spacing w:after="120" w:line="240" w:lineRule="auto"/>
      <w:ind w:left="283"/>
    </w:pPr>
    <w:rPr>
      <w:rFonts w:ascii="Times New Roman" w:eastAsia="Times New Roman" w:hAnsi="Times New Roman" w:cs="Times New Roman"/>
      <w:sz w:val="16"/>
      <w:szCs w:val="16"/>
      <w:lang w:val="es-ES" w:eastAsia="ar-SA"/>
    </w:rPr>
  </w:style>
  <w:style w:type="paragraph" w:customStyle="1" w:styleId="List21">
    <w:name w:val="List 21"/>
    <w:basedOn w:val="Normal"/>
    <w:rsid w:val="00532601"/>
    <w:pPr>
      <w:suppressAutoHyphens/>
      <w:spacing w:after="0" w:line="240" w:lineRule="auto"/>
      <w:ind w:left="566" w:hanging="283"/>
    </w:pPr>
    <w:rPr>
      <w:rFonts w:ascii="Times New Roman" w:eastAsia="Times New Roman" w:hAnsi="Times New Roman" w:cs="Times New Roman"/>
      <w:sz w:val="24"/>
      <w:szCs w:val="20"/>
      <w:lang w:val="es-ES" w:eastAsia="ar-SA"/>
    </w:rPr>
  </w:style>
  <w:style w:type="paragraph" w:customStyle="1" w:styleId="Textoindependiente22">
    <w:name w:val="Texto independiente 22"/>
    <w:basedOn w:val="Normal"/>
    <w:rsid w:val="00532601"/>
    <w:pPr>
      <w:suppressAutoHyphens/>
      <w:spacing w:after="120" w:line="480" w:lineRule="auto"/>
    </w:pPr>
    <w:rPr>
      <w:rFonts w:ascii="Times New Roman" w:eastAsia="Times New Roman" w:hAnsi="Times New Roman" w:cs="Times New Roman"/>
      <w:sz w:val="24"/>
      <w:szCs w:val="20"/>
      <w:lang w:val="es-ES" w:eastAsia="ar-SA"/>
    </w:rPr>
  </w:style>
  <w:style w:type="paragraph" w:customStyle="1" w:styleId="INCISO">
    <w:name w:val="INCISO"/>
    <w:basedOn w:val="Normal"/>
    <w:rsid w:val="00532601"/>
    <w:pPr>
      <w:tabs>
        <w:tab w:val="left" w:pos="2304"/>
      </w:tabs>
      <w:spacing w:after="101" w:line="216" w:lineRule="atLeast"/>
      <w:ind w:left="1152" w:hanging="432"/>
      <w:jc w:val="both"/>
    </w:pPr>
    <w:rPr>
      <w:rFonts w:ascii="Arial" w:eastAsia="Times New Roman" w:hAnsi="Arial" w:cs="Times New Roman"/>
      <w:sz w:val="18"/>
      <w:szCs w:val="20"/>
      <w:lang w:val="es-ES_tradnl" w:eastAsia="ar-SA"/>
    </w:rPr>
  </w:style>
  <w:style w:type="paragraph" w:customStyle="1" w:styleId="Encabezado4">
    <w:name w:val="Encabezado4"/>
    <w:basedOn w:val="Normal"/>
    <w:next w:val="Textoindependiente"/>
    <w:rsid w:val="00532601"/>
    <w:pPr>
      <w:keepNext/>
      <w:suppressAutoHyphens/>
      <w:spacing w:before="240" w:after="120" w:line="240" w:lineRule="auto"/>
    </w:pPr>
    <w:rPr>
      <w:rFonts w:ascii="Arial" w:eastAsia="MS Mincho" w:hAnsi="Arial" w:cs="Tahoma"/>
      <w:sz w:val="28"/>
      <w:szCs w:val="28"/>
      <w:lang w:val="es-ES" w:eastAsia="ar-SA"/>
    </w:rPr>
  </w:style>
  <w:style w:type="paragraph" w:customStyle="1" w:styleId="BalloonText1">
    <w:name w:val="Balloon Text1"/>
    <w:basedOn w:val="Normal"/>
    <w:rsid w:val="00532601"/>
    <w:pPr>
      <w:suppressAutoHyphens/>
      <w:spacing w:after="0" w:line="240" w:lineRule="auto"/>
    </w:pPr>
    <w:rPr>
      <w:rFonts w:ascii="Tahoma" w:eastAsia="Times New Roman" w:hAnsi="Tahoma" w:cs="Times New Roman"/>
      <w:sz w:val="16"/>
      <w:szCs w:val="16"/>
      <w:lang w:val="es-ES" w:eastAsia="ar-SA"/>
    </w:rPr>
  </w:style>
  <w:style w:type="paragraph" w:customStyle="1" w:styleId="Textosinformato2">
    <w:name w:val="Texto sin formato2"/>
    <w:basedOn w:val="Normal"/>
    <w:rsid w:val="00532601"/>
    <w:pPr>
      <w:spacing w:after="0" w:line="240" w:lineRule="auto"/>
    </w:pPr>
    <w:rPr>
      <w:rFonts w:ascii="Courier New" w:eastAsia="Times New Roman" w:hAnsi="Courier New" w:cs="Courier New"/>
      <w:sz w:val="20"/>
      <w:szCs w:val="20"/>
      <w:lang w:val="es-ES" w:eastAsia="ar-SA"/>
    </w:rPr>
  </w:style>
  <w:style w:type="paragraph" w:customStyle="1" w:styleId="Encabezado10">
    <w:name w:val="Encabezado 10"/>
    <w:basedOn w:val="Encabezado4"/>
    <w:next w:val="Textoindependiente"/>
    <w:rsid w:val="00532601"/>
    <w:pPr>
      <w:tabs>
        <w:tab w:val="left" w:pos="1584"/>
      </w:tabs>
      <w:ind w:left="1584" w:hanging="1584"/>
    </w:pPr>
    <w:rPr>
      <w:b/>
      <w:bCs/>
      <w:sz w:val="21"/>
      <w:szCs w:val="21"/>
    </w:rPr>
  </w:style>
  <w:style w:type="paragraph" w:customStyle="1" w:styleId="BodyText25">
    <w:name w:val="Body Text 25"/>
    <w:basedOn w:val="Normal"/>
    <w:uiPriority w:val="99"/>
    <w:rsid w:val="00532601"/>
    <w:pPr>
      <w:suppressAutoHyphens/>
      <w:spacing w:after="120" w:line="480" w:lineRule="auto"/>
    </w:pPr>
    <w:rPr>
      <w:rFonts w:ascii="Times New Roman" w:eastAsia="Times New Roman" w:hAnsi="Times New Roman" w:cs="Times New Roman"/>
      <w:sz w:val="24"/>
      <w:szCs w:val="20"/>
      <w:lang w:val="es-ES" w:eastAsia="ar-SA"/>
    </w:rPr>
  </w:style>
  <w:style w:type="paragraph" w:customStyle="1" w:styleId="BodyText32">
    <w:name w:val="Body Text 32"/>
    <w:basedOn w:val="Normal"/>
    <w:uiPriority w:val="99"/>
    <w:rsid w:val="00532601"/>
    <w:pPr>
      <w:autoSpaceDE w:val="0"/>
      <w:spacing w:after="0" w:line="240" w:lineRule="auto"/>
      <w:jc w:val="both"/>
    </w:pPr>
    <w:rPr>
      <w:rFonts w:ascii="Arial" w:eastAsia="Times New Roman" w:hAnsi="Arial" w:cs="Arial"/>
      <w:sz w:val="20"/>
      <w:szCs w:val="20"/>
      <w:lang w:val="es-ES_tradnl" w:eastAsia="ar-SA"/>
    </w:rPr>
  </w:style>
  <w:style w:type="paragraph" w:customStyle="1" w:styleId="BodyTextIndent22">
    <w:name w:val="Body Text Indent 22"/>
    <w:basedOn w:val="Normal"/>
    <w:uiPriority w:val="99"/>
    <w:rsid w:val="00532601"/>
    <w:pPr>
      <w:spacing w:after="120" w:line="480" w:lineRule="auto"/>
      <w:ind w:left="283"/>
    </w:pPr>
    <w:rPr>
      <w:rFonts w:ascii="Times New Roman" w:eastAsia="Times New Roman" w:hAnsi="Times New Roman" w:cs="Times New Roman"/>
      <w:sz w:val="24"/>
      <w:szCs w:val="24"/>
      <w:lang w:eastAsia="ar-SA"/>
    </w:rPr>
  </w:style>
  <w:style w:type="paragraph" w:customStyle="1" w:styleId="ListParagraph1">
    <w:name w:val="List Paragraph1"/>
    <w:basedOn w:val="Normal"/>
    <w:rsid w:val="00532601"/>
    <w:pPr>
      <w:spacing w:after="0" w:line="240" w:lineRule="auto"/>
      <w:ind w:left="708"/>
    </w:pPr>
    <w:rPr>
      <w:rFonts w:ascii="Times New Roman" w:eastAsia="Times New Roman" w:hAnsi="Times New Roman" w:cs="Times New Roman"/>
      <w:sz w:val="24"/>
      <w:szCs w:val="24"/>
      <w:lang w:eastAsia="ar-SA"/>
    </w:rPr>
  </w:style>
  <w:style w:type="paragraph" w:customStyle="1" w:styleId="ListBullet1">
    <w:name w:val="List Bullet1"/>
    <w:basedOn w:val="Normal"/>
    <w:rsid w:val="00532601"/>
    <w:pPr>
      <w:numPr>
        <w:numId w:val="2"/>
      </w:numPr>
      <w:spacing w:after="0" w:line="360" w:lineRule="auto"/>
      <w:jc w:val="both"/>
    </w:pPr>
    <w:rPr>
      <w:rFonts w:ascii="Arial" w:eastAsia="Times New Roman" w:hAnsi="Arial" w:cs="Times New Roman"/>
      <w:sz w:val="20"/>
      <w:szCs w:val="20"/>
      <w:lang w:eastAsia="ar-SA"/>
    </w:rPr>
  </w:style>
  <w:style w:type="paragraph" w:customStyle="1" w:styleId="font6">
    <w:name w:val="font6"/>
    <w:basedOn w:val="Normal"/>
    <w:rsid w:val="00532601"/>
    <w:pPr>
      <w:spacing w:before="280" w:after="280" w:line="240" w:lineRule="auto"/>
    </w:pPr>
    <w:rPr>
      <w:rFonts w:ascii="Arial" w:eastAsia="Times New Roman" w:hAnsi="Arial" w:cs="Arial"/>
      <w:sz w:val="24"/>
      <w:szCs w:val="24"/>
      <w:lang w:eastAsia="ar-SA"/>
    </w:rPr>
  </w:style>
  <w:style w:type="paragraph" w:customStyle="1" w:styleId="BodyText31">
    <w:name w:val="Body Text 31"/>
    <w:basedOn w:val="Normal"/>
    <w:uiPriority w:val="99"/>
    <w:rsid w:val="00532601"/>
    <w:pPr>
      <w:widowControl w:val="0"/>
      <w:overflowPunct w:val="0"/>
      <w:autoSpaceDE w:val="0"/>
      <w:spacing w:after="0" w:line="240" w:lineRule="auto"/>
      <w:jc w:val="both"/>
      <w:textAlignment w:val="baseline"/>
    </w:pPr>
    <w:rPr>
      <w:rFonts w:ascii="Arial" w:eastAsia="Times New Roman" w:hAnsi="Arial" w:cs="Times New Roman"/>
      <w:b/>
      <w:sz w:val="24"/>
      <w:szCs w:val="20"/>
      <w:lang w:val="en-US" w:eastAsia="ar-SA"/>
    </w:rPr>
  </w:style>
  <w:style w:type="paragraph" w:customStyle="1" w:styleId="CommentText1">
    <w:name w:val="Comment Text1"/>
    <w:basedOn w:val="Normal"/>
    <w:rsid w:val="00532601"/>
    <w:pPr>
      <w:spacing w:after="0" w:line="240" w:lineRule="auto"/>
    </w:pPr>
    <w:rPr>
      <w:rFonts w:ascii="Times New Roman" w:eastAsia="Times New Roman" w:hAnsi="Times New Roman" w:cs="Times New Roman"/>
      <w:sz w:val="20"/>
      <w:szCs w:val="20"/>
      <w:lang w:eastAsia="ar-SA"/>
    </w:rPr>
  </w:style>
  <w:style w:type="paragraph" w:customStyle="1" w:styleId="Titulo">
    <w:name w:val="Titulo"/>
    <w:basedOn w:val="Normal"/>
    <w:rsid w:val="00532601"/>
    <w:pPr>
      <w:numPr>
        <w:numId w:val="3"/>
      </w:numPr>
      <w:tabs>
        <w:tab w:val="left" w:pos="1080"/>
      </w:tabs>
      <w:suppressAutoHyphens/>
      <w:spacing w:after="0" w:line="240" w:lineRule="auto"/>
      <w:ind w:right="51" w:firstLine="0"/>
      <w:jc w:val="both"/>
    </w:pPr>
    <w:rPr>
      <w:rFonts w:ascii="Arial" w:eastAsia="Times New Roman" w:hAnsi="Arial" w:cs="Arial"/>
      <w:b/>
      <w:spacing w:val="-2"/>
      <w:lang w:eastAsia="ar-SA"/>
    </w:rPr>
  </w:style>
  <w:style w:type="paragraph" w:customStyle="1" w:styleId="msolistparagraph0">
    <w:name w:val="msolistparagraph"/>
    <w:basedOn w:val="Normal"/>
    <w:rsid w:val="00532601"/>
    <w:pPr>
      <w:spacing w:after="0" w:line="240" w:lineRule="auto"/>
      <w:ind w:left="720"/>
    </w:pPr>
    <w:rPr>
      <w:rFonts w:ascii="Calibri" w:eastAsia="Times New Roman" w:hAnsi="Calibri" w:cs="Times New Roman"/>
      <w:lang w:eastAsia="ar-SA"/>
    </w:rPr>
  </w:style>
  <w:style w:type="paragraph" w:customStyle="1" w:styleId="ecxmsonormal">
    <w:name w:val="ecxmsonormal"/>
    <w:basedOn w:val="Normal"/>
    <w:rsid w:val="00532601"/>
    <w:pPr>
      <w:spacing w:after="324" w:line="240" w:lineRule="auto"/>
    </w:pPr>
    <w:rPr>
      <w:rFonts w:ascii="Times New Roman" w:eastAsia="Times New Roman" w:hAnsi="Times New Roman" w:cs="Times New Roman"/>
      <w:sz w:val="24"/>
      <w:szCs w:val="24"/>
      <w:lang w:eastAsia="ar-SA"/>
    </w:rPr>
  </w:style>
  <w:style w:type="paragraph" w:customStyle="1" w:styleId="Prrafodelista1">
    <w:name w:val="Párrafo de lista1"/>
    <w:basedOn w:val="Normal"/>
    <w:uiPriority w:val="99"/>
    <w:rsid w:val="00532601"/>
    <w:pPr>
      <w:spacing w:after="0" w:line="240" w:lineRule="auto"/>
      <w:ind w:left="720"/>
      <w:jc w:val="both"/>
    </w:pPr>
    <w:rPr>
      <w:rFonts w:ascii="Calibri" w:eastAsia="Times New Roman" w:hAnsi="Calibri" w:cs="Times New Roman"/>
      <w:lang w:eastAsia="ar-SA"/>
    </w:rPr>
  </w:style>
  <w:style w:type="paragraph" w:customStyle="1" w:styleId="DocumentMap1">
    <w:name w:val="Document Map1"/>
    <w:basedOn w:val="Normal"/>
    <w:rsid w:val="00532601"/>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CommentSubject1">
    <w:name w:val="Comment Subject1"/>
    <w:basedOn w:val="CommentText1"/>
    <w:next w:val="CommentText1"/>
    <w:uiPriority w:val="99"/>
    <w:rsid w:val="00532601"/>
    <w:pPr>
      <w:suppressAutoHyphens/>
    </w:pPr>
    <w:rPr>
      <w:b/>
      <w:bCs/>
      <w:lang w:val="es-ES"/>
    </w:rPr>
  </w:style>
  <w:style w:type="paragraph" w:customStyle="1" w:styleId="Textodebloque2">
    <w:name w:val="Texto de bloque2"/>
    <w:basedOn w:val="Normal"/>
    <w:uiPriority w:val="99"/>
    <w:rsid w:val="00532601"/>
    <w:pPr>
      <w:suppressAutoHyphens/>
      <w:spacing w:after="0" w:line="240" w:lineRule="auto"/>
      <w:ind w:left="540" w:right="1100"/>
      <w:jc w:val="center"/>
    </w:pPr>
    <w:rPr>
      <w:rFonts w:ascii="Arial" w:eastAsia="Times New Roman" w:hAnsi="Arial" w:cs="Times New Roman"/>
      <w:bCs/>
      <w:sz w:val="32"/>
      <w:szCs w:val="24"/>
      <w:lang w:val="es-ES" w:eastAsia="ar-SA"/>
    </w:rPr>
  </w:style>
  <w:style w:type="paragraph" w:customStyle="1" w:styleId="Sangranormal1">
    <w:name w:val="Sangría normal1"/>
    <w:basedOn w:val="Normal"/>
    <w:uiPriority w:val="99"/>
    <w:rsid w:val="00532601"/>
    <w:pPr>
      <w:widowControl w:val="0"/>
      <w:suppressAutoHyphens/>
      <w:overflowPunct w:val="0"/>
      <w:autoSpaceDE w:val="0"/>
      <w:spacing w:after="0" w:line="240" w:lineRule="auto"/>
      <w:ind w:left="708"/>
      <w:textAlignment w:val="baseline"/>
    </w:pPr>
    <w:rPr>
      <w:rFonts w:ascii="CG Times" w:eastAsia="Times New Roman" w:hAnsi="CG Times" w:cs="LinePrinter"/>
      <w:sz w:val="20"/>
      <w:szCs w:val="20"/>
      <w:lang w:val="es-ES_tradnl" w:eastAsia="ar-SA"/>
    </w:rPr>
  </w:style>
  <w:style w:type="paragraph" w:styleId="TDC8">
    <w:name w:val="toc 8"/>
    <w:basedOn w:val="Normal"/>
    <w:next w:val="Normal"/>
    <w:uiPriority w:val="39"/>
    <w:rsid w:val="00532601"/>
    <w:pPr>
      <w:widowControl w:val="0"/>
      <w:tabs>
        <w:tab w:val="left" w:leader="dot" w:pos="13040"/>
        <w:tab w:val="right" w:pos="13466"/>
      </w:tabs>
      <w:suppressAutoHyphens/>
      <w:overflowPunct w:val="0"/>
      <w:autoSpaceDE w:val="0"/>
      <w:spacing w:after="0" w:line="240" w:lineRule="auto"/>
      <w:ind w:left="4961" w:right="850"/>
      <w:textAlignment w:val="baseline"/>
    </w:pPr>
    <w:rPr>
      <w:rFonts w:ascii="CG Times" w:eastAsia="Times New Roman" w:hAnsi="CG Times" w:cs="LinePrinter"/>
      <w:sz w:val="20"/>
      <w:szCs w:val="20"/>
      <w:lang w:val="es-ES_tradnl" w:eastAsia="ar-SA"/>
    </w:rPr>
  </w:style>
  <w:style w:type="paragraph" w:styleId="TDC7">
    <w:name w:val="toc 7"/>
    <w:basedOn w:val="Normal"/>
    <w:next w:val="Normal"/>
    <w:uiPriority w:val="39"/>
    <w:rsid w:val="00532601"/>
    <w:pPr>
      <w:widowControl w:val="0"/>
      <w:tabs>
        <w:tab w:val="left" w:leader="dot" w:pos="12332"/>
        <w:tab w:val="right" w:pos="12758"/>
      </w:tabs>
      <w:suppressAutoHyphens/>
      <w:overflowPunct w:val="0"/>
      <w:autoSpaceDE w:val="0"/>
      <w:spacing w:after="0" w:line="240" w:lineRule="auto"/>
      <w:ind w:left="4253" w:right="850"/>
      <w:textAlignment w:val="baseline"/>
    </w:pPr>
    <w:rPr>
      <w:rFonts w:ascii="CG Times" w:eastAsia="Times New Roman" w:hAnsi="CG Times" w:cs="LinePrinter"/>
      <w:sz w:val="20"/>
      <w:szCs w:val="20"/>
      <w:lang w:val="es-ES_tradnl" w:eastAsia="ar-SA"/>
    </w:rPr>
  </w:style>
  <w:style w:type="paragraph" w:styleId="TDC6">
    <w:name w:val="toc 6"/>
    <w:basedOn w:val="Normal"/>
    <w:next w:val="Normal"/>
    <w:uiPriority w:val="39"/>
    <w:rsid w:val="00532601"/>
    <w:pPr>
      <w:widowControl w:val="0"/>
      <w:tabs>
        <w:tab w:val="left" w:leader="dot" w:pos="11623"/>
        <w:tab w:val="right" w:pos="12049"/>
      </w:tabs>
      <w:suppressAutoHyphens/>
      <w:overflowPunct w:val="0"/>
      <w:autoSpaceDE w:val="0"/>
      <w:spacing w:after="0" w:line="240" w:lineRule="auto"/>
      <w:ind w:left="3544" w:right="850"/>
      <w:textAlignment w:val="baseline"/>
    </w:pPr>
    <w:rPr>
      <w:rFonts w:ascii="CG Times" w:eastAsia="Times New Roman" w:hAnsi="CG Times" w:cs="LinePrinter"/>
      <w:sz w:val="20"/>
      <w:szCs w:val="20"/>
      <w:lang w:val="es-ES_tradnl" w:eastAsia="ar-SA"/>
    </w:rPr>
  </w:style>
  <w:style w:type="paragraph" w:styleId="TDC5">
    <w:name w:val="toc 5"/>
    <w:basedOn w:val="Normal"/>
    <w:next w:val="Normal"/>
    <w:uiPriority w:val="39"/>
    <w:rsid w:val="00532601"/>
    <w:pPr>
      <w:widowControl w:val="0"/>
      <w:tabs>
        <w:tab w:val="left" w:leader="dot" w:pos="10914"/>
        <w:tab w:val="right" w:pos="11340"/>
      </w:tabs>
      <w:suppressAutoHyphens/>
      <w:overflowPunct w:val="0"/>
      <w:autoSpaceDE w:val="0"/>
      <w:spacing w:after="0" w:line="240" w:lineRule="auto"/>
      <w:ind w:left="2835" w:right="850"/>
      <w:textAlignment w:val="baseline"/>
    </w:pPr>
    <w:rPr>
      <w:rFonts w:ascii="CG Times" w:eastAsia="Times New Roman" w:hAnsi="CG Times" w:cs="LinePrinter"/>
      <w:sz w:val="20"/>
      <w:szCs w:val="20"/>
      <w:lang w:val="es-ES_tradnl" w:eastAsia="ar-SA"/>
    </w:rPr>
  </w:style>
  <w:style w:type="paragraph" w:styleId="TDC4">
    <w:name w:val="toc 4"/>
    <w:basedOn w:val="Normal"/>
    <w:next w:val="Normal"/>
    <w:uiPriority w:val="39"/>
    <w:rsid w:val="00532601"/>
    <w:pPr>
      <w:widowControl w:val="0"/>
      <w:tabs>
        <w:tab w:val="left" w:leader="dot" w:pos="10205"/>
        <w:tab w:val="right" w:pos="10631"/>
      </w:tabs>
      <w:suppressAutoHyphens/>
      <w:overflowPunct w:val="0"/>
      <w:autoSpaceDE w:val="0"/>
      <w:spacing w:after="0" w:line="240" w:lineRule="auto"/>
      <w:ind w:left="2126" w:right="850"/>
      <w:textAlignment w:val="baseline"/>
    </w:pPr>
    <w:rPr>
      <w:rFonts w:ascii="CG Times" w:eastAsia="Times New Roman" w:hAnsi="CG Times" w:cs="LinePrinter"/>
      <w:sz w:val="20"/>
      <w:szCs w:val="20"/>
      <w:lang w:val="es-ES_tradnl" w:eastAsia="ar-SA"/>
    </w:rPr>
  </w:style>
  <w:style w:type="paragraph" w:styleId="TDC3">
    <w:name w:val="toc 3"/>
    <w:basedOn w:val="Normal"/>
    <w:next w:val="Normal"/>
    <w:uiPriority w:val="39"/>
    <w:qFormat/>
    <w:rsid w:val="00532601"/>
    <w:pPr>
      <w:widowControl w:val="0"/>
      <w:tabs>
        <w:tab w:val="left" w:leader="dot" w:pos="9497"/>
        <w:tab w:val="right" w:pos="9923"/>
      </w:tabs>
      <w:suppressAutoHyphens/>
      <w:overflowPunct w:val="0"/>
      <w:autoSpaceDE w:val="0"/>
      <w:spacing w:after="0" w:line="240" w:lineRule="auto"/>
      <w:ind w:left="1418" w:right="850"/>
      <w:textAlignment w:val="baseline"/>
    </w:pPr>
    <w:rPr>
      <w:rFonts w:ascii="CG Times" w:eastAsia="Times New Roman" w:hAnsi="CG Times" w:cs="LinePrinter"/>
      <w:sz w:val="20"/>
      <w:szCs w:val="20"/>
      <w:lang w:val="es-ES_tradnl" w:eastAsia="ar-SA"/>
    </w:rPr>
  </w:style>
  <w:style w:type="paragraph" w:styleId="TDC2">
    <w:name w:val="toc 2"/>
    <w:basedOn w:val="Normal"/>
    <w:next w:val="Normal"/>
    <w:uiPriority w:val="39"/>
    <w:qFormat/>
    <w:rsid w:val="00532601"/>
    <w:pPr>
      <w:widowControl w:val="0"/>
      <w:tabs>
        <w:tab w:val="left" w:leader="dot" w:pos="8788"/>
        <w:tab w:val="right" w:pos="9214"/>
      </w:tabs>
      <w:suppressAutoHyphens/>
      <w:overflowPunct w:val="0"/>
      <w:autoSpaceDE w:val="0"/>
      <w:spacing w:after="0" w:line="240" w:lineRule="auto"/>
      <w:ind w:left="709" w:right="850"/>
      <w:textAlignment w:val="baseline"/>
    </w:pPr>
    <w:rPr>
      <w:rFonts w:ascii="CG Times" w:eastAsia="Times New Roman" w:hAnsi="CG Times" w:cs="LinePrinter"/>
      <w:sz w:val="20"/>
      <w:szCs w:val="20"/>
      <w:lang w:val="es-ES_tradnl" w:eastAsia="ar-SA"/>
    </w:rPr>
  </w:style>
  <w:style w:type="paragraph" w:styleId="TDC1">
    <w:name w:val="toc 1"/>
    <w:basedOn w:val="Normal"/>
    <w:next w:val="Normal"/>
    <w:uiPriority w:val="39"/>
    <w:qFormat/>
    <w:rsid w:val="00532601"/>
    <w:pPr>
      <w:widowControl w:val="0"/>
      <w:tabs>
        <w:tab w:val="left" w:leader="dot" w:pos="8079"/>
        <w:tab w:val="right" w:pos="8505"/>
      </w:tabs>
      <w:suppressAutoHyphens/>
      <w:overflowPunct w:val="0"/>
      <w:autoSpaceDE w:val="0"/>
      <w:spacing w:after="0" w:line="240" w:lineRule="auto"/>
      <w:ind w:right="850"/>
      <w:textAlignment w:val="baseline"/>
    </w:pPr>
    <w:rPr>
      <w:rFonts w:ascii="CG Times" w:eastAsia="Times New Roman" w:hAnsi="CG Times" w:cs="LinePrinter"/>
      <w:sz w:val="20"/>
      <w:szCs w:val="20"/>
      <w:lang w:val="es-ES_tradnl" w:eastAsia="ar-SA"/>
    </w:rPr>
  </w:style>
  <w:style w:type="paragraph" w:customStyle="1" w:styleId="WW-ndice7">
    <w:name w:val="WW-Índice 7"/>
    <w:basedOn w:val="Normal"/>
    <w:next w:val="Normal"/>
    <w:rsid w:val="00532601"/>
    <w:pPr>
      <w:widowControl w:val="0"/>
      <w:suppressAutoHyphens/>
      <w:overflowPunct w:val="0"/>
      <w:autoSpaceDE w:val="0"/>
      <w:spacing w:after="0" w:line="240" w:lineRule="auto"/>
      <w:ind w:left="1698"/>
      <w:textAlignment w:val="baseline"/>
    </w:pPr>
    <w:rPr>
      <w:rFonts w:ascii="CG Times" w:eastAsia="Times New Roman" w:hAnsi="CG Times" w:cs="LinePrinter"/>
      <w:sz w:val="20"/>
      <w:szCs w:val="20"/>
      <w:lang w:val="es-ES_tradnl" w:eastAsia="ar-SA"/>
    </w:rPr>
  </w:style>
  <w:style w:type="paragraph" w:customStyle="1" w:styleId="WW-ndice6">
    <w:name w:val="WW-Índice 6"/>
    <w:basedOn w:val="Normal"/>
    <w:next w:val="Normal"/>
    <w:rsid w:val="00532601"/>
    <w:pPr>
      <w:widowControl w:val="0"/>
      <w:suppressAutoHyphens/>
      <w:overflowPunct w:val="0"/>
      <w:autoSpaceDE w:val="0"/>
      <w:spacing w:after="0" w:line="240" w:lineRule="auto"/>
      <w:ind w:left="1415"/>
      <w:textAlignment w:val="baseline"/>
    </w:pPr>
    <w:rPr>
      <w:rFonts w:ascii="CG Times" w:eastAsia="Times New Roman" w:hAnsi="CG Times" w:cs="LinePrinter"/>
      <w:sz w:val="20"/>
      <w:szCs w:val="20"/>
      <w:lang w:val="es-ES_tradnl" w:eastAsia="ar-SA"/>
    </w:rPr>
  </w:style>
  <w:style w:type="paragraph" w:customStyle="1" w:styleId="WW-ndice5">
    <w:name w:val="WW-Índice 5"/>
    <w:basedOn w:val="Normal"/>
    <w:next w:val="Normal"/>
    <w:rsid w:val="00532601"/>
    <w:pPr>
      <w:widowControl w:val="0"/>
      <w:suppressAutoHyphens/>
      <w:overflowPunct w:val="0"/>
      <w:autoSpaceDE w:val="0"/>
      <w:spacing w:after="0" w:line="240" w:lineRule="auto"/>
      <w:ind w:left="1132"/>
      <w:textAlignment w:val="baseline"/>
    </w:pPr>
    <w:rPr>
      <w:rFonts w:ascii="CG Times" w:eastAsia="Times New Roman" w:hAnsi="CG Times" w:cs="LinePrinter"/>
      <w:sz w:val="20"/>
      <w:szCs w:val="20"/>
      <w:lang w:val="es-ES_tradnl" w:eastAsia="ar-SA"/>
    </w:rPr>
  </w:style>
  <w:style w:type="paragraph" w:customStyle="1" w:styleId="WW-ndice4">
    <w:name w:val="WW-Índice 4"/>
    <w:basedOn w:val="Normal"/>
    <w:next w:val="Normal"/>
    <w:rsid w:val="00532601"/>
    <w:pPr>
      <w:widowControl w:val="0"/>
      <w:suppressAutoHyphens/>
      <w:overflowPunct w:val="0"/>
      <w:autoSpaceDE w:val="0"/>
      <w:spacing w:after="0" w:line="240" w:lineRule="auto"/>
      <w:ind w:left="849"/>
      <w:textAlignment w:val="baseline"/>
    </w:pPr>
    <w:rPr>
      <w:rFonts w:ascii="CG Times" w:eastAsia="Times New Roman" w:hAnsi="CG Times" w:cs="LinePrinter"/>
      <w:sz w:val="20"/>
      <w:szCs w:val="20"/>
      <w:lang w:val="es-ES_tradnl" w:eastAsia="ar-SA"/>
    </w:rPr>
  </w:style>
  <w:style w:type="paragraph" w:styleId="ndice3">
    <w:name w:val="index 3"/>
    <w:basedOn w:val="Normal"/>
    <w:next w:val="Normal"/>
    <w:link w:val="ndice3Car"/>
    <w:uiPriority w:val="99"/>
    <w:rsid w:val="00532601"/>
    <w:pPr>
      <w:widowControl w:val="0"/>
      <w:suppressAutoHyphens/>
      <w:overflowPunct w:val="0"/>
      <w:autoSpaceDE w:val="0"/>
      <w:spacing w:after="0" w:line="240" w:lineRule="auto"/>
      <w:ind w:left="566"/>
      <w:textAlignment w:val="baseline"/>
    </w:pPr>
    <w:rPr>
      <w:rFonts w:ascii="CG Times" w:eastAsia="Times New Roman" w:hAnsi="CG Times" w:cs="LinePrinter"/>
      <w:sz w:val="20"/>
      <w:szCs w:val="20"/>
      <w:lang w:val="es-ES_tradnl" w:eastAsia="ar-SA"/>
    </w:rPr>
  </w:style>
  <w:style w:type="paragraph" w:styleId="ndice2">
    <w:name w:val="index 2"/>
    <w:basedOn w:val="Normal"/>
    <w:next w:val="Normal"/>
    <w:link w:val="ndice2Car"/>
    <w:uiPriority w:val="99"/>
    <w:rsid w:val="00532601"/>
    <w:pPr>
      <w:widowControl w:val="0"/>
      <w:suppressAutoHyphens/>
      <w:overflowPunct w:val="0"/>
      <w:autoSpaceDE w:val="0"/>
      <w:spacing w:after="0" w:line="240" w:lineRule="auto"/>
      <w:ind w:left="283"/>
      <w:textAlignment w:val="baseline"/>
    </w:pPr>
    <w:rPr>
      <w:rFonts w:ascii="CG Times" w:eastAsia="Times New Roman" w:hAnsi="CG Times" w:cs="LinePrinter"/>
      <w:sz w:val="20"/>
      <w:szCs w:val="20"/>
      <w:lang w:val="es-ES_tradnl" w:eastAsia="ar-SA"/>
    </w:rPr>
  </w:style>
  <w:style w:type="paragraph" w:styleId="ndice1">
    <w:name w:val="index 1"/>
    <w:basedOn w:val="Normal"/>
    <w:next w:val="Normal"/>
    <w:link w:val="ndice1Car"/>
    <w:uiPriority w:val="99"/>
    <w:rsid w:val="00532601"/>
    <w:pPr>
      <w:widowControl w:val="0"/>
      <w:suppressAutoHyphens/>
      <w:overflowPunct w:val="0"/>
      <w:autoSpaceDE w:val="0"/>
      <w:spacing w:after="0" w:line="240" w:lineRule="auto"/>
      <w:textAlignment w:val="baseline"/>
    </w:pPr>
    <w:rPr>
      <w:rFonts w:ascii="CG Times" w:eastAsia="Times New Roman" w:hAnsi="CG Times" w:cs="LinePrinter"/>
      <w:sz w:val="20"/>
      <w:szCs w:val="20"/>
      <w:lang w:val="es-ES_tradnl" w:eastAsia="ar-SA"/>
    </w:rPr>
  </w:style>
  <w:style w:type="paragraph" w:styleId="Ttulodendice">
    <w:name w:val="index heading"/>
    <w:basedOn w:val="Normal"/>
    <w:next w:val="ndice1"/>
    <w:uiPriority w:val="99"/>
    <w:semiHidden/>
    <w:rsid w:val="00532601"/>
    <w:pPr>
      <w:widowControl w:val="0"/>
      <w:suppressAutoHyphens/>
      <w:overflowPunct w:val="0"/>
      <w:autoSpaceDE w:val="0"/>
      <w:spacing w:after="0" w:line="240" w:lineRule="auto"/>
      <w:textAlignment w:val="baseline"/>
    </w:pPr>
    <w:rPr>
      <w:rFonts w:ascii="CG Times" w:eastAsia="Times New Roman" w:hAnsi="CG Times" w:cs="LinePrinter"/>
      <w:sz w:val="20"/>
      <w:szCs w:val="20"/>
      <w:lang w:val="es-ES_tradnl" w:eastAsia="ar-SA"/>
    </w:rPr>
  </w:style>
  <w:style w:type="paragraph" w:styleId="Textonotapie">
    <w:name w:val="footnote text"/>
    <w:basedOn w:val="Normal"/>
    <w:link w:val="TextonotapieCar"/>
    <w:rsid w:val="00532601"/>
    <w:pPr>
      <w:widowControl w:val="0"/>
      <w:suppressAutoHyphens/>
      <w:overflowPunct w:val="0"/>
      <w:autoSpaceDE w:val="0"/>
      <w:spacing w:after="0" w:line="240" w:lineRule="auto"/>
      <w:textAlignment w:val="baseline"/>
    </w:pPr>
    <w:rPr>
      <w:rFonts w:ascii="CG Times" w:eastAsia="Times New Roman" w:hAnsi="CG Times" w:cs="LinePrinter"/>
      <w:sz w:val="20"/>
      <w:szCs w:val="20"/>
      <w:lang w:val="es-ES_tradnl" w:eastAsia="ar-SA"/>
    </w:rPr>
  </w:style>
  <w:style w:type="character" w:customStyle="1" w:styleId="TextonotapieCar">
    <w:name w:val="Texto nota pie Car"/>
    <w:basedOn w:val="Fuentedeprrafopredeter"/>
    <w:link w:val="Textonotapie"/>
    <w:rsid w:val="00532601"/>
    <w:rPr>
      <w:rFonts w:ascii="CG Times" w:eastAsia="Times New Roman" w:hAnsi="CG Times" w:cs="LinePrinter"/>
      <w:sz w:val="20"/>
      <w:szCs w:val="20"/>
      <w:lang w:val="es-ES_tradnl" w:eastAsia="ar-SA"/>
    </w:rPr>
  </w:style>
  <w:style w:type="paragraph" w:styleId="Textonotaalfinal">
    <w:name w:val="endnote text"/>
    <w:basedOn w:val="Normal"/>
    <w:link w:val="TextonotaalfinalCar"/>
    <w:semiHidden/>
    <w:rsid w:val="00532601"/>
    <w:pPr>
      <w:widowControl w:val="0"/>
      <w:suppressAutoHyphens/>
      <w:overflowPunct w:val="0"/>
      <w:autoSpaceDE w:val="0"/>
      <w:spacing w:after="0" w:line="240" w:lineRule="auto"/>
      <w:textAlignment w:val="baseline"/>
    </w:pPr>
    <w:rPr>
      <w:rFonts w:ascii="CG Times" w:eastAsia="Times New Roman" w:hAnsi="CG Times" w:cs="LinePrinter"/>
      <w:sz w:val="20"/>
      <w:szCs w:val="20"/>
      <w:lang w:val="es-ES_tradnl" w:eastAsia="ar-SA"/>
    </w:rPr>
  </w:style>
  <w:style w:type="character" w:customStyle="1" w:styleId="TextonotaalfinalCar">
    <w:name w:val="Texto nota al final Car"/>
    <w:basedOn w:val="Fuentedeprrafopredeter"/>
    <w:link w:val="Textonotaalfinal"/>
    <w:semiHidden/>
    <w:rsid w:val="00532601"/>
    <w:rPr>
      <w:rFonts w:ascii="CG Times" w:eastAsia="Times New Roman" w:hAnsi="CG Times" w:cs="LinePrinter"/>
      <w:sz w:val="20"/>
      <w:szCs w:val="20"/>
      <w:lang w:val="es-ES_tradnl" w:eastAsia="ar-SA"/>
    </w:rPr>
  </w:style>
  <w:style w:type="paragraph" w:customStyle="1" w:styleId="numerdic">
    <w:name w:val="numerdic"/>
    <w:basedOn w:val="Normal"/>
    <w:uiPriority w:val="99"/>
    <w:rsid w:val="00532601"/>
    <w:pPr>
      <w:widowControl w:val="0"/>
      <w:suppressAutoHyphens/>
      <w:overflowPunct w:val="0"/>
      <w:autoSpaceDE w:val="0"/>
      <w:spacing w:after="0" w:line="240" w:lineRule="auto"/>
      <w:textAlignment w:val="baseline"/>
    </w:pPr>
    <w:rPr>
      <w:rFonts w:ascii="Arial" w:eastAsia="Times New Roman" w:hAnsi="Arial" w:cs="LinePrinter"/>
      <w:b/>
      <w:sz w:val="8"/>
      <w:szCs w:val="20"/>
      <w:lang w:val="es-ES_tradnl" w:eastAsia="ar-SA"/>
    </w:rPr>
  </w:style>
  <w:style w:type="paragraph" w:customStyle="1" w:styleId="DICTAMEN">
    <w:name w:val="DICTAMEN"/>
    <w:uiPriority w:val="99"/>
    <w:rsid w:val="00532601"/>
    <w:pPr>
      <w:widowControl w:val="0"/>
      <w:suppressAutoHyphens/>
      <w:overflowPunct w:val="0"/>
      <w:autoSpaceDE w:val="0"/>
      <w:spacing w:after="0" w:line="240" w:lineRule="auto"/>
      <w:textAlignment w:val="baseline"/>
    </w:pPr>
    <w:rPr>
      <w:rFonts w:ascii="Times New Roman" w:eastAsia="Arial" w:hAnsi="Times New Roman" w:cs="LinePrinter"/>
      <w:b/>
      <w:i/>
      <w:sz w:val="16"/>
      <w:szCs w:val="20"/>
      <w:lang w:eastAsia="ar-SA"/>
    </w:rPr>
  </w:style>
  <w:style w:type="paragraph" w:customStyle="1" w:styleId="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w:basedOn w:val="Normal"/>
    <w:rsid w:val="00532601"/>
    <w:pPr>
      <w:spacing w:after="160" w:line="240" w:lineRule="exact"/>
    </w:pPr>
    <w:rPr>
      <w:rFonts w:ascii="Tahoma" w:eastAsia="Times New Roman" w:hAnsi="Tahoma" w:cs="Times New Roman"/>
      <w:sz w:val="20"/>
      <w:szCs w:val="20"/>
      <w:lang w:val="en-US" w:eastAsia="ar-SA"/>
    </w:rPr>
  </w:style>
  <w:style w:type="paragraph" w:customStyle="1" w:styleId="Epgrafe1">
    <w:name w:val="Epígrafe1"/>
    <w:basedOn w:val="Normal"/>
    <w:next w:val="Normal"/>
    <w:uiPriority w:val="99"/>
    <w:rsid w:val="00532601"/>
    <w:pPr>
      <w:widowControl w:val="0"/>
      <w:suppressAutoHyphens/>
      <w:spacing w:after="0" w:line="240" w:lineRule="auto"/>
    </w:pPr>
    <w:rPr>
      <w:rFonts w:ascii="Times New Roman" w:eastAsia="Times New Roman" w:hAnsi="Times New Roman" w:cs="Times New Roman"/>
      <w:b/>
      <w:sz w:val="28"/>
      <w:szCs w:val="20"/>
      <w:lang w:val="es-ES_tradnl" w:eastAsia="ar-SA"/>
    </w:rPr>
  </w:style>
  <w:style w:type="paragraph" w:customStyle="1" w:styleId="Mapadeldocumento1">
    <w:name w:val="Mapa del documento1"/>
    <w:basedOn w:val="Normal"/>
    <w:uiPriority w:val="99"/>
    <w:rsid w:val="00532601"/>
    <w:pPr>
      <w:shd w:val="clear" w:color="auto" w:fill="000080"/>
      <w:suppressAutoHyphens/>
      <w:spacing w:after="0" w:line="240" w:lineRule="auto"/>
    </w:pPr>
    <w:rPr>
      <w:rFonts w:ascii="Tahoma" w:eastAsia="Times New Roman" w:hAnsi="Tahoma" w:cs="Tahoma"/>
      <w:sz w:val="20"/>
      <w:szCs w:val="20"/>
      <w:lang w:val="es-ES" w:eastAsia="ar-SA"/>
    </w:rPr>
  </w:style>
  <w:style w:type="paragraph" w:customStyle="1" w:styleId="CarCarCarCarCarCarCarCarCarCarCarCarCar">
    <w:name w:val="Car Car Car Car Car Car Car Car Car Car Car Car Car"/>
    <w:basedOn w:val="Normal"/>
    <w:rsid w:val="00532601"/>
    <w:pPr>
      <w:spacing w:after="160" w:line="240" w:lineRule="exact"/>
    </w:pPr>
    <w:rPr>
      <w:rFonts w:ascii="Tahoma" w:eastAsia="Times New Roman" w:hAnsi="Tahoma" w:cs="Times New Roman"/>
      <w:sz w:val="20"/>
      <w:szCs w:val="20"/>
      <w:lang w:val="en-US" w:eastAsia="ar-SA"/>
    </w:rPr>
  </w:style>
  <w:style w:type="paragraph" w:customStyle="1" w:styleId="CarCarCarCarCarCarCarCarCarCar">
    <w:name w:val="Car Car Car Car Car Car Car Car Car Car"/>
    <w:basedOn w:val="Normal"/>
    <w:rsid w:val="00532601"/>
    <w:pPr>
      <w:suppressAutoHyphens/>
      <w:spacing w:after="160" w:line="240" w:lineRule="exact"/>
    </w:pPr>
    <w:rPr>
      <w:rFonts w:ascii="Tahoma" w:eastAsia="Times New Roman" w:hAnsi="Tahoma" w:cs="Times New Roman"/>
      <w:sz w:val="20"/>
      <w:szCs w:val="20"/>
      <w:lang w:val="en-US" w:eastAsia="ar-SA"/>
    </w:rPr>
  </w:style>
  <w:style w:type="paragraph" w:customStyle="1" w:styleId="BodyTextIndent21">
    <w:name w:val="Body Text Indent 21"/>
    <w:basedOn w:val="Normal"/>
    <w:uiPriority w:val="99"/>
    <w:rsid w:val="00532601"/>
    <w:pPr>
      <w:suppressAutoHyphens/>
      <w:overflowPunct w:val="0"/>
      <w:autoSpaceDE w:val="0"/>
      <w:spacing w:before="100" w:after="0" w:line="240" w:lineRule="auto"/>
      <w:ind w:left="1985"/>
      <w:jc w:val="both"/>
      <w:textAlignment w:val="baseline"/>
    </w:pPr>
    <w:rPr>
      <w:rFonts w:ascii="Arial" w:eastAsia="Times New Roman" w:hAnsi="Arial" w:cs="Times New Roman"/>
      <w:szCs w:val="20"/>
      <w:lang w:val="es-ES" w:eastAsia="ar-SA"/>
    </w:rPr>
  </w:style>
  <w:style w:type="paragraph" w:customStyle="1" w:styleId="Textodebloque1">
    <w:name w:val="Texto de bloque1"/>
    <w:basedOn w:val="Normal"/>
    <w:uiPriority w:val="99"/>
    <w:rsid w:val="00532601"/>
    <w:pPr>
      <w:suppressAutoHyphens/>
      <w:spacing w:after="0" w:line="240" w:lineRule="auto"/>
      <w:ind w:left="540" w:right="1100"/>
      <w:jc w:val="center"/>
    </w:pPr>
    <w:rPr>
      <w:rFonts w:ascii="Arial" w:eastAsia="Times New Roman" w:hAnsi="Arial" w:cs="Times New Roman"/>
      <w:bCs/>
      <w:sz w:val="32"/>
      <w:szCs w:val="24"/>
      <w:lang w:val="es-ES" w:eastAsia="ar-SA"/>
    </w:rPr>
  </w:style>
  <w:style w:type="paragraph" w:customStyle="1" w:styleId="WW-Textoindependiente31">
    <w:name w:val="WW-Texto independiente 31"/>
    <w:basedOn w:val="Normal"/>
    <w:rsid w:val="00532601"/>
    <w:pPr>
      <w:widowControl w:val="0"/>
      <w:suppressAutoHyphens/>
      <w:autoSpaceDE w:val="0"/>
      <w:spacing w:after="0" w:line="240" w:lineRule="auto"/>
      <w:jc w:val="both"/>
    </w:pPr>
    <w:rPr>
      <w:rFonts w:ascii="Arial" w:eastAsia="Times New Roman" w:hAnsi="Arial" w:cs="Arial"/>
      <w:kern w:val="1"/>
      <w:sz w:val="20"/>
      <w:szCs w:val="20"/>
      <w:lang w:val="es-ES_tradnl" w:eastAsia="ar-SA"/>
    </w:rPr>
  </w:style>
  <w:style w:type="paragraph" w:customStyle="1" w:styleId="WW-Textoindependiente21">
    <w:name w:val="WW-Texto independiente 21"/>
    <w:basedOn w:val="Normal"/>
    <w:rsid w:val="00532601"/>
    <w:pPr>
      <w:widowControl w:val="0"/>
      <w:suppressAutoHyphens/>
      <w:spacing w:after="0" w:line="240" w:lineRule="auto"/>
      <w:jc w:val="both"/>
    </w:pPr>
    <w:rPr>
      <w:rFonts w:ascii="Arial" w:eastAsia="Times New Roman" w:hAnsi="Arial" w:cs="Arial"/>
      <w:bCs/>
      <w:kern w:val="1"/>
      <w:sz w:val="20"/>
      <w:szCs w:val="24"/>
      <w:lang w:eastAsia="ar-SA"/>
    </w:rPr>
  </w:style>
  <w:style w:type="paragraph" w:customStyle="1" w:styleId="aTexto">
    <w:name w:val="aTexto"/>
    <w:basedOn w:val="Normal"/>
    <w:rsid w:val="00532601"/>
    <w:pPr>
      <w:widowControl w:val="0"/>
      <w:suppressAutoHyphens/>
      <w:spacing w:after="0" w:line="240" w:lineRule="auto"/>
      <w:jc w:val="both"/>
    </w:pPr>
    <w:rPr>
      <w:rFonts w:ascii="Arial" w:eastAsia="Times New Roman" w:hAnsi="Arial" w:cs="Times New Roman"/>
      <w:kern w:val="1"/>
      <w:szCs w:val="20"/>
      <w:lang w:val="en-US" w:eastAsia="ar-SA"/>
    </w:rPr>
  </w:style>
  <w:style w:type="table" w:styleId="Tablaconcuadrcula">
    <w:name w:val="Table Grid"/>
    <w:basedOn w:val="Tablanormal"/>
    <w:uiPriority w:val="59"/>
    <w:rsid w:val="00532601"/>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rsid w:val="00532601"/>
    <w:pPr>
      <w:spacing w:after="0" w:line="240" w:lineRule="auto"/>
    </w:pPr>
    <w:rPr>
      <w:rFonts w:ascii="Tahoma" w:eastAsia="Times New Roman" w:hAnsi="Tahoma" w:cs="Times New Roman"/>
      <w:sz w:val="16"/>
      <w:szCs w:val="16"/>
      <w:lang w:val="es-ES" w:eastAsia="es-ES"/>
    </w:rPr>
  </w:style>
  <w:style w:type="character" w:customStyle="1" w:styleId="TextodegloboCar">
    <w:name w:val="Texto de globo Car"/>
    <w:basedOn w:val="Fuentedeprrafopredeter"/>
    <w:link w:val="Textodeglobo"/>
    <w:rsid w:val="00532601"/>
    <w:rPr>
      <w:rFonts w:ascii="Tahoma" w:eastAsia="Times New Roman" w:hAnsi="Tahoma" w:cs="Times New Roman"/>
      <w:sz w:val="16"/>
      <w:szCs w:val="16"/>
      <w:lang w:val="es-ES" w:eastAsia="es-ES"/>
    </w:rPr>
  </w:style>
  <w:style w:type="character" w:styleId="Refdecomentario">
    <w:name w:val="annotation reference"/>
    <w:uiPriority w:val="99"/>
    <w:rsid w:val="00532601"/>
    <w:rPr>
      <w:sz w:val="16"/>
      <w:szCs w:val="16"/>
    </w:rPr>
  </w:style>
  <w:style w:type="paragraph" w:styleId="Textocomentario">
    <w:name w:val="annotation text"/>
    <w:basedOn w:val="Normal"/>
    <w:link w:val="TextocomentarioCar"/>
    <w:uiPriority w:val="99"/>
    <w:rsid w:val="00532601"/>
    <w:pPr>
      <w:spacing w:after="0" w:line="240" w:lineRule="auto"/>
    </w:pPr>
    <w:rPr>
      <w:rFonts w:ascii="Times New Roman" w:eastAsia="Times New Roman" w:hAnsi="Times New Roman" w:cs="Times New Roman"/>
      <w:sz w:val="20"/>
      <w:szCs w:val="20"/>
      <w:lang w:val="es-ES" w:eastAsia="es-ES"/>
    </w:rPr>
  </w:style>
  <w:style w:type="character" w:customStyle="1" w:styleId="TextocomentarioCar">
    <w:name w:val="Texto comentario Car"/>
    <w:basedOn w:val="Fuentedeprrafopredeter"/>
    <w:link w:val="Textocomentario"/>
    <w:uiPriority w:val="99"/>
    <w:rsid w:val="00532601"/>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rsid w:val="00532601"/>
    <w:rPr>
      <w:b/>
      <w:bCs/>
    </w:rPr>
  </w:style>
  <w:style w:type="character" w:customStyle="1" w:styleId="AsuntodelcomentarioCar">
    <w:name w:val="Asunto del comentario Car"/>
    <w:basedOn w:val="TextocomentarioCar"/>
    <w:link w:val="Asuntodelcomentario"/>
    <w:uiPriority w:val="99"/>
    <w:rsid w:val="00532601"/>
    <w:rPr>
      <w:rFonts w:ascii="Times New Roman" w:eastAsia="Times New Roman" w:hAnsi="Times New Roman" w:cs="Times New Roman"/>
      <w:b/>
      <w:bCs/>
      <w:sz w:val="20"/>
      <w:szCs w:val="20"/>
      <w:lang w:val="es-ES" w:eastAsia="es-ES"/>
    </w:rPr>
  </w:style>
  <w:style w:type="paragraph" w:styleId="Textoindependiente2">
    <w:name w:val="Body Text 2"/>
    <w:basedOn w:val="Normal"/>
    <w:link w:val="Textoindependiente2Car"/>
    <w:rsid w:val="00532601"/>
    <w:pPr>
      <w:widowControl w:val="0"/>
      <w:spacing w:after="0" w:line="240" w:lineRule="auto"/>
      <w:jc w:val="both"/>
    </w:pPr>
    <w:rPr>
      <w:rFonts w:ascii="Arial" w:eastAsia="Times New Roman" w:hAnsi="Arial" w:cs="Times New Roman"/>
      <w:b/>
      <w:sz w:val="24"/>
      <w:szCs w:val="20"/>
      <w:lang w:val="es-ES_tradnl" w:eastAsia="es-ES"/>
    </w:rPr>
  </w:style>
  <w:style w:type="character" w:customStyle="1" w:styleId="Textoindependiente2Car">
    <w:name w:val="Texto independiente 2 Car"/>
    <w:basedOn w:val="Fuentedeprrafopredeter"/>
    <w:link w:val="Textoindependiente2"/>
    <w:rsid w:val="00532601"/>
    <w:rPr>
      <w:rFonts w:ascii="Arial" w:eastAsia="Times New Roman" w:hAnsi="Arial" w:cs="Times New Roman"/>
      <w:b/>
      <w:sz w:val="24"/>
      <w:szCs w:val="20"/>
      <w:lang w:val="es-ES_tradnl" w:eastAsia="es-ES"/>
    </w:rPr>
  </w:style>
  <w:style w:type="table" w:styleId="Tablaconcuadrcula8">
    <w:name w:val="Table Grid 8"/>
    <w:basedOn w:val="Tablanormal"/>
    <w:rsid w:val="00532601"/>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Normal1">
    <w:name w:val="Normal1"/>
    <w:basedOn w:val="Normal"/>
    <w:rsid w:val="00532601"/>
    <w:pPr>
      <w:spacing w:before="100" w:beforeAutospacing="1" w:after="100" w:afterAutospacing="1" w:line="240" w:lineRule="auto"/>
    </w:pPr>
    <w:rPr>
      <w:rFonts w:ascii="Times New Roman" w:eastAsia="Times New Roman" w:hAnsi="Times New Roman" w:cs="Times New Roman"/>
      <w:color w:val="000000"/>
      <w:sz w:val="24"/>
      <w:szCs w:val="24"/>
      <w:lang w:val="es-ES" w:eastAsia="es-ES"/>
    </w:rPr>
  </w:style>
  <w:style w:type="character" w:customStyle="1" w:styleId="normal10">
    <w:name w:val="normal1"/>
    <w:rsid w:val="00532601"/>
    <w:rPr>
      <w:rFonts w:cs="Times New Roman"/>
    </w:rPr>
  </w:style>
  <w:style w:type="paragraph" w:customStyle="1" w:styleId="noparagraphstyle">
    <w:name w:val="noparagraphstyle"/>
    <w:basedOn w:val="Normal"/>
    <w:rsid w:val="00532601"/>
    <w:pPr>
      <w:spacing w:before="100" w:beforeAutospacing="1" w:after="100" w:afterAutospacing="1" w:line="240" w:lineRule="auto"/>
    </w:pPr>
    <w:rPr>
      <w:rFonts w:ascii="Times New Roman" w:eastAsia="Times New Roman" w:hAnsi="Times New Roman" w:cs="Times New Roman"/>
      <w:color w:val="000000"/>
      <w:sz w:val="24"/>
      <w:szCs w:val="24"/>
      <w:lang w:val="es-ES" w:eastAsia="es-ES"/>
    </w:rPr>
  </w:style>
  <w:style w:type="table" w:styleId="Tablaconcolumnas2">
    <w:name w:val="Table Columns 2"/>
    <w:basedOn w:val="Tablanormal"/>
    <w:rsid w:val="00532601"/>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stilo11">
    <w:name w:val="estilo11"/>
    <w:basedOn w:val="Normal"/>
    <w:rsid w:val="00532601"/>
    <w:pPr>
      <w:spacing w:before="167" w:after="0" w:line="240" w:lineRule="auto"/>
    </w:pPr>
    <w:rPr>
      <w:rFonts w:ascii="Verdana" w:eastAsia="Times New Roman" w:hAnsi="Verdana" w:cs="Verdana"/>
      <w:b/>
      <w:bCs/>
      <w:color w:val="333333"/>
      <w:sz w:val="17"/>
      <w:szCs w:val="17"/>
      <w:lang w:val="es-ES" w:eastAsia="es-ES"/>
    </w:rPr>
  </w:style>
  <w:style w:type="paragraph" w:styleId="Prrafodelista">
    <w:name w:val="List Paragraph"/>
    <w:aliases w:val="lp1,List Paragraph11,Bullet List,FooterText,numbered,Paragraphe de liste1,Bulletr List Paragraph,列出段落,列出段落1,Lista vistosa - Énfasis 11,Scitum normal,Listas,Colorful List - Accent 11,List Paragraph"/>
    <w:basedOn w:val="Normal"/>
    <w:link w:val="PrrafodelistaCar"/>
    <w:uiPriority w:val="34"/>
    <w:qFormat/>
    <w:rsid w:val="00532601"/>
    <w:pPr>
      <w:spacing w:after="0" w:line="240" w:lineRule="auto"/>
      <w:ind w:left="708"/>
    </w:pPr>
    <w:rPr>
      <w:rFonts w:ascii="Times New Roman" w:eastAsia="Times New Roman" w:hAnsi="Times New Roman" w:cs="Times New Roman"/>
      <w:sz w:val="24"/>
      <w:szCs w:val="24"/>
      <w:lang w:val="es-ES" w:eastAsia="es-ES"/>
    </w:rPr>
  </w:style>
  <w:style w:type="paragraph" w:customStyle="1" w:styleId="CharCharCarCarCharChar">
    <w:name w:val="Char Char Car Car Char Char"/>
    <w:basedOn w:val="Normal"/>
    <w:rsid w:val="00532601"/>
    <w:pPr>
      <w:spacing w:after="160" w:line="240" w:lineRule="exact"/>
    </w:pPr>
    <w:rPr>
      <w:rFonts w:ascii="Tahoma" w:eastAsia="MS Mincho" w:hAnsi="Tahoma" w:cs="Tahoma"/>
      <w:sz w:val="20"/>
      <w:szCs w:val="20"/>
      <w:lang w:val="en-US"/>
    </w:rPr>
  </w:style>
  <w:style w:type="paragraph" w:customStyle="1" w:styleId="CharCharCharChar">
    <w:name w:val="Char Char Char Char"/>
    <w:basedOn w:val="Normal"/>
    <w:rsid w:val="00532601"/>
    <w:pPr>
      <w:spacing w:after="160" w:line="240" w:lineRule="exact"/>
    </w:pPr>
    <w:rPr>
      <w:rFonts w:ascii="Tahoma" w:eastAsia="Batang" w:hAnsi="Tahoma" w:cs="Tahoma"/>
      <w:sz w:val="20"/>
      <w:szCs w:val="20"/>
      <w:lang w:val="en-US" w:eastAsia="ko-KR"/>
    </w:rPr>
  </w:style>
  <w:style w:type="table" w:styleId="Tablaprofesional">
    <w:name w:val="Table Professional"/>
    <w:basedOn w:val="Tablanormal"/>
    <w:rsid w:val="00532601"/>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BodyText24">
    <w:name w:val="Body Text 24"/>
    <w:basedOn w:val="Normal"/>
    <w:uiPriority w:val="99"/>
    <w:rsid w:val="00532601"/>
    <w:pPr>
      <w:tabs>
        <w:tab w:val="left" w:pos="709"/>
        <w:tab w:val="left" w:pos="1276"/>
      </w:tabs>
      <w:suppressAutoHyphens/>
      <w:spacing w:after="0" w:line="240" w:lineRule="auto"/>
      <w:ind w:firstLine="1276"/>
      <w:jc w:val="both"/>
    </w:pPr>
    <w:rPr>
      <w:rFonts w:ascii="Arial" w:eastAsia="Times New Roman" w:hAnsi="Arial" w:cs="Arial"/>
      <w:sz w:val="24"/>
      <w:szCs w:val="24"/>
      <w:lang w:val="es-ES" w:eastAsia="ar-SA"/>
    </w:rPr>
  </w:style>
  <w:style w:type="character" w:styleId="nfasissutil">
    <w:name w:val="Subtle Emphasis"/>
    <w:uiPriority w:val="19"/>
    <w:qFormat/>
    <w:rsid w:val="00532601"/>
    <w:rPr>
      <w:i/>
      <w:iCs/>
      <w:color w:val="808080"/>
    </w:rPr>
  </w:style>
  <w:style w:type="character" w:styleId="nfasisintenso">
    <w:name w:val="Intense Emphasis"/>
    <w:uiPriority w:val="21"/>
    <w:qFormat/>
    <w:rsid w:val="00532601"/>
    <w:rPr>
      <w:b/>
      <w:bCs/>
      <w:i/>
      <w:iCs/>
      <w:color w:val="4F81BD"/>
    </w:rPr>
  </w:style>
  <w:style w:type="character" w:customStyle="1" w:styleId="Ttulo2Car1">
    <w:name w:val="Título 2 Car1"/>
    <w:aliases w:val="h2 Car1"/>
    <w:link w:val="Ttulo2"/>
    <w:locked/>
    <w:rsid w:val="00532601"/>
    <w:rPr>
      <w:rFonts w:ascii="Arial" w:eastAsia="Times New Roman" w:hAnsi="Arial" w:cs="Times New Roman"/>
      <w:b/>
      <w:i/>
      <w:noProof/>
      <w:sz w:val="28"/>
      <w:szCs w:val="20"/>
      <w:lang w:eastAsia="ar-SA"/>
    </w:rPr>
  </w:style>
  <w:style w:type="paragraph" w:customStyle="1" w:styleId="Sangra3detNormal">
    <w:name w:val="Sangría 3 de t. Normal"/>
    <w:basedOn w:val="Normal"/>
    <w:rsid w:val="00532601"/>
    <w:pPr>
      <w:widowControl w:val="0"/>
      <w:tabs>
        <w:tab w:val="left" w:pos="709"/>
        <w:tab w:val="left" w:pos="1276"/>
      </w:tabs>
      <w:suppressAutoHyphens/>
      <w:spacing w:after="0" w:line="240" w:lineRule="auto"/>
      <w:jc w:val="both"/>
    </w:pPr>
    <w:rPr>
      <w:rFonts w:ascii="Times New Roman" w:eastAsia="Times New Roman" w:hAnsi="Times New Roman" w:cs="Times New Roman"/>
      <w:b/>
      <w:sz w:val="24"/>
      <w:szCs w:val="20"/>
      <w:lang w:val="es-ES_tradnl" w:eastAsia="ar-SA"/>
    </w:rPr>
  </w:style>
  <w:style w:type="character" w:customStyle="1" w:styleId="Refdecomentario1">
    <w:name w:val="Ref. de comentario1"/>
    <w:uiPriority w:val="99"/>
    <w:rsid w:val="00532601"/>
    <w:rPr>
      <w:rFonts w:cs="Times New Roman"/>
      <w:sz w:val="16"/>
      <w:szCs w:val="16"/>
    </w:rPr>
  </w:style>
  <w:style w:type="paragraph" w:customStyle="1" w:styleId="Ttulo3Anexo">
    <w:name w:val="Título 3 Anexo"/>
    <w:basedOn w:val="Normal"/>
    <w:rsid w:val="00532601"/>
    <w:pPr>
      <w:keepNext/>
      <w:tabs>
        <w:tab w:val="num" w:pos="1260"/>
      </w:tabs>
      <w:suppressAutoHyphens/>
      <w:spacing w:before="240" w:after="60" w:line="240" w:lineRule="auto"/>
      <w:ind w:left="1260" w:hanging="1260"/>
      <w:jc w:val="both"/>
      <w:outlineLvl w:val="0"/>
    </w:pPr>
    <w:rPr>
      <w:rFonts w:ascii="Arial" w:eastAsia="Calibri" w:hAnsi="Arial" w:cs="Arial"/>
      <w:b/>
      <w:bCs/>
      <w:kern w:val="1"/>
      <w:lang w:val="es-ES" w:eastAsia="ar-SA"/>
    </w:rPr>
  </w:style>
  <w:style w:type="paragraph" w:styleId="Sinespaciado">
    <w:name w:val="No Spacing"/>
    <w:link w:val="SinespaciadoCar"/>
    <w:uiPriority w:val="1"/>
    <w:qFormat/>
    <w:rsid w:val="00532601"/>
    <w:pPr>
      <w:suppressAutoHyphens/>
      <w:spacing w:after="0" w:line="240" w:lineRule="auto"/>
    </w:pPr>
    <w:rPr>
      <w:rFonts w:ascii="Cambria" w:eastAsia="Calibri" w:hAnsi="Cambria" w:cs="Cambria"/>
      <w:sz w:val="24"/>
      <w:szCs w:val="24"/>
      <w:lang w:val="es-ES" w:eastAsia="ar-SA"/>
    </w:rPr>
  </w:style>
  <w:style w:type="paragraph" w:customStyle="1" w:styleId="Ttulo2Anexo">
    <w:name w:val="Título 2 Anexo"/>
    <w:basedOn w:val="Ttulo1"/>
    <w:rsid w:val="00532601"/>
    <w:pPr>
      <w:numPr>
        <w:numId w:val="0"/>
      </w:numPr>
      <w:tabs>
        <w:tab w:val="num" w:pos="1260"/>
      </w:tabs>
      <w:suppressAutoHyphens w:val="0"/>
      <w:ind w:left="1260" w:hanging="1260"/>
      <w:jc w:val="both"/>
    </w:pPr>
    <w:rPr>
      <w:rFonts w:cs="Arial"/>
      <w:kern w:val="0"/>
      <w:sz w:val="22"/>
      <w:szCs w:val="22"/>
      <w:lang w:val="es-ES" w:eastAsia="es-ES"/>
    </w:rPr>
  </w:style>
  <w:style w:type="paragraph" w:styleId="Sangra3detindependiente">
    <w:name w:val="Body Text Indent 3"/>
    <w:basedOn w:val="Normal"/>
    <w:link w:val="Sangra3detindependienteCar"/>
    <w:rsid w:val="00532601"/>
    <w:pPr>
      <w:suppressAutoHyphens/>
      <w:spacing w:after="120" w:line="240" w:lineRule="auto"/>
      <w:ind w:left="283"/>
    </w:pPr>
    <w:rPr>
      <w:rFonts w:ascii="Times New Roman" w:eastAsia="Times New Roman" w:hAnsi="Times New Roman" w:cs="Times New Roman"/>
      <w:sz w:val="16"/>
      <w:szCs w:val="16"/>
      <w:lang w:val="es-ES" w:eastAsia="ar-SA"/>
    </w:rPr>
  </w:style>
  <w:style w:type="character" w:customStyle="1" w:styleId="Sangra3detindependienteCar">
    <w:name w:val="Sangría 3 de t. independiente Car"/>
    <w:basedOn w:val="Fuentedeprrafopredeter"/>
    <w:link w:val="Sangra3detindependiente"/>
    <w:rsid w:val="00532601"/>
    <w:rPr>
      <w:rFonts w:ascii="Times New Roman" w:eastAsia="Times New Roman" w:hAnsi="Times New Roman" w:cs="Times New Roman"/>
      <w:sz w:val="16"/>
      <w:szCs w:val="16"/>
      <w:lang w:val="es-ES" w:eastAsia="ar-SA"/>
    </w:rPr>
  </w:style>
  <w:style w:type="character" w:customStyle="1" w:styleId="WW8Num9z2">
    <w:name w:val="WW8Num9z2"/>
    <w:uiPriority w:val="99"/>
    <w:rsid w:val="00532601"/>
    <w:rPr>
      <w:rFonts w:ascii="Wingdings" w:hAnsi="Wingdings"/>
    </w:rPr>
  </w:style>
  <w:style w:type="character" w:customStyle="1" w:styleId="WW8Num9z6">
    <w:name w:val="WW8Num9z6"/>
    <w:rsid w:val="00532601"/>
    <w:rPr>
      <w:rFonts w:ascii="Symbol" w:hAnsi="Symbol"/>
    </w:rPr>
  </w:style>
  <w:style w:type="character" w:customStyle="1" w:styleId="WW8Num30z1">
    <w:name w:val="WW8Num30z1"/>
    <w:uiPriority w:val="99"/>
    <w:rsid w:val="00532601"/>
    <w:rPr>
      <w:b/>
      <w:color w:val="auto"/>
    </w:rPr>
  </w:style>
  <w:style w:type="character" w:customStyle="1" w:styleId="WW8Num7z2">
    <w:name w:val="WW8Num7z2"/>
    <w:uiPriority w:val="99"/>
    <w:rsid w:val="00532601"/>
    <w:rPr>
      <w:rFonts w:ascii="Wingdings" w:hAnsi="Wingdings"/>
    </w:rPr>
  </w:style>
  <w:style w:type="character" w:customStyle="1" w:styleId="WW8Num7z6">
    <w:name w:val="WW8Num7z6"/>
    <w:rsid w:val="00532601"/>
    <w:rPr>
      <w:rFonts w:ascii="Symbol" w:hAnsi="Symbol"/>
    </w:rPr>
  </w:style>
  <w:style w:type="character" w:customStyle="1" w:styleId="WW8Num26z4">
    <w:name w:val="WW8Num26z4"/>
    <w:rsid w:val="00532601"/>
    <w:rPr>
      <w:rFonts w:ascii="Courier New" w:hAnsi="Courier New" w:cs="Courier New"/>
    </w:rPr>
  </w:style>
  <w:style w:type="character" w:customStyle="1" w:styleId="WW8Num27z2">
    <w:name w:val="WW8Num27z2"/>
    <w:rsid w:val="00532601"/>
    <w:rPr>
      <w:rFonts w:ascii="Wingdings" w:hAnsi="Wingdings"/>
    </w:rPr>
  </w:style>
  <w:style w:type="character" w:customStyle="1" w:styleId="WW8Num27z6">
    <w:name w:val="WW8Num27z6"/>
    <w:rsid w:val="00532601"/>
    <w:rPr>
      <w:rFonts w:ascii="Symbol" w:hAnsi="Symbol"/>
    </w:rPr>
  </w:style>
  <w:style w:type="character" w:customStyle="1" w:styleId="WW8Num28z1">
    <w:name w:val="WW8Num28z1"/>
    <w:uiPriority w:val="99"/>
    <w:rsid w:val="00532601"/>
    <w:rPr>
      <w:rFonts w:ascii="Courier New" w:hAnsi="Courier New" w:cs="Courier New"/>
    </w:rPr>
  </w:style>
  <w:style w:type="character" w:customStyle="1" w:styleId="WW8Num28z2">
    <w:name w:val="WW8Num28z2"/>
    <w:uiPriority w:val="99"/>
    <w:rsid w:val="00532601"/>
    <w:rPr>
      <w:rFonts w:ascii="Wingdings" w:hAnsi="Wingdings"/>
    </w:rPr>
  </w:style>
  <w:style w:type="character" w:customStyle="1" w:styleId="WW8Num43z2">
    <w:name w:val="WW8Num43z2"/>
    <w:uiPriority w:val="99"/>
    <w:rsid w:val="00532601"/>
    <w:rPr>
      <w:rFonts w:ascii="Wingdings" w:hAnsi="Wingdings"/>
    </w:rPr>
  </w:style>
  <w:style w:type="character" w:customStyle="1" w:styleId="WW8Num43z3">
    <w:name w:val="WW8Num43z3"/>
    <w:uiPriority w:val="99"/>
    <w:rsid w:val="00532601"/>
    <w:rPr>
      <w:rFonts w:ascii="Symbol" w:hAnsi="Symbol"/>
    </w:rPr>
  </w:style>
  <w:style w:type="character" w:customStyle="1" w:styleId="WW8Num44z1">
    <w:name w:val="WW8Num44z1"/>
    <w:rsid w:val="00532601"/>
    <w:rPr>
      <w:rFonts w:ascii="Symbol" w:hAnsi="Symbol"/>
      <w:b/>
    </w:rPr>
  </w:style>
  <w:style w:type="character" w:customStyle="1" w:styleId="WW8Num51z2">
    <w:name w:val="WW8Num51z2"/>
    <w:rsid w:val="00532601"/>
    <w:rPr>
      <w:rFonts w:ascii="Wingdings" w:hAnsi="Wingdings"/>
    </w:rPr>
  </w:style>
  <w:style w:type="character" w:customStyle="1" w:styleId="WW8Num52z2">
    <w:name w:val="WW8Num52z2"/>
    <w:rsid w:val="00532601"/>
    <w:rPr>
      <w:rFonts w:ascii="Wingdings" w:hAnsi="Wingdings"/>
    </w:rPr>
  </w:style>
  <w:style w:type="character" w:customStyle="1" w:styleId="CarCar1">
    <w:name w:val="Car Car1"/>
    <w:rsid w:val="00532601"/>
    <w:rPr>
      <w:rFonts w:ascii="Arial" w:hAnsi="Arial"/>
      <w:b/>
      <w:kern w:val="1"/>
      <w:sz w:val="28"/>
      <w:lang w:val="es-ES_tradnl" w:eastAsia="ar-SA" w:bidi="ar-SA"/>
    </w:rPr>
  </w:style>
  <w:style w:type="character" w:customStyle="1" w:styleId="CarCar2">
    <w:name w:val="Car Car2"/>
    <w:rsid w:val="00532601"/>
    <w:rPr>
      <w:sz w:val="24"/>
      <w:szCs w:val="24"/>
      <w:lang w:val="es-ES" w:eastAsia="ar-SA" w:bidi="ar-SA"/>
    </w:rPr>
  </w:style>
  <w:style w:type="character" w:customStyle="1" w:styleId="TextosinformatoCar">
    <w:name w:val="Texto sin formato Car"/>
    <w:link w:val="Textosinformato"/>
    <w:rsid w:val="00532601"/>
    <w:rPr>
      <w:lang w:val="es-ES" w:eastAsia="ar-SA"/>
    </w:rPr>
  </w:style>
  <w:style w:type="character" w:customStyle="1" w:styleId="BodyText21Car">
    <w:name w:val="Body Text 21 Car"/>
    <w:uiPriority w:val="99"/>
    <w:rsid w:val="00532601"/>
    <w:rPr>
      <w:rFonts w:ascii="Arial" w:hAnsi="Arial"/>
      <w:sz w:val="24"/>
      <w:lang w:val="es-ES_tradnl" w:eastAsia="ar-SA" w:bidi="ar-SA"/>
    </w:rPr>
  </w:style>
  <w:style w:type="paragraph" w:customStyle="1" w:styleId="xl22">
    <w:name w:val="xl22"/>
    <w:basedOn w:val="Normal"/>
    <w:rsid w:val="00532601"/>
    <w:pPr>
      <w:suppressAutoHyphens/>
      <w:spacing w:before="280" w:after="280" w:line="240" w:lineRule="auto"/>
      <w:jc w:val="center"/>
    </w:pPr>
    <w:rPr>
      <w:rFonts w:ascii="Arial" w:eastAsia="Arial Unicode MS" w:hAnsi="Arial" w:cs="Arial"/>
      <w:b/>
      <w:bCs/>
      <w:sz w:val="24"/>
      <w:szCs w:val="24"/>
      <w:lang w:val="es-ES" w:eastAsia="ar-SA"/>
    </w:rPr>
  </w:style>
  <w:style w:type="paragraph" w:customStyle="1" w:styleId="toa">
    <w:name w:val="toa"/>
    <w:basedOn w:val="Normal"/>
    <w:uiPriority w:val="99"/>
    <w:rsid w:val="00532601"/>
    <w:pPr>
      <w:tabs>
        <w:tab w:val="left" w:pos="9000"/>
        <w:tab w:val="right" w:pos="9360"/>
      </w:tabs>
      <w:suppressAutoHyphens/>
      <w:overflowPunct w:val="0"/>
      <w:autoSpaceDE w:val="0"/>
      <w:spacing w:after="0" w:line="240" w:lineRule="auto"/>
      <w:textAlignment w:val="baseline"/>
    </w:pPr>
    <w:rPr>
      <w:rFonts w:ascii="Courier" w:eastAsia="Times New Roman" w:hAnsi="Courier" w:cs="Times New Roman"/>
      <w:sz w:val="24"/>
      <w:szCs w:val="24"/>
      <w:lang w:val="en-US" w:eastAsia="ar-SA"/>
    </w:rPr>
  </w:style>
  <w:style w:type="paragraph" w:customStyle="1" w:styleId="xl24">
    <w:name w:val="xl24"/>
    <w:basedOn w:val="Normal"/>
    <w:rsid w:val="00532601"/>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line="240" w:lineRule="auto"/>
      <w:jc w:val="center"/>
      <w:textAlignment w:val="center"/>
    </w:pPr>
    <w:rPr>
      <w:rFonts w:ascii="Arial" w:eastAsia="Arial Unicode MS" w:hAnsi="Arial" w:cs="Arial"/>
      <w:b/>
      <w:bCs/>
      <w:sz w:val="24"/>
      <w:szCs w:val="24"/>
      <w:lang w:val="es-ES" w:eastAsia="ar-SA"/>
    </w:rPr>
  </w:style>
  <w:style w:type="paragraph" w:customStyle="1" w:styleId="font7">
    <w:name w:val="font7"/>
    <w:basedOn w:val="Normal"/>
    <w:rsid w:val="00532601"/>
    <w:pPr>
      <w:suppressAutoHyphens/>
      <w:spacing w:before="280" w:after="280" w:line="240" w:lineRule="auto"/>
    </w:pPr>
    <w:rPr>
      <w:rFonts w:ascii="Arial" w:eastAsia="Arial Unicode MS" w:hAnsi="Arial" w:cs="Arial"/>
      <w:b/>
      <w:bCs/>
      <w:sz w:val="14"/>
      <w:szCs w:val="14"/>
      <w:lang w:val="es-ES" w:eastAsia="ar-SA"/>
    </w:rPr>
  </w:style>
  <w:style w:type="paragraph" w:customStyle="1" w:styleId="BodyText22">
    <w:name w:val="Body Text 22"/>
    <w:basedOn w:val="Normal"/>
    <w:uiPriority w:val="99"/>
    <w:rsid w:val="00532601"/>
    <w:pPr>
      <w:widowControl w:val="0"/>
      <w:tabs>
        <w:tab w:val="left" w:pos="1701"/>
        <w:tab w:val="left" w:pos="2268"/>
      </w:tabs>
      <w:suppressAutoHyphens/>
      <w:spacing w:after="0" w:line="240" w:lineRule="auto"/>
      <w:jc w:val="both"/>
    </w:pPr>
    <w:rPr>
      <w:rFonts w:ascii="Arial" w:eastAsia="Times New Roman" w:hAnsi="Arial" w:cs="Times New Roman"/>
      <w:sz w:val="24"/>
      <w:szCs w:val="20"/>
      <w:lang w:val="es-ES_tradnl" w:eastAsia="ar-SA"/>
    </w:rPr>
  </w:style>
  <w:style w:type="paragraph" w:customStyle="1" w:styleId="1">
    <w:name w:val="1"/>
    <w:basedOn w:val="Normal"/>
    <w:next w:val="Sangradetextonormal"/>
    <w:uiPriority w:val="99"/>
    <w:rsid w:val="00532601"/>
    <w:pPr>
      <w:suppressAutoHyphens/>
      <w:autoSpaceDE w:val="0"/>
      <w:spacing w:after="0" w:line="240" w:lineRule="auto"/>
      <w:jc w:val="both"/>
    </w:pPr>
    <w:rPr>
      <w:rFonts w:ascii="Arial Narrow" w:eastAsia="Times New Roman" w:hAnsi="Arial Narrow" w:cs="Times New Roman"/>
      <w:lang w:val="es-ES_tradnl" w:eastAsia="ar-SA"/>
    </w:rPr>
  </w:style>
  <w:style w:type="paragraph" w:customStyle="1" w:styleId="BlockText1">
    <w:name w:val="Block Text1"/>
    <w:basedOn w:val="Normal"/>
    <w:uiPriority w:val="99"/>
    <w:rsid w:val="00532601"/>
    <w:pPr>
      <w:suppressAutoHyphens/>
      <w:overflowPunct w:val="0"/>
      <w:autoSpaceDE w:val="0"/>
      <w:spacing w:after="0" w:line="240" w:lineRule="auto"/>
      <w:ind w:left="851" w:right="51"/>
      <w:jc w:val="center"/>
      <w:textAlignment w:val="baseline"/>
    </w:pPr>
    <w:rPr>
      <w:rFonts w:ascii="Arial" w:eastAsia="Times New Roman" w:hAnsi="Arial" w:cs="Times New Roman"/>
      <w:b/>
      <w:sz w:val="20"/>
      <w:szCs w:val="20"/>
      <w:lang w:val="es-ES_tradnl" w:eastAsia="ar-SA"/>
    </w:rPr>
  </w:style>
  <w:style w:type="paragraph" w:customStyle="1" w:styleId="Vieta2">
    <w:name w:val="Viñeta 2"/>
    <w:basedOn w:val="Normal"/>
    <w:rsid w:val="00532601"/>
    <w:pPr>
      <w:suppressAutoHyphens/>
      <w:spacing w:after="0" w:line="240" w:lineRule="auto"/>
      <w:ind w:left="851" w:hanging="283"/>
    </w:pPr>
    <w:rPr>
      <w:rFonts w:ascii="Arial" w:eastAsia="Times New Roman" w:hAnsi="Arial" w:cs="Times New Roman"/>
      <w:color w:val="000000"/>
      <w:sz w:val="20"/>
      <w:szCs w:val="20"/>
      <w:lang w:val="es-ES" w:eastAsia="ar-SA"/>
    </w:rPr>
  </w:style>
  <w:style w:type="paragraph" w:customStyle="1" w:styleId="BodyText23">
    <w:name w:val="Body Text 23"/>
    <w:basedOn w:val="Normal"/>
    <w:uiPriority w:val="99"/>
    <w:rsid w:val="00532601"/>
    <w:pPr>
      <w:widowControl w:val="0"/>
      <w:tabs>
        <w:tab w:val="left" w:pos="709"/>
        <w:tab w:val="left" w:pos="1276"/>
      </w:tabs>
      <w:suppressAutoHyphens/>
      <w:spacing w:after="0" w:line="240" w:lineRule="auto"/>
      <w:jc w:val="both"/>
    </w:pPr>
    <w:rPr>
      <w:rFonts w:ascii="Verdana" w:eastAsia="Times New Roman" w:hAnsi="Verdana" w:cs="Times New Roman"/>
      <w:sz w:val="24"/>
      <w:szCs w:val="20"/>
      <w:lang w:val="es-ES_tradnl" w:eastAsia="ar-SA"/>
    </w:rPr>
  </w:style>
  <w:style w:type="paragraph" w:customStyle="1" w:styleId="SangradetindependienteF">
    <w:name w:val="Sangría de t. independiente/ÈF"/>
    <w:basedOn w:val="Normal"/>
    <w:rsid w:val="00532601"/>
    <w:pPr>
      <w:widowControl w:val="0"/>
      <w:suppressAutoHyphens/>
      <w:spacing w:after="0" w:line="240" w:lineRule="auto"/>
      <w:jc w:val="both"/>
    </w:pPr>
    <w:rPr>
      <w:rFonts w:ascii="Arial" w:eastAsia="Times New Roman" w:hAnsi="Arial" w:cs="Times New Roman"/>
      <w:sz w:val="20"/>
      <w:szCs w:val="20"/>
      <w:lang w:val="es-ES" w:eastAsia="ar-SA"/>
    </w:rPr>
  </w:style>
  <w:style w:type="paragraph" w:customStyle="1" w:styleId="BodyText21">
    <w:name w:val="Body Text 21"/>
    <w:basedOn w:val="Normal"/>
    <w:uiPriority w:val="99"/>
    <w:rsid w:val="00532601"/>
    <w:pPr>
      <w:widowControl w:val="0"/>
      <w:suppressAutoHyphens/>
      <w:spacing w:after="0" w:line="240" w:lineRule="auto"/>
      <w:ind w:left="426" w:hanging="426"/>
      <w:jc w:val="both"/>
    </w:pPr>
    <w:rPr>
      <w:rFonts w:ascii="Arial" w:eastAsia="Times New Roman" w:hAnsi="Arial" w:cs="Times New Roman"/>
      <w:sz w:val="24"/>
      <w:szCs w:val="20"/>
      <w:lang w:val="es-ES_tradnl" w:eastAsia="ar-SA"/>
    </w:rPr>
  </w:style>
  <w:style w:type="paragraph" w:customStyle="1" w:styleId="IncisoParr">
    <w:name w:val="IncisoParr"/>
    <w:basedOn w:val="Normal"/>
    <w:rsid w:val="00532601"/>
    <w:pPr>
      <w:widowControl w:val="0"/>
      <w:suppressAutoHyphens/>
      <w:overflowPunct w:val="0"/>
      <w:autoSpaceDE w:val="0"/>
      <w:spacing w:line="240" w:lineRule="auto"/>
      <w:ind w:left="992"/>
      <w:jc w:val="both"/>
      <w:textAlignment w:val="baseline"/>
    </w:pPr>
    <w:rPr>
      <w:rFonts w:ascii="Arial" w:eastAsia="Times New Roman" w:hAnsi="Arial" w:cs="Times New Roman"/>
      <w:szCs w:val="20"/>
      <w:lang w:val="es-ES_tradnl" w:eastAsia="ar-SA"/>
    </w:rPr>
  </w:style>
  <w:style w:type="paragraph" w:customStyle="1" w:styleId="TextoVietas">
    <w:name w:val="Texto Viñetas"/>
    <w:basedOn w:val="Texto0"/>
    <w:rsid w:val="00532601"/>
    <w:pPr>
      <w:tabs>
        <w:tab w:val="left" w:pos="2084"/>
        <w:tab w:val="left" w:pos="2156"/>
      </w:tabs>
      <w:spacing w:before="120" w:after="60" w:line="240" w:lineRule="auto"/>
      <w:ind w:left="431" w:hanging="431"/>
    </w:pPr>
    <w:rPr>
      <w:rFonts w:cs="Arial"/>
      <w:sz w:val="24"/>
      <w:szCs w:val="22"/>
      <w:lang w:val="es-ES_tradnl"/>
    </w:rPr>
  </w:style>
  <w:style w:type="paragraph" w:customStyle="1" w:styleId="Bullet">
    <w:name w:val="Bullet"/>
    <w:basedOn w:val="Normal"/>
    <w:rsid w:val="00532601"/>
    <w:pPr>
      <w:tabs>
        <w:tab w:val="left" w:pos="1985"/>
      </w:tabs>
      <w:suppressAutoHyphens/>
      <w:spacing w:after="0" w:line="240" w:lineRule="auto"/>
      <w:ind w:left="397" w:hanging="397"/>
    </w:pPr>
    <w:rPr>
      <w:rFonts w:ascii="Arial" w:eastAsia="Times New Roman" w:hAnsi="Arial" w:cs="Times New Roman"/>
      <w:szCs w:val="20"/>
      <w:lang w:val="en-US" w:eastAsia="ar-SA"/>
    </w:rPr>
  </w:style>
  <w:style w:type="paragraph" w:customStyle="1" w:styleId="Option">
    <w:name w:val="Option"/>
    <w:basedOn w:val="Bullet"/>
    <w:rsid w:val="00532601"/>
  </w:style>
  <w:style w:type="paragraph" w:customStyle="1" w:styleId="RenglondeTabla">
    <w:name w:val="Renglon de Tabla"/>
    <w:basedOn w:val="Normal"/>
    <w:rsid w:val="00532601"/>
    <w:pPr>
      <w:widowControl w:val="0"/>
      <w:suppressAutoHyphens/>
      <w:spacing w:before="60" w:after="60" w:line="240" w:lineRule="auto"/>
      <w:jc w:val="both"/>
    </w:pPr>
    <w:rPr>
      <w:rFonts w:ascii="Arial" w:eastAsia="Times New Roman" w:hAnsi="Arial" w:cs="Times New Roman"/>
      <w:sz w:val="24"/>
      <w:szCs w:val="20"/>
      <w:lang w:eastAsia="ar-SA"/>
    </w:rPr>
  </w:style>
  <w:style w:type="paragraph" w:customStyle="1" w:styleId="Normal2">
    <w:name w:val="Normal+2"/>
    <w:basedOn w:val="Normal"/>
    <w:next w:val="Normal"/>
    <w:rsid w:val="00532601"/>
    <w:pPr>
      <w:suppressAutoHyphens/>
      <w:autoSpaceDE w:val="0"/>
      <w:spacing w:after="0" w:line="240" w:lineRule="auto"/>
    </w:pPr>
    <w:rPr>
      <w:rFonts w:ascii="Arial" w:eastAsia="Times New Roman" w:hAnsi="Arial" w:cs="Times New Roman"/>
      <w:lang w:val="es-ES" w:eastAsia="ar-SA"/>
    </w:rPr>
  </w:style>
  <w:style w:type="paragraph" w:customStyle="1" w:styleId="n1Car">
    <w:name w:val="n1 Car"/>
    <w:basedOn w:val="Normal"/>
    <w:rsid w:val="00532601"/>
    <w:pPr>
      <w:suppressAutoHyphens/>
      <w:autoSpaceDE w:val="0"/>
      <w:spacing w:after="0" w:line="240" w:lineRule="auto"/>
      <w:jc w:val="both"/>
    </w:pPr>
    <w:rPr>
      <w:rFonts w:ascii="Verdana" w:eastAsia="Times New Roman" w:hAnsi="Verdana" w:cs="Times New Roman"/>
      <w:sz w:val="20"/>
      <w:szCs w:val="20"/>
      <w:lang w:val="es-ES_tradnl" w:eastAsia="ar-SA"/>
    </w:rPr>
  </w:style>
  <w:style w:type="paragraph" w:customStyle="1" w:styleId="CarCarCarCarCarCarCarCarCarCarCarCarCarCarCarCarCarCarCarCarCarCarCarCarCarCarCarCarCarCarCarCarCarCar">
    <w:name w:val="Car Car Car Car Car Car Car Car Car Car Car Car Car Car Car Car Car Car Car Car Car Car Car Car Car Car Car Car Car Car Car Car Car Car"/>
    <w:basedOn w:val="Normal"/>
    <w:rsid w:val="00532601"/>
    <w:pPr>
      <w:suppressAutoHyphens/>
      <w:spacing w:after="160" w:line="240" w:lineRule="exact"/>
    </w:pPr>
    <w:rPr>
      <w:rFonts w:ascii="Tahoma" w:eastAsia="Times New Roman" w:hAnsi="Tahoma" w:cs="Times New Roman"/>
      <w:sz w:val="20"/>
      <w:szCs w:val="20"/>
      <w:lang w:val="en-US" w:eastAsia="ar-SA"/>
    </w:rPr>
  </w:style>
  <w:style w:type="paragraph" w:styleId="TDC9">
    <w:name w:val="toc 9"/>
    <w:basedOn w:val="ndice"/>
    <w:uiPriority w:val="39"/>
    <w:rsid w:val="00532601"/>
    <w:pPr>
      <w:tabs>
        <w:tab w:val="right" w:leader="dot" w:pos="16764"/>
      </w:tabs>
      <w:ind w:left="2264"/>
    </w:pPr>
    <w:rPr>
      <w:rFonts w:cs="Tahoma"/>
      <w:szCs w:val="24"/>
    </w:rPr>
  </w:style>
  <w:style w:type="paragraph" w:customStyle="1" w:styleId="ndicel10">
    <w:name w:val="Índicel 10"/>
    <w:basedOn w:val="ndice"/>
    <w:rsid w:val="00532601"/>
    <w:pPr>
      <w:tabs>
        <w:tab w:val="right" w:leader="dot" w:pos="17613"/>
      </w:tabs>
      <w:ind w:left="2547"/>
    </w:pPr>
    <w:rPr>
      <w:rFonts w:cs="Tahoma"/>
      <w:szCs w:val="24"/>
    </w:rPr>
  </w:style>
  <w:style w:type="character" w:customStyle="1" w:styleId="CarCar6">
    <w:name w:val="Car Car6"/>
    <w:rsid w:val="00532601"/>
    <w:rPr>
      <w:sz w:val="24"/>
      <w:szCs w:val="24"/>
      <w:lang w:val="es-ES" w:eastAsia="ar-SA"/>
    </w:rPr>
  </w:style>
  <w:style w:type="paragraph" w:styleId="Textoindependiente3">
    <w:name w:val="Body Text 3"/>
    <w:basedOn w:val="Normal"/>
    <w:link w:val="Textoindependiente3Car"/>
    <w:rsid w:val="00532601"/>
    <w:pPr>
      <w:suppressAutoHyphens/>
      <w:spacing w:after="120" w:line="240" w:lineRule="auto"/>
    </w:pPr>
    <w:rPr>
      <w:rFonts w:ascii="Times New Roman" w:eastAsia="Times New Roman" w:hAnsi="Times New Roman" w:cs="Times New Roman"/>
      <w:sz w:val="16"/>
      <w:szCs w:val="16"/>
      <w:lang w:val="es-ES" w:eastAsia="ar-SA"/>
    </w:rPr>
  </w:style>
  <w:style w:type="character" w:customStyle="1" w:styleId="Textoindependiente3Car">
    <w:name w:val="Texto independiente 3 Car"/>
    <w:basedOn w:val="Fuentedeprrafopredeter"/>
    <w:link w:val="Textoindependiente3"/>
    <w:rsid w:val="00532601"/>
    <w:rPr>
      <w:rFonts w:ascii="Times New Roman" w:eastAsia="Times New Roman" w:hAnsi="Times New Roman" w:cs="Times New Roman"/>
      <w:sz w:val="16"/>
      <w:szCs w:val="16"/>
      <w:lang w:val="es-ES" w:eastAsia="ar-SA"/>
    </w:rPr>
  </w:style>
  <w:style w:type="paragraph" w:styleId="TtulodeTDC">
    <w:name w:val="TOC Heading"/>
    <w:basedOn w:val="Ttulo1"/>
    <w:next w:val="Normal"/>
    <w:link w:val="TtulodeTDCCar"/>
    <w:uiPriority w:val="39"/>
    <w:qFormat/>
    <w:rsid w:val="00532601"/>
    <w:pPr>
      <w:keepLines/>
      <w:numPr>
        <w:numId w:val="0"/>
      </w:numPr>
      <w:suppressAutoHyphens w:val="0"/>
      <w:spacing w:before="480" w:after="0" w:line="276" w:lineRule="auto"/>
      <w:outlineLvl w:val="9"/>
    </w:pPr>
    <w:rPr>
      <w:rFonts w:ascii="Cambria" w:hAnsi="Cambria"/>
      <w:color w:val="365F91"/>
      <w:kern w:val="0"/>
      <w:sz w:val="28"/>
      <w:szCs w:val="28"/>
      <w:lang w:val="es-ES" w:eastAsia="en-US"/>
    </w:rPr>
  </w:style>
  <w:style w:type="paragraph" w:styleId="Textodebloque">
    <w:name w:val="Block Text"/>
    <w:basedOn w:val="Normal"/>
    <w:rsid w:val="00532601"/>
    <w:pPr>
      <w:tabs>
        <w:tab w:val="left" w:pos="426"/>
      </w:tabs>
      <w:autoSpaceDE w:val="0"/>
      <w:autoSpaceDN w:val="0"/>
      <w:spacing w:after="0" w:line="240" w:lineRule="auto"/>
      <w:ind w:left="426" w:right="-659"/>
      <w:jc w:val="both"/>
    </w:pPr>
    <w:rPr>
      <w:rFonts w:ascii="Times New Roman" w:eastAsia="Times New Roman" w:hAnsi="Times New Roman" w:cs="Times New Roman"/>
      <w:sz w:val="20"/>
      <w:szCs w:val="24"/>
      <w:lang w:val="es-ES_tradnl" w:eastAsia="es-ES"/>
    </w:rPr>
  </w:style>
  <w:style w:type="paragraph" w:customStyle="1" w:styleId="Textoindependiente24">
    <w:name w:val="Texto independiente 24"/>
    <w:basedOn w:val="Normal"/>
    <w:uiPriority w:val="99"/>
    <w:rsid w:val="00532601"/>
    <w:pPr>
      <w:autoSpaceDE w:val="0"/>
      <w:spacing w:after="0" w:line="240" w:lineRule="auto"/>
      <w:jc w:val="both"/>
    </w:pPr>
    <w:rPr>
      <w:rFonts w:ascii="Arial Narrow" w:eastAsia="Times New Roman" w:hAnsi="Arial Narrow" w:cs="Times New Roman"/>
      <w:lang w:val="es-ES" w:eastAsia="ar-SA"/>
    </w:rPr>
  </w:style>
  <w:style w:type="paragraph" w:customStyle="1" w:styleId="p25">
    <w:name w:val="p25"/>
    <w:basedOn w:val="Normal"/>
    <w:rsid w:val="00532601"/>
    <w:pPr>
      <w:suppressAutoHyphens/>
      <w:spacing w:after="0" w:line="240" w:lineRule="atLeast"/>
      <w:ind w:left="1680"/>
      <w:jc w:val="both"/>
    </w:pPr>
    <w:rPr>
      <w:rFonts w:ascii="Times New Roman" w:eastAsia="Times New Roman" w:hAnsi="Times New Roman" w:cs="Times New Roman"/>
      <w:sz w:val="24"/>
      <w:szCs w:val="20"/>
      <w:lang w:val="es-ES" w:eastAsia="ar-SA"/>
    </w:rPr>
  </w:style>
  <w:style w:type="paragraph" w:customStyle="1" w:styleId="Sangra3detindependiente2">
    <w:name w:val="Sangría 3 de t. independiente2"/>
    <w:basedOn w:val="Normal"/>
    <w:uiPriority w:val="99"/>
    <w:rsid w:val="00532601"/>
    <w:pPr>
      <w:suppressAutoHyphens/>
      <w:autoSpaceDE w:val="0"/>
      <w:spacing w:after="0" w:line="240" w:lineRule="auto"/>
      <w:ind w:left="284" w:hanging="284"/>
      <w:jc w:val="both"/>
    </w:pPr>
    <w:rPr>
      <w:rFonts w:ascii="Arial" w:eastAsia="Times New Roman" w:hAnsi="Arial" w:cs="Arial"/>
      <w:sz w:val="20"/>
      <w:szCs w:val="20"/>
      <w:lang w:val="es-ES" w:eastAsia="ar-SA"/>
    </w:rPr>
  </w:style>
  <w:style w:type="paragraph" w:customStyle="1" w:styleId="Textoindependiente25">
    <w:name w:val="Texto independiente 25"/>
    <w:basedOn w:val="Normal"/>
    <w:uiPriority w:val="99"/>
    <w:rsid w:val="00532601"/>
    <w:pPr>
      <w:suppressAutoHyphens/>
      <w:spacing w:after="120" w:line="480" w:lineRule="auto"/>
    </w:pPr>
    <w:rPr>
      <w:rFonts w:ascii="Times New Roman" w:eastAsia="Times New Roman" w:hAnsi="Times New Roman" w:cs="Times New Roman"/>
      <w:sz w:val="24"/>
      <w:szCs w:val="24"/>
      <w:lang w:val="es-ES" w:eastAsia="ar-SA"/>
    </w:rPr>
  </w:style>
  <w:style w:type="paragraph" w:customStyle="1" w:styleId="Sangra3detindependiente4">
    <w:name w:val="Sangría 3 de t. independiente4"/>
    <w:basedOn w:val="Normal"/>
    <w:rsid w:val="00532601"/>
    <w:pPr>
      <w:suppressAutoHyphens/>
      <w:spacing w:after="120" w:line="240" w:lineRule="auto"/>
      <w:ind w:left="283"/>
    </w:pPr>
    <w:rPr>
      <w:rFonts w:ascii="Times New Roman" w:eastAsia="Times New Roman" w:hAnsi="Times New Roman" w:cs="Times New Roman"/>
      <w:sz w:val="16"/>
      <w:szCs w:val="16"/>
      <w:lang w:val="es-ES" w:eastAsia="ar-SA"/>
    </w:rPr>
  </w:style>
  <w:style w:type="paragraph" w:styleId="Mapadeldocumento">
    <w:name w:val="Document Map"/>
    <w:basedOn w:val="Normal"/>
    <w:link w:val="MapadeldocumentoCar"/>
    <w:rsid w:val="00532601"/>
    <w:pPr>
      <w:shd w:val="clear" w:color="auto" w:fill="000080"/>
      <w:suppressAutoHyphens/>
      <w:spacing w:after="0" w:line="240" w:lineRule="auto"/>
    </w:pPr>
    <w:rPr>
      <w:rFonts w:ascii="Tahoma" w:eastAsia="Times New Roman" w:hAnsi="Tahoma" w:cs="Times New Roman"/>
      <w:sz w:val="20"/>
      <w:szCs w:val="20"/>
      <w:lang w:val="es-ES" w:eastAsia="ar-SA"/>
    </w:rPr>
  </w:style>
  <w:style w:type="character" w:customStyle="1" w:styleId="MapadeldocumentoCar">
    <w:name w:val="Mapa del documento Car"/>
    <w:basedOn w:val="Fuentedeprrafopredeter"/>
    <w:link w:val="Mapadeldocumento"/>
    <w:uiPriority w:val="99"/>
    <w:rsid w:val="00532601"/>
    <w:rPr>
      <w:rFonts w:ascii="Tahoma" w:eastAsia="Times New Roman" w:hAnsi="Tahoma" w:cs="Times New Roman"/>
      <w:sz w:val="20"/>
      <w:szCs w:val="20"/>
      <w:shd w:val="clear" w:color="auto" w:fill="000080"/>
      <w:lang w:val="es-ES" w:eastAsia="ar-SA"/>
    </w:rPr>
  </w:style>
  <w:style w:type="paragraph" w:styleId="Sangra2detindependiente">
    <w:name w:val="Body Text Indent 2"/>
    <w:basedOn w:val="Normal"/>
    <w:link w:val="Sangra2detindependienteCar"/>
    <w:rsid w:val="00532601"/>
    <w:pPr>
      <w:spacing w:after="120" w:line="480" w:lineRule="auto"/>
      <w:ind w:left="283"/>
    </w:pPr>
    <w:rPr>
      <w:rFonts w:ascii="Times New Roman" w:eastAsia="Times New Roman" w:hAnsi="Times New Roman" w:cs="Times New Roman"/>
      <w:sz w:val="24"/>
      <w:szCs w:val="24"/>
      <w:lang w:eastAsia="es-ES"/>
    </w:rPr>
  </w:style>
  <w:style w:type="character" w:customStyle="1" w:styleId="Sangra2detindependienteCar">
    <w:name w:val="Sangría 2 de t. independiente Car"/>
    <w:basedOn w:val="Fuentedeprrafopredeter"/>
    <w:link w:val="Sangra2detindependiente"/>
    <w:rsid w:val="00532601"/>
    <w:rPr>
      <w:rFonts w:ascii="Times New Roman" w:eastAsia="Times New Roman" w:hAnsi="Times New Roman" w:cs="Times New Roman"/>
      <w:sz w:val="24"/>
      <w:szCs w:val="24"/>
      <w:lang w:eastAsia="es-ES"/>
    </w:rPr>
  </w:style>
  <w:style w:type="paragraph" w:styleId="Lista2">
    <w:name w:val="List 2"/>
    <w:basedOn w:val="Normal"/>
    <w:rsid w:val="00532601"/>
    <w:pPr>
      <w:spacing w:after="0" w:line="240" w:lineRule="auto"/>
      <w:ind w:left="566" w:hanging="283"/>
    </w:pPr>
    <w:rPr>
      <w:rFonts w:ascii="Times New Roman" w:eastAsia="Times New Roman" w:hAnsi="Times New Roman" w:cs="Times New Roman"/>
      <w:sz w:val="24"/>
      <w:szCs w:val="24"/>
      <w:lang w:eastAsia="es-ES"/>
    </w:rPr>
  </w:style>
  <w:style w:type="paragraph" w:styleId="Epgrafe">
    <w:name w:val="caption"/>
    <w:basedOn w:val="Normal"/>
    <w:next w:val="Normal"/>
    <w:qFormat/>
    <w:rsid w:val="00532601"/>
    <w:pPr>
      <w:overflowPunct w:val="0"/>
      <w:autoSpaceDE w:val="0"/>
      <w:autoSpaceDN w:val="0"/>
      <w:adjustRightInd w:val="0"/>
      <w:spacing w:after="0" w:line="240" w:lineRule="auto"/>
      <w:jc w:val="center"/>
      <w:textAlignment w:val="baseline"/>
    </w:pPr>
    <w:rPr>
      <w:rFonts w:ascii="Arial" w:eastAsia="Times New Roman" w:hAnsi="Arial" w:cs="Times New Roman"/>
      <w:b/>
      <w:sz w:val="20"/>
      <w:szCs w:val="20"/>
      <w:lang w:val="es-ES_tradnl" w:eastAsia="es-ES"/>
    </w:rPr>
  </w:style>
  <w:style w:type="paragraph" w:styleId="Listaconvietas2">
    <w:name w:val="List Bullet 2"/>
    <w:basedOn w:val="Normal"/>
    <w:autoRedefine/>
    <w:rsid w:val="00532601"/>
    <w:pPr>
      <w:spacing w:after="0" w:line="240" w:lineRule="auto"/>
      <w:jc w:val="both"/>
    </w:pPr>
    <w:rPr>
      <w:rFonts w:ascii="Arial" w:eastAsia="Times New Roman" w:hAnsi="Arial" w:cs="Arial"/>
      <w:lang w:val="en-US"/>
    </w:rPr>
  </w:style>
  <w:style w:type="paragraph" w:styleId="Listaconvietas4">
    <w:name w:val="List Bullet 4"/>
    <w:basedOn w:val="Normal"/>
    <w:rsid w:val="00532601"/>
    <w:pPr>
      <w:numPr>
        <w:numId w:val="6"/>
      </w:numPr>
      <w:spacing w:after="0" w:line="240" w:lineRule="auto"/>
    </w:pPr>
    <w:rPr>
      <w:rFonts w:ascii="Times New Roman" w:eastAsia="Times New Roman" w:hAnsi="Times New Roman" w:cs="Times New Roman"/>
      <w:sz w:val="20"/>
      <w:szCs w:val="20"/>
      <w:lang w:eastAsia="es-ES"/>
    </w:rPr>
  </w:style>
  <w:style w:type="paragraph" w:styleId="Lista5">
    <w:name w:val="List 5"/>
    <w:basedOn w:val="Normal"/>
    <w:rsid w:val="00532601"/>
    <w:pPr>
      <w:spacing w:after="0" w:line="240" w:lineRule="auto"/>
      <w:ind w:left="1415" w:hanging="283"/>
    </w:pPr>
    <w:rPr>
      <w:rFonts w:ascii="Times New Roman" w:eastAsia="Times New Roman" w:hAnsi="Times New Roman" w:cs="Times New Roman"/>
      <w:sz w:val="24"/>
      <w:szCs w:val="24"/>
      <w:lang w:val="en-US"/>
    </w:rPr>
  </w:style>
  <w:style w:type="numbering" w:styleId="111111">
    <w:name w:val="Outline List 2"/>
    <w:basedOn w:val="Sinlista"/>
    <w:rsid w:val="00532601"/>
  </w:style>
  <w:style w:type="paragraph" w:customStyle="1" w:styleId="p15">
    <w:name w:val="p15"/>
    <w:basedOn w:val="Normal"/>
    <w:rsid w:val="00532601"/>
    <w:pPr>
      <w:tabs>
        <w:tab w:val="left" w:pos="2060"/>
        <w:tab w:val="left" w:pos="2400"/>
      </w:tabs>
      <w:spacing w:after="0" w:line="240" w:lineRule="atLeast"/>
      <w:ind w:left="1008" w:hanging="432"/>
    </w:pPr>
    <w:rPr>
      <w:rFonts w:ascii="Times New Roman" w:eastAsia="Times New Roman" w:hAnsi="Times New Roman" w:cs="Times New Roman"/>
      <w:sz w:val="24"/>
      <w:szCs w:val="20"/>
      <w:lang w:val="es-ES_tradnl" w:eastAsia="es-ES"/>
    </w:rPr>
  </w:style>
  <w:style w:type="paragraph" w:customStyle="1" w:styleId="c5">
    <w:name w:val="c5"/>
    <w:basedOn w:val="Normal"/>
    <w:rsid w:val="00532601"/>
    <w:pPr>
      <w:spacing w:after="0" w:line="240" w:lineRule="atLeast"/>
      <w:jc w:val="center"/>
    </w:pPr>
    <w:rPr>
      <w:rFonts w:ascii="Times New Roman" w:eastAsia="Times New Roman" w:hAnsi="Times New Roman" w:cs="Times New Roman"/>
      <w:sz w:val="24"/>
      <w:szCs w:val="20"/>
      <w:lang w:val="es-ES_tradnl" w:eastAsia="es-ES"/>
    </w:rPr>
  </w:style>
  <w:style w:type="character" w:customStyle="1" w:styleId="Refdecomentario2">
    <w:name w:val="Ref. de comentario2"/>
    <w:rsid w:val="00532601"/>
    <w:rPr>
      <w:sz w:val="16"/>
      <w:szCs w:val="16"/>
    </w:rPr>
  </w:style>
  <w:style w:type="character" w:customStyle="1" w:styleId="WW8Num6z3">
    <w:name w:val="WW8Num6z3"/>
    <w:rsid w:val="00532601"/>
    <w:rPr>
      <w:rFonts w:ascii="Symbol" w:hAnsi="Symbol"/>
    </w:rPr>
  </w:style>
  <w:style w:type="paragraph" w:customStyle="1" w:styleId="Textoindependiente23">
    <w:name w:val="Texto independiente 23"/>
    <w:basedOn w:val="Normal"/>
    <w:uiPriority w:val="99"/>
    <w:rsid w:val="00532601"/>
    <w:pPr>
      <w:suppressAutoHyphens/>
      <w:autoSpaceDE w:val="0"/>
      <w:spacing w:after="0" w:line="240" w:lineRule="auto"/>
      <w:jc w:val="both"/>
    </w:pPr>
    <w:rPr>
      <w:rFonts w:ascii="Arial Narrow" w:eastAsia="Times New Roman" w:hAnsi="Arial Narrow" w:cs="Times New Roman"/>
      <w:lang w:val="es-ES_tradnl" w:eastAsia="ar-SA"/>
    </w:rPr>
  </w:style>
  <w:style w:type="paragraph" w:customStyle="1" w:styleId="Sangra2detindependiente2">
    <w:name w:val="Sangría 2 de t. independiente2"/>
    <w:basedOn w:val="Normal"/>
    <w:uiPriority w:val="99"/>
    <w:rsid w:val="00532601"/>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Lista22">
    <w:name w:val="Lista 22"/>
    <w:basedOn w:val="Normal"/>
    <w:uiPriority w:val="99"/>
    <w:rsid w:val="00532601"/>
    <w:pPr>
      <w:suppressAutoHyphens/>
      <w:spacing w:after="0" w:line="240" w:lineRule="auto"/>
      <w:ind w:left="566" w:hanging="283"/>
    </w:pPr>
    <w:rPr>
      <w:rFonts w:ascii="Times New Roman" w:eastAsia="Times New Roman" w:hAnsi="Times New Roman" w:cs="Times New Roman"/>
      <w:sz w:val="24"/>
      <w:szCs w:val="24"/>
      <w:lang w:eastAsia="ar-SA"/>
    </w:rPr>
  </w:style>
  <w:style w:type="paragraph" w:customStyle="1" w:styleId="Epgrafe2">
    <w:name w:val="Epígrafe2"/>
    <w:basedOn w:val="Normal"/>
    <w:next w:val="Normal"/>
    <w:rsid w:val="00532601"/>
    <w:pPr>
      <w:suppressAutoHyphens/>
      <w:overflowPunct w:val="0"/>
      <w:autoSpaceDE w:val="0"/>
      <w:spacing w:after="0" w:line="240" w:lineRule="auto"/>
      <w:jc w:val="center"/>
      <w:textAlignment w:val="baseline"/>
    </w:pPr>
    <w:rPr>
      <w:rFonts w:ascii="Arial" w:eastAsia="Times New Roman" w:hAnsi="Arial" w:cs="Times New Roman"/>
      <w:b/>
      <w:sz w:val="20"/>
      <w:szCs w:val="20"/>
      <w:lang w:val="es-ES_tradnl" w:eastAsia="ar-SA"/>
    </w:rPr>
  </w:style>
  <w:style w:type="paragraph" w:customStyle="1" w:styleId="Textocomentario2">
    <w:name w:val="Texto comentario2"/>
    <w:basedOn w:val="Normal"/>
    <w:uiPriority w:val="99"/>
    <w:rsid w:val="00532601"/>
    <w:pPr>
      <w:suppressAutoHyphens/>
      <w:spacing w:after="0" w:line="240" w:lineRule="auto"/>
    </w:pPr>
    <w:rPr>
      <w:rFonts w:ascii="Times New Roman" w:eastAsia="Times New Roman" w:hAnsi="Times New Roman" w:cs="Times New Roman"/>
      <w:sz w:val="20"/>
      <w:szCs w:val="20"/>
      <w:lang w:val="es-ES" w:eastAsia="ar-SA"/>
    </w:rPr>
  </w:style>
  <w:style w:type="paragraph" w:customStyle="1" w:styleId="Mapadeldocumento2">
    <w:name w:val="Mapa del documento2"/>
    <w:basedOn w:val="Normal"/>
    <w:rsid w:val="00532601"/>
    <w:pPr>
      <w:shd w:val="clear" w:color="auto" w:fill="000080"/>
      <w:suppressAutoHyphens/>
      <w:spacing w:after="0" w:line="240" w:lineRule="auto"/>
    </w:pPr>
    <w:rPr>
      <w:rFonts w:ascii="Tahoma" w:eastAsia="Times New Roman" w:hAnsi="Tahoma" w:cs="Tahoma"/>
      <w:sz w:val="20"/>
      <w:szCs w:val="20"/>
      <w:lang w:val="es-ES" w:eastAsia="ar-SA"/>
    </w:rPr>
  </w:style>
  <w:style w:type="paragraph" w:customStyle="1" w:styleId="Listaconvietas22">
    <w:name w:val="Lista con viñetas 22"/>
    <w:basedOn w:val="Normal"/>
    <w:rsid w:val="00532601"/>
    <w:pPr>
      <w:suppressAutoHyphens/>
      <w:spacing w:after="0" w:line="240" w:lineRule="auto"/>
      <w:jc w:val="both"/>
    </w:pPr>
    <w:rPr>
      <w:rFonts w:ascii="Arial" w:eastAsia="Times New Roman" w:hAnsi="Arial" w:cs="Arial"/>
      <w:lang w:val="en-US" w:eastAsia="ar-SA"/>
    </w:rPr>
  </w:style>
  <w:style w:type="paragraph" w:customStyle="1" w:styleId="Listaconvietas42">
    <w:name w:val="Lista con viñetas 42"/>
    <w:basedOn w:val="Normal"/>
    <w:rsid w:val="00532601"/>
    <w:pPr>
      <w:tabs>
        <w:tab w:val="num" w:pos="1200"/>
      </w:tabs>
      <w:suppressAutoHyphens/>
      <w:spacing w:after="0" w:line="240" w:lineRule="auto"/>
      <w:ind w:left="1200" w:hanging="840"/>
    </w:pPr>
    <w:rPr>
      <w:rFonts w:ascii="Times New Roman" w:eastAsia="Times New Roman" w:hAnsi="Times New Roman" w:cs="Times New Roman"/>
      <w:sz w:val="20"/>
      <w:szCs w:val="20"/>
      <w:lang w:eastAsia="ar-SA"/>
    </w:rPr>
  </w:style>
  <w:style w:type="paragraph" w:customStyle="1" w:styleId="Lista52">
    <w:name w:val="Lista 52"/>
    <w:basedOn w:val="Normal"/>
    <w:rsid w:val="00532601"/>
    <w:pPr>
      <w:suppressAutoHyphens/>
      <w:spacing w:after="0" w:line="240" w:lineRule="auto"/>
      <w:ind w:left="1415" w:hanging="283"/>
    </w:pPr>
    <w:rPr>
      <w:rFonts w:ascii="Times New Roman" w:eastAsia="Times New Roman" w:hAnsi="Times New Roman" w:cs="Times New Roman"/>
      <w:sz w:val="24"/>
      <w:szCs w:val="24"/>
      <w:lang w:val="en-US" w:eastAsia="ar-SA"/>
    </w:rPr>
  </w:style>
  <w:style w:type="paragraph" w:customStyle="1" w:styleId="Listaconvietas21">
    <w:name w:val="Lista con viñetas 21"/>
    <w:basedOn w:val="Normal"/>
    <w:uiPriority w:val="99"/>
    <w:rsid w:val="00532601"/>
    <w:pPr>
      <w:suppressAutoHyphens/>
      <w:spacing w:after="0" w:line="240" w:lineRule="auto"/>
      <w:jc w:val="both"/>
    </w:pPr>
    <w:rPr>
      <w:rFonts w:ascii="Arial" w:eastAsia="Times New Roman" w:hAnsi="Arial" w:cs="Arial"/>
      <w:lang w:val="en-US" w:eastAsia="ar-SA"/>
    </w:rPr>
  </w:style>
  <w:style w:type="paragraph" w:customStyle="1" w:styleId="Listaconvietas41">
    <w:name w:val="Lista con viñetas 41"/>
    <w:basedOn w:val="Normal"/>
    <w:uiPriority w:val="99"/>
    <w:rsid w:val="00532601"/>
    <w:pPr>
      <w:tabs>
        <w:tab w:val="left" w:pos="6045"/>
      </w:tabs>
      <w:suppressAutoHyphens/>
      <w:spacing w:after="0" w:line="240" w:lineRule="auto"/>
      <w:ind w:left="1209" w:hanging="360"/>
    </w:pPr>
    <w:rPr>
      <w:rFonts w:ascii="Times New Roman" w:eastAsia="Times New Roman" w:hAnsi="Times New Roman" w:cs="Times New Roman"/>
      <w:sz w:val="20"/>
      <w:szCs w:val="20"/>
      <w:lang w:eastAsia="ar-SA"/>
    </w:rPr>
  </w:style>
  <w:style w:type="paragraph" w:customStyle="1" w:styleId="Lista51">
    <w:name w:val="Lista 51"/>
    <w:basedOn w:val="Normal"/>
    <w:uiPriority w:val="99"/>
    <w:rsid w:val="00532601"/>
    <w:pPr>
      <w:suppressAutoHyphens/>
      <w:spacing w:after="0" w:line="240" w:lineRule="auto"/>
      <w:ind w:left="1415" w:hanging="283"/>
    </w:pPr>
    <w:rPr>
      <w:rFonts w:ascii="Times New Roman" w:eastAsia="Times New Roman" w:hAnsi="Times New Roman" w:cs="Times New Roman"/>
      <w:sz w:val="24"/>
      <w:szCs w:val="24"/>
      <w:lang w:val="en-US" w:eastAsia="ar-SA"/>
    </w:rPr>
  </w:style>
  <w:style w:type="paragraph" w:customStyle="1" w:styleId="western">
    <w:name w:val="western"/>
    <w:basedOn w:val="Normal"/>
    <w:rsid w:val="00532601"/>
    <w:pPr>
      <w:spacing w:before="280" w:after="0" w:line="360" w:lineRule="auto"/>
      <w:jc w:val="center"/>
    </w:pPr>
    <w:rPr>
      <w:rFonts w:ascii="Arial" w:eastAsia="Times New Roman" w:hAnsi="Arial" w:cs="Arial"/>
      <w:b/>
      <w:bCs/>
      <w:sz w:val="24"/>
      <w:szCs w:val="24"/>
      <w:lang w:val="es-ES" w:eastAsia="ar-SA"/>
    </w:rPr>
  </w:style>
  <w:style w:type="paragraph" w:customStyle="1" w:styleId="Mapadeldocumento3">
    <w:name w:val="Mapa del documento3"/>
    <w:basedOn w:val="Normal"/>
    <w:rsid w:val="00532601"/>
    <w:pPr>
      <w:shd w:val="clear" w:color="auto" w:fill="000080"/>
      <w:suppressAutoHyphens/>
      <w:spacing w:after="0" w:line="240" w:lineRule="auto"/>
    </w:pPr>
    <w:rPr>
      <w:rFonts w:ascii="Tahoma" w:eastAsia="Times New Roman" w:hAnsi="Tahoma" w:cs="Tahoma"/>
      <w:sz w:val="20"/>
      <w:szCs w:val="20"/>
      <w:lang w:eastAsia="ar-SA"/>
    </w:rPr>
  </w:style>
  <w:style w:type="character" w:customStyle="1" w:styleId="WW8Num7z1">
    <w:name w:val="WW8Num7z1"/>
    <w:uiPriority w:val="99"/>
    <w:rsid w:val="00532601"/>
    <w:rPr>
      <w:b/>
    </w:rPr>
  </w:style>
  <w:style w:type="character" w:customStyle="1" w:styleId="WW8Num10z3">
    <w:name w:val="WW8Num10z3"/>
    <w:uiPriority w:val="99"/>
    <w:rsid w:val="00532601"/>
    <w:rPr>
      <w:rFonts w:ascii="Symbol" w:hAnsi="Symbol"/>
    </w:rPr>
  </w:style>
  <w:style w:type="character" w:customStyle="1" w:styleId="WW8Num20z3">
    <w:name w:val="WW8Num20z3"/>
    <w:rsid w:val="00532601"/>
    <w:rPr>
      <w:rFonts w:ascii="Symbol" w:hAnsi="Symbol"/>
    </w:rPr>
  </w:style>
  <w:style w:type="character" w:styleId="nfasis">
    <w:name w:val="Emphasis"/>
    <w:qFormat/>
    <w:rsid w:val="00532601"/>
    <w:rPr>
      <w:rFonts w:cs="Times New Roman"/>
      <w:i/>
      <w:iCs/>
    </w:rPr>
  </w:style>
  <w:style w:type="character" w:customStyle="1" w:styleId="eacep1">
    <w:name w:val="eacep1"/>
    <w:rsid w:val="00532601"/>
    <w:rPr>
      <w:color w:val="000000"/>
    </w:rPr>
  </w:style>
  <w:style w:type="character" w:customStyle="1" w:styleId="WW8NumSt3z0">
    <w:name w:val="WW8NumSt3z0"/>
    <w:rsid w:val="00532601"/>
    <w:rPr>
      <w:rFonts w:ascii="Symbol" w:hAnsi="Symbol"/>
    </w:rPr>
  </w:style>
  <w:style w:type="character" w:customStyle="1" w:styleId="WW8NumSt4z0">
    <w:name w:val="WW8NumSt4z0"/>
    <w:rsid w:val="00532601"/>
    <w:rPr>
      <w:rFonts w:ascii="Symbol" w:hAnsi="Symbol"/>
    </w:rPr>
  </w:style>
  <w:style w:type="paragraph" w:styleId="Listaconvietas5">
    <w:name w:val="List Bullet 5"/>
    <w:basedOn w:val="Normal"/>
    <w:rsid w:val="00532601"/>
    <w:pPr>
      <w:overflowPunct w:val="0"/>
      <w:autoSpaceDE w:val="0"/>
      <w:autoSpaceDN w:val="0"/>
      <w:adjustRightInd w:val="0"/>
      <w:spacing w:after="0" w:line="240" w:lineRule="auto"/>
      <w:jc w:val="both"/>
      <w:textAlignment w:val="baseline"/>
    </w:pPr>
    <w:rPr>
      <w:rFonts w:ascii="Arial" w:eastAsia="Times New Roman" w:hAnsi="Arial" w:cs="Times New Roman"/>
      <w:sz w:val="24"/>
      <w:szCs w:val="20"/>
      <w:lang w:val="es-ES" w:eastAsia="es-ES"/>
    </w:rPr>
  </w:style>
  <w:style w:type="paragraph" w:customStyle="1" w:styleId="DefaultText">
    <w:name w:val="Default Text"/>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extoprede3">
    <w:name w:val="Texto prede:3"/>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extoprede1">
    <w:name w:val="Texto prede:1"/>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lfrarial">
    <w:name w:val="lfrarial"/>
    <w:basedOn w:val="Normal"/>
    <w:rsid w:val="00532601"/>
    <w:pPr>
      <w:overflowPunct w:val="0"/>
      <w:autoSpaceDE w:val="0"/>
      <w:autoSpaceDN w:val="0"/>
      <w:adjustRightInd w:val="0"/>
      <w:spacing w:after="0" w:line="240" w:lineRule="auto"/>
      <w:textAlignment w:val="baseline"/>
    </w:pPr>
    <w:rPr>
      <w:rFonts w:ascii="Arial" w:eastAsia="Times New Roman" w:hAnsi="Arial" w:cs="Times New Roman"/>
      <w:sz w:val="24"/>
      <w:szCs w:val="20"/>
      <w:lang w:val="es-ES" w:eastAsia="es-ES"/>
    </w:rPr>
  </w:style>
  <w:style w:type="paragraph" w:customStyle="1" w:styleId="Sangraprim">
    <w:name w:val="Sangría  prim"/>
    <w:basedOn w:val="Normal"/>
    <w:rsid w:val="00532601"/>
    <w:pPr>
      <w:overflowPunct w:val="0"/>
      <w:autoSpaceDE w:val="0"/>
      <w:autoSpaceDN w:val="0"/>
      <w:adjustRightInd w:val="0"/>
      <w:spacing w:after="0" w:line="240" w:lineRule="auto"/>
      <w:ind w:firstLine="720"/>
      <w:textAlignment w:val="baseline"/>
    </w:pPr>
    <w:rPr>
      <w:rFonts w:ascii="Times New Roman" w:eastAsia="Times New Roman" w:hAnsi="Times New Roman" w:cs="Times New Roman"/>
      <w:sz w:val="24"/>
      <w:szCs w:val="20"/>
      <w:lang w:val="es-ES" w:eastAsia="es-ES"/>
    </w:rPr>
  </w:style>
  <w:style w:type="paragraph" w:customStyle="1" w:styleId="Listaconnm">
    <w:name w:val="Lista con núm"/>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Esquemaynm">
    <w:name w:val="Esquema y núm"/>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Notaalpie">
    <w:name w:val="Nota al pie"/>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Pie">
    <w:name w:val="Pie"/>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abla">
    <w:name w:val="Tabla"/>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ubbas">
    <w:name w:val="subbas"/>
    <w:basedOn w:val="Normal"/>
    <w:rsid w:val="00532601"/>
    <w:pPr>
      <w:overflowPunct w:val="0"/>
      <w:autoSpaceDE w:val="0"/>
      <w:autoSpaceDN w:val="0"/>
      <w:adjustRightInd w:val="0"/>
      <w:spacing w:after="0" w:line="240" w:lineRule="auto"/>
      <w:ind w:left="1440" w:hanging="1440"/>
      <w:jc w:val="both"/>
      <w:textAlignment w:val="baseline"/>
    </w:pPr>
    <w:rPr>
      <w:rFonts w:ascii="Times New Roman" w:eastAsia="Times New Roman" w:hAnsi="Times New Roman" w:cs="Times New Roman"/>
      <w:b/>
      <w:sz w:val="24"/>
      <w:szCs w:val="20"/>
      <w:lang w:val="es-ES" w:eastAsia="es-ES"/>
    </w:rPr>
  </w:style>
  <w:style w:type="paragraph" w:customStyle="1" w:styleId="Cabecera">
    <w:name w:val="Cabecera"/>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ubepgrafe">
    <w:name w:val="Subepígrafe"/>
    <w:basedOn w:val="Normal"/>
    <w:rsid w:val="00532601"/>
    <w:pPr>
      <w:overflowPunct w:val="0"/>
      <w:autoSpaceDE w:val="0"/>
      <w:autoSpaceDN w:val="0"/>
      <w:adjustRightInd w:val="0"/>
      <w:spacing w:before="73" w:after="73" w:line="240" w:lineRule="auto"/>
      <w:textAlignment w:val="baseline"/>
    </w:pPr>
    <w:rPr>
      <w:rFonts w:ascii="Times New Roman" w:eastAsia="Times New Roman" w:hAnsi="Times New Roman" w:cs="Times New Roman"/>
      <w:b/>
      <w:i/>
      <w:sz w:val="24"/>
      <w:szCs w:val="20"/>
      <w:lang w:val="es-ES" w:eastAsia="es-ES"/>
    </w:rPr>
  </w:style>
  <w:style w:type="paragraph" w:customStyle="1" w:styleId="Nmeros">
    <w:name w:val="Números"/>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opo1">
    <w:name w:val="Topo 1"/>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opo">
    <w:name w:val="Topo"/>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Estndar">
    <w:name w:val="Estándar"/>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1">
    <w:name w:val="Seq Level 1"/>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2">
    <w:name w:val="Seq Level 2"/>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3">
    <w:name w:val="Seq Level 3"/>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4">
    <w:name w:val="Seq Level 4"/>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5">
    <w:name w:val="Seq Level 5"/>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6">
    <w:name w:val="Seq Level 6"/>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7">
    <w:name w:val="Seq Level 7"/>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8">
    <w:name w:val="Seq Level 8"/>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9">
    <w:name w:val="Seq Level 9"/>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WPBullets">
    <w:name w:val="WP Bullets"/>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extoprede2">
    <w:name w:val="Texto prede:2"/>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LINEA">
    <w:name w:val="LINEA"/>
    <w:basedOn w:val="Normal"/>
    <w:rsid w:val="00532601"/>
    <w:pPr>
      <w:pBdr>
        <w:top w:val="single" w:sz="6" w:space="0" w:color="auto"/>
        <w:bottom w:val="single" w:sz="12" w:space="0" w:color="auto"/>
      </w:pBd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angra1">
    <w:name w:val="sangra1"/>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extopredete">
    <w:name w:val="Texto predete"/>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ibas">
    <w:name w:val="tibas"/>
    <w:basedOn w:val="Normal"/>
    <w:rsid w:val="00532601"/>
    <w:pPr>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26"/>
      <w:szCs w:val="20"/>
      <w:lang w:val="es-ES" w:eastAsia="es-ES"/>
    </w:rPr>
  </w:style>
  <w:style w:type="paragraph" w:customStyle="1" w:styleId="Textodetabl">
    <w:name w:val="Texto de tabl"/>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imple">
    <w:name w:val="Simple"/>
    <w:basedOn w:val="Normal"/>
    <w:rsid w:val="00532601"/>
    <w:pPr>
      <w:overflowPunct w:val="0"/>
      <w:autoSpaceDE w:val="0"/>
      <w:autoSpaceDN w:val="0"/>
      <w:adjustRightInd w:val="0"/>
      <w:spacing w:after="0" w:line="240" w:lineRule="auto"/>
      <w:jc w:val="both"/>
      <w:textAlignment w:val="baseline"/>
    </w:pPr>
    <w:rPr>
      <w:rFonts w:ascii="Arial" w:eastAsia="Times New Roman" w:hAnsi="Arial" w:cs="Times New Roman"/>
      <w:sz w:val="24"/>
      <w:szCs w:val="20"/>
      <w:lang w:val="es-ES" w:eastAsia="es-ES"/>
    </w:rPr>
  </w:style>
  <w:style w:type="paragraph" w:customStyle="1" w:styleId="Topos1">
    <w:name w:val="Topos 1"/>
    <w:basedOn w:val="Normal"/>
    <w:rsid w:val="00532601"/>
    <w:pPr>
      <w:overflowPunct w:val="0"/>
      <w:autoSpaceDE w:val="0"/>
      <w:autoSpaceDN w:val="0"/>
      <w:adjustRightInd w:val="0"/>
      <w:spacing w:after="0" w:line="240" w:lineRule="auto"/>
      <w:jc w:val="both"/>
      <w:textAlignment w:val="baseline"/>
    </w:pPr>
    <w:rPr>
      <w:rFonts w:ascii="Arial" w:eastAsia="Times New Roman" w:hAnsi="Arial" w:cs="Times New Roman"/>
      <w:sz w:val="24"/>
      <w:szCs w:val="20"/>
      <w:lang w:val="es-ES" w:eastAsia="es-ES"/>
    </w:rPr>
  </w:style>
  <w:style w:type="paragraph" w:customStyle="1" w:styleId="Topos2">
    <w:name w:val="Topos 2"/>
    <w:basedOn w:val="Normal"/>
    <w:rsid w:val="00532601"/>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val="es-ES" w:eastAsia="es-ES"/>
    </w:rPr>
  </w:style>
  <w:style w:type="paragraph" w:customStyle="1" w:styleId="Sangraprimeralnea">
    <w:name w:val="Sangría  primera línea"/>
    <w:basedOn w:val="Normal"/>
    <w:rsid w:val="00532601"/>
    <w:pPr>
      <w:overflowPunct w:val="0"/>
      <w:autoSpaceDE w:val="0"/>
      <w:autoSpaceDN w:val="0"/>
      <w:adjustRightInd w:val="0"/>
      <w:spacing w:after="0" w:line="240" w:lineRule="auto"/>
      <w:ind w:firstLine="720"/>
      <w:jc w:val="both"/>
      <w:textAlignment w:val="baseline"/>
    </w:pPr>
    <w:rPr>
      <w:rFonts w:ascii="Arial" w:eastAsia="Times New Roman" w:hAnsi="Arial" w:cs="Times New Roman"/>
      <w:sz w:val="24"/>
      <w:szCs w:val="20"/>
      <w:lang w:val="es-ES" w:eastAsia="es-ES"/>
    </w:rPr>
  </w:style>
  <w:style w:type="paragraph" w:customStyle="1" w:styleId="Esquemaynmeros">
    <w:name w:val="Esquema y números"/>
    <w:basedOn w:val="Normal"/>
    <w:rsid w:val="00532601"/>
    <w:pPr>
      <w:overflowPunct w:val="0"/>
      <w:autoSpaceDE w:val="0"/>
      <w:autoSpaceDN w:val="0"/>
      <w:adjustRightInd w:val="0"/>
      <w:spacing w:after="0" w:line="240" w:lineRule="auto"/>
      <w:jc w:val="both"/>
      <w:textAlignment w:val="baseline"/>
    </w:pPr>
    <w:rPr>
      <w:rFonts w:ascii="Arial" w:eastAsia="Times New Roman" w:hAnsi="Arial" w:cs="Times New Roman"/>
      <w:sz w:val="24"/>
      <w:szCs w:val="20"/>
      <w:lang w:val="es-ES" w:eastAsia="es-ES"/>
    </w:rPr>
  </w:style>
  <w:style w:type="paragraph" w:customStyle="1" w:styleId="Textodetabla">
    <w:name w:val="Texto de tabla"/>
    <w:basedOn w:val="Normal"/>
    <w:rsid w:val="00532601"/>
    <w:pPr>
      <w:tabs>
        <w:tab w:val="decimal" w:pos="0"/>
      </w:tabs>
      <w:overflowPunct w:val="0"/>
      <w:autoSpaceDE w:val="0"/>
      <w:autoSpaceDN w:val="0"/>
      <w:adjustRightInd w:val="0"/>
      <w:spacing w:after="0" w:line="240" w:lineRule="auto"/>
      <w:textAlignment w:val="baseline"/>
    </w:pPr>
    <w:rPr>
      <w:rFonts w:ascii="Arial" w:eastAsia="Times New Roman" w:hAnsi="Arial" w:cs="Times New Roman"/>
      <w:sz w:val="24"/>
      <w:szCs w:val="20"/>
      <w:lang w:val="es-ES" w:eastAsia="es-ES"/>
    </w:rPr>
  </w:style>
  <w:style w:type="paragraph" w:customStyle="1" w:styleId="Textopredeterminado">
    <w:name w:val="Texto predeterminado"/>
    <w:basedOn w:val="Normal"/>
    <w:rsid w:val="00532601"/>
    <w:pPr>
      <w:overflowPunct w:val="0"/>
      <w:autoSpaceDE w:val="0"/>
      <w:autoSpaceDN w:val="0"/>
      <w:adjustRightInd w:val="0"/>
      <w:spacing w:after="0" w:line="240" w:lineRule="auto"/>
      <w:jc w:val="both"/>
      <w:textAlignment w:val="baseline"/>
    </w:pPr>
    <w:rPr>
      <w:rFonts w:ascii="Arial" w:eastAsia="Times New Roman" w:hAnsi="Arial" w:cs="Times New Roman"/>
      <w:sz w:val="24"/>
      <w:szCs w:val="20"/>
      <w:lang w:val="es-ES" w:eastAsia="es-ES"/>
    </w:rPr>
  </w:style>
  <w:style w:type="paragraph" w:customStyle="1" w:styleId="Textopredeterminado1">
    <w:name w:val="Texto predeterminado:1"/>
    <w:basedOn w:val="Normal"/>
    <w:rsid w:val="00532601"/>
    <w:pPr>
      <w:spacing w:after="0" w:line="240" w:lineRule="auto"/>
      <w:jc w:val="both"/>
    </w:pPr>
    <w:rPr>
      <w:rFonts w:ascii="Arial" w:eastAsia="Times New Roman" w:hAnsi="Arial" w:cs="Times New Roman"/>
      <w:sz w:val="24"/>
      <w:szCs w:val="20"/>
      <w:lang w:val="es-ES" w:eastAsia="es-ES"/>
    </w:rPr>
  </w:style>
  <w:style w:type="character" w:customStyle="1" w:styleId="InitialStyle">
    <w:name w:val="InitialStyle"/>
    <w:rsid w:val="00532601"/>
    <w:rPr>
      <w:szCs w:val="20"/>
    </w:rPr>
  </w:style>
  <w:style w:type="paragraph" w:customStyle="1" w:styleId="Bullet2">
    <w:name w:val="Bullet 2"/>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_tradnl" w:eastAsia="es-ES"/>
    </w:rPr>
  </w:style>
  <w:style w:type="paragraph" w:customStyle="1" w:styleId="MainTitle">
    <w:name w:val="Main Title"/>
    <w:basedOn w:val="Normal"/>
    <w:rsid w:val="00532601"/>
    <w:pPr>
      <w:keepNext/>
      <w:tabs>
        <w:tab w:val="center" w:pos="4513"/>
      </w:tabs>
      <w:spacing w:after="480" w:line="600" w:lineRule="exact"/>
    </w:pPr>
    <w:rPr>
      <w:rFonts w:ascii="Times New Roman" w:eastAsia="Times New Roman" w:hAnsi="Times New Roman" w:cs="Times New Roman"/>
      <w:b/>
      <w:i/>
      <w:sz w:val="60"/>
      <w:szCs w:val="20"/>
      <w:lang w:val="es-ES_tradnl"/>
    </w:rPr>
  </w:style>
  <w:style w:type="paragraph" w:customStyle="1" w:styleId="GREEN4">
    <w:name w:val="GREEN4"/>
    <w:basedOn w:val="Normal"/>
    <w:uiPriority w:val="99"/>
    <w:rsid w:val="00532601"/>
    <w:pPr>
      <w:spacing w:after="0" w:line="240" w:lineRule="auto"/>
      <w:jc w:val="both"/>
    </w:pPr>
    <w:rPr>
      <w:rFonts w:ascii="CG Times (W1)" w:eastAsia="Times New Roman" w:hAnsi="CG Times (W1)" w:cs="Times New Roman"/>
      <w:sz w:val="20"/>
      <w:szCs w:val="20"/>
      <w:lang w:val="es-ES_tradnl" w:eastAsia="es-ES"/>
    </w:rPr>
  </w:style>
  <w:style w:type="paragraph" w:customStyle="1" w:styleId="Estilo">
    <w:name w:val="Estilo"/>
    <w:link w:val="EstiloCar"/>
    <w:qFormat/>
    <w:rsid w:val="00532601"/>
    <w:pPr>
      <w:keepNext/>
      <w:snapToGrid w:val="0"/>
      <w:spacing w:after="0" w:line="240" w:lineRule="auto"/>
      <w:jc w:val="center"/>
    </w:pPr>
    <w:rPr>
      <w:rFonts w:ascii="Arial" w:eastAsia="Times New Roman" w:hAnsi="Arial" w:cs="Times New Roman"/>
      <w:b/>
      <w:sz w:val="20"/>
      <w:szCs w:val="20"/>
      <w:lang w:val="en-US" w:eastAsia="es-ES"/>
    </w:rPr>
  </w:style>
  <w:style w:type="paragraph" w:customStyle="1" w:styleId="Headlevel1">
    <w:name w:val="Headlevel1"/>
    <w:basedOn w:val="Normal"/>
    <w:rsid w:val="00532601"/>
    <w:pPr>
      <w:keepNext/>
      <w:pBdr>
        <w:bottom w:val="single" w:sz="6" w:space="1" w:color="auto"/>
      </w:pBdr>
      <w:tabs>
        <w:tab w:val="right" w:pos="8496"/>
      </w:tabs>
      <w:spacing w:before="360" w:after="120" w:line="320" w:lineRule="exact"/>
    </w:pPr>
    <w:rPr>
      <w:rFonts w:ascii="Times New Roman" w:eastAsia="Times New Roman" w:hAnsi="Times New Roman" w:cs="Times New Roman"/>
      <w:b/>
      <w:sz w:val="32"/>
      <w:szCs w:val="20"/>
      <w:lang w:val="es-ES_tradnl"/>
    </w:rPr>
  </w:style>
  <w:style w:type="paragraph" w:customStyle="1" w:styleId="Ttulos">
    <w:name w:val="Títulos"/>
    <w:basedOn w:val="Normal"/>
    <w:rsid w:val="00532601"/>
    <w:pPr>
      <w:spacing w:after="0" w:line="240" w:lineRule="auto"/>
      <w:jc w:val="both"/>
    </w:pPr>
    <w:rPr>
      <w:rFonts w:ascii="Arial" w:eastAsia="Times New Roman" w:hAnsi="Arial" w:cs="Times New Roman"/>
      <w:sz w:val="24"/>
      <w:szCs w:val="20"/>
      <w:lang w:val="es-ES_tradnl"/>
    </w:rPr>
  </w:style>
  <w:style w:type="paragraph" w:styleId="Textosinformato">
    <w:name w:val="Plain Text"/>
    <w:basedOn w:val="Normal"/>
    <w:link w:val="TextosinformatoCar"/>
    <w:rsid w:val="00532601"/>
    <w:pPr>
      <w:spacing w:after="0" w:line="240" w:lineRule="auto"/>
    </w:pPr>
    <w:rPr>
      <w:lang w:val="es-ES" w:eastAsia="ar-SA"/>
    </w:rPr>
  </w:style>
  <w:style w:type="character" w:customStyle="1" w:styleId="TextosinformatoCar1">
    <w:name w:val="Texto sin formato Car1"/>
    <w:basedOn w:val="Fuentedeprrafopredeter"/>
    <w:semiHidden/>
    <w:rsid w:val="00532601"/>
    <w:rPr>
      <w:rFonts w:ascii="Consolas" w:hAnsi="Consolas" w:cs="Consolas"/>
      <w:sz w:val="21"/>
      <w:szCs w:val="21"/>
    </w:rPr>
  </w:style>
  <w:style w:type="paragraph" w:customStyle="1" w:styleId="Level1">
    <w:name w:val="Level 1"/>
    <w:basedOn w:val="Normal"/>
    <w:rsid w:val="00532601"/>
    <w:pPr>
      <w:widowControl w:val="0"/>
      <w:tabs>
        <w:tab w:val="num" w:pos="3652"/>
      </w:tabs>
      <w:spacing w:after="0" w:line="240" w:lineRule="auto"/>
      <w:ind w:left="432" w:hanging="432"/>
      <w:outlineLvl w:val="0"/>
    </w:pPr>
    <w:rPr>
      <w:rFonts w:ascii="CG Times" w:eastAsia="Times New Roman" w:hAnsi="CG Times" w:cs="Times New Roman"/>
      <w:snapToGrid w:val="0"/>
      <w:sz w:val="24"/>
      <w:szCs w:val="20"/>
      <w:lang w:val="en-US"/>
    </w:rPr>
  </w:style>
  <w:style w:type="paragraph" w:customStyle="1" w:styleId="Indent1">
    <w:name w:val="Indent1"/>
    <w:basedOn w:val="Normal"/>
    <w:rsid w:val="00532601"/>
    <w:pPr>
      <w:tabs>
        <w:tab w:val="left" w:pos="567"/>
        <w:tab w:val="left" w:pos="1021"/>
        <w:tab w:val="left" w:pos="1474"/>
        <w:tab w:val="left" w:pos="1928"/>
        <w:tab w:val="left" w:pos="2381"/>
      </w:tabs>
      <w:spacing w:after="0" w:line="240" w:lineRule="auto"/>
      <w:ind w:left="567" w:hanging="567"/>
    </w:pPr>
    <w:rPr>
      <w:rFonts w:ascii="Times New Roman" w:eastAsia="Times New Roman" w:hAnsi="Times New Roman" w:cs="Times New Roman"/>
      <w:sz w:val="20"/>
      <w:szCs w:val="20"/>
      <w:lang w:val="en-GB" w:eastAsia="es-ES"/>
    </w:rPr>
  </w:style>
  <w:style w:type="paragraph" w:customStyle="1" w:styleId="Pages">
    <w:name w:val="Pages"/>
    <w:basedOn w:val="Textoindependiente"/>
    <w:next w:val="Ttulo1"/>
    <w:rsid w:val="00532601"/>
    <w:pPr>
      <w:tabs>
        <w:tab w:val="left" w:pos="567"/>
        <w:tab w:val="left" w:pos="1021"/>
        <w:tab w:val="left" w:pos="1474"/>
        <w:tab w:val="left" w:pos="1928"/>
        <w:tab w:val="left" w:pos="2381"/>
      </w:tabs>
      <w:suppressAutoHyphens w:val="0"/>
    </w:pPr>
    <w:rPr>
      <w:rFonts w:ascii="Arial" w:hAnsi="Arial"/>
      <w:sz w:val="22"/>
      <w:lang w:val="en-GB" w:eastAsia="es-ES"/>
    </w:rPr>
  </w:style>
  <w:style w:type="paragraph" w:customStyle="1" w:styleId="Headlevel3">
    <w:name w:val="Headlevel3"/>
    <w:basedOn w:val="Normal"/>
    <w:rsid w:val="00532601"/>
    <w:pPr>
      <w:keepNext/>
      <w:tabs>
        <w:tab w:val="left" w:pos="567"/>
        <w:tab w:val="left" w:pos="1021"/>
        <w:tab w:val="left" w:pos="1474"/>
        <w:tab w:val="left" w:pos="1928"/>
        <w:tab w:val="left" w:pos="2381"/>
      </w:tabs>
      <w:spacing w:before="240" w:after="0" w:line="240" w:lineRule="auto"/>
    </w:pPr>
    <w:rPr>
      <w:rFonts w:ascii="Optima" w:eastAsia="Times New Roman" w:hAnsi="Optima" w:cs="Times New Roman"/>
      <w:b/>
      <w:i/>
      <w:szCs w:val="20"/>
      <w:lang w:val="en-GB" w:eastAsia="es-ES"/>
    </w:rPr>
  </w:style>
  <w:style w:type="paragraph" w:customStyle="1" w:styleId="indent3">
    <w:name w:val="indent3"/>
    <w:basedOn w:val="Normal"/>
    <w:rsid w:val="00532601"/>
    <w:pPr>
      <w:spacing w:after="0" w:line="240" w:lineRule="auto"/>
      <w:ind w:left="1474" w:hanging="1474"/>
    </w:pPr>
    <w:rPr>
      <w:rFonts w:ascii="Times New Roman" w:eastAsia="Times New Roman" w:hAnsi="Times New Roman" w:cs="Times New Roman"/>
      <w:sz w:val="20"/>
      <w:szCs w:val="20"/>
      <w:lang w:val="en-GB" w:eastAsia="es-ES"/>
    </w:rPr>
  </w:style>
  <w:style w:type="paragraph" w:styleId="Lista3">
    <w:name w:val="List 3"/>
    <w:basedOn w:val="Normal"/>
    <w:rsid w:val="00532601"/>
    <w:pPr>
      <w:overflowPunct w:val="0"/>
      <w:autoSpaceDE w:val="0"/>
      <w:autoSpaceDN w:val="0"/>
      <w:adjustRightInd w:val="0"/>
      <w:spacing w:before="100" w:after="100" w:line="240" w:lineRule="auto"/>
      <w:ind w:left="849" w:hanging="283"/>
      <w:textAlignment w:val="baseline"/>
    </w:pPr>
    <w:rPr>
      <w:rFonts w:ascii="Times New Roman" w:eastAsia="Times New Roman" w:hAnsi="Times New Roman" w:cs="Times New Roman"/>
      <w:sz w:val="24"/>
      <w:szCs w:val="20"/>
      <w:lang w:val="es-ES" w:eastAsia="es-ES"/>
    </w:rPr>
  </w:style>
  <w:style w:type="paragraph" w:styleId="Lista4">
    <w:name w:val="List 4"/>
    <w:basedOn w:val="Normal"/>
    <w:rsid w:val="00532601"/>
    <w:pPr>
      <w:overflowPunct w:val="0"/>
      <w:autoSpaceDE w:val="0"/>
      <w:autoSpaceDN w:val="0"/>
      <w:adjustRightInd w:val="0"/>
      <w:spacing w:before="100" w:after="100" w:line="240" w:lineRule="auto"/>
      <w:ind w:left="1132" w:hanging="283"/>
      <w:textAlignment w:val="baseline"/>
    </w:pPr>
    <w:rPr>
      <w:rFonts w:ascii="Times New Roman" w:eastAsia="Times New Roman" w:hAnsi="Times New Roman" w:cs="Times New Roman"/>
      <w:sz w:val="24"/>
      <w:szCs w:val="20"/>
      <w:lang w:val="es-ES" w:eastAsia="es-ES"/>
    </w:rPr>
  </w:style>
  <w:style w:type="paragraph" w:styleId="Continuarlista">
    <w:name w:val="List Continue"/>
    <w:basedOn w:val="Normal"/>
    <w:rsid w:val="00532601"/>
    <w:pPr>
      <w:overflowPunct w:val="0"/>
      <w:autoSpaceDE w:val="0"/>
      <w:autoSpaceDN w:val="0"/>
      <w:adjustRightInd w:val="0"/>
      <w:spacing w:before="100" w:after="120" w:line="240" w:lineRule="auto"/>
      <w:ind w:left="283"/>
      <w:textAlignment w:val="baseline"/>
    </w:pPr>
    <w:rPr>
      <w:rFonts w:ascii="Times New Roman" w:eastAsia="Times New Roman" w:hAnsi="Times New Roman" w:cs="Times New Roman"/>
      <w:sz w:val="24"/>
      <w:szCs w:val="20"/>
      <w:lang w:val="es-ES" w:eastAsia="es-ES"/>
    </w:rPr>
  </w:style>
  <w:style w:type="paragraph" w:styleId="Continuarlista2">
    <w:name w:val="List Continue 2"/>
    <w:basedOn w:val="Normal"/>
    <w:rsid w:val="00532601"/>
    <w:pPr>
      <w:overflowPunct w:val="0"/>
      <w:autoSpaceDE w:val="0"/>
      <w:autoSpaceDN w:val="0"/>
      <w:adjustRightInd w:val="0"/>
      <w:spacing w:before="100" w:after="120" w:line="240" w:lineRule="auto"/>
      <w:ind w:left="566"/>
      <w:textAlignment w:val="baseline"/>
    </w:pPr>
    <w:rPr>
      <w:rFonts w:ascii="Times New Roman" w:eastAsia="Times New Roman" w:hAnsi="Times New Roman" w:cs="Times New Roman"/>
      <w:sz w:val="24"/>
      <w:szCs w:val="20"/>
      <w:lang w:val="es-ES" w:eastAsia="es-ES"/>
    </w:rPr>
  </w:style>
  <w:style w:type="paragraph" w:styleId="Continuarlista3">
    <w:name w:val="List Continue 3"/>
    <w:basedOn w:val="Normal"/>
    <w:rsid w:val="00532601"/>
    <w:pPr>
      <w:overflowPunct w:val="0"/>
      <w:autoSpaceDE w:val="0"/>
      <w:autoSpaceDN w:val="0"/>
      <w:adjustRightInd w:val="0"/>
      <w:spacing w:before="100" w:after="120" w:line="240" w:lineRule="auto"/>
      <w:ind w:left="849"/>
      <w:textAlignment w:val="baseline"/>
    </w:pPr>
    <w:rPr>
      <w:rFonts w:ascii="Times New Roman" w:eastAsia="Times New Roman" w:hAnsi="Times New Roman" w:cs="Times New Roman"/>
      <w:sz w:val="24"/>
      <w:szCs w:val="20"/>
      <w:lang w:val="es-ES" w:eastAsia="es-ES"/>
    </w:rPr>
  </w:style>
  <w:style w:type="paragraph" w:styleId="Continuarlista4">
    <w:name w:val="List Continue 4"/>
    <w:basedOn w:val="Normal"/>
    <w:rsid w:val="00532601"/>
    <w:pPr>
      <w:overflowPunct w:val="0"/>
      <w:autoSpaceDE w:val="0"/>
      <w:autoSpaceDN w:val="0"/>
      <w:adjustRightInd w:val="0"/>
      <w:spacing w:before="100" w:after="120" w:line="240" w:lineRule="auto"/>
      <w:ind w:left="1132"/>
      <w:textAlignment w:val="baseline"/>
    </w:pPr>
    <w:rPr>
      <w:rFonts w:ascii="Times New Roman" w:eastAsia="Times New Roman" w:hAnsi="Times New Roman" w:cs="Times New Roman"/>
      <w:sz w:val="24"/>
      <w:szCs w:val="20"/>
      <w:lang w:val="es-ES" w:eastAsia="es-ES"/>
    </w:rPr>
  </w:style>
  <w:style w:type="paragraph" w:styleId="Continuarlista5">
    <w:name w:val="List Continue 5"/>
    <w:basedOn w:val="Normal"/>
    <w:rsid w:val="00532601"/>
    <w:pPr>
      <w:overflowPunct w:val="0"/>
      <w:autoSpaceDE w:val="0"/>
      <w:autoSpaceDN w:val="0"/>
      <w:adjustRightInd w:val="0"/>
      <w:spacing w:before="100" w:after="120" w:line="240" w:lineRule="auto"/>
      <w:ind w:left="1415"/>
      <w:textAlignment w:val="baseline"/>
    </w:pPr>
    <w:rPr>
      <w:rFonts w:ascii="Times New Roman" w:eastAsia="Times New Roman" w:hAnsi="Times New Roman" w:cs="Times New Roman"/>
      <w:sz w:val="24"/>
      <w:szCs w:val="20"/>
      <w:lang w:val="es-ES" w:eastAsia="es-ES"/>
    </w:rPr>
  </w:style>
  <w:style w:type="paragraph" w:customStyle="1" w:styleId="Enclosure">
    <w:name w:val="Enclosure"/>
    <w:basedOn w:val="Normal"/>
    <w:rsid w:val="00532601"/>
    <w:pPr>
      <w:overflowPunct w:val="0"/>
      <w:autoSpaceDE w:val="0"/>
      <w:autoSpaceDN w:val="0"/>
      <w:adjustRightInd w:val="0"/>
      <w:spacing w:before="100" w:after="100" w:line="240" w:lineRule="auto"/>
      <w:textAlignment w:val="baseline"/>
    </w:pPr>
    <w:rPr>
      <w:rFonts w:ascii="Times New Roman" w:eastAsia="Times New Roman" w:hAnsi="Times New Roman" w:cs="Times New Roman"/>
      <w:sz w:val="24"/>
      <w:szCs w:val="20"/>
      <w:lang w:val="es-ES" w:eastAsia="es-ES"/>
    </w:rPr>
  </w:style>
  <w:style w:type="paragraph" w:styleId="Textoindependienteprimerasangra2">
    <w:name w:val="Body Text First Indent 2"/>
    <w:basedOn w:val="Sangradetextonormal"/>
    <w:link w:val="Textoindependienteprimerasangra2Car"/>
    <w:rsid w:val="00532601"/>
    <w:pPr>
      <w:suppressAutoHyphens w:val="0"/>
      <w:overflowPunct w:val="0"/>
      <w:autoSpaceDE w:val="0"/>
      <w:autoSpaceDN w:val="0"/>
      <w:adjustRightInd w:val="0"/>
      <w:spacing w:before="100"/>
      <w:ind w:firstLine="210"/>
      <w:textAlignment w:val="baseline"/>
    </w:pPr>
    <w:rPr>
      <w:lang w:eastAsia="es-ES"/>
    </w:rPr>
  </w:style>
  <w:style w:type="character" w:customStyle="1" w:styleId="Textoindependienteprimerasangra2Car">
    <w:name w:val="Texto independiente primera sangría 2 Car"/>
    <w:basedOn w:val="SangradetextonormalCar"/>
    <w:link w:val="Textoindependienteprimerasangra2"/>
    <w:rsid w:val="00532601"/>
    <w:rPr>
      <w:rFonts w:ascii="Times New Roman" w:eastAsia="Times New Roman" w:hAnsi="Times New Roman" w:cs="Times New Roman"/>
      <w:noProof/>
      <w:sz w:val="24"/>
      <w:szCs w:val="20"/>
      <w:lang w:val="es-ES" w:eastAsia="es-ES"/>
    </w:rPr>
  </w:style>
  <w:style w:type="paragraph" w:customStyle="1" w:styleId="Car1CarCarCarCarCarCarCarCarCarCarCarCarCarCar3CarCarCarCarCarCarCarCarCarCarCarCarCarCarCarCarCarCarCarCarCarCarCarCar1CarCarCarCarCarCarCarCarCarCarCarCarCarCarCarCar">
    <w:name w:val="Car1 Car Car Car Car Car Car Car Car Car Car Car Car Car Car3 Car Car Car Car Car Car Car Car Car Car Car Car Car Car Car Car Car Car Car Car Car Car Car Car1 Car Car Car Car Car Car Car Car Car Car Car Car Car Car Car Car"/>
    <w:basedOn w:val="Normal"/>
    <w:rsid w:val="00532601"/>
    <w:pPr>
      <w:spacing w:after="160" w:line="240" w:lineRule="exact"/>
    </w:pPr>
    <w:rPr>
      <w:rFonts w:ascii="Tahoma" w:eastAsia="Times New Roman" w:hAnsi="Tahoma" w:cs="Times New Roman"/>
      <w:sz w:val="20"/>
      <w:szCs w:val="20"/>
      <w:lang w:val="en-US"/>
    </w:rPr>
  </w:style>
  <w:style w:type="numbering" w:customStyle="1" w:styleId="Estilo1">
    <w:name w:val="Estilo1"/>
    <w:rsid w:val="00532601"/>
  </w:style>
  <w:style w:type="numbering" w:customStyle="1" w:styleId="111">
    <w:name w:val="1.1.1"/>
    <w:rsid w:val="00532601"/>
  </w:style>
  <w:style w:type="character" w:customStyle="1" w:styleId="CarCar13">
    <w:name w:val="Car Car13"/>
    <w:rsid w:val="00532601"/>
    <w:rPr>
      <w:rFonts w:ascii="Arial" w:hAnsi="Arial" w:cs="Arial"/>
      <w:lang w:val="es-ES_tradnl" w:eastAsia="ar-SA" w:bidi="ar-SA"/>
    </w:rPr>
  </w:style>
  <w:style w:type="character" w:customStyle="1" w:styleId="CarCar14">
    <w:name w:val="Car Car14"/>
    <w:rsid w:val="00532601"/>
    <w:rPr>
      <w:sz w:val="24"/>
      <w:lang w:val="es-ES" w:eastAsia="ar-SA" w:bidi="ar-SA"/>
    </w:rPr>
  </w:style>
  <w:style w:type="character" w:customStyle="1" w:styleId="CarCar12">
    <w:name w:val="Car Car12"/>
    <w:rsid w:val="00532601"/>
    <w:rPr>
      <w:b/>
      <w:sz w:val="28"/>
      <w:lang w:val="es-ES" w:eastAsia="ar-SA" w:bidi="ar-SA"/>
    </w:rPr>
  </w:style>
  <w:style w:type="character" w:customStyle="1" w:styleId="CarCar17">
    <w:name w:val="Car Car17"/>
    <w:rsid w:val="00532601"/>
    <w:rPr>
      <w:rFonts w:ascii="Times New Roman" w:eastAsia="Times New Roman" w:hAnsi="Times New Roman" w:cs="Times New Roman"/>
      <w:sz w:val="24"/>
      <w:szCs w:val="20"/>
      <w:lang w:eastAsia="ar-SA"/>
    </w:rPr>
  </w:style>
  <w:style w:type="character" w:customStyle="1" w:styleId="CarCar16">
    <w:name w:val="Car Car16"/>
    <w:rsid w:val="00532601"/>
    <w:rPr>
      <w:rFonts w:ascii="Arial" w:eastAsia="Times New Roman" w:hAnsi="Arial" w:cs="Arial"/>
      <w:sz w:val="20"/>
      <w:szCs w:val="20"/>
      <w:lang w:val="es-ES_tradnl" w:eastAsia="ar-SA"/>
    </w:rPr>
  </w:style>
  <w:style w:type="character" w:customStyle="1" w:styleId="CarCar15">
    <w:name w:val="Car Car15"/>
    <w:rsid w:val="00532601"/>
    <w:rPr>
      <w:rFonts w:ascii="Times New Roman" w:eastAsia="Times New Roman" w:hAnsi="Times New Roman" w:cs="Times New Roman"/>
      <w:b/>
      <w:sz w:val="28"/>
      <w:szCs w:val="20"/>
      <w:lang w:eastAsia="ar-SA"/>
    </w:rPr>
  </w:style>
  <w:style w:type="character" w:customStyle="1" w:styleId="CarCar10">
    <w:name w:val="Car Car10"/>
    <w:semiHidden/>
    <w:rsid w:val="00532601"/>
    <w:rPr>
      <w:rFonts w:ascii="Times New Roman" w:eastAsia="Times New Roman" w:hAnsi="Times New Roman" w:cs="Times New Roman"/>
      <w:sz w:val="20"/>
      <w:szCs w:val="20"/>
      <w:lang w:eastAsia="ar-SA"/>
    </w:rPr>
  </w:style>
  <w:style w:type="character" w:customStyle="1" w:styleId="CarCar8">
    <w:name w:val="Car Car8"/>
    <w:rsid w:val="00532601"/>
    <w:rPr>
      <w:sz w:val="24"/>
      <w:lang w:val="es-ES" w:eastAsia="ar-SA" w:bidi="ar-SA"/>
    </w:rPr>
  </w:style>
  <w:style w:type="paragraph" w:customStyle="1" w:styleId="Textoindependiente26">
    <w:name w:val="Texto independiente 26"/>
    <w:basedOn w:val="Normal"/>
    <w:rsid w:val="00532601"/>
    <w:pPr>
      <w:widowControl w:val="0"/>
      <w:spacing w:after="0" w:line="240" w:lineRule="auto"/>
      <w:jc w:val="both"/>
    </w:pPr>
    <w:rPr>
      <w:rFonts w:ascii="Arial" w:eastAsia="Times New Roman" w:hAnsi="Arial" w:cs="Times New Roman"/>
      <w:sz w:val="24"/>
      <w:szCs w:val="20"/>
      <w:lang w:val="es-ES_tradnl" w:eastAsia="es-ES"/>
    </w:rPr>
  </w:style>
  <w:style w:type="paragraph" w:customStyle="1" w:styleId="Sangra2detindependiente3">
    <w:name w:val="Sangría 2 de t. independiente3"/>
    <w:basedOn w:val="Normal"/>
    <w:uiPriority w:val="99"/>
    <w:rsid w:val="00532601"/>
    <w:pPr>
      <w:widowControl w:val="0"/>
      <w:tabs>
        <w:tab w:val="left" w:pos="284"/>
      </w:tabs>
      <w:spacing w:after="0" w:line="240" w:lineRule="auto"/>
      <w:ind w:left="284" w:hanging="284"/>
      <w:jc w:val="both"/>
    </w:pPr>
    <w:rPr>
      <w:rFonts w:ascii="Arial" w:eastAsia="Times New Roman" w:hAnsi="Arial" w:cs="Times New Roman"/>
      <w:sz w:val="24"/>
      <w:szCs w:val="20"/>
      <w:lang w:val="es-ES_tradnl" w:eastAsia="es-ES"/>
    </w:rPr>
  </w:style>
  <w:style w:type="paragraph" w:customStyle="1" w:styleId="xl90">
    <w:name w:val="xl90"/>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91">
    <w:name w:val="xl91"/>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92">
    <w:name w:val="xl92"/>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4"/>
      <w:szCs w:val="14"/>
      <w:lang w:eastAsia="es-MX"/>
    </w:rPr>
  </w:style>
  <w:style w:type="paragraph" w:customStyle="1" w:styleId="xl93">
    <w:name w:val="xl93"/>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94">
    <w:name w:val="xl94"/>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4"/>
      <w:szCs w:val="14"/>
      <w:lang w:eastAsia="es-MX"/>
    </w:rPr>
  </w:style>
  <w:style w:type="paragraph" w:customStyle="1" w:styleId="xl95">
    <w:name w:val="xl95"/>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4"/>
      <w:szCs w:val="14"/>
      <w:lang w:eastAsia="es-MX"/>
    </w:rPr>
  </w:style>
  <w:style w:type="paragraph" w:customStyle="1" w:styleId="xl96">
    <w:name w:val="xl96"/>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97">
    <w:name w:val="xl97"/>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4"/>
      <w:szCs w:val="14"/>
      <w:lang w:eastAsia="es-MX"/>
    </w:rPr>
  </w:style>
  <w:style w:type="paragraph" w:customStyle="1" w:styleId="xl98">
    <w:name w:val="xl98"/>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4"/>
      <w:szCs w:val="14"/>
      <w:lang w:eastAsia="es-MX"/>
    </w:rPr>
  </w:style>
  <w:style w:type="paragraph" w:customStyle="1" w:styleId="xl99">
    <w:name w:val="xl99"/>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4"/>
      <w:szCs w:val="14"/>
      <w:lang w:eastAsia="es-MX"/>
    </w:rPr>
  </w:style>
  <w:style w:type="paragraph" w:customStyle="1" w:styleId="xl100">
    <w:name w:val="xl100"/>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01">
    <w:name w:val="xl101"/>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02">
    <w:name w:val="xl102"/>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4"/>
      <w:szCs w:val="14"/>
      <w:lang w:eastAsia="es-MX"/>
    </w:rPr>
  </w:style>
  <w:style w:type="paragraph" w:customStyle="1" w:styleId="xl103">
    <w:name w:val="xl103"/>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4"/>
      <w:szCs w:val="14"/>
      <w:lang w:eastAsia="es-MX"/>
    </w:rPr>
  </w:style>
  <w:style w:type="paragraph" w:customStyle="1" w:styleId="xl104">
    <w:name w:val="xl104"/>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05">
    <w:name w:val="xl105"/>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06">
    <w:name w:val="xl106"/>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07">
    <w:name w:val="xl107"/>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08">
    <w:name w:val="xl108"/>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4"/>
      <w:szCs w:val="14"/>
      <w:lang w:eastAsia="es-MX"/>
    </w:rPr>
  </w:style>
  <w:style w:type="paragraph" w:customStyle="1" w:styleId="xl109">
    <w:name w:val="xl109"/>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24"/>
      <w:szCs w:val="24"/>
      <w:lang w:eastAsia="es-MX"/>
    </w:rPr>
  </w:style>
  <w:style w:type="paragraph" w:customStyle="1" w:styleId="xl110">
    <w:name w:val="xl110"/>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11">
    <w:name w:val="xl111"/>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4"/>
      <w:szCs w:val="14"/>
      <w:lang w:eastAsia="es-MX"/>
    </w:rPr>
  </w:style>
  <w:style w:type="paragraph" w:customStyle="1" w:styleId="xl112">
    <w:name w:val="xl112"/>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13">
    <w:name w:val="xl113"/>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4"/>
      <w:szCs w:val="14"/>
      <w:lang w:eastAsia="es-MX"/>
    </w:rPr>
  </w:style>
  <w:style w:type="paragraph" w:customStyle="1" w:styleId="xl114">
    <w:name w:val="xl114"/>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14"/>
      <w:szCs w:val="14"/>
      <w:lang w:eastAsia="es-MX"/>
    </w:rPr>
  </w:style>
  <w:style w:type="paragraph" w:customStyle="1" w:styleId="xl115">
    <w:name w:val="xl115"/>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14"/>
      <w:szCs w:val="14"/>
      <w:lang w:eastAsia="es-MX"/>
    </w:rPr>
  </w:style>
  <w:style w:type="paragraph" w:customStyle="1" w:styleId="xl116">
    <w:name w:val="xl116"/>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000000"/>
      <w:sz w:val="14"/>
      <w:szCs w:val="14"/>
      <w:lang w:eastAsia="es-MX"/>
    </w:rPr>
  </w:style>
  <w:style w:type="paragraph" w:customStyle="1" w:styleId="xl117">
    <w:name w:val="xl117"/>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18">
    <w:name w:val="xl118"/>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000000"/>
      <w:sz w:val="14"/>
      <w:szCs w:val="14"/>
      <w:lang w:eastAsia="es-MX"/>
    </w:rPr>
  </w:style>
  <w:style w:type="paragraph" w:customStyle="1" w:styleId="xl119">
    <w:name w:val="xl119"/>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4"/>
      <w:szCs w:val="14"/>
      <w:lang w:eastAsia="es-MX"/>
    </w:rPr>
  </w:style>
  <w:style w:type="paragraph" w:customStyle="1" w:styleId="xl120">
    <w:name w:val="xl120"/>
    <w:basedOn w:val="Normal"/>
    <w:rsid w:val="00532601"/>
    <w:pPr>
      <w:pBdr>
        <w:top w:val="single" w:sz="4" w:space="0" w:color="000000"/>
        <w:left w:val="single" w:sz="4" w:space="0" w:color="000000"/>
        <w:right w:val="single" w:sz="4" w:space="0" w:color="000000"/>
      </w:pBdr>
      <w:shd w:val="clear" w:color="33CCCC" w:fill="00FF00"/>
      <w:spacing w:before="100" w:beforeAutospacing="1" w:after="100" w:afterAutospacing="1" w:line="240" w:lineRule="auto"/>
      <w:jc w:val="center"/>
      <w:textAlignment w:val="center"/>
    </w:pPr>
    <w:rPr>
      <w:rFonts w:ascii="Arial" w:eastAsia="Times New Roman" w:hAnsi="Arial" w:cs="Arial"/>
      <w:b/>
      <w:bCs/>
      <w:sz w:val="18"/>
      <w:szCs w:val="18"/>
      <w:lang w:eastAsia="es-MX"/>
    </w:rPr>
  </w:style>
  <w:style w:type="paragraph" w:customStyle="1" w:styleId="xl121">
    <w:name w:val="xl121"/>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4"/>
      <w:szCs w:val="14"/>
      <w:lang w:eastAsia="es-MX"/>
    </w:rPr>
  </w:style>
  <w:style w:type="paragraph" w:customStyle="1" w:styleId="xl122">
    <w:name w:val="xl122"/>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23">
    <w:name w:val="xl123"/>
    <w:basedOn w:val="Normal"/>
    <w:rsid w:val="00532601"/>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124">
    <w:name w:val="xl124"/>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25">
    <w:name w:val="xl125"/>
    <w:basedOn w:val="Normal"/>
    <w:rsid w:val="00532601"/>
    <w:pPr>
      <w:spacing w:before="100" w:beforeAutospacing="1" w:after="100" w:afterAutospacing="1" w:line="240" w:lineRule="auto"/>
    </w:pPr>
    <w:rPr>
      <w:rFonts w:ascii="Arial" w:eastAsia="Times New Roman" w:hAnsi="Arial" w:cs="Arial"/>
      <w:sz w:val="24"/>
      <w:szCs w:val="24"/>
      <w:lang w:eastAsia="es-MX"/>
    </w:rPr>
  </w:style>
  <w:style w:type="paragraph" w:customStyle="1" w:styleId="xl126">
    <w:name w:val="xl126"/>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4"/>
      <w:szCs w:val="14"/>
      <w:lang w:eastAsia="es-MX"/>
    </w:rPr>
  </w:style>
  <w:style w:type="paragraph" w:customStyle="1" w:styleId="xl127">
    <w:name w:val="xl127"/>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28">
    <w:name w:val="xl128"/>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29">
    <w:name w:val="xl129"/>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30">
    <w:name w:val="xl130"/>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es-MX"/>
    </w:rPr>
  </w:style>
  <w:style w:type="paragraph" w:customStyle="1" w:styleId="xl131">
    <w:name w:val="xl131"/>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32">
    <w:name w:val="xl132"/>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14"/>
      <w:szCs w:val="14"/>
      <w:lang w:eastAsia="es-MX"/>
    </w:rPr>
  </w:style>
  <w:style w:type="paragraph" w:customStyle="1" w:styleId="xl133">
    <w:name w:val="xl133"/>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34">
    <w:name w:val="xl134"/>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4"/>
      <w:szCs w:val="14"/>
      <w:lang w:eastAsia="es-MX"/>
    </w:rPr>
  </w:style>
  <w:style w:type="paragraph" w:customStyle="1" w:styleId="xl135">
    <w:name w:val="xl135"/>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36">
    <w:name w:val="xl136"/>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4"/>
      <w:szCs w:val="14"/>
      <w:lang w:eastAsia="es-MX"/>
    </w:rPr>
  </w:style>
  <w:style w:type="paragraph" w:customStyle="1" w:styleId="xl137">
    <w:name w:val="xl137"/>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4"/>
      <w:szCs w:val="14"/>
      <w:lang w:eastAsia="es-MX"/>
    </w:rPr>
  </w:style>
  <w:style w:type="paragraph" w:customStyle="1" w:styleId="xl138">
    <w:name w:val="xl138"/>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39">
    <w:name w:val="xl139"/>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Textodeglobo2">
    <w:name w:val="Texto de globo2"/>
    <w:basedOn w:val="Normal"/>
    <w:uiPriority w:val="99"/>
    <w:rsid w:val="00532601"/>
    <w:pPr>
      <w:suppressAutoHyphens/>
      <w:spacing w:after="0" w:line="240" w:lineRule="auto"/>
    </w:pPr>
    <w:rPr>
      <w:rFonts w:ascii="Tahoma" w:eastAsia="Times New Roman" w:hAnsi="Tahoma" w:cs="Tahoma"/>
      <w:sz w:val="16"/>
      <w:szCs w:val="20"/>
      <w:lang w:val="es-ES" w:eastAsia="ar-SA"/>
    </w:rPr>
  </w:style>
  <w:style w:type="paragraph" w:customStyle="1" w:styleId="Textoindependiente33">
    <w:name w:val="Texto independiente 33"/>
    <w:basedOn w:val="Normal"/>
    <w:uiPriority w:val="99"/>
    <w:rsid w:val="00532601"/>
    <w:pPr>
      <w:suppressAutoHyphens/>
      <w:overflowPunct w:val="0"/>
      <w:autoSpaceDE w:val="0"/>
      <w:spacing w:after="0" w:line="240" w:lineRule="auto"/>
      <w:jc w:val="both"/>
      <w:textAlignment w:val="baseline"/>
    </w:pPr>
    <w:rPr>
      <w:rFonts w:ascii="Arial" w:eastAsia="Times New Roman" w:hAnsi="Arial" w:cs="Times New Roman"/>
      <w:sz w:val="20"/>
      <w:szCs w:val="20"/>
      <w:lang w:val="es-ES" w:eastAsia="ar-SA"/>
    </w:rPr>
  </w:style>
  <w:style w:type="paragraph" w:customStyle="1" w:styleId="Estilo1x">
    <w:name w:val="Estilo1x"/>
    <w:basedOn w:val="Texto0"/>
    <w:rsid w:val="00532601"/>
    <w:pPr>
      <w:suppressAutoHyphens w:val="0"/>
      <w:ind w:left="1670" w:hanging="432"/>
    </w:pPr>
    <w:rPr>
      <w:rFonts w:cs="Arial"/>
      <w:szCs w:val="18"/>
      <w:lang w:eastAsia="es-ES"/>
    </w:rPr>
  </w:style>
  <w:style w:type="character" w:customStyle="1" w:styleId="WW8Num13z1">
    <w:name w:val="WW8Num13z1"/>
    <w:rsid w:val="00532601"/>
    <w:rPr>
      <w:rFonts w:ascii="Courier New" w:hAnsi="Courier New" w:cs="Courier New"/>
    </w:rPr>
  </w:style>
  <w:style w:type="character" w:customStyle="1" w:styleId="WW8Num13z2">
    <w:name w:val="WW8Num13z2"/>
    <w:rsid w:val="00532601"/>
    <w:rPr>
      <w:rFonts w:ascii="Wingdings" w:hAnsi="Wingdings"/>
    </w:rPr>
  </w:style>
  <w:style w:type="character" w:customStyle="1" w:styleId="WW8Num14z3">
    <w:name w:val="WW8Num14z3"/>
    <w:rsid w:val="00532601"/>
    <w:rPr>
      <w:rFonts w:ascii="Symbol" w:hAnsi="Symbol"/>
    </w:rPr>
  </w:style>
  <w:style w:type="character" w:customStyle="1" w:styleId="WW8Num16z3">
    <w:name w:val="WW8Num16z3"/>
    <w:rsid w:val="00532601"/>
    <w:rPr>
      <w:rFonts w:ascii="Symbol" w:hAnsi="Symbol"/>
    </w:rPr>
  </w:style>
  <w:style w:type="character" w:customStyle="1" w:styleId="WW8Num18z3">
    <w:name w:val="WW8Num18z3"/>
    <w:rsid w:val="00532601"/>
    <w:rPr>
      <w:rFonts w:ascii="Symbol" w:hAnsi="Symbol"/>
    </w:rPr>
  </w:style>
  <w:style w:type="character" w:customStyle="1" w:styleId="WW8Num18z4">
    <w:name w:val="WW8Num18z4"/>
    <w:rsid w:val="00532601"/>
    <w:rPr>
      <w:rFonts w:ascii="Courier New" w:hAnsi="Courier New" w:cs="Courier New"/>
    </w:rPr>
  </w:style>
  <w:style w:type="character" w:styleId="Nmerodelnea">
    <w:name w:val="line number"/>
    <w:rsid w:val="00532601"/>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uiPriority w:val="99"/>
    <w:rsid w:val="00532601"/>
    <w:pPr>
      <w:widowControl w:val="0"/>
      <w:suppressAutoHyphens/>
      <w:spacing w:after="160" w:line="240" w:lineRule="exact"/>
    </w:pPr>
    <w:rPr>
      <w:rFonts w:ascii="Tahoma" w:eastAsia="Times New Roman" w:hAnsi="Tahoma" w:cs="Times New Roman"/>
      <w:sz w:val="20"/>
      <w:szCs w:val="20"/>
      <w:lang w:val="en-US" w:eastAsia="ar-SA"/>
    </w:rPr>
  </w:style>
  <w:style w:type="paragraph" w:customStyle="1" w:styleId="Sangra3detindependiente3">
    <w:name w:val="Sangría 3 de t. independiente3"/>
    <w:basedOn w:val="Normal"/>
    <w:uiPriority w:val="99"/>
    <w:rsid w:val="00532601"/>
    <w:pPr>
      <w:widowControl w:val="0"/>
      <w:tabs>
        <w:tab w:val="left" w:pos="21109"/>
      </w:tabs>
      <w:suppressAutoHyphens/>
      <w:spacing w:after="0" w:line="240" w:lineRule="auto"/>
      <w:ind w:left="1275"/>
    </w:pPr>
    <w:rPr>
      <w:rFonts w:ascii="Book Antiqua" w:eastAsia="Times New Roman" w:hAnsi="Book Antiqua" w:cs="Times New Roman"/>
      <w:sz w:val="24"/>
      <w:szCs w:val="20"/>
      <w:lang w:val="es-ES" w:eastAsia="ar-SA"/>
    </w:rPr>
  </w:style>
  <w:style w:type="paragraph" w:customStyle="1" w:styleId="TableContents">
    <w:name w:val="Table Contents"/>
    <w:basedOn w:val="Normal"/>
    <w:rsid w:val="00532601"/>
    <w:pPr>
      <w:suppressAutoHyphens/>
      <w:spacing w:after="0" w:line="240" w:lineRule="auto"/>
    </w:pPr>
    <w:rPr>
      <w:rFonts w:ascii="Times New Roman" w:eastAsia="Times New Roman" w:hAnsi="Times New Roman" w:cs="Times New Roman"/>
      <w:sz w:val="24"/>
      <w:szCs w:val="24"/>
      <w:lang w:val="es-ES" w:eastAsia="ar-SA"/>
    </w:rPr>
  </w:style>
  <w:style w:type="paragraph" w:customStyle="1" w:styleId="TableHeading">
    <w:name w:val="Table Heading"/>
    <w:basedOn w:val="TableContents"/>
    <w:rsid w:val="00532601"/>
    <w:pPr>
      <w:jc w:val="center"/>
    </w:pPr>
    <w:rPr>
      <w:b/>
      <w:bCs/>
    </w:rPr>
  </w:style>
  <w:style w:type="paragraph" w:customStyle="1" w:styleId="font5">
    <w:name w:val="font5"/>
    <w:basedOn w:val="Normal"/>
    <w:rsid w:val="00532601"/>
    <w:pPr>
      <w:spacing w:before="100" w:beforeAutospacing="1" w:after="100" w:afterAutospacing="1" w:line="240" w:lineRule="auto"/>
    </w:pPr>
    <w:rPr>
      <w:rFonts w:ascii="Arial Narrow" w:eastAsia="Times New Roman" w:hAnsi="Arial Narrow" w:cs="Times New Roman"/>
      <w:sz w:val="16"/>
      <w:szCs w:val="16"/>
      <w:lang w:eastAsia="es-MX"/>
    </w:rPr>
  </w:style>
  <w:style w:type="character" w:customStyle="1" w:styleId="searchmatch">
    <w:name w:val="searchmatch"/>
    <w:rsid w:val="00532601"/>
  </w:style>
  <w:style w:type="character" w:customStyle="1" w:styleId="Ttulo1Car1">
    <w:name w:val="Título 1 Car1"/>
    <w:aliases w:val="Headline Car1,H1 Car,h1 Car,II+ Car,I Car,Document Header1 Car,Chapter Car,heading 1 Car,Titulo 1 Car,Section Heading Car,Part Car"/>
    <w:rsid w:val="00532601"/>
    <w:rPr>
      <w:rFonts w:ascii="Cambria" w:eastAsia="Times New Roman" w:hAnsi="Cambria" w:cs="Times New Roman"/>
      <w:b/>
      <w:bCs/>
      <w:color w:val="365F91"/>
      <w:sz w:val="28"/>
      <w:szCs w:val="28"/>
      <w:lang w:val="es-ES" w:eastAsia="ar-SA"/>
    </w:rPr>
  </w:style>
  <w:style w:type="character" w:customStyle="1" w:styleId="Ttulo3Car1">
    <w:name w:val="Título 3 Car1"/>
    <w:aliases w:val="H3 Car,Titulo 3 Car,Level 1 - 1 Car,h3 Car,Level 3 Topic Heading Car,Section Car"/>
    <w:semiHidden/>
    <w:rsid w:val="00532601"/>
    <w:rPr>
      <w:rFonts w:ascii="Cambria" w:eastAsia="Times New Roman" w:hAnsi="Cambria" w:cs="Times New Roman"/>
      <w:b/>
      <w:bCs/>
      <w:color w:val="4F81BD"/>
      <w:sz w:val="24"/>
      <w:lang w:val="es-ES" w:eastAsia="ar-SA"/>
    </w:rPr>
  </w:style>
  <w:style w:type="table" w:customStyle="1" w:styleId="Tablaconcolumnas21">
    <w:name w:val="Tabla con columnas 21"/>
    <w:basedOn w:val="Tablanormal"/>
    <w:next w:val="Tablaconcolumnas2"/>
    <w:semiHidden/>
    <w:unhideWhenUsed/>
    <w:rsid w:val="00532601"/>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
    <w:name w:val="Tabla con cuadrícula 81"/>
    <w:basedOn w:val="Tablanormal"/>
    <w:next w:val="Tablaconcuadrcula8"/>
    <w:semiHidden/>
    <w:unhideWhenUsed/>
    <w:rsid w:val="00532601"/>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
    <w:name w:val="Tabla profesional1"/>
    <w:basedOn w:val="Tablanormal"/>
    <w:next w:val="Tablaprofesional"/>
    <w:semiHidden/>
    <w:unhideWhenUsed/>
    <w:rsid w:val="00532601"/>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0">
    <w:name w:val="Estilo11"/>
    <w:rsid w:val="00532601"/>
  </w:style>
  <w:style w:type="numbering" w:customStyle="1" w:styleId="1111111">
    <w:name w:val="1 / 1.1 / 1.1.11"/>
    <w:basedOn w:val="Sinlista"/>
    <w:next w:val="111111"/>
    <w:semiHidden/>
    <w:unhideWhenUsed/>
    <w:rsid w:val="00532601"/>
  </w:style>
  <w:style w:type="numbering" w:customStyle="1" w:styleId="1111">
    <w:name w:val="1.1.11"/>
    <w:rsid w:val="00532601"/>
  </w:style>
  <w:style w:type="table" w:customStyle="1" w:styleId="Tablaconcolumnas22">
    <w:name w:val="Tabla con columnas 22"/>
    <w:basedOn w:val="Tablanormal"/>
    <w:next w:val="Tablaconcolumnas2"/>
    <w:semiHidden/>
    <w:unhideWhenUsed/>
    <w:rsid w:val="00532601"/>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
    <w:name w:val="Tabla con cuadrícula 82"/>
    <w:basedOn w:val="Tablanormal"/>
    <w:next w:val="Tablaconcuadrcula8"/>
    <w:semiHidden/>
    <w:unhideWhenUsed/>
    <w:rsid w:val="00532601"/>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
    <w:name w:val="Tabla profesional2"/>
    <w:basedOn w:val="Tablanormal"/>
    <w:next w:val="Tablaprofesional"/>
    <w:semiHidden/>
    <w:unhideWhenUsed/>
    <w:rsid w:val="00532601"/>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
    <w:name w:val="Estilo12"/>
    <w:rsid w:val="00532601"/>
  </w:style>
  <w:style w:type="numbering" w:customStyle="1" w:styleId="1111112">
    <w:name w:val="1 / 1.1 / 1.1.12"/>
    <w:basedOn w:val="Sinlista"/>
    <w:next w:val="111111"/>
    <w:semiHidden/>
    <w:unhideWhenUsed/>
    <w:rsid w:val="00532601"/>
  </w:style>
  <w:style w:type="numbering" w:customStyle="1" w:styleId="1112">
    <w:name w:val="1.1.12"/>
    <w:rsid w:val="00532601"/>
  </w:style>
  <w:style w:type="character" w:customStyle="1" w:styleId="WW8Num37z1">
    <w:name w:val="WW8Num37z1"/>
    <w:uiPriority w:val="99"/>
    <w:rsid w:val="00532601"/>
    <w:rPr>
      <w:rFonts w:ascii="Courier New" w:hAnsi="Courier New" w:cs="Courier New"/>
    </w:rPr>
  </w:style>
  <w:style w:type="character" w:customStyle="1" w:styleId="WW8Num37z2">
    <w:name w:val="WW8Num37z2"/>
    <w:uiPriority w:val="99"/>
    <w:rsid w:val="00532601"/>
    <w:rPr>
      <w:rFonts w:ascii="Wingdings" w:hAnsi="Wingdings"/>
    </w:rPr>
  </w:style>
  <w:style w:type="paragraph" w:customStyle="1" w:styleId="Encabezado6">
    <w:name w:val="Encabezado6"/>
    <w:basedOn w:val="Normal"/>
    <w:next w:val="Textoindependiente"/>
    <w:uiPriority w:val="99"/>
    <w:rsid w:val="00532601"/>
    <w:pPr>
      <w:keepNext/>
      <w:suppressAutoHyphens/>
      <w:spacing w:before="240" w:after="120" w:line="240" w:lineRule="auto"/>
    </w:pPr>
    <w:rPr>
      <w:rFonts w:ascii="Arial" w:eastAsia="MS Mincho" w:hAnsi="Arial" w:cs="Tahoma"/>
      <w:sz w:val="28"/>
      <w:szCs w:val="28"/>
      <w:lang w:eastAsia="ar-SA"/>
    </w:rPr>
  </w:style>
  <w:style w:type="table" w:customStyle="1" w:styleId="Tablaconcuadrcula1">
    <w:name w:val="Tabla con cuadrícula1"/>
    <w:basedOn w:val="Tablanormal"/>
    <w:next w:val="Tablaconcuadrcula"/>
    <w:uiPriority w:val="99"/>
    <w:rsid w:val="0053260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lp1 Car,List Paragraph11 Car,Bullet List Car,FooterText Car,numbered Car,Paragraphe de liste1 Car,Bulletr List Paragraph Car,列出段落 Car,列出段落1 Car,Lista vistosa - Énfasis 11 Car,Scitum normal Car,Listas Car,List Paragraph Car"/>
    <w:link w:val="Prrafodelista"/>
    <w:uiPriority w:val="34"/>
    <w:rsid w:val="00532601"/>
    <w:rPr>
      <w:rFonts w:ascii="Times New Roman" w:eastAsia="Times New Roman" w:hAnsi="Times New Roman" w:cs="Times New Roman"/>
      <w:sz w:val="24"/>
      <w:szCs w:val="24"/>
      <w:lang w:val="es-ES" w:eastAsia="es-ES"/>
    </w:rPr>
  </w:style>
  <w:style w:type="paragraph" w:customStyle="1" w:styleId="Default">
    <w:name w:val="Default"/>
    <w:rsid w:val="00532601"/>
    <w:pPr>
      <w:autoSpaceDE w:val="0"/>
      <w:autoSpaceDN w:val="0"/>
      <w:adjustRightInd w:val="0"/>
      <w:spacing w:after="0" w:line="240" w:lineRule="auto"/>
    </w:pPr>
    <w:rPr>
      <w:rFonts w:ascii="Calibri" w:eastAsia="Times New Roman" w:hAnsi="Calibri" w:cs="Calibri"/>
      <w:color w:val="000000"/>
      <w:sz w:val="24"/>
      <w:szCs w:val="24"/>
      <w:lang w:eastAsia="es-MX"/>
    </w:rPr>
  </w:style>
  <w:style w:type="paragraph" w:customStyle="1" w:styleId="Prrafodelista2">
    <w:name w:val="Párrafo de lista2"/>
    <w:basedOn w:val="Normal"/>
    <w:rsid w:val="00532601"/>
    <w:pPr>
      <w:spacing w:after="0" w:line="240" w:lineRule="auto"/>
      <w:ind w:left="720"/>
      <w:jc w:val="both"/>
    </w:pPr>
    <w:rPr>
      <w:rFonts w:ascii="Calibri" w:eastAsia="Times New Roman" w:hAnsi="Calibri" w:cs="Times New Roman"/>
      <w:lang w:eastAsia="ar-SA"/>
    </w:rPr>
  </w:style>
  <w:style w:type="paragraph" w:styleId="Listaconvietas">
    <w:name w:val="List Bullet"/>
    <w:basedOn w:val="Normal"/>
    <w:rsid w:val="00532601"/>
    <w:pPr>
      <w:tabs>
        <w:tab w:val="num" w:pos="420"/>
      </w:tabs>
      <w:spacing w:after="0" w:line="360" w:lineRule="auto"/>
      <w:ind w:left="420" w:hanging="420"/>
      <w:jc w:val="both"/>
    </w:pPr>
    <w:rPr>
      <w:rFonts w:ascii="Arial" w:eastAsia="Times New Roman" w:hAnsi="Arial" w:cs="Times New Roman"/>
      <w:sz w:val="20"/>
      <w:szCs w:val="20"/>
      <w:lang w:eastAsia="es-ES"/>
    </w:rPr>
  </w:style>
  <w:style w:type="paragraph" w:styleId="Revisin">
    <w:name w:val="Revision"/>
    <w:hidden/>
    <w:uiPriority w:val="99"/>
    <w:semiHidden/>
    <w:rsid w:val="00532601"/>
    <w:pPr>
      <w:spacing w:after="0" w:line="240" w:lineRule="auto"/>
    </w:pPr>
    <w:rPr>
      <w:rFonts w:ascii="Times New Roman" w:eastAsia="Times New Roman" w:hAnsi="Times New Roman" w:cs="Times New Roman"/>
      <w:sz w:val="24"/>
      <w:szCs w:val="24"/>
      <w:lang w:eastAsia="es-ES"/>
    </w:rPr>
  </w:style>
  <w:style w:type="paragraph" w:customStyle="1" w:styleId="TablaTexto">
    <w:name w:val="Tabla Texto"/>
    <w:basedOn w:val="Normal"/>
    <w:rsid w:val="00532601"/>
    <w:pPr>
      <w:spacing w:before="20" w:after="20" w:line="240" w:lineRule="auto"/>
      <w:jc w:val="both"/>
    </w:pPr>
    <w:rPr>
      <w:rFonts w:ascii="Arial Narrow" w:eastAsia="Times New Roman" w:hAnsi="Arial Narrow" w:cs="Arial"/>
      <w:sz w:val="18"/>
      <w:szCs w:val="18"/>
      <w:lang w:val="es-CR" w:eastAsia="es-ES"/>
    </w:rPr>
  </w:style>
  <w:style w:type="paragraph" w:customStyle="1" w:styleId="EstiloEstiloNormalWebLatinaArial105ptJustificadoDere">
    <w:name w:val="Estilo Estilo Normal (Web) + (Latina) Arial 10.5 pt Justificado Dere..."/>
    <w:basedOn w:val="Normal"/>
    <w:autoRedefine/>
    <w:uiPriority w:val="99"/>
    <w:rsid w:val="00532601"/>
    <w:pPr>
      <w:spacing w:after="0" w:line="240" w:lineRule="auto"/>
      <w:ind w:right="45"/>
      <w:jc w:val="both"/>
    </w:pPr>
    <w:rPr>
      <w:rFonts w:ascii="Arial" w:eastAsia="Times New Roman" w:hAnsi="Arial" w:cs="Times New Roman"/>
      <w:bCs/>
      <w:color w:val="000000"/>
      <w:sz w:val="24"/>
      <w:szCs w:val="24"/>
      <w:lang w:eastAsia="es-ES"/>
    </w:rPr>
  </w:style>
  <w:style w:type="numbering" w:customStyle="1" w:styleId="Sinlista11">
    <w:name w:val="Sin lista11"/>
    <w:next w:val="Sinlista"/>
    <w:uiPriority w:val="99"/>
    <w:semiHidden/>
    <w:unhideWhenUsed/>
    <w:rsid w:val="00532601"/>
  </w:style>
  <w:style w:type="paragraph" w:customStyle="1" w:styleId="p0">
    <w:name w:val="p0"/>
    <w:basedOn w:val="Normal"/>
    <w:rsid w:val="00532601"/>
    <w:pPr>
      <w:widowControl w:val="0"/>
      <w:tabs>
        <w:tab w:val="left" w:pos="720"/>
      </w:tabs>
      <w:autoSpaceDE w:val="0"/>
      <w:autoSpaceDN w:val="0"/>
      <w:adjustRightInd w:val="0"/>
      <w:spacing w:after="0" w:line="240" w:lineRule="atLeast"/>
      <w:jc w:val="both"/>
    </w:pPr>
    <w:rPr>
      <w:rFonts w:ascii="Arial" w:eastAsia="Times New Roman" w:hAnsi="Arial" w:cs="Arial"/>
      <w:sz w:val="24"/>
      <w:szCs w:val="24"/>
      <w:lang w:eastAsia="es-MX"/>
    </w:rPr>
  </w:style>
  <w:style w:type="paragraph" w:customStyle="1" w:styleId="c2">
    <w:name w:val="c2"/>
    <w:basedOn w:val="Normal"/>
    <w:rsid w:val="00532601"/>
    <w:pPr>
      <w:widowControl w:val="0"/>
      <w:autoSpaceDE w:val="0"/>
      <w:autoSpaceDN w:val="0"/>
      <w:adjustRightInd w:val="0"/>
      <w:spacing w:after="0" w:line="240" w:lineRule="atLeast"/>
      <w:jc w:val="center"/>
    </w:pPr>
    <w:rPr>
      <w:rFonts w:ascii="Arial" w:eastAsia="Times New Roman" w:hAnsi="Arial" w:cs="Arial"/>
      <w:sz w:val="24"/>
      <w:szCs w:val="24"/>
      <w:lang w:eastAsia="es-MX"/>
    </w:rPr>
  </w:style>
  <w:style w:type="numbering" w:customStyle="1" w:styleId="Sinlista2">
    <w:name w:val="Sin lista2"/>
    <w:next w:val="Sinlista"/>
    <w:uiPriority w:val="99"/>
    <w:semiHidden/>
    <w:unhideWhenUsed/>
    <w:rsid w:val="00532601"/>
  </w:style>
  <w:style w:type="numbering" w:customStyle="1" w:styleId="Sinlista3">
    <w:name w:val="Sin lista3"/>
    <w:next w:val="Sinlista"/>
    <w:uiPriority w:val="99"/>
    <w:semiHidden/>
    <w:unhideWhenUsed/>
    <w:rsid w:val="00532601"/>
  </w:style>
  <w:style w:type="table" w:customStyle="1" w:styleId="Tablaconcuadrcula2">
    <w:name w:val="Tabla con cuadrícula2"/>
    <w:basedOn w:val="Tablanormal"/>
    <w:next w:val="Tablaconcuadrcula"/>
    <w:uiPriority w:val="59"/>
    <w:rsid w:val="00532601"/>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3">
    <w:name w:val="Tabla con cuadrícula 83"/>
    <w:basedOn w:val="Tablanormal"/>
    <w:next w:val="Tablaconcuadrcula8"/>
    <w:rsid w:val="00532601"/>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aconcolumnas23">
    <w:name w:val="Tabla con columnas 23"/>
    <w:basedOn w:val="Tablanormal"/>
    <w:next w:val="Tablaconcolumnas2"/>
    <w:rsid w:val="00532601"/>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aprofesional3">
    <w:name w:val="Tabla profesional3"/>
    <w:basedOn w:val="Tablanormal"/>
    <w:next w:val="Tablaprofesional"/>
    <w:rsid w:val="00532601"/>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11113">
    <w:name w:val="1 / 1.1 / 1.1.13"/>
    <w:basedOn w:val="Sinlista"/>
    <w:next w:val="111111"/>
    <w:rsid w:val="00532601"/>
    <w:pPr>
      <w:numPr>
        <w:numId w:val="7"/>
      </w:numPr>
    </w:pPr>
  </w:style>
  <w:style w:type="numbering" w:customStyle="1" w:styleId="Estilo13">
    <w:name w:val="Estilo13"/>
    <w:rsid w:val="00532601"/>
    <w:pPr>
      <w:numPr>
        <w:numId w:val="9"/>
      </w:numPr>
    </w:pPr>
  </w:style>
  <w:style w:type="numbering" w:customStyle="1" w:styleId="1113">
    <w:name w:val="1.1.13"/>
    <w:rsid w:val="00532601"/>
    <w:pPr>
      <w:numPr>
        <w:numId w:val="8"/>
      </w:numPr>
    </w:pPr>
  </w:style>
  <w:style w:type="table" w:customStyle="1" w:styleId="Tablaconcolumnas211">
    <w:name w:val="Tabla con columnas 211"/>
    <w:basedOn w:val="Tablanormal"/>
    <w:next w:val="Tablaconcolumnas2"/>
    <w:semiHidden/>
    <w:unhideWhenUsed/>
    <w:rsid w:val="00532601"/>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1">
    <w:name w:val="Tabla con cuadrícula 811"/>
    <w:basedOn w:val="Tablanormal"/>
    <w:next w:val="Tablaconcuadrcula8"/>
    <w:semiHidden/>
    <w:unhideWhenUsed/>
    <w:rsid w:val="00532601"/>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1">
    <w:name w:val="Tabla profesional11"/>
    <w:basedOn w:val="Tablanormal"/>
    <w:next w:val="Tablaprofesional"/>
    <w:semiHidden/>
    <w:unhideWhenUsed/>
    <w:rsid w:val="00532601"/>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1">
    <w:name w:val="Estilo111"/>
    <w:rsid w:val="00532601"/>
  </w:style>
  <w:style w:type="numbering" w:customStyle="1" w:styleId="11111111">
    <w:name w:val="1 / 1.1 / 1.1.111"/>
    <w:basedOn w:val="Sinlista"/>
    <w:next w:val="111111"/>
    <w:semiHidden/>
    <w:unhideWhenUsed/>
    <w:rsid w:val="00532601"/>
  </w:style>
  <w:style w:type="numbering" w:customStyle="1" w:styleId="11111">
    <w:name w:val="1.1.111"/>
    <w:rsid w:val="00532601"/>
  </w:style>
  <w:style w:type="table" w:customStyle="1" w:styleId="Tablaconcolumnas221">
    <w:name w:val="Tabla con columnas 221"/>
    <w:basedOn w:val="Tablanormal"/>
    <w:next w:val="Tablaconcolumnas2"/>
    <w:semiHidden/>
    <w:unhideWhenUsed/>
    <w:rsid w:val="00532601"/>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1">
    <w:name w:val="Tabla con cuadrícula 821"/>
    <w:basedOn w:val="Tablanormal"/>
    <w:next w:val="Tablaconcuadrcula8"/>
    <w:semiHidden/>
    <w:unhideWhenUsed/>
    <w:rsid w:val="00532601"/>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1">
    <w:name w:val="Tabla profesional21"/>
    <w:basedOn w:val="Tablanormal"/>
    <w:next w:val="Tablaprofesional"/>
    <w:semiHidden/>
    <w:unhideWhenUsed/>
    <w:rsid w:val="00532601"/>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1">
    <w:name w:val="Estilo121"/>
    <w:rsid w:val="00532601"/>
    <w:pPr>
      <w:numPr>
        <w:numId w:val="4"/>
      </w:numPr>
    </w:pPr>
  </w:style>
  <w:style w:type="numbering" w:customStyle="1" w:styleId="11111121">
    <w:name w:val="1 / 1.1 / 1.1.121"/>
    <w:basedOn w:val="Sinlista"/>
    <w:next w:val="111111"/>
    <w:semiHidden/>
    <w:unhideWhenUsed/>
    <w:rsid w:val="00532601"/>
  </w:style>
  <w:style w:type="numbering" w:customStyle="1" w:styleId="11121">
    <w:name w:val="1.1.121"/>
    <w:rsid w:val="00532601"/>
  </w:style>
  <w:style w:type="table" w:customStyle="1" w:styleId="Tablaconcuadrcula11">
    <w:name w:val="Tabla con cuadrícula11"/>
    <w:basedOn w:val="Tablanormal"/>
    <w:next w:val="Tablaconcuadrcula"/>
    <w:uiPriority w:val="59"/>
    <w:rsid w:val="0053260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
    <w:name w:val="Sin lista12"/>
    <w:next w:val="Sinlista"/>
    <w:uiPriority w:val="99"/>
    <w:semiHidden/>
    <w:unhideWhenUsed/>
    <w:rsid w:val="00532601"/>
  </w:style>
  <w:style w:type="numbering" w:customStyle="1" w:styleId="Sinlista21">
    <w:name w:val="Sin lista21"/>
    <w:next w:val="Sinlista"/>
    <w:uiPriority w:val="99"/>
    <w:semiHidden/>
    <w:unhideWhenUsed/>
    <w:rsid w:val="00532601"/>
  </w:style>
  <w:style w:type="numbering" w:customStyle="1" w:styleId="Sinlista4">
    <w:name w:val="Sin lista4"/>
    <w:next w:val="Sinlista"/>
    <w:uiPriority w:val="99"/>
    <w:semiHidden/>
    <w:unhideWhenUsed/>
    <w:rsid w:val="003B1AD8"/>
  </w:style>
  <w:style w:type="numbering" w:customStyle="1" w:styleId="1111114">
    <w:name w:val="1 / 1.1 / 1.1.14"/>
    <w:basedOn w:val="Sinlista"/>
    <w:next w:val="111111"/>
    <w:rsid w:val="003B1AD8"/>
  </w:style>
  <w:style w:type="numbering" w:customStyle="1" w:styleId="Estilo14">
    <w:name w:val="Estilo14"/>
    <w:rsid w:val="003B1AD8"/>
  </w:style>
  <w:style w:type="numbering" w:customStyle="1" w:styleId="1114">
    <w:name w:val="1.1.14"/>
    <w:rsid w:val="003B1AD8"/>
  </w:style>
  <w:style w:type="numbering" w:customStyle="1" w:styleId="Estilo112">
    <w:name w:val="Estilo112"/>
    <w:rsid w:val="003B1AD8"/>
  </w:style>
  <w:style w:type="numbering" w:customStyle="1" w:styleId="11111112">
    <w:name w:val="1 / 1.1 / 1.1.112"/>
    <w:basedOn w:val="Sinlista"/>
    <w:next w:val="111111"/>
    <w:semiHidden/>
    <w:unhideWhenUsed/>
    <w:rsid w:val="003B1AD8"/>
  </w:style>
  <w:style w:type="numbering" w:customStyle="1" w:styleId="11112">
    <w:name w:val="1.1.112"/>
    <w:rsid w:val="003B1AD8"/>
  </w:style>
  <w:style w:type="numbering" w:customStyle="1" w:styleId="Estilo122">
    <w:name w:val="Estilo122"/>
    <w:rsid w:val="003B1AD8"/>
  </w:style>
  <w:style w:type="numbering" w:customStyle="1" w:styleId="11111122">
    <w:name w:val="1 / 1.1 / 1.1.122"/>
    <w:basedOn w:val="Sinlista"/>
    <w:next w:val="111111"/>
    <w:semiHidden/>
    <w:unhideWhenUsed/>
    <w:rsid w:val="003B1AD8"/>
  </w:style>
  <w:style w:type="numbering" w:customStyle="1" w:styleId="11122">
    <w:name w:val="1.1.122"/>
    <w:rsid w:val="003B1AD8"/>
  </w:style>
  <w:style w:type="numbering" w:customStyle="1" w:styleId="Sinlista13">
    <w:name w:val="Sin lista13"/>
    <w:next w:val="Sinlista"/>
    <w:uiPriority w:val="99"/>
    <w:semiHidden/>
    <w:unhideWhenUsed/>
    <w:rsid w:val="003B1AD8"/>
  </w:style>
  <w:style w:type="numbering" w:customStyle="1" w:styleId="Sinlista22">
    <w:name w:val="Sin lista22"/>
    <w:next w:val="Sinlista"/>
    <w:uiPriority w:val="99"/>
    <w:semiHidden/>
    <w:unhideWhenUsed/>
    <w:rsid w:val="003B1AD8"/>
  </w:style>
  <w:style w:type="numbering" w:customStyle="1" w:styleId="Sinlista5">
    <w:name w:val="Sin lista5"/>
    <w:next w:val="Sinlista"/>
    <w:uiPriority w:val="99"/>
    <w:semiHidden/>
    <w:unhideWhenUsed/>
    <w:rsid w:val="003B1AD8"/>
  </w:style>
  <w:style w:type="numbering" w:customStyle="1" w:styleId="1111115">
    <w:name w:val="1 / 1.1 / 1.1.15"/>
    <w:basedOn w:val="Sinlista"/>
    <w:next w:val="111111"/>
    <w:rsid w:val="003B1AD8"/>
    <w:pPr>
      <w:numPr>
        <w:numId w:val="10"/>
      </w:numPr>
    </w:pPr>
  </w:style>
  <w:style w:type="numbering" w:customStyle="1" w:styleId="Estilo15">
    <w:name w:val="Estilo15"/>
    <w:rsid w:val="003B1AD8"/>
    <w:pPr>
      <w:numPr>
        <w:numId w:val="12"/>
      </w:numPr>
    </w:pPr>
  </w:style>
  <w:style w:type="numbering" w:customStyle="1" w:styleId="1115">
    <w:name w:val="1.1.15"/>
    <w:rsid w:val="003B1AD8"/>
    <w:pPr>
      <w:numPr>
        <w:numId w:val="11"/>
      </w:numPr>
    </w:pPr>
  </w:style>
  <w:style w:type="numbering" w:customStyle="1" w:styleId="Estilo113">
    <w:name w:val="Estilo113"/>
    <w:rsid w:val="003B1AD8"/>
  </w:style>
  <w:style w:type="numbering" w:customStyle="1" w:styleId="11111113">
    <w:name w:val="1 / 1.1 / 1.1.113"/>
    <w:basedOn w:val="Sinlista"/>
    <w:next w:val="111111"/>
    <w:semiHidden/>
    <w:unhideWhenUsed/>
    <w:rsid w:val="003B1AD8"/>
  </w:style>
  <w:style w:type="numbering" w:customStyle="1" w:styleId="11113">
    <w:name w:val="1.1.113"/>
    <w:rsid w:val="003B1AD8"/>
  </w:style>
  <w:style w:type="numbering" w:customStyle="1" w:styleId="Estilo123">
    <w:name w:val="Estilo123"/>
    <w:rsid w:val="003B1AD8"/>
    <w:pPr>
      <w:numPr>
        <w:numId w:val="5"/>
      </w:numPr>
    </w:pPr>
  </w:style>
  <w:style w:type="numbering" w:customStyle="1" w:styleId="11111123">
    <w:name w:val="1 / 1.1 / 1.1.123"/>
    <w:basedOn w:val="Sinlista"/>
    <w:next w:val="111111"/>
    <w:semiHidden/>
    <w:unhideWhenUsed/>
    <w:rsid w:val="003B1AD8"/>
    <w:pPr>
      <w:numPr>
        <w:numId w:val="13"/>
      </w:numPr>
    </w:pPr>
  </w:style>
  <w:style w:type="numbering" w:customStyle="1" w:styleId="11123">
    <w:name w:val="1.1.123"/>
    <w:rsid w:val="003B1AD8"/>
    <w:pPr>
      <w:numPr>
        <w:numId w:val="14"/>
      </w:numPr>
    </w:pPr>
  </w:style>
  <w:style w:type="numbering" w:customStyle="1" w:styleId="Sinlista14">
    <w:name w:val="Sin lista14"/>
    <w:next w:val="Sinlista"/>
    <w:uiPriority w:val="99"/>
    <w:semiHidden/>
    <w:unhideWhenUsed/>
    <w:rsid w:val="003B1AD8"/>
  </w:style>
  <w:style w:type="numbering" w:customStyle="1" w:styleId="Sinlista23">
    <w:name w:val="Sin lista23"/>
    <w:next w:val="Sinlista"/>
    <w:uiPriority w:val="99"/>
    <w:semiHidden/>
    <w:unhideWhenUsed/>
    <w:rsid w:val="003B1AD8"/>
  </w:style>
  <w:style w:type="character" w:customStyle="1" w:styleId="Ttulo5Car1">
    <w:name w:val="Título 5 Car1"/>
    <w:basedOn w:val="Fuentedeprrafopredeter"/>
    <w:locked/>
    <w:rsid w:val="001E7ECA"/>
    <w:rPr>
      <w:rFonts w:ascii="Times New Roman" w:eastAsia="Times New Roman" w:hAnsi="Times New Roman" w:cs="Times New Roman"/>
      <w:b/>
      <w:bCs/>
      <w:i/>
      <w:iCs/>
      <w:sz w:val="26"/>
      <w:szCs w:val="26"/>
      <w:lang w:eastAsia="ar-SA"/>
    </w:rPr>
  </w:style>
  <w:style w:type="character" w:customStyle="1" w:styleId="Ttulo8Car1">
    <w:name w:val="Título 8 Car1"/>
    <w:basedOn w:val="Fuentedeprrafopredeter"/>
    <w:locked/>
    <w:rsid w:val="001E7ECA"/>
    <w:rPr>
      <w:rFonts w:ascii="Arial" w:eastAsia="Times New Roman" w:hAnsi="Arial" w:cs="Arial"/>
      <w:i/>
      <w:sz w:val="20"/>
      <w:szCs w:val="20"/>
      <w:lang w:val="es-ES_tradnl" w:eastAsia="ar-SA"/>
    </w:rPr>
  </w:style>
  <w:style w:type="character" w:customStyle="1" w:styleId="WW8Num27z4">
    <w:name w:val="WW8Num27z4"/>
    <w:uiPriority w:val="99"/>
    <w:rsid w:val="001E7ECA"/>
    <w:rPr>
      <w:rFonts w:ascii="Courier New" w:hAnsi="Courier New"/>
    </w:rPr>
  </w:style>
  <w:style w:type="character" w:customStyle="1" w:styleId="WW8Num47z5">
    <w:name w:val="WW8Num47z5"/>
    <w:uiPriority w:val="99"/>
    <w:rsid w:val="001E7ECA"/>
    <w:rPr>
      <w:rFonts w:ascii="Wingdings" w:hAnsi="Wingdings"/>
    </w:rPr>
  </w:style>
  <w:style w:type="character" w:customStyle="1" w:styleId="WW8Num50z3">
    <w:name w:val="WW8Num50z3"/>
    <w:uiPriority w:val="99"/>
    <w:rsid w:val="001E7ECA"/>
    <w:rPr>
      <w:rFonts w:ascii="Symbol" w:hAnsi="Symbol"/>
    </w:rPr>
  </w:style>
  <w:style w:type="character" w:customStyle="1" w:styleId="WW8Num54z2">
    <w:name w:val="WW8Num54z2"/>
    <w:uiPriority w:val="99"/>
    <w:rsid w:val="001E7ECA"/>
    <w:rPr>
      <w:rFonts w:ascii="Wingdings" w:hAnsi="Wingdings"/>
    </w:rPr>
  </w:style>
  <w:style w:type="character" w:customStyle="1" w:styleId="WW8Num54z4">
    <w:name w:val="WW8Num54z4"/>
    <w:uiPriority w:val="99"/>
    <w:rsid w:val="001E7ECA"/>
    <w:rPr>
      <w:rFonts w:ascii="Courier New" w:hAnsi="Courier New"/>
    </w:rPr>
  </w:style>
  <w:style w:type="character" w:customStyle="1" w:styleId="WW8Num63z0">
    <w:name w:val="WW8Num63z0"/>
    <w:uiPriority w:val="99"/>
    <w:rsid w:val="001E7ECA"/>
    <w:rPr>
      <w:rFonts w:ascii="Arial" w:hAnsi="Arial"/>
    </w:rPr>
  </w:style>
  <w:style w:type="character" w:customStyle="1" w:styleId="WW8Num65z0">
    <w:name w:val="WW8Num65z0"/>
    <w:uiPriority w:val="99"/>
    <w:rsid w:val="001E7ECA"/>
    <w:rPr>
      <w:u w:val="none"/>
    </w:rPr>
  </w:style>
  <w:style w:type="character" w:customStyle="1" w:styleId="WW8Num66z0">
    <w:name w:val="WW8Num66z0"/>
    <w:uiPriority w:val="99"/>
    <w:rsid w:val="001E7ECA"/>
    <w:rPr>
      <w:sz w:val="24"/>
    </w:rPr>
  </w:style>
  <w:style w:type="character" w:customStyle="1" w:styleId="WW8NumSt29z0">
    <w:name w:val="WW8NumSt29z0"/>
    <w:uiPriority w:val="99"/>
    <w:rsid w:val="001E7ECA"/>
    <w:rPr>
      <w:rFonts w:ascii="Arial" w:hAnsi="Arial"/>
    </w:rPr>
  </w:style>
  <w:style w:type="character" w:customStyle="1" w:styleId="WW8NumSt30z0">
    <w:name w:val="WW8NumSt30z0"/>
    <w:uiPriority w:val="99"/>
    <w:rsid w:val="001E7ECA"/>
    <w:rPr>
      <w:rFonts w:ascii="Arial" w:hAnsi="Arial"/>
    </w:rPr>
  </w:style>
  <w:style w:type="character" w:customStyle="1" w:styleId="WW8NumSt31z0">
    <w:name w:val="WW8NumSt31z0"/>
    <w:uiPriority w:val="99"/>
    <w:rsid w:val="001E7ECA"/>
    <w:rPr>
      <w:rFonts w:ascii="Arial" w:hAnsi="Arial"/>
    </w:rPr>
  </w:style>
  <w:style w:type="character" w:customStyle="1" w:styleId="Definition">
    <w:name w:val="Definition"/>
    <w:uiPriority w:val="99"/>
    <w:rsid w:val="001E7ECA"/>
    <w:rPr>
      <w:rFonts w:ascii="Arial" w:hAnsi="Arial"/>
      <w:sz w:val="17"/>
      <w:lang w:val="en-US"/>
    </w:rPr>
  </w:style>
  <w:style w:type="character" w:customStyle="1" w:styleId="tx1">
    <w:name w:val="tx1"/>
    <w:uiPriority w:val="99"/>
    <w:rsid w:val="001E7ECA"/>
    <w:rPr>
      <w:b/>
    </w:rPr>
  </w:style>
  <w:style w:type="character" w:customStyle="1" w:styleId="TextoindependienteCar1">
    <w:name w:val="Texto independiente Car1"/>
    <w:basedOn w:val="Fuentedeprrafopredeter"/>
    <w:locked/>
    <w:rsid w:val="001E7ECA"/>
    <w:rPr>
      <w:rFonts w:ascii="Times New Roman" w:eastAsia="Times New Roman" w:hAnsi="Times New Roman" w:cs="Times New Roman"/>
      <w:sz w:val="24"/>
      <w:szCs w:val="20"/>
      <w:lang w:eastAsia="ar-SA"/>
    </w:rPr>
  </w:style>
  <w:style w:type="character" w:customStyle="1" w:styleId="PiedepginaCar1">
    <w:name w:val="Pie de página Car1"/>
    <w:basedOn w:val="Fuentedeprrafopredeter"/>
    <w:uiPriority w:val="99"/>
    <w:rsid w:val="001E7ECA"/>
    <w:rPr>
      <w:rFonts w:ascii="Times New Roman" w:eastAsia="Times New Roman" w:hAnsi="Times New Roman" w:cs="Times New Roman"/>
      <w:sz w:val="24"/>
      <w:szCs w:val="20"/>
      <w:lang w:eastAsia="ar-SA"/>
    </w:rPr>
  </w:style>
  <w:style w:type="character" w:customStyle="1" w:styleId="SangradetextonormalCar1">
    <w:name w:val="Sangría de texto normal Car1"/>
    <w:basedOn w:val="Fuentedeprrafopredeter"/>
    <w:rsid w:val="001E7ECA"/>
    <w:rPr>
      <w:rFonts w:ascii="Times New Roman" w:eastAsia="Times New Roman" w:hAnsi="Times New Roman" w:cs="Times New Roman"/>
      <w:sz w:val="24"/>
      <w:szCs w:val="20"/>
      <w:lang w:eastAsia="ar-SA"/>
    </w:rPr>
  </w:style>
  <w:style w:type="paragraph" w:customStyle="1" w:styleId="Textoindependiente321">
    <w:name w:val="Texto independiente 321"/>
    <w:basedOn w:val="Normal"/>
    <w:uiPriority w:val="99"/>
    <w:rsid w:val="001E7ECA"/>
    <w:pPr>
      <w:autoSpaceDE w:val="0"/>
      <w:spacing w:after="0" w:line="240" w:lineRule="auto"/>
      <w:jc w:val="both"/>
    </w:pPr>
    <w:rPr>
      <w:rFonts w:ascii="Arial" w:eastAsia="Times New Roman" w:hAnsi="Arial" w:cs="Arial"/>
      <w:sz w:val="20"/>
      <w:szCs w:val="20"/>
      <w:lang w:val="es-ES_tradnl" w:eastAsia="ar-SA"/>
    </w:rPr>
  </w:style>
  <w:style w:type="paragraph" w:customStyle="1" w:styleId="2">
    <w:name w:val="2"/>
    <w:basedOn w:val="Normal"/>
    <w:next w:val="Sangradetextonormal"/>
    <w:uiPriority w:val="99"/>
    <w:rsid w:val="001E7ECA"/>
    <w:pPr>
      <w:autoSpaceDE w:val="0"/>
      <w:spacing w:after="0" w:line="240" w:lineRule="auto"/>
      <w:jc w:val="both"/>
    </w:pPr>
    <w:rPr>
      <w:rFonts w:ascii="Arial Narrow" w:eastAsia="Times New Roman" w:hAnsi="Arial Narrow" w:cs="Times New Roman"/>
      <w:lang w:val="es-ES_tradnl" w:eastAsia="ar-SA"/>
    </w:rPr>
  </w:style>
  <w:style w:type="character" w:customStyle="1" w:styleId="TextodegloboCar1">
    <w:name w:val="Texto de globo Car1"/>
    <w:basedOn w:val="Fuentedeprrafopredeter"/>
    <w:uiPriority w:val="99"/>
    <w:locked/>
    <w:rsid w:val="001E7ECA"/>
    <w:rPr>
      <w:rFonts w:ascii="Tahoma" w:eastAsia="Times New Roman" w:hAnsi="Tahoma" w:cs="Tahoma"/>
      <w:sz w:val="16"/>
      <w:szCs w:val="16"/>
      <w:lang w:eastAsia="ar-SA"/>
    </w:rPr>
  </w:style>
  <w:style w:type="character" w:customStyle="1" w:styleId="TextocomentarioCar1">
    <w:name w:val="Texto comentario Car1"/>
    <w:basedOn w:val="Fuentedeprrafopredeter"/>
    <w:uiPriority w:val="99"/>
    <w:semiHidden/>
    <w:locked/>
    <w:rsid w:val="001E7ECA"/>
    <w:rPr>
      <w:rFonts w:ascii="Times New Roman" w:eastAsia="Times New Roman" w:hAnsi="Times New Roman" w:cs="Times New Roman"/>
      <w:sz w:val="20"/>
      <w:szCs w:val="20"/>
      <w:lang w:eastAsia="ar-SA"/>
    </w:rPr>
  </w:style>
  <w:style w:type="character" w:customStyle="1" w:styleId="AsuntodelcomentarioCar1">
    <w:name w:val="Asunto del comentario Car1"/>
    <w:basedOn w:val="TextocomentarioCar1"/>
    <w:uiPriority w:val="99"/>
    <w:locked/>
    <w:rsid w:val="001E7ECA"/>
    <w:rPr>
      <w:rFonts w:ascii="Times New Roman" w:eastAsia="Times New Roman" w:hAnsi="Times New Roman" w:cs="Times New Roman"/>
      <w:b/>
      <w:bCs/>
      <w:sz w:val="20"/>
      <w:szCs w:val="20"/>
      <w:lang w:eastAsia="ar-SA"/>
    </w:rPr>
  </w:style>
  <w:style w:type="paragraph" w:customStyle="1" w:styleId="Convietas">
    <w:name w:val="Con viñetas"/>
    <w:basedOn w:val="Normal"/>
    <w:uiPriority w:val="99"/>
    <w:rsid w:val="001E7ECA"/>
    <w:pPr>
      <w:tabs>
        <w:tab w:val="left" w:pos="1440"/>
      </w:tabs>
      <w:spacing w:after="0" w:line="240" w:lineRule="auto"/>
      <w:ind w:left="720" w:hanging="360"/>
      <w:jc w:val="both"/>
    </w:pPr>
    <w:rPr>
      <w:rFonts w:ascii="Arial" w:eastAsia="Times New Roman" w:hAnsi="Arial" w:cs="Times New Roman"/>
      <w:kern w:val="1"/>
      <w:szCs w:val="20"/>
      <w:lang w:eastAsia="ar-SA"/>
    </w:rPr>
  </w:style>
  <w:style w:type="paragraph" w:customStyle="1" w:styleId="TDC41">
    <w:name w:val="TDC 41"/>
    <w:basedOn w:val="Normal"/>
    <w:next w:val="Normal"/>
    <w:uiPriority w:val="99"/>
    <w:rsid w:val="001E7ECA"/>
    <w:pPr>
      <w:spacing w:after="0" w:line="240" w:lineRule="auto"/>
      <w:ind w:left="720"/>
    </w:pPr>
    <w:rPr>
      <w:rFonts w:ascii="Times New Roman" w:eastAsia="Times New Roman" w:hAnsi="Times New Roman" w:cs="Times New Roman"/>
      <w:sz w:val="24"/>
      <w:szCs w:val="24"/>
      <w:lang w:eastAsia="ar-SA"/>
    </w:rPr>
  </w:style>
  <w:style w:type="paragraph" w:customStyle="1" w:styleId="TDC51">
    <w:name w:val="TDC 51"/>
    <w:basedOn w:val="Normal"/>
    <w:next w:val="Normal"/>
    <w:uiPriority w:val="99"/>
    <w:rsid w:val="001E7ECA"/>
    <w:pPr>
      <w:spacing w:after="0" w:line="240" w:lineRule="auto"/>
      <w:ind w:left="960"/>
    </w:pPr>
    <w:rPr>
      <w:rFonts w:ascii="Times New Roman" w:eastAsia="Times New Roman" w:hAnsi="Times New Roman" w:cs="Times New Roman"/>
      <w:sz w:val="24"/>
      <w:szCs w:val="24"/>
      <w:lang w:eastAsia="ar-SA"/>
    </w:rPr>
  </w:style>
  <w:style w:type="paragraph" w:customStyle="1" w:styleId="TDC61">
    <w:name w:val="TDC 61"/>
    <w:basedOn w:val="Normal"/>
    <w:next w:val="Normal"/>
    <w:uiPriority w:val="99"/>
    <w:rsid w:val="001E7ECA"/>
    <w:pPr>
      <w:spacing w:after="0" w:line="240" w:lineRule="auto"/>
      <w:ind w:left="1200"/>
    </w:pPr>
    <w:rPr>
      <w:rFonts w:ascii="Times New Roman" w:eastAsia="Times New Roman" w:hAnsi="Times New Roman" w:cs="Times New Roman"/>
      <w:sz w:val="24"/>
      <w:szCs w:val="24"/>
      <w:lang w:eastAsia="ar-SA"/>
    </w:rPr>
  </w:style>
  <w:style w:type="paragraph" w:customStyle="1" w:styleId="TDC71">
    <w:name w:val="TDC 71"/>
    <w:basedOn w:val="Normal"/>
    <w:next w:val="Normal"/>
    <w:uiPriority w:val="99"/>
    <w:rsid w:val="001E7ECA"/>
    <w:pPr>
      <w:spacing w:after="0" w:line="240" w:lineRule="auto"/>
      <w:ind w:left="1440"/>
    </w:pPr>
    <w:rPr>
      <w:rFonts w:ascii="Times New Roman" w:eastAsia="Times New Roman" w:hAnsi="Times New Roman" w:cs="Times New Roman"/>
      <w:sz w:val="24"/>
      <w:szCs w:val="24"/>
      <w:lang w:eastAsia="ar-SA"/>
    </w:rPr>
  </w:style>
  <w:style w:type="paragraph" w:customStyle="1" w:styleId="TDC81">
    <w:name w:val="TDC 81"/>
    <w:basedOn w:val="Normal"/>
    <w:next w:val="Normal"/>
    <w:uiPriority w:val="99"/>
    <w:rsid w:val="001E7ECA"/>
    <w:pPr>
      <w:spacing w:after="0" w:line="240" w:lineRule="auto"/>
      <w:ind w:left="1680"/>
    </w:pPr>
    <w:rPr>
      <w:rFonts w:ascii="Times New Roman" w:eastAsia="Times New Roman" w:hAnsi="Times New Roman" w:cs="Times New Roman"/>
      <w:sz w:val="24"/>
      <w:szCs w:val="24"/>
      <w:lang w:eastAsia="ar-SA"/>
    </w:rPr>
  </w:style>
  <w:style w:type="paragraph" w:customStyle="1" w:styleId="TDC91">
    <w:name w:val="TDC 91"/>
    <w:basedOn w:val="Normal"/>
    <w:next w:val="Normal"/>
    <w:uiPriority w:val="99"/>
    <w:rsid w:val="001E7ECA"/>
    <w:pPr>
      <w:spacing w:after="0" w:line="240" w:lineRule="auto"/>
      <w:ind w:left="1920"/>
    </w:pPr>
    <w:rPr>
      <w:rFonts w:ascii="Times New Roman" w:eastAsia="Times New Roman" w:hAnsi="Times New Roman" w:cs="Times New Roman"/>
      <w:sz w:val="24"/>
      <w:szCs w:val="24"/>
      <w:lang w:eastAsia="ar-SA"/>
    </w:rPr>
  </w:style>
  <w:style w:type="paragraph" w:customStyle="1" w:styleId="BodyText26">
    <w:name w:val="Body Text 26"/>
    <w:basedOn w:val="Normal"/>
    <w:uiPriority w:val="99"/>
    <w:rsid w:val="001E7ECA"/>
    <w:pPr>
      <w:widowControl w:val="0"/>
      <w:tabs>
        <w:tab w:val="left" w:pos="-284"/>
        <w:tab w:val="left" w:pos="9498"/>
      </w:tabs>
      <w:spacing w:after="0" w:line="240" w:lineRule="auto"/>
      <w:ind w:right="51"/>
      <w:jc w:val="center"/>
    </w:pPr>
    <w:rPr>
      <w:rFonts w:ascii="Arial" w:eastAsia="Times New Roman" w:hAnsi="Arial" w:cs="Times New Roman"/>
      <w:b/>
      <w:szCs w:val="20"/>
      <w:lang w:eastAsia="ar-SA"/>
    </w:rPr>
  </w:style>
  <w:style w:type="paragraph" w:customStyle="1" w:styleId="Listaconvietas1">
    <w:name w:val="Lista con viñetas1"/>
    <w:basedOn w:val="Normal"/>
    <w:uiPriority w:val="99"/>
    <w:rsid w:val="001E7ECA"/>
    <w:pPr>
      <w:tabs>
        <w:tab w:val="left" w:pos="720"/>
      </w:tabs>
      <w:spacing w:after="0" w:line="240" w:lineRule="auto"/>
      <w:ind w:left="360" w:hanging="360"/>
    </w:pPr>
    <w:rPr>
      <w:rFonts w:ascii="Times New Roman" w:eastAsia="Times New Roman" w:hAnsi="Times New Roman" w:cs="Times New Roman"/>
      <w:sz w:val="24"/>
      <w:szCs w:val="24"/>
      <w:lang w:eastAsia="ar-SA"/>
    </w:rPr>
  </w:style>
  <w:style w:type="paragraph" w:customStyle="1" w:styleId="Listaconvietas51">
    <w:name w:val="Lista con viñetas 51"/>
    <w:basedOn w:val="Normal"/>
    <w:uiPriority w:val="99"/>
    <w:rsid w:val="001E7ECA"/>
    <w:pPr>
      <w:tabs>
        <w:tab w:val="left" w:pos="2984"/>
      </w:tabs>
      <w:spacing w:after="0" w:line="240" w:lineRule="auto"/>
      <w:ind w:left="1492" w:hanging="360"/>
    </w:pPr>
    <w:rPr>
      <w:rFonts w:ascii="Times New Roman" w:eastAsia="Times New Roman" w:hAnsi="Times New Roman" w:cs="Times New Roman"/>
      <w:sz w:val="24"/>
      <w:szCs w:val="24"/>
      <w:lang w:eastAsia="ar-SA"/>
    </w:rPr>
  </w:style>
  <w:style w:type="paragraph" w:customStyle="1" w:styleId="Arial">
    <w:name w:val="Arial"/>
    <w:basedOn w:val="Normal"/>
    <w:uiPriority w:val="99"/>
    <w:rsid w:val="001E7ECA"/>
    <w:pPr>
      <w:spacing w:before="120" w:after="0" w:line="240" w:lineRule="auto"/>
      <w:jc w:val="both"/>
    </w:pPr>
    <w:rPr>
      <w:rFonts w:ascii="Verdana" w:eastAsia="Times New Roman" w:hAnsi="Verdana" w:cs="Times New Roman"/>
      <w:szCs w:val="24"/>
      <w:lang w:eastAsia="ar-SA"/>
    </w:rPr>
  </w:style>
  <w:style w:type="paragraph" w:customStyle="1" w:styleId="TableMediumHeader">
    <w:name w:val="TableMediumHeader"/>
    <w:basedOn w:val="Normal"/>
    <w:next w:val="Normal"/>
    <w:uiPriority w:val="99"/>
    <w:rsid w:val="001E7ECA"/>
    <w:pPr>
      <w:widowControl w:val="0"/>
      <w:autoSpaceDE w:val="0"/>
      <w:spacing w:before="20" w:after="20" w:line="240" w:lineRule="auto"/>
    </w:pPr>
    <w:rPr>
      <w:rFonts w:ascii="Arial" w:eastAsia="Times New Roman" w:hAnsi="Arial" w:cs="Times New Roman"/>
      <w:sz w:val="24"/>
      <w:szCs w:val="24"/>
      <w:lang w:eastAsia="ar-SA"/>
    </w:rPr>
  </w:style>
  <w:style w:type="paragraph" w:customStyle="1" w:styleId="TableMedium">
    <w:name w:val="TableMedium"/>
    <w:basedOn w:val="Normal"/>
    <w:next w:val="Normal"/>
    <w:uiPriority w:val="99"/>
    <w:rsid w:val="001E7ECA"/>
    <w:pPr>
      <w:widowControl w:val="0"/>
      <w:autoSpaceDE w:val="0"/>
      <w:spacing w:before="20" w:after="0" w:line="240" w:lineRule="auto"/>
    </w:pPr>
    <w:rPr>
      <w:rFonts w:ascii="Arial" w:eastAsia="Times New Roman" w:hAnsi="Arial" w:cs="Times New Roman"/>
      <w:sz w:val="24"/>
      <w:szCs w:val="24"/>
      <w:lang w:eastAsia="ar-SA"/>
    </w:rPr>
  </w:style>
  <w:style w:type="paragraph" w:customStyle="1" w:styleId="L3N">
    <w:name w:val="L3N"/>
    <w:basedOn w:val="Normal"/>
    <w:next w:val="Normal"/>
    <w:uiPriority w:val="99"/>
    <w:rsid w:val="001E7ECA"/>
    <w:pPr>
      <w:tabs>
        <w:tab w:val="left" w:pos="4464"/>
      </w:tabs>
      <w:spacing w:before="240" w:after="0" w:line="240" w:lineRule="auto"/>
      <w:ind w:left="1296"/>
    </w:pPr>
    <w:rPr>
      <w:rFonts w:ascii="Times New Roman" w:eastAsia="Times New Roman" w:hAnsi="Times New Roman" w:cs="Times New Roman"/>
      <w:color w:val="000000"/>
      <w:sz w:val="20"/>
      <w:szCs w:val="20"/>
      <w:lang w:val="en-US" w:eastAsia="ar-SA"/>
    </w:rPr>
  </w:style>
  <w:style w:type="paragraph" w:customStyle="1" w:styleId="L2Np">
    <w:name w:val="L2Np"/>
    <w:basedOn w:val="Normal"/>
    <w:uiPriority w:val="99"/>
    <w:rsid w:val="001E7ECA"/>
    <w:pPr>
      <w:tabs>
        <w:tab w:val="left" w:pos="3600"/>
      </w:tabs>
      <w:spacing w:before="240" w:after="0" w:line="240" w:lineRule="auto"/>
      <w:ind w:left="864"/>
    </w:pPr>
    <w:rPr>
      <w:rFonts w:ascii="Times New Roman" w:eastAsia="Times New Roman" w:hAnsi="Times New Roman" w:cs="Times New Roman"/>
      <w:color w:val="000000"/>
      <w:sz w:val="20"/>
      <w:szCs w:val="20"/>
      <w:u w:val="single"/>
      <w:lang w:val="en-US" w:eastAsia="ar-SA"/>
    </w:rPr>
  </w:style>
  <w:style w:type="paragraph" w:customStyle="1" w:styleId="Table">
    <w:name w:val="Table"/>
    <w:basedOn w:val="Normal"/>
    <w:uiPriority w:val="99"/>
    <w:rsid w:val="001E7ECA"/>
    <w:pPr>
      <w:keepNext/>
      <w:keepLines/>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before="60" w:after="0" w:line="180" w:lineRule="exact"/>
    </w:pPr>
    <w:rPr>
      <w:rFonts w:ascii="Arial" w:eastAsia="Times New Roman" w:hAnsi="Arial" w:cs="Times New Roman"/>
      <w:kern w:val="1"/>
      <w:sz w:val="16"/>
      <w:szCs w:val="20"/>
      <w:lang w:val="en-US" w:eastAsia="ar-SA"/>
    </w:rPr>
  </w:style>
  <w:style w:type="paragraph" w:customStyle="1" w:styleId="UserTable">
    <w:name w:val="User Table"/>
    <w:basedOn w:val="Normal"/>
    <w:uiPriority w:val="99"/>
    <w:rsid w:val="001E7ECA"/>
    <w:pPr>
      <w:spacing w:before="60" w:after="60" w:line="240" w:lineRule="auto"/>
    </w:pPr>
    <w:rPr>
      <w:rFonts w:ascii="Times New Roman" w:eastAsia="Times New Roman" w:hAnsi="Times New Roman" w:cs="Times New Roman"/>
      <w:kern w:val="1"/>
      <w:sz w:val="20"/>
      <w:szCs w:val="20"/>
      <w:lang w:val="en-US" w:eastAsia="ar-SA"/>
    </w:rPr>
  </w:style>
  <w:style w:type="paragraph" w:customStyle="1" w:styleId="MsgStruct">
    <w:name w:val="MsgStruct"/>
    <w:basedOn w:val="Normal"/>
    <w:uiPriority w:val="99"/>
    <w:rsid w:val="001E7ECA"/>
    <w:pPr>
      <w:keepNext/>
      <w:widowControl w:val="0"/>
      <w:tabs>
        <w:tab w:val="left" w:pos="1800"/>
        <w:tab w:val="left" w:pos="2160"/>
        <w:tab w:val="left" w:pos="2520"/>
        <w:tab w:val="left" w:pos="2880"/>
        <w:tab w:val="left" w:pos="3240"/>
        <w:tab w:val="left" w:pos="3600"/>
        <w:tab w:val="left" w:pos="3960"/>
        <w:tab w:val="left" w:pos="4320"/>
        <w:tab w:val="left" w:pos="4680"/>
        <w:tab w:val="left" w:pos="8640"/>
      </w:tabs>
      <w:spacing w:after="0" w:line="180" w:lineRule="exact"/>
      <w:ind w:left="1440"/>
    </w:pPr>
    <w:rPr>
      <w:rFonts w:ascii="Courier New" w:eastAsia="Times New Roman" w:hAnsi="Courier New" w:cs="Times New Roman"/>
      <w:kern w:val="1"/>
      <w:sz w:val="14"/>
      <w:szCs w:val="20"/>
      <w:lang w:val="en-US" w:eastAsia="ar-SA"/>
    </w:rPr>
  </w:style>
  <w:style w:type="paragraph" w:customStyle="1" w:styleId="Msgheader">
    <w:name w:val="Msgheader"/>
    <w:basedOn w:val="MsgStruct"/>
    <w:uiPriority w:val="99"/>
    <w:rsid w:val="001E7ECA"/>
    <w:pPr>
      <w:tabs>
        <w:tab w:val="left" w:pos="8280"/>
      </w:tabs>
    </w:pPr>
    <w:rPr>
      <w:u w:val="single"/>
    </w:rPr>
  </w:style>
  <w:style w:type="paragraph" w:styleId="HTMLconformatoprevio">
    <w:name w:val="HTML Preformatted"/>
    <w:basedOn w:val="Normal"/>
    <w:link w:val="HTMLconformatoprevioCar"/>
    <w:uiPriority w:val="99"/>
    <w:rsid w:val="001E7E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Unicode MS" w:eastAsia="Arial Unicode MS" w:hAnsi="Arial Unicode MS" w:cs="Arial Unicode MS"/>
      <w:sz w:val="20"/>
      <w:szCs w:val="20"/>
      <w:lang w:eastAsia="ar-SA"/>
    </w:rPr>
  </w:style>
  <w:style w:type="character" w:customStyle="1" w:styleId="HTMLconformatoprevioCar">
    <w:name w:val="HTML con formato previo Car"/>
    <w:basedOn w:val="Fuentedeprrafopredeter"/>
    <w:link w:val="HTMLconformatoprevio"/>
    <w:uiPriority w:val="99"/>
    <w:rsid w:val="001E7ECA"/>
    <w:rPr>
      <w:rFonts w:ascii="Arial Unicode MS" w:eastAsia="Arial Unicode MS" w:hAnsi="Arial Unicode MS" w:cs="Arial Unicode MS"/>
      <w:sz w:val="20"/>
      <w:szCs w:val="20"/>
      <w:lang w:eastAsia="ar-SA"/>
    </w:rPr>
  </w:style>
  <w:style w:type="paragraph" w:customStyle="1" w:styleId="xl23">
    <w:name w:val="xl23"/>
    <w:basedOn w:val="Normal"/>
    <w:rsid w:val="001E7ECA"/>
    <w:pPr>
      <w:pBdr>
        <w:top w:val="single" w:sz="8" w:space="0" w:color="000000"/>
        <w:left w:val="single" w:sz="8" w:space="0" w:color="000000"/>
        <w:right w:val="single" w:sz="8" w:space="0" w:color="000000"/>
      </w:pBdr>
      <w:spacing w:before="100" w:after="100" w:line="240" w:lineRule="auto"/>
      <w:jc w:val="center"/>
    </w:pPr>
    <w:rPr>
      <w:rFonts w:ascii="Arial Narrow" w:eastAsia="Arial Unicode MS" w:hAnsi="Arial Narrow" w:cs="Arial Unicode MS"/>
      <w:sz w:val="16"/>
      <w:szCs w:val="16"/>
      <w:lang w:eastAsia="ar-SA"/>
    </w:rPr>
  </w:style>
  <w:style w:type="paragraph" w:customStyle="1" w:styleId="Lista31">
    <w:name w:val="Lista 31"/>
    <w:basedOn w:val="Normal"/>
    <w:uiPriority w:val="99"/>
    <w:rsid w:val="001E7ECA"/>
    <w:pPr>
      <w:spacing w:after="0" w:line="240" w:lineRule="auto"/>
      <w:ind w:left="849" w:hanging="283"/>
    </w:pPr>
    <w:rPr>
      <w:rFonts w:ascii="Times New Roman" w:eastAsia="Times New Roman" w:hAnsi="Times New Roman" w:cs="Times New Roman"/>
      <w:sz w:val="24"/>
      <w:szCs w:val="24"/>
      <w:lang w:eastAsia="ar-SA"/>
    </w:rPr>
  </w:style>
  <w:style w:type="paragraph" w:customStyle="1" w:styleId="Encabezadodemensaje1">
    <w:name w:val="Encabezado de mensaje1"/>
    <w:basedOn w:val="Normal"/>
    <w:uiPriority w:val="99"/>
    <w:rsid w:val="001E7ECA"/>
    <w:pPr>
      <w:pBdr>
        <w:top w:val="single" w:sz="4" w:space="1" w:color="000000"/>
        <w:left w:val="single" w:sz="4" w:space="1" w:color="000000"/>
        <w:bottom w:val="single" w:sz="4" w:space="1" w:color="000000"/>
        <w:right w:val="single" w:sz="4" w:space="1" w:color="000000"/>
      </w:pBdr>
      <w:shd w:val="clear" w:color="auto" w:fill="CCCCCC"/>
      <w:spacing w:after="0" w:line="240" w:lineRule="auto"/>
      <w:ind w:left="1134" w:hanging="1134"/>
    </w:pPr>
    <w:rPr>
      <w:rFonts w:ascii="Arial" w:eastAsia="Times New Roman" w:hAnsi="Arial" w:cs="Arial"/>
      <w:sz w:val="24"/>
      <w:szCs w:val="24"/>
      <w:lang w:eastAsia="ar-SA"/>
    </w:rPr>
  </w:style>
  <w:style w:type="paragraph" w:customStyle="1" w:styleId="Saludo1">
    <w:name w:val="Saludo1"/>
    <w:basedOn w:val="Normal"/>
    <w:next w:val="Normal"/>
    <w:uiPriority w:val="99"/>
    <w:rsid w:val="001E7ECA"/>
    <w:pPr>
      <w:spacing w:after="0" w:line="240" w:lineRule="auto"/>
    </w:pPr>
    <w:rPr>
      <w:rFonts w:ascii="Times New Roman" w:eastAsia="Times New Roman" w:hAnsi="Times New Roman" w:cs="Times New Roman"/>
      <w:sz w:val="24"/>
      <w:szCs w:val="24"/>
      <w:lang w:eastAsia="ar-SA"/>
    </w:rPr>
  </w:style>
  <w:style w:type="paragraph" w:customStyle="1" w:styleId="Listaconvietas31">
    <w:name w:val="Lista con viñetas 31"/>
    <w:basedOn w:val="Normal"/>
    <w:uiPriority w:val="99"/>
    <w:rsid w:val="001E7ECA"/>
    <w:pPr>
      <w:tabs>
        <w:tab w:val="num" w:pos="926"/>
      </w:tabs>
      <w:spacing w:after="0" w:line="240" w:lineRule="auto"/>
      <w:ind w:left="926" w:hanging="360"/>
    </w:pPr>
    <w:rPr>
      <w:rFonts w:ascii="Times New Roman" w:eastAsia="Times New Roman" w:hAnsi="Times New Roman" w:cs="Times New Roman"/>
      <w:sz w:val="24"/>
      <w:szCs w:val="24"/>
      <w:lang w:eastAsia="ar-SA"/>
    </w:rPr>
  </w:style>
  <w:style w:type="paragraph" w:customStyle="1" w:styleId="Continuarlista21">
    <w:name w:val="Continuar lista 21"/>
    <w:basedOn w:val="Normal"/>
    <w:uiPriority w:val="99"/>
    <w:rsid w:val="001E7ECA"/>
    <w:pPr>
      <w:spacing w:after="120" w:line="240" w:lineRule="auto"/>
      <w:ind w:left="566"/>
    </w:pPr>
    <w:rPr>
      <w:rFonts w:ascii="Times New Roman" w:eastAsia="Times New Roman" w:hAnsi="Times New Roman" w:cs="Times New Roman"/>
      <w:sz w:val="24"/>
      <w:szCs w:val="24"/>
      <w:lang w:eastAsia="ar-SA"/>
    </w:rPr>
  </w:style>
  <w:style w:type="paragraph" w:customStyle="1" w:styleId="Remiteabreviado">
    <w:name w:val="Remite abreviado"/>
    <w:basedOn w:val="Normal"/>
    <w:uiPriority w:val="99"/>
    <w:rsid w:val="001E7ECA"/>
    <w:pPr>
      <w:spacing w:after="0" w:line="240" w:lineRule="auto"/>
    </w:pPr>
    <w:rPr>
      <w:rFonts w:ascii="Times New Roman" w:eastAsia="Times New Roman" w:hAnsi="Times New Roman" w:cs="Times New Roman"/>
      <w:sz w:val="24"/>
      <w:szCs w:val="24"/>
      <w:lang w:eastAsia="ar-SA"/>
    </w:rPr>
  </w:style>
  <w:style w:type="paragraph" w:customStyle="1" w:styleId="Fecha1">
    <w:name w:val="Fecha1"/>
    <w:basedOn w:val="Normal"/>
    <w:next w:val="Normal"/>
    <w:uiPriority w:val="99"/>
    <w:rsid w:val="001E7ECA"/>
    <w:pPr>
      <w:spacing w:after="0" w:line="240" w:lineRule="auto"/>
    </w:pPr>
    <w:rPr>
      <w:rFonts w:ascii="Times New Roman" w:eastAsia="Times New Roman" w:hAnsi="Times New Roman" w:cs="Times New Roman"/>
      <w:sz w:val="24"/>
      <w:szCs w:val="24"/>
      <w:lang w:eastAsia="ar-SA"/>
    </w:rPr>
  </w:style>
  <w:style w:type="paragraph" w:customStyle="1" w:styleId="CharCharCarCarCharCharCarCarCharCharCarCarCharChar1">
    <w:name w:val="Char Char Car Car Char Char Car Car Char Char Car Car Char Char1"/>
    <w:basedOn w:val="Normal"/>
    <w:uiPriority w:val="99"/>
    <w:rsid w:val="001E7ECA"/>
    <w:pPr>
      <w:spacing w:before="60" w:after="160" w:line="240" w:lineRule="exact"/>
    </w:pPr>
    <w:rPr>
      <w:rFonts w:ascii="Verdana" w:eastAsia="Times New Roman" w:hAnsi="Verdana" w:cs="Times New Roman"/>
      <w:color w:val="FF00FF"/>
      <w:sz w:val="20"/>
      <w:szCs w:val="20"/>
      <w:lang w:val="en-US" w:eastAsia="ar-SA"/>
    </w:rPr>
  </w:style>
  <w:style w:type="paragraph" w:customStyle="1" w:styleId="Lista41">
    <w:name w:val="Lista 41"/>
    <w:basedOn w:val="Normal"/>
    <w:uiPriority w:val="99"/>
    <w:rsid w:val="001E7ECA"/>
    <w:pPr>
      <w:spacing w:after="0" w:line="240" w:lineRule="auto"/>
      <w:ind w:left="1132" w:hanging="283"/>
    </w:pPr>
    <w:rPr>
      <w:rFonts w:ascii="Times New Roman" w:eastAsia="Times New Roman" w:hAnsi="Times New Roman" w:cs="Times New Roman"/>
      <w:sz w:val="24"/>
      <w:szCs w:val="24"/>
      <w:lang w:eastAsia="ar-SA"/>
    </w:rPr>
  </w:style>
  <w:style w:type="paragraph" w:customStyle="1" w:styleId="ListaCC">
    <w:name w:val="Lista CC."/>
    <w:basedOn w:val="Normal"/>
    <w:uiPriority w:val="99"/>
    <w:rsid w:val="001E7ECA"/>
    <w:pPr>
      <w:spacing w:after="0" w:line="240" w:lineRule="auto"/>
    </w:pPr>
    <w:rPr>
      <w:rFonts w:ascii="Times New Roman" w:eastAsia="Times New Roman" w:hAnsi="Times New Roman" w:cs="Times New Roman"/>
      <w:sz w:val="24"/>
      <w:szCs w:val="24"/>
      <w:lang w:eastAsia="ar-SA"/>
    </w:rPr>
  </w:style>
  <w:style w:type="paragraph" w:customStyle="1" w:styleId="Continuarlista1">
    <w:name w:val="Continuar lista1"/>
    <w:basedOn w:val="Normal"/>
    <w:uiPriority w:val="99"/>
    <w:rsid w:val="001E7ECA"/>
    <w:pPr>
      <w:spacing w:after="120" w:line="240" w:lineRule="auto"/>
      <w:ind w:left="283"/>
    </w:pPr>
    <w:rPr>
      <w:rFonts w:ascii="Times New Roman" w:eastAsia="Times New Roman" w:hAnsi="Times New Roman" w:cs="Times New Roman"/>
      <w:sz w:val="24"/>
      <w:szCs w:val="24"/>
      <w:lang w:eastAsia="ar-SA"/>
    </w:rPr>
  </w:style>
  <w:style w:type="paragraph" w:customStyle="1" w:styleId="Continuarlista31">
    <w:name w:val="Continuar lista 31"/>
    <w:basedOn w:val="Normal"/>
    <w:uiPriority w:val="99"/>
    <w:rsid w:val="001E7ECA"/>
    <w:pPr>
      <w:spacing w:after="120" w:line="240" w:lineRule="auto"/>
      <w:ind w:left="849"/>
    </w:pPr>
    <w:rPr>
      <w:rFonts w:ascii="Times New Roman" w:eastAsia="Times New Roman" w:hAnsi="Times New Roman" w:cs="Times New Roman"/>
      <w:sz w:val="24"/>
      <w:szCs w:val="24"/>
      <w:lang w:eastAsia="ar-SA"/>
    </w:rPr>
  </w:style>
  <w:style w:type="paragraph" w:customStyle="1" w:styleId="Continuarlista41">
    <w:name w:val="Continuar lista 41"/>
    <w:basedOn w:val="Normal"/>
    <w:uiPriority w:val="99"/>
    <w:rsid w:val="001E7ECA"/>
    <w:pPr>
      <w:spacing w:after="120" w:line="240" w:lineRule="auto"/>
      <w:ind w:left="1132"/>
    </w:pPr>
    <w:rPr>
      <w:rFonts w:ascii="Times New Roman" w:eastAsia="Times New Roman" w:hAnsi="Times New Roman" w:cs="Times New Roman"/>
      <w:sz w:val="24"/>
      <w:szCs w:val="24"/>
      <w:lang w:eastAsia="ar-SA"/>
    </w:rPr>
  </w:style>
  <w:style w:type="paragraph" w:customStyle="1" w:styleId="Continuarlista51">
    <w:name w:val="Continuar lista 51"/>
    <w:basedOn w:val="Normal"/>
    <w:uiPriority w:val="99"/>
    <w:rsid w:val="001E7ECA"/>
    <w:pPr>
      <w:spacing w:after="120" w:line="240" w:lineRule="auto"/>
      <w:ind w:left="1415"/>
    </w:pPr>
    <w:rPr>
      <w:rFonts w:ascii="Times New Roman" w:eastAsia="Times New Roman" w:hAnsi="Times New Roman" w:cs="Times New Roman"/>
      <w:sz w:val="24"/>
      <w:szCs w:val="24"/>
      <w:lang w:eastAsia="ar-SA"/>
    </w:rPr>
  </w:style>
  <w:style w:type="paragraph" w:customStyle="1" w:styleId="Direccininterior">
    <w:name w:val="Dirección interior"/>
    <w:basedOn w:val="Normal"/>
    <w:uiPriority w:val="99"/>
    <w:rsid w:val="001E7ECA"/>
    <w:pPr>
      <w:spacing w:after="0" w:line="240" w:lineRule="auto"/>
    </w:pPr>
    <w:rPr>
      <w:rFonts w:ascii="Times New Roman" w:eastAsia="Times New Roman" w:hAnsi="Times New Roman" w:cs="Times New Roman"/>
      <w:sz w:val="24"/>
      <w:szCs w:val="24"/>
      <w:lang w:eastAsia="ar-SA"/>
    </w:rPr>
  </w:style>
  <w:style w:type="paragraph" w:customStyle="1" w:styleId="Lneadeasunto">
    <w:name w:val="Línea de asunto"/>
    <w:basedOn w:val="Normal"/>
    <w:uiPriority w:val="99"/>
    <w:rsid w:val="001E7ECA"/>
    <w:pPr>
      <w:spacing w:after="0" w:line="240" w:lineRule="auto"/>
    </w:pPr>
    <w:rPr>
      <w:rFonts w:ascii="Times New Roman" w:eastAsia="Times New Roman" w:hAnsi="Times New Roman" w:cs="Times New Roman"/>
      <w:sz w:val="24"/>
      <w:szCs w:val="24"/>
      <w:lang w:eastAsia="ar-SA"/>
    </w:rPr>
  </w:style>
  <w:style w:type="paragraph" w:customStyle="1" w:styleId="Infodocumentosadjuntos">
    <w:name w:val="Info documentos adjuntos"/>
    <w:basedOn w:val="Normal"/>
    <w:rsid w:val="001E7ECA"/>
    <w:pPr>
      <w:spacing w:after="0" w:line="240" w:lineRule="auto"/>
    </w:pPr>
    <w:rPr>
      <w:rFonts w:ascii="Times New Roman" w:eastAsia="Times New Roman" w:hAnsi="Times New Roman" w:cs="Times New Roman"/>
      <w:sz w:val="24"/>
      <w:szCs w:val="24"/>
      <w:lang w:eastAsia="ar-SA"/>
    </w:rPr>
  </w:style>
  <w:style w:type="paragraph" w:customStyle="1" w:styleId="Textoindependienteprimerasangra1">
    <w:name w:val="Texto independiente primera sangría1"/>
    <w:basedOn w:val="Textoindependiente"/>
    <w:uiPriority w:val="99"/>
    <w:rsid w:val="001E7ECA"/>
    <w:pPr>
      <w:suppressAutoHyphens w:val="0"/>
      <w:ind w:firstLine="210"/>
    </w:pPr>
    <w:rPr>
      <w:szCs w:val="24"/>
      <w:lang w:val="es-MX"/>
    </w:rPr>
  </w:style>
  <w:style w:type="paragraph" w:customStyle="1" w:styleId="Textoindependienteprimerasangra21">
    <w:name w:val="Texto independiente primera sangría 21"/>
    <w:basedOn w:val="Sangradetextonormal"/>
    <w:uiPriority w:val="99"/>
    <w:rsid w:val="001E7ECA"/>
    <w:pPr>
      <w:suppressAutoHyphens w:val="0"/>
      <w:ind w:firstLine="210"/>
    </w:pPr>
    <w:rPr>
      <w:szCs w:val="24"/>
      <w:lang w:val="es-MX"/>
    </w:rPr>
  </w:style>
  <w:style w:type="paragraph" w:customStyle="1" w:styleId="Car1">
    <w:name w:val="Car1"/>
    <w:basedOn w:val="Normal"/>
    <w:uiPriority w:val="99"/>
    <w:rsid w:val="001E7ECA"/>
    <w:pPr>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3">
    <w:name w:val="Body Text 33"/>
    <w:basedOn w:val="Normal"/>
    <w:uiPriority w:val="99"/>
    <w:rsid w:val="001E7ECA"/>
    <w:pPr>
      <w:overflowPunct w:val="0"/>
      <w:autoSpaceDE w:val="0"/>
      <w:spacing w:after="0" w:line="240" w:lineRule="auto"/>
      <w:jc w:val="both"/>
      <w:textAlignment w:val="baseline"/>
    </w:pPr>
    <w:rPr>
      <w:rFonts w:ascii="Arial" w:eastAsia="Times New Roman" w:hAnsi="Arial" w:cs="Times New Roman"/>
      <w:sz w:val="20"/>
      <w:szCs w:val="20"/>
      <w:lang w:val="es-ES_tradnl" w:eastAsia="ar-SA"/>
    </w:rPr>
  </w:style>
  <w:style w:type="paragraph" w:customStyle="1" w:styleId="CarCarCarCar1">
    <w:name w:val="Car Car Car Car1"/>
    <w:basedOn w:val="Normal"/>
    <w:uiPriority w:val="99"/>
    <w:rsid w:val="001E7ECA"/>
    <w:pPr>
      <w:spacing w:after="160" w:line="240" w:lineRule="exact"/>
    </w:pPr>
    <w:rPr>
      <w:rFonts w:ascii="Tahoma" w:eastAsia="Times New Roman" w:hAnsi="Tahoma" w:cs="Times New Roman"/>
      <w:sz w:val="20"/>
      <w:szCs w:val="20"/>
      <w:lang w:val="en-US" w:eastAsia="ar-SA"/>
    </w:rPr>
  </w:style>
  <w:style w:type="paragraph" w:customStyle="1" w:styleId="Textbody">
    <w:name w:val="Text body"/>
    <w:basedOn w:val="Normal"/>
    <w:uiPriority w:val="99"/>
    <w:rsid w:val="001E7ECA"/>
    <w:pPr>
      <w:widowControl w:val="0"/>
      <w:suppressAutoHyphens/>
      <w:autoSpaceDN w:val="0"/>
      <w:spacing w:after="283" w:line="240" w:lineRule="auto"/>
      <w:textAlignment w:val="baseline"/>
    </w:pPr>
    <w:rPr>
      <w:rFonts w:ascii="Times New Roman" w:eastAsia="Arial Unicode MS" w:hAnsi="Times New Roman" w:cs="Tahoma"/>
      <w:color w:val="000000"/>
      <w:kern w:val="3"/>
      <w:sz w:val="24"/>
      <w:szCs w:val="24"/>
      <w:lang w:val="en-US"/>
    </w:rPr>
  </w:style>
  <w:style w:type="paragraph" w:customStyle="1" w:styleId="WW-BodyText212">
    <w:name w:val="WW-Body Text 212"/>
    <w:basedOn w:val="Normal"/>
    <w:uiPriority w:val="99"/>
    <w:rsid w:val="001E7ECA"/>
    <w:pPr>
      <w:suppressAutoHyphens/>
      <w:spacing w:after="0" w:line="240" w:lineRule="auto"/>
      <w:jc w:val="both"/>
    </w:pPr>
    <w:rPr>
      <w:rFonts w:ascii="Arial Narrow" w:eastAsia="Times New Roman" w:hAnsi="Arial Narrow" w:cs="Times New Roman"/>
      <w:szCs w:val="20"/>
      <w:lang w:val="es-ES_tradnl" w:eastAsia="ar-SA"/>
    </w:rPr>
  </w:style>
  <w:style w:type="character" w:customStyle="1" w:styleId="WW8Num24z3">
    <w:name w:val="WW8Num24z3"/>
    <w:uiPriority w:val="99"/>
    <w:rsid w:val="001E7ECA"/>
    <w:rPr>
      <w:rFonts w:ascii="Symbol" w:hAnsi="Symbol"/>
    </w:rPr>
  </w:style>
  <w:style w:type="character" w:customStyle="1" w:styleId="Fuentedeprrafopredeter5">
    <w:name w:val="Fuente de párrafo predeter.5"/>
    <w:uiPriority w:val="99"/>
    <w:rsid w:val="001E7ECA"/>
  </w:style>
  <w:style w:type="character" w:customStyle="1" w:styleId="WW8Num33z1">
    <w:name w:val="WW8Num33z1"/>
    <w:uiPriority w:val="99"/>
    <w:rsid w:val="001E7ECA"/>
    <w:rPr>
      <w:rFonts w:ascii="OpenSymbol" w:hAnsi="OpenSymbol"/>
    </w:rPr>
  </w:style>
  <w:style w:type="character" w:customStyle="1" w:styleId="WW8Num28z3">
    <w:name w:val="WW8Num28z3"/>
    <w:uiPriority w:val="99"/>
    <w:rsid w:val="001E7ECA"/>
    <w:rPr>
      <w:rFonts w:ascii="Symbol" w:hAnsi="Symbol"/>
    </w:rPr>
  </w:style>
  <w:style w:type="character" w:customStyle="1" w:styleId="WW8Num30z3">
    <w:name w:val="WW8Num30z3"/>
    <w:uiPriority w:val="99"/>
    <w:rsid w:val="001E7ECA"/>
    <w:rPr>
      <w:rFonts w:ascii="Symbol" w:hAnsi="Symbol"/>
    </w:rPr>
  </w:style>
  <w:style w:type="character" w:customStyle="1" w:styleId="WW8Num30z4">
    <w:name w:val="WW8Num30z4"/>
    <w:uiPriority w:val="99"/>
    <w:rsid w:val="001E7ECA"/>
    <w:rPr>
      <w:rFonts w:ascii="Courier New" w:hAnsi="Courier New"/>
    </w:rPr>
  </w:style>
  <w:style w:type="character" w:customStyle="1" w:styleId="WW-Absatz-Standardschriftart11111111111111">
    <w:name w:val="WW-Absatz-Standardschriftart11111111111111"/>
    <w:uiPriority w:val="99"/>
    <w:rsid w:val="001E7ECA"/>
  </w:style>
  <w:style w:type="character" w:customStyle="1" w:styleId="WW-Absatz-Standardschriftart111111111111111">
    <w:name w:val="WW-Absatz-Standardschriftart111111111111111"/>
    <w:uiPriority w:val="99"/>
    <w:rsid w:val="001E7ECA"/>
  </w:style>
  <w:style w:type="character" w:customStyle="1" w:styleId="WW-Absatz-Standardschriftart1111111111111111">
    <w:name w:val="WW-Absatz-Standardschriftart1111111111111111"/>
    <w:uiPriority w:val="99"/>
    <w:rsid w:val="001E7ECA"/>
  </w:style>
  <w:style w:type="character" w:customStyle="1" w:styleId="WW-Absatz-Standardschriftart11111111111111111">
    <w:name w:val="WW-Absatz-Standardschriftart11111111111111111"/>
    <w:uiPriority w:val="99"/>
    <w:rsid w:val="001E7ECA"/>
  </w:style>
  <w:style w:type="character" w:customStyle="1" w:styleId="WW8Num31z3">
    <w:name w:val="WW8Num31z3"/>
    <w:uiPriority w:val="99"/>
    <w:rsid w:val="001E7ECA"/>
    <w:rPr>
      <w:rFonts w:ascii="Symbol" w:hAnsi="Symbol"/>
    </w:rPr>
  </w:style>
  <w:style w:type="character" w:customStyle="1" w:styleId="WW8Num31z4">
    <w:name w:val="WW8Num31z4"/>
    <w:uiPriority w:val="99"/>
    <w:rsid w:val="001E7ECA"/>
    <w:rPr>
      <w:rFonts w:ascii="Courier New" w:hAnsi="Courier New"/>
    </w:rPr>
  </w:style>
  <w:style w:type="character" w:customStyle="1" w:styleId="WW-Absatz-Standardschriftart111111111111111111">
    <w:name w:val="WW-Absatz-Standardschriftart111111111111111111"/>
    <w:uiPriority w:val="99"/>
    <w:rsid w:val="001E7ECA"/>
  </w:style>
  <w:style w:type="character" w:customStyle="1" w:styleId="WW8Num32z4">
    <w:name w:val="WW8Num32z4"/>
    <w:uiPriority w:val="99"/>
    <w:rsid w:val="001E7ECA"/>
    <w:rPr>
      <w:rFonts w:ascii="Courier New" w:hAnsi="Courier New"/>
    </w:rPr>
  </w:style>
  <w:style w:type="character" w:customStyle="1" w:styleId="WW-Absatz-Standardschriftart1111111111111111111">
    <w:name w:val="WW-Absatz-Standardschriftart1111111111111111111"/>
    <w:uiPriority w:val="99"/>
    <w:rsid w:val="001E7ECA"/>
  </w:style>
  <w:style w:type="character" w:customStyle="1" w:styleId="WW-Absatz-Standardschriftart11111111111111111111">
    <w:name w:val="WW-Absatz-Standardschriftart11111111111111111111"/>
    <w:uiPriority w:val="99"/>
    <w:rsid w:val="001E7ECA"/>
  </w:style>
  <w:style w:type="character" w:customStyle="1" w:styleId="WW-Absatz-Standardschriftart111111111111111111111">
    <w:name w:val="WW-Absatz-Standardschriftart111111111111111111111"/>
    <w:uiPriority w:val="99"/>
    <w:rsid w:val="001E7ECA"/>
  </w:style>
  <w:style w:type="character" w:customStyle="1" w:styleId="WW-Absatz-Standardschriftart1111111111111111111111">
    <w:name w:val="WW-Absatz-Standardschriftart1111111111111111111111"/>
    <w:uiPriority w:val="99"/>
    <w:rsid w:val="001E7ECA"/>
  </w:style>
  <w:style w:type="character" w:customStyle="1" w:styleId="WW-Absatz-Standardschriftart11111111111111111111111">
    <w:name w:val="WW-Absatz-Standardschriftart11111111111111111111111"/>
    <w:uiPriority w:val="99"/>
    <w:rsid w:val="001E7ECA"/>
  </w:style>
  <w:style w:type="character" w:customStyle="1" w:styleId="WW8Num41z1">
    <w:name w:val="WW8Num41z1"/>
    <w:uiPriority w:val="99"/>
    <w:rsid w:val="001E7ECA"/>
    <w:rPr>
      <w:rFonts w:ascii="Times New Roman" w:hAnsi="Times New Roman"/>
    </w:rPr>
  </w:style>
  <w:style w:type="character" w:customStyle="1" w:styleId="WW8Num41z2">
    <w:name w:val="WW8Num41z2"/>
    <w:rsid w:val="001E7ECA"/>
    <w:rPr>
      <w:b/>
    </w:rPr>
  </w:style>
  <w:style w:type="character" w:customStyle="1" w:styleId="WW8Num42z2">
    <w:name w:val="WW8Num42z2"/>
    <w:uiPriority w:val="99"/>
    <w:rsid w:val="001E7ECA"/>
    <w:rPr>
      <w:rFonts w:ascii="Wingdings" w:hAnsi="Wingdings"/>
    </w:rPr>
  </w:style>
  <w:style w:type="character" w:customStyle="1" w:styleId="WW8Num42z4">
    <w:name w:val="WW8Num42z4"/>
    <w:uiPriority w:val="99"/>
    <w:rsid w:val="001E7ECA"/>
    <w:rPr>
      <w:rFonts w:ascii="Courier New" w:hAnsi="Courier New"/>
    </w:rPr>
  </w:style>
  <w:style w:type="character" w:customStyle="1" w:styleId="WW8Num45z3">
    <w:name w:val="WW8Num45z3"/>
    <w:uiPriority w:val="99"/>
    <w:rsid w:val="001E7ECA"/>
    <w:rPr>
      <w:rFonts w:ascii="Symbol" w:hAnsi="Symbol"/>
    </w:rPr>
  </w:style>
  <w:style w:type="character" w:customStyle="1" w:styleId="WW8Num45z4">
    <w:name w:val="WW8Num45z4"/>
    <w:uiPriority w:val="99"/>
    <w:rsid w:val="001E7ECA"/>
    <w:rPr>
      <w:rFonts w:ascii="Courier New" w:hAnsi="Courier New"/>
    </w:rPr>
  </w:style>
  <w:style w:type="character" w:customStyle="1" w:styleId="WW-Absatz-Standardschriftart111111111111111111111111">
    <w:name w:val="WW-Absatz-Standardschriftart111111111111111111111111"/>
    <w:uiPriority w:val="99"/>
    <w:rsid w:val="001E7ECA"/>
  </w:style>
  <w:style w:type="character" w:customStyle="1" w:styleId="CarCarCar2">
    <w:name w:val="Car Car Car2"/>
    <w:uiPriority w:val="99"/>
    <w:rsid w:val="001E7ECA"/>
    <w:rPr>
      <w:rFonts w:ascii="Arial" w:hAnsi="Arial"/>
      <w:b/>
      <w:sz w:val="24"/>
      <w:lang w:val="es-ES_tradnl"/>
    </w:rPr>
  </w:style>
  <w:style w:type="character" w:customStyle="1" w:styleId="2Car">
    <w:name w:val="2 Car"/>
    <w:uiPriority w:val="99"/>
    <w:rsid w:val="001E7ECA"/>
    <w:rPr>
      <w:rFonts w:ascii="Arial Narrow" w:hAnsi="Arial Narrow"/>
      <w:sz w:val="22"/>
      <w:lang w:val="es-ES_tradnl"/>
    </w:rPr>
  </w:style>
  <w:style w:type="paragraph" w:customStyle="1" w:styleId="Encabezado7">
    <w:name w:val="Encabezado7"/>
    <w:basedOn w:val="Normal"/>
    <w:next w:val="Textoindependiente"/>
    <w:uiPriority w:val="99"/>
    <w:rsid w:val="001E7ECA"/>
    <w:pPr>
      <w:keepNext/>
      <w:suppressAutoHyphens/>
      <w:spacing w:before="240" w:after="120" w:line="240" w:lineRule="auto"/>
    </w:pPr>
    <w:rPr>
      <w:rFonts w:ascii="Arial" w:eastAsia="MS Mincho" w:hAnsi="Arial" w:cs="Tahoma"/>
      <w:sz w:val="28"/>
      <w:szCs w:val="28"/>
      <w:lang w:eastAsia="ar-SA"/>
    </w:rPr>
  </w:style>
  <w:style w:type="paragraph" w:customStyle="1" w:styleId="BodyText27">
    <w:name w:val="Body Text 27"/>
    <w:basedOn w:val="Normal"/>
    <w:uiPriority w:val="99"/>
    <w:rsid w:val="001E7ECA"/>
    <w:pPr>
      <w:overflowPunct w:val="0"/>
      <w:autoSpaceDE w:val="0"/>
      <w:spacing w:after="0" w:line="240" w:lineRule="auto"/>
      <w:ind w:firstLine="360"/>
      <w:jc w:val="both"/>
      <w:textAlignment w:val="baseline"/>
    </w:pPr>
    <w:rPr>
      <w:rFonts w:ascii="Arial" w:eastAsia="Times New Roman" w:hAnsi="Arial" w:cs="Times New Roman"/>
      <w:sz w:val="24"/>
      <w:szCs w:val="20"/>
      <w:lang w:eastAsia="ar-SA"/>
    </w:rPr>
  </w:style>
  <w:style w:type="paragraph" w:customStyle="1" w:styleId="BlockText3">
    <w:name w:val="Block Text3"/>
    <w:basedOn w:val="Normal"/>
    <w:uiPriority w:val="99"/>
    <w:rsid w:val="001E7ECA"/>
    <w:pPr>
      <w:tabs>
        <w:tab w:val="left" w:pos="-12373"/>
        <w:tab w:val="left" w:pos="-2591"/>
      </w:tabs>
      <w:overflowPunct w:val="0"/>
      <w:autoSpaceDE w:val="0"/>
      <w:spacing w:after="0" w:line="240" w:lineRule="auto"/>
      <w:ind w:left="1843" w:right="51"/>
      <w:jc w:val="both"/>
      <w:textAlignment w:val="baseline"/>
    </w:pPr>
    <w:rPr>
      <w:rFonts w:ascii="Arial" w:eastAsia="Times New Roman" w:hAnsi="Arial" w:cs="Times New Roman"/>
      <w:sz w:val="24"/>
      <w:szCs w:val="20"/>
      <w:lang w:val="es-ES_tradnl" w:eastAsia="ar-SA"/>
    </w:rPr>
  </w:style>
  <w:style w:type="paragraph" w:customStyle="1" w:styleId="BodyTextIndent32">
    <w:name w:val="Body Text Indent 32"/>
    <w:basedOn w:val="Normal"/>
    <w:uiPriority w:val="99"/>
    <w:rsid w:val="001E7ECA"/>
    <w:pPr>
      <w:overflowPunct w:val="0"/>
      <w:autoSpaceDE w:val="0"/>
      <w:spacing w:after="0" w:line="240" w:lineRule="auto"/>
      <w:ind w:left="1418" w:hanging="567"/>
      <w:jc w:val="both"/>
      <w:textAlignment w:val="baseline"/>
    </w:pPr>
    <w:rPr>
      <w:rFonts w:ascii="Arial" w:eastAsia="Times New Roman" w:hAnsi="Arial" w:cs="Times New Roman"/>
      <w:szCs w:val="20"/>
      <w:lang w:val="es-ES_tradnl" w:eastAsia="ar-SA"/>
    </w:rPr>
  </w:style>
  <w:style w:type="paragraph" w:customStyle="1" w:styleId="CharChar1">
    <w:name w:val="Char Char1"/>
    <w:basedOn w:val="Normal"/>
    <w:uiPriority w:val="99"/>
    <w:rsid w:val="001E7ECA"/>
    <w:pPr>
      <w:widowControl w:val="0"/>
      <w:spacing w:after="160" w:line="240" w:lineRule="exact"/>
    </w:pPr>
    <w:rPr>
      <w:rFonts w:ascii="Tahoma" w:eastAsia="Times New Roman" w:hAnsi="Tahoma" w:cs="Times New Roman"/>
      <w:sz w:val="20"/>
      <w:szCs w:val="20"/>
      <w:lang w:val="en-US" w:eastAsia="ar-SA"/>
    </w:rPr>
  </w:style>
  <w:style w:type="paragraph" w:customStyle="1" w:styleId="15">
    <w:name w:val="15"/>
    <w:basedOn w:val="Normal"/>
    <w:uiPriority w:val="99"/>
    <w:rsid w:val="001E7ECA"/>
    <w:pPr>
      <w:widowControl w:val="0"/>
      <w:tabs>
        <w:tab w:val="left" w:pos="1584"/>
        <w:tab w:val="left" w:pos="2694"/>
        <w:tab w:val="left" w:pos="3024"/>
        <w:tab w:val="left" w:pos="4608"/>
        <w:tab w:val="left" w:pos="5812"/>
      </w:tabs>
      <w:spacing w:after="0" w:line="360" w:lineRule="auto"/>
      <w:ind w:firstLine="851"/>
      <w:jc w:val="both"/>
    </w:pPr>
    <w:rPr>
      <w:rFonts w:ascii="CG Times (WN)" w:eastAsia="Times New Roman" w:hAnsi="CG Times (WN)" w:cs="Times New Roman"/>
      <w:sz w:val="24"/>
      <w:szCs w:val="20"/>
      <w:lang w:val="es-ES_tradnl" w:eastAsia="ar-SA"/>
    </w:rPr>
  </w:style>
  <w:style w:type="paragraph" w:customStyle="1" w:styleId="NormalArial">
    <w:name w:val="Normal + Arial"/>
    <w:basedOn w:val="Sangradetextonormal"/>
    <w:uiPriority w:val="99"/>
    <w:rsid w:val="001E7ECA"/>
    <w:pPr>
      <w:suppressAutoHyphens w:val="0"/>
      <w:autoSpaceDE w:val="0"/>
      <w:spacing w:after="0" w:line="360" w:lineRule="auto"/>
      <w:ind w:left="1068" w:firstLine="348"/>
    </w:pPr>
    <w:rPr>
      <w:rFonts w:ascii="Arial" w:hAnsi="Arial" w:cs="Arial"/>
      <w:sz w:val="20"/>
      <w:lang w:val="es-ES_tradnl"/>
    </w:rPr>
  </w:style>
  <w:style w:type="paragraph" w:customStyle="1" w:styleId="Arial2">
    <w:name w:val="Arial2"/>
    <w:basedOn w:val="Normal"/>
    <w:uiPriority w:val="99"/>
    <w:rsid w:val="001E7ECA"/>
    <w:pPr>
      <w:overflowPunct w:val="0"/>
      <w:autoSpaceDE w:val="0"/>
      <w:spacing w:before="120" w:after="0" w:line="240" w:lineRule="auto"/>
      <w:jc w:val="both"/>
      <w:textAlignment w:val="baseline"/>
    </w:pPr>
    <w:rPr>
      <w:rFonts w:ascii="Arial" w:eastAsia="Times New Roman" w:hAnsi="Arial" w:cs="Times New Roman"/>
      <w:sz w:val="20"/>
      <w:szCs w:val="20"/>
      <w:lang w:eastAsia="ar-SA"/>
    </w:rPr>
  </w:style>
  <w:style w:type="paragraph" w:customStyle="1" w:styleId="p8">
    <w:name w:val="p8"/>
    <w:basedOn w:val="Normal"/>
    <w:uiPriority w:val="99"/>
    <w:rsid w:val="001E7ECA"/>
    <w:pPr>
      <w:widowControl w:val="0"/>
      <w:tabs>
        <w:tab w:val="left" w:pos="18800"/>
      </w:tabs>
      <w:overflowPunct w:val="0"/>
      <w:autoSpaceDE w:val="0"/>
      <w:spacing w:after="0" w:line="240" w:lineRule="atLeast"/>
      <w:ind w:left="620"/>
      <w:textAlignment w:val="baseline"/>
    </w:pPr>
    <w:rPr>
      <w:rFonts w:ascii="Arial" w:eastAsia="Times New Roman" w:hAnsi="Arial" w:cs="Times New Roman"/>
      <w:sz w:val="24"/>
      <w:szCs w:val="20"/>
      <w:lang w:eastAsia="ar-SA"/>
    </w:rPr>
  </w:style>
  <w:style w:type="paragraph" w:customStyle="1" w:styleId="HTMLconformatoprevio1">
    <w:name w:val="HTML con formato previo1"/>
    <w:basedOn w:val="Normal"/>
    <w:uiPriority w:val="99"/>
    <w:rsid w:val="001E7E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spacing w:after="0" w:line="240" w:lineRule="auto"/>
      <w:textAlignment w:val="baseline"/>
    </w:pPr>
    <w:rPr>
      <w:rFonts w:ascii="Courier New" w:eastAsia="Times New Roman" w:hAnsi="Courier New" w:cs="Times New Roman"/>
      <w:sz w:val="20"/>
      <w:szCs w:val="20"/>
      <w:lang w:eastAsia="ar-SA"/>
    </w:rPr>
  </w:style>
  <w:style w:type="paragraph" w:customStyle="1" w:styleId="m">
    <w:name w:val="m"/>
    <w:basedOn w:val="Normal"/>
    <w:uiPriority w:val="99"/>
    <w:rsid w:val="001E7ECA"/>
    <w:pPr>
      <w:overflowPunct w:val="0"/>
      <w:autoSpaceDE w:val="0"/>
      <w:spacing w:before="100" w:after="100" w:line="240" w:lineRule="auto"/>
      <w:textAlignment w:val="baseline"/>
    </w:pPr>
    <w:rPr>
      <w:rFonts w:ascii="Times New Roman" w:eastAsia="Times New Roman" w:hAnsi="Times New Roman" w:cs="Times New Roman"/>
      <w:color w:val="0000FF"/>
      <w:sz w:val="24"/>
      <w:szCs w:val="20"/>
      <w:lang w:eastAsia="ar-SA"/>
    </w:rPr>
  </w:style>
  <w:style w:type="paragraph" w:customStyle="1" w:styleId="b">
    <w:name w:val="b"/>
    <w:basedOn w:val="Normal"/>
    <w:uiPriority w:val="99"/>
    <w:rsid w:val="001E7ECA"/>
    <w:pPr>
      <w:overflowPunct w:val="0"/>
      <w:autoSpaceDE w:val="0"/>
      <w:spacing w:before="100" w:after="100" w:line="240" w:lineRule="auto"/>
      <w:textAlignment w:val="baseline"/>
    </w:pPr>
    <w:rPr>
      <w:rFonts w:ascii="Courier New" w:eastAsia="Times New Roman" w:hAnsi="Courier New" w:cs="Times New Roman"/>
      <w:b/>
      <w:color w:val="FF0000"/>
      <w:sz w:val="24"/>
      <w:szCs w:val="20"/>
      <w:lang w:eastAsia="ar-SA"/>
    </w:rPr>
  </w:style>
  <w:style w:type="paragraph" w:customStyle="1" w:styleId="e">
    <w:name w:val="e"/>
    <w:basedOn w:val="Normal"/>
    <w:uiPriority w:val="99"/>
    <w:rsid w:val="001E7ECA"/>
    <w:pPr>
      <w:overflowPunct w:val="0"/>
      <w:autoSpaceDE w:val="0"/>
      <w:spacing w:before="100" w:after="100" w:line="240" w:lineRule="auto"/>
      <w:ind w:left="240" w:right="240" w:hanging="240"/>
      <w:textAlignment w:val="baseline"/>
    </w:pPr>
    <w:rPr>
      <w:rFonts w:ascii="Times New Roman" w:eastAsia="Times New Roman" w:hAnsi="Times New Roman" w:cs="Times New Roman"/>
      <w:sz w:val="24"/>
      <w:szCs w:val="20"/>
      <w:lang w:eastAsia="ar-SA"/>
    </w:rPr>
  </w:style>
  <w:style w:type="paragraph" w:customStyle="1" w:styleId="BlockText4">
    <w:name w:val="Block Text4"/>
    <w:basedOn w:val="Normal"/>
    <w:uiPriority w:val="99"/>
    <w:rsid w:val="001E7ECA"/>
    <w:pPr>
      <w:tabs>
        <w:tab w:val="left" w:pos="-12373"/>
        <w:tab w:val="left" w:pos="-2591"/>
      </w:tabs>
      <w:overflowPunct w:val="0"/>
      <w:autoSpaceDE w:val="0"/>
      <w:spacing w:after="0" w:line="240" w:lineRule="auto"/>
      <w:ind w:left="1843" w:right="51"/>
      <w:jc w:val="both"/>
      <w:textAlignment w:val="baseline"/>
    </w:pPr>
    <w:rPr>
      <w:rFonts w:ascii="Arial" w:eastAsia="Times New Roman" w:hAnsi="Arial" w:cs="Times New Roman"/>
      <w:sz w:val="24"/>
      <w:szCs w:val="20"/>
      <w:lang w:val="es-ES_tradnl" w:eastAsia="ar-SA"/>
    </w:rPr>
  </w:style>
  <w:style w:type="paragraph" w:customStyle="1" w:styleId="heading1">
    <w:name w:val="heading1"/>
    <w:basedOn w:val="Normal"/>
    <w:uiPriority w:val="99"/>
    <w:rsid w:val="001E7ECA"/>
    <w:pPr>
      <w:shd w:val="clear" w:color="auto" w:fill="000080"/>
      <w:overflowPunct w:val="0"/>
      <w:autoSpaceDE w:val="0"/>
      <w:spacing w:after="0" w:line="240" w:lineRule="auto"/>
      <w:ind w:left="-600"/>
      <w:textAlignment w:val="baseline"/>
    </w:pPr>
    <w:rPr>
      <w:rFonts w:ascii="Tahoma" w:eastAsia="Times New Roman" w:hAnsi="Tahoma" w:cs="Times New Roman"/>
      <w:color w:val="FFFFFF"/>
      <w:sz w:val="52"/>
      <w:szCs w:val="20"/>
      <w:lang w:eastAsia="ar-SA"/>
    </w:rPr>
  </w:style>
  <w:style w:type="paragraph" w:customStyle="1" w:styleId="intro">
    <w:name w:val="intro"/>
    <w:basedOn w:val="Normal"/>
    <w:uiPriority w:val="99"/>
    <w:rsid w:val="001E7ECA"/>
    <w:pPr>
      <w:overflowPunct w:val="0"/>
      <w:autoSpaceDE w:val="0"/>
      <w:spacing w:after="240" w:line="240" w:lineRule="auto"/>
      <w:ind w:left="-300"/>
      <w:textAlignment w:val="baseline"/>
    </w:pPr>
    <w:rPr>
      <w:rFonts w:ascii="Verdana" w:eastAsia="Times New Roman" w:hAnsi="Verdana" w:cs="Times New Roman"/>
      <w:color w:val="000000"/>
      <w:sz w:val="24"/>
      <w:szCs w:val="20"/>
      <w:lang w:eastAsia="ar-SA"/>
    </w:rPr>
  </w:style>
  <w:style w:type="paragraph" w:customStyle="1" w:styleId="p9">
    <w:name w:val="p9"/>
    <w:basedOn w:val="Normal"/>
    <w:uiPriority w:val="99"/>
    <w:rsid w:val="001E7ECA"/>
    <w:pPr>
      <w:widowControl w:val="0"/>
      <w:tabs>
        <w:tab w:val="left" w:pos="720"/>
      </w:tabs>
      <w:overflowPunct w:val="0"/>
      <w:autoSpaceDE w:val="0"/>
      <w:spacing w:after="0" w:line="280" w:lineRule="atLeast"/>
      <w:textAlignment w:val="baseline"/>
    </w:pPr>
    <w:rPr>
      <w:rFonts w:ascii="Arial" w:eastAsia="Times New Roman" w:hAnsi="Arial" w:cs="Times New Roman"/>
      <w:sz w:val="24"/>
      <w:szCs w:val="20"/>
      <w:lang w:eastAsia="ar-SA"/>
    </w:rPr>
  </w:style>
  <w:style w:type="paragraph" w:customStyle="1" w:styleId="NormalARIAL0">
    <w:name w:val="Normal+ARIAL"/>
    <w:basedOn w:val="Normal"/>
    <w:uiPriority w:val="99"/>
    <w:rsid w:val="001E7ECA"/>
    <w:pPr>
      <w:spacing w:after="0" w:line="240" w:lineRule="auto"/>
      <w:jc w:val="both"/>
    </w:pPr>
    <w:rPr>
      <w:rFonts w:ascii="Arial" w:eastAsia="Times New Roman" w:hAnsi="Arial" w:cs="Times New Roman"/>
      <w:sz w:val="18"/>
      <w:szCs w:val="20"/>
      <w:lang w:eastAsia="ar-SA"/>
    </w:rPr>
  </w:style>
  <w:style w:type="paragraph" w:customStyle="1" w:styleId="WW-BodyText21">
    <w:name w:val="WW-Body Text 21"/>
    <w:basedOn w:val="Normal"/>
    <w:uiPriority w:val="99"/>
    <w:rsid w:val="001E7ECA"/>
    <w:pPr>
      <w:widowControl w:val="0"/>
      <w:suppressAutoHyphens/>
      <w:spacing w:after="0" w:line="240" w:lineRule="auto"/>
      <w:jc w:val="both"/>
    </w:pPr>
    <w:rPr>
      <w:rFonts w:ascii="Arial" w:eastAsia="Times New Roman" w:hAnsi="Arial" w:cs="Times New Roman"/>
      <w:sz w:val="20"/>
      <w:szCs w:val="20"/>
      <w:lang w:eastAsia="ar-SA"/>
    </w:rPr>
  </w:style>
  <w:style w:type="paragraph" w:customStyle="1" w:styleId="WW-BodyText3">
    <w:name w:val="WW-Body Text 3"/>
    <w:basedOn w:val="Normal"/>
    <w:uiPriority w:val="99"/>
    <w:rsid w:val="001E7ECA"/>
    <w:pPr>
      <w:suppressAutoHyphens/>
      <w:spacing w:after="0" w:line="240" w:lineRule="auto"/>
      <w:jc w:val="both"/>
    </w:pPr>
    <w:rPr>
      <w:rFonts w:ascii="Times New Roman" w:eastAsia="Times New Roman" w:hAnsi="Times New Roman" w:cs="Times New Roman"/>
      <w:sz w:val="24"/>
      <w:szCs w:val="20"/>
      <w:lang w:eastAsia="ar-SA"/>
    </w:rPr>
  </w:style>
  <w:style w:type="character" w:customStyle="1" w:styleId="CarCar28">
    <w:name w:val="Car Car28"/>
    <w:basedOn w:val="Fuentedeprrafopredeter"/>
    <w:uiPriority w:val="99"/>
    <w:rsid w:val="001E7ECA"/>
    <w:rPr>
      <w:rFonts w:cs="Times New Roman"/>
      <w:sz w:val="24"/>
      <w:lang w:val="es-ES" w:eastAsia="ar-SA" w:bidi="ar-SA"/>
    </w:rPr>
  </w:style>
  <w:style w:type="character" w:customStyle="1" w:styleId="CarCar23">
    <w:name w:val="Car Car23"/>
    <w:basedOn w:val="Fuentedeprrafopredeter"/>
    <w:uiPriority w:val="99"/>
    <w:rsid w:val="001E7ECA"/>
    <w:rPr>
      <w:rFonts w:ascii="Arial" w:hAnsi="Arial" w:cs="Times New Roman"/>
      <w:sz w:val="18"/>
      <w:lang w:eastAsia="es-ES"/>
    </w:rPr>
  </w:style>
  <w:style w:type="character" w:customStyle="1" w:styleId="WW8Num8z2">
    <w:name w:val="WW8Num8z2"/>
    <w:uiPriority w:val="99"/>
    <w:rsid w:val="001E7ECA"/>
    <w:rPr>
      <w:rFonts w:ascii="Wingdings" w:hAnsi="Wingdings"/>
    </w:rPr>
  </w:style>
  <w:style w:type="character" w:customStyle="1" w:styleId="WW8Num11z1">
    <w:name w:val="WW8Num11z1"/>
    <w:uiPriority w:val="99"/>
    <w:rsid w:val="001E7ECA"/>
    <w:rPr>
      <w:rFonts w:ascii="Courier New" w:hAnsi="Courier New"/>
    </w:rPr>
  </w:style>
  <w:style w:type="character" w:customStyle="1" w:styleId="WW8Num11z2">
    <w:name w:val="WW8Num11z2"/>
    <w:uiPriority w:val="99"/>
    <w:rsid w:val="001E7ECA"/>
    <w:rPr>
      <w:rFonts w:ascii="Wingdings" w:hAnsi="Wingdings"/>
    </w:rPr>
  </w:style>
  <w:style w:type="character" w:customStyle="1" w:styleId="WW8Num6z4">
    <w:name w:val="WW8Num6z4"/>
    <w:uiPriority w:val="99"/>
    <w:rsid w:val="001E7ECA"/>
    <w:rPr>
      <w:rFonts w:ascii="Courier New" w:hAnsi="Courier New"/>
    </w:rPr>
  </w:style>
  <w:style w:type="paragraph" w:customStyle="1" w:styleId="CarCarCarCar2">
    <w:name w:val="Car Car Car Car2"/>
    <w:basedOn w:val="Normal"/>
    <w:uiPriority w:val="99"/>
    <w:rsid w:val="001E7ECA"/>
    <w:pPr>
      <w:suppressAutoHyphens/>
      <w:spacing w:after="160" w:line="240" w:lineRule="exact"/>
    </w:pPr>
    <w:rPr>
      <w:rFonts w:ascii="Tahoma" w:eastAsia="Times New Roman" w:hAnsi="Tahoma" w:cs="Times New Roman"/>
      <w:sz w:val="20"/>
      <w:szCs w:val="20"/>
      <w:lang w:val="en-US" w:eastAsia="ar-SA"/>
    </w:rPr>
  </w:style>
  <w:style w:type="paragraph" w:customStyle="1" w:styleId="Car2">
    <w:name w:val="Car2"/>
    <w:basedOn w:val="Normal"/>
    <w:uiPriority w:val="99"/>
    <w:rsid w:val="001E7ECA"/>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CarCarCarCar1">
    <w:name w:val="Car Car Car Car Car Car Car Car Car Car1"/>
    <w:basedOn w:val="Normal"/>
    <w:uiPriority w:val="99"/>
    <w:rsid w:val="001E7ECA"/>
    <w:pPr>
      <w:suppressAutoHyphens/>
      <w:spacing w:after="160" w:line="240" w:lineRule="exact"/>
    </w:pPr>
    <w:rPr>
      <w:rFonts w:ascii="Tahoma" w:eastAsia="Times New Roman" w:hAnsi="Tahoma" w:cs="Times New Roman"/>
      <w:sz w:val="20"/>
      <w:szCs w:val="20"/>
      <w:lang w:val="en-US" w:eastAsia="ar-SA"/>
    </w:rPr>
  </w:style>
  <w:style w:type="paragraph" w:customStyle="1" w:styleId="CarCarCarCarCarCarCar1">
    <w:name w:val="Car Car Car Car Car Car Car1"/>
    <w:basedOn w:val="Normal"/>
    <w:uiPriority w:val="99"/>
    <w:rsid w:val="001E7ECA"/>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
    <w:name w:val="bodytext3"/>
    <w:basedOn w:val="Normal"/>
    <w:uiPriority w:val="99"/>
    <w:rsid w:val="001E7ECA"/>
    <w:pPr>
      <w:suppressAutoHyphens/>
      <w:spacing w:after="0" w:line="240" w:lineRule="auto"/>
      <w:jc w:val="both"/>
    </w:pPr>
    <w:rPr>
      <w:rFonts w:ascii="Arial" w:eastAsia="Times New Roman" w:hAnsi="Arial" w:cs="Arial"/>
      <w:b/>
      <w:bCs/>
      <w:sz w:val="24"/>
      <w:szCs w:val="24"/>
      <w:lang w:val="es-ES" w:eastAsia="ar-SA"/>
    </w:rPr>
  </w:style>
  <w:style w:type="paragraph" w:customStyle="1" w:styleId="bodytext210">
    <w:name w:val="bodytext21"/>
    <w:basedOn w:val="Normal"/>
    <w:uiPriority w:val="99"/>
    <w:rsid w:val="001E7ECA"/>
    <w:pPr>
      <w:suppressAutoHyphens/>
      <w:spacing w:after="0" w:line="240" w:lineRule="auto"/>
      <w:ind w:left="426" w:hanging="426"/>
      <w:jc w:val="both"/>
    </w:pPr>
    <w:rPr>
      <w:rFonts w:ascii="Arial" w:eastAsia="Times New Roman" w:hAnsi="Arial" w:cs="Arial"/>
      <w:sz w:val="24"/>
      <w:szCs w:val="24"/>
      <w:lang w:val="es-ES" w:eastAsia="ar-SA"/>
    </w:rPr>
  </w:style>
  <w:style w:type="paragraph" w:customStyle="1" w:styleId="Sangra2detindependiente4">
    <w:name w:val="Sangría 2 de t. independiente4"/>
    <w:basedOn w:val="Normal"/>
    <w:uiPriority w:val="99"/>
    <w:rsid w:val="001E7ECA"/>
    <w:pPr>
      <w:suppressAutoHyphens/>
      <w:overflowPunct w:val="0"/>
      <w:autoSpaceDE w:val="0"/>
      <w:spacing w:before="100" w:after="0" w:line="240" w:lineRule="auto"/>
      <w:ind w:left="1985"/>
      <w:jc w:val="both"/>
      <w:textAlignment w:val="baseline"/>
    </w:pPr>
    <w:rPr>
      <w:rFonts w:ascii="Arial" w:eastAsia="Times New Roman" w:hAnsi="Arial" w:cs="Times New Roman"/>
      <w:szCs w:val="20"/>
      <w:lang w:val="es-ES" w:eastAsia="ar-SA"/>
    </w:rPr>
  </w:style>
  <w:style w:type="paragraph" w:customStyle="1" w:styleId="Sangra2detindependiente5">
    <w:name w:val="Sangría 2 de t. independiente5"/>
    <w:basedOn w:val="Normal"/>
    <w:rsid w:val="001E7ECA"/>
    <w:pPr>
      <w:suppressAutoHyphens/>
      <w:overflowPunct w:val="0"/>
      <w:autoSpaceDE w:val="0"/>
      <w:spacing w:before="100" w:after="0" w:line="240" w:lineRule="auto"/>
      <w:ind w:left="1985"/>
      <w:jc w:val="both"/>
      <w:textAlignment w:val="baseline"/>
    </w:pPr>
    <w:rPr>
      <w:rFonts w:ascii="Arial" w:eastAsia="Times New Roman" w:hAnsi="Arial" w:cs="Times New Roman"/>
      <w:szCs w:val="20"/>
      <w:lang w:val="es-ES" w:eastAsia="ar-SA"/>
    </w:rPr>
  </w:style>
  <w:style w:type="numbering" w:customStyle="1" w:styleId="Sinlista6">
    <w:name w:val="Sin lista6"/>
    <w:next w:val="Sinlista"/>
    <w:uiPriority w:val="99"/>
    <w:semiHidden/>
    <w:rsid w:val="00084C70"/>
  </w:style>
  <w:style w:type="character" w:customStyle="1" w:styleId="CarCar">
    <w:name w:val="Car Car"/>
    <w:semiHidden/>
    <w:locked/>
    <w:rsid w:val="00084C70"/>
    <w:rPr>
      <w:rFonts w:ascii="Arial Narrow" w:hAnsi="Arial Narrow"/>
      <w:sz w:val="22"/>
      <w:szCs w:val="22"/>
      <w:lang w:val="es-ES_tradnl" w:eastAsia="es-ES" w:bidi="ar-SA"/>
    </w:rPr>
  </w:style>
  <w:style w:type="paragraph" w:customStyle="1" w:styleId="MMNotes">
    <w:name w:val="MM Notes"/>
    <w:basedOn w:val="Textoindependiente"/>
    <w:link w:val="MMNotesCar"/>
    <w:rsid w:val="00076ABC"/>
    <w:pPr>
      <w:suppressAutoHyphens w:val="0"/>
      <w:spacing w:line="259" w:lineRule="auto"/>
    </w:pPr>
  </w:style>
  <w:style w:type="character" w:customStyle="1" w:styleId="MMNotesCar">
    <w:name w:val="MM Notes Car"/>
    <w:basedOn w:val="TextoindependienteCar"/>
    <w:link w:val="MMNotes"/>
    <w:rsid w:val="00076ABC"/>
    <w:rPr>
      <w:rFonts w:ascii="Times New Roman" w:eastAsia="Times New Roman" w:hAnsi="Times New Roman" w:cs="Times New Roman"/>
      <w:sz w:val="24"/>
      <w:szCs w:val="20"/>
      <w:lang w:val="es-ES" w:eastAsia="ar-SA"/>
    </w:rPr>
  </w:style>
  <w:style w:type="paragraph" w:customStyle="1" w:styleId="MMTopic1">
    <w:name w:val="MM Topic 1"/>
    <w:basedOn w:val="TtulodeTDC"/>
    <w:link w:val="MMTopic1Car"/>
    <w:autoRedefine/>
    <w:qFormat/>
    <w:rsid w:val="009F7132"/>
    <w:pPr>
      <w:numPr>
        <w:numId w:val="15"/>
      </w:numPr>
      <w:spacing w:before="240" w:line="480" w:lineRule="auto"/>
      <w:jc w:val="center"/>
      <w:outlineLvl w:val="0"/>
    </w:pPr>
    <w:rPr>
      <w:rFonts w:asciiTheme="majorHAnsi" w:eastAsiaTheme="majorEastAsia" w:hAnsiTheme="majorHAnsi" w:cstheme="majorBidi"/>
      <w:b w:val="0"/>
      <w:bCs w:val="0"/>
      <w:color w:val="984806" w:themeColor="accent6" w:themeShade="80"/>
      <w:sz w:val="40"/>
      <w:szCs w:val="32"/>
      <w:lang w:val="es-MX"/>
    </w:rPr>
  </w:style>
  <w:style w:type="paragraph" w:customStyle="1" w:styleId="MMGTopic2">
    <w:name w:val="MMG Topic 2"/>
    <w:basedOn w:val="ndice1"/>
    <w:next w:val="Normal"/>
    <w:link w:val="MMGTopic2Car"/>
    <w:autoRedefine/>
    <w:qFormat/>
    <w:rsid w:val="003D741C"/>
    <w:pPr>
      <w:widowControl/>
      <w:suppressAutoHyphens w:val="0"/>
      <w:overflowPunct/>
      <w:autoSpaceDE/>
      <w:ind w:firstLine="993"/>
      <w:jc w:val="both"/>
      <w:textAlignment w:val="auto"/>
      <w:outlineLvl w:val="1"/>
    </w:pPr>
    <w:rPr>
      <w:rFonts w:ascii="Arial" w:eastAsiaTheme="minorHAnsi" w:hAnsi="Arial" w:cs="Arial"/>
      <w:b/>
      <w:sz w:val="22"/>
      <w:szCs w:val="22"/>
      <w:lang w:val="es-MX" w:eastAsia="en-US"/>
    </w:rPr>
  </w:style>
  <w:style w:type="character" w:customStyle="1" w:styleId="MMGTopic2Car">
    <w:name w:val="MMG Topic 2 Car"/>
    <w:basedOn w:val="Fuentedeprrafopredeter"/>
    <w:link w:val="MMGTopic2"/>
    <w:rsid w:val="003D741C"/>
    <w:rPr>
      <w:rFonts w:ascii="Arial" w:hAnsi="Arial" w:cs="Arial"/>
      <w:b/>
      <w:noProof/>
    </w:rPr>
  </w:style>
  <w:style w:type="paragraph" w:customStyle="1" w:styleId="MMTopic3">
    <w:name w:val="MM Topic 3"/>
    <w:basedOn w:val="ndice3"/>
    <w:link w:val="MMTopic3Car"/>
    <w:autoRedefine/>
    <w:qFormat/>
    <w:rsid w:val="009F7132"/>
    <w:pPr>
      <w:widowControl/>
      <w:numPr>
        <w:ilvl w:val="2"/>
        <w:numId w:val="15"/>
      </w:numPr>
      <w:tabs>
        <w:tab w:val="num" w:pos="360"/>
      </w:tabs>
      <w:suppressAutoHyphens w:val="0"/>
      <w:overflowPunct/>
      <w:autoSpaceDE/>
      <w:spacing w:line="360" w:lineRule="auto"/>
      <w:ind w:left="660" w:hanging="220"/>
      <w:textAlignment w:val="auto"/>
    </w:pPr>
    <w:rPr>
      <w:rFonts w:asciiTheme="minorHAnsi" w:eastAsiaTheme="minorHAnsi" w:hAnsiTheme="minorHAnsi" w:cstheme="minorBidi"/>
      <w:color w:val="984806" w:themeColor="accent6" w:themeShade="80"/>
      <w:sz w:val="28"/>
      <w:szCs w:val="22"/>
      <w:lang w:val="es-MX" w:eastAsia="en-US"/>
    </w:rPr>
  </w:style>
  <w:style w:type="paragraph" w:customStyle="1" w:styleId="MMTopic4">
    <w:name w:val="MM Topic 4"/>
    <w:basedOn w:val="ndice3"/>
    <w:link w:val="MMTopic4Car"/>
    <w:autoRedefine/>
    <w:qFormat/>
    <w:rsid w:val="009F7132"/>
    <w:pPr>
      <w:widowControl/>
      <w:numPr>
        <w:ilvl w:val="3"/>
        <w:numId w:val="15"/>
      </w:numPr>
      <w:suppressAutoHyphens w:val="0"/>
      <w:overflowPunct/>
      <w:autoSpaceDE/>
      <w:spacing w:line="360" w:lineRule="auto"/>
      <w:textAlignment w:val="auto"/>
    </w:pPr>
    <w:rPr>
      <w:rFonts w:asciiTheme="minorHAnsi" w:eastAsiaTheme="minorHAnsi" w:hAnsiTheme="minorHAnsi" w:cstheme="minorBidi"/>
      <w:b/>
      <w:color w:val="984806" w:themeColor="accent6" w:themeShade="80"/>
      <w:sz w:val="24"/>
      <w:szCs w:val="22"/>
      <w:lang w:val="es-MX" w:eastAsia="en-US"/>
    </w:rPr>
  </w:style>
  <w:style w:type="table" w:customStyle="1" w:styleId="Tabladecuadrcula4-nfasis61">
    <w:name w:val="Tabla de cuadrícula 4 - Énfasis 61"/>
    <w:basedOn w:val="Tablanormal"/>
    <w:uiPriority w:val="49"/>
    <w:rsid w:val="009F7132"/>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Bullets1">
    <w:name w:val="Bullets 1"/>
    <w:rsid w:val="00B7168C"/>
    <w:pPr>
      <w:tabs>
        <w:tab w:val="left" w:pos="2520"/>
      </w:tabs>
      <w:autoSpaceDE w:val="0"/>
      <w:autoSpaceDN w:val="0"/>
      <w:adjustRightInd w:val="0"/>
      <w:spacing w:before="28" w:after="56" w:line="240" w:lineRule="auto"/>
      <w:ind w:left="2520" w:hanging="360"/>
      <w:jc w:val="both"/>
    </w:pPr>
    <w:rPr>
      <w:rFonts w:ascii="Arial" w:eastAsia="Times New Roman" w:hAnsi="Arial" w:cs="Arial"/>
      <w:sz w:val="24"/>
      <w:szCs w:val="24"/>
      <w:lang w:eastAsia="es-ES"/>
    </w:rPr>
  </w:style>
  <w:style w:type="paragraph" w:customStyle="1" w:styleId="MMTitle">
    <w:name w:val="MM Title"/>
    <w:basedOn w:val="Ttulo"/>
    <w:link w:val="MMTitleCar"/>
    <w:rsid w:val="005D62E5"/>
    <w:pPr>
      <w:suppressAutoHyphens w:val="0"/>
      <w:contextualSpacing/>
      <w:jc w:val="left"/>
    </w:pPr>
    <w:rPr>
      <w:rFonts w:asciiTheme="majorHAnsi" w:eastAsiaTheme="majorEastAsia" w:hAnsiTheme="majorHAnsi" w:cstheme="majorBidi"/>
      <w:b w:val="0"/>
      <w:noProof w:val="0"/>
      <w:spacing w:val="-10"/>
      <w:kern w:val="28"/>
      <w:sz w:val="56"/>
      <w:szCs w:val="56"/>
      <w:lang w:val="es-MX" w:eastAsia="en-US"/>
    </w:rPr>
  </w:style>
  <w:style w:type="character" w:customStyle="1" w:styleId="MMTitleCar">
    <w:name w:val="MM Title Car"/>
    <w:basedOn w:val="TtuloCar"/>
    <w:link w:val="MMTitle"/>
    <w:rsid w:val="005D62E5"/>
    <w:rPr>
      <w:rFonts w:asciiTheme="majorHAnsi" w:eastAsiaTheme="majorEastAsia" w:hAnsiTheme="majorHAnsi" w:cstheme="majorBidi"/>
      <w:b/>
      <w:spacing w:val="-10"/>
      <w:kern w:val="28"/>
      <w:sz w:val="56"/>
      <w:szCs w:val="56"/>
      <w:lang w:val="es-ES" w:eastAsia="ar-SA"/>
    </w:rPr>
  </w:style>
  <w:style w:type="character" w:customStyle="1" w:styleId="TtulodeTDCCar">
    <w:name w:val="Título de TDC Car"/>
    <w:basedOn w:val="Ttulo1Car"/>
    <w:link w:val="TtulodeTDC"/>
    <w:uiPriority w:val="39"/>
    <w:rsid w:val="005D62E5"/>
    <w:rPr>
      <w:rFonts w:ascii="Cambria" w:eastAsia="Times New Roman" w:hAnsi="Cambria" w:cs="Times New Roman"/>
      <w:b/>
      <w:bCs/>
      <w:noProof/>
      <w:color w:val="365F91"/>
      <w:kern w:val="1"/>
      <w:sz w:val="28"/>
      <w:szCs w:val="28"/>
      <w:lang w:val="es-ES" w:eastAsia="ar-SA"/>
    </w:rPr>
  </w:style>
  <w:style w:type="character" w:customStyle="1" w:styleId="MMTopic1Car">
    <w:name w:val="MM Topic 1 Car"/>
    <w:basedOn w:val="TtulodeTDCCar"/>
    <w:link w:val="MMTopic1"/>
    <w:rsid w:val="005D62E5"/>
    <w:rPr>
      <w:rFonts w:asciiTheme="majorHAnsi" w:eastAsiaTheme="majorEastAsia" w:hAnsiTheme="majorHAnsi" w:cstheme="majorBidi"/>
      <w:b w:val="0"/>
      <w:bCs w:val="0"/>
      <w:noProof/>
      <w:color w:val="984806" w:themeColor="accent6" w:themeShade="80"/>
      <w:kern w:val="1"/>
      <w:sz w:val="40"/>
      <w:szCs w:val="32"/>
      <w:lang w:val="es-ES" w:eastAsia="ar-SA"/>
    </w:rPr>
  </w:style>
  <w:style w:type="character" w:customStyle="1" w:styleId="ndice1Car">
    <w:name w:val="Índice 1 Car"/>
    <w:basedOn w:val="Fuentedeprrafopredeter"/>
    <w:link w:val="ndice1"/>
    <w:uiPriority w:val="99"/>
    <w:rsid w:val="005D62E5"/>
    <w:rPr>
      <w:rFonts w:ascii="CG Times" w:eastAsia="Times New Roman" w:hAnsi="CG Times" w:cs="LinePrinter"/>
      <w:noProof/>
      <w:sz w:val="20"/>
      <w:szCs w:val="20"/>
      <w:lang w:val="es-ES_tradnl" w:eastAsia="ar-SA"/>
    </w:rPr>
  </w:style>
  <w:style w:type="character" w:customStyle="1" w:styleId="ndice2Car">
    <w:name w:val="Índice 2 Car"/>
    <w:basedOn w:val="Fuentedeprrafopredeter"/>
    <w:link w:val="ndice2"/>
    <w:uiPriority w:val="99"/>
    <w:rsid w:val="005D62E5"/>
    <w:rPr>
      <w:rFonts w:ascii="CG Times" w:eastAsia="Times New Roman" w:hAnsi="CG Times" w:cs="LinePrinter"/>
      <w:noProof/>
      <w:sz w:val="20"/>
      <w:szCs w:val="20"/>
      <w:lang w:val="es-ES_tradnl" w:eastAsia="ar-SA"/>
    </w:rPr>
  </w:style>
  <w:style w:type="character" w:customStyle="1" w:styleId="ndice3Car">
    <w:name w:val="Índice 3 Car"/>
    <w:basedOn w:val="Fuentedeprrafopredeter"/>
    <w:link w:val="ndice3"/>
    <w:uiPriority w:val="99"/>
    <w:rsid w:val="005D62E5"/>
    <w:rPr>
      <w:rFonts w:ascii="CG Times" w:eastAsia="Times New Roman" w:hAnsi="CG Times" w:cs="LinePrinter"/>
      <w:noProof/>
      <w:sz w:val="20"/>
      <w:szCs w:val="20"/>
      <w:lang w:val="es-ES_tradnl" w:eastAsia="ar-SA"/>
    </w:rPr>
  </w:style>
  <w:style w:type="character" w:customStyle="1" w:styleId="MMTopic3Car">
    <w:name w:val="MM Topic 3 Car"/>
    <w:basedOn w:val="Fuentedeprrafopredeter"/>
    <w:link w:val="MMTopic3"/>
    <w:rsid w:val="005D62E5"/>
    <w:rPr>
      <w:noProof/>
      <w:color w:val="984806" w:themeColor="accent6" w:themeShade="80"/>
      <w:sz w:val="28"/>
    </w:rPr>
  </w:style>
  <w:style w:type="character" w:customStyle="1" w:styleId="MMTopic4Car">
    <w:name w:val="MM Topic 4 Car"/>
    <w:basedOn w:val="ndice3Car"/>
    <w:link w:val="MMTopic4"/>
    <w:rsid w:val="005D62E5"/>
    <w:rPr>
      <w:rFonts w:ascii="CG Times" w:eastAsia="Times New Roman" w:hAnsi="CG Times" w:cs="LinePrinter"/>
      <w:b/>
      <w:noProof/>
      <w:color w:val="984806" w:themeColor="accent6" w:themeShade="80"/>
      <w:sz w:val="24"/>
      <w:szCs w:val="20"/>
      <w:lang w:val="es-ES_tradnl" w:eastAsia="ar-SA"/>
    </w:rPr>
  </w:style>
  <w:style w:type="paragraph" w:customStyle="1" w:styleId="MMEmpty">
    <w:name w:val="MM Empty"/>
    <w:basedOn w:val="Normal"/>
    <w:link w:val="MMEmptyCar"/>
    <w:rsid w:val="005D62E5"/>
    <w:pPr>
      <w:spacing w:after="160" w:line="259" w:lineRule="auto"/>
    </w:pPr>
    <w:rPr>
      <w:noProof w:val="0"/>
    </w:rPr>
  </w:style>
  <w:style w:type="character" w:customStyle="1" w:styleId="MMEmptyCar">
    <w:name w:val="MM Empty Car"/>
    <w:basedOn w:val="Fuentedeprrafopredeter"/>
    <w:link w:val="MMEmpty"/>
    <w:rsid w:val="005D62E5"/>
  </w:style>
  <w:style w:type="paragraph" w:styleId="ndice4">
    <w:name w:val="index 4"/>
    <w:basedOn w:val="Normal"/>
    <w:next w:val="Normal"/>
    <w:link w:val="ndice4Car"/>
    <w:autoRedefine/>
    <w:uiPriority w:val="99"/>
    <w:unhideWhenUsed/>
    <w:rsid w:val="005D62E5"/>
    <w:pPr>
      <w:spacing w:after="0" w:line="240" w:lineRule="auto"/>
      <w:ind w:left="880" w:hanging="220"/>
    </w:pPr>
    <w:rPr>
      <w:noProof w:val="0"/>
    </w:rPr>
  </w:style>
  <w:style w:type="character" w:customStyle="1" w:styleId="ndice4Car">
    <w:name w:val="Índice 4 Car"/>
    <w:basedOn w:val="Fuentedeprrafopredeter"/>
    <w:link w:val="ndice4"/>
    <w:uiPriority w:val="99"/>
    <w:rsid w:val="005D62E5"/>
  </w:style>
  <w:style w:type="paragraph" w:customStyle="1" w:styleId="MMTopic5">
    <w:name w:val="MM Topic 5"/>
    <w:basedOn w:val="ndice4"/>
    <w:link w:val="MMTopic5Car"/>
    <w:rsid w:val="005D62E5"/>
  </w:style>
  <w:style w:type="character" w:customStyle="1" w:styleId="MMTopic5Car">
    <w:name w:val="MM Topic 5 Car"/>
    <w:basedOn w:val="ndice4Car"/>
    <w:link w:val="MMTopic5"/>
    <w:rsid w:val="005D62E5"/>
  </w:style>
  <w:style w:type="paragraph" w:styleId="ndice5">
    <w:name w:val="index 5"/>
    <w:basedOn w:val="Normal"/>
    <w:next w:val="Normal"/>
    <w:link w:val="ndice5Car"/>
    <w:autoRedefine/>
    <w:uiPriority w:val="99"/>
    <w:unhideWhenUsed/>
    <w:rsid w:val="005D62E5"/>
    <w:pPr>
      <w:spacing w:after="0" w:line="240" w:lineRule="auto"/>
      <w:ind w:left="1100" w:hanging="220"/>
    </w:pPr>
    <w:rPr>
      <w:noProof w:val="0"/>
    </w:rPr>
  </w:style>
  <w:style w:type="character" w:customStyle="1" w:styleId="ndice5Car">
    <w:name w:val="Índice 5 Car"/>
    <w:basedOn w:val="Fuentedeprrafopredeter"/>
    <w:link w:val="ndice5"/>
    <w:uiPriority w:val="99"/>
    <w:rsid w:val="005D62E5"/>
  </w:style>
  <w:style w:type="paragraph" w:customStyle="1" w:styleId="MMTopic6">
    <w:name w:val="MM Topic 6"/>
    <w:basedOn w:val="ndice5"/>
    <w:link w:val="MMTopic6Car"/>
    <w:rsid w:val="005D62E5"/>
  </w:style>
  <w:style w:type="character" w:customStyle="1" w:styleId="MMTopic6Car">
    <w:name w:val="MM Topic 6 Car"/>
    <w:basedOn w:val="ndice5Car"/>
    <w:link w:val="MMTopic6"/>
    <w:rsid w:val="005D62E5"/>
  </w:style>
  <w:style w:type="paragraph" w:customStyle="1" w:styleId="Tabletext">
    <w:name w:val="Tabletext"/>
    <w:basedOn w:val="Normal"/>
    <w:rsid w:val="005D62E5"/>
    <w:pPr>
      <w:keepLines/>
      <w:widowControl w:val="0"/>
      <w:spacing w:after="120" w:line="240" w:lineRule="atLeast"/>
    </w:pPr>
    <w:rPr>
      <w:rFonts w:ascii="Times New Roman" w:eastAsia="Times New Roman" w:hAnsi="Times New Roman" w:cs="Times New Roman"/>
      <w:noProof w:val="0"/>
      <w:sz w:val="20"/>
      <w:szCs w:val="20"/>
      <w:lang w:val="es-ES"/>
    </w:rPr>
  </w:style>
  <w:style w:type="paragraph" w:customStyle="1" w:styleId="Cuerpo">
    <w:name w:val="Cuerpo"/>
    <w:rsid w:val="00500200"/>
    <w:pPr>
      <w:pBdr>
        <w:top w:val="nil"/>
        <w:left w:val="nil"/>
        <w:bottom w:val="nil"/>
        <w:right w:val="nil"/>
        <w:between w:val="nil"/>
        <w:bar w:val="nil"/>
      </w:pBdr>
    </w:pPr>
    <w:rPr>
      <w:rFonts w:ascii="Calibri" w:eastAsia="Calibri" w:hAnsi="Calibri" w:cs="Calibri"/>
      <w:color w:val="000000"/>
      <w:u w:color="000000"/>
      <w:bdr w:val="nil"/>
      <w:lang w:val="es-ES_tradnl" w:eastAsia="es-MX"/>
    </w:rPr>
  </w:style>
  <w:style w:type="table" w:customStyle="1" w:styleId="TableNormal1">
    <w:name w:val="Table Normal1"/>
    <w:rsid w:val="00F775F7"/>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MX"/>
    </w:rPr>
    <w:tblPr>
      <w:tblInd w:w="0" w:type="dxa"/>
      <w:tblCellMar>
        <w:top w:w="0" w:type="dxa"/>
        <w:left w:w="0" w:type="dxa"/>
        <w:bottom w:w="0" w:type="dxa"/>
        <w:right w:w="0" w:type="dxa"/>
      </w:tblCellMar>
    </w:tblPr>
  </w:style>
  <w:style w:type="numbering" w:customStyle="1" w:styleId="List7">
    <w:name w:val="List 7"/>
    <w:basedOn w:val="Sinlista"/>
    <w:rsid w:val="00047433"/>
    <w:pPr>
      <w:numPr>
        <w:numId w:val="16"/>
      </w:numPr>
    </w:pPr>
  </w:style>
  <w:style w:type="numbering" w:customStyle="1" w:styleId="List11">
    <w:name w:val="List 11"/>
    <w:basedOn w:val="Sinlista"/>
    <w:rsid w:val="00502881"/>
    <w:pPr>
      <w:numPr>
        <w:numId w:val="17"/>
      </w:numPr>
    </w:pPr>
  </w:style>
  <w:style w:type="numbering" w:customStyle="1" w:styleId="List12">
    <w:name w:val="List 12"/>
    <w:basedOn w:val="Sinlista"/>
    <w:rsid w:val="00502881"/>
    <w:pPr>
      <w:numPr>
        <w:numId w:val="18"/>
      </w:numPr>
    </w:pPr>
  </w:style>
  <w:style w:type="character" w:customStyle="1" w:styleId="SinespaciadoCar">
    <w:name w:val="Sin espaciado Car"/>
    <w:link w:val="Sinespaciado"/>
    <w:uiPriority w:val="1"/>
    <w:rsid w:val="008C4A33"/>
    <w:rPr>
      <w:rFonts w:ascii="Cambria" w:eastAsia="Calibri" w:hAnsi="Cambria" w:cs="Cambria"/>
      <w:sz w:val="24"/>
      <w:szCs w:val="24"/>
      <w:lang w:val="es-ES" w:eastAsia="ar-SA"/>
    </w:rPr>
  </w:style>
  <w:style w:type="paragraph" w:customStyle="1" w:styleId="Style6">
    <w:name w:val="Style6"/>
    <w:basedOn w:val="Normal"/>
    <w:uiPriority w:val="99"/>
    <w:rsid w:val="00FF7E7C"/>
    <w:pPr>
      <w:widowControl w:val="0"/>
      <w:autoSpaceDE w:val="0"/>
      <w:autoSpaceDN w:val="0"/>
      <w:adjustRightInd w:val="0"/>
      <w:spacing w:after="0" w:line="173" w:lineRule="exact"/>
      <w:jc w:val="both"/>
    </w:pPr>
    <w:rPr>
      <w:rFonts w:ascii="Arial" w:eastAsiaTheme="minorEastAsia" w:hAnsi="Arial" w:cs="Arial"/>
      <w:noProof w:val="0"/>
      <w:sz w:val="24"/>
      <w:szCs w:val="24"/>
      <w:lang w:eastAsia="es-MX"/>
    </w:rPr>
  </w:style>
  <w:style w:type="paragraph" w:customStyle="1" w:styleId="Style4">
    <w:name w:val="Style4"/>
    <w:basedOn w:val="Normal"/>
    <w:uiPriority w:val="99"/>
    <w:rsid w:val="00FF7E7C"/>
    <w:pPr>
      <w:widowControl w:val="0"/>
      <w:autoSpaceDE w:val="0"/>
      <w:autoSpaceDN w:val="0"/>
      <w:adjustRightInd w:val="0"/>
      <w:spacing w:after="0" w:line="192" w:lineRule="exact"/>
      <w:jc w:val="both"/>
    </w:pPr>
    <w:rPr>
      <w:rFonts w:ascii="Arial" w:eastAsiaTheme="minorEastAsia" w:hAnsi="Arial" w:cs="Arial"/>
      <w:noProof w:val="0"/>
      <w:sz w:val="24"/>
      <w:szCs w:val="24"/>
      <w:lang w:eastAsia="es-MX"/>
    </w:rPr>
  </w:style>
  <w:style w:type="character" w:customStyle="1" w:styleId="FontStyle13">
    <w:name w:val="Font Style13"/>
    <w:basedOn w:val="Fuentedeprrafopredeter"/>
    <w:uiPriority w:val="99"/>
    <w:rsid w:val="00FF7E7C"/>
    <w:rPr>
      <w:rFonts w:ascii="Arial" w:hAnsi="Arial" w:cs="Arial"/>
      <w:sz w:val="18"/>
      <w:szCs w:val="18"/>
    </w:rPr>
  </w:style>
  <w:style w:type="character" w:customStyle="1" w:styleId="FontStyle14">
    <w:name w:val="Font Style14"/>
    <w:basedOn w:val="Fuentedeprrafopredeter"/>
    <w:uiPriority w:val="99"/>
    <w:rsid w:val="00FF7E7C"/>
    <w:rPr>
      <w:rFonts w:ascii="Arial" w:hAnsi="Arial" w:cs="Arial"/>
      <w:b/>
      <w:bCs/>
      <w:sz w:val="18"/>
      <w:szCs w:val="18"/>
    </w:rPr>
  </w:style>
  <w:style w:type="paragraph" w:customStyle="1" w:styleId="Style7">
    <w:name w:val="Style7"/>
    <w:basedOn w:val="Normal"/>
    <w:uiPriority w:val="99"/>
    <w:rsid w:val="00FF7E7C"/>
    <w:pPr>
      <w:widowControl w:val="0"/>
      <w:autoSpaceDE w:val="0"/>
      <w:autoSpaceDN w:val="0"/>
      <w:adjustRightInd w:val="0"/>
      <w:spacing w:after="0" w:line="265" w:lineRule="exact"/>
      <w:jc w:val="both"/>
    </w:pPr>
    <w:rPr>
      <w:rFonts w:ascii="Calibri" w:eastAsiaTheme="minorEastAsia" w:hAnsi="Calibri" w:cs="Times New Roman"/>
      <w:noProof w:val="0"/>
      <w:sz w:val="24"/>
      <w:szCs w:val="24"/>
      <w:lang w:eastAsia="es-MX"/>
    </w:rPr>
  </w:style>
  <w:style w:type="character" w:customStyle="1" w:styleId="FontStyle17">
    <w:name w:val="Font Style17"/>
    <w:basedOn w:val="Fuentedeprrafopredeter"/>
    <w:uiPriority w:val="99"/>
    <w:rsid w:val="00FF7E7C"/>
    <w:rPr>
      <w:rFonts w:ascii="Arial" w:hAnsi="Arial" w:cs="Arial"/>
      <w:sz w:val="18"/>
      <w:szCs w:val="18"/>
    </w:rPr>
  </w:style>
  <w:style w:type="character" w:customStyle="1" w:styleId="NormalWebCar">
    <w:name w:val="Normal (Web) Car"/>
    <w:link w:val="NormalWeb"/>
    <w:uiPriority w:val="99"/>
    <w:locked/>
    <w:rsid w:val="00FF7E7C"/>
    <w:rPr>
      <w:rFonts w:ascii="Arial Unicode MS" w:eastAsia="Times New Roman" w:hAnsi="Arial Unicode MS" w:cs="Arial Unicode MS"/>
      <w:noProof/>
      <w:sz w:val="24"/>
      <w:szCs w:val="24"/>
      <w:lang w:val="es-ES" w:eastAsia="ar-SA"/>
    </w:rPr>
  </w:style>
  <w:style w:type="paragraph" w:customStyle="1" w:styleId="pcstexto">
    <w:name w:val="pcstexto"/>
    <w:basedOn w:val="Normal"/>
    <w:rsid w:val="00FF7E7C"/>
    <w:pPr>
      <w:suppressAutoHyphens/>
      <w:spacing w:after="0" w:line="240" w:lineRule="exact"/>
      <w:ind w:firstLine="288"/>
      <w:jc w:val="both"/>
    </w:pPr>
    <w:rPr>
      <w:rFonts w:ascii="Univers (W1)" w:eastAsia="Times New Roman" w:hAnsi="Univers (W1)" w:cs="Univers (W1)"/>
      <w:noProof w:val="0"/>
      <w:sz w:val="18"/>
      <w:szCs w:val="20"/>
      <w:lang w:eastAsia="ar-SA"/>
    </w:rPr>
  </w:style>
  <w:style w:type="table" w:customStyle="1" w:styleId="Tablaconcuadrcula3">
    <w:name w:val="Tabla con cuadrícula3"/>
    <w:basedOn w:val="Tablanormal"/>
    <w:next w:val="Tablaconcuadrcula"/>
    <w:uiPriority w:val="99"/>
    <w:rsid w:val="009A5A2A"/>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40">
    <w:name w:val="xl140"/>
    <w:basedOn w:val="Normal"/>
    <w:rsid w:val="00DA606D"/>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Arial" w:eastAsia="Times New Roman" w:hAnsi="Arial" w:cs="Arial"/>
      <w:noProof w:val="0"/>
      <w:color w:val="000000"/>
      <w:sz w:val="20"/>
      <w:szCs w:val="20"/>
      <w:lang w:eastAsia="es-MX"/>
    </w:rPr>
  </w:style>
  <w:style w:type="paragraph" w:customStyle="1" w:styleId="xl141">
    <w:name w:val="xl141"/>
    <w:basedOn w:val="Normal"/>
    <w:rsid w:val="00DA606D"/>
    <w:pPr>
      <w:pBdr>
        <w:top w:val="single" w:sz="4" w:space="0" w:color="auto"/>
        <w:left w:val="single" w:sz="8" w:space="0" w:color="auto"/>
        <w:bottom w:val="single" w:sz="8" w:space="0" w:color="auto"/>
      </w:pBdr>
      <w:spacing w:before="100" w:beforeAutospacing="1" w:after="100" w:afterAutospacing="1" w:line="240" w:lineRule="auto"/>
      <w:textAlignment w:val="center"/>
    </w:pPr>
    <w:rPr>
      <w:rFonts w:ascii="Arial" w:eastAsia="Times New Roman" w:hAnsi="Arial" w:cs="Arial"/>
      <w:noProof w:val="0"/>
      <w:color w:val="000000"/>
      <w:sz w:val="20"/>
      <w:szCs w:val="20"/>
      <w:lang w:eastAsia="es-MX"/>
    </w:rPr>
  </w:style>
  <w:style w:type="paragraph" w:customStyle="1" w:styleId="xl142">
    <w:name w:val="xl142"/>
    <w:basedOn w:val="Normal"/>
    <w:rsid w:val="00DA606D"/>
    <w:pPr>
      <w:pBdr>
        <w:left w:val="single" w:sz="8" w:space="0" w:color="auto"/>
        <w:bottom w:val="single" w:sz="4" w:space="0" w:color="auto"/>
      </w:pBdr>
      <w:spacing w:before="100" w:beforeAutospacing="1" w:after="100" w:afterAutospacing="1" w:line="240" w:lineRule="auto"/>
      <w:textAlignment w:val="center"/>
    </w:pPr>
    <w:rPr>
      <w:rFonts w:ascii="Arial" w:eastAsia="Times New Roman" w:hAnsi="Arial" w:cs="Arial"/>
      <w:noProof w:val="0"/>
      <w:color w:val="000000"/>
      <w:sz w:val="20"/>
      <w:szCs w:val="20"/>
      <w:lang w:eastAsia="es-MX"/>
    </w:rPr>
  </w:style>
  <w:style w:type="paragraph" w:customStyle="1" w:styleId="xl143">
    <w:name w:val="xl143"/>
    <w:basedOn w:val="Normal"/>
    <w:rsid w:val="00DA606D"/>
    <w:pPr>
      <w:pBdr>
        <w:top w:val="single" w:sz="8" w:space="0" w:color="auto"/>
        <w:left w:val="single" w:sz="8" w:space="0" w:color="auto"/>
        <w:bottom w:val="single" w:sz="4" w:space="0" w:color="auto"/>
      </w:pBdr>
      <w:spacing w:before="100" w:beforeAutospacing="1" w:after="100" w:afterAutospacing="1" w:line="240" w:lineRule="auto"/>
    </w:pPr>
    <w:rPr>
      <w:rFonts w:ascii="Arial" w:eastAsia="Times New Roman" w:hAnsi="Arial" w:cs="Arial"/>
      <w:noProof w:val="0"/>
      <w:sz w:val="20"/>
      <w:szCs w:val="20"/>
      <w:lang w:eastAsia="es-MX"/>
    </w:rPr>
  </w:style>
  <w:style w:type="paragraph" w:customStyle="1" w:styleId="xl144">
    <w:name w:val="xl144"/>
    <w:basedOn w:val="Normal"/>
    <w:rsid w:val="00DA606D"/>
    <w:pPr>
      <w:pBdr>
        <w:top w:val="single" w:sz="4" w:space="0" w:color="auto"/>
        <w:left w:val="single" w:sz="8" w:space="0" w:color="auto"/>
        <w:bottom w:val="single" w:sz="8" w:space="0" w:color="auto"/>
      </w:pBdr>
      <w:spacing w:before="100" w:beforeAutospacing="1" w:after="100" w:afterAutospacing="1" w:line="240" w:lineRule="auto"/>
    </w:pPr>
    <w:rPr>
      <w:rFonts w:ascii="Arial" w:eastAsia="Times New Roman" w:hAnsi="Arial" w:cs="Arial"/>
      <w:noProof w:val="0"/>
      <w:sz w:val="20"/>
      <w:szCs w:val="20"/>
      <w:lang w:eastAsia="es-MX"/>
    </w:rPr>
  </w:style>
  <w:style w:type="paragraph" w:customStyle="1" w:styleId="xl145">
    <w:name w:val="xl145"/>
    <w:basedOn w:val="Normal"/>
    <w:rsid w:val="00DA606D"/>
    <w:pPr>
      <w:pBdr>
        <w:left w:val="single" w:sz="8" w:space="0" w:color="auto"/>
        <w:bottom w:val="single" w:sz="4" w:space="0" w:color="auto"/>
      </w:pBdr>
      <w:spacing w:before="100" w:beforeAutospacing="1" w:after="100" w:afterAutospacing="1" w:line="240" w:lineRule="auto"/>
    </w:pPr>
    <w:rPr>
      <w:rFonts w:ascii="Arial" w:eastAsia="Times New Roman" w:hAnsi="Arial" w:cs="Arial"/>
      <w:noProof w:val="0"/>
      <w:sz w:val="20"/>
      <w:szCs w:val="20"/>
      <w:lang w:eastAsia="es-MX"/>
    </w:rPr>
  </w:style>
  <w:style w:type="paragraph" w:customStyle="1" w:styleId="xl146">
    <w:name w:val="xl146"/>
    <w:basedOn w:val="Normal"/>
    <w:rsid w:val="00DA606D"/>
    <w:pPr>
      <w:pBdr>
        <w:left w:val="single" w:sz="8" w:space="0" w:color="auto"/>
        <w:bottom w:val="single" w:sz="4" w:space="0" w:color="auto"/>
      </w:pBdr>
      <w:spacing w:before="100" w:beforeAutospacing="1" w:after="100" w:afterAutospacing="1" w:line="240" w:lineRule="auto"/>
      <w:textAlignment w:val="center"/>
    </w:pPr>
    <w:rPr>
      <w:rFonts w:ascii="Arial" w:eastAsia="Times New Roman" w:hAnsi="Arial" w:cs="Arial"/>
      <w:noProof w:val="0"/>
      <w:sz w:val="20"/>
      <w:szCs w:val="20"/>
      <w:lang w:eastAsia="es-MX"/>
    </w:rPr>
  </w:style>
  <w:style w:type="paragraph" w:customStyle="1" w:styleId="xl147">
    <w:name w:val="xl147"/>
    <w:basedOn w:val="Normal"/>
    <w:rsid w:val="00DA606D"/>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Arial" w:eastAsia="Times New Roman" w:hAnsi="Arial" w:cs="Arial"/>
      <w:noProof w:val="0"/>
      <w:sz w:val="20"/>
      <w:szCs w:val="20"/>
      <w:lang w:eastAsia="es-MX"/>
    </w:rPr>
  </w:style>
  <w:style w:type="paragraph" w:customStyle="1" w:styleId="xl148">
    <w:name w:val="xl148"/>
    <w:basedOn w:val="Normal"/>
    <w:rsid w:val="00DA606D"/>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Arial" w:eastAsia="Times New Roman" w:hAnsi="Arial" w:cs="Arial"/>
      <w:noProof w:val="0"/>
      <w:sz w:val="20"/>
      <w:szCs w:val="20"/>
      <w:lang w:eastAsia="es-MX"/>
    </w:rPr>
  </w:style>
  <w:style w:type="paragraph" w:customStyle="1" w:styleId="xl149">
    <w:name w:val="xl149"/>
    <w:basedOn w:val="Normal"/>
    <w:rsid w:val="00DA606D"/>
    <w:pPr>
      <w:pBdr>
        <w:left w:val="single" w:sz="8" w:space="0" w:color="auto"/>
        <w:bottom w:val="single" w:sz="4" w:space="0" w:color="auto"/>
      </w:pBdr>
      <w:spacing w:before="100" w:beforeAutospacing="1" w:after="100" w:afterAutospacing="1" w:line="240" w:lineRule="auto"/>
      <w:textAlignment w:val="center"/>
    </w:pPr>
    <w:rPr>
      <w:rFonts w:ascii="Arial" w:eastAsia="Times New Roman" w:hAnsi="Arial" w:cs="Arial"/>
      <w:noProof w:val="0"/>
      <w:sz w:val="20"/>
      <w:szCs w:val="20"/>
      <w:lang w:eastAsia="es-MX"/>
    </w:rPr>
  </w:style>
  <w:style w:type="paragraph" w:customStyle="1" w:styleId="xl150">
    <w:name w:val="xl150"/>
    <w:basedOn w:val="Normal"/>
    <w:rsid w:val="00DA606D"/>
    <w:pPr>
      <w:pBdr>
        <w:top w:val="single" w:sz="4" w:space="0" w:color="auto"/>
        <w:left w:val="single" w:sz="8" w:space="0" w:color="auto"/>
      </w:pBdr>
      <w:spacing w:before="100" w:beforeAutospacing="1" w:after="100" w:afterAutospacing="1" w:line="240" w:lineRule="auto"/>
    </w:pPr>
    <w:rPr>
      <w:rFonts w:ascii="Arial" w:eastAsia="Times New Roman" w:hAnsi="Arial" w:cs="Arial"/>
      <w:noProof w:val="0"/>
      <w:sz w:val="20"/>
      <w:szCs w:val="20"/>
      <w:lang w:eastAsia="es-MX"/>
    </w:rPr>
  </w:style>
  <w:style w:type="paragraph" w:customStyle="1" w:styleId="xl151">
    <w:name w:val="xl151"/>
    <w:basedOn w:val="Normal"/>
    <w:rsid w:val="00DA606D"/>
    <w:pPr>
      <w:pBdr>
        <w:top w:val="single" w:sz="8" w:space="0" w:color="auto"/>
        <w:bottom w:val="single" w:sz="4" w:space="0" w:color="auto"/>
      </w:pBdr>
      <w:spacing w:before="100" w:beforeAutospacing="1" w:after="100" w:afterAutospacing="1" w:line="240" w:lineRule="auto"/>
    </w:pPr>
    <w:rPr>
      <w:rFonts w:ascii="Arial" w:eastAsia="Times New Roman" w:hAnsi="Arial" w:cs="Arial"/>
      <w:noProof w:val="0"/>
      <w:sz w:val="20"/>
      <w:szCs w:val="20"/>
      <w:lang w:eastAsia="es-MX"/>
    </w:rPr>
  </w:style>
  <w:style w:type="paragraph" w:customStyle="1" w:styleId="xl152">
    <w:name w:val="xl152"/>
    <w:basedOn w:val="Normal"/>
    <w:rsid w:val="00DA606D"/>
    <w:pPr>
      <w:pBdr>
        <w:top w:val="single" w:sz="4" w:space="0" w:color="auto"/>
        <w:bottom w:val="single" w:sz="4" w:space="0" w:color="auto"/>
      </w:pBdr>
      <w:spacing w:before="100" w:beforeAutospacing="1" w:after="100" w:afterAutospacing="1" w:line="240" w:lineRule="auto"/>
    </w:pPr>
    <w:rPr>
      <w:rFonts w:ascii="Arial" w:eastAsia="Times New Roman" w:hAnsi="Arial" w:cs="Arial"/>
      <w:noProof w:val="0"/>
      <w:sz w:val="20"/>
      <w:szCs w:val="20"/>
      <w:lang w:eastAsia="es-MX"/>
    </w:rPr>
  </w:style>
  <w:style w:type="paragraph" w:customStyle="1" w:styleId="xl153">
    <w:name w:val="xl153"/>
    <w:basedOn w:val="Normal"/>
    <w:rsid w:val="00DA606D"/>
    <w:pPr>
      <w:pBdr>
        <w:top w:val="single" w:sz="4" w:space="0" w:color="auto"/>
        <w:bottom w:val="single" w:sz="8" w:space="0" w:color="auto"/>
      </w:pBdr>
      <w:spacing w:before="100" w:beforeAutospacing="1" w:after="100" w:afterAutospacing="1" w:line="240" w:lineRule="auto"/>
    </w:pPr>
    <w:rPr>
      <w:rFonts w:ascii="Arial" w:eastAsia="Times New Roman" w:hAnsi="Arial" w:cs="Arial"/>
      <w:noProof w:val="0"/>
      <w:sz w:val="20"/>
      <w:szCs w:val="20"/>
      <w:lang w:eastAsia="es-MX"/>
    </w:rPr>
  </w:style>
  <w:style w:type="paragraph" w:customStyle="1" w:styleId="xl154">
    <w:name w:val="xl154"/>
    <w:basedOn w:val="Normal"/>
    <w:rsid w:val="00DA606D"/>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noProof w:val="0"/>
      <w:sz w:val="20"/>
      <w:szCs w:val="20"/>
      <w:lang w:eastAsia="es-MX"/>
    </w:rPr>
  </w:style>
  <w:style w:type="paragraph" w:customStyle="1" w:styleId="xl155">
    <w:name w:val="xl155"/>
    <w:basedOn w:val="Normal"/>
    <w:rsid w:val="00DA606D"/>
    <w:pPr>
      <w:pBdr>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noProof w:val="0"/>
      <w:sz w:val="20"/>
      <w:szCs w:val="20"/>
      <w:lang w:eastAsia="es-MX"/>
    </w:rPr>
  </w:style>
  <w:style w:type="paragraph" w:customStyle="1" w:styleId="xl156">
    <w:name w:val="xl156"/>
    <w:basedOn w:val="Normal"/>
    <w:rsid w:val="00DA606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noProof w:val="0"/>
      <w:sz w:val="20"/>
      <w:szCs w:val="20"/>
      <w:lang w:eastAsia="es-MX"/>
    </w:rPr>
  </w:style>
  <w:style w:type="paragraph" w:customStyle="1" w:styleId="xl157">
    <w:name w:val="xl157"/>
    <w:basedOn w:val="Normal"/>
    <w:rsid w:val="00DA606D"/>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noProof w:val="0"/>
      <w:sz w:val="20"/>
      <w:szCs w:val="20"/>
      <w:lang w:eastAsia="es-MX"/>
    </w:rPr>
  </w:style>
  <w:style w:type="paragraph" w:customStyle="1" w:styleId="xl158">
    <w:name w:val="xl158"/>
    <w:basedOn w:val="Normal"/>
    <w:rsid w:val="00DA606D"/>
    <w:pPr>
      <w:pBdr>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noProof w:val="0"/>
      <w:sz w:val="20"/>
      <w:szCs w:val="20"/>
      <w:lang w:eastAsia="es-MX"/>
    </w:rPr>
  </w:style>
  <w:style w:type="paragraph" w:customStyle="1" w:styleId="xl159">
    <w:name w:val="xl159"/>
    <w:basedOn w:val="Normal"/>
    <w:rsid w:val="00DA606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noProof w:val="0"/>
      <w:sz w:val="20"/>
      <w:szCs w:val="20"/>
      <w:lang w:eastAsia="es-MX"/>
    </w:rPr>
  </w:style>
  <w:style w:type="paragraph" w:customStyle="1" w:styleId="xl160">
    <w:name w:val="xl160"/>
    <w:basedOn w:val="Normal"/>
    <w:rsid w:val="00DA606D"/>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noProof w:val="0"/>
      <w:sz w:val="20"/>
      <w:szCs w:val="20"/>
      <w:lang w:eastAsia="es-MX"/>
    </w:rPr>
  </w:style>
  <w:style w:type="paragraph" w:customStyle="1" w:styleId="xl161">
    <w:name w:val="xl161"/>
    <w:basedOn w:val="Normal"/>
    <w:rsid w:val="00DA606D"/>
    <w:pPr>
      <w:pBdr>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noProof w:val="0"/>
      <w:sz w:val="20"/>
      <w:szCs w:val="20"/>
      <w:lang w:eastAsia="es-MX"/>
    </w:rPr>
  </w:style>
  <w:style w:type="paragraph" w:customStyle="1" w:styleId="xl162">
    <w:name w:val="xl162"/>
    <w:basedOn w:val="Normal"/>
    <w:rsid w:val="00DA606D"/>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noProof w:val="0"/>
      <w:sz w:val="20"/>
      <w:szCs w:val="20"/>
      <w:lang w:eastAsia="es-MX"/>
    </w:rPr>
  </w:style>
  <w:style w:type="paragraph" w:customStyle="1" w:styleId="xl163">
    <w:name w:val="xl163"/>
    <w:basedOn w:val="Normal"/>
    <w:rsid w:val="00DA606D"/>
    <w:pPr>
      <w:pBdr>
        <w:top w:val="single" w:sz="8" w:space="0" w:color="auto"/>
        <w:left w:val="single" w:sz="8" w:space="0" w:color="auto"/>
      </w:pBdr>
      <w:spacing w:before="100" w:beforeAutospacing="1" w:after="100" w:afterAutospacing="1" w:line="240" w:lineRule="auto"/>
      <w:textAlignment w:val="center"/>
    </w:pPr>
    <w:rPr>
      <w:rFonts w:ascii="Arial" w:eastAsia="Times New Roman" w:hAnsi="Arial" w:cs="Arial"/>
      <w:noProof w:val="0"/>
      <w:sz w:val="20"/>
      <w:szCs w:val="20"/>
      <w:lang w:eastAsia="es-MX"/>
    </w:rPr>
  </w:style>
  <w:style w:type="paragraph" w:customStyle="1" w:styleId="xl164">
    <w:name w:val="xl164"/>
    <w:basedOn w:val="Normal"/>
    <w:rsid w:val="00DA606D"/>
    <w:pPr>
      <w:pBdr>
        <w:left w:val="single" w:sz="8" w:space="0" w:color="auto"/>
      </w:pBdr>
      <w:spacing w:before="100" w:beforeAutospacing="1" w:after="100" w:afterAutospacing="1" w:line="240" w:lineRule="auto"/>
      <w:textAlignment w:val="center"/>
    </w:pPr>
    <w:rPr>
      <w:rFonts w:ascii="Arial" w:eastAsia="Times New Roman" w:hAnsi="Arial" w:cs="Arial"/>
      <w:noProof w:val="0"/>
      <w:sz w:val="20"/>
      <w:szCs w:val="20"/>
      <w:lang w:eastAsia="es-MX"/>
    </w:rPr>
  </w:style>
  <w:style w:type="paragraph" w:customStyle="1" w:styleId="xl165">
    <w:name w:val="xl165"/>
    <w:basedOn w:val="Normal"/>
    <w:rsid w:val="00DA606D"/>
    <w:pPr>
      <w:pBdr>
        <w:left w:val="single" w:sz="8" w:space="0" w:color="auto"/>
        <w:bottom w:val="single" w:sz="8" w:space="0" w:color="auto"/>
      </w:pBdr>
      <w:spacing w:before="100" w:beforeAutospacing="1" w:after="100" w:afterAutospacing="1" w:line="240" w:lineRule="auto"/>
      <w:textAlignment w:val="center"/>
    </w:pPr>
    <w:rPr>
      <w:rFonts w:ascii="Arial" w:eastAsia="Times New Roman" w:hAnsi="Arial" w:cs="Arial"/>
      <w:noProof w:val="0"/>
      <w:sz w:val="20"/>
      <w:szCs w:val="20"/>
      <w:lang w:eastAsia="es-MX"/>
    </w:rPr>
  </w:style>
  <w:style w:type="paragraph" w:customStyle="1" w:styleId="xl166">
    <w:name w:val="xl166"/>
    <w:basedOn w:val="Normal"/>
    <w:rsid w:val="00DA606D"/>
    <w:pPr>
      <w:pBdr>
        <w:top w:val="single" w:sz="8" w:space="0" w:color="auto"/>
        <w:left w:val="single" w:sz="8" w:space="0" w:color="auto"/>
        <w:bottom w:val="single" w:sz="8" w:space="0" w:color="auto"/>
      </w:pBdr>
      <w:shd w:val="clear" w:color="000000" w:fill="EBF1DE"/>
      <w:spacing w:before="100" w:beforeAutospacing="1" w:after="100" w:afterAutospacing="1" w:line="240" w:lineRule="auto"/>
      <w:jc w:val="right"/>
      <w:textAlignment w:val="center"/>
    </w:pPr>
    <w:rPr>
      <w:rFonts w:ascii="Arial" w:eastAsia="Times New Roman" w:hAnsi="Arial" w:cs="Arial"/>
      <w:b/>
      <w:bCs/>
      <w:noProof w:val="0"/>
      <w:color w:val="000000"/>
      <w:sz w:val="20"/>
      <w:szCs w:val="20"/>
      <w:lang w:eastAsia="es-MX"/>
    </w:rPr>
  </w:style>
  <w:style w:type="paragraph" w:customStyle="1" w:styleId="xl167">
    <w:name w:val="xl167"/>
    <w:basedOn w:val="Normal"/>
    <w:rsid w:val="00DA606D"/>
    <w:pPr>
      <w:pBdr>
        <w:top w:val="single" w:sz="8" w:space="0" w:color="auto"/>
        <w:bottom w:val="single" w:sz="8" w:space="0" w:color="auto"/>
      </w:pBdr>
      <w:shd w:val="clear" w:color="000000" w:fill="EBF1DE"/>
      <w:spacing w:before="100" w:beforeAutospacing="1" w:after="100" w:afterAutospacing="1" w:line="240" w:lineRule="auto"/>
      <w:jc w:val="right"/>
      <w:textAlignment w:val="center"/>
    </w:pPr>
    <w:rPr>
      <w:rFonts w:ascii="Arial" w:eastAsia="Times New Roman" w:hAnsi="Arial" w:cs="Arial"/>
      <w:b/>
      <w:bCs/>
      <w:noProof w:val="0"/>
      <w:color w:val="000000"/>
      <w:sz w:val="20"/>
      <w:szCs w:val="20"/>
      <w:lang w:eastAsia="es-MX"/>
    </w:rPr>
  </w:style>
  <w:style w:type="paragraph" w:customStyle="1" w:styleId="xl168">
    <w:name w:val="xl168"/>
    <w:basedOn w:val="Normal"/>
    <w:rsid w:val="00DA606D"/>
    <w:pPr>
      <w:pBdr>
        <w:top w:val="single" w:sz="8" w:space="0" w:color="auto"/>
        <w:bottom w:val="single" w:sz="8" w:space="0" w:color="auto"/>
        <w:right w:val="single" w:sz="8" w:space="0" w:color="auto"/>
      </w:pBdr>
      <w:shd w:val="clear" w:color="000000" w:fill="EBF1DE"/>
      <w:spacing w:before="100" w:beforeAutospacing="1" w:after="100" w:afterAutospacing="1" w:line="240" w:lineRule="auto"/>
      <w:jc w:val="right"/>
      <w:textAlignment w:val="center"/>
    </w:pPr>
    <w:rPr>
      <w:rFonts w:ascii="Arial" w:eastAsia="Times New Roman" w:hAnsi="Arial" w:cs="Arial"/>
      <w:b/>
      <w:bCs/>
      <w:noProof w:val="0"/>
      <w:color w:val="000000"/>
      <w:sz w:val="20"/>
      <w:szCs w:val="20"/>
      <w:lang w:eastAsia="es-MX"/>
    </w:rPr>
  </w:style>
  <w:style w:type="paragraph" w:customStyle="1" w:styleId="xl169">
    <w:name w:val="xl169"/>
    <w:basedOn w:val="Normal"/>
    <w:rsid w:val="00DA606D"/>
    <w:pPr>
      <w:pBdr>
        <w:top w:val="single" w:sz="8" w:space="0" w:color="auto"/>
        <w:left w:val="single" w:sz="8" w:space="0" w:color="auto"/>
        <w:bottom w:val="single" w:sz="8" w:space="0" w:color="auto"/>
      </w:pBdr>
      <w:shd w:val="clear" w:color="000000" w:fill="C4D79B"/>
      <w:spacing w:before="100" w:beforeAutospacing="1" w:after="100" w:afterAutospacing="1" w:line="240" w:lineRule="auto"/>
      <w:jc w:val="right"/>
      <w:textAlignment w:val="center"/>
    </w:pPr>
    <w:rPr>
      <w:rFonts w:ascii="Arial" w:eastAsia="Times New Roman" w:hAnsi="Arial" w:cs="Arial"/>
      <w:b/>
      <w:bCs/>
      <w:noProof w:val="0"/>
      <w:color w:val="000000"/>
      <w:sz w:val="24"/>
      <w:szCs w:val="24"/>
      <w:lang w:eastAsia="es-MX"/>
    </w:rPr>
  </w:style>
  <w:style w:type="paragraph" w:customStyle="1" w:styleId="xl170">
    <w:name w:val="xl170"/>
    <w:basedOn w:val="Normal"/>
    <w:rsid w:val="00DA606D"/>
    <w:pPr>
      <w:pBdr>
        <w:top w:val="single" w:sz="8" w:space="0" w:color="auto"/>
        <w:bottom w:val="single" w:sz="8" w:space="0" w:color="auto"/>
      </w:pBdr>
      <w:shd w:val="clear" w:color="000000" w:fill="C4D79B"/>
      <w:spacing w:before="100" w:beforeAutospacing="1" w:after="100" w:afterAutospacing="1" w:line="240" w:lineRule="auto"/>
      <w:jc w:val="right"/>
      <w:textAlignment w:val="center"/>
    </w:pPr>
    <w:rPr>
      <w:rFonts w:ascii="Arial" w:eastAsia="Times New Roman" w:hAnsi="Arial" w:cs="Arial"/>
      <w:b/>
      <w:bCs/>
      <w:noProof w:val="0"/>
      <w:color w:val="000000"/>
      <w:sz w:val="24"/>
      <w:szCs w:val="24"/>
      <w:lang w:eastAsia="es-MX"/>
    </w:rPr>
  </w:style>
  <w:style w:type="paragraph" w:customStyle="1" w:styleId="xl171">
    <w:name w:val="xl171"/>
    <w:basedOn w:val="Normal"/>
    <w:rsid w:val="00DA606D"/>
    <w:pPr>
      <w:pBdr>
        <w:top w:val="single" w:sz="8" w:space="0" w:color="auto"/>
        <w:bottom w:val="single" w:sz="8" w:space="0" w:color="auto"/>
        <w:right w:val="single" w:sz="8" w:space="0" w:color="auto"/>
      </w:pBdr>
      <w:shd w:val="clear" w:color="000000" w:fill="C4D79B"/>
      <w:spacing w:before="100" w:beforeAutospacing="1" w:after="100" w:afterAutospacing="1" w:line="240" w:lineRule="auto"/>
      <w:jc w:val="right"/>
      <w:textAlignment w:val="center"/>
    </w:pPr>
    <w:rPr>
      <w:rFonts w:ascii="Arial" w:eastAsia="Times New Roman" w:hAnsi="Arial" w:cs="Arial"/>
      <w:b/>
      <w:bCs/>
      <w:noProof w:val="0"/>
      <w:color w:val="000000"/>
      <w:sz w:val="24"/>
      <w:szCs w:val="24"/>
      <w:lang w:eastAsia="es-MX"/>
    </w:rPr>
  </w:style>
  <w:style w:type="paragraph" w:customStyle="1" w:styleId="xl172">
    <w:name w:val="xl172"/>
    <w:basedOn w:val="Normal"/>
    <w:rsid w:val="00DA606D"/>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noProof w:val="0"/>
      <w:sz w:val="20"/>
      <w:szCs w:val="20"/>
      <w:lang w:eastAsia="es-MX"/>
    </w:rPr>
  </w:style>
  <w:style w:type="paragraph" w:customStyle="1" w:styleId="xl173">
    <w:name w:val="xl173"/>
    <w:basedOn w:val="Normal"/>
    <w:rsid w:val="00DA606D"/>
    <w:pPr>
      <w:pBdr>
        <w:top w:val="single" w:sz="8" w:space="0" w:color="auto"/>
        <w:left w:val="single" w:sz="8" w:space="0" w:color="auto"/>
      </w:pBdr>
      <w:spacing w:before="100" w:beforeAutospacing="1" w:after="100" w:afterAutospacing="1" w:line="240" w:lineRule="auto"/>
      <w:jc w:val="center"/>
      <w:textAlignment w:val="center"/>
    </w:pPr>
    <w:rPr>
      <w:rFonts w:ascii="Arial" w:eastAsia="Times New Roman" w:hAnsi="Arial" w:cs="Arial"/>
      <w:noProof w:val="0"/>
      <w:sz w:val="20"/>
      <w:szCs w:val="20"/>
      <w:lang w:eastAsia="es-MX"/>
    </w:rPr>
  </w:style>
  <w:style w:type="paragraph" w:customStyle="1" w:styleId="xl174">
    <w:name w:val="xl174"/>
    <w:basedOn w:val="Normal"/>
    <w:rsid w:val="00DA606D"/>
    <w:pPr>
      <w:pBdr>
        <w:left w:val="single" w:sz="8" w:space="0" w:color="auto"/>
      </w:pBdr>
      <w:spacing w:before="100" w:beforeAutospacing="1" w:after="100" w:afterAutospacing="1" w:line="240" w:lineRule="auto"/>
      <w:jc w:val="center"/>
      <w:textAlignment w:val="center"/>
    </w:pPr>
    <w:rPr>
      <w:rFonts w:ascii="Arial" w:eastAsia="Times New Roman" w:hAnsi="Arial" w:cs="Arial"/>
      <w:noProof w:val="0"/>
      <w:sz w:val="20"/>
      <w:szCs w:val="20"/>
      <w:lang w:eastAsia="es-MX"/>
    </w:rPr>
  </w:style>
  <w:style w:type="paragraph" w:customStyle="1" w:styleId="xl175">
    <w:name w:val="xl175"/>
    <w:basedOn w:val="Normal"/>
    <w:rsid w:val="00DA606D"/>
    <w:pPr>
      <w:pBdr>
        <w:left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noProof w:val="0"/>
      <w:sz w:val="20"/>
      <w:szCs w:val="20"/>
      <w:lang w:eastAsia="es-MX"/>
    </w:rPr>
  </w:style>
  <w:style w:type="paragraph" w:customStyle="1" w:styleId="xl176">
    <w:name w:val="xl176"/>
    <w:basedOn w:val="Normal"/>
    <w:rsid w:val="00DA606D"/>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noProof w:val="0"/>
      <w:sz w:val="18"/>
      <w:szCs w:val="18"/>
      <w:lang w:eastAsia="es-MX"/>
    </w:rPr>
  </w:style>
  <w:style w:type="paragraph" w:customStyle="1" w:styleId="xl177">
    <w:name w:val="xl177"/>
    <w:basedOn w:val="Normal"/>
    <w:rsid w:val="00DA606D"/>
    <w:pPr>
      <w:pBdr>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noProof w:val="0"/>
      <w:sz w:val="18"/>
      <w:szCs w:val="18"/>
      <w:lang w:eastAsia="es-MX"/>
    </w:rPr>
  </w:style>
  <w:style w:type="paragraph" w:customStyle="1" w:styleId="xl178">
    <w:name w:val="xl178"/>
    <w:basedOn w:val="Normal"/>
    <w:rsid w:val="00DA606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noProof w:val="0"/>
      <w:sz w:val="18"/>
      <w:szCs w:val="18"/>
      <w:lang w:eastAsia="es-MX"/>
    </w:rPr>
  </w:style>
  <w:style w:type="paragraph" w:customStyle="1" w:styleId="xl179">
    <w:name w:val="xl179"/>
    <w:basedOn w:val="Normal"/>
    <w:rsid w:val="00DA606D"/>
    <w:pPr>
      <w:spacing w:before="100" w:beforeAutospacing="1" w:after="100" w:afterAutospacing="1" w:line="240" w:lineRule="auto"/>
      <w:textAlignment w:val="center"/>
    </w:pPr>
    <w:rPr>
      <w:rFonts w:ascii="Arial" w:eastAsia="Times New Roman" w:hAnsi="Arial" w:cs="Arial"/>
      <w:noProof w:val="0"/>
      <w:sz w:val="20"/>
      <w:szCs w:val="20"/>
      <w:lang w:eastAsia="es-MX"/>
    </w:rPr>
  </w:style>
  <w:style w:type="paragraph" w:customStyle="1" w:styleId="xl180">
    <w:name w:val="xl180"/>
    <w:basedOn w:val="Normal"/>
    <w:rsid w:val="00DA606D"/>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noProof w:val="0"/>
      <w:color w:val="000000"/>
      <w:sz w:val="20"/>
      <w:szCs w:val="20"/>
      <w:lang w:eastAsia="es-MX"/>
    </w:rPr>
  </w:style>
  <w:style w:type="paragraph" w:customStyle="1" w:styleId="xl181">
    <w:name w:val="xl181"/>
    <w:basedOn w:val="Normal"/>
    <w:rsid w:val="00DA606D"/>
    <w:pPr>
      <w:pBdr>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noProof w:val="0"/>
      <w:color w:val="000000"/>
      <w:sz w:val="20"/>
      <w:szCs w:val="20"/>
      <w:lang w:eastAsia="es-MX"/>
    </w:rPr>
  </w:style>
  <w:style w:type="paragraph" w:customStyle="1" w:styleId="xl182">
    <w:name w:val="xl182"/>
    <w:basedOn w:val="Normal"/>
    <w:rsid w:val="00DA606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noProof w:val="0"/>
      <w:color w:val="000000"/>
      <w:sz w:val="20"/>
      <w:szCs w:val="20"/>
      <w:lang w:eastAsia="es-MX"/>
    </w:rPr>
  </w:style>
  <w:style w:type="paragraph" w:customStyle="1" w:styleId="xl183">
    <w:name w:val="xl183"/>
    <w:basedOn w:val="Normal"/>
    <w:rsid w:val="00DA606D"/>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noProof w:val="0"/>
      <w:color w:val="000000"/>
      <w:sz w:val="20"/>
      <w:szCs w:val="20"/>
      <w:lang w:eastAsia="es-MX"/>
    </w:rPr>
  </w:style>
  <w:style w:type="paragraph" w:customStyle="1" w:styleId="xl184">
    <w:name w:val="xl184"/>
    <w:basedOn w:val="Normal"/>
    <w:rsid w:val="00DA606D"/>
    <w:pPr>
      <w:pBdr>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noProof w:val="0"/>
      <w:color w:val="000000"/>
      <w:sz w:val="20"/>
      <w:szCs w:val="20"/>
      <w:lang w:eastAsia="es-MX"/>
    </w:rPr>
  </w:style>
  <w:style w:type="paragraph" w:customStyle="1" w:styleId="xl185">
    <w:name w:val="xl185"/>
    <w:basedOn w:val="Normal"/>
    <w:rsid w:val="00DA606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noProof w:val="0"/>
      <w:color w:val="000000"/>
      <w:sz w:val="20"/>
      <w:szCs w:val="20"/>
      <w:lang w:eastAsia="es-MX"/>
    </w:rPr>
  </w:style>
  <w:style w:type="paragraph" w:customStyle="1" w:styleId="xl186">
    <w:name w:val="xl186"/>
    <w:basedOn w:val="Normal"/>
    <w:rsid w:val="00DA606D"/>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noProof w:val="0"/>
      <w:color w:val="000000"/>
      <w:sz w:val="20"/>
      <w:szCs w:val="20"/>
      <w:lang w:eastAsia="es-MX"/>
    </w:rPr>
  </w:style>
  <w:style w:type="paragraph" w:customStyle="1" w:styleId="xl187">
    <w:name w:val="xl187"/>
    <w:basedOn w:val="Normal"/>
    <w:rsid w:val="00DA606D"/>
    <w:pPr>
      <w:pBdr>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noProof w:val="0"/>
      <w:color w:val="000000"/>
      <w:sz w:val="20"/>
      <w:szCs w:val="20"/>
      <w:lang w:eastAsia="es-MX"/>
    </w:rPr>
  </w:style>
  <w:style w:type="paragraph" w:customStyle="1" w:styleId="xl188">
    <w:name w:val="xl188"/>
    <w:basedOn w:val="Normal"/>
    <w:rsid w:val="00DA606D"/>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noProof w:val="0"/>
      <w:color w:val="000000"/>
      <w:sz w:val="20"/>
      <w:szCs w:val="20"/>
      <w:lang w:eastAsia="es-MX"/>
    </w:rPr>
  </w:style>
  <w:style w:type="paragraph" w:customStyle="1" w:styleId="xl189">
    <w:name w:val="xl189"/>
    <w:basedOn w:val="Normal"/>
    <w:rsid w:val="00DA606D"/>
    <w:pPr>
      <w:pBdr>
        <w:top w:val="single" w:sz="8" w:space="0" w:color="auto"/>
        <w:left w:val="single" w:sz="8" w:space="0" w:color="auto"/>
      </w:pBdr>
      <w:spacing w:before="100" w:beforeAutospacing="1" w:after="100" w:afterAutospacing="1" w:line="240" w:lineRule="auto"/>
      <w:textAlignment w:val="center"/>
    </w:pPr>
    <w:rPr>
      <w:rFonts w:ascii="Arial" w:eastAsia="Times New Roman" w:hAnsi="Arial" w:cs="Arial"/>
      <w:noProof w:val="0"/>
      <w:color w:val="000000"/>
      <w:sz w:val="20"/>
      <w:szCs w:val="20"/>
      <w:lang w:eastAsia="es-MX"/>
    </w:rPr>
  </w:style>
  <w:style w:type="paragraph" w:customStyle="1" w:styleId="xl190">
    <w:name w:val="xl190"/>
    <w:basedOn w:val="Normal"/>
    <w:rsid w:val="00DA606D"/>
    <w:pPr>
      <w:pBdr>
        <w:left w:val="single" w:sz="8" w:space="0" w:color="auto"/>
        <w:bottom w:val="single" w:sz="8" w:space="0" w:color="auto"/>
      </w:pBdr>
      <w:spacing w:before="100" w:beforeAutospacing="1" w:after="100" w:afterAutospacing="1" w:line="240" w:lineRule="auto"/>
      <w:textAlignment w:val="center"/>
    </w:pPr>
    <w:rPr>
      <w:rFonts w:ascii="Arial" w:eastAsia="Times New Roman" w:hAnsi="Arial" w:cs="Arial"/>
      <w:noProof w:val="0"/>
      <w:color w:val="000000"/>
      <w:sz w:val="20"/>
      <w:szCs w:val="20"/>
      <w:lang w:eastAsia="es-MX"/>
    </w:rPr>
  </w:style>
  <w:style w:type="paragraph" w:customStyle="1" w:styleId="xl191">
    <w:name w:val="xl191"/>
    <w:basedOn w:val="Normal"/>
    <w:rsid w:val="00DA606D"/>
    <w:pPr>
      <w:pBdr>
        <w:top w:val="single" w:sz="8" w:space="0" w:color="auto"/>
        <w:left w:val="single" w:sz="8" w:space="0" w:color="auto"/>
      </w:pBdr>
      <w:shd w:val="clear" w:color="000000" w:fill="EBF1DE"/>
      <w:spacing w:before="100" w:beforeAutospacing="1" w:after="100" w:afterAutospacing="1" w:line="240" w:lineRule="auto"/>
      <w:jc w:val="right"/>
      <w:textAlignment w:val="center"/>
    </w:pPr>
    <w:rPr>
      <w:rFonts w:ascii="Arial" w:eastAsia="Times New Roman" w:hAnsi="Arial" w:cs="Arial"/>
      <w:b/>
      <w:bCs/>
      <w:noProof w:val="0"/>
      <w:color w:val="000000"/>
      <w:sz w:val="20"/>
      <w:szCs w:val="20"/>
      <w:lang w:eastAsia="es-MX"/>
    </w:rPr>
  </w:style>
  <w:style w:type="paragraph" w:customStyle="1" w:styleId="xl192">
    <w:name w:val="xl192"/>
    <w:basedOn w:val="Normal"/>
    <w:rsid w:val="00DA606D"/>
    <w:pPr>
      <w:pBdr>
        <w:top w:val="single" w:sz="8" w:space="0" w:color="auto"/>
      </w:pBdr>
      <w:shd w:val="clear" w:color="000000" w:fill="EBF1DE"/>
      <w:spacing w:before="100" w:beforeAutospacing="1" w:after="100" w:afterAutospacing="1" w:line="240" w:lineRule="auto"/>
      <w:jc w:val="right"/>
      <w:textAlignment w:val="center"/>
    </w:pPr>
    <w:rPr>
      <w:rFonts w:ascii="Arial" w:eastAsia="Times New Roman" w:hAnsi="Arial" w:cs="Arial"/>
      <w:b/>
      <w:bCs/>
      <w:noProof w:val="0"/>
      <w:color w:val="000000"/>
      <w:sz w:val="20"/>
      <w:szCs w:val="20"/>
      <w:lang w:eastAsia="es-MX"/>
    </w:rPr>
  </w:style>
  <w:style w:type="paragraph" w:customStyle="1" w:styleId="xl193">
    <w:name w:val="xl193"/>
    <w:basedOn w:val="Normal"/>
    <w:rsid w:val="00DA606D"/>
    <w:pPr>
      <w:pBdr>
        <w:top w:val="single" w:sz="8" w:space="0" w:color="auto"/>
        <w:right w:val="single" w:sz="8" w:space="0" w:color="auto"/>
      </w:pBdr>
      <w:shd w:val="clear" w:color="000000" w:fill="EBF1DE"/>
      <w:spacing w:before="100" w:beforeAutospacing="1" w:after="100" w:afterAutospacing="1" w:line="240" w:lineRule="auto"/>
      <w:jc w:val="right"/>
      <w:textAlignment w:val="center"/>
    </w:pPr>
    <w:rPr>
      <w:rFonts w:ascii="Arial" w:eastAsia="Times New Roman" w:hAnsi="Arial" w:cs="Arial"/>
      <w:b/>
      <w:bCs/>
      <w:noProof w:val="0"/>
      <w:color w:val="000000"/>
      <w:sz w:val="20"/>
      <w:szCs w:val="20"/>
      <w:lang w:eastAsia="es-MX"/>
    </w:rPr>
  </w:style>
  <w:style w:type="paragraph" w:customStyle="1" w:styleId="xl194">
    <w:name w:val="xl194"/>
    <w:basedOn w:val="Normal"/>
    <w:rsid w:val="00DA606D"/>
    <w:pPr>
      <w:pBdr>
        <w:left w:val="single" w:sz="8" w:space="0" w:color="auto"/>
      </w:pBdr>
      <w:shd w:val="clear" w:color="000000" w:fill="EBF1DE"/>
      <w:spacing w:before="100" w:beforeAutospacing="1" w:after="100" w:afterAutospacing="1" w:line="240" w:lineRule="auto"/>
      <w:jc w:val="right"/>
      <w:textAlignment w:val="center"/>
    </w:pPr>
    <w:rPr>
      <w:rFonts w:ascii="Arial" w:eastAsia="Times New Roman" w:hAnsi="Arial" w:cs="Arial"/>
      <w:b/>
      <w:bCs/>
      <w:noProof w:val="0"/>
      <w:color w:val="000000"/>
      <w:sz w:val="20"/>
      <w:szCs w:val="20"/>
      <w:lang w:eastAsia="es-MX"/>
    </w:rPr>
  </w:style>
  <w:style w:type="paragraph" w:customStyle="1" w:styleId="xl195">
    <w:name w:val="xl195"/>
    <w:basedOn w:val="Normal"/>
    <w:rsid w:val="00DA606D"/>
    <w:pPr>
      <w:shd w:val="clear" w:color="000000" w:fill="EBF1DE"/>
      <w:spacing w:before="100" w:beforeAutospacing="1" w:after="100" w:afterAutospacing="1" w:line="240" w:lineRule="auto"/>
      <w:jc w:val="right"/>
      <w:textAlignment w:val="center"/>
    </w:pPr>
    <w:rPr>
      <w:rFonts w:ascii="Arial" w:eastAsia="Times New Roman" w:hAnsi="Arial" w:cs="Arial"/>
      <w:b/>
      <w:bCs/>
      <w:noProof w:val="0"/>
      <w:color w:val="000000"/>
      <w:sz w:val="20"/>
      <w:szCs w:val="20"/>
      <w:lang w:eastAsia="es-MX"/>
    </w:rPr>
  </w:style>
  <w:style w:type="paragraph" w:customStyle="1" w:styleId="xl196">
    <w:name w:val="xl196"/>
    <w:basedOn w:val="Normal"/>
    <w:rsid w:val="00DA606D"/>
    <w:pPr>
      <w:pBdr>
        <w:right w:val="single" w:sz="8" w:space="0" w:color="auto"/>
      </w:pBdr>
      <w:shd w:val="clear" w:color="000000" w:fill="EBF1DE"/>
      <w:spacing w:before="100" w:beforeAutospacing="1" w:after="100" w:afterAutospacing="1" w:line="240" w:lineRule="auto"/>
      <w:jc w:val="right"/>
      <w:textAlignment w:val="center"/>
    </w:pPr>
    <w:rPr>
      <w:rFonts w:ascii="Arial" w:eastAsia="Times New Roman" w:hAnsi="Arial" w:cs="Arial"/>
      <w:b/>
      <w:bCs/>
      <w:noProof w:val="0"/>
      <w:color w:val="000000"/>
      <w:sz w:val="20"/>
      <w:szCs w:val="20"/>
      <w:lang w:eastAsia="es-MX"/>
    </w:rPr>
  </w:style>
  <w:style w:type="paragraph" w:customStyle="1" w:styleId="xl197">
    <w:name w:val="xl197"/>
    <w:basedOn w:val="Normal"/>
    <w:rsid w:val="00DA606D"/>
    <w:pPr>
      <w:spacing w:before="100" w:beforeAutospacing="1" w:after="100" w:afterAutospacing="1" w:line="240" w:lineRule="auto"/>
      <w:jc w:val="center"/>
    </w:pPr>
    <w:rPr>
      <w:rFonts w:ascii="Arial" w:eastAsia="Times New Roman" w:hAnsi="Arial" w:cs="Arial"/>
      <w:b/>
      <w:bCs/>
      <w:noProof w:val="0"/>
      <w:sz w:val="24"/>
      <w:szCs w:val="24"/>
      <w:lang w:eastAsia="es-MX"/>
    </w:rPr>
  </w:style>
  <w:style w:type="paragraph" w:customStyle="1" w:styleId="xl198">
    <w:name w:val="xl198"/>
    <w:basedOn w:val="Normal"/>
    <w:rsid w:val="00DA606D"/>
    <w:pPr>
      <w:pBdr>
        <w:bottom w:val="single" w:sz="8" w:space="0" w:color="000000"/>
      </w:pBdr>
      <w:spacing w:before="100" w:beforeAutospacing="1" w:after="100" w:afterAutospacing="1" w:line="240" w:lineRule="auto"/>
      <w:jc w:val="center"/>
    </w:pPr>
    <w:rPr>
      <w:rFonts w:ascii="Arial" w:eastAsia="Times New Roman" w:hAnsi="Arial" w:cs="Arial"/>
      <w:b/>
      <w:bCs/>
      <w:noProof w:val="0"/>
      <w:sz w:val="24"/>
      <w:szCs w:val="24"/>
      <w:lang w:eastAsia="es-MX"/>
    </w:rPr>
  </w:style>
  <w:style w:type="character" w:styleId="Refdenotaalfinal">
    <w:name w:val="endnote reference"/>
    <w:basedOn w:val="Fuentedeprrafopredeter"/>
    <w:uiPriority w:val="99"/>
    <w:semiHidden/>
    <w:unhideWhenUsed/>
    <w:rsid w:val="002423CC"/>
    <w:rPr>
      <w:vertAlign w:val="superscript"/>
    </w:rPr>
  </w:style>
  <w:style w:type="character" w:customStyle="1" w:styleId="EstiloCar">
    <w:name w:val="Estilo Car"/>
    <w:basedOn w:val="Fuentedeprrafopredeter"/>
    <w:link w:val="Estilo"/>
    <w:rsid w:val="00AE4494"/>
    <w:rPr>
      <w:rFonts w:ascii="Arial" w:eastAsia="Times New Roman" w:hAnsi="Arial" w:cs="Times New Roman"/>
      <w:b/>
      <w:sz w:val="20"/>
      <w:szCs w:val="20"/>
      <w:lang w:val="en-US" w:eastAsia="es-ES"/>
    </w:rPr>
  </w:style>
  <w:style w:type="paragraph" w:styleId="Cita">
    <w:name w:val="Quote"/>
    <w:basedOn w:val="Normal"/>
    <w:next w:val="Normal"/>
    <w:link w:val="CitaCar"/>
    <w:uiPriority w:val="29"/>
    <w:qFormat/>
    <w:rsid w:val="00B15385"/>
    <w:rPr>
      <w:i/>
      <w:iCs/>
      <w:color w:val="000000" w:themeColor="text1"/>
    </w:rPr>
  </w:style>
  <w:style w:type="character" w:customStyle="1" w:styleId="CitaCar">
    <w:name w:val="Cita Car"/>
    <w:basedOn w:val="Fuentedeprrafopredeter"/>
    <w:link w:val="Cita"/>
    <w:uiPriority w:val="29"/>
    <w:rsid w:val="00B15385"/>
    <w:rPr>
      <w:i/>
      <w:iCs/>
      <w:noProof/>
      <w:color w:val="000000" w:themeColor="text1"/>
    </w:rPr>
  </w:style>
  <w:style w:type="paragraph" w:customStyle="1" w:styleId="listparagraph">
    <w:name w:val="listparagraph"/>
    <w:basedOn w:val="Normal"/>
    <w:rsid w:val="005B5FD9"/>
    <w:pPr>
      <w:spacing w:after="0" w:line="240" w:lineRule="auto"/>
      <w:ind w:left="708"/>
    </w:pPr>
    <w:rPr>
      <w:rFonts w:ascii="Times New Roman" w:eastAsia="Times New Roman" w:hAnsi="Times New Roman" w:cs="Times New Roman"/>
      <w:noProof w:val="0"/>
      <w:sz w:val="20"/>
      <w:szCs w:val="20"/>
      <w:lang w:val="es-ES" w:eastAsia="es-ES"/>
    </w:rPr>
  </w:style>
  <w:style w:type="paragraph" w:customStyle="1" w:styleId="Prrafodelista3">
    <w:name w:val="Párrafo de lista3"/>
    <w:basedOn w:val="Normal"/>
    <w:rsid w:val="00130356"/>
    <w:pPr>
      <w:spacing w:after="0" w:line="240" w:lineRule="auto"/>
      <w:ind w:left="720"/>
    </w:pPr>
    <w:rPr>
      <w:rFonts w:ascii="Times New Roman" w:eastAsia="Calibri" w:hAnsi="Times New Roman" w:cs="Times New Roman"/>
      <w:noProof w:val="0"/>
      <w:sz w:val="24"/>
      <w:szCs w:val="24"/>
      <w:lang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line number" w:uiPriority="0"/>
    <w:lsdException w:name="page number" w:uiPriority="0"/>
    <w:lsdException w:name="endnote text" w:uiPriority="0"/>
    <w:lsdException w:name="List" w:uiPriority="0"/>
    <w:lsdException w:name="List Bullet" w:uiPriority="0"/>
    <w:lsdException w:name="List 2" w:uiPriority="0"/>
    <w:lsdException w:name="List 3" w:uiPriority="0"/>
    <w:lsdException w:name="List 4" w:uiPriority="0"/>
    <w:lsdException w:name="List 5" w:uiPriority="0"/>
    <w:lsdException w:name="List Bullet 2" w:uiPriority="0"/>
    <w:lsdException w:name="List Bullet 4" w:uiPriority="0"/>
    <w:lsdException w:name="List Bullet 5"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iPriority="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Outline List 2" w:uiPriority="0"/>
    <w:lsdException w:name="Table Columns 2" w:uiPriority="0"/>
    <w:lsdException w:name="Table Grid 8" w:uiPriority="0"/>
    <w:lsdException w:name="Table Professional"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3874"/>
    <w:rPr>
      <w:noProof/>
    </w:rPr>
  </w:style>
  <w:style w:type="paragraph" w:styleId="Ttulo1">
    <w:name w:val="heading 1"/>
    <w:aliases w:val="Headline,H1,h1,II+,I,Document Header1,Chapter,heading 1,Titulo 1,Section Heading,Part"/>
    <w:basedOn w:val="Normal"/>
    <w:next w:val="Normal"/>
    <w:link w:val="Ttulo1Car"/>
    <w:qFormat/>
    <w:rsid w:val="00532601"/>
    <w:pPr>
      <w:keepNext/>
      <w:numPr>
        <w:numId w:val="1"/>
      </w:numPr>
      <w:suppressAutoHyphens/>
      <w:spacing w:before="240" w:after="60" w:line="240" w:lineRule="auto"/>
      <w:outlineLvl w:val="0"/>
    </w:pPr>
    <w:rPr>
      <w:rFonts w:ascii="Arial" w:eastAsia="Times New Roman" w:hAnsi="Arial" w:cs="Times New Roman"/>
      <w:b/>
      <w:bCs/>
      <w:kern w:val="1"/>
      <w:sz w:val="32"/>
      <w:szCs w:val="32"/>
      <w:lang w:eastAsia="ar-SA"/>
    </w:rPr>
  </w:style>
  <w:style w:type="paragraph" w:styleId="Ttulo2">
    <w:name w:val="heading 2"/>
    <w:aliases w:val="h2"/>
    <w:basedOn w:val="Normal"/>
    <w:next w:val="Normal"/>
    <w:link w:val="Ttulo2Car1"/>
    <w:qFormat/>
    <w:rsid w:val="00532601"/>
    <w:pPr>
      <w:keepNext/>
      <w:numPr>
        <w:ilvl w:val="1"/>
        <w:numId w:val="1"/>
      </w:numPr>
      <w:suppressAutoHyphens/>
      <w:spacing w:before="240" w:after="60" w:line="240" w:lineRule="auto"/>
      <w:outlineLvl w:val="1"/>
    </w:pPr>
    <w:rPr>
      <w:rFonts w:ascii="Arial" w:eastAsia="Times New Roman" w:hAnsi="Arial" w:cs="Times New Roman"/>
      <w:b/>
      <w:i/>
      <w:sz w:val="28"/>
      <w:szCs w:val="20"/>
      <w:lang w:eastAsia="ar-SA"/>
    </w:rPr>
  </w:style>
  <w:style w:type="paragraph" w:styleId="Ttulo3">
    <w:name w:val="heading 3"/>
    <w:aliases w:val="H3,Titulo 3,Level 1 - 1,h3,Level 3 Topic Heading,Section"/>
    <w:basedOn w:val="Normal"/>
    <w:next w:val="Normal"/>
    <w:link w:val="Ttulo3Car"/>
    <w:qFormat/>
    <w:rsid w:val="00532601"/>
    <w:pPr>
      <w:keepNext/>
      <w:numPr>
        <w:ilvl w:val="2"/>
        <w:numId w:val="1"/>
      </w:numPr>
      <w:suppressAutoHyphens/>
      <w:spacing w:before="240" w:after="60" w:line="240" w:lineRule="auto"/>
      <w:outlineLvl w:val="2"/>
    </w:pPr>
    <w:rPr>
      <w:rFonts w:ascii="Arial" w:eastAsia="Times New Roman" w:hAnsi="Arial" w:cs="Times New Roman"/>
      <w:b/>
      <w:bCs/>
      <w:sz w:val="26"/>
      <w:szCs w:val="26"/>
      <w:lang w:eastAsia="ar-SA"/>
    </w:rPr>
  </w:style>
  <w:style w:type="paragraph" w:styleId="Ttulo4">
    <w:name w:val="heading 4"/>
    <w:basedOn w:val="Normal"/>
    <w:next w:val="Normal"/>
    <w:link w:val="Ttulo4Car"/>
    <w:qFormat/>
    <w:rsid w:val="00532601"/>
    <w:pPr>
      <w:keepNext/>
      <w:numPr>
        <w:ilvl w:val="3"/>
        <w:numId w:val="1"/>
      </w:numPr>
      <w:suppressAutoHyphens/>
      <w:spacing w:before="240" w:after="60" w:line="240" w:lineRule="auto"/>
      <w:outlineLvl w:val="3"/>
    </w:pPr>
    <w:rPr>
      <w:rFonts w:ascii="Times New Roman" w:eastAsia="Times New Roman" w:hAnsi="Times New Roman" w:cs="Times New Roman"/>
      <w:b/>
      <w:bCs/>
      <w:sz w:val="28"/>
      <w:szCs w:val="28"/>
      <w:lang w:eastAsia="ar-SA"/>
    </w:rPr>
  </w:style>
  <w:style w:type="paragraph" w:styleId="Ttulo5">
    <w:name w:val="heading 5"/>
    <w:basedOn w:val="Normal"/>
    <w:next w:val="Normal"/>
    <w:link w:val="Ttulo5Car"/>
    <w:qFormat/>
    <w:rsid w:val="00532601"/>
    <w:pPr>
      <w:numPr>
        <w:ilvl w:val="4"/>
        <w:numId w:val="1"/>
      </w:numPr>
      <w:suppressAutoHyphens/>
      <w:spacing w:before="240" w:after="60" w:line="240" w:lineRule="auto"/>
      <w:outlineLvl w:val="4"/>
    </w:pPr>
    <w:rPr>
      <w:rFonts w:ascii="Times New Roman" w:eastAsia="Times New Roman" w:hAnsi="Times New Roman" w:cs="Times New Roman"/>
      <w:b/>
      <w:bCs/>
      <w:i/>
      <w:iCs/>
      <w:sz w:val="26"/>
      <w:szCs w:val="26"/>
      <w:lang w:eastAsia="ar-SA"/>
    </w:rPr>
  </w:style>
  <w:style w:type="paragraph" w:styleId="Ttulo6">
    <w:name w:val="heading 6"/>
    <w:basedOn w:val="Normal"/>
    <w:next w:val="Normal"/>
    <w:link w:val="Ttulo6Car"/>
    <w:qFormat/>
    <w:rsid w:val="00532601"/>
    <w:pPr>
      <w:numPr>
        <w:ilvl w:val="5"/>
        <w:numId w:val="1"/>
      </w:numPr>
      <w:suppressAutoHyphens/>
      <w:spacing w:before="240" w:after="60" w:line="240" w:lineRule="auto"/>
      <w:outlineLvl w:val="5"/>
    </w:pPr>
    <w:rPr>
      <w:rFonts w:ascii="Times New Roman" w:eastAsia="Times New Roman" w:hAnsi="Times New Roman" w:cs="Times New Roman"/>
      <w:b/>
      <w:bCs/>
      <w:lang w:eastAsia="ar-SA"/>
    </w:rPr>
  </w:style>
  <w:style w:type="paragraph" w:styleId="Ttulo7">
    <w:name w:val="heading 7"/>
    <w:basedOn w:val="Normal"/>
    <w:next w:val="Normal"/>
    <w:link w:val="Ttulo7Car"/>
    <w:qFormat/>
    <w:rsid w:val="00532601"/>
    <w:pPr>
      <w:numPr>
        <w:ilvl w:val="6"/>
        <w:numId w:val="1"/>
      </w:numPr>
      <w:suppressAutoHyphens/>
      <w:spacing w:before="240" w:after="60" w:line="240" w:lineRule="auto"/>
      <w:outlineLvl w:val="6"/>
    </w:pPr>
    <w:rPr>
      <w:rFonts w:ascii="Times New Roman" w:eastAsia="Times New Roman" w:hAnsi="Times New Roman" w:cs="Times New Roman"/>
      <w:sz w:val="24"/>
      <w:szCs w:val="24"/>
      <w:lang w:eastAsia="ar-SA"/>
    </w:rPr>
  </w:style>
  <w:style w:type="paragraph" w:styleId="Ttulo8">
    <w:name w:val="heading 8"/>
    <w:basedOn w:val="Normal"/>
    <w:next w:val="Normal"/>
    <w:link w:val="Ttulo8Car"/>
    <w:qFormat/>
    <w:rsid w:val="00532601"/>
    <w:pPr>
      <w:numPr>
        <w:ilvl w:val="7"/>
        <w:numId w:val="1"/>
      </w:numPr>
      <w:suppressAutoHyphens/>
      <w:spacing w:before="240" w:after="60" w:line="240" w:lineRule="auto"/>
      <w:outlineLvl w:val="7"/>
    </w:pPr>
    <w:rPr>
      <w:rFonts w:ascii="Arial" w:eastAsia="Times New Roman" w:hAnsi="Arial" w:cs="Times New Roman"/>
      <w:i/>
      <w:sz w:val="20"/>
      <w:szCs w:val="20"/>
      <w:lang w:val="es-ES_tradnl" w:eastAsia="ar-SA"/>
    </w:rPr>
  </w:style>
  <w:style w:type="paragraph" w:styleId="Ttulo9">
    <w:name w:val="heading 9"/>
    <w:basedOn w:val="Normal"/>
    <w:next w:val="Normal"/>
    <w:link w:val="Ttulo9Car"/>
    <w:qFormat/>
    <w:rsid w:val="00532601"/>
    <w:pPr>
      <w:numPr>
        <w:ilvl w:val="8"/>
        <w:numId w:val="1"/>
      </w:numPr>
      <w:suppressAutoHyphens/>
      <w:spacing w:before="240" w:after="60" w:line="240" w:lineRule="auto"/>
      <w:outlineLvl w:val="8"/>
    </w:pPr>
    <w:rPr>
      <w:rFonts w:ascii="Arial" w:eastAsia="Times New Roman" w:hAnsi="Arial" w:cs="Times New Roman"/>
      <w:lang w:eastAsia="ar-SA"/>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Headline Car,H1 Car1,h1 Car1,II+ Car1,I Car1,Document Header1 Car1,Chapter Car1,heading 1 Car1,Titulo 1 Car1,Section Heading Car1,Part Car1"/>
    <w:basedOn w:val="Fuentedeprrafopredeter"/>
    <w:link w:val="Ttulo1"/>
    <w:rsid w:val="00532601"/>
    <w:rPr>
      <w:rFonts w:ascii="Arial" w:eastAsia="Times New Roman" w:hAnsi="Arial" w:cs="Times New Roman"/>
      <w:b/>
      <w:bCs/>
      <w:noProof/>
      <w:kern w:val="1"/>
      <w:sz w:val="32"/>
      <w:szCs w:val="32"/>
      <w:lang w:eastAsia="ar-SA"/>
    </w:rPr>
  </w:style>
  <w:style w:type="character" w:customStyle="1" w:styleId="Ttulo2Car">
    <w:name w:val="Título 2 Car"/>
    <w:aliases w:val="h2 Car"/>
    <w:basedOn w:val="Fuentedeprrafopredeter"/>
    <w:rsid w:val="00532601"/>
    <w:rPr>
      <w:rFonts w:asciiTheme="majorHAnsi" w:eastAsiaTheme="majorEastAsia" w:hAnsiTheme="majorHAnsi" w:cstheme="majorBidi"/>
      <w:b/>
      <w:bCs/>
      <w:color w:val="4F81BD" w:themeColor="accent1"/>
      <w:sz w:val="26"/>
      <w:szCs w:val="26"/>
    </w:rPr>
  </w:style>
  <w:style w:type="character" w:customStyle="1" w:styleId="Ttulo3Car">
    <w:name w:val="Título 3 Car"/>
    <w:aliases w:val="H3 Car1,Titulo 3 Car1,Level 1 - 1 Car1,h3 Car1,Level 3 Topic Heading Car1,Section Car1"/>
    <w:basedOn w:val="Fuentedeprrafopredeter"/>
    <w:link w:val="Ttulo3"/>
    <w:rsid w:val="00532601"/>
    <w:rPr>
      <w:rFonts w:ascii="Arial" w:eastAsia="Times New Roman" w:hAnsi="Arial" w:cs="Times New Roman"/>
      <w:b/>
      <w:bCs/>
      <w:noProof/>
      <w:sz w:val="26"/>
      <w:szCs w:val="26"/>
      <w:lang w:eastAsia="ar-SA"/>
    </w:rPr>
  </w:style>
  <w:style w:type="character" w:customStyle="1" w:styleId="Ttulo4Car">
    <w:name w:val="Título 4 Car"/>
    <w:basedOn w:val="Fuentedeprrafopredeter"/>
    <w:link w:val="Ttulo4"/>
    <w:rsid w:val="00532601"/>
    <w:rPr>
      <w:rFonts w:ascii="Times New Roman" w:eastAsia="Times New Roman" w:hAnsi="Times New Roman" w:cs="Times New Roman"/>
      <w:b/>
      <w:bCs/>
      <w:noProof/>
      <w:sz w:val="28"/>
      <w:szCs w:val="28"/>
      <w:lang w:eastAsia="ar-SA"/>
    </w:rPr>
  </w:style>
  <w:style w:type="character" w:customStyle="1" w:styleId="Ttulo5Car">
    <w:name w:val="Título 5 Car"/>
    <w:basedOn w:val="Fuentedeprrafopredeter"/>
    <w:link w:val="Ttulo5"/>
    <w:rsid w:val="00532601"/>
    <w:rPr>
      <w:rFonts w:ascii="Times New Roman" w:eastAsia="Times New Roman" w:hAnsi="Times New Roman" w:cs="Times New Roman"/>
      <w:b/>
      <w:bCs/>
      <w:i/>
      <w:iCs/>
      <w:noProof/>
      <w:sz w:val="26"/>
      <w:szCs w:val="26"/>
      <w:lang w:eastAsia="ar-SA"/>
    </w:rPr>
  </w:style>
  <w:style w:type="character" w:customStyle="1" w:styleId="Ttulo6Car">
    <w:name w:val="Título 6 Car"/>
    <w:basedOn w:val="Fuentedeprrafopredeter"/>
    <w:link w:val="Ttulo6"/>
    <w:rsid w:val="00532601"/>
    <w:rPr>
      <w:rFonts w:ascii="Times New Roman" w:eastAsia="Times New Roman" w:hAnsi="Times New Roman" w:cs="Times New Roman"/>
      <w:b/>
      <w:bCs/>
      <w:noProof/>
      <w:lang w:eastAsia="ar-SA"/>
    </w:rPr>
  </w:style>
  <w:style w:type="character" w:customStyle="1" w:styleId="Ttulo7Car">
    <w:name w:val="Título 7 Car"/>
    <w:basedOn w:val="Fuentedeprrafopredeter"/>
    <w:link w:val="Ttulo7"/>
    <w:rsid w:val="00532601"/>
    <w:rPr>
      <w:rFonts w:ascii="Times New Roman" w:eastAsia="Times New Roman" w:hAnsi="Times New Roman" w:cs="Times New Roman"/>
      <w:noProof/>
      <w:sz w:val="24"/>
      <w:szCs w:val="24"/>
      <w:lang w:eastAsia="ar-SA"/>
    </w:rPr>
  </w:style>
  <w:style w:type="character" w:customStyle="1" w:styleId="Ttulo8Car">
    <w:name w:val="Título 8 Car"/>
    <w:basedOn w:val="Fuentedeprrafopredeter"/>
    <w:link w:val="Ttulo8"/>
    <w:rsid w:val="00532601"/>
    <w:rPr>
      <w:rFonts w:ascii="Arial" w:eastAsia="Times New Roman" w:hAnsi="Arial" w:cs="Times New Roman"/>
      <w:i/>
      <w:noProof/>
      <w:sz w:val="20"/>
      <w:szCs w:val="20"/>
      <w:lang w:val="es-ES_tradnl" w:eastAsia="ar-SA"/>
    </w:rPr>
  </w:style>
  <w:style w:type="character" w:customStyle="1" w:styleId="Ttulo9Car">
    <w:name w:val="Título 9 Car"/>
    <w:basedOn w:val="Fuentedeprrafopredeter"/>
    <w:link w:val="Ttulo9"/>
    <w:rsid w:val="00532601"/>
    <w:rPr>
      <w:rFonts w:ascii="Arial" w:eastAsia="Times New Roman" w:hAnsi="Arial" w:cs="Times New Roman"/>
      <w:noProof/>
      <w:lang w:eastAsia="ar-SA"/>
    </w:rPr>
  </w:style>
  <w:style w:type="numbering" w:customStyle="1" w:styleId="Sinlista1">
    <w:name w:val="Sin lista1"/>
    <w:next w:val="Sinlista"/>
    <w:uiPriority w:val="99"/>
    <w:semiHidden/>
    <w:unhideWhenUsed/>
    <w:rsid w:val="00532601"/>
  </w:style>
  <w:style w:type="paragraph" w:styleId="Encabezado">
    <w:name w:val="header"/>
    <w:aliases w:val="ITT i,LetterHeader,Cover Page,encabezado,En-tête SQ,ContentsHeader,aria,*Header"/>
    <w:basedOn w:val="Normal"/>
    <w:link w:val="EncabezadoCar"/>
    <w:unhideWhenUsed/>
    <w:rsid w:val="00532601"/>
    <w:pPr>
      <w:tabs>
        <w:tab w:val="center" w:pos="4419"/>
        <w:tab w:val="right" w:pos="8838"/>
      </w:tabs>
      <w:suppressAutoHyphens/>
      <w:spacing w:after="0" w:line="240" w:lineRule="auto"/>
    </w:pPr>
    <w:rPr>
      <w:rFonts w:ascii="Times New Roman" w:eastAsia="Times New Roman" w:hAnsi="Times New Roman" w:cs="Times New Roman"/>
      <w:sz w:val="24"/>
      <w:szCs w:val="20"/>
      <w:lang w:val="es-ES" w:eastAsia="ar-SA"/>
    </w:rPr>
  </w:style>
  <w:style w:type="character" w:customStyle="1" w:styleId="EncabezadoCar">
    <w:name w:val="Encabezado Car"/>
    <w:aliases w:val="ITT i Car1,LetterHeader Car,Cover Page Car,encabezado Car,En-tête SQ Car,ContentsHeader Car,aria Car,*Header Car"/>
    <w:basedOn w:val="Fuentedeprrafopredeter"/>
    <w:link w:val="Encabezado"/>
    <w:rsid w:val="00532601"/>
    <w:rPr>
      <w:rFonts w:ascii="Times New Roman" w:eastAsia="Times New Roman" w:hAnsi="Times New Roman" w:cs="Times New Roman"/>
      <w:sz w:val="24"/>
      <w:szCs w:val="20"/>
      <w:lang w:val="es-ES" w:eastAsia="ar-SA"/>
    </w:rPr>
  </w:style>
  <w:style w:type="paragraph" w:styleId="Piedepgina">
    <w:name w:val="footer"/>
    <w:basedOn w:val="Normal"/>
    <w:link w:val="PiedepginaCar"/>
    <w:uiPriority w:val="99"/>
    <w:unhideWhenUsed/>
    <w:rsid w:val="00532601"/>
    <w:pPr>
      <w:tabs>
        <w:tab w:val="center" w:pos="4419"/>
        <w:tab w:val="right" w:pos="8838"/>
      </w:tabs>
      <w:suppressAutoHyphens/>
      <w:spacing w:after="0" w:line="240" w:lineRule="auto"/>
    </w:pPr>
    <w:rPr>
      <w:rFonts w:ascii="Times New Roman" w:eastAsia="Times New Roman" w:hAnsi="Times New Roman" w:cs="Times New Roman"/>
      <w:sz w:val="24"/>
      <w:szCs w:val="20"/>
      <w:lang w:val="es-ES" w:eastAsia="ar-SA"/>
    </w:rPr>
  </w:style>
  <w:style w:type="character" w:customStyle="1" w:styleId="PiedepginaCar">
    <w:name w:val="Pie de página Car"/>
    <w:basedOn w:val="Fuentedeprrafopredeter"/>
    <w:link w:val="Piedepgina"/>
    <w:uiPriority w:val="99"/>
    <w:rsid w:val="00532601"/>
    <w:rPr>
      <w:rFonts w:ascii="Times New Roman" w:eastAsia="Times New Roman" w:hAnsi="Times New Roman" w:cs="Times New Roman"/>
      <w:sz w:val="24"/>
      <w:szCs w:val="20"/>
      <w:lang w:val="es-ES" w:eastAsia="ar-SA"/>
    </w:rPr>
  </w:style>
  <w:style w:type="character" w:customStyle="1" w:styleId="WW8Num1z0">
    <w:name w:val="WW8Num1z0"/>
    <w:rsid w:val="00532601"/>
    <w:rPr>
      <w:rFonts w:ascii="Arial" w:hAnsi="Arial"/>
      <w:b/>
      <w:sz w:val="24"/>
    </w:rPr>
  </w:style>
  <w:style w:type="character" w:customStyle="1" w:styleId="WW8Num2z0">
    <w:name w:val="WW8Num2z0"/>
    <w:rsid w:val="00532601"/>
    <w:rPr>
      <w:rFonts w:ascii="Arial" w:hAnsi="Arial"/>
      <w:b/>
      <w:sz w:val="24"/>
    </w:rPr>
  </w:style>
  <w:style w:type="character" w:customStyle="1" w:styleId="WW8Num3z0">
    <w:name w:val="WW8Num3z0"/>
    <w:uiPriority w:val="99"/>
    <w:rsid w:val="00532601"/>
    <w:rPr>
      <w:rFonts w:ascii="Arial" w:hAnsi="Arial"/>
      <w:sz w:val="24"/>
      <w:u w:val="none"/>
    </w:rPr>
  </w:style>
  <w:style w:type="character" w:customStyle="1" w:styleId="WW8Num3z1">
    <w:name w:val="WW8Num3z1"/>
    <w:rsid w:val="00532601"/>
  </w:style>
  <w:style w:type="character" w:customStyle="1" w:styleId="WW8Num4z0">
    <w:name w:val="WW8Num4z0"/>
    <w:rsid w:val="00532601"/>
  </w:style>
  <w:style w:type="character" w:customStyle="1" w:styleId="WW8Num4z1">
    <w:name w:val="WW8Num4z1"/>
    <w:rsid w:val="00532601"/>
    <w:rPr>
      <w:rFonts w:ascii="Courier New" w:hAnsi="Courier New"/>
    </w:rPr>
  </w:style>
  <w:style w:type="character" w:customStyle="1" w:styleId="WW8Num5z0">
    <w:name w:val="WW8Num5z0"/>
    <w:rsid w:val="00532601"/>
    <w:rPr>
      <w:rFonts w:ascii="Symbol" w:hAnsi="Symbol"/>
    </w:rPr>
  </w:style>
  <w:style w:type="character" w:customStyle="1" w:styleId="WW8Num5z1">
    <w:name w:val="WW8Num5z1"/>
    <w:rsid w:val="00532601"/>
    <w:rPr>
      <w:rFonts w:ascii="Courier New" w:hAnsi="Courier New"/>
    </w:rPr>
  </w:style>
  <w:style w:type="character" w:customStyle="1" w:styleId="WW8Num6z0">
    <w:name w:val="WW8Num6z0"/>
    <w:rsid w:val="00532601"/>
    <w:rPr>
      <w:rFonts w:ascii="Symbol" w:hAnsi="Symbol"/>
    </w:rPr>
  </w:style>
  <w:style w:type="character" w:customStyle="1" w:styleId="WW8Num7z0">
    <w:name w:val="WW8Num7z0"/>
    <w:rsid w:val="00532601"/>
    <w:rPr>
      <w:b/>
    </w:rPr>
  </w:style>
  <w:style w:type="character" w:customStyle="1" w:styleId="WW8Num8z0">
    <w:name w:val="WW8Num8z0"/>
    <w:rsid w:val="00532601"/>
    <w:rPr>
      <w:rFonts w:ascii="Wingdings" w:hAnsi="Wingdings"/>
    </w:rPr>
  </w:style>
  <w:style w:type="character" w:customStyle="1" w:styleId="WW8Num9z0">
    <w:name w:val="WW8Num9z0"/>
    <w:rsid w:val="00532601"/>
    <w:rPr>
      <w:b/>
    </w:rPr>
  </w:style>
  <w:style w:type="character" w:customStyle="1" w:styleId="WW8Num10z0">
    <w:name w:val="WW8Num10z0"/>
    <w:rsid w:val="00532601"/>
    <w:rPr>
      <w:rFonts w:ascii="Symbol" w:hAnsi="Symbol"/>
    </w:rPr>
  </w:style>
  <w:style w:type="character" w:customStyle="1" w:styleId="WW8Num11z0">
    <w:name w:val="WW8Num11z0"/>
    <w:rsid w:val="00532601"/>
    <w:rPr>
      <w:b/>
    </w:rPr>
  </w:style>
  <w:style w:type="character" w:customStyle="1" w:styleId="WW8Num12z0">
    <w:name w:val="WW8Num12z0"/>
    <w:rsid w:val="00532601"/>
    <w:rPr>
      <w:rFonts w:ascii="Symbol" w:hAnsi="Symbol"/>
    </w:rPr>
  </w:style>
  <w:style w:type="character" w:customStyle="1" w:styleId="WW8Num13z0">
    <w:name w:val="WW8Num13z0"/>
    <w:rsid w:val="00532601"/>
    <w:rPr>
      <w:rFonts w:ascii="Symbol" w:hAnsi="Symbol"/>
    </w:rPr>
  </w:style>
  <w:style w:type="character" w:customStyle="1" w:styleId="WW8Num14z0">
    <w:name w:val="WW8Num14z0"/>
    <w:rsid w:val="00532601"/>
  </w:style>
  <w:style w:type="character" w:customStyle="1" w:styleId="WW8Num14z1">
    <w:name w:val="WW8Num14z1"/>
    <w:rsid w:val="00532601"/>
    <w:rPr>
      <w:rFonts w:ascii="Symbol" w:hAnsi="Symbol"/>
      <w:b w:val="0"/>
      <w:i w:val="0"/>
    </w:rPr>
  </w:style>
  <w:style w:type="character" w:customStyle="1" w:styleId="WW8Num14z2">
    <w:name w:val="WW8Num14z2"/>
    <w:rsid w:val="00532601"/>
    <w:rPr>
      <w:rFonts w:cs="Times New Roman"/>
      <w:b w:val="0"/>
      <w:i w:val="0"/>
    </w:rPr>
  </w:style>
  <w:style w:type="character" w:customStyle="1" w:styleId="WW8Num15z0">
    <w:name w:val="WW8Num15z0"/>
    <w:rsid w:val="00532601"/>
    <w:rPr>
      <w:rFonts w:ascii="Symbol" w:hAnsi="Symbol"/>
    </w:rPr>
  </w:style>
  <w:style w:type="character" w:customStyle="1" w:styleId="WW8Num16z0">
    <w:name w:val="WW8Num16z0"/>
    <w:rsid w:val="00532601"/>
  </w:style>
  <w:style w:type="character" w:customStyle="1" w:styleId="WW8Num17z0">
    <w:name w:val="WW8Num17z0"/>
    <w:rsid w:val="00532601"/>
    <w:rPr>
      <w:rFonts w:ascii="Symbol" w:hAnsi="Symbol"/>
    </w:rPr>
  </w:style>
  <w:style w:type="character" w:customStyle="1" w:styleId="WW8Num18z0">
    <w:name w:val="WW8Num18z0"/>
    <w:rsid w:val="00532601"/>
    <w:rPr>
      <w:rFonts w:ascii="Symbol" w:hAnsi="Symbol"/>
    </w:rPr>
  </w:style>
  <w:style w:type="character" w:customStyle="1" w:styleId="WW8Num19z0">
    <w:name w:val="WW8Num19z0"/>
    <w:rsid w:val="00532601"/>
    <w:rPr>
      <w:rFonts w:ascii="Symbol" w:hAnsi="Symbol"/>
    </w:rPr>
  </w:style>
  <w:style w:type="character" w:customStyle="1" w:styleId="WW8Num20z0">
    <w:name w:val="WW8Num20z0"/>
    <w:rsid w:val="00532601"/>
    <w:rPr>
      <w:rFonts w:ascii="Symbol" w:hAnsi="Symbol"/>
    </w:rPr>
  </w:style>
  <w:style w:type="character" w:customStyle="1" w:styleId="WW8Num21z0">
    <w:name w:val="WW8Num21z0"/>
    <w:rsid w:val="00532601"/>
    <w:rPr>
      <w:rFonts w:ascii="Wingdings" w:hAnsi="Wingdings"/>
    </w:rPr>
  </w:style>
  <w:style w:type="character" w:customStyle="1" w:styleId="WW8Num22z0">
    <w:name w:val="WW8Num22z0"/>
    <w:rsid w:val="00532601"/>
    <w:rPr>
      <w:b/>
    </w:rPr>
  </w:style>
  <w:style w:type="character" w:customStyle="1" w:styleId="WW8Num23z0">
    <w:name w:val="WW8Num23z0"/>
    <w:rsid w:val="00532601"/>
    <w:rPr>
      <w:rFonts w:ascii="Wingdings" w:hAnsi="Wingdings"/>
    </w:rPr>
  </w:style>
  <w:style w:type="character" w:customStyle="1" w:styleId="WW8Num23z2">
    <w:name w:val="WW8Num23z2"/>
    <w:rsid w:val="00532601"/>
    <w:rPr>
      <w:rFonts w:ascii="Arial" w:eastAsia="Times New Roman" w:hAnsi="Arial" w:cs="Arial"/>
    </w:rPr>
  </w:style>
  <w:style w:type="character" w:customStyle="1" w:styleId="WW8Num24z0">
    <w:name w:val="WW8Num24z0"/>
    <w:rsid w:val="00532601"/>
    <w:rPr>
      <w:rFonts w:ascii="Symbol" w:hAnsi="Symbol"/>
    </w:rPr>
  </w:style>
  <w:style w:type="character" w:customStyle="1" w:styleId="WW8Num25z0">
    <w:name w:val="WW8Num25z0"/>
    <w:rsid w:val="00532601"/>
    <w:rPr>
      <w:rFonts w:ascii="Wingdings" w:hAnsi="Wingdings"/>
    </w:rPr>
  </w:style>
  <w:style w:type="character" w:customStyle="1" w:styleId="WW8Num26z0">
    <w:name w:val="WW8Num26z0"/>
    <w:rsid w:val="00532601"/>
    <w:rPr>
      <w:rFonts w:ascii="Symbol" w:hAnsi="Symbol"/>
    </w:rPr>
  </w:style>
  <w:style w:type="character" w:customStyle="1" w:styleId="WW8Num27z0">
    <w:name w:val="WW8Num27z0"/>
    <w:uiPriority w:val="99"/>
    <w:rsid w:val="00532601"/>
    <w:rPr>
      <w:rFonts w:ascii="Wingdings" w:hAnsi="Wingdings"/>
    </w:rPr>
  </w:style>
  <w:style w:type="character" w:customStyle="1" w:styleId="WW8Num28z0">
    <w:name w:val="WW8Num28z0"/>
    <w:rsid w:val="00532601"/>
    <w:rPr>
      <w:b/>
    </w:rPr>
  </w:style>
  <w:style w:type="character" w:customStyle="1" w:styleId="WW8Num29z0">
    <w:name w:val="WW8Num29z0"/>
    <w:rsid w:val="00532601"/>
    <w:rPr>
      <w:b/>
    </w:rPr>
  </w:style>
  <w:style w:type="character" w:customStyle="1" w:styleId="WW8Num30z0">
    <w:name w:val="WW8Num30z0"/>
    <w:uiPriority w:val="99"/>
    <w:rsid w:val="00532601"/>
  </w:style>
  <w:style w:type="character" w:customStyle="1" w:styleId="WW8Num31z0">
    <w:name w:val="WW8Num31z0"/>
    <w:rsid w:val="00532601"/>
    <w:rPr>
      <w:rFonts w:ascii="Symbol" w:hAnsi="Symbol"/>
    </w:rPr>
  </w:style>
  <w:style w:type="character" w:customStyle="1" w:styleId="WW8Num32z0">
    <w:name w:val="WW8Num32z0"/>
    <w:rsid w:val="00532601"/>
    <w:rPr>
      <w:rFonts w:ascii="Symbol" w:hAnsi="Symbol"/>
    </w:rPr>
  </w:style>
  <w:style w:type="character" w:customStyle="1" w:styleId="WW8Num33z0">
    <w:name w:val="WW8Num33z0"/>
    <w:rsid w:val="00532601"/>
  </w:style>
  <w:style w:type="character" w:customStyle="1" w:styleId="WW8Num34z0">
    <w:name w:val="WW8Num34z0"/>
    <w:rsid w:val="00532601"/>
    <w:rPr>
      <w:rFonts w:ascii="Symbol" w:hAnsi="Symbol"/>
      <w:b/>
    </w:rPr>
  </w:style>
  <w:style w:type="character" w:customStyle="1" w:styleId="WW8Num35z0">
    <w:name w:val="WW8Num35z0"/>
    <w:rsid w:val="00532601"/>
    <w:rPr>
      <w:rFonts w:ascii="Symbol" w:hAnsi="Symbol"/>
    </w:rPr>
  </w:style>
  <w:style w:type="character" w:customStyle="1" w:styleId="WW8Num36z0">
    <w:name w:val="WW8Num36z0"/>
    <w:rsid w:val="00532601"/>
    <w:rPr>
      <w:b/>
    </w:rPr>
  </w:style>
  <w:style w:type="character" w:customStyle="1" w:styleId="WW8Num37z0">
    <w:name w:val="WW8Num37z0"/>
    <w:rsid w:val="00532601"/>
    <w:rPr>
      <w:b/>
    </w:rPr>
  </w:style>
  <w:style w:type="character" w:customStyle="1" w:styleId="WW8Num38z0">
    <w:name w:val="WW8Num38z0"/>
    <w:rsid w:val="00532601"/>
    <w:rPr>
      <w:rFonts w:ascii="Symbol" w:hAnsi="Symbol"/>
    </w:rPr>
  </w:style>
  <w:style w:type="character" w:customStyle="1" w:styleId="WW8Num39z0">
    <w:name w:val="WW8Num39z0"/>
    <w:uiPriority w:val="99"/>
    <w:rsid w:val="00532601"/>
    <w:rPr>
      <w:rFonts w:ascii="Times New Roman" w:hAnsi="Times New Roman"/>
    </w:rPr>
  </w:style>
  <w:style w:type="character" w:customStyle="1" w:styleId="WW8Num39z1">
    <w:name w:val="WW8Num39z1"/>
    <w:uiPriority w:val="99"/>
    <w:rsid w:val="00532601"/>
    <w:rPr>
      <w:rFonts w:ascii="Courier New" w:hAnsi="Courier New"/>
    </w:rPr>
  </w:style>
  <w:style w:type="character" w:customStyle="1" w:styleId="WW8Num40z0">
    <w:name w:val="WW8Num40z0"/>
    <w:rsid w:val="00532601"/>
    <w:rPr>
      <w:b/>
    </w:rPr>
  </w:style>
  <w:style w:type="character" w:customStyle="1" w:styleId="WW8Num41z0">
    <w:name w:val="WW8Num41z0"/>
    <w:uiPriority w:val="99"/>
    <w:rsid w:val="00532601"/>
  </w:style>
  <w:style w:type="character" w:customStyle="1" w:styleId="WW8Num42z0">
    <w:name w:val="WW8Num42z0"/>
    <w:uiPriority w:val="99"/>
    <w:rsid w:val="00532601"/>
    <w:rPr>
      <w:rFonts w:cs="Times New Roman"/>
      <w:b/>
      <w:i w:val="0"/>
    </w:rPr>
  </w:style>
  <w:style w:type="character" w:customStyle="1" w:styleId="WW8Num42z1">
    <w:name w:val="WW8Num42z1"/>
    <w:uiPriority w:val="99"/>
    <w:rsid w:val="00532601"/>
    <w:rPr>
      <w:rFonts w:cs="Times New Roman"/>
    </w:rPr>
  </w:style>
  <w:style w:type="character" w:customStyle="1" w:styleId="WW8Num43z0">
    <w:name w:val="WW8Num43z0"/>
    <w:uiPriority w:val="99"/>
    <w:rsid w:val="00532601"/>
    <w:rPr>
      <w:rFonts w:cs="Times New Roman"/>
      <w:b/>
      <w:i w:val="0"/>
      <w:sz w:val="24"/>
      <w:szCs w:val="24"/>
    </w:rPr>
  </w:style>
  <w:style w:type="character" w:customStyle="1" w:styleId="WW8Num43z1">
    <w:name w:val="WW8Num43z1"/>
    <w:uiPriority w:val="99"/>
    <w:rsid w:val="00532601"/>
    <w:rPr>
      <w:rFonts w:cs="Times New Roman"/>
    </w:rPr>
  </w:style>
  <w:style w:type="character" w:customStyle="1" w:styleId="WW8Num44z0">
    <w:name w:val="WW8Num44z0"/>
    <w:uiPriority w:val="99"/>
    <w:rsid w:val="00532601"/>
    <w:rPr>
      <w:rFonts w:cs="Times New Roman"/>
    </w:rPr>
  </w:style>
  <w:style w:type="character" w:customStyle="1" w:styleId="WW8Num45z0">
    <w:name w:val="WW8Num45z0"/>
    <w:rsid w:val="00532601"/>
  </w:style>
  <w:style w:type="character" w:customStyle="1" w:styleId="WW8Num45z1">
    <w:name w:val="WW8Num45z1"/>
    <w:rsid w:val="00532601"/>
    <w:rPr>
      <w:rFonts w:cs="Times New Roman"/>
    </w:rPr>
  </w:style>
  <w:style w:type="character" w:customStyle="1" w:styleId="WW8Num46z0">
    <w:name w:val="WW8Num46z0"/>
    <w:rsid w:val="00532601"/>
  </w:style>
  <w:style w:type="character" w:customStyle="1" w:styleId="WW8Num47z0">
    <w:name w:val="WW8Num47z0"/>
    <w:uiPriority w:val="99"/>
    <w:rsid w:val="00532601"/>
    <w:rPr>
      <w:rFonts w:cs="Times New Roman"/>
      <w:b/>
    </w:rPr>
  </w:style>
  <w:style w:type="character" w:customStyle="1" w:styleId="WW8Num47z1">
    <w:name w:val="WW8Num47z1"/>
    <w:uiPriority w:val="99"/>
    <w:rsid w:val="00532601"/>
    <w:rPr>
      <w:rFonts w:ascii="Wingdings" w:hAnsi="Wingdings"/>
      <w:b/>
    </w:rPr>
  </w:style>
  <w:style w:type="character" w:customStyle="1" w:styleId="WW8Num47z2">
    <w:name w:val="WW8Num47z2"/>
    <w:uiPriority w:val="99"/>
    <w:rsid w:val="00532601"/>
    <w:rPr>
      <w:rFonts w:cs="Times New Roman"/>
    </w:rPr>
  </w:style>
  <w:style w:type="character" w:customStyle="1" w:styleId="WW8Num48z0">
    <w:name w:val="WW8Num48z0"/>
    <w:rsid w:val="00532601"/>
    <w:rPr>
      <w:rFonts w:ascii="Symbol" w:hAnsi="Symbol"/>
      <w:b/>
    </w:rPr>
  </w:style>
  <w:style w:type="character" w:customStyle="1" w:styleId="WW8Num49z0">
    <w:name w:val="WW8Num49z0"/>
    <w:uiPriority w:val="99"/>
    <w:rsid w:val="00532601"/>
    <w:rPr>
      <w:rFonts w:ascii="Symbol" w:hAnsi="Symbol"/>
    </w:rPr>
  </w:style>
  <w:style w:type="character" w:customStyle="1" w:styleId="WW8Num49z1">
    <w:name w:val="WW8Num49z1"/>
    <w:rsid w:val="00532601"/>
    <w:rPr>
      <w:rFonts w:ascii="Courier New" w:hAnsi="Courier New"/>
    </w:rPr>
  </w:style>
  <w:style w:type="character" w:customStyle="1" w:styleId="WW8Num49z2">
    <w:name w:val="WW8Num49z2"/>
    <w:rsid w:val="00532601"/>
    <w:rPr>
      <w:rFonts w:ascii="Wingdings" w:hAnsi="Wingdings"/>
    </w:rPr>
  </w:style>
  <w:style w:type="character" w:customStyle="1" w:styleId="WW8Num50z0">
    <w:name w:val="WW8Num50z0"/>
    <w:uiPriority w:val="99"/>
    <w:rsid w:val="00532601"/>
    <w:rPr>
      <w:rFonts w:ascii="Symbol" w:hAnsi="Symbol"/>
    </w:rPr>
  </w:style>
  <w:style w:type="character" w:customStyle="1" w:styleId="WW8Num50z1">
    <w:name w:val="WW8Num50z1"/>
    <w:uiPriority w:val="99"/>
    <w:rsid w:val="00532601"/>
    <w:rPr>
      <w:rFonts w:ascii="Courier New" w:hAnsi="Courier New"/>
    </w:rPr>
  </w:style>
  <w:style w:type="character" w:customStyle="1" w:styleId="WW8Num50z2">
    <w:name w:val="WW8Num50z2"/>
    <w:rsid w:val="00532601"/>
    <w:rPr>
      <w:rFonts w:ascii="Wingdings" w:hAnsi="Wingdings"/>
    </w:rPr>
  </w:style>
  <w:style w:type="character" w:customStyle="1" w:styleId="WW8Num51z0">
    <w:name w:val="WW8Num51z0"/>
    <w:rsid w:val="00532601"/>
    <w:rPr>
      <w:rFonts w:cs="Times New Roman"/>
      <w:b/>
    </w:rPr>
  </w:style>
  <w:style w:type="character" w:customStyle="1" w:styleId="WW8Num51z1">
    <w:name w:val="WW8Num51z1"/>
    <w:rsid w:val="00532601"/>
    <w:rPr>
      <w:rFonts w:cs="Times New Roman"/>
    </w:rPr>
  </w:style>
  <w:style w:type="character" w:customStyle="1" w:styleId="WW8Num52z0">
    <w:name w:val="WW8Num52z0"/>
    <w:rsid w:val="00532601"/>
    <w:rPr>
      <w:rFonts w:cs="Times New Roman"/>
      <w:b/>
      <w:i w:val="0"/>
    </w:rPr>
  </w:style>
  <w:style w:type="character" w:customStyle="1" w:styleId="WW8Num52z1">
    <w:name w:val="WW8Num52z1"/>
    <w:rsid w:val="00532601"/>
    <w:rPr>
      <w:rFonts w:cs="Times New Roman"/>
    </w:rPr>
  </w:style>
  <w:style w:type="character" w:customStyle="1" w:styleId="WW8Num53z0">
    <w:name w:val="WW8Num53z0"/>
    <w:rsid w:val="00532601"/>
    <w:rPr>
      <w:rFonts w:ascii="Wingdings" w:hAnsi="Wingdings"/>
      <w:color w:val="000000"/>
    </w:rPr>
  </w:style>
  <w:style w:type="character" w:customStyle="1" w:styleId="WW8Num53z1">
    <w:name w:val="WW8Num53z1"/>
    <w:rsid w:val="00532601"/>
    <w:rPr>
      <w:rFonts w:ascii="Courier New" w:hAnsi="Courier New"/>
    </w:rPr>
  </w:style>
  <w:style w:type="character" w:customStyle="1" w:styleId="WW8Num53z2">
    <w:name w:val="WW8Num53z2"/>
    <w:rsid w:val="00532601"/>
    <w:rPr>
      <w:rFonts w:ascii="Wingdings" w:hAnsi="Wingdings"/>
    </w:rPr>
  </w:style>
  <w:style w:type="character" w:customStyle="1" w:styleId="WW8Num53z3">
    <w:name w:val="WW8Num53z3"/>
    <w:rsid w:val="00532601"/>
    <w:rPr>
      <w:rFonts w:ascii="Symbol" w:hAnsi="Symbol"/>
    </w:rPr>
  </w:style>
  <w:style w:type="character" w:customStyle="1" w:styleId="WW8Num54z0">
    <w:name w:val="WW8Num54z0"/>
    <w:uiPriority w:val="99"/>
    <w:rsid w:val="00532601"/>
    <w:rPr>
      <w:rFonts w:cs="Times New Roman"/>
      <w:b/>
      <w:i w:val="0"/>
      <w:sz w:val="24"/>
      <w:szCs w:val="24"/>
    </w:rPr>
  </w:style>
  <w:style w:type="character" w:customStyle="1" w:styleId="WW8Num54z1">
    <w:name w:val="WW8Num54z1"/>
    <w:uiPriority w:val="99"/>
    <w:rsid w:val="00532601"/>
    <w:rPr>
      <w:rFonts w:cs="Times New Roman"/>
    </w:rPr>
  </w:style>
  <w:style w:type="character" w:customStyle="1" w:styleId="WW8Num55z0">
    <w:name w:val="WW8Num55z0"/>
    <w:rsid w:val="00532601"/>
    <w:rPr>
      <w:rFonts w:cs="Times New Roman"/>
    </w:rPr>
  </w:style>
  <w:style w:type="character" w:customStyle="1" w:styleId="WW8Num56z0">
    <w:name w:val="WW8Num56z0"/>
    <w:uiPriority w:val="99"/>
    <w:rsid w:val="00532601"/>
    <w:rPr>
      <w:rFonts w:cs="Times New Roman"/>
    </w:rPr>
  </w:style>
  <w:style w:type="character" w:customStyle="1" w:styleId="WW8Num57z0">
    <w:name w:val="WW8Num57z0"/>
    <w:uiPriority w:val="99"/>
    <w:rsid w:val="00532601"/>
    <w:rPr>
      <w:rFonts w:cs="Times New Roman"/>
      <w:b/>
      <w:i w:val="0"/>
      <w:sz w:val="24"/>
      <w:szCs w:val="24"/>
    </w:rPr>
  </w:style>
  <w:style w:type="character" w:customStyle="1" w:styleId="WW8Num57z1">
    <w:name w:val="WW8Num57z1"/>
    <w:rsid w:val="00532601"/>
    <w:rPr>
      <w:rFonts w:cs="Times New Roman"/>
    </w:rPr>
  </w:style>
  <w:style w:type="character" w:customStyle="1" w:styleId="WW8Num58z0">
    <w:name w:val="WW8Num58z0"/>
    <w:rsid w:val="00532601"/>
    <w:rPr>
      <w:rFonts w:cs="Times New Roman"/>
      <w:b/>
      <w:i w:val="0"/>
    </w:rPr>
  </w:style>
  <w:style w:type="character" w:customStyle="1" w:styleId="WW8Num58z1">
    <w:name w:val="WW8Num58z1"/>
    <w:rsid w:val="00532601"/>
    <w:rPr>
      <w:rFonts w:cs="Times New Roman"/>
    </w:rPr>
  </w:style>
  <w:style w:type="character" w:customStyle="1" w:styleId="WW8Num59z0">
    <w:name w:val="WW8Num59z0"/>
    <w:uiPriority w:val="99"/>
    <w:rsid w:val="00532601"/>
    <w:rPr>
      <w:rFonts w:ascii="Wingdings" w:hAnsi="Wingdings"/>
    </w:rPr>
  </w:style>
  <w:style w:type="character" w:customStyle="1" w:styleId="WW8Num59z1">
    <w:name w:val="WW8Num59z1"/>
    <w:uiPriority w:val="99"/>
    <w:rsid w:val="00532601"/>
    <w:rPr>
      <w:rFonts w:ascii="Courier New" w:hAnsi="Courier New"/>
    </w:rPr>
  </w:style>
  <w:style w:type="character" w:customStyle="1" w:styleId="WW8Num59z3">
    <w:name w:val="WW8Num59z3"/>
    <w:rsid w:val="00532601"/>
    <w:rPr>
      <w:rFonts w:ascii="Symbol" w:hAnsi="Symbol"/>
    </w:rPr>
  </w:style>
  <w:style w:type="character" w:customStyle="1" w:styleId="WW8Num60z0">
    <w:name w:val="WW8Num60z0"/>
    <w:rsid w:val="00532601"/>
    <w:rPr>
      <w:rFonts w:cs="Times New Roman"/>
      <w:b/>
      <w:i w:val="0"/>
      <w:sz w:val="24"/>
      <w:szCs w:val="24"/>
    </w:rPr>
  </w:style>
  <w:style w:type="character" w:customStyle="1" w:styleId="WW8Num60z1">
    <w:name w:val="WW8Num60z1"/>
    <w:rsid w:val="00532601"/>
    <w:rPr>
      <w:rFonts w:cs="Times New Roman"/>
    </w:rPr>
  </w:style>
  <w:style w:type="character" w:customStyle="1" w:styleId="DefaultParagraphFont1">
    <w:name w:val="Default Paragraph Font1"/>
    <w:rsid w:val="00532601"/>
  </w:style>
  <w:style w:type="character" w:customStyle="1" w:styleId="Fuentedeprrafopredeter4">
    <w:name w:val="Fuente de párrafo predeter.4"/>
    <w:uiPriority w:val="99"/>
    <w:rsid w:val="00532601"/>
  </w:style>
  <w:style w:type="character" w:customStyle="1" w:styleId="Heading1Char">
    <w:name w:val="Heading 1 Char"/>
    <w:rsid w:val="00532601"/>
    <w:rPr>
      <w:rFonts w:ascii="Cambria" w:hAnsi="Cambria" w:cs="Times New Roman"/>
      <w:b/>
      <w:bCs/>
      <w:kern w:val="1"/>
      <w:sz w:val="32"/>
      <w:szCs w:val="32"/>
      <w:lang w:val="es-MX"/>
    </w:rPr>
  </w:style>
  <w:style w:type="character" w:customStyle="1" w:styleId="Heading2Char">
    <w:name w:val="Heading 2 Char"/>
    <w:rsid w:val="00532601"/>
    <w:rPr>
      <w:rFonts w:ascii="Arial" w:hAnsi="Arial" w:cs="Arial"/>
      <w:b/>
      <w:i/>
      <w:sz w:val="28"/>
    </w:rPr>
  </w:style>
  <w:style w:type="character" w:customStyle="1" w:styleId="Heading3Char">
    <w:name w:val="Heading 3 Char"/>
    <w:rsid w:val="00532601"/>
    <w:rPr>
      <w:rFonts w:ascii="Arial" w:hAnsi="Arial"/>
      <w:b/>
      <w:bCs/>
      <w:sz w:val="26"/>
      <w:szCs w:val="26"/>
    </w:rPr>
  </w:style>
  <w:style w:type="character" w:customStyle="1" w:styleId="Heading4Char">
    <w:name w:val="Heading 4 Char"/>
    <w:rsid w:val="00532601"/>
    <w:rPr>
      <w:b/>
      <w:bCs/>
      <w:sz w:val="28"/>
      <w:szCs w:val="28"/>
    </w:rPr>
  </w:style>
  <w:style w:type="character" w:customStyle="1" w:styleId="Heading5Char">
    <w:name w:val="Heading 5 Char"/>
    <w:rsid w:val="00532601"/>
    <w:rPr>
      <w:b/>
      <w:bCs/>
      <w:i/>
      <w:iCs/>
      <w:sz w:val="26"/>
      <w:szCs w:val="26"/>
    </w:rPr>
  </w:style>
  <w:style w:type="character" w:customStyle="1" w:styleId="Heading6Char">
    <w:name w:val="Heading 6 Char"/>
    <w:rsid w:val="00532601"/>
    <w:rPr>
      <w:b/>
      <w:bCs/>
      <w:sz w:val="22"/>
      <w:szCs w:val="22"/>
    </w:rPr>
  </w:style>
  <w:style w:type="character" w:customStyle="1" w:styleId="Heading7Char">
    <w:name w:val="Heading 7 Char"/>
    <w:rsid w:val="00532601"/>
    <w:rPr>
      <w:sz w:val="24"/>
      <w:szCs w:val="24"/>
    </w:rPr>
  </w:style>
  <w:style w:type="character" w:customStyle="1" w:styleId="Heading8Char">
    <w:name w:val="Heading 8 Char"/>
    <w:rsid w:val="00532601"/>
    <w:rPr>
      <w:rFonts w:ascii="Arial" w:hAnsi="Arial" w:cs="Arial"/>
      <w:i/>
      <w:lang w:val="es-ES_tradnl"/>
    </w:rPr>
  </w:style>
  <w:style w:type="character" w:customStyle="1" w:styleId="Heading9Char">
    <w:name w:val="Heading 9 Char"/>
    <w:rsid w:val="00532601"/>
    <w:rPr>
      <w:rFonts w:ascii="Arial" w:hAnsi="Arial"/>
      <w:sz w:val="22"/>
      <w:szCs w:val="22"/>
    </w:rPr>
  </w:style>
  <w:style w:type="character" w:customStyle="1" w:styleId="Heading1Char1">
    <w:name w:val="Heading 1 Char1"/>
    <w:rsid w:val="00532601"/>
    <w:rPr>
      <w:rFonts w:ascii="Arial" w:hAnsi="Arial"/>
      <w:b/>
      <w:bCs/>
      <w:kern w:val="1"/>
      <w:sz w:val="32"/>
      <w:szCs w:val="32"/>
    </w:rPr>
  </w:style>
  <w:style w:type="character" w:customStyle="1" w:styleId="Absatz-Standardschriftart">
    <w:name w:val="Absatz-Standardschriftart"/>
    <w:rsid w:val="00532601"/>
  </w:style>
  <w:style w:type="character" w:customStyle="1" w:styleId="WW8Num2z1">
    <w:name w:val="WW8Num2z1"/>
    <w:rsid w:val="00532601"/>
  </w:style>
  <w:style w:type="character" w:customStyle="1" w:styleId="WW8Num4z2">
    <w:name w:val="WW8Num4z2"/>
    <w:rsid w:val="00532601"/>
    <w:rPr>
      <w:rFonts w:ascii="Wingdings" w:hAnsi="Wingdings"/>
    </w:rPr>
  </w:style>
  <w:style w:type="character" w:customStyle="1" w:styleId="WW8Num4z3">
    <w:name w:val="WW8Num4z3"/>
    <w:rsid w:val="00532601"/>
    <w:rPr>
      <w:rFonts w:ascii="Symbol" w:hAnsi="Symbol"/>
    </w:rPr>
  </w:style>
  <w:style w:type="character" w:customStyle="1" w:styleId="WW8Num5z2">
    <w:name w:val="WW8Num5z2"/>
    <w:rsid w:val="00532601"/>
    <w:rPr>
      <w:rFonts w:ascii="Wingdings" w:hAnsi="Wingdings"/>
    </w:rPr>
  </w:style>
  <w:style w:type="character" w:customStyle="1" w:styleId="WW8Num6z1">
    <w:name w:val="WW8Num6z1"/>
    <w:rsid w:val="00532601"/>
    <w:rPr>
      <w:rFonts w:ascii="Courier New" w:hAnsi="Courier New"/>
    </w:rPr>
  </w:style>
  <w:style w:type="character" w:customStyle="1" w:styleId="WW8Num6z2">
    <w:name w:val="WW8Num6z2"/>
    <w:rsid w:val="00532601"/>
    <w:rPr>
      <w:rFonts w:ascii="Wingdings" w:hAnsi="Wingdings"/>
    </w:rPr>
  </w:style>
  <w:style w:type="character" w:customStyle="1" w:styleId="WW8Num8z1">
    <w:name w:val="WW8Num8z1"/>
    <w:rsid w:val="00532601"/>
    <w:rPr>
      <w:rFonts w:ascii="Courier New" w:hAnsi="Courier New"/>
    </w:rPr>
  </w:style>
  <w:style w:type="character" w:customStyle="1" w:styleId="WW8Num8z3">
    <w:name w:val="WW8Num8z3"/>
    <w:rsid w:val="00532601"/>
    <w:rPr>
      <w:rFonts w:ascii="Symbol" w:hAnsi="Symbol"/>
    </w:rPr>
  </w:style>
  <w:style w:type="character" w:customStyle="1" w:styleId="WW8Num10z1">
    <w:name w:val="WW8Num10z1"/>
    <w:rsid w:val="00532601"/>
    <w:rPr>
      <w:rFonts w:ascii="Courier New" w:hAnsi="Courier New"/>
    </w:rPr>
  </w:style>
  <w:style w:type="character" w:customStyle="1" w:styleId="WW8Num10z2">
    <w:name w:val="WW8Num10z2"/>
    <w:rsid w:val="00532601"/>
    <w:rPr>
      <w:rFonts w:ascii="Wingdings" w:hAnsi="Wingdings"/>
    </w:rPr>
  </w:style>
  <w:style w:type="character" w:customStyle="1" w:styleId="WW8Num12z1">
    <w:name w:val="WW8Num12z1"/>
    <w:rsid w:val="00532601"/>
    <w:rPr>
      <w:rFonts w:ascii="Courier New" w:hAnsi="Courier New"/>
    </w:rPr>
  </w:style>
  <w:style w:type="character" w:customStyle="1" w:styleId="WW8Num12z2">
    <w:name w:val="WW8Num12z2"/>
    <w:rsid w:val="00532601"/>
    <w:rPr>
      <w:rFonts w:ascii="Wingdings" w:hAnsi="Wingdings"/>
    </w:rPr>
  </w:style>
  <w:style w:type="character" w:customStyle="1" w:styleId="WW8Num15z1">
    <w:name w:val="WW8Num15z1"/>
    <w:rsid w:val="00532601"/>
    <w:rPr>
      <w:rFonts w:ascii="Courier New" w:hAnsi="Courier New"/>
    </w:rPr>
  </w:style>
  <w:style w:type="character" w:customStyle="1" w:styleId="WW8Num15z2">
    <w:name w:val="WW8Num15z2"/>
    <w:rsid w:val="00532601"/>
    <w:rPr>
      <w:rFonts w:ascii="Wingdings" w:hAnsi="Wingdings"/>
    </w:rPr>
  </w:style>
  <w:style w:type="character" w:customStyle="1" w:styleId="WW8Num17z1">
    <w:name w:val="WW8Num17z1"/>
    <w:rsid w:val="00532601"/>
    <w:rPr>
      <w:rFonts w:ascii="Courier New" w:hAnsi="Courier New"/>
    </w:rPr>
  </w:style>
  <w:style w:type="character" w:customStyle="1" w:styleId="WW8Num17z2">
    <w:name w:val="WW8Num17z2"/>
    <w:rsid w:val="00532601"/>
    <w:rPr>
      <w:rFonts w:ascii="Wingdings" w:hAnsi="Wingdings"/>
    </w:rPr>
  </w:style>
  <w:style w:type="character" w:customStyle="1" w:styleId="WW8Num18z1">
    <w:name w:val="WW8Num18z1"/>
    <w:rsid w:val="00532601"/>
    <w:rPr>
      <w:rFonts w:ascii="Courier New" w:hAnsi="Courier New"/>
    </w:rPr>
  </w:style>
  <w:style w:type="character" w:customStyle="1" w:styleId="WW8Num18z2">
    <w:name w:val="WW8Num18z2"/>
    <w:rsid w:val="00532601"/>
    <w:rPr>
      <w:rFonts w:ascii="Wingdings" w:hAnsi="Wingdings"/>
    </w:rPr>
  </w:style>
  <w:style w:type="character" w:customStyle="1" w:styleId="WW8Num19z1">
    <w:name w:val="WW8Num19z1"/>
    <w:rsid w:val="00532601"/>
    <w:rPr>
      <w:rFonts w:ascii="Courier New" w:hAnsi="Courier New"/>
    </w:rPr>
  </w:style>
  <w:style w:type="character" w:customStyle="1" w:styleId="WW8Num19z2">
    <w:name w:val="WW8Num19z2"/>
    <w:rsid w:val="00532601"/>
    <w:rPr>
      <w:rFonts w:ascii="Wingdings" w:hAnsi="Wingdings"/>
    </w:rPr>
  </w:style>
  <w:style w:type="character" w:customStyle="1" w:styleId="WW8Num20z1">
    <w:name w:val="WW8Num20z1"/>
    <w:rsid w:val="00532601"/>
    <w:rPr>
      <w:rFonts w:ascii="Courier New" w:hAnsi="Courier New"/>
    </w:rPr>
  </w:style>
  <w:style w:type="character" w:customStyle="1" w:styleId="WW8Num20z2">
    <w:name w:val="WW8Num20z2"/>
    <w:rsid w:val="00532601"/>
    <w:rPr>
      <w:rFonts w:ascii="Wingdings" w:hAnsi="Wingdings"/>
    </w:rPr>
  </w:style>
  <w:style w:type="character" w:customStyle="1" w:styleId="WW8Num23z1">
    <w:name w:val="WW8Num23z1"/>
    <w:rsid w:val="00532601"/>
    <w:rPr>
      <w:b/>
    </w:rPr>
  </w:style>
  <w:style w:type="character" w:customStyle="1" w:styleId="WW8Num24z1">
    <w:name w:val="WW8Num24z1"/>
    <w:rsid w:val="00532601"/>
    <w:rPr>
      <w:rFonts w:ascii="Courier New" w:hAnsi="Courier New"/>
    </w:rPr>
  </w:style>
  <w:style w:type="character" w:customStyle="1" w:styleId="WW8Num24z2">
    <w:name w:val="WW8Num24z2"/>
    <w:rsid w:val="00532601"/>
    <w:rPr>
      <w:rFonts w:ascii="Wingdings" w:hAnsi="Wingdings"/>
    </w:rPr>
  </w:style>
  <w:style w:type="character" w:customStyle="1" w:styleId="WW8Num25z1">
    <w:name w:val="WW8Num25z1"/>
    <w:rsid w:val="00532601"/>
    <w:rPr>
      <w:rFonts w:ascii="Courier New" w:hAnsi="Courier New"/>
    </w:rPr>
  </w:style>
  <w:style w:type="character" w:customStyle="1" w:styleId="WW8Num25z3">
    <w:name w:val="WW8Num25z3"/>
    <w:rsid w:val="00532601"/>
    <w:rPr>
      <w:rFonts w:ascii="Symbol" w:hAnsi="Symbol"/>
    </w:rPr>
  </w:style>
  <w:style w:type="character" w:customStyle="1" w:styleId="WW8Num26z1">
    <w:name w:val="WW8Num26z1"/>
    <w:rsid w:val="00532601"/>
    <w:rPr>
      <w:rFonts w:ascii="Courier New" w:hAnsi="Courier New"/>
    </w:rPr>
  </w:style>
  <w:style w:type="character" w:customStyle="1" w:styleId="WW8Num26z2">
    <w:name w:val="WW8Num26z2"/>
    <w:rsid w:val="00532601"/>
    <w:rPr>
      <w:rFonts w:ascii="Wingdings" w:hAnsi="Wingdings"/>
    </w:rPr>
  </w:style>
  <w:style w:type="character" w:customStyle="1" w:styleId="Fuentedeprrafopredeter1">
    <w:name w:val="Fuente de párrafo predeter.1"/>
    <w:rsid w:val="00532601"/>
  </w:style>
  <w:style w:type="character" w:styleId="Hipervnculo">
    <w:name w:val="Hyperlink"/>
    <w:aliases w:val="Hipervínculo1,Hipervínculo11,Hipervínculo12,Hipervínculo13,Hipervínculo14,Hipervínculo15"/>
    <w:uiPriority w:val="99"/>
    <w:rsid w:val="00532601"/>
    <w:rPr>
      <w:color w:val="0000FF"/>
      <w:u w:val="single"/>
    </w:rPr>
  </w:style>
  <w:style w:type="character" w:customStyle="1" w:styleId="DeltaViewInsertion">
    <w:name w:val="DeltaView Insertion"/>
    <w:rsid w:val="00532601"/>
    <w:rPr>
      <w:color w:val="0000FF"/>
      <w:spacing w:val="0"/>
      <w:u w:val="double"/>
    </w:rPr>
  </w:style>
  <w:style w:type="character" w:styleId="Nmerodepgina">
    <w:name w:val="page number"/>
    <w:rsid w:val="00532601"/>
    <w:rPr>
      <w:rFonts w:cs="Times New Roman"/>
    </w:rPr>
  </w:style>
  <w:style w:type="character" w:styleId="Textoennegrita">
    <w:name w:val="Strong"/>
    <w:qFormat/>
    <w:rsid w:val="00532601"/>
    <w:rPr>
      <w:b/>
    </w:rPr>
  </w:style>
  <w:style w:type="character" w:customStyle="1" w:styleId="Carcterdenumeracin">
    <w:name w:val="Carácter de numeración"/>
    <w:rsid w:val="00532601"/>
  </w:style>
  <w:style w:type="character" w:customStyle="1" w:styleId="BodyTextChar">
    <w:name w:val="Body Text Char"/>
    <w:rsid w:val="00532601"/>
    <w:rPr>
      <w:rFonts w:cs="Times New Roman"/>
      <w:kern w:val="1"/>
      <w:sz w:val="24"/>
      <w:szCs w:val="24"/>
      <w:lang w:val="es-MX"/>
    </w:rPr>
  </w:style>
  <w:style w:type="character" w:customStyle="1" w:styleId="BodyTextChar1">
    <w:name w:val="Body Text Char1"/>
    <w:rsid w:val="00532601"/>
    <w:rPr>
      <w:sz w:val="24"/>
      <w:lang w:val="es-ES" w:eastAsia="ar-SA" w:bidi="ar-SA"/>
    </w:rPr>
  </w:style>
  <w:style w:type="character" w:customStyle="1" w:styleId="FooterChar">
    <w:name w:val="Footer Char"/>
    <w:rsid w:val="00532601"/>
    <w:rPr>
      <w:lang w:val="es-MX"/>
    </w:rPr>
  </w:style>
  <w:style w:type="character" w:customStyle="1" w:styleId="FooterChar1">
    <w:name w:val="Footer Char1"/>
    <w:rsid w:val="00532601"/>
    <w:rPr>
      <w:sz w:val="24"/>
      <w:lang w:val="es-ES" w:eastAsia="ar-SA" w:bidi="ar-SA"/>
    </w:rPr>
  </w:style>
  <w:style w:type="character" w:customStyle="1" w:styleId="HeaderChar">
    <w:name w:val="Header Char"/>
    <w:rsid w:val="00532601"/>
    <w:rPr>
      <w:rFonts w:ascii="Arial" w:hAnsi="Arial"/>
      <w:sz w:val="20"/>
      <w:lang w:val="es-ES_tradnl"/>
    </w:rPr>
  </w:style>
  <w:style w:type="character" w:customStyle="1" w:styleId="HeaderChar1">
    <w:name w:val="Header Char1"/>
    <w:rsid w:val="00532601"/>
    <w:rPr>
      <w:rFonts w:ascii="Arial" w:hAnsi="Arial"/>
      <w:lang w:val="es-ES_tradnl" w:eastAsia="ar-SA" w:bidi="ar-SA"/>
    </w:rPr>
  </w:style>
  <w:style w:type="character" w:customStyle="1" w:styleId="TitleChar">
    <w:name w:val="Title Char"/>
    <w:rsid w:val="00532601"/>
    <w:rPr>
      <w:rFonts w:ascii="Cambria" w:hAnsi="Cambria" w:cs="Times New Roman"/>
      <w:b/>
      <w:bCs/>
      <w:kern w:val="1"/>
      <w:sz w:val="32"/>
      <w:szCs w:val="32"/>
      <w:lang w:val="es-MX"/>
    </w:rPr>
  </w:style>
  <w:style w:type="character" w:customStyle="1" w:styleId="SubtitleChar">
    <w:name w:val="Subtitle Char"/>
    <w:rsid w:val="00532601"/>
    <w:rPr>
      <w:rFonts w:ascii="Cambria" w:hAnsi="Cambria" w:cs="Times New Roman"/>
      <w:kern w:val="1"/>
      <w:sz w:val="24"/>
      <w:szCs w:val="24"/>
      <w:lang w:val="es-MX"/>
    </w:rPr>
  </w:style>
  <w:style w:type="character" w:customStyle="1" w:styleId="BodyTextIndentChar">
    <w:name w:val="Body Text Indent Char"/>
    <w:rsid w:val="00532601"/>
    <w:rPr>
      <w:rFonts w:cs="Times New Roman"/>
      <w:kern w:val="1"/>
      <w:sz w:val="24"/>
      <w:szCs w:val="24"/>
      <w:lang w:val="es-MX"/>
    </w:rPr>
  </w:style>
  <w:style w:type="character" w:customStyle="1" w:styleId="BodyTextIndent3Char">
    <w:name w:val="Body Text Indent 3 Char"/>
    <w:rsid w:val="00532601"/>
    <w:rPr>
      <w:sz w:val="16"/>
      <w:szCs w:val="16"/>
    </w:rPr>
  </w:style>
  <w:style w:type="character" w:customStyle="1" w:styleId="WW8Num26z3">
    <w:name w:val="WW8Num26z3"/>
    <w:rsid w:val="00532601"/>
    <w:rPr>
      <w:rFonts w:ascii="Symbol" w:hAnsi="Symbol"/>
    </w:rPr>
  </w:style>
  <w:style w:type="character" w:customStyle="1" w:styleId="WW8Num29z2">
    <w:name w:val="WW8Num29z2"/>
    <w:rsid w:val="00532601"/>
  </w:style>
  <w:style w:type="character" w:customStyle="1" w:styleId="WW8Num31z1">
    <w:name w:val="WW8Num31z1"/>
    <w:rsid w:val="00532601"/>
    <w:rPr>
      <w:rFonts w:ascii="Courier New" w:hAnsi="Courier New"/>
    </w:rPr>
  </w:style>
  <w:style w:type="character" w:customStyle="1" w:styleId="WW8Num31z2">
    <w:name w:val="WW8Num31z2"/>
    <w:rsid w:val="00532601"/>
    <w:rPr>
      <w:rFonts w:ascii="Wingdings" w:hAnsi="Wingdings"/>
    </w:rPr>
  </w:style>
  <w:style w:type="character" w:customStyle="1" w:styleId="WW8Num32z1">
    <w:name w:val="WW8Num32z1"/>
    <w:rsid w:val="00532601"/>
    <w:rPr>
      <w:rFonts w:ascii="Courier New" w:hAnsi="Courier New"/>
    </w:rPr>
  </w:style>
  <w:style w:type="character" w:customStyle="1" w:styleId="WW8Num32z2">
    <w:name w:val="WW8Num32z2"/>
    <w:rsid w:val="00532601"/>
    <w:rPr>
      <w:rFonts w:ascii="Wingdings" w:hAnsi="Wingdings"/>
    </w:rPr>
  </w:style>
  <w:style w:type="character" w:customStyle="1" w:styleId="WW8Num34z1">
    <w:name w:val="WW8Num34z1"/>
    <w:rsid w:val="00532601"/>
    <w:rPr>
      <w:rFonts w:ascii="Courier New" w:hAnsi="Courier New"/>
    </w:rPr>
  </w:style>
  <w:style w:type="character" w:customStyle="1" w:styleId="WW8Num34z2">
    <w:name w:val="WW8Num34z2"/>
    <w:rsid w:val="00532601"/>
    <w:rPr>
      <w:rFonts w:ascii="Wingdings" w:hAnsi="Wingdings"/>
    </w:rPr>
  </w:style>
  <w:style w:type="character" w:customStyle="1" w:styleId="WW8Num34z3">
    <w:name w:val="WW8Num34z3"/>
    <w:rsid w:val="00532601"/>
    <w:rPr>
      <w:rFonts w:ascii="Symbol" w:hAnsi="Symbol"/>
    </w:rPr>
  </w:style>
  <w:style w:type="character" w:customStyle="1" w:styleId="WW8Num35z1">
    <w:name w:val="WW8Num35z1"/>
    <w:rsid w:val="00532601"/>
    <w:rPr>
      <w:rFonts w:ascii="Courier New" w:hAnsi="Courier New"/>
    </w:rPr>
  </w:style>
  <w:style w:type="character" w:customStyle="1" w:styleId="WW8Num35z2">
    <w:name w:val="WW8Num35z2"/>
    <w:rsid w:val="00532601"/>
    <w:rPr>
      <w:rFonts w:ascii="Wingdings" w:hAnsi="Wingdings"/>
    </w:rPr>
  </w:style>
  <w:style w:type="character" w:customStyle="1" w:styleId="WW8Num38z1">
    <w:name w:val="WW8Num38z1"/>
    <w:rsid w:val="00532601"/>
    <w:rPr>
      <w:rFonts w:ascii="Courier New" w:hAnsi="Courier New"/>
    </w:rPr>
  </w:style>
  <w:style w:type="character" w:customStyle="1" w:styleId="WW8Num38z2">
    <w:name w:val="WW8Num38z2"/>
    <w:rsid w:val="00532601"/>
    <w:rPr>
      <w:rFonts w:ascii="Wingdings" w:hAnsi="Wingdings"/>
    </w:rPr>
  </w:style>
  <w:style w:type="character" w:customStyle="1" w:styleId="WW8Num48z1">
    <w:name w:val="WW8Num48z1"/>
    <w:rsid w:val="00532601"/>
    <w:rPr>
      <w:rFonts w:ascii="Courier New" w:hAnsi="Courier New"/>
    </w:rPr>
  </w:style>
  <w:style w:type="character" w:customStyle="1" w:styleId="WW8Num48z2">
    <w:name w:val="WW8Num48z2"/>
    <w:rsid w:val="00532601"/>
    <w:rPr>
      <w:rFonts w:ascii="Wingdings" w:hAnsi="Wingdings"/>
    </w:rPr>
  </w:style>
  <w:style w:type="character" w:customStyle="1" w:styleId="WW8Num48z3">
    <w:name w:val="WW8Num48z3"/>
    <w:rsid w:val="00532601"/>
    <w:rPr>
      <w:rFonts w:ascii="Symbol" w:hAnsi="Symbol"/>
    </w:rPr>
  </w:style>
  <w:style w:type="character" w:customStyle="1" w:styleId="Fuentedeprrafopredeter2">
    <w:name w:val="Fuente de párrafo predeter.2"/>
    <w:rsid w:val="00532601"/>
  </w:style>
  <w:style w:type="character" w:customStyle="1" w:styleId="BalloonTextChar">
    <w:name w:val="Balloon Text Char"/>
    <w:rsid w:val="00532601"/>
    <w:rPr>
      <w:rFonts w:ascii="Tahoma" w:hAnsi="Tahoma"/>
      <w:sz w:val="16"/>
      <w:lang w:val="es-ES" w:eastAsia="ar-SA" w:bidi="ar-SA"/>
    </w:rPr>
  </w:style>
  <w:style w:type="character" w:customStyle="1" w:styleId="BodyText2Char">
    <w:name w:val="Body Text 2 Char"/>
    <w:rsid w:val="00532601"/>
    <w:rPr>
      <w:sz w:val="24"/>
      <w:lang w:val="es-ES" w:eastAsia="ar-SA" w:bidi="ar-SA"/>
    </w:rPr>
  </w:style>
  <w:style w:type="character" w:customStyle="1" w:styleId="BodyText3Char">
    <w:name w:val="Body Text 3 Char"/>
    <w:rsid w:val="00532601"/>
    <w:rPr>
      <w:sz w:val="16"/>
      <w:szCs w:val="16"/>
    </w:rPr>
  </w:style>
  <w:style w:type="character" w:customStyle="1" w:styleId="BodyTextIndent2Char">
    <w:name w:val="Body Text Indent 2 Char"/>
    <w:rsid w:val="00532601"/>
    <w:rPr>
      <w:sz w:val="24"/>
      <w:lang w:val="es-MX"/>
    </w:rPr>
  </w:style>
  <w:style w:type="character" w:customStyle="1" w:styleId="CommentTextChar">
    <w:name w:val="Comment Text Char"/>
    <w:rsid w:val="00532601"/>
    <w:rPr>
      <w:lang w:val="es-MX"/>
    </w:rPr>
  </w:style>
  <w:style w:type="character" w:customStyle="1" w:styleId="CarCar5">
    <w:name w:val="Car Car5"/>
    <w:rsid w:val="00532601"/>
    <w:rPr>
      <w:rFonts w:ascii="Arial Narrow" w:hAnsi="Arial Narrow"/>
      <w:sz w:val="22"/>
      <w:lang w:val="es-ES_tradnl"/>
    </w:rPr>
  </w:style>
  <w:style w:type="character" w:styleId="Hipervnculovisitado">
    <w:name w:val="FollowedHyperlink"/>
    <w:uiPriority w:val="99"/>
    <w:rsid w:val="00532601"/>
    <w:rPr>
      <w:color w:val="800080"/>
      <w:u w:val="single"/>
    </w:rPr>
  </w:style>
  <w:style w:type="character" w:customStyle="1" w:styleId="CommentReference1">
    <w:name w:val="Comment Reference1"/>
    <w:rsid w:val="00532601"/>
    <w:rPr>
      <w:sz w:val="16"/>
    </w:rPr>
  </w:style>
  <w:style w:type="character" w:customStyle="1" w:styleId="DocumentMapChar">
    <w:name w:val="Document Map Char"/>
    <w:rsid w:val="00532601"/>
    <w:rPr>
      <w:sz w:val="0"/>
      <w:szCs w:val="0"/>
    </w:rPr>
  </w:style>
  <w:style w:type="character" w:customStyle="1" w:styleId="ITTiCar">
    <w:name w:val="ITT i Car"/>
    <w:aliases w:val="Encabezado Car1,LetterHeader Car3,Cover Page Car1,encabezado Car1,En-tête SQ Car1,ContentsHeader Car1,aria Car1,*Header Car1,*Header Car Car"/>
    <w:rsid w:val="00532601"/>
    <w:rPr>
      <w:rFonts w:ascii="Arial" w:hAnsi="Arial"/>
      <w:b/>
      <w:sz w:val="24"/>
    </w:rPr>
  </w:style>
  <w:style w:type="character" w:customStyle="1" w:styleId="CommentSubjectChar">
    <w:name w:val="Comment Subject Char"/>
    <w:rsid w:val="00532601"/>
    <w:rPr>
      <w:b/>
      <w:lang w:val="es-ES" w:eastAsia="ar-SA" w:bidi="ar-SA"/>
    </w:rPr>
  </w:style>
  <w:style w:type="character" w:customStyle="1" w:styleId="FootnoteTextChar">
    <w:name w:val="Footnote Text Char"/>
    <w:basedOn w:val="DefaultParagraphFont1"/>
    <w:rsid w:val="00532601"/>
  </w:style>
  <w:style w:type="character" w:customStyle="1" w:styleId="EndnoteTextChar">
    <w:name w:val="Endnote Text Char"/>
    <w:basedOn w:val="DefaultParagraphFont1"/>
    <w:rsid w:val="00532601"/>
  </w:style>
  <w:style w:type="character" w:customStyle="1" w:styleId="WW-Absatz-Standardschriftart">
    <w:name w:val="WW-Absatz-Standardschriftart"/>
    <w:uiPriority w:val="99"/>
    <w:rsid w:val="00532601"/>
  </w:style>
  <w:style w:type="character" w:customStyle="1" w:styleId="WW-Absatz-Standardschriftart1">
    <w:name w:val="WW-Absatz-Standardschriftart1"/>
    <w:uiPriority w:val="99"/>
    <w:rsid w:val="00532601"/>
  </w:style>
  <w:style w:type="character" w:customStyle="1" w:styleId="WW-Absatz-Standardschriftart11">
    <w:name w:val="WW-Absatz-Standardschriftart11"/>
    <w:uiPriority w:val="99"/>
    <w:rsid w:val="00532601"/>
  </w:style>
  <w:style w:type="character" w:customStyle="1" w:styleId="WW-Absatz-Standardschriftart111">
    <w:name w:val="WW-Absatz-Standardschriftart111"/>
    <w:uiPriority w:val="99"/>
    <w:rsid w:val="00532601"/>
  </w:style>
  <w:style w:type="character" w:customStyle="1" w:styleId="WW-Absatz-Standardschriftart1111">
    <w:name w:val="WW-Absatz-Standardschriftart1111"/>
    <w:uiPriority w:val="99"/>
    <w:rsid w:val="00532601"/>
  </w:style>
  <w:style w:type="character" w:customStyle="1" w:styleId="WW-Absatz-Standardschriftart11111">
    <w:name w:val="WW-Absatz-Standardschriftart11111"/>
    <w:uiPriority w:val="99"/>
    <w:rsid w:val="00532601"/>
  </w:style>
  <w:style w:type="character" w:customStyle="1" w:styleId="WW-Absatz-Standardschriftart111111">
    <w:name w:val="WW-Absatz-Standardschriftart111111"/>
    <w:uiPriority w:val="99"/>
    <w:rsid w:val="00532601"/>
  </w:style>
  <w:style w:type="character" w:customStyle="1" w:styleId="WW-Absatz-Standardschriftart1111111">
    <w:name w:val="WW-Absatz-Standardschriftart1111111"/>
    <w:uiPriority w:val="99"/>
    <w:rsid w:val="00532601"/>
  </w:style>
  <w:style w:type="character" w:customStyle="1" w:styleId="WW-Absatz-Standardschriftart11111111">
    <w:name w:val="WW-Absatz-Standardschriftart11111111"/>
    <w:uiPriority w:val="99"/>
    <w:rsid w:val="00532601"/>
  </w:style>
  <w:style w:type="character" w:customStyle="1" w:styleId="WW-Absatz-Standardschriftart111111111">
    <w:name w:val="WW-Absatz-Standardschriftart111111111"/>
    <w:uiPriority w:val="99"/>
    <w:rsid w:val="00532601"/>
  </w:style>
  <w:style w:type="character" w:customStyle="1" w:styleId="Vietas">
    <w:name w:val="Viñetas"/>
    <w:uiPriority w:val="99"/>
    <w:rsid w:val="00532601"/>
    <w:rPr>
      <w:rFonts w:ascii="OpenSymbol" w:eastAsia="Times New Roman" w:hAnsi="OpenSymbol"/>
    </w:rPr>
  </w:style>
  <w:style w:type="character" w:customStyle="1" w:styleId="Fuentedeprrafopredeter3">
    <w:name w:val="Fuente de párrafo predeter.3"/>
    <w:uiPriority w:val="99"/>
    <w:rsid w:val="00532601"/>
  </w:style>
  <w:style w:type="character" w:customStyle="1" w:styleId="WW-Absatz-Standardschriftart1111111111">
    <w:name w:val="WW-Absatz-Standardschriftart1111111111"/>
    <w:uiPriority w:val="99"/>
    <w:rsid w:val="00532601"/>
  </w:style>
  <w:style w:type="character" w:customStyle="1" w:styleId="WW-Absatz-Standardschriftart11111111111">
    <w:name w:val="WW-Absatz-Standardschriftart11111111111"/>
    <w:uiPriority w:val="99"/>
    <w:rsid w:val="00532601"/>
  </w:style>
  <w:style w:type="character" w:customStyle="1" w:styleId="WW-Absatz-Standardschriftart111111111111">
    <w:name w:val="WW-Absatz-Standardschriftart111111111111"/>
    <w:uiPriority w:val="99"/>
    <w:rsid w:val="00532601"/>
  </w:style>
  <w:style w:type="character" w:customStyle="1" w:styleId="WW-Absatz-Standardschriftart1111111111111">
    <w:name w:val="WW-Absatz-Standardschriftart1111111111111"/>
    <w:uiPriority w:val="99"/>
    <w:rsid w:val="00532601"/>
  </w:style>
  <w:style w:type="character" w:customStyle="1" w:styleId="WW8Num1z1">
    <w:name w:val="WW8Num1z1"/>
    <w:rsid w:val="00532601"/>
    <w:rPr>
      <w:rFonts w:ascii="Courier New" w:hAnsi="Courier New"/>
    </w:rPr>
  </w:style>
  <w:style w:type="character" w:customStyle="1" w:styleId="WW8Num1z3">
    <w:name w:val="WW8Num1z3"/>
    <w:rsid w:val="00532601"/>
    <w:rPr>
      <w:rFonts w:ascii="Symbol" w:hAnsi="Symbol"/>
    </w:rPr>
  </w:style>
  <w:style w:type="character" w:customStyle="1" w:styleId="WW8Num2z3">
    <w:name w:val="WW8Num2z3"/>
    <w:rsid w:val="00532601"/>
    <w:rPr>
      <w:rFonts w:ascii="Symbol" w:hAnsi="Symbol"/>
    </w:rPr>
  </w:style>
  <w:style w:type="character" w:customStyle="1" w:styleId="WW8Num3z3">
    <w:name w:val="WW8Num3z3"/>
    <w:rsid w:val="00532601"/>
    <w:rPr>
      <w:rFonts w:ascii="Symbol" w:hAnsi="Symbol"/>
    </w:rPr>
  </w:style>
  <w:style w:type="character" w:customStyle="1" w:styleId="WW8Num3z2">
    <w:name w:val="WW8Num3z2"/>
    <w:rsid w:val="00532601"/>
    <w:rPr>
      <w:rFonts w:ascii="Wingdings" w:hAnsi="Wingdings"/>
    </w:rPr>
  </w:style>
  <w:style w:type="character" w:customStyle="1" w:styleId="WW8Num3z6">
    <w:name w:val="WW8Num3z6"/>
    <w:rsid w:val="00532601"/>
    <w:rPr>
      <w:rFonts w:ascii="Symbol" w:hAnsi="Symbol"/>
    </w:rPr>
  </w:style>
  <w:style w:type="character" w:customStyle="1" w:styleId="WW8Num9z1">
    <w:name w:val="WW8Num9z1"/>
    <w:uiPriority w:val="99"/>
    <w:rsid w:val="00532601"/>
    <w:rPr>
      <w:rFonts w:ascii="Courier New" w:hAnsi="Courier New"/>
      <w:color w:val="auto"/>
    </w:rPr>
  </w:style>
  <w:style w:type="character" w:customStyle="1" w:styleId="WW8Num16z1">
    <w:name w:val="WW8Num16z1"/>
    <w:uiPriority w:val="99"/>
    <w:rsid w:val="00532601"/>
    <w:rPr>
      <w:rFonts w:ascii="Wingdings 2" w:hAnsi="Wingdings 2"/>
      <w:sz w:val="18"/>
    </w:rPr>
  </w:style>
  <w:style w:type="character" w:customStyle="1" w:styleId="WW8Num16z2">
    <w:name w:val="WW8Num16z2"/>
    <w:rsid w:val="00532601"/>
    <w:rPr>
      <w:rFonts w:ascii="StarSymbol" w:hAnsi="StarSymbol"/>
      <w:sz w:val="18"/>
    </w:rPr>
  </w:style>
  <w:style w:type="character" w:customStyle="1" w:styleId="WW8Num27z1">
    <w:name w:val="WW8Num27z1"/>
    <w:uiPriority w:val="99"/>
    <w:rsid w:val="00532601"/>
    <w:rPr>
      <w:rFonts w:ascii="Courier New" w:hAnsi="Courier New"/>
    </w:rPr>
  </w:style>
  <w:style w:type="character" w:customStyle="1" w:styleId="WW8Num27z3">
    <w:name w:val="WW8Num27z3"/>
    <w:rsid w:val="00532601"/>
    <w:rPr>
      <w:rFonts w:ascii="Symbol" w:hAnsi="Symbol"/>
    </w:rPr>
  </w:style>
  <w:style w:type="character" w:customStyle="1" w:styleId="WW8Num29z1">
    <w:name w:val="WW8Num29z1"/>
    <w:uiPriority w:val="99"/>
    <w:rsid w:val="00532601"/>
    <w:rPr>
      <w:rFonts w:ascii="Courier New" w:hAnsi="Courier New"/>
    </w:rPr>
  </w:style>
  <w:style w:type="character" w:customStyle="1" w:styleId="WW8Num29z3">
    <w:name w:val="WW8Num29z3"/>
    <w:uiPriority w:val="99"/>
    <w:rsid w:val="00532601"/>
    <w:rPr>
      <w:rFonts w:ascii="Symbol" w:hAnsi="Symbol"/>
    </w:rPr>
  </w:style>
  <w:style w:type="character" w:customStyle="1" w:styleId="WW8Num32z3">
    <w:name w:val="WW8Num32z3"/>
    <w:uiPriority w:val="99"/>
    <w:rsid w:val="00532601"/>
    <w:rPr>
      <w:rFonts w:ascii="Symbol" w:hAnsi="Symbol"/>
    </w:rPr>
  </w:style>
  <w:style w:type="character" w:customStyle="1" w:styleId="WW8Num36z1">
    <w:name w:val="WW8Num36z1"/>
    <w:uiPriority w:val="99"/>
    <w:rsid w:val="00532601"/>
    <w:rPr>
      <w:rFonts w:ascii="Courier New" w:hAnsi="Courier New"/>
    </w:rPr>
  </w:style>
  <w:style w:type="character" w:customStyle="1" w:styleId="WW8Num36z2">
    <w:name w:val="WW8Num36z2"/>
    <w:uiPriority w:val="99"/>
    <w:rsid w:val="00532601"/>
    <w:rPr>
      <w:rFonts w:ascii="Wingdings" w:hAnsi="Wingdings"/>
    </w:rPr>
  </w:style>
  <w:style w:type="character" w:customStyle="1" w:styleId="WW8Num36z3">
    <w:name w:val="WW8Num36z3"/>
    <w:uiPriority w:val="99"/>
    <w:rsid w:val="00532601"/>
    <w:rPr>
      <w:rFonts w:ascii="Symbol" w:hAnsi="Symbol"/>
    </w:rPr>
  </w:style>
  <w:style w:type="character" w:customStyle="1" w:styleId="WW8Num39z2">
    <w:name w:val="WW8Num39z2"/>
    <w:uiPriority w:val="99"/>
    <w:rsid w:val="00532601"/>
    <w:rPr>
      <w:rFonts w:ascii="Wingdings" w:hAnsi="Wingdings"/>
    </w:rPr>
  </w:style>
  <w:style w:type="character" w:customStyle="1" w:styleId="WW8Num39z3">
    <w:name w:val="WW8Num39z3"/>
    <w:rsid w:val="00532601"/>
    <w:rPr>
      <w:rFonts w:ascii="Symbol" w:hAnsi="Symbol"/>
    </w:rPr>
  </w:style>
  <w:style w:type="character" w:customStyle="1" w:styleId="WW8Num40z1">
    <w:name w:val="WW8Num40z1"/>
    <w:uiPriority w:val="99"/>
    <w:rsid w:val="00532601"/>
    <w:rPr>
      <w:rFonts w:ascii="Courier New" w:hAnsi="Courier New"/>
    </w:rPr>
  </w:style>
  <w:style w:type="character" w:customStyle="1" w:styleId="WW8Num40z3">
    <w:name w:val="WW8Num40z3"/>
    <w:rsid w:val="00532601"/>
    <w:rPr>
      <w:rFonts w:ascii="Symbol" w:hAnsi="Symbol"/>
    </w:rPr>
  </w:style>
  <w:style w:type="character" w:customStyle="1" w:styleId="WW8Num4z6">
    <w:name w:val="WW8Num4z6"/>
    <w:rsid w:val="00532601"/>
    <w:rPr>
      <w:rFonts w:ascii="Symbol" w:hAnsi="Symbol"/>
    </w:rPr>
  </w:style>
  <w:style w:type="character" w:customStyle="1" w:styleId="WW8Num21z1">
    <w:name w:val="WW8Num21z1"/>
    <w:rsid w:val="00532601"/>
    <w:rPr>
      <w:rFonts w:ascii="Wingdings 2" w:hAnsi="Wingdings 2"/>
      <w:sz w:val="18"/>
    </w:rPr>
  </w:style>
  <w:style w:type="character" w:customStyle="1" w:styleId="WW8Num21z2">
    <w:name w:val="WW8Num21z2"/>
    <w:rsid w:val="00532601"/>
    <w:rPr>
      <w:rFonts w:ascii="StarSymbol" w:hAnsi="StarSymbol"/>
      <w:sz w:val="18"/>
    </w:rPr>
  </w:style>
  <w:style w:type="character" w:customStyle="1" w:styleId="WW8Num22z1">
    <w:name w:val="WW8Num22z1"/>
    <w:rsid w:val="00532601"/>
    <w:rPr>
      <w:rFonts w:ascii="Wingdings 2" w:hAnsi="Wingdings 2"/>
      <w:sz w:val="18"/>
    </w:rPr>
  </w:style>
  <w:style w:type="character" w:customStyle="1" w:styleId="WW8Num22z2">
    <w:name w:val="WW8Num22z2"/>
    <w:rsid w:val="00532601"/>
    <w:rPr>
      <w:rFonts w:ascii="StarSymbol" w:hAnsi="StarSymbol"/>
      <w:sz w:val="18"/>
    </w:rPr>
  </w:style>
  <w:style w:type="paragraph" w:customStyle="1" w:styleId="Encabezado5">
    <w:name w:val="Encabezado5"/>
    <w:basedOn w:val="Normal"/>
    <w:next w:val="Textoindependiente"/>
    <w:uiPriority w:val="99"/>
    <w:rsid w:val="00532601"/>
    <w:pPr>
      <w:keepNext/>
      <w:suppressAutoHyphens/>
      <w:spacing w:before="240" w:after="120" w:line="240" w:lineRule="auto"/>
    </w:pPr>
    <w:rPr>
      <w:rFonts w:ascii="Arial" w:eastAsia="Lucida Sans Unicode" w:hAnsi="Arial" w:cs="Tahoma"/>
      <w:sz w:val="28"/>
      <w:szCs w:val="28"/>
      <w:lang w:val="es-ES" w:eastAsia="ar-SA"/>
    </w:rPr>
  </w:style>
  <w:style w:type="paragraph" w:styleId="Textoindependiente">
    <w:name w:val="Body Text"/>
    <w:basedOn w:val="Normal"/>
    <w:link w:val="TextoindependienteCar"/>
    <w:rsid w:val="00532601"/>
    <w:pPr>
      <w:suppressAutoHyphens/>
      <w:spacing w:after="120" w:line="240" w:lineRule="auto"/>
    </w:pPr>
    <w:rPr>
      <w:rFonts w:ascii="Times New Roman" w:eastAsia="Times New Roman" w:hAnsi="Times New Roman" w:cs="Times New Roman"/>
      <w:sz w:val="24"/>
      <w:szCs w:val="20"/>
      <w:lang w:val="es-ES" w:eastAsia="ar-SA"/>
    </w:rPr>
  </w:style>
  <w:style w:type="character" w:customStyle="1" w:styleId="TextoindependienteCar">
    <w:name w:val="Texto independiente Car"/>
    <w:basedOn w:val="Fuentedeprrafopredeter"/>
    <w:link w:val="Textoindependiente"/>
    <w:rsid w:val="00532601"/>
    <w:rPr>
      <w:rFonts w:ascii="Times New Roman" w:eastAsia="Times New Roman" w:hAnsi="Times New Roman" w:cs="Times New Roman"/>
      <w:sz w:val="24"/>
      <w:szCs w:val="20"/>
      <w:lang w:val="es-ES" w:eastAsia="ar-SA"/>
    </w:rPr>
  </w:style>
  <w:style w:type="paragraph" w:styleId="Lista">
    <w:name w:val="List"/>
    <w:basedOn w:val="Textoindependiente"/>
    <w:rsid w:val="00532601"/>
    <w:rPr>
      <w:rFonts w:cs="Tahoma"/>
    </w:rPr>
  </w:style>
  <w:style w:type="paragraph" w:customStyle="1" w:styleId="Etiqueta">
    <w:name w:val="Etiqueta"/>
    <w:basedOn w:val="Normal"/>
    <w:rsid w:val="00532601"/>
    <w:pPr>
      <w:suppressLineNumbers/>
      <w:suppressAutoHyphens/>
      <w:spacing w:before="120" w:after="120" w:line="240" w:lineRule="auto"/>
    </w:pPr>
    <w:rPr>
      <w:rFonts w:ascii="Times New Roman" w:eastAsia="Times New Roman" w:hAnsi="Times New Roman" w:cs="Times New Roman"/>
      <w:i/>
      <w:sz w:val="24"/>
      <w:szCs w:val="20"/>
      <w:lang w:val="es-ES" w:eastAsia="ar-SA"/>
    </w:rPr>
  </w:style>
  <w:style w:type="paragraph" w:customStyle="1" w:styleId="ndice">
    <w:name w:val="Índice"/>
    <w:basedOn w:val="Normal"/>
    <w:rsid w:val="00532601"/>
    <w:pPr>
      <w:suppressLineNumbers/>
      <w:suppressAutoHyphens/>
      <w:spacing w:after="0" w:line="240" w:lineRule="auto"/>
    </w:pPr>
    <w:rPr>
      <w:rFonts w:ascii="Times New Roman" w:eastAsia="Times New Roman" w:hAnsi="Times New Roman" w:cs="Times New Roman"/>
      <w:sz w:val="24"/>
      <w:szCs w:val="20"/>
      <w:lang w:val="es-ES" w:eastAsia="ar-SA"/>
    </w:rPr>
  </w:style>
  <w:style w:type="paragraph" w:customStyle="1" w:styleId="Encabezado3">
    <w:name w:val="Encabezado3"/>
    <w:basedOn w:val="Normal"/>
    <w:next w:val="Textoindependiente"/>
    <w:rsid w:val="00532601"/>
    <w:pPr>
      <w:keepNext/>
      <w:suppressAutoHyphens/>
      <w:spacing w:before="240" w:after="120" w:line="240" w:lineRule="auto"/>
    </w:pPr>
    <w:rPr>
      <w:rFonts w:ascii="Arial" w:eastAsia="MS Mincho" w:hAnsi="Arial" w:cs="Tahoma"/>
      <w:sz w:val="28"/>
      <w:szCs w:val="28"/>
      <w:lang w:val="es-ES" w:eastAsia="ar-SA"/>
    </w:rPr>
  </w:style>
  <w:style w:type="paragraph" w:customStyle="1" w:styleId="Encabezado2">
    <w:name w:val="Encabezado2"/>
    <w:basedOn w:val="Normal"/>
    <w:next w:val="Textonormal"/>
    <w:rsid w:val="00532601"/>
    <w:pPr>
      <w:keepNext/>
      <w:suppressAutoHyphens/>
      <w:spacing w:before="240" w:after="120" w:line="240" w:lineRule="auto"/>
    </w:pPr>
    <w:rPr>
      <w:rFonts w:ascii="Arial" w:eastAsia="Times New Roman" w:hAnsi="Arial" w:cs="Arial"/>
      <w:sz w:val="28"/>
      <w:szCs w:val="20"/>
      <w:lang w:val="es-ES" w:eastAsia="ar-SA"/>
    </w:rPr>
  </w:style>
  <w:style w:type="paragraph" w:customStyle="1" w:styleId="Textonormal">
    <w:name w:val="Texto normal"/>
    <w:basedOn w:val="Normal"/>
    <w:rsid w:val="00532601"/>
    <w:pPr>
      <w:suppressAutoHyphens/>
      <w:spacing w:after="120" w:line="240" w:lineRule="auto"/>
    </w:pPr>
    <w:rPr>
      <w:rFonts w:ascii="Times New Roman" w:eastAsia="Times New Roman" w:hAnsi="Times New Roman" w:cs="Times New Roman"/>
      <w:sz w:val="24"/>
      <w:szCs w:val="20"/>
      <w:lang w:val="es-ES" w:eastAsia="ar-SA"/>
    </w:rPr>
  </w:style>
  <w:style w:type="paragraph" w:customStyle="1" w:styleId="Lista21">
    <w:name w:val="Lista 21"/>
    <w:basedOn w:val="Textonormal"/>
    <w:rsid w:val="00532601"/>
  </w:style>
  <w:style w:type="paragraph" w:customStyle="1" w:styleId="Encabezado1">
    <w:name w:val="Encabezado1"/>
    <w:basedOn w:val="Normal"/>
    <w:next w:val="Textonormal"/>
    <w:rsid w:val="00532601"/>
    <w:pPr>
      <w:keepNext/>
      <w:suppressAutoHyphens/>
      <w:spacing w:before="240" w:after="120" w:line="240" w:lineRule="auto"/>
    </w:pPr>
    <w:rPr>
      <w:rFonts w:ascii="Arial" w:eastAsia="Times New Roman" w:hAnsi="Arial" w:cs="Arial"/>
      <w:sz w:val="28"/>
      <w:szCs w:val="20"/>
      <w:lang w:val="es-ES" w:eastAsia="ar-SA"/>
    </w:rPr>
  </w:style>
  <w:style w:type="paragraph" w:styleId="Ttulo">
    <w:name w:val="Title"/>
    <w:basedOn w:val="Normal"/>
    <w:next w:val="Subttulo"/>
    <w:link w:val="TtuloCar"/>
    <w:qFormat/>
    <w:rsid w:val="00532601"/>
    <w:pPr>
      <w:suppressAutoHyphens/>
      <w:spacing w:after="0" w:line="240" w:lineRule="auto"/>
      <w:jc w:val="center"/>
    </w:pPr>
    <w:rPr>
      <w:rFonts w:ascii="Times New Roman" w:eastAsia="Times New Roman" w:hAnsi="Times New Roman" w:cs="Times New Roman"/>
      <w:b/>
      <w:sz w:val="28"/>
      <w:szCs w:val="20"/>
      <w:lang w:val="es-ES" w:eastAsia="ar-SA"/>
    </w:rPr>
  </w:style>
  <w:style w:type="character" w:customStyle="1" w:styleId="TtuloCar">
    <w:name w:val="Título Car"/>
    <w:basedOn w:val="Fuentedeprrafopredeter"/>
    <w:link w:val="Ttulo"/>
    <w:rsid w:val="00532601"/>
    <w:rPr>
      <w:rFonts w:ascii="Times New Roman" w:eastAsia="Times New Roman" w:hAnsi="Times New Roman" w:cs="Times New Roman"/>
      <w:b/>
      <w:sz w:val="28"/>
      <w:szCs w:val="20"/>
      <w:lang w:val="es-ES" w:eastAsia="ar-SA"/>
    </w:rPr>
  </w:style>
  <w:style w:type="paragraph" w:styleId="Subttulo">
    <w:name w:val="Subtitle"/>
    <w:basedOn w:val="Encabezado1"/>
    <w:next w:val="Textonormal"/>
    <w:link w:val="SubttuloCar"/>
    <w:qFormat/>
    <w:rsid w:val="00532601"/>
    <w:pPr>
      <w:jc w:val="center"/>
    </w:pPr>
    <w:rPr>
      <w:rFonts w:cs="Times New Roman"/>
      <w:i/>
    </w:rPr>
  </w:style>
  <w:style w:type="character" w:customStyle="1" w:styleId="SubttuloCar">
    <w:name w:val="Subtítulo Car"/>
    <w:basedOn w:val="Fuentedeprrafopredeter"/>
    <w:link w:val="Subttulo"/>
    <w:rsid w:val="00532601"/>
    <w:rPr>
      <w:rFonts w:ascii="Arial" w:eastAsia="Times New Roman" w:hAnsi="Arial" w:cs="Times New Roman"/>
      <w:i/>
      <w:sz w:val="28"/>
      <w:szCs w:val="20"/>
      <w:lang w:val="es-ES" w:eastAsia="ar-SA"/>
    </w:rPr>
  </w:style>
  <w:style w:type="paragraph" w:customStyle="1" w:styleId="Textodeglobo1">
    <w:name w:val="Texto de globo1"/>
    <w:basedOn w:val="Normal"/>
    <w:rsid w:val="00532601"/>
    <w:pPr>
      <w:suppressAutoHyphens/>
      <w:spacing w:after="0" w:line="240" w:lineRule="auto"/>
    </w:pPr>
    <w:rPr>
      <w:rFonts w:ascii="Tahoma" w:eastAsia="Times New Roman" w:hAnsi="Tahoma" w:cs="Tahoma"/>
      <w:sz w:val="16"/>
      <w:szCs w:val="20"/>
      <w:lang w:val="es-ES" w:eastAsia="ar-SA"/>
    </w:rPr>
  </w:style>
  <w:style w:type="paragraph" w:customStyle="1" w:styleId="Contenidodelatabla">
    <w:name w:val="Contenido de la tabla"/>
    <w:basedOn w:val="Normal"/>
    <w:rsid w:val="00532601"/>
    <w:pPr>
      <w:suppressLineNumbers/>
      <w:suppressAutoHyphens/>
      <w:spacing w:after="0" w:line="240" w:lineRule="auto"/>
    </w:pPr>
    <w:rPr>
      <w:rFonts w:ascii="Times New Roman" w:eastAsia="Times New Roman" w:hAnsi="Times New Roman" w:cs="Times New Roman"/>
      <w:sz w:val="24"/>
      <w:szCs w:val="20"/>
      <w:lang w:val="es-ES" w:eastAsia="ar-SA"/>
    </w:rPr>
  </w:style>
  <w:style w:type="paragraph" w:customStyle="1" w:styleId="Encabezadodelatabla">
    <w:name w:val="Encabezado de la tabla"/>
    <w:basedOn w:val="Contenidodelatabla"/>
    <w:rsid w:val="00532601"/>
    <w:pPr>
      <w:jc w:val="center"/>
    </w:pPr>
    <w:rPr>
      <w:b/>
    </w:rPr>
  </w:style>
  <w:style w:type="paragraph" w:customStyle="1" w:styleId="Sangra3detindependiente1">
    <w:name w:val="Sangría 3 de t. independiente1"/>
    <w:basedOn w:val="Normal"/>
    <w:rsid w:val="00532601"/>
    <w:pPr>
      <w:suppressAutoHyphens/>
      <w:autoSpaceDE w:val="0"/>
      <w:spacing w:after="0" w:line="240" w:lineRule="auto"/>
      <w:ind w:left="284" w:hanging="284"/>
      <w:jc w:val="both"/>
    </w:pPr>
    <w:rPr>
      <w:rFonts w:ascii="Arial" w:eastAsia="Times New Roman" w:hAnsi="Arial" w:cs="Arial"/>
      <w:sz w:val="20"/>
      <w:szCs w:val="20"/>
      <w:lang w:val="es-ES_tradnl" w:eastAsia="ar-SA"/>
    </w:rPr>
  </w:style>
  <w:style w:type="paragraph" w:styleId="Sangradetextonormal">
    <w:name w:val="Body Text Indent"/>
    <w:basedOn w:val="Normal"/>
    <w:link w:val="SangradetextonormalCar"/>
    <w:rsid w:val="00532601"/>
    <w:pPr>
      <w:suppressAutoHyphens/>
      <w:spacing w:after="120" w:line="240" w:lineRule="auto"/>
      <w:ind w:left="283"/>
    </w:pPr>
    <w:rPr>
      <w:rFonts w:ascii="Times New Roman" w:eastAsia="Times New Roman" w:hAnsi="Times New Roman" w:cs="Times New Roman"/>
      <w:sz w:val="24"/>
      <w:szCs w:val="20"/>
      <w:lang w:val="es-ES" w:eastAsia="ar-SA"/>
    </w:rPr>
  </w:style>
  <w:style w:type="character" w:customStyle="1" w:styleId="SangradetextonormalCar">
    <w:name w:val="Sangría de texto normal Car"/>
    <w:basedOn w:val="Fuentedeprrafopredeter"/>
    <w:link w:val="Sangradetextonormal"/>
    <w:rsid w:val="00532601"/>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rsid w:val="00532601"/>
    <w:pPr>
      <w:suppressAutoHyphens/>
      <w:overflowPunct w:val="0"/>
      <w:autoSpaceDE w:val="0"/>
      <w:spacing w:before="100" w:after="0" w:line="240" w:lineRule="auto"/>
      <w:ind w:left="1985"/>
      <w:jc w:val="both"/>
      <w:textAlignment w:val="baseline"/>
    </w:pPr>
    <w:rPr>
      <w:rFonts w:ascii="Arial" w:eastAsia="Times New Roman" w:hAnsi="Arial" w:cs="Times New Roman"/>
      <w:szCs w:val="20"/>
      <w:lang w:val="es-ES" w:eastAsia="ar-SA"/>
    </w:rPr>
  </w:style>
  <w:style w:type="paragraph" w:customStyle="1" w:styleId="TextoCar">
    <w:name w:val="Texto Car"/>
    <w:basedOn w:val="Normal"/>
    <w:rsid w:val="00532601"/>
    <w:pPr>
      <w:suppressAutoHyphens/>
      <w:spacing w:after="101" w:line="216" w:lineRule="exact"/>
      <w:ind w:firstLine="288"/>
      <w:jc w:val="both"/>
    </w:pPr>
    <w:rPr>
      <w:rFonts w:ascii="Arial" w:eastAsia="Times New Roman" w:hAnsi="Arial" w:cs="Times New Roman"/>
      <w:sz w:val="18"/>
      <w:szCs w:val="20"/>
      <w:lang w:eastAsia="ar-SA"/>
    </w:rPr>
  </w:style>
  <w:style w:type="paragraph" w:customStyle="1" w:styleId="ROMANOS">
    <w:name w:val="ROMANOS"/>
    <w:basedOn w:val="Normal"/>
    <w:rsid w:val="00532601"/>
    <w:pPr>
      <w:tabs>
        <w:tab w:val="left" w:pos="2160"/>
      </w:tabs>
      <w:suppressAutoHyphens/>
      <w:autoSpaceDE w:val="0"/>
      <w:spacing w:after="101" w:line="216" w:lineRule="atLeast"/>
      <w:ind w:left="720" w:hanging="432"/>
      <w:jc w:val="both"/>
    </w:pPr>
    <w:rPr>
      <w:rFonts w:ascii="Arial" w:eastAsia="Times New Roman" w:hAnsi="Arial" w:cs="Times New Roman"/>
      <w:sz w:val="18"/>
      <w:szCs w:val="20"/>
      <w:lang w:val="es-ES_tradnl" w:eastAsia="ar-SA"/>
    </w:rPr>
  </w:style>
  <w:style w:type="paragraph" w:customStyle="1" w:styleId="Sangra2detindependiente11">
    <w:name w:val="Sangría 2 de t. independiente11"/>
    <w:basedOn w:val="Normal"/>
    <w:uiPriority w:val="99"/>
    <w:rsid w:val="00532601"/>
    <w:pPr>
      <w:suppressAutoHyphens/>
      <w:spacing w:after="120" w:line="480" w:lineRule="auto"/>
      <w:ind w:left="283"/>
    </w:pPr>
    <w:rPr>
      <w:rFonts w:ascii="Times New Roman" w:eastAsia="Times New Roman" w:hAnsi="Times New Roman" w:cs="Times New Roman"/>
      <w:sz w:val="24"/>
      <w:szCs w:val="24"/>
      <w:lang w:val="es-ES" w:eastAsia="ar-SA"/>
    </w:rPr>
  </w:style>
  <w:style w:type="paragraph" w:customStyle="1" w:styleId="Textoindependiente21">
    <w:name w:val="Texto independiente 21"/>
    <w:basedOn w:val="Normal"/>
    <w:rsid w:val="00532601"/>
    <w:pPr>
      <w:widowControl w:val="0"/>
      <w:suppressAutoHyphens/>
      <w:overflowPunct w:val="0"/>
      <w:autoSpaceDE w:val="0"/>
      <w:spacing w:after="0" w:line="240" w:lineRule="auto"/>
      <w:jc w:val="both"/>
      <w:textAlignment w:val="baseline"/>
    </w:pPr>
    <w:rPr>
      <w:rFonts w:ascii="Arial" w:eastAsia="Times New Roman" w:hAnsi="Arial" w:cs="Times New Roman"/>
      <w:sz w:val="20"/>
      <w:szCs w:val="20"/>
      <w:lang w:val="es-ES" w:eastAsia="ar-SA"/>
    </w:rPr>
  </w:style>
  <w:style w:type="paragraph" w:customStyle="1" w:styleId="Textoindependiente211">
    <w:name w:val="Texto independiente 211"/>
    <w:basedOn w:val="Normal"/>
    <w:uiPriority w:val="99"/>
    <w:rsid w:val="00532601"/>
    <w:pPr>
      <w:suppressAutoHyphens/>
      <w:spacing w:after="120" w:line="480" w:lineRule="auto"/>
    </w:pPr>
    <w:rPr>
      <w:rFonts w:ascii="Times New Roman" w:eastAsia="Times New Roman" w:hAnsi="Times New Roman" w:cs="Times New Roman"/>
      <w:sz w:val="24"/>
      <w:szCs w:val="20"/>
      <w:lang w:val="es-ES" w:eastAsia="ar-SA"/>
    </w:rPr>
  </w:style>
  <w:style w:type="paragraph" w:customStyle="1" w:styleId="Textoindependiente31">
    <w:name w:val="Texto independiente 31"/>
    <w:basedOn w:val="Normal"/>
    <w:rsid w:val="00532601"/>
    <w:pPr>
      <w:suppressAutoHyphens/>
      <w:autoSpaceDE w:val="0"/>
      <w:spacing w:after="0" w:line="240" w:lineRule="auto"/>
      <w:jc w:val="both"/>
    </w:pPr>
    <w:rPr>
      <w:rFonts w:ascii="Arial" w:eastAsia="Times New Roman" w:hAnsi="Arial" w:cs="Arial"/>
      <w:sz w:val="20"/>
      <w:szCs w:val="20"/>
      <w:lang w:val="es-ES_tradnl" w:eastAsia="ar-SA"/>
    </w:rPr>
  </w:style>
  <w:style w:type="paragraph" w:customStyle="1" w:styleId="ACUERDO">
    <w:name w:val="ACUERDO"/>
    <w:basedOn w:val="Normal"/>
    <w:rsid w:val="00532601"/>
    <w:pPr>
      <w:widowControl w:val="0"/>
      <w:suppressAutoHyphens/>
      <w:spacing w:after="0" w:line="240" w:lineRule="auto"/>
      <w:jc w:val="both"/>
    </w:pPr>
    <w:rPr>
      <w:rFonts w:ascii="Arial" w:eastAsia="Times New Roman" w:hAnsi="Arial" w:cs="Times New Roman"/>
      <w:b/>
      <w:sz w:val="28"/>
      <w:szCs w:val="20"/>
      <w:lang w:val="en-US" w:eastAsia="ar-SA"/>
    </w:rPr>
  </w:style>
  <w:style w:type="paragraph" w:customStyle="1" w:styleId="Textoindependiente32">
    <w:name w:val="Texto independiente 32"/>
    <w:basedOn w:val="Normal"/>
    <w:rsid w:val="00532601"/>
    <w:pPr>
      <w:suppressAutoHyphens/>
      <w:overflowPunct w:val="0"/>
      <w:autoSpaceDE w:val="0"/>
      <w:spacing w:after="0" w:line="240" w:lineRule="auto"/>
      <w:jc w:val="both"/>
      <w:textAlignment w:val="baseline"/>
    </w:pPr>
    <w:rPr>
      <w:rFonts w:ascii="Times New Roman" w:eastAsia="Times New Roman" w:hAnsi="Times New Roman" w:cs="Times New Roman"/>
      <w:sz w:val="24"/>
      <w:szCs w:val="20"/>
      <w:lang w:val="es-ES" w:eastAsia="ar-SA"/>
    </w:rPr>
  </w:style>
  <w:style w:type="paragraph" w:styleId="NormalWeb">
    <w:name w:val="Normal (Web)"/>
    <w:basedOn w:val="Normal"/>
    <w:link w:val="NormalWebCar"/>
    <w:uiPriority w:val="99"/>
    <w:rsid w:val="00532601"/>
    <w:pPr>
      <w:suppressAutoHyphens/>
      <w:spacing w:before="100" w:after="100" w:line="240" w:lineRule="auto"/>
    </w:pPr>
    <w:rPr>
      <w:rFonts w:ascii="Arial Unicode MS" w:eastAsia="Times New Roman" w:hAnsi="Arial Unicode MS" w:cs="Arial Unicode MS"/>
      <w:sz w:val="24"/>
      <w:szCs w:val="24"/>
      <w:lang w:val="es-ES" w:eastAsia="ar-SA"/>
    </w:rPr>
  </w:style>
  <w:style w:type="paragraph" w:customStyle="1" w:styleId="xl25">
    <w:name w:val="xl25"/>
    <w:basedOn w:val="Normal"/>
    <w:rsid w:val="00532601"/>
    <w:pPr>
      <w:pBdr>
        <w:left w:val="single" w:sz="4" w:space="0" w:color="000000"/>
        <w:bottom w:val="single" w:sz="4" w:space="0" w:color="000000"/>
        <w:right w:val="single" w:sz="4" w:space="0" w:color="000000"/>
      </w:pBdr>
      <w:suppressAutoHyphens/>
      <w:spacing w:before="100" w:after="100" w:line="240" w:lineRule="auto"/>
      <w:jc w:val="center"/>
      <w:textAlignment w:val="center"/>
    </w:pPr>
    <w:rPr>
      <w:rFonts w:ascii="Arial" w:eastAsia="Times New Roman" w:hAnsi="Arial" w:cs="Arial"/>
      <w:sz w:val="14"/>
      <w:szCs w:val="14"/>
      <w:lang w:val="es-ES" w:eastAsia="ar-SA"/>
    </w:rPr>
  </w:style>
  <w:style w:type="paragraph" w:customStyle="1" w:styleId="xl26">
    <w:name w:val="xl26"/>
    <w:basedOn w:val="Normal"/>
    <w:rsid w:val="00532601"/>
    <w:pPr>
      <w:pBdr>
        <w:left w:val="single" w:sz="4" w:space="0" w:color="000000"/>
        <w:righ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27">
    <w:name w:val="xl27"/>
    <w:basedOn w:val="Normal"/>
    <w:rsid w:val="00532601"/>
    <w:pPr>
      <w:pBdr>
        <w:top w:val="single" w:sz="4" w:space="0" w:color="000000"/>
        <w:left w:val="single" w:sz="4" w:space="0" w:color="000000"/>
        <w:righ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28">
    <w:name w:val="xl28"/>
    <w:basedOn w:val="Normal"/>
    <w:rsid w:val="00532601"/>
    <w:pPr>
      <w:pBdr>
        <w:left w:val="single" w:sz="4" w:space="0" w:color="000000"/>
        <w:right w:val="single" w:sz="4" w:space="0" w:color="000000"/>
      </w:pBdr>
      <w:suppressAutoHyphens/>
      <w:spacing w:before="100" w:after="100" w:line="240" w:lineRule="auto"/>
      <w:jc w:val="center"/>
      <w:textAlignment w:val="center"/>
    </w:pPr>
    <w:rPr>
      <w:rFonts w:ascii="Arial" w:eastAsia="Times New Roman" w:hAnsi="Arial" w:cs="Arial"/>
      <w:sz w:val="14"/>
      <w:szCs w:val="14"/>
      <w:lang w:val="es-ES" w:eastAsia="ar-SA"/>
    </w:rPr>
  </w:style>
  <w:style w:type="paragraph" w:customStyle="1" w:styleId="xl29">
    <w:name w:val="xl29"/>
    <w:basedOn w:val="Normal"/>
    <w:rsid w:val="00532601"/>
    <w:pPr>
      <w:pBdr>
        <w:top w:val="single" w:sz="4" w:space="0" w:color="000000"/>
        <w:righ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30">
    <w:name w:val="xl30"/>
    <w:basedOn w:val="Normal"/>
    <w:rsid w:val="00532601"/>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4"/>
      <w:szCs w:val="14"/>
      <w:lang w:val="es-ES" w:eastAsia="ar-SA"/>
    </w:rPr>
  </w:style>
  <w:style w:type="paragraph" w:customStyle="1" w:styleId="xl31">
    <w:name w:val="xl31"/>
    <w:basedOn w:val="Normal"/>
    <w:rsid w:val="00532601"/>
    <w:pPr>
      <w:pBdr>
        <w:top w:val="single" w:sz="4" w:space="0" w:color="000000"/>
        <w:left w:val="single" w:sz="4" w:space="0" w:color="000000"/>
        <w:bottom w:val="single" w:sz="4" w:space="0" w:color="000000"/>
      </w:pBdr>
      <w:shd w:val="clear" w:color="auto" w:fill="FFFF00"/>
      <w:suppressAutoHyphens/>
      <w:spacing w:before="100" w:after="100" w:line="240" w:lineRule="auto"/>
      <w:textAlignment w:val="center"/>
    </w:pPr>
    <w:rPr>
      <w:rFonts w:ascii="Arial" w:eastAsia="Times New Roman" w:hAnsi="Arial" w:cs="Arial"/>
      <w:b/>
      <w:bCs/>
      <w:sz w:val="14"/>
      <w:szCs w:val="14"/>
      <w:lang w:val="es-ES" w:eastAsia="ar-SA"/>
    </w:rPr>
  </w:style>
  <w:style w:type="paragraph" w:customStyle="1" w:styleId="xl32">
    <w:name w:val="xl32"/>
    <w:basedOn w:val="Normal"/>
    <w:rsid w:val="00532601"/>
    <w:pPr>
      <w:pBdr>
        <w:top w:val="single" w:sz="4" w:space="0" w:color="000000"/>
        <w:bottom w:val="single" w:sz="4" w:space="0" w:color="000000"/>
        <w:right w:val="single" w:sz="4" w:space="0" w:color="000000"/>
      </w:pBdr>
      <w:shd w:val="clear" w:color="auto" w:fill="FFFF00"/>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33">
    <w:name w:val="xl33"/>
    <w:basedOn w:val="Normal"/>
    <w:rsid w:val="00532601"/>
    <w:pPr>
      <w:pBdr>
        <w:top w:val="single" w:sz="4" w:space="0" w:color="000000"/>
        <w:lef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34">
    <w:name w:val="xl34"/>
    <w:basedOn w:val="Normal"/>
    <w:rsid w:val="00532601"/>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line="240" w:lineRule="auto"/>
      <w:textAlignment w:val="center"/>
    </w:pPr>
    <w:rPr>
      <w:rFonts w:ascii="Arial" w:eastAsia="Times New Roman" w:hAnsi="Arial" w:cs="Arial"/>
      <w:b/>
      <w:bCs/>
      <w:sz w:val="14"/>
      <w:szCs w:val="14"/>
      <w:lang w:val="es-ES" w:eastAsia="ar-SA"/>
    </w:rPr>
  </w:style>
  <w:style w:type="paragraph" w:customStyle="1" w:styleId="xl35">
    <w:name w:val="xl35"/>
    <w:basedOn w:val="Normal"/>
    <w:rsid w:val="00532601"/>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line="240" w:lineRule="auto"/>
      <w:textAlignment w:val="center"/>
    </w:pPr>
    <w:rPr>
      <w:rFonts w:ascii="Arial" w:eastAsia="Times New Roman" w:hAnsi="Arial" w:cs="Arial"/>
      <w:b/>
      <w:bCs/>
      <w:sz w:val="14"/>
      <w:szCs w:val="14"/>
      <w:lang w:val="es-ES" w:eastAsia="ar-SA"/>
    </w:rPr>
  </w:style>
  <w:style w:type="paragraph" w:customStyle="1" w:styleId="xl36">
    <w:name w:val="xl36"/>
    <w:basedOn w:val="Normal"/>
    <w:rsid w:val="00532601"/>
    <w:pPr>
      <w:pBdr>
        <w:lef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37">
    <w:name w:val="xl37"/>
    <w:basedOn w:val="Normal"/>
    <w:rsid w:val="00532601"/>
    <w:pPr>
      <w:pBdr>
        <w:righ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38">
    <w:name w:val="xl38"/>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ascii="Arial Unicode MS" w:eastAsia="Times New Roman" w:hAnsi="Arial Unicode MS" w:cs="Arial Unicode MS"/>
      <w:b/>
      <w:bCs/>
      <w:sz w:val="14"/>
      <w:szCs w:val="14"/>
      <w:lang w:val="es-ES" w:eastAsia="ar-SA"/>
    </w:rPr>
  </w:style>
  <w:style w:type="paragraph" w:customStyle="1" w:styleId="xl39">
    <w:name w:val="xl39"/>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ascii="Arial Unicode MS" w:eastAsia="Times New Roman" w:hAnsi="Arial Unicode MS" w:cs="Arial Unicode MS"/>
      <w:b/>
      <w:bCs/>
      <w:sz w:val="14"/>
      <w:szCs w:val="14"/>
      <w:lang w:val="es-ES" w:eastAsia="ar-SA"/>
    </w:rPr>
  </w:style>
  <w:style w:type="paragraph" w:customStyle="1" w:styleId="xl40">
    <w:name w:val="xl40"/>
    <w:basedOn w:val="Normal"/>
    <w:rsid w:val="00532601"/>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line="240" w:lineRule="auto"/>
      <w:textAlignment w:val="center"/>
    </w:pPr>
    <w:rPr>
      <w:rFonts w:ascii="Arial" w:eastAsia="Times New Roman" w:hAnsi="Arial" w:cs="Arial"/>
      <w:b/>
      <w:bCs/>
      <w:sz w:val="14"/>
      <w:szCs w:val="14"/>
      <w:lang w:val="es-ES" w:eastAsia="ar-SA"/>
    </w:rPr>
  </w:style>
  <w:style w:type="paragraph" w:customStyle="1" w:styleId="xl41">
    <w:name w:val="xl41"/>
    <w:basedOn w:val="Normal"/>
    <w:rsid w:val="00532601"/>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line="240" w:lineRule="auto"/>
      <w:textAlignment w:val="center"/>
    </w:pPr>
    <w:rPr>
      <w:rFonts w:ascii="Arial" w:eastAsia="Times New Roman" w:hAnsi="Arial" w:cs="Arial"/>
      <w:b/>
      <w:bCs/>
      <w:sz w:val="14"/>
      <w:szCs w:val="14"/>
      <w:lang w:val="es-ES" w:eastAsia="ar-SA"/>
    </w:rPr>
  </w:style>
  <w:style w:type="paragraph" w:customStyle="1" w:styleId="xl42">
    <w:name w:val="xl42"/>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ascii="Arial" w:eastAsia="Times New Roman" w:hAnsi="Arial" w:cs="Arial"/>
      <w:b/>
      <w:bCs/>
      <w:sz w:val="14"/>
      <w:szCs w:val="14"/>
      <w:lang w:val="es-ES" w:eastAsia="ar-SA"/>
    </w:rPr>
  </w:style>
  <w:style w:type="paragraph" w:customStyle="1" w:styleId="xl43">
    <w:name w:val="xl43"/>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ascii="Arial" w:eastAsia="Times New Roman" w:hAnsi="Arial" w:cs="Arial"/>
      <w:b/>
      <w:bCs/>
      <w:sz w:val="14"/>
      <w:szCs w:val="14"/>
      <w:lang w:val="es-ES" w:eastAsia="ar-SA"/>
    </w:rPr>
  </w:style>
  <w:style w:type="paragraph" w:customStyle="1" w:styleId="xl44">
    <w:name w:val="xl44"/>
    <w:basedOn w:val="Normal"/>
    <w:rsid w:val="00532601"/>
    <w:pPr>
      <w:pBdr>
        <w:left w:val="single" w:sz="4" w:space="0" w:color="000000"/>
        <w:bottom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45">
    <w:name w:val="xl45"/>
    <w:basedOn w:val="Normal"/>
    <w:rsid w:val="00532601"/>
    <w:pPr>
      <w:pBdr>
        <w:bottom w:val="single" w:sz="4" w:space="0" w:color="000000"/>
        <w:righ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46">
    <w:name w:val="xl46"/>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47">
    <w:name w:val="xl47"/>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jc w:val="center"/>
      <w:textAlignment w:val="center"/>
    </w:pPr>
    <w:rPr>
      <w:rFonts w:ascii="Arial" w:eastAsia="Times New Roman" w:hAnsi="Arial" w:cs="Arial"/>
      <w:sz w:val="14"/>
      <w:szCs w:val="14"/>
      <w:lang w:val="es-ES" w:eastAsia="ar-SA"/>
    </w:rPr>
  </w:style>
  <w:style w:type="paragraph" w:customStyle="1" w:styleId="xl48">
    <w:name w:val="xl48"/>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ascii="Arial" w:eastAsia="Times New Roman" w:hAnsi="Arial" w:cs="Arial"/>
      <w:b/>
      <w:bCs/>
      <w:sz w:val="14"/>
      <w:szCs w:val="14"/>
      <w:lang w:val="es-ES" w:eastAsia="ar-SA"/>
    </w:rPr>
  </w:style>
  <w:style w:type="paragraph" w:customStyle="1" w:styleId="xl49">
    <w:name w:val="xl49"/>
    <w:basedOn w:val="Normal"/>
    <w:rsid w:val="00532601"/>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line="240" w:lineRule="auto"/>
      <w:textAlignment w:val="center"/>
    </w:pPr>
    <w:rPr>
      <w:rFonts w:ascii="Arial" w:eastAsia="Times New Roman" w:hAnsi="Arial" w:cs="Arial"/>
      <w:b/>
      <w:bCs/>
      <w:sz w:val="14"/>
      <w:szCs w:val="14"/>
      <w:lang w:val="es-ES" w:eastAsia="ar-SA"/>
    </w:rPr>
  </w:style>
  <w:style w:type="paragraph" w:customStyle="1" w:styleId="xl50">
    <w:name w:val="xl50"/>
    <w:basedOn w:val="Normal"/>
    <w:rsid w:val="00532601"/>
    <w:pPr>
      <w:pBdr>
        <w:top w:val="single" w:sz="4" w:space="0" w:color="000000"/>
        <w:left w:val="single" w:sz="4" w:space="0" w:color="000000"/>
        <w:bottom w:val="single" w:sz="4" w:space="0" w:color="000000"/>
        <w:right w:val="single" w:sz="4" w:space="0" w:color="000000"/>
      </w:pBdr>
      <w:suppressAutoHyphens/>
      <w:spacing w:before="100" w:after="100" w:line="240" w:lineRule="auto"/>
      <w:textAlignment w:val="center"/>
    </w:pPr>
    <w:rPr>
      <w:rFonts w:ascii="Arial" w:eastAsia="Times New Roman" w:hAnsi="Arial" w:cs="Arial"/>
      <w:b/>
      <w:bCs/>
      <w:sz w:val="14"/>
      <w:szCs w:val="14"/>
      <w:lang w:val="es-ES" w:eastAsia="ar-SA"/>
    </w:rPr>
  </w:style>
  <w:style w:type="paragraph" w:customStyle="1" w:styleId="xl51">
    <w:name w:val="xl51"/>
    <w:basedOn w:val="Normal"/>
    <w:rsid w:val="00532601"/>
    <w:pPr>
      <w:pBdr>
        <w:top w:val="single" w:sz="4" w:space="0" w:color="000000"/>
        <w:left w:val="single" w:sz="4" w:space="0" w:color="000000"/>
      </w:pBdr>
      <w:suppressAutoHyphens/>
      <w:spacing w:before="100" w:after="100" w:line="240" w:lineRule="auto"/>
      <w:jc w:val="both"/>
      <w:textAlignment w:val="center"/>
    </w:pPr>
    <w:rPr>
      <w:rFonts w:ascii="Arial" w:eastAsia="Times New Roman" w:hAnsi="Arial" w:cs="Arial"/>
      <w:sz w:val="14"/>
      <w:szCs w:val="14"/>
      <w:lang w:val="es-ES" w:eastAsia="ar-SA"/>
    </w:rPr>
  </w:style>
  <w:style w:type="paragraph" w:customStyle="1" w:styleId="xl52">
    <w:name w:val="xl52"/>
    <w:basedOn w:val="Normal"/>
    <w:rsid w:val="00532601"/>
    <w:pPr>
      <w:pBdr>
        <w:top w:val="single" w:sz="4" w:space="0" w:color="000000"/>
      </w:pBdr>
      <w:suppressAutoHyphens/>
      <w:spacing w:before="100" w:after="100" w:line="240" w:lineRule="auto"/>
      <w:jc w:val="both"/>
      <w:textAlignment w:val="center"/>
    </w:pPr>
    <w:rPr>
      <w:rFonts w:ascii="Arial" w:eastAsia="Times New Roman" w:hAnsi="Arial" w:cs="Arial"/>
      <w:sz w:val="14"/>
      <w:szCs w:val="14"/>
      <w:lang w:val="es-ES" w:eastAsia="ar-SA"/>
    </w:rPr>
  </w:style>
  <w:style w:type="paragraph" w:customStyle="1" w:styleId="xl53">
    <w:name w:val="xl53"/>
    <w:basedOn w:val="Normal"/>
    <w:rsid w:val="00532601"/>
    <w:pPr>
      <w:pBdr>
        <w:top w:val="single" w:sz="4" w:space="0" w:color="000000"/>
      </w:pBdr>
      <w:suppressAutoHyphens/>
      <w:spacing w:before="100" w:after="100" w:line="240" w:lineRule="auto"/>
      <w:jc w:val="center"/>
      <w:textAlignment w:val="center"/>
    </w:pPr>
    <w:rPr>
      <w:rFonts w:ascii="Arial" w:eastAsia="Times New Roman" w:hAnsi="Arial" w:cs="Arial"/>
      <w:sz w:val="14"/>
      <w:szCs w:val="14"/>
      <w:lang w:val="es-ES" w:eastAsia="ar-SA"/>
    </w:rPr>
  </w:style>
  <w:style w:type="paragraph" w:customStyle="1" w:styleId="xl54">
    <w:name w:val="xl54"/>
    <w:basedOn w:val="Normal"/>
    <w:rsid w:val="00532601"/>
    <w:pPr>
      <w:pBdr>
        <w:top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55">
    <w:name w:val="xl55"/>
    <w:basedOn w:val="Normal"/>
    <w:rsid w:val="00532601"/>
    <w:pPr>
      <w:pBdr>
        <w:top w:val="single" w:sz="4" w:space="0" w:color="000000"/>
        <w:righ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56">
    <w:name w:val="xl56"/>
    <w:basedOn w:val="Normal"/>
    <w:rsid w:val="00532601"/>
    <w:pP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57">
    <w:name w:val="xl57"/>
    <w:basedOn w:val="Normal"/>
    <w:rsid w:val="00532601"/>
    <w:pPr>
      <w:pBdr>
        <w:left w:val="single" w:sz="4" w:space="0" w:color="000000"/>
      </w:pBdr>
      <w:shd w:val="clear" w:color="auto" w:fill="808080"/>
      <w:suppressAutoHyphens/>
      <w:spacing w:before="100" w:after="100" w:line="240" w:lineRule="auto"/>
      <w:jc w:val="both"/>
      <w:textAlignment w:val="center"/>
    </w:pPr>
    <w:rPr>
      <w:rFonts w:ascii="Arial" w:eastAsia="Times New Roman" w:hAnsi="Arial" w:cs="Arial"/>
      <w:sz w:val="14"/>
      <w:szCs w:val="14"/>
      <w:lang w:val="es-ES" w:eastAsia="ar-SA"/>
    </w:rPr>
  </w:style>
  <w:style w:type="paragraph" w:customStyle="1" w:styleId="xl58">
    <w:name w:val="xl58"/>
    <w:basedOn w:val="Normal"/>
    <w:rsid w:val="00532601"/>
    <w:pPr>
      <w:suppressAutoHyphens/>
      <w:spacing w:before="100" w:after="100" w:line="240" w:lineRule="auto"/>
      <w:jc w:val="both"/>
      <w:textAlignment w:val="center"/>
    </w:pPr>
    <w:rPr>
      <w:rFonts w:ascii="Arial" w:eastAsia="Times New Roman" w:hAnsi="Arial" w:cs="Arial"/>
      <w:sz w:val="14"/>
      <w:szCs w:val="14"/>
      <w:lang w:val="es-ES" w:eastAsia="ar-SA"/>
    </w:rPr>
  </w:style>
  <w:style w:type="paragraph" w:customStyle="1" w:styleId="xl59">
    <w:name w:val="xl59"/>
    <w:basedOn w:val="Normal"/>
    <w:rsid w:val="00532601"/>
    <w:pPr>
      <w:suppressAutoHyphens/>
      <w:spacing w:before="100" w:after="100" w:line="240" w:lineRule="auto"/>
      <w:jc w:val="center"/>
      <w:textAlignment w:val="center"/>
    </w:pPr>
    <w:rPr>
      <w:rFonts w:ascii="Arial" w:eastAsia="Times New Roman" w:hAnsi="Arial" w:cs="Arial"/>
      <w:sz w:val="14"/>
      <w:szCs w:val="14"/>
      <w:lang w:val="es-ES" w:eastAsia="ar-SA"/>
    </w:rPr>
  </w:style>
  <w:style w:type="paragraph" w:customStyle="1" w:styleId="xl60">
    <w:name w:val="xl60"/>
    <w:basedOn w:val="Normal"/>
    <w:rsid w:val="00532601"/>
    <w:pPr>
      <w:pBdr>
        <w:righ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61">
    <w:name w:val="xl61"/>
    <w:basedOn w:val="Normal"/>
    <w:rsid w:val="00532601"/>
    <w:pPr>
      <w:pBdr>
        <w:left w:val="single" w:sz="4" w:space="0" w:color="000000"/>
      </w:pBdr>
      <w:shd w:val="clear" w:color="auto" w:fill="C0C0C0"/>
      <w:suppressAutoHyphens/>
      <w:spacing w:before="100" w:after="100" w:line="240" w:lineRule="auto"/>
      <w:jc w:val="both"/>
      <w:textAlignment w:val="center"/>
    </w:pPr>
    <w:rPr>
      <w:rFonts w:ascii="Arial" w:eastAsia="Times New Roman" w:hAnsi="Arial" w:cs="Arial"/>
      <w:sz w:val="14"/>
      <w:szCs w:val="14"/>
      <w:lang w:val="es-ES" w:eastAsia="ar-SA"/>
    </w:rPr>
  </w:style>
  <w:style w:type="paragraph" w:customStyle="1" w:styleId="xl62">
    <w:name w:val="xl62"/>
    <w:basedOn w:val="Normal"/>
    <w:rsid w:val="00532601"/>
    <w:pPr>
      <w:pBdr>
        <w:left w:val="single" w:sz="4" w:space="0" w:color="000000"/>
        <w:bottom w:val="single" w:sz="4" w:space="0" w:color="000000"/>
      </w:pBdr>
      <w:shd w:val="clear" w:color="auto" w:fill="FF0000"/>
      <w:suppressAutoHyphens/>
      <w:spacing w:before="100" w:after="100" w:line="240" w:lineRule="auto"/>
      <w:jc w:val="both"/>
      <w:textAlignment w:val="center"/>
    </w:pPr>
    <w:rPr>
      <w:rFonts w:ascii="Arial" w:eastAsia="Times New Roman" w:hAnsi="Arial" w:cs="Arial"/>
      <w:sz w:val="14"/>
      <w:szCs w:val="14"/>
      <w:lang w:val="es-ES" w:eastAsia="ar-SA"/>
    </w:rPr>
  </w:style>
  <w:style w:type="paragraph" w:customStyle="1" w:styleId="xl63">
    <w:name w:val="xl63"/>
    <w:basedOn w:val="Normal"/>
    <w:rsid w:val="00532601"/>
    <w:pPr>
      <w:pBdr>
        <w:bottom w:val="single" w:sz="4" w:space="0" w:color="000000"/>
      </w:pBdr>
      <w:suppressAutoHyphens/>
      <w:spacing w:before="100" w:after="100" w:line="240" w:lineRule="auto"/>
      <w:jc w:val="both"/>
      <w:textAlignment w:val="center"/>
    </w:pPr>
    <w:rPr>
      <w:rFonts w:ascii="Arial" w:eastAsia="Times New Roman" w:hAnsi="Arial" w:cs="Arial"/>
      <w:sz w:val="14"/>
      <w:szCs w:val="14"/>
      <w:lang w:val="es-ES" w:eastAsia="ar-SA"/>
    </w:rPr>
  </w:style>
  <w:style w:type="paragraph" w:customStyle="1" w:styleId="xl64">
    <w:name w:val="xl64"/>
    <w:basedOn w:val="Normal"/>
    <w:rsid w:val="00532601"/>
    <w:pPr>
      <w:pBdr>
        <w:bottom w:val="single" w:sz="4" w:space="0" w:color="000000"/>
      </w:pBdr>
      <w:suppressAutoHyphens/>
      <w:spacing w:before="100" w:after="100" w:line="240" w:lineRule="auto"/>
      <w:jc w:val="center"/>
      <w:textAlignment w:val="center"/>
    </w:pPr>
    <w:rPr>
      <w:rFonts w:ascii="Arial" w:eastAsia="Times New Roman" w:hAnsi="Arial" w:cs="Arial"/>
      <w:sz w:val="14"/>
      <w:szCs w:val="14"/>
      <w:lang w:val="es-ES" w:eastAsia="ar-SA"/>
    </w:rPr>
  </w:style>
  <w:style w:type="paragraph" w:customStyle="1" w:styleId="xl65">
    <w:name w:val="xl65"/>
    <w:basedOn w:val="Normal"/>
    <w:rsid w:val="00532601"/>
    <w:pPr>
      <w:pBdr>
        <w:bottom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66">
    <w:name w:val="xl66"/>
    <w:basedOn w:val="Normal"/>
    <w:rsid w:val="00532601"/>
    <w:pPr>
      <w:pBdr>
        <w:bottom w:val="single" w:sz="4" w:space="0" w:color="000000"/>
        <w:righ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67">
    <w:name w:val="xl67"/>
    <w:basedOn w:val="Normal"/>
    <w:rsid w:val="00532601"/>
    <w:pPr>
      <w:suppressAutoHyphens/>
      <w:spacing w:before="100" w:after="100" w:line="240" w:lineRule="auto"/>
      <w:jc w:val="center"/>
    </w:pPr>
    <w:rPr>
      <w:rFonts w:ascii="Arial" w:eastAsia="Times New Roman" w:hAnsi="Arial" w:cs="Arial"/>
      <w:b/>
      <w:bCs/>
      <w:lang w:val="es-ES" w:eastAsia="ar-SA"/>
    </w:rPr>
  </w:style>
  <w:style w:type="paragraph" w:customStyle="1" w:styleId="xl68">
    <w:name w:val="xl68"/>
    <w:basedOn w:val="Normal"/>
    <w:rsid w:val="00532601"/>
    <w:pPr>
      <w:pBdr>
        <w:bottom w:val="single" w:sz="4" w:space="0" w:color="000000"/>
      </w:pBdr>
      <w:suppressAutoHyphens/>
      <w:spacing w:before="100" w:after="100" w:line="240" w:lineRule="auto"/>
      <w:jc w:val="center"/>
    </w:pPr>
    <w:rPr>
      <w:rFonts w:ascii="Arial" w:eastAsia="Times New Roman" w:hAnsi="Arial" w:cs="Arial"/>
      <w:b/>
      <w:bCs/>
      <w:lang w:val="es-ES" w:eastAsia="ar-SA"/>
    </w:rPr>
  </w:style>
  <w:style w:type="paragraph" w:customStyle="1" w:styleId="xl69">
    <w:name w:val="xl69"/>
    <w:basedOn w:val="Normal"/>
    <w:rsid w:val="00532601"/>
    <w:pPr>
      <w:pBdr>
        <w:top w:val="single" w:sz="4" w:space="0" w:color="000000"/>
        <w:left w:val="single" w:sz="4" w:space="0" w:color="000000"/>
        <w:bottom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6"/>
      <w:szCs w:val="16"/>
      <w:lang w:val="es-ES" w:eastAsia="ar-SA"/>
    </w:rPr>
  </w:style>
  <w:style w:type="paragraph" w:customStyle="1" w:styleId="xl70">
    <w:name w:val="xl70"/>
    <w:basedOn w:val="Normal"/>
    <w:rsid w:val="00532601"/>
    <w:pPr>
      <w:pBdr>
        <w:top w:val="single" w:sz="4" w:space="0" w:color="000000"/>
        <w:bottom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6"/>
      <w:szCs w:val="16"/>
      <w:lang w:val="es-ES" w:eastAsia="ar-SA"/>
    </w:rPr>
  </w:style>
  <w:style w:type="paragraph" w:customStyle="1" w:styleId="xl71">
    <w:name w:val="xl71"/>
    <w:basedOn w:val="Normal"/>
    <w:rsid w:val="00532601"/>
    <w:pPr>
      <w:pBdr>
        <w:top w:val="single" w:sz="4" w:space="0" w:color="000000"/>
        <w:bottom w:val="single" w:sz="4" w:space="0" w:color="000000"/>
        <w:right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6"/>
      <w:szCs w:val="16"/>
      <w:lang w:val="es-ES" w:eastAsia="ar-SA"/>
    </w:rPr>
  </w:style>
  <w:style w:type="paragraph" w:customStyle="1" w:styleId="xl72">
    <w:name w:val="xl72"/>
    <w:basedOn w:val="Normal"/>
    <w:rsid w:val="00532601"/>
    <w:pPr>
      <w:pBdr>
        <w:top w:val="single" w:sz="4" w:space="0" w:color="000000"/>
        <w:left w:val="single" w:sz="4" w:space="0" w:color="000000"/>
        <w:bottom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4"/>
      <w:szCs w:val="14"/>
      <w:lang w:val="es-ES" w:eastAsia="ar-SA"/>
    </w:rPr>
  </w:style>
  <w:style w:type="paragraph" w:customStyle="1" w:styleId="xl73">
    <w:name w:val="xl73"/>
    <w:basedOn w:val="Normal"/>
    <w:rsid w:val="00532601"/>
    <w:pPr>
      <w:pBdr>
        <w:top w:val="single" w:sz="4" w:space="0" w:color="000000"/>
        <w:bottom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4"/>
      <w:szCs w:val="14"/>
      <w:lang w:val="es-ES" w:eastAsia="ar-SA"/>
    </w:rPr>
  </w:style>
  <w:style w:type="paragraph" w:customStyle="1" w:styleId="xl74">
    <w:name w:val="xl74"/>
    <w:basedOn w:val="Normal"/>
    <w:rsid w:val="00532601"/>
    <w:pPr>
      <w:pBdr>
        <w:top w:val="single" w:sz="4" w:space="0" w:color="000000"/>
        <w:bottom w:val="single" w:sz="4" w:space="0" w:color="000000"/>
        <w:right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4"/>
      <w:szCs w:val="14"/>
      <w:lang w:val="es-ES" w:eastAsia="ar-SA"/>
    </w:rPr>
  </w:style>
  <w:style w:type="paragraph" w:customStyle="1" w:styleId="xl75">
    <w:name w:val="xl75"/>
    <w:basedOn w:val="Normal"/>
    <w:rsid w:val="00532601"/>
    <w:pPr>
      <w:pBdr>
        <w:top w:val="single" w:sz="4" w:space="0" w:color="000000"/>
        <w:lef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76">
    <w:name w:val="xl76"/>
    <w:basedOn w:val="Normal"/>
    <w:rsid w:val="00532601"/>
    <w:pPr>
      <w:pBdr>
        <w:top w:val="single" w:sz="4" w:space="0" w:color="000000"/>
        <w:righ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77">
    <w:name w:val="xl77"/>
    <w:basedOn w:val="Normal"/>
    <w:rsid w:val="00532601"/>
    <w:pPr>
      <w:pBdr>
        <w:left w:val="single" w:sz="4" w:space="0" w:color="000000"/>
        <w:bottom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78">
    <w:name w:val="xl78"/>
    <w:basedOn w:val="Normal"/>
    <w:rsid w:val="00532601"/>
    <w:pPr>
      <w:pBdr>
        <w:bottom w:val="single" w:sz="4" w:space="0" w:color="000000"/>
        <w:righ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79">
    <w:name w:val="xl79"/>
    <w:basedOn w:val="Normal"/>
    <w:rsid w:val="00532601"/>
    <w:pP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80">
    <w:name w:val="xl80"/>
    <w:basedOn w:val="Normal"/>
    <w:rsid w:val="00532601"/>
    <w:pPr>
      <w:pBdr>
        <w:right w:val="single" w:sz="4" w:space="0" w:color="000000"/>
      </w:pBdr>
      <w:suppressAutoHyphens/>
      <w:spacing w:before="100" w:after="100" w:line="240" w:lineRule="auto"/>
      <w:textAlignment w:val="center"/>
    </w:pPr>
    <w:rPr>
      <w:rFonts w:ascii="Arial" w:eastAsia="Times New Roman" w:hAnsi="Arial" w:cs="Arial"/>
      <w:sz w:val="14"/>
      <w:szCs w:val="14"/>
      <w:lang w:val="es-ES" w:eastAsia="ar-SA"/>
    </w:rPr>
  </w:style>
  <w:style w:type="paragraph" w:customStyle="1" w:styleId="xl81">
    <w:name w:val="xl81"/>
    <w:basedOn w:val="Normal"/>
    <w:rsid w:val="00532601"/>
    <w:pPr>
      <w:pBdr>
        <w:left w:val="single" w:sz="4" w:space="0" w:color="000000"/>
        <w:bottom w:val="single" w:sz="4" w:space="0" w:color="000000"/>
      </w:pBdr>
      <w:suppressAutoHyphens/>
      <w:spacing w:before="100" w:after="100" w:line="240" w:lineRule="auto"/>
      <w:jc w:val="both"/>
      <w:textAlignment w:val="center"/>
    </w:pPr>
    <w:rPr>
      <w:rFonts w:ascii="Arial" w:eastAsia="Times New Roman" w:hAnsi="Arial" w:cs="Arial"/>
      <w:sz w:val="14"/>
      <w:szCs w:val="14"/>
      <w:lang w:val="es-ES" w:eastAsia="ar-SA"/>
    </w:rPr>
  </w:style>
  <w:style w:type="paragraph" w:customStyle="1" w:styleId="xl82">
    <w:name w:val="xl82"/>
    <w:basedOn w:val="Normal"/>
    <w:rsid w:val="00532601"/>
    <w:pPr>
      <w:suppressAutoHyphens/>
      <w:spacing w:before="100" w:after="100" w:line="240" w:lineRule="auto"/>
      <w:jc w:val="center"/>
    </w:pPr>
    <w:rPr>
      <w:rFonts w:ascii="Arial" w:eastAsia="Times New Roman" w:hAnsi="Arial" w:cs="Arial"/>
      <w:b/>
      <w:bCs/>
      <w:lang w:val="es-ES" w:eastAsia="ar-SA"/>
    </w:rPr>
  </w:style>
  <w:style w:type="paragraph" w:customStyle="1" w:styleId="xl83">
    <w:name w:val="xl83"/>
    <w:basedOn w:val="Normal"/>
    <w:rsid w:val="00532601"/>
    <w:pPr>
      <w:pBdr>
        <w:bottom w:val="single" w:sz="4" w:space="0" w:color="000000"/>
      </w:pBdr>
      <w:suppressAutoHyphens/>
      <w:spacing w:before="100" w:after="100" w:line="240" w:lineRule="auto"/>
      <w:jc w:val="center"/>
    </w:pPr>
    <w:rPr>
      <w:rFonts w:ascii="Arial" w:eastAsia="Times New Roman" w:hAnsi="Arial" w:cs="Arial"/>
      <w:b/>
      <w:bCs/>
      <w:lang w:val="es-ES" w:eastAsia="ar-SA"/>
    </w:rPr>
  </w:style>
  <w:style w:type="paragraph" w:customStyle="1" w:styleId="xl84">
    <w:name w:val="xl84"/>
    <w:basedOn w:val="Normal"/>
    <w:rsid w:val="00532601"/>
    <w:pPr>
      <w:pBdr>
        <w:top w:val="single" w:sz="4" w:space="0" w:color="000000"/>
        <w:left w:val="single" w:sz="4" w:space="0" w:color="000000"/>
        <w:bottom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6"/>
      <w:szCs w:val="16"/>
      <w:lang w:val="es-ES" w:eastAsia="ar-SA"/>
    </w:rPr>
  </w:style>
  <w:style w:type="paragraph" w:customStyle="1" w:styleId="xl85">
    <w:name w:val="xl85"/>
    <w:basedOn w:val="Normal"/>
    <w:rsid w:val="00532601"/>
    <w:pPr>
      <w:pBdr>
        <w:top w:val="single" w:sz="4" w:space="0" w:color="000000"/>
        <w:bottom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6"/>
      <w:szCs w:val="16"/>
      <w:lang w:val="es-ES" w:eastAsia="ar-SA"/>
    </w:rPr>
  </w:style>
  <w:style w:type="paragraph" w:customStyle="1" w:styleId="xl86">
    <w:name w:val="xl86"/>
    <w:basedOn w:val="Normal"/>
    <w:rsid w:val="00532601"/>
    <w:pPr>
      <w:pBdr>
        <w:top w:val="single" w:sz="4" w:space="0" w:color="000000"/>
        <w:bottom w:val="single" w:sz="4" w:space="0" w:color="000000"/>
        <w:right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6"/>
      <w:szCs w:val="16"/>
      <w:lang w:val="es-ES" w:eastAsia="ar-SA"/>
    </w:rPr>
  </w:style>
  <w:style w:type="paragraph" w:customStyle="1" w:styleId="xl87">
    <w:name w:val="xl87"/>
    <w:basedOn w:val="Normal"/>
    <w:rsid w:val="00532601"/>
    <w:pPr>
      <w:pBdr>
        <w:left w:val="single" w:sz="4" w:space="0" w:color="000000"/>
        <w:bottom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4"/>
      <w:szCs w:val="14"/>
      <w:lang w:val="es-ES" w:eastAsia="ar-SA"/>
    </w:rPr>
  </w:style>
  <w:style w:type="paragraph" w:customStyle="1" w:styleId="xl88">
    <w:name w:val="xl88"/>
    <w:basedOn w:val="Normal"/>
    <w:rsid w:val="00532601"/>
    <w:pPr>
      <w:pBdr>
        <w:bottom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4"/>
      <w:szCs w:val="14"/>
      <w:lang w:val="es-ES" w:eastAsia="ar-SA"/>
    </w:rPr>
  </w:style>
  <w:style w:type="paragraph" w:customStyle="1" w:styleId="xl89">
    <w:name w:val="xl89"/>
    <w:basedOn w:val="Normal"/>
    <w:rsid w:val="00532601"/>
    <w:pPr>
      <w:pBdr>
        <w:bottom w:val="single" w:sz="4" w:space="0" w:color="000000"/>
        <w:right w:val="single" w:sz="4" w:space="0" w:color="000000"/>
      </w:pBdr>
      <w:shd w:val="clear" w:color="auto" w:fill="FFFF00"/>
      <w:suppressAutoHyphens/>
      <w:spacing w:before="100" w:after="100" w:line="240" w:lineRule="auto"/>
      <w:jc w:val="center"/>
      <w:textAlignment w:val="center"/>
    </w:pPr>
    <w:rPr>
      <w:rFonts w:ascii="Arial" w:eastAsia="Times New Roman" w:hAnsi="Arial" w:cs="Arial"/>
      <w:b/>
      <w:bCs/>
      <w:sz w:val="14"/>
      <w:szCs w:val="14"/>
      <w:lang w:val="es-ES" w:eastAsia="ar-SA"/>
    </w:rPr>
  </w:style>
  <w:style w:type="paragraph" w:customStyle="1" w:styleId="CABEZA">
    <w:name w:val="CABEZA"/>
    <w:basedOn w:val="Ttulo1"/>
    <w:rsid w:val="00532601"/>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rsid w:val="00532601"/>
    <w:pPr>
      <w:suppressAutoHyphens/>
      <w:spacing w:after="101" w:line="216" w:lineRule="atLeast"/>
      <w:ind w:firstLine="288"/>
      <w:jc w:val="both"/>
    </w:pPr>
    <w:rPr>
      <w:rFonts w:ascii="Arial" w:eastAsia="Times New Roman" w:hAnsi="Arial" w:cs="Times New Roman"/>
      <w:sz w:val="18"/>
      <w:szCs w:val="20"/>
      <w:lang w:val="es-ES_tradnl" w:eastAsia="ar-SA"/>
    </w:rPr>
  </w:style>
  <w:style w:type="paragraph" w:customStyle="1" w:styleId="ANOTACION">
    <w:name w:val="ANOTACION"/>
    <w:basedOn w:val="Normal"/>
    <w:rsid w:val="00532601"/>
    <w:pPr>
      <w:suppressAutoHyphens/>
      <w:autoSpaceDE w:val="0"/>
      <w:spacing w:after="101" w:line="216" w:lineRule="atLeast"/>
      <w:jc w:val="center"/>
    </w:pPr>
    <w:rPr>
      <w:rFonts w:ascii="Arial" w:eastAsia="Times New Roman" w:hAnsi="Arial" w:cs="Times New Roman"/>
      <w:b/>
      <w:sz w:val="18"/>
      <w:szCs w:val="20"/>
      <w:lang w:val="es-ES_tradnl" w:eastAsia="ar-SA"/>
    </w:rPr>
  </w:style>
  <w:style w:type="paragraph" w:customStyle="1" w:styleId="Texto0">
    <w:name w:val="Texto"/>
    <w:basedOn w:val="Normal"/>
    <w:rsid w:val="00532601"/>
    <w:pPr>
      <w:suppressAutoHyphens/>
      <w:spacing w:after="101" w:line="216" w:lineRule="exact"/>
      <w:ind w:firstLine="288"/>
      <w:jc w:val="both"/>
    </w:pPr>
    <w:rPr>
      <w:rFonts w:ascii="Arial" w:eastAsia="Times New Roman" w:hAnsi="Arial" w:cs="Times New Roman"/>
      <w:sz w:val="18"/>
      <w:szCs w:val="20"/>
      <w:lang w:eastAsia="ar-SA"/>
    </w:rPr>
  </w:style>
  <w:style w:type="paragraph" w:customStyle="1" w:styleId="Car">
    <w:name w:val="Car"/>
    <w:basedOn w:val="Normal"/>
    <w:rsid w:val="00532601"/>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
    <w:name w:val="Car Car Car Car"/>
    <w:basedOn w:val="Normal"/>
    <w:rsid w:val="00532601"/>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
    <w:name w:val="Car Car Car Car Car Car"/>
    <w:basedOn w:val="Normal"/>
    <w:rsid w:val="00532601"/>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
    <w:name w:val="Char Char Car Car Char Char Car Car Char Char Car Car Char Char"/>
    <w:basedOn w:val="Normal"/>
    <w:rsid w:val="00532601"/>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comentario1">
    <w:name w:val="Texto comentario1"/>
    <w:basedOn w:val="Normal"/>
    <w:rsid w:val="00532601"/>
    <w:pPr>
      <w:suppressAutoHyphens/>
      <w:spacing w:after="0" w:line="240" w:lineRule="auto"/>
    </w:pPr>
    <w:rPr>
      <w:rFonts w:ascii="Times New Roman" w:eastAsia="Times New Roman" w:hAnsi="Times New Roman" w:cs="Times New Roman"/>
      <w:sz w:val="20"/>
      <w:szCs w:val="20"/>
      <w:lang w:val="es-ES" w:eastAsia="ar-SA"/>
    </w:rPr>
  </w:style>
  <w:style w:type="paragraph" w:customStyle="1" w:styleId="CarCarCarCarCarCarCar">
    <w:name w:val="Car Car Car Car Car Car Car"/>
    <w:basedOn w:val="Normal"/>
    <w:rsid w:val="00532601"/>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
    <w:name w:val="Car Car Car Car Car Car1 Car Car Car Car Car Car Car Car Car Car Car Car Car"/>
    <w:basedOn w:val="Normal"/>
    <w:rsid w:val="00532601"/>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sinformato1">
    <w:name w:val="Texto sin formato1"/>
    <w:basedOn w:val="Normal"/>
    <w:rsid w:val="00532601"/>
    <w:pPr>
      <w:suppressAutoHyphens/>
      <w:spacing w:after="0" w:line="240" w:lineRule="auto"/>
    </w:pPr>
    <w:rPr>
      <w:rFonts w:ascii="Courier New" w:eastAsia="Times New Roman" w:hAnsi="Courier New" w:cs="Courier New"/>
      <w:sz w:val="20"/>
      <w:szCs w:val="20"/>
      <w:lang w:val="es-ES" w:eastAsia="ar-SA"/>
    </w:rPr>
  </w:style>
  <w:style w:type="paragraph" w:customStyle="1" w:styleId="Contenidodelmarco">
    <w:name w:val="Contenido del marco"/>
    <w:basedOn w:val="Textoindependiente"/>
    <w:rsid w:val="00532601"/>
  </w:style>
  <w:style w:type="paragraph" w:customStyle="1" w:styleId="BodyTextIndent31">
    <w:name w:val="Body Text Indent 31"/>
    <w:basedOn w:val="Normal"/>
    <w:rsid w:val="00532601"/>
    <w:pPr>
      <w:suppressAutoHyphens/>
      <w:spacing w:after="120" w:line="240" w:lineRule="auto"/>
      <w:ind w:left="283"/>
    </w:pPr>
    <w:rPr>
      <w:rFonts w:ascii="Times New Roman" w:eastAsia="Times New Roman" w:hAnsi="Times New Roman" w:cs="Times New Roman"/>
      <w:sz w:val="16"/>
      <w:szCs w:val="16"/>
      <w:lang w:val="es-ES" w:eastAsia="ar-SA"/>
    </w:rPr>
  </w:style>
  <w:style w:type="paragraph" w:customStyle="1" w:styleId="List21">
    <w:name w:val="List 21"/>
    <w:basedOn w:val="Normal"/>
    <w:rsid w:val="00532601"/>
    <w:pPr>
      <w:suppressAutoHyphens/>
      <w:spacing w:after="0" w:line="240" w:lineRule="auto"/>
      <w:ind w:left="566" w:hanging="283"/>
    </w:pPr>
    <w:rPr>
      <w:rFonts w:ascii="Times New Roman" w:eastAsia="Times New Roman" w:hAnsi="Times New Roman" w:cs="Times New Roman"/>
      <w:sz w:val="24"/>
      <w:szCs w:val="20"/>
      <w:lang w:val="es-ES" w:eastAsia="ar-SA"/>
    </w:rPr>
  </w:style>
  <w:style w:type="paragraph" w:customStyle="1" w:styleId="Textoindependiente22">
    <w:name w:val="Texto independiente 22"/>
    <w:basedOn w:val="Normal"/>
    <w:rsid w:val="00532601"/>
    <w:pPr>
      <w:suppressAutoHyphens/>
      <w:spacing w:after="120" w:line="480" w:lineRule="auto"/>
    </w:pPr>
    <w:rPr>
      <w:rFonts w:ascii="Times New Roman" w:eastAsia="Times New Roman" w:hAnsi="Times New Roman" w:cs="Times New Roman"/>
      <w:sz w:val="24"/>
      <w:szCs w:val="20"/>
      <w:lang w:val="es-ES" w:eastAsia="ar-SA"/>
    </w:rPr>
  </w:style>
  <w:style w:type="paragraph" w:customStyle="1" w:styleId="INCISO">
    <w:name w:val="INCISO"/>
    <w:basedOn w:val="Normal"/>
    <w:rsid w:val="00532601"/>
    <w:pPr>
      <w:tabs>
        <w:tab w:val="left" w:pos="2304"/>
      </w:tabs>
      <w:spacing w:after="101" w:line="216" w:lineRule="atLeast"/>
      <w:ind w:left="1152" w:hanging="432"/>
      <w:jc w:val="both"/>
    </w:pPr>
    <w:rPr>
      <w:rFonts w:ascii="Arial" w:eastAsia="Times New Roman" w:hAnsi="Arial" w:cs="Times New Roman"/>
      <w:sz w:val="18"/>
      <w:szCs w:val="20"/>
      <w:lang w:val="es-ES_tradnl" w:eastAsia="ar-SA"/>
    </w:rPr>
  </w:style>
  <w:style w:type="paragraph" w:customStyle="1" w:styleId="Encabezado4">
    <w:name w:val="Encabezado4"/>
    <w:basedOn w:val="Normal"/>
    <w:next w:val="Textoindependiente"/>
    <w:rsid w:val="00532601"/>
    <w:pPr>
      <w:keepNext/>
      <w:suppressAutoHyphens/>
      <w:spacing w:before="240" w:after="120" w:line="240" w:lineRule="auto"/>
    </w:pPr>
    <w:rPr>
      <w:rFonts w:ascii="Arial" w:eastAsia="MS Mincho" w:hAnsi="Arial" w:cs="Tahoma"/>
      <w:sz w:val="28"/>
      <w:szCs w:val="28"/>
      <w:lang w:val="es-ES" w:eastAsia="ar-SA"/>
    </w:rPr>
  </w:style>
  <w:style w:type="paragraph" w:customStyle="1" w:styleId="BalloonText1">
    <w:name w:val="Balloon Text1"/>
    <w:basedOn w:val="Normal"/>
    <w:rsid w:val="00532601"/>
    <w:pPr>
      <w:suppressAutoHyphens/>
      <w:spacing w:after="0" w:line="240" w:lineRule="auto"/>
    </w:pPr>
    <w:rPr>
      <w:rFonts w:ascii="Tahoma" w:eastAsia="Times New Roman" w:hAnsi="Tahoma" w:cs="Times New Roman"/>
      <w:sz w:val="16"/>
      <w:szCs w:val="16"/>
      <w:lang w:val="es-ES" w:eastAsia="ar-SA"/>
    </w:rPr>
  </w:style>
  <w:style w:type="paragraph" w:customStyle="1" w:styleId="Textosinformato2">
    <w:name w:val="Texto sin formato2"/>
    <w:basedOn w:val="Normal"/>
    <w:rsid w:val="00532601"/>
    <w:pPr>
      <w:spacing w:after="0" w:line="240" w:lineRule="auto"/>
    </w:pPr>
    <w:rPr>
      <w:rFonts w:ascii="Courier New" w:eastAsia="Times New Roman" w:hAnsi="Courier New" w:cs="Courier New"/>
      <w:sz w:val="20"/>
      <w:szCs w:val="20"/>
      <w:lang w:val="es-ES" w:eastAsia="ar-SA"/>
    </w:rPr>
  </w:style>
  <w:style w:type="paragraph" w:customStyle="1" w:styleId="Encabezado10">
    <w:name w:val="Encabezado 10"/>
    <w:basedOn w:val="Encabezado4"/>
    <w:next w:val="Textoindependiente"/>
    <w:rsid w:val="00532601"/>
    <w:pPr>
      <w:tabs>
        <w:tab w:val="left" w:pos="1584"/>
      </w:tabs>
      <w:ind w:left="1584" w:hanging="1584"/>
    </w:pPr>
    <w:rPr>
      <w:b/>
      <w:bCs/>
      <w:sz w:val="21"/>
      <w:szCs w:val="21"/>
    </w:rPr>
  </w:style>
  <w:style w:type="paragraph" w:customStyle="1" w:styleId="BodyText25">
    <w:name w:val="Body Text 25"/>
    <w:basedOn w:val="Normal"/>
    <w:uiPriority w:val="99"/>
    <w:rsid w:val="00532601"/>
    <w:pPr>
      <w:suppressAutoHyphens/>
      <w:spacing w:after="120" w:line="480" w:lineRule="auto"/>
    </w:pPr>
    <w:rPr>
      <w:rFonts w:ascii="Times New Roman" w:eastAsia="Times New Roman" w:hAnsi="Times New Roman" w:cs="Times New Roman"/>
      <w:sz w:val="24"/>
      <w:szCs w:val="20"/>
      <w:lang w:val="es-ES" w:eastAsia="ar-SA"/>
    </w:rPr>
  </w:style>
  <w:style w:type="paragraph" w:customStyle="1" w:styleId="BodyText32">
    <w:name w:val="Body Text 32"/>
    <w:basedOn w:val="Normal"/>
    <w:uiPriority w:val="99"/>
    <w:rsid w:val="00532601"/>
    <w:pPr>
      <w:autoSpaceDE w:val="0"/>
      <w:spacing w:after="0" w:line="240" w:lineRule="auto"/>
      <w:jc w:val="both"/>
    </w:pPr>
    <w:rPr>
      <w:rFonts w:ascii="Arial" w:eastAsia="Times New Roman" w:hAnsi="Arial" w:cs="Arial"/>
      <w:sz w:val="20"/>
      <w:szCs w:val="20"/>
      <w:lang w:val="es-ES_tradnl" w:eastAsia="ar-SA"/>
    </w:rPr>
  </w:style>
  <w:style w:type="paragraph" w:customStyle="1" w:styleId="BodyTextIndent22">
    <w:name w:val="Body Text Indent 22"/>
    <w:basedOn w:val="Normal"/>
    <w:uiPriority w:val="99"/>
    <w:rsid w:val="00532601"/>
    <w:pPr>
      <w:spacing w:after="120" w:line="480" w:lineRule="auto"/>
      <w:ind w:left="283"/>
    </w:pPr>
    <w:rPr>
      <w:rFonts w:ascii="Times New Roman" w:eastAsia="Times New Roman" w:hAnsi="Times New Roman" w:cs="Times New Roman"/>
      <w:sz w:val="24"/>
      <w:szCs w:val="24"/>
      <w:lang w:eastAsia="ar-SA"/>
    </w:rPr>
  </w:style>
  <w:style w:type="paragraph" w:customStyle="1" w:styleId="ListParagraph1">
    <w:name w:val="List Paragraph1"/>
    <w:basedOn w:val="Normal"/>
    <w:rsid w:val="00532601"/>
    <w:pPr>
      <w:spacing w:after="0" w:line="240" w:lineRule="auto"/>
      <w:ind w:left="708"/>
    </w:pPr>
    <w:rPr>
      <w:rFonts w:ascii="Times New Roman" w:eastAsia="Times New Roman" w:hAnsi="Times New Roman" w:cs="Times New Roman"/>
      <w:sz w:val="24"/>
      <w:szCs w:val="24"/>
      <w:lang w:eastAsia="ar-SA"/>
    </w:rPr>
  </w:style>
  <w:style w:type="paragraph" w:customStyle="1" w:styleId="ListBullet1">
    <w:name w:val="List Bullet1"/>
    <w:basedOn w:val="Normal"/>
    <w:rsid w:val="00532601"/>
    <w:pPr>
      <w:numPr>
        <w:numId w:val="2"/>
      </w:numPr>
      <w:spacing w:after="0" w:line="360" w:lineRule="auto"/>
      <w:jc w:val="both"/>
    </w:pPr>
    <w:rPr>
      <w:rFonts w:ascii="Arial" w:eastAsia="Times New Roman" w:hAnsi="Arial" w:cs="Times New Roman"/>
      <w:sz w:val="20"/>
      <w:szCs w:val="20"/>
      <w:lang w:eastAsia="ar-SA"/>
    </w:rPr>
  </w:style>
  <w:style w:type="paragraph" w:customStyle="1" w:styleId="font6">
    <w:name w:val="font6"/>
    <w:basedOn w:val="Normal"/>
    <w:rsid w:val="00532601"/>
    <w:pPr>
      <w:spacing w:before="280" w:after="280" w:line="240" w:lineRule="auto"/>
    </w:pPr>
    <w:rPr>
      <w:rFonts w:ascii="Arial" w:eastAsia="Times New Roman" w:hAnsi="Arial" w:cs="Arial"/>
      <w:sz w:val="24"/>
      <w:szCs w:val="24"/>
      <w:lang w:eastAsia="ar-SA"/>
    </w:rPr>
  </w:style>
  <w:style w:type="paragraph" w:customStyle="1" w:styleId="BodyText31">
    <w:name w:val="Body Text 31"/>
    <w:basedOn w:val="Normal"/>
    <w:uiPriority w:val="99"/>
    <w:rsid w:val="00532601"/>
    <w:pPr>
      <w:widowControl w:val="0"/>
      <w:overflowPunct w:val="0"/>
      <w:autoSpaceDE w:val="0"/>
      <w:spacing w:after="0" w:line="240" w:lineRule="auto"/>
      <w:jc w:val="both"/>
      <w:textAlignment w:val="baseline"/>
    </w:pPr>
    <w:rPr>
      <w:rFonts w:ascii="Arial" w:eastAsia="Times New Roman" w:hAnsi="Arial" w:cs="Times New Roman"/>
      <w:b/>
      <w:sz w:val="24"/>
      <w:szCs w:val="20"/>
      <w:lang w:val="en-US" w:eastAsia="ar-SA"/>
    </w:rPr>
  </w:style>
  <w:style w:type="paragraph" w:customStyle="1" w:styleId="CommentText1">
    <w:name w:val="Comment Text1"/>
    <w:basedOn w:val="Normal"/>
    <w:rsid w:val="00532601"/>
    <w:pPr>
      <w:spacing w:after="0" w:line="240" w:lineRule="auto"/>
    </w:pPr>
    <w:rPr>
      <w:rFonts w:ascii="Times New Roman" w:eastAsia="Times New Roman" w:hAnsi="Times New Roman" w:cs="Times New Roman"/>
      <w:sz w:val="20"/>
      <w:szCs w:val="20"/>
      <w:lang w:eastAsia="ar-SA"/>
    </w:rPr>
  </w:style>
  <w:style w:type="paragraph" w:customStyle="1" w:styleId="Titulo">
    <w:name w:val="Titulo"/>
    <w:basedOn w:val="Normal"/>
    <w:rsid w:val="00532601"/>
    <w:pPr>
      <w:numPr>
        <w:numId w:val="3"/>
      </w:numPr>
      <w:tabs>
        <w:tab w:val="left" w:pos="1080"/>
      </w:tabs>
      <w:suppressAutoHyphens/>
      <w:spacing w:after="0" w:line="240" w:lineRule="auto"/>
      <w:ind w:right="51" w:firstLine="0"/>
      <w:jc w:val="both"/>
    </w:pPr>
    <w:rPr>
      <w:rFonts w:ascii="Arial" w:eastAsia="Times New Roman" w:hAnsi="Arial" w:cs="Arial"/>
      <w:b/>
      <w:spacing w:val="-2"/>
      <w:lang w:eastAsia="ar-SA"/>
    </w:rPr>
  </w:style>
  <w:style w:type="paragraph" w:customStyle="1" w:styleId="msolistparagraph0">
    <w:name w:val="msolistparagraph"/>
    <w:basedOn w:val="Normal"/>
    <w:rsid w:val="00532601"/>
    <w:pPr>
      <w:spacing w:after="0" w:line="240" w:lineRule="auto"/>
      <w:ind w:left="720"/>
    </w:pPr>
    <w:rPr>
      <w:rFonts w:ascii="Calibri" w:eastAsia="Times New Roman" w:hAnsi="Calibri" w:cs="Times New Roman"/>
      <w:lang w:eastAsia="ar-SA"/>
    </w:rPr>
  </w:style>
  <w:style w:type="paragraph" w:customStyle="1" w:styleId="ecxmsonormal">
    <w:name w:val="ecxmsonormal"/>
    <w:basedOn w:val="Normal"/>
    <w:rsid w:val="00532601"/>
    <w:pPr>
      <w:spacing w:after="324" w:line="240" w:lineRule="auto"/>
    </w:pPr>
    <w:rPr>
      <w:rFonts w:ascii="Times New Roman" w:eastAsia="Times New Roman" w:hAnsi="Times New Roman" w:cs="Times New Roman"/>
      <w:sz w:val="24"/>
      <w:szCs w:val="24"/>
      <w:lang w:eastAsia="ar-SA"/>
    </w:rPr>
  </w:style>
  <w:style w:type="paragraph" w:customStyle="1" w:styleId="Prrafodelista1">
    <w:name w:val="Párrafo de lista1"/>
    <w:basedOn w:val="Normal"/>
    <w:uiPriority w:val="99"/>
    <w:rsid w:val="00532601"/>
    <w:pPr>
      <w:spacing w:after="0" w:line="240" w:lineRule="auto"/>
      <w:ind w:left="720"/>
      <w:jc w:val="both"/>
    </w:pPr>
    <w:rPr>
      <w:rFonts w:ascii="Calibri" w:eastAsia="Times New Roman" w:hAnsi="Calibri" w:cs="Times New Roman"/>
      <w:lang w:eastAsia="ar-SA"/>
    </w:rPr>
  </w:style>
  <w:style w:type="paragraph" w:customStyle="1" w:styleId="DocumentMap1">
    <w:name w:val="Document Map1"/>
    <w:basedOn w:val="Normal"/>
    <w:rsid w:val="00532601"/>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CommentSubject1">
    <w:name w:val="Comment Subject1"/>
    <w:basedOn w:val="CommentText1"/>
    <w:next w:val="CommentText1"/>
    <w:uiPriority w:val="99"/>
    <w:rsid w:val="00532601"/>
    <w:pPr>
      <w:suppressAutoHyphens/>
    </w:pPr>
    <w:rPr>
      <w:b/>
      <w:bCs/>
      <w:lang w:val="es-ES"/>
    </w:rPr>
  </w:style>
  <w:style w:type="paragraph" w:customStyle="1" w:styleId="Textodebloque2">
    <w:name w:val="Texto de bloque2"/>
    <w:basedOn w:val="Normal"/>
    <w:uiPriority w:val="99"/>
    <w:rsid w:val="00532601"/>
    <w:pPr>
      <w:suppressAutoHyphens/>
      <w:spacing w:after="0" w:line="240" w:lineRule="auto"/>
      <w:ind w:left="540" w:right="1100"/>
      <w:jc w:val="center"/>
    </w:pPr>
    <w:rPr>
      <w:rFonts w:ascii="Arial" w:eastAsia="Times New Roman" w:hAnsi="Arial" w:cs="Times New Roman"/>
      <w:bCs/>
      <w:sz w:val="32"/>
      <w:szCs w:val="24"/>
      <w:lang w:val="es-ES" w:eastAsia="ar-SA"/>
    </w:rPr>
  </w:style>
  <w:style w:type="paragraph" w:customStyle="1" w:styleId="Sangranormal1">
    <w:name w:val="Sangría normal1"/>
    <w:basedOn w:val="Normal"/>
    <w:uiPriority w:val="99"/>
    <w:rsid w:val="00532601"/>
    <w:pPr>
      <w:widowControl w:val="0"/>
      <w:suppressAutoHyphens/>
      <w:overflowPunct w:val="0"/>
      <w:autoSpaceDE w:val="0"/>
      <w:spacing w:after="0" w:line="240" w:lineRule="auto"/>
      <w:ind w:left="708"/>
      <w:textAlignment w:val="baseline"/>
    </w:pPr>
    <w:rPr>
      <w:rFonts w:ascii="CG Times" w:eastAsia="Times New Roman" w:hAnsi="CG Times" w:cs="LinePrinter"/>
      <w:sz w:val="20"/>
      <w:szCs w:val="20"/>
      <w:lang w:val="es-ES_tradnl" w:eastAsia="ar-SA"/>
    </w:rPr>
  </w:style>
  <w:style w:type="paragraph" w:styleId="TDC8">
    <w:name w:val="toc 8"/>
    <w:basedOn w:val="Normal"/>
    <w:next w:val="Normal"/>
    <w:uiPriority w:val="39"/>
    <w:rsid w:val="00532601"/>
    <w:pPr>
      <w:widowControl w:val="0"/>
      <w:tabs>
        <w:tab w:val="left" w:leader="dot" w:pos="13040"/>
        <w:tab w:val="right" w:pos="13466"/>
      </w:tabs>
      <w:suppressAutoHyphens/>
      <w:overflowPunct w:val="0"/>
      <w:autoSpaceDE w:val="0"/>
      <w:spacing w:after="0" w:line="240" w:lineRule="auto"/>
      <w:ind w:left="4961" w:right="850"/>
      <w:textAlignment w:val="baseline"/>
    </w:pPr>
    <w:rPr>
      <w:rFonts w:ascii="CG Times" w:eastAsia="Times New Roman" w:hAnsi="CG Times" w:cs="LinePrinter"/>
      <w:sz w:val="20"/>
      <w:szCs w:val="20"/>
      <w:lang w:val="es-ES_tradnl" w:eastAsia="ar-SA"/>
    </w:rPr>
  </w:style>
  <w:style w:type="paragraph" w:styleId="TDC7">
    <w:name w:val="toc 7"/>
    <w:basedOn w:val="Normal"/>
    <w:next w:val="Normal"/>
    <w:uiPriority w:val="39"/>
    <w:rsid w:val="00532601"/>
    <w:pPr>
      <w:widowControl w:val="0"/>
      <w:tabs>
        <w:tab w:val="left" w:leader="dot" w:pos="12332"/>
        <w:tab w:val="right" w:pos="12758"/>
      </w:tabs>
      <w:suppressAutoHyphens/>
      <w:overflowPunct w:val="0"/>
      <w:autoSpaceDE w:val="0"/>
      <w:spacing w:after="0" w:line="240" w:lineRule="auto"/>
      <w:ind w:left="4253" w:right="850"/>
      <w:textAlignment w:val="baseline"/>
    </w:pPr>
    <w:rPr>
      <w:rFonts w:ascii="CG Times" w:eastAsia="Times New Roman" w:hAnsi="CG Times" w:cs="LinePrinter"/>
      <w:sz w:val="20"/>
      <w:szCs w:val="20"/>
      <w:lang w:val="es-ES_tradnl" w:eastAsia="ar-SA"/>
    </w:rPr>
  </w:style>
  <w:style w:type="paragraph" w:styleId="TDC6">
    <w:name w:val="toc 6"/>
    <w:basedOn w:val="Normal"/>
    <w:next w:val="Normal"/>
    <w:uiPriority w:val="39"/>
    <w:rsid w:val="00532601"/>
    <w:pPr>
      <w:widowControl w:val="0"/>
      <w:tabs>
        <w:tab w:val="left" w:leader="dot" w:pos="11623"/>
        <w:tab w:val="right" w:pos="12049"/>
      </w:tabs>
      <w:suppressAutoHyphens/>
      <w:overflowPunct w:val="0"/>
      <w:autoSpaceDE w:val="0"/>
      <w:spacing w:after="0" w:line="240" w:lineRule="auto"/>
      <w:ind w:left="3544" w:right="850"/>
      <w:textAlignment w:val="baseline"/>
    </w:pPr>
    <w:rPr>
      <w:rFonts w:ascii="CG Times" w:eastAsia="Times New Roman" w:hAnsi="CG Times" w:cs="LinePrinter"/>
      <w:sz w:val="20"/>
      <w:szCs w:val="20"/>
      <w:lang w:val="es-ES_tradnl" w:eastAsia="ar-SA"/>
    </w:rPr>
  </w:style>
  <w:style w:type="paragraph" w:styleId="TDC5">
    <w:name w:val="toc 5"/>
    <w:basedOn w:val="Normal"/>
    <w:next w:val="Normal"/>
    <w:uiPriority w:val="39"/>
    <w:rsid w:val="00532601"/>
    <w:pPr>
      <w:widowControl w:val="0"/>
      <w:tabs>
        <w:tab w:val="left" w:leader="dot" w:pos="10914"/>
        <w:tab w:val="right" w:pos="11340"/>
      </w:tabs>
      <w:suppressAutoHyphens/>
      <w:overflowPunct w:val="0"/>
      <w:autoSpaceDE w:val="0"/>
      <w:spacing w:after="0" w:line="240" w:lineRule="auto"/>
      <w:ind w:left="2835" w:right="850"/>
      <w:textAlignment w:val="baseline"/>
    </w:pPr>
    <w:rPr>
      <w:rFonts w:ascii="CG Times" w:eastAsia="Times New Roman" w:hAnsi="CG Times" w:cs="LinePrinter"/>
      <w:sz w:val="20"/>
      <w:szCs w:val="20"/>
      <w:lang w:val="es-ES_tradnl" w:eastAsia="ar-SA"/>
    </w:rPr>
  </w:style>
  <w:style w:type="paragraph" w:styleId="TDC4">
    <w:name w:val="toc 4"/>
    <w:basedOn w:val="Normal"/>
    <w:next w:val="Normal"/>
    <w:uiPriority w:val="39"/>
    <w:rsid w:val="00532601"/>
    <w:pPr>
      <w:widowControl w:val="0"/>
      <w:tabs>
        <w:tab w:val="left" w:leader="dot" w:pos="10205"/>
        <w:tab w:val="right" w:pos="10631"/>
      </w:tabs>
      <w:suppressAutoHyphens/>
      <w:overflowPunct w:val="0"/>
      <w:autoSpaceDE w:val="0"/>
      <w:spacing w:after="0" w:line="240" w:lineRule="auto"/>
      <w:ind w:left="2126" w:right="850"/>
      <w:textAlignment w:val="baseline"/>
    </w:pPr>
    <w:rPr>
      <w:rFonts w:ascii="CG Times" w:eastAsia="Times New Roman" w:hAnsi="CG Times" w:cs="LinePrinter"/>
      <w:sz w:val="20"/>
      <w:szCs w:val="20"/>
      <w:lang w:val="es-ES_tradnl" w:eastAsia="ar-SA"/>
    </w:rPr>
  </w:style>
  <w:style w:type="paragraph" w:styleId="TDC3">
    <w:name w:val="toc 3"/>
    <w:basedOn w:val="Normal"/>
    <w:next w:val="Normal"/>
    <w:uiPriority w:val="39"/>
    <w:qFormat/>
    <w:rsid w:val="00532601"/>
    <w:pPr>
      <w:widowControl w:val="0"/>
      <w:tabs>
        <w:tab w:val="left" w:leader="dot" w:pos="9497"/>
        <w:tab w:val="right" w:pos="9923"/>
      </w:tabs>
      <w:suppressAutoHyphens/>
      <w:overflowPunct w:val="0"/>
      <w:autoSpaceDE w:val="0"/>
      <w:spacing w:after="0" w:line="240" w:lineRule="auto"/>
      <w:ind w:left="1418" w:right="850"/>
      <w:textAlignment w:val="baseline"/>
    </w:pPr>
    <w:rPr>
      <w:rFonts w:ascii="CG Times" w:eastAsia="Times New Roman" w:hAnsi="CG Times" w:cs="LinePrinter"/>
      <w:sz w:val="20"/>
      <w:szCs w:val="20"/>
      <w:lang w:val="es-ES_tradnl" w:eastAsia="ar-SA"/>
    </w:rPr>
  </w:style>
  <w:style w:type="paragraph" w:styleId="TDC2">
    <w:name w:val="toc 2"/>
    <w:basedOn w:val="Normal"/>
    <w:next w:val="Normal"/>
    <w:uiPriority w:val="39"/>
    <w:qFormat/>
    <w:rsid w:val="00532601"/>
    <w:pPr>
      <w:widowControl w:val="0"/>
      <w:tabs>
        <w:tab w:val="left" w:leader="dot" w:pos="8788"/>
        <w:tab w:val="right" w:pos="9214"/>
      </w:tabs>
      <w:suppressAutoHyphens/>
      <w:overflowPunct w:val="0"/>
      <w:autoSpaceDE w:val="0"/>
      <w:spacing w:after="0" w:line="240" w:lineRule="auto"/>
      <w:ind w:left="709" w:right="850"/>
      <w:textAlignment w:val="baseline"/>
    </w:pPr>
    <w:rPr>
      <w:rFonts w:ascii="CG Times" w:eastAsia="Times New Roman" w:hAnsi="CG Times" w:cs="LinePrinter"/>
      <w:sz w:val="20"/>
      <w:szCs w:val="20"/>
      <w:lang w:val="es-ES_tradnl" w:eastAsia="ar-SA"/>
    </w:rPr>
  </w:style>
  <w:style w:type="paragraph" w:styleId="TDC1">
    <w:name w:val="toc 1"/>
    <w:basedOn w:val="Normal"/>
    <w:next w:val="Normal"/>
    <w:uiPriority w:val="39"/>
    <w:qFormat/>
    <w:rsid w:val="00532601"/>
    <w:pPr>
      <w:widowControl w:val="0"/>
      <w:tabs>
        <w:tab w:val="left" w:leader="dot" w:pos="8079"/>
        <w:tab w:val="right" w:pos="8505"/>
      </w:tabs>
      <w:suppressAutoHyphens/>
      <w:overflowPunct w:val="0"/>
      <w:autoSpaceDE w:val="0"/>
      <w:spacing w:after="0" w:line="240" w:lineRule="auto"/>
      <w:ind w:right="850"/>
      <w:textAlignment w:val="baseline"/>
    </w:pPr>
    <w:rPr>
      <w:rFonts w:ascii="CG Times" w:eastAsia="Times New Roman" w:hAnsi="CG Times" w:cs="LinePrinter"/>
      <w:sz w:val="20"/>
      <w:szCs w:val="20"/>
      <w:lang w:val="es-ES_tradnl" w:eastAsia="ar-SA"/>
    </w:rPr>
  </w:style>
  <w:style w:type="paragraph" w:customStyle="1" w:styleId="WW-ndice7">
    <w:name w:val="WW-Índice 7"/>
    <w:basedOn w:val="Normal"/>
    <w:next w:val="Normal"/>
    <w:rsid w:val="00532601"/>
    <w:pPr>
      <w:widowControl w:val="0"/>
      <w:suppressAutoHyphens/>
      <w:overflowPunct w:val="0"/>
      <w:autoSpaceDE w:val="0"/>
      <w:spacing w:after="0" w:line="240" w:lineRule="auto"/>
      <w:ind w:left="1698"/>
      <w:textAlignment w:val="baseline"/>
    </w:pPr>
    <w:rPr>
      <w:rFonts w:ascii="CG Times" w:eastAsia="Times New Roman" w:hAnsi="CG Times" w:cs="LinePrinter"/>
      <w:sz w:val="20"/>
      <w:szCs w:val="20"/>
      <w:lang w:val="es-ES_tradnl" w:eastAsia="ar-SA"/>
    </w:rPr>
  </w:style>
  <w:style w:type="paragraph" w:customStyle="1" w:styleId="WW-ndice6">
    <w:name w:val="WW-Índice 6"/>
    <w:basedOn w:val="Normal"/>
    <w:next w:val="Normal"/>
    <w:rsid w:val="00532601"/>
    <w:pPr>
      <w:widowControl w:val="0"/>
      <w:suppressAutoHyphens/>
      <w:overflowPunct w:val="0"/>
      <w:autoSpaceDE w:val="0"/>
      <w:spacing w:after="0" w:line="240" w:lineRule="auto"/>
      <w:ind w:left="1415"/>
      <w:textAlignment w:val="baseline"/>
    </w:pPr>
    <w:rPr>
      <w:rFonts w:ascii="CG Times" w:eastAsia="Times New Roman" w:hAnsi="CG Times" w:cs="LinePrinter"/>
      <w:sz w:val="20"/>
      <w:szCs w:val="20"/>
      <w:lang w:val="es-ES_tradnl" w:eastAsia="ar-SA"/>
    </w:rPr>
  </w:style>
  <w:style w:type="paragraph" w:customStyle="1" w:styleId="WW-ndice5">
    <w:name w:val="WW-Índice 5"/>
    <w:basedOn w:val="Normal"/>
    <w:next w:val="Normal"/>
    <w:rsid w:val="00532601"/>
    <w:pPr>
      <w:widowControl w:val="0"/>
      <w:suppressAutoHyphens/>
      <w:overflowPunct w:val="0"/>
      <w:autoSpaceDE w:val="0"/>
      <w:spacing w:after="0" w:line="240" w:lineRule="auto"/>
      <w:ind w:left="1132"/>
      <w:textAlignment w:val="baseline"/>
    </w:pPr>
    <w:rPr>
      <w:rFonts w:ascii="CG Times" w:eastAsia="Times New Roman" w:hAnsi="CG Times" w:cs="LinePrinter"/>
      <w:sz w:val="20"/>
      <w:szCs w:val="20"/>
      <w:lang w:val="es-ES_tradnl" w:eastAsia="ar-SA"/>
    </w:rPr>
  </w:style>
  <w:style w:type="paragraph" w:customStyle="1" w:styleId="WW-ndice4">
    <w:name w:val="WW-Índice 4"/>
    <w:basedOn w:val="Normal"/>
    <w:next w:val="Normal"/>
    <w:rsid w:val="00532601"/>
    <w:pPr>
      <w:widowControl w:val="0"/>
      <w:suppressAutoHyphens/>
      <w:overflowPunct w:val="0"/>
      <w:autoSpaceDE w:val="0"/>
      <w:spacing w:after="0" w:line="240" w:lineRule="auto"/>
      <w:ind w:left="849"/>
      <w:textAlignment w:val="baseline"/>
    </w:pPr>
    <w:rPr>
      <w:rFonts w:ascii="CG Times" w:eastAsia="Times New Roman" w:hAnsi="CG Times" w:cs="LinePrinter"/>
      <w:sz w:val="20"/>
      <w:szCs w:val="20"/>
      <w:lang w:val="es-ES_tradnl" w:eastAsia="ar-SA"/>
    </w:rPr>
  </w:style>
  <w:style w:type="paragraph" w:styleId="ndice3">
    <w:name w:val="index 3"/>
    <w:basedOn w:val="Normal"/>
    <w:next w:val="Normal"/>
    <w:link w:val="ndice3Car"/>
    <w:uiPriority w:val="99"/>
    <w:rsid w:val="00532601"/>
    <w:pPr>
      <w:widowControl w:val="0"/>
      <w:suppressAutoHyphens/>
      <w:overflowPunct w:val="0"/>
      <w:autoSpaceDE w:val="0"/>
      <w:spacing w:after="0" w:line="240" w:lineRule="auto"/>
      <w:ind w:left="566"/>
      <w:textAlignment w:val="baseline"/>
    </w:pPr>
    <w:rPr>
      <w:rFonts w:ascii="CG Times" w:eastAsia="Times New Roman" w:hAnsi="CG Times" w:cs="LinePrinter"/>
      <w:sz w:val="20"/>
      <w:szCs w:val="20"/>
      <w:lang w:val="es-ES_tradnl" w:eastAsia="ar-SA"/>
    </w:rPr>
  </w:style>
  <w:style w:type="paragraph" w:styleId="ndice2">
    <w:name w:val="index 2"/>
    <w:basedOn w:val="Normal"/>
    <w:next w:val="Normal"/>
    <w:link w:val="ndice2Car"/>
    <w:uiPriority w:val="99"/>
    <w:rsid w:val="00532601"/>
    <w:pPr>
      <w:widowControl w:val="0"/>
      <w:suppressAutoHyphens/>
      <w:overflowPunct w:val="0"/>
      <w:autoSpaceDE w:val="0"/>
      <w:spacing w:after="0" w:line="240" w:lineRule="auto"/>
      <w:ind w:left="283"/>
      <w:textAlignment w:val="baseline"/>
    </w:pPr>
    <w:rPr>
      <w:rFonts w:ascii="CG Times" w:eastAsia="Times New Roman" w:hAnsi="CG Times" w:cs="LinePrinter"/>
      <w:sz w:val="20"/>
      <w:szCs w:val="20"/>
      <w:lang w:val="es-ES_tradnl" w:eastAsia="ar-SA"/>
    </w:rPr>
  </w:style>
  <w:style w:type="paragraph" w:styleId="ndice1">
    <w:name w:val="index 1"/>
    <w:basedOn w:val="Normal"/>
    <w:next w:val="Normal"/>
    <w:link w:val="ndice1Car"/>
    <w:uiPriority w:val="99"/>
    <w:rsid w:val="00532601"/>
    <w:pPr>
      <w:widowControl w:val="0"/>
      <w:suppressAutoHyphens/>
      <w:overflowPunct w:val="0"/>
      <w:autoSpaceDE w:val="0"/>
      <w:spacing w:after="0" w:line="240" w:lineRule="auto"/>
      <w:textAlignment w:val="baseline"/>
    </w:pPr>
    <w:rPr>
      <w:rFonts w:ascii="CG Times" w:eastAsia="Times New Roman" w:hAnsi="CG Times" w:cs="LinePrinter"/>
      <w:sz w:val="20"/>
      <w:szCs w:val="20"/>
      <w:lang w:val="es-ES_tradnl" w:eastAsia="ar-SA"/>
    </w:rPr>
  </w:style>
  <w:style w:type="paragraph" w:styleId="Ttulodendice">
    <w:name w:val="index heading"/>
    <w:basedOn w:val="Normal"/>
    <w:next w:val="ndice1"/>
    <w:uiPriority w:val="99"/>
    <w:semiHidden/>
    <w:rsid w:val="00532601"/>
    <w:pPr>
      <w:widowControl w:val="0"/>
      <w:suppressAutoHyphens/>
      <w:overflowPunct w:val="0"/>
      <w:autoSpaceDE w:val="0"/>
      <w:spacing w:after="0" w:line="240" w:lineRule="auto"/>
      <w:textAlignment w:val="baseline"/>
    </w:pPr>
    <w:rPr>
      <w:rFonts w:ascii="CG Times" w:eastAsia="Times New Roman" w:hAnsi="CG Times" w:cs="LinePrinter"/>
      <w:sz w:val="20"/>
      <w:szCs w:val="20"/>
      <w:lang w:val="es-ES_tradnl" w:eastAsia="ar-SA"/>
    </w:rPr>
  </w:style>
  <w:style w:type="paragraph" w:styleId="Textonotapie">
    <w:name w:val="footnote text"/>
    <w:basedOn w:val="Normal"/>
    <w:link w:val="TextonotapieCar"/>
    <w:rsid w:val="00532601"/>
    <w:pPr>
      <w:widowControl w:val="0"/>
      <w:suppressAutoHyphens/>
      <w:overflowPunct w:val="0"/>
      <w:autoSpaceDE w:val="0"/>
      <w:spacing w:after="0" w:line="240" w:lineRule="auto"/>
      <w:textAlignment w:val="baseline"/>
    </w:pPr>
    <w:rPr>
      <w:rFonts w:ascii="CG Times" w:eastAsia="Times New Roman" w:hAnsi="CG Times" w:cs="LinePrinter"/>
      <w:sz w:val="20"/>
      <w:szCs w:val="20"/>
      <w:lang w:val="es-ES_tradnl" w:eastAsia="ar-SA"/>
    </w:rPr>
  </w:style>
  <w:style w:type="character" w:customStyle="1" w:styleId="TextonotapieCar">
    <w:name w:val="Texto nota pie Car"/>
    <w:basedOn w:val="Fuentedeprrafopredeter"/>
    <w:link w:val="Textonotapie"/>
    <w:rsid w:val="00532601"/>
    <w:rPr>
      <w:rFonts w:ascii="CG Times" w:eastAsia="Times New Roman" w:hAnsi="CG Times" w:cs="LinePrinter"/>
      <w:sz w:val="20"/>
      <w:szCs w:val="20"/>
      <w:lang w:val="es-ES_tradnl" w:eastAsia="ar-SA"/>
    </w:rPr>
  </w:style>
  <w:style w:type="paragraph" w:styleId="Textonotaalfinal">
    <w:name w:val="endnote text"/>
    <w:basedOn w:val="Normal"/>
    <w:link w:val="TextonotaalfinalCar"/>
    <w:semiHidden/>
    <w:rsid w:val="00532601"/>
    <w:pPr>
      <w:widowControl w:val="0"/>
      <w:suppressAutoHyphens/>
      <w:overflowPunct w:val="0"/>
      <w:autoSpaceDE w:val="0"/>
      <w:spacing w:after="0" w:line="240" w:lineRule="auto"/>
      <w:textAlignment w:val="baseline"/>
    </w:pPr>
    <w:rPr>
      <w:rFonts w:ascii="CG Times" w:eastAsia="Times New Roman" w:hAnsi="CG Times" w:cs="LinePrinter"/>
      <w:sz w:val="20"/>
      <w:szCs w:val="20"/>
      <w:lang w:val="es-ES_tradnl" w:eastAsia="ar-SA"/>
    </w:rPr>
  </w:style>
  <w:style w:type="character" w:customStyle="1" w:styleId="TextonotaalfinalCar">
    <w:name w:val="Texto nota al final Car"/>
    <w:basedOn w:val="Fuentedeprrafopredeter"/>
    <w:link w:val="Textonotaalfinal"/>
    <w:semiHidden/>
    <w:rsid w:val="00532601"/>
    <w:rPr>
      <w:rFonts w:ascii="CG Times" w:eastAsia="Times New Roman" w:hAnsi="CG Times" w:cs="LinePrinter"/>
      <w:sz w:val="20"/>
      <w:szCs w:val="20"/>
      <w:lang w:val="es-ES_tradnl" w:eastAsia="ar-SA"/>
    </w:rPr>
  </w:style>
  <w:style w:type="paragraph" w:customStyle="1" w:styleId="numerdic">
    <w:name w:val="numerdic"/>
    <w:basedOn w:val="Normal"/>
    <w:uiPriority w:val="99"/>
    <w:rsid w:val="00532601"/>
    <w:pPr>
      <w:widowControl w:val="0"/>
      <w:suppressAutoHyphens/>
      <w:overflowPunct w:val="0"/>
      <w:autoSpaceDE w:val="0"/>
      <w:spacing w:after="0" w:line="240" w:lineRule="auto"/>
      <w:textAlignment w:val="baseline"/>
    </w:pPr>
    <w:rPr>
      <w:rFonts w:ascii="Arial" w:eastAsia="Times New Roman" w:hAnsi="Arial" w:cs="LinePrinter"/>
      <w:b/>
      <w:sz w:val="8"/>
      <w:szCs w:val="20"/>
      <w:lang w:val="es-ES_tradnl" w:eastAsia="ar-SA"/>
    </w:rPr>
  </w:style>
  <w:style w:type="paragraph" w:customStyle="1" w:styleId="DICTAMEN">
    <w:name w:val="DICTAMEN"/>
    <w:uiPriority w:val="99"/>
    <w:rsid w:val="00532601"/>
    <w:pPr>
      <w:widowControl w:val="0"/>
      <w:suppressAutoHyphens/>
      <w:overflowPunct w:val="0"/>
      <w:autoSpaceDE w:val="0"/>
      <w:spacing w:after="0" w:line="240" w:lineRule="auto"/>
      <w:textAlignment w:val="baseline"/>
    </w:pPr>
    <w:rPr>
      <w:rFonts w:ascii="Times New Roman" w:eastAsia="Arial" w:hAnsi="Times New Roman" w:cs="LinePrinter"/>
      <w:b/>
      <w:i/>
      <w:sz w:val="16"/>
      <w:szCs w:val="20"/>
      <w:lang w:eastAsia="ar-SA"/>
    </w:rPr>
  </w:style>
  <w:style w:type="paragraph" w:customStyle="1" w:styleId="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w:basedOn w:val="Normal"/>
    <w:rsid w:val="00532601"/>
    <w:pPr>
      <w:spacing w:after="160" w:line="240" w:lineRule="exact"/>
    </w:pPr>
    <w:rPr>
      <w:rFonts w:ascii="Tahoma" w:eastAsia="Times New Roman" w:hAnsi="Tahoma" w:cs="Times New Roman"/>
      <w:sz w:val="20"/>
      <w:szCs w:val="20"/>
      <w:lang w:val="en-US" w:eastAsia="ar-SA"/>
    </w:rPr>
  </w:style>
  <w:style w:type="paragraph" w:customStyle="1" w:styleId="Epgrafe1">
    <w:name w:val="Epígrafe1"/>
    <w:basedOn w:val="Normal"/>
    <w:next w:val="Normal"/>
    <w:uiPriority w:val="99"/>
    <w:rsid w:val="00532601"/>
    <w:pPr>
      <w:widowControl w:val="0"/>
      <w:suppressAutoHyphens/>
      <w:spacing w:after="0" w:line="240" w:lineRule="auto"/>
    </w:pPr>
    <w:rPr>
      <w:rFonts w:ascii="Times New Roman" w:eastAsia="Times New Roman" w:hAnsi="Times New Roman" w:cs="Times New Roman"/>
      <w:b/>
      <w:sz w:val="28"/>
      <w:szCs w:val="20"/>
      <w:lang w:val="es-ES_tradnl" w:eastAsia="ar-SA"/>
    </w:rPr>
  </w:style>
  <w:style w:type="paragraph" w:customStyle="1" w:styleId="Mapadeldocumento1">
    <w:name w:val="Mapa del documento1"/>
    <w:basedOn w:val="Normal"/>
    <w:uiPriority w:val="99"/>
    <w:rsid w:val="00532601"/>
    <w:pPr>
      <w:shd w:val="clear" w:color="auto" w:fill="000080"/>
      <w:suppressAutoHyphens/>
      <w:spacing w:after="0" w:line="240" w:lineRule="auto"/>
    </w:pPr>
    <w:rPr>
      <w:rFonts w:ascii="Tahoma" w:eastAsia="Times New Roman" w:hAnsi="Tahoma" w:cs="Tahoma"/>
      <w:sz w:val="20"/>
      <w:szCs w:val="20"/>
      <w:lang w:val="es-ES" w:eastAsia="ar-SA"/>
    </w:rPr>
  </w:style>
  <w:style w:type="paragraph" w:customStyle="1" w:styleId="CarCarCarCarCarCarCarCarCarCarCarCarCar">
    <w:name w:val="Car Car Car Car Car Car Car Car Car Car Car Car Car"/>
    <w:basedOn w:val="Normal"/>
    <w:rsid w:val="00532601"/>
    <w:pPr>
      <w:spacing w:after="160" w:line="240" w:lineRule="exact"/>
    </w:pPr>
    <w:rPr>
      <w:rFonts w:ascii="Tahoma" w:eastAsia="Times New Roman" w:hAnsi="Tahoma" w:cs="Times New Roman"/>
      <w:sz w:val="20"/>
      <w:szCs w:val="20"/>
      <w:lang w:val="en-US" w:eastAsia="ar-SA"/>
    </w:rPr>
  </w:style>
  <w:style w:type="paragraph" w:customStyle="1" w:styleId="CarCarCarCarCarCarCarCarCarCar">
    <w:name w:val="Car Car Car Car Car Car Car Car Car Car"/>
    <w:basedOn w:val="Normal"/>
    <w:rsid w:val="00532601"/>
    <w:pPr>
      <w:suppressAutoHyphens/>
      <w:spacing w:after="160" w:line="240" w:lineRule="exact"/>
    </w:pPr>
    <w:rPr>
      <w:rFonts w:ascii="Tahoma" w:eastAsia="Times New Roman" w:hAnsi="Tahoma" w:cs="Times New Roman"/>
      <w:sz w:val="20"/>
      <w:szCs w:val="20"/>
      <w:lang w:val="en-US" w:eastAsia="ar-SA"/>
    </w:rPr>
  </w:style>
  <w:style w:type="paragraph" w:customStyle="1" w:styleId="BodyTextIndent21">
    <w:name w:val="Body Text Indent 21"/>
    <w:basedOn w:val="Normal"/>
    <w:uiPriority w:val="99"/>
    <w:rsid w:val="00532601"/>
    <w:pPr>
      <w:suppressAutoHyphens/>
      <w:overflowPunct w:val="0"/>
      <w:autoSpaceDE w:val="0"/>
      <w:spacing w:before="100" w:after="0" w:line="240" w:lineRule="auto"/>
      <w:ind w:left="1985"/>
      <w:jc w:val="both"/>
      <w:textAlignment w:val="baseline"/>
    </w:pPr>
    <w:rPr>
      <w:rFonts w:ascii="Arial" w:eastAsia="Times New Roman" w:hAnsi="Arial" w:cs="Times New Roman"/>
      <w:szCs w:val="20"/>
      <w:lang w:val="es-ES" w:eastAsia="ar-SA"/>
    </w:rPr>
  </w:style>
  <w:style w:type="paragraph" w:customStyle="1" w:styleId="Textodebloque1">
    <w:name w:val="Texto de bloque1"/>
    <w:basedOn w:val="Normal"/>
    <w:uiPriority w:val="99"/>
    <w:rsid w:val="00532601"/>
    <w:pPr>
      <w:suppressAutoHyphens/>
      <w:spacing w:after="0" w:line="240" w:lineRule="auto"/>
      <w:ind w:left="540" w:right="1100"/>
      <w:jc w:val="center"/>
    </w:pPr>
    <w:rPr>
      <w:rFonts w:ascii="Arial" w:eastAsia="Times New Roman" w:hAnsi="Arial" w:cs="Times New Roman"/>
      <w:bCs/>
      <w:sz w:val="32"/>
      <w:szCs w:val="24"/>
      <w:lang w:val="es-ES" w:eastAsia="ar-SA"/>
    </w:rPr>
  </w:style>
  <w:style w:type="paragraph" w:customStyle="1" w:styleId="WW-Textoindependiente31">
    <w:name w:val="WW-Texto independiente 31"/>
    <w:basedOn w:val="Normal"/>
    <w:rsid w:val="00532601"/>
    <w:pPr>
      <w:widowControl w:val="0"/>
      <w:suppressAutoHyphens/>
      <w:autoSpaceDE w:val="0"/>
      <w:spacing w:after="0" w:line="240" w:lineRule="auto"/>
      <w:jc w:val="both"/>
    </w:pPr>
    <w:rPr>
      <w:rFonts w:ascii="Arial" w:eastAsia="Times New Roman" w:hAnsi="Arial" w:cs="Arial"/>
      <w:kern w:val="1"/>
      <w:sz w:val="20"/>
      <w:szCs w:val="20"/>
      <w:lang w:val="es-ES_tradnl" w:eastAsia="ar-SA"/>
    </w:rPr>
  </w:style>
  <w:style w:type="paragraph" w:customStyle="1" w:styleId="WW-Textoindependiente21">
    <w:name w:val="WW-Texto independiente 21"/>
    <w:basedOn w:val="Normal"/>
    <w:rsid w:val="00532601"/>
    <w:pPr>
      <w:widowControl w:val="0"/>
      <w:suppressAutoHyphens/>
      <w:spacing w:after="0" w:line="240" w:lineRule="auto"/>
      <w:jc w:val="both"/>
    </w:pPr>
    <w:rPr>
      <w:rFonts w:ascii="Arial" w:eastAsia="Times New Roman" w:hAnsi="Arial" w:cs="Arial"/>
      <w:bCs/>
      <w:kern w:val="1"/>
      <w:sz w:val="20"/>
      <w:szCs w:val="24"/>
      <w:lang w:eastAsia="ar-SA"/>
    </w:rPr>
  </w:style>
  <w:style w:type="paragraph" w:customStyle="1" w:styleId="aTexto">
    <w:name w:val="aTexto"/>
    <w:basedOn w:val="Normal"/>
    <w:rsid w:val="00532601"/>
    <w:pPr>
      <w:widowControl w:val="0"/>
      <w:suppressAutoHyphens/>
      <w:spacing w:after="0" w:line="240" w:lineRule="auto"/>
      <w:jc w:val="both"/>
    </w:pPr>
    <w:rPr>
      <w:rFonts w:ascii="Arial" w:eastAsia="Times New Roman" w:hAnsi="Arial" w:cs="Times New Roman"/>
      <w:kern w:val="1"/>
      <w:szCs w:val="20"/>
      <w:lang w:val="en-US" w:eastAsia="ar-SA"/>
    </w:rPr>
  </w:style>
  <w:style w:type="table" w:styleId="Tablaconcuadrcula">
    <w:name w:val="Table Grid"/>
    <w:basedOn w:val="Tablanormal"/>
    <w:uiPriority w:val="59"/>
    <w:rsid w:val="00532601"/>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rsid w:val="00532601"/>
    <w:pPr>
      <w:spacing w:after="0" w:line="240" w:lineRule="auto"/>
    </w:pPr>
    <w:rPr>
      <w:rFonts w:ascii="Tahoma" w:eastAsia="Times New Roman" w:hAnsi="Tahoma" w:cs="Times New Roman"/>
      <w:sz w:val="16"/>
      <w:szCs w:val="16"/>
      <w:lang w:val="es-ES" w:eastAsia="es-ES"/>
    </w:rPr>
  </w:style>
  <w:style w:type="character" w:customStyle="1" w:styleId="TextodegloboCar">
    <w:name w:val="Texto de globo Car"/>
    <w:basedOn w:val="Fuentedeprrafopredeter"/>
    <w:link w:val="Textodeglobo"/>
    <w:rsid w:val="00532601"/>
    <w:rPr>
      <w:rFonts w:ascii="Tahoma" w:eastAsia="Times New Roman" w:hAnsi="Tahoma" w:cs="Times New Roman"/>
      <w:sz w:val="16"/>
      <w:szCs w:val="16"/>
      <w:lang w:val="es-ES" w:eastAsia="es-ES"/>
    </w:rPr>
  </w:style>
  <w:style w:type="character" w:styleId="Refdecomentario">
    <w:name w:val="annotation reference"/>
    <w:uiPriority w:val="99"/>
    <w:rsid w:val="00532601"/>
    <w:rPr>
      <w:sz w:val="16"/>
      <w:szCs w:val="16"/>
    </w:rPr>
  </w:style>
  <w:style w:type="paragraph" w:styleId="Textocomentario">
    <w:name w:val="annotation text"/>
    <w:basedOn w:val="Normal"/>
    <w:link w:val="TextocomentarioCar"/>
    <w:uiPriority w:val="99"/>
    <w:rsid w:val="00532601"/>
    <w:pPr>
      <w:spacing w:after="0" w:line="240" w:lineRule="auto"/>
    </w:pPr>
    <w:rPr>
      <w:rFonts w:ascii="Times New Roman" w:eastAsia="Times New Roman" w:hAnsi="Times New Roman" w:cs="Times New Roman"/>
      <w:sz w:val="20"/>
      <w:szCs w:val="20"/>
      <w:lang w:val="es-ES" w:eastAsia="es-ES"/>
    </w:rPr>
  </w:style>
  <w:style w:type="character" w:customStyle="1" w:styleId="TextocomentarioCar">
    <w:name w:val="Texto comentario Car"/>
    <w:basedOn w:val="Fuentedeprrafopredeter"/>
    <w:link w:val="Textocomentario"/>
    <w:uiPriority w:val="99"/>
    <w:rsid w:val="00532601"/>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rsid w:val="00532601"/>
    <w:rPr>
      <w:b/>
      <w:bCs/>
    </w:rPr>
  </w:style>
  <w:style w:type="character" w:customStyle="1" w:styleId="AsuntodelcomentarioCar">
    <w:name w:val="Asunto del comentario Car"/>
    <w:basedOn w:val="TextocomentarioCar"/>
    <w:link w:val="Asuntodelcomentario"/>
    <w:uiPriority w:val="99"/>
    <w:rsid w:val="00532601"/>
    <w:rPr>
      <w:rFonts w:ascii="Times New Roman" w:eastAsia="Times New Roman" w:hAnsi="Times New Roman" w:cs="Times New Roman"/>
      <w:b/>
      <w:bCs/>
      <w:sz w:val="20"/>
      <w:szCs w:val="20"/>
      <w:lang w:val="es-ES" w:eastAsia="es-ES"/>
    </w:rPr>
  </w:style>
  <w:style w:type="paragraph" w:styleId="Textoindependiente2">
    <w:name w:val="Body Text 2"/>
    <w:basedOn w:val="Normal"/>
    <w:link w:val="Textoindependiente2Car"/>
    <w:rsid w:val="00532601"/>
    <w:pPr>
      <w:widowControl w:val="0"/>
      <w:spacing w:after="0" w:line="240" w:lineRule="auto"/>
      <w:jc w:val="both"/>
    </w:pPr>
    <w:rPr>
      <w:rFonts w:ascii="Arial" w:eastAsia="Times New Roman" w:hAnsi="Arial" w:cs="Times New Roman"/>
      <w:b/>
      <w:sz w:val="24"/>
      <w:szCs w:val="20"/>
      <w:lang w:val="es-ES_tradnl" w:eastAsia="es-ES"/>
    </w:rPr>
  </w:style>
  <w:style w:type="character" w:customStyle="1" w:styleId="Textoindependiente2Car">
    <w:name w:val="Texto independiente 2 Car"/>
    <w:basedOn w:val="Fuentedeprrafopredeter"/>
    <w:link w:val="Textoindependiente2"/>
    <w:rsid w:val="00532601"/>
    <w:rPr>
      <w:rFonts w:ascii="Arial" w:eastAsia="Times New Roman" w:hAnsi="Arial" w:cs="Times New Roman"/>
      <w:b/>
      <w:sz w:val="24"/>
      <w:szCs w:val="20"/>
      <w:lang w:val="es-ES_tradnl" w:eastAsia="es-ES"/>
    </w:rPr>
  </w:style>
  <w:style w:type="table" w:styleId="Tablaconcuadrcula8">
    <w:name w:val="Table Grid 8"/>
    <w:basedOn w:val="Tablanormal"/>
    <w:rsid w:val="00532601"/>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Normal1">
    <w:name w:val="Normal1"/>
    <w:basedOn w:val="Normal"/>
    <w:rsid w:val="00532601"/>
    <w:pPr>
      <w:spacing w:before="100" w:beforeAutospacing="1" w:after="100" w:afterAutospacing="1" w:line="240" w:lineRule="auto"/>
    </w:pPr>
    <w:rPr>
      <w:rFonts w:ascii="Times New Roman" w:eastAsia="Times New Roman" w:hAnsi="Times New Roman" w:cs="Times New Roman"/>
      <w:color w:val="000000"/>
      <w:sz w:val="24"/>
      <w:szCs w:val="24"/>
      <w:lang w:val="es-ES" w:eastAsia="es-ES"/>
    </w:rPr>
  </w:style>
  <w:style w:type="character" w:customStyle="1" w:styleId="normal10">
    <w:name w:val="normal1"/>
    <w:rsid w:val="00532601"/>
    <w:rPr>
      <w:rFonts w:cs="Times New Roman"/>
    </w:rPr>
  </w:style>
  <w:style w:type="paragraph" w:customStyle="1" w:styleId="noparagraphstyle">
    <w:name w:val="noparagraphstyle"/>
    <w:basedOn w:val="Normal"/>
    <w:rsid w:val="00532601"/>
    <w:pPr>
      <w:spacing w:before="100" w:beforeAutospacing="1" w:after="100" w:afterAutospacing="1" w:line="240" w:lineRule="auto"/>
    </w:pPr>
    <w:rPr>
      <w:rFonts w:ascii="Times New Roman" w:eastAsia="Times New Roman" w:hAnsi="Times New Roman" w:cs="Times New Roman"/>
      <w:color w:val="000000"/>
      <w:sz w:val="24"/>
      <w:szCs w:val="24"/>
      <w:lang w:val="es-ES" w:eastAsia="es-ES"/>
    </w:rPr>
  </w:style>
  <w:style w:type="table" w:styleId="Tablaconcolumnas2">
    <w:name w:val="Table Columns 2"/>
    <w:basedOn w:val="Tablanormal"/>
    <w:rsid w:val="00532601"/>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stilo11">
    <w:name w:val="estilo11"/>
    <w:basedOn w:val="Normal"/>
    <w:rsid w:val="00532601"/>
    <w:pPr>
      <w:spacing w:before="167" w:after="0" w:line="240" w:lineRule="auto"/>
    </w:pPr>
    <w:rPr>
      <w:rFonts w:ascii="Verdana" w:eastAsia="Times New Roman" w:hAnsi="Verdana" w:cs="Verdana"/>
      <w:b/>
      <w:bCs/>
      <w:color w:val="333333"/>
      <w:sz w:val="17"/>
      <w:szCs w:val="17"/>
      <w:lang w:val="es-ES" w:eastAsia="es-ES"/>
    </w:rPr>
  </w:style>
  <w:style w:type="paragraph" w:styleId="Prrafodelista">
    <w:name w:val="List Paragraph"/>
    <w:aliases w:val="lp1,List Paragraph11,Bullet List,FooterText,numbered,Paragraphe de liste1,Bulletr List Paragraph,列出段落,列出段落1,Lista vistosa - Énfasis 11,Scitum normal,Listas,Colorful List - Accent 11,List Paragraph"/>
    <w:basedOn w:val="Normal"/>
    <w:link w:val="PrrafodelistaCar"/>
    <w:uiPriority w:val="34"/>
    <w:qFormat/>
    <w:rsid w:val="00532601"/>
    <w:pPr>
      <w:spacing w:after="0" w:line="240" w:lineRule="auto"/>
      <w:ind w:left="708"/>
    </w:pPr>
    <w:rPr>
      <w:rFonts w:ascii="Times New Roman" w:eastAsia="Times New Roman" w:hAnsi="Times New Roman" w:cs="Times New Roman"/>
      <w:sz w:val="24"/>
      <w:szCs w:val="24"/>
      <w:lang w:val="es-ES" w:eastAsia="es-ES"/>
    </w:rPr>
  </w:style>
  <w:style w:type="paragraph" w:customStyle="1" w:styleId="CharCharCarCarCharChar">
    <w:name w:val="Char Char Car Car Char Char"/>
    <w:basedOn w:val="Normal"/>
    <w:rsid w:val="00532601"/>
    <w:pPr>
      <w:spacing w:after="160" w:line="240" w:lineRule="exact"/>
    </w:pPr>
    <w:rPr>
      <w:rFonts w:ascii="Tahoma" w:eastAsia="MS Mincho" w:hAnsi="Tahoma" w:cs="Tahoma"/>
      <w:sz w:val="20"/>
      <w:szCs w:val="20"/>
      <w:lang w:val="en-US"/>
    </w:rPr>
  </w:style>
  <w:style w:type="paragraph" w:customStyle="1" w:styleId="CharCharCharChar">
    <w:name w:val="Char Char Char Char"/>
    <w:basedOn w:val="Normal"/>
    <w:rsid w:val="00532601"/>
    <w:pPr>
      <w:spacing w:after="160" w:line="240" w:lineRule="exact"/>
    </w:pPr>
    <w:rPr>
      <w:rFonts w:ascii="Tahoma" w:eastAsia="Batang" w:hAnsi="Tahoma" w:cs="Tahoma"/>
      <w:sz w:val="20"/>
      <w:szCs w:val="20"/>
      <w:lang w:val="en-US" w:eastAsia="ko-KR"/>
    </w:rPr>
  </w:style>
  <w:style w:type="table" w:styleId="Tablaprofesional">
    <w:name w:val="Table Professional"/>
    <w:basedOn w:val="Tablanormal"/>
    <w:rsid w:val="00532601"/>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BodyText24">
    <w:name w:val="Body Text 24"/>
    <w:basedOn w:val="Normal"/>
    <w:uiPriority w:val="99"/>
    <w:rsid w:val="00532601"/>
    <w:pPr>
      <w:tabs>
        <w:tab w:val="left" w:pos="709"/>
        <w:tab w:val="left" w:pos="1276"/>
      </w:tabs>
      <w:suppressAutoHyphens/>
      <w:spacing w:after="0" w:line="240" w:lineRule="auto"/>
      <w:ind w:firstLine="1276"/>
      <w:jc w:val="both"/>
    </w:pPr>
    <w:rPr>
      <w:rFonts w:ascii="Arial" w:eastAsia="Times New Roman" w:hAnsi="Arial" w:cs="Arial"/>
      <w:sz w:val="24"/>
      <w:szCs w:val="24"/>
      <w:lang w:val="es-ES" w:eastAsia="ar-SA"/>
    </w:rPr>
  </w:style>
  <w:style w:type="character" w:styleId="nfasissutil">
    <w:name w:val="Subtle Emphasis"/>
    <w:uiPriority w:val="19"/>
    <w:qFormat/>
    <w:rsid w:val="00532601"/>
    <w:rPr>
      <w:i/>
      <w:iCs/>
      <w:color w:val="808080"/>
    </w:rPr>
  </w:style>
  <w:style w:type="character" w:styleId="nfasisintenso">
    <w:name w:val="Intense Emphasis"/>
    <w:uiPriority w:val="21"/>
    <w:qFormat/>
    <w:rsid w:val="00532601"/>
    <w:rPr>
      <w:b/>
      <w:bCs/>
      <w:i/>
      <w:iCs/>
      <w:color w:val="4F81BD"/>
    </w:rPr>
  </w:style>
  <w:style w:type="character" w:customStyle="1" w:styleId="Ttulo2Car1">
    <w:name w:val="Título 2 Car1"/>
    <w:aliases w:val="h2 Car1"/>
    <w:link w:val="Ttulo2"/>
    <w:locked/>
    <w:rsid w:val="00532601"/>
    <w:rPr>
      <w:rFonts w:ascii="Arial" w:eastAsia="Times New Roman" w:hAnsi="Arial" w:cs="Times New Roman"/>
      <w:b/>
      <w:i/>
      <w:noProof/>
      <w:sz w:val="28"/>
      <w:szCs w:val="20"/>
      <w:lang w:eastAsia="ar-SA"/>
    </w:rPr>
  </w:style>
  <w:style w:type="paragraph" w:customStyle="1" w:styleId="Sangra3detNormal">
    <w:name w:val="Sangría 3 de t. Normal"/>
    <w:basedOn w:val="Normal"/>
    <w:rsid w:val="00532601"/>
    <w:pPr>
      <w:widowControl w:val="0"/>
      <w:tabs>
        <w:tab w:val="left" w:pos="709"/>
        <w:tab w:val="left" w:pos="1276"/>
      </w:tabs>
      <w:suppressAutoHyphens/>
      <w:spacing w:after="0" w:line="240" w:lineRule="auto"/>
      <w:jc w:val="both"/>
    </w:pPr>
    <w:rPr>
      <w:rFonts w:ascii="Times New Roman" w:eastAsia="Times New Roman" w:hAnsi="Times New Roman" w:cs="Times New Roman"/>
      <w:b/>
      <w:sz w:val="24"/>
      <w:szCs w:val="20"/>
      <w:lang w:val="es-ES_tradnl" w:eastAsia="ar-SA"/>
    </w:rPr>
  </w:style>
  <w:style w:type="character" w:customStyle="1" w:styleId="Refdecomentario1">
    <w:name w:val="Ref. de comentario1"/>
    <w:uiPriority w:val="99"/>
    <w:rsid w:val="00532601"/>
    <w:rPr>
      <w:rFonts w:cs="Times New Roman"/>
      <w:sz w:val="16"/>
      <w:szCs w:val="16"/>
    </w:rPr>
  </w:style>
  <w:style w:type="paragraph" w:customStyle="1" w:styleId="Ttulo3Anexo">
    <w:name w:val="Título 3 Anexo"/>
    <w:basedOn w:val="Normal"/>
    <w:rsid w:val="00532601"/>
    <w:pPr>
      <w:keepNext/>
      <w:tabs>
        <w:tab w:val="num" w:pos="1260"/>
      </w:tabs>
      <w:suppressAutoHyphens/>
      <w:spacing w:before="240" w:after="60" w:line="240" w:lineRule="auto"/>
      <w:ind w:left="1260" w:hanging="1260"/>
      <w:jc w:val="both"/>
      <w:outlineLvl w:val="0"/>
    </w:pPr>
    <w:rPr>
      <w:rFonts w:ascii="Arial" w:eastAsia="Calibri" w:hAnsi="Arial" w:cs="Arial"/>
      <w:b/>
      <w:bCs/>
      <w:kern w:val="1"/>
      <w:lang w:val="es-ES" w:eastAsia="ar-SA"/>
    </w:rPr>
  </w:style>
  <w:style w:type="paragraph" w:styleId="Sinespaciado">
    <w:name w:val="No Spacing"/>
    <w:link w:val="SinespaciadoCar"/>
    <w:uiPriority w:val="1"/>
    <w:qFormat/>
    <w:rsid w:val="00532601"/>
    <w:pPr>
      <w:suppressAutoHyphens/>
      <w:spacing w:after="0" w:line="240" w:lineRule="auto"/>
    </w:pPr>
    <w:rPr>
      <w:rFonts w:ascii="Cambria" w:eastAsia="Calibri" w:hAnsi="Cambria" w:cs="Cambria"/>
      <w:sz w:val="24"/>
      <w:szCs w:val="24"/>
      <w:lang w:val="es-ES" w:eastAsia="ar-SA"/>
    </w:rPr>
  </w:style>
  <w:style w:type="paragraph" w:customStyle="1" w:styleId="Ttulo2Anexo">
    <w:name w:val="Título 2 Anexo"/>
    <w:basedOn w:val="Ttulo1"/>
    <w:rsid w:val="00532601"/>
    <w:pPr>
      <w:numPr>
        <w:numId w:val="0"/>
      </w:numPr>
      <w:tabs>
        <w:tab w:val="num" w:pos="1260"/>
      </w:tabs>
      <w:suppressAutoHyphens w:val="0"/>
      <w:ind w:left="1260" w:hanging="1260"/>
      <w:jc w:val="both"/>
    </w:pPr>
    <w:rPr>
      <w:rFonts w:cs="Arial"/>
      <w:kern w:val="0"/>
      <w:sz w:val="22"/>
      <w:szCs w:val="22"/>
      <w:lang w:val="es-ES" w:eastAsia="es-ES"/>
    </w:rPr>
  </w:style>
  <w:style w:type="paragraph" w:styleId="Sangra3detindependiente">
    <w:name w:val="Body Text Indent 3"/>
    <w:basedOn w:val="Normal"/>
    <w:link w:val="Sangra3detindependienteCar"/>
    <w:rsid w:val="00532601"/>
    <w:pPr>
      <w:suppressAutoHyphens/>
      <w:spacing w:after="120" w:line="240" w:lineRule="auto"/>
      <w:ind w:left="283"/>
    </w:pPr>
    <w:rPr>
      <w:rFonts w:ascii="Times New Roman" w:eastAsia="Times New Roman" w:hAnsi="Times New Roman" w:cs="Times New Roman"/>
      <w:sz w:val="16"/>
      <w:szCs w:val="16"/>
      <w:lang w:val="es-ES" w:eastAsia="ar-SA"/>
    </w:rPr>
  </w:style>
  <w:style w:type="character" w:customStyle="1" w:styleId="Sangra3detindependienteCar">
    <w:name w:val="Sangría 3 de t. independiente Car"/>
    <w:basedOn w:val="Fuentedeprrafopredeter"/>
    <w:link w:val="Sangra3detindependiente"/>
    <w:rsid w:val="00532601"/>
    <w:rPr>
      <w:rFonts w:ascii="Times New Roman" w:eastAsia="Times New Roman" w:hAnsi="Times New Roman" w:cs="Times New Roman"/>
      <w:sz w:val="16"/>
      <w:szCs w:val="16"/>
      <w:lang w:val="es-ES" w:eastAsia="ar-SA"/>
    </w:rPr>
  </w:style>
  <w:style w:type="character" w:customStyle="1" w:styleId="WW8Num9z2">
    <w:name w:val="WW8Num9z2"/>
    <w:uiPriority w:val="99"/>
    <w:rsid w:val="00532601"/>
    <w:rPr>
      <w:rFonts w:ascii="Wingdings" w:hAnsi="Wingdings"/>
    </w:rPr>
  </w:style>
  <w:style w:type="character" w:customStyle="1" w:styleId="WW8Num9z6">
    <w:name w:val="WW8Num9z6"/>
    <w:rsid w:val="00532601"/>
    <w:rPr>
      <w:rFonts w:ascii="Symbol" w:hAnsi="Symbol"/>
    </w:rPr>
  </w:style>
  <w:style w:type="character" w:customStyle="1" w:styleId="WW8Num30z1">
    <w:name w:val="WW8Num30z1"/>
    <w:uiPriority w:val="99"/>
    <w:rsid w:val="00532601"/>
    <w:rPr>
      <w:b/>
      <w:color w:val="auto"/>
    </w:rPr>
  </w:style>
  <w:style w:type="character" w:customStyle="1" w:styleId="WW8Num7z2">
    <w:name w:val="WW8Num7z2"/>
    <w:uiPriority w:val="99"/>
    <w:rsid w:val="00532601"/>
    <w:rPr>
      <w:rFonts w:ascii="Wingdings" w:hAnsi="Wingdings"/>
    </w:rPr>
  </w:style>
  <w:style w:type="character" w:customStyle="1" w:styleId="WW8Num7z6">
    <w:name w:val="WW8Num7z6"/>
    <w:rsid w:val="00532601"/>
    <w:rPr>
      <w:rFonts w:ascii="Symbol" w:hAnsi="Symbol"/>
    </w:rPr>
  </w:style>
  <w:style w:type="character" w:customStyle="1" w:styleId="WW8Num26z4">
    <w:name w:val="WW8Num26z4"/>
    <w:rsid w:val="00532601"/>
    <w:rPr>
      <w:rFonts w:ascii="Courier New" w:hAnsi="Courier New" w:cs="Courier New"/>
    </w:rPr>
  </w:style>
  <w:style w:type="character" w:customStyle="1" w:styleId="WW8Num27z2">
    <w:name w:val="WW8Num27z2"/>
    <w:rsid w:val="00532601"/>
    <w:rPr>
      <w:rFonts w:ascii="Wingdings" w:hAnsi="Wingdings"/>
    </w:rPr>
  </w:style>
  <w:style w:type="character" w:customStyle="1" w:styleId="WW8Num27z6">
    <w:name w:val="WW8Num27z6"/>
    <w:rsid w:val="00532601"/>
    <w:rPr>
      <w:rFonts w:ascii="Symbol" w:hAnsi="Symbol"/>
    </w:rPr>
  </w:style>
  <w:style w:type="character" w:customStyle="1" w:styleId="WW8Num28z1">
    <w:name w:val="WW8Num28z1"/>
    <w:uiPriority w:val="99"/>
    <w:rsid w:val="00532601"/>
    <w:rPr>
      <w:rFonts w:ascii="Courier New" w:hAnsi="Courier New" w:cs="Courier New"/>
    </w:rPr>
  </w:style>
  <w:style w:type="character" w:customStyle="1" w:styleId="WW8Num28z2">
    <w:name w:val="WW8Num28z2"/>
    <w:uiPriority w:val="99"/>
    <w:rsid w:val="00532601"/>
    <w:rPr>
      <w:rFonts w:ascii="Wingdings" w:hAnsi="Wingdings"/>
    </w:rPr>
  </w:style>
  <w:style w:type="character" w:customStyle="1" w:styleId="WW8Num43z2">
    <w:name w:val="WW8Num43z2"/>
    <w:uiPriority w:val="99"/>
    <w:rsid w:val="00532601"/>
    <w:rPr>
      <w:rFonts w:ascii="Wingdings" w:hAnsi="Wingdings"/>
    </w:rPr>
  </w:style>
  <w:style w:type="character" w:customStyle="1" w:styleId="WW8Num43z3">
    <w:name w:val="WW8Num43z3"/>
    <w:uiPriority w:val="99"/>
    <w:rsid w:val="00532601"/>
    <w:rPr>
      <w:rFonts w:ascii="Symbol" w:hAnsi="Symbol"/>
    </w:rPr>
  </w:style>
  <w:style w:type="character" w:customStyle="1" w:styleId="WW8Num44z1">
    <w:name w:val="WW8Num44z1"/>
    <w:rsid w:val="00532601"/>
    <w:rPr>
      <w:rFonts w:ascii="Symbol" w:hAnsi="Symbol"/>
      <w:b/>
    </w:rPr>
  </w:style>
  <w:style w:type="character" w:customStyle="1" w:styleId="WW8Num51z2">
    <w:name w:val="WW8Num51z2"/>
    <w:rsid w:val="00532601"/>
    <w:rPr>
      <w:rFonts w:ascii="Wingdings" w:hAnsi="Wingdings"/>
    </w:rPr>
  </w:style>
  <w:style w:type="character" w:customStyle="1" w:styleId="WW8Num52z2">
    <w:name w:val="WW8Num52z2"/>
    <w:rsid w:val="00532601"/>
    <w:rPr>
      <w:rFonts w:ascii="Wingdings" w:hAnsi="Wingdings"/>
    </w:rPr>
  </w:style>
  <w:style w:type="character" w:customStyle="1" w:styleId="CarCar1">
    <w:name w:val="Car Car1"/>
    <w:rsid w:val="00532601"/>
    <w:rPr>
      <w:rFonts w:ascii="Arial" w:hAnsi="Arial"/>
      <w:b/>
      <w:kern w:val="1"/>
      <w:sz w:val="28"/>
      <w:lang w:val="es-ES_tradnl" w:eastAsia="ar-SA" w:bidi="ar-SA"/>
    </w:rPr>
  </w:style>
  <w:style w:type="character" w:customStyle="1" w:styleId="CarCar2">
    <w:name w:val="Car Car2"/>
    <w:rsid w:val="00532601"/>
    <w:rPr>
      <w:sz w:val="24"/>
      <w:szCs w:val="24"/>
      <w:lang w:val="es-ES" w:eastAsia="ar-SA" w:bidi="ar-SA"/>
    </w:rPr>
  </w:style>
  <w:style w:type="character" w:customStyle="1" w:styleId="TextosinformatoCar">
    <w:name w:val="Texto sin formato Car"/>
    <w:link w:val="Textosinformato"/>
    <w:rsid w:val="00532601"/>
    <w:rPr>
      <w:lang w:val="es-ES" w:eastAsia="ar-SA"/>
    </w:rPr>
  </w:style>
  <w:style w:type="character" w:customStyle="1" w:styleId="BodyText21Car">
    <w:name w:val="Body Text 21 Car"/>
    <w:uiPriority w:val="99"/>
    <w:rsid w:val="00532601"/>
    <w:rPr>
      <w:rFonts w:ascii="Arial" w:hAnsi="Arial"/>
      <w:sz w:val="24"/>
      <w:lang w:val="es-ES_tradnl" w:eastAsia="ar-SA" w:bidi="ar-SA"/>
    </w:rPr>
  </w:style>
  <w:style w:type="paragraph" w:customStyle="1" w:styleId="xl22">
    <w:name w:val="xl22"/>
    <w:basedOn w:val="Normal"/>
    <w:rsid w:val="00532601"/>
    <w:pPr>
      <w:suppressAutoHyphens/>
      <w:spacing w:before="280" w:after="280" w:line="240" w:lineRule="auto"/>
      <w:jc w:val="center"/>
    </w:pPr>
    <w:rPr>
      <w:rFonts w:ascii="Arial" w:eastAsia="Arial Unicode MS" w:hAnsi="Arial" w:cs="Arial"/>
      <w:b/>
      <w:bCs/>
      <w:sz w:val="24"/>
      <w:szCs w:val="24"/>
      <w:lang w:val="es-ES" w:eastAsia="ar-SA"/>
    </w:rPr>
  </w:style>
  <w:style w:type="paragraph" w:customStyle="1" w:styleId="toa">
    <w:name w:val="toa"/>
    <w:basedOn w:val="Normal"/>
    <w:uiPriority w:val="99"/>
    <w:rsid w:val="00532601"/>
    <w:pPr>
      <w:tabs>
        <w:tab w:val="left" w:pos="9000"/>
        <w:tab w:val="right" w:pos="9360"/>
      </w:tabs>
      <w:suppressAutoHyphens/>
      <w:overflowPunct w:val="0"/>
      <w:autoSpaceDE w:val="0"/>
      <w:spacing w:after="0" w:line="240" w:lineRule="auto"/>
      <w:textAlignment w:val="baseline"/>
    </w:pPr>
    <w:rPr>
      <w:rFonts w:ascii="Courier" w:eastAsia="Times New Roman" w:hAnsi="Courier" w:cs="Times New Roman"/>
      <w:sz w:val="24"/>
      <w:szCs w:val="24"/>
      <w:lang w:val="en-US" w:eastAsia="ar-SA"/>
    </w:rPr>
  </w:style>
  <w:style w:type="paragraph" w:customStyle="1" w:styleId="xl24">
    <w:name w:val="xl24"/>
    <w:basedOn w:val="Normal"/>
    <w:rsid w:val="00532601"/>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line="240" w:lineRule="auto"/>
      <w:jc w:val="center"/>
      <w:textAlignment w:val="center"/>
    </w:pPr>
    <w:rPr>
      <w:rFonts w:ascii="Arial" w:eastAsia="Arial Unicode MS" w:hAnsi="Arial" w:cs="Arial"/>
      <w:b/>
      <w:bCs/>
      <w:sz w:val="24"/>
      <w:szCs w:val="24"/>
      <w:lang w:val="es-ES" w:eastAsia="ar-SA"/>
    </w:rPr>
  </w:style>
  <w:style w:type="paragraph" w:customStyle="1" w:styleId="font7">
    <w:name w:val="font7"/>
    <w:basedOn w:val="Normal"/>
    <w:rsid w:val="00532601"/>
    <w:pPr>
      <w:suppressAutoHyphens/>
      <w:spacing w:before="280" w:after="280" w:line="240" w:lineRule="auto"/>
    </w:pPr>
    <w:rPr>
      <w:rFonts w:ascii="Arial" w:eastAsia="Arial Unicode MS" w:hAnsi="Arial" w:cs="Arial"/>
      <w:b/>
      <w:bCs/>
      <w:sz w:val="14"/>
      <w:szCs w:val="14"/>
      <w:lang w:val="es-ES" w:eastAsia="ar-SA"/>
    </w:rPr>
  </w:style>
  <w:style w:type="paragraph" w:customStyle="1" w:styleId="BodyText22">
    <w:name w:val="Body Text 22"/>
    <w:basedOn w:val="Normal"/>
    <w:uiPriority w:val="99"/>
    <w:rsid w:val="00532601"/>
    <w:pPr>
      <w:widowControl w:val="0"/>
      <w:tabs>
        <w:tab w:val="left" w:pos="1701"/>
        <w:tab w:val="left" w:pos="2268"/>
      </w:tabs>
      <w:suppressAutoHyphens/>
      <w:spacing w:after="0" w:line="240" w:lineRule="auto"/>
      <w:jc w:val="both"/>
    </w:pPr>
    <w:rPr>
      <w:rFonts w:ascii="Arial" w:eastAsia="Times New Roman" w:hAnsi="Arial" w:cs="Times New Roman"/>
      <w:sz w:val="24"/>
      <w:szCs w:val="20"/>
      <w:lang w:val="es-ES_tradnl" w:eastAsia="ar-SA"/>
    </w:rPr>
  </w:style>
  <w:style w:type="paragraph" w:customStyle="1" w:styleId="1">
    <w:name w:val="1"/>
    <w:basedOn w:val="Normal"/>
    <w:next w:val="Sangradetextonormal"/>
    <w:uiPriority w:val="99"/>
    <w:rsid w:val="00532601"/>
    <w:pPr>
      <w:suppressAutoHyphens/>
      <w:autoSpaceDE w:val="0"/>
      <w:spacing w:after="0" w:line="240" w:lineRule="auto"/>
      <w:jc w:val="both"/>
    </w:pPr>
    <w:rPr>
      <w:rFonts w:ascii="Arial Narrow" w:eastAsia="Times New Roman" w:hAnsi="Arial Narrow" w:cs="Times New Roman"/>
      <w:lang w:val="es-ES_tradnl" w:eastAsia="ar-SA"/>
    </w:rPr>
  </w:style>
  <w:style w:type="paragraph" w:customStyle="1" w:styleId="BlockText1">
    <w:name w:val="Block Text1"/>
    <w:basedOn w:val="Normal"/>
    <w:uiPriority w:val="99"/>
    <w:rsid w:val="00532601"/>
    <w:pPr>
      <w:suppressAutoHyphens/>
      <w:overflowPunct w:val="0"/>
      <w:autoSpaceDE w:val="0"/>
      <w:spacing w:after="0" w:line="240" w:lineRule="auto"/>
      <w:ind w:left="851" w:right="51"/>
      <w:jc w:val="center"/>
      <w:textAlignment w:val="baseline"/>
    </w:pPr>
    <w:rPr>
      <w:rFonts w:ascii="Arial" w:eastAsia="Times New Roman" w:hAnsi="Arial" w:cs="Times New Roman"/>
      <w:b/>
      <w:sz w:val="20"/>
      <w:szCs w:val="20"/>
      <w:lang w:val="es-ES_tradnl" w:eastAsia="ar-SA"/>
    </w:rPr>
  </w:style>
  <w:style w:type="paragraph" w:customStyle="1" w:styleId="Vieta2">
    <w:name w:val="Viñeta 2"/>
    <w:basedOn w:val="Normal"/>
    <w:rsid w:val="00532601"/>
    <w:pPr>
      <w:suppressAutoHyphens/>
      <w:spacing w:after="0" w:line="240" w:lineRule="auto"/>
      <w:ind w:left="851" w:hanging="283"/>
    </w:pPr>
    <w:rPr>
      <w:rFonts w:ascii="Arial" w:eastAsia="Times New Roman" w:hAnsi="Arial" w:cs="Times New Roman"/>
      <w:color w:val="000000"/>
      <w:sz w:val="20"/>
      <w:szCs w:val="20"/>
      <w:lang w:val="es-ES" w:eastAsia="ar-SA"/>
    </w:rPr>
  </w:style>
  <w:style w:type="paragraph" w:customStyle="1" w:styleId="BodyText23">
    <w:name w:val="Body Text 23"/>
    <w:basedOn w:val="Normal"/>
    <w:uiPriority w:val="99"/>
    <w:rsid w:val="00532601"/>
    <w:pPr>
      <w:widowControl w:val="0"/>
      <w:tabs>
        <w:tab w:val="left" w:pos="709"/>
        <w:tab w:val="left" w:pos="1276"/>
      </w:tabs>
      <w:suppressAutoHyphens/>
      <w:spacing w:after="0" w:line="240" w:lineRule="auto"/>
      <w:jc w:val="both"/>
    </w:pPr>
    <w:rPr>
      <w:rFonts w:ascii="Verdana" w:eastAsia="Times New Roman" w:hAnsi="Verdana" w:cs="Times New Roman"/>
      <w:sz w:val="24"/>
      <w:szCs w:val="20"/>
      <w:lang w:val="es-ES_tradnl" w:eastAsia="ar-SA"/>
    </w:rPr>
  </w:style>
  <w:style w:type="paragraph" w:customStyle="1" w:styleId="SangradetindependienteF">
    <w:name w:val="Sangría de t. independiente/ÈF"/>
    <w:basedOn w:val="Normal"/>
    <w:rsid w:val="00532601"/>
    <w:pPr>
      <w:widowControl w:val="0"/>
      <w:suppressAutoHyphens/>
      <w:spacing w:after="0" w:line="240" w:lineRule="auto"/>
      <w:jc w:val="both"/>
    </w:pPr>
    <w:rPr>
      <w:rFonts w:ascii="Arial" w:eastAsia="Times New Roman" w:hAnsi="Arial" w:cs="Times New Roman"/>
      <w:sz w:val="20"/>
      <w:szCs w:val="20"/>
      <w:lang w:val="es-ES" w:eastAsia="ar-SA"/>
    </w:rPr>
  </w:style>
  <w:style w:type="paragraph" w:customStyle="1" w:styleId="BodyText21">
    <w:name w:val="Body Text 21"/>
    <w:basedOn w:val="Normal"/>
    <w:uiPriority w:val="99"/>
    <w:rsid w:val="00532601"/>
    <w:pPr>
      <w:widowControl w:val="0"/>
      <w:suppressAutoHyphens/>
      <w:spacing w:after="0" w:line="240" w:lineRule="auto"/>
      <w:ind w:left="426" w:hanging="426"/>
      <w:jc w:val="both"/>
    </w:pPr>
    <w:rPr>
      <w:rFonts w:ascii="Arial" w:eastAsia="Times New Roman" w:hAnsi="Arial" w:cs="Times New Roman"/>
      <w:sz w:val="24"/>
      <w:szCs w:val="20"/>
      <w:lang w:val="es-ES_tradnl" w:eastAsia="ar-SA"/>
    </w:rPr>
  </w:style>
  <w:style w:type="paragraph" w:customStyle="1" w:styleId="IncisoParr">
    <w:name w:val="IncisoParr"/>
    <w:basedOn w:val="Normal"/>
    <w:rsid w:val="00532601"/>
    <w:pPr>
      <w:widowControl w:val="0"/>
      <w:suppressAutoHyphens/>
      <w:overflowPunct w:val="0"/>
      <w:autoSpaceDE w:val="0"/>
      <w:spacing w:line="240" w:lineRule="auto"/>
      <w:ind w:left="992"/>
      <w:jc w:val="both"/>
      <w:textAlignment w:val="baseline"/>
    </w:pPr>
    <w:rPr>
      <w:rFonts w:ascii="Arial" w:eastAsia="Times New Roman" w:hAnsi="Arial" w:cs="Times New Roman"/>
      <w:szCs w:val="20"/>
      <w:lang w:val="es-ES_tradnl" w:eastAsia="ar-SA"/>
    </w:rPr>
  </w:style>
  <w:style w:type="paragraph" w:customStyle="1" w:styleId="TextoVietas">
    <w:name w:val="Texto Viñetas"/>
    <w:basedOn w:val="Texto0"/>
    <w:rsid w:val="00532601"/>
    <w:pPr>
      <w:tabs>
        <w:tab w:val="left" w:pos="2084"/>
        <w:tab w:val="left" w:pos="2156"/>
      </w:tabs>
      <w:spacing w:before="120" w:after="60" w:line="240" w:lineRule="auto"/>
      <w:ind w:left="431" w:hanging="431"/>
    </w:pPr>
    <w:rPr>
      <w:rFonts w:cs="Arial"/>
      <w:sz w:val="24"/>
      <w:szCs w:val="22"/>
      <w:lang w:val="es-ES_tradnl"/>
    </w:rPr>
  </w:style>
  <w:style w:type="paragraph" w:customStyle="1" w:styleId="Bullet">
    <w:name w:val="Bullet"/>
    <w:basedOn w:val="Normal"/>
    <w:rsid w:val="00532601"/>
    <w:pPr>
      <w:tabs>
        <w:tab w:val="left" w:pos="1985"/>
      </w:tabs>
      <w:suppressAutoHyphens/>
      <w:spacing w:after="0" w:line="240" w:lineRule="auto"/>
      <w:ind w:left="397" w:hanging="397"/>
    </w:pPr>
    <w:rPr>
      <w:rFonts w:ascii="Arial" w:eastAsia="Times New Roman" w:hAnsi="Arial" w:cs="Times New Roman"/>
      <w:szCs w:val="20"/>
      <w:lang w:val="en-US" w:eastAsia="ar-SA"/>
    </w:rPr>
  </w:style>
  <w:style w:type="paragraph" w:customStyle="1" w:styleId="Option">
    <w:name w:val="Option"/>
    <w:basedOn w:val="Bullet"/>
    <w:rsid w:val="00532601"/>
  </w:style>
  <w:style w:type="paragraph" w:customStyle="1" w:styleId="RenglondeTabla">
    <w:name w:val="Renglon de Tabla"/>
    <w:basedOn w:val="Normal"/>
    <w:rsid w:val="00532601"/>
    <w:pPr>
      <w:widowControl w:val="0"/>
      <w:suppressAutoHyphens/>
      <w:spacing w:before="60" w:after="60" w:line="240" w:lineRule="auto"/>
      <w:jc w:val="both"/>
    </w:pPr>
    <w:rPr>
      <w:rFonts w:ascii="Arial" w:eastAsia="Times New Roman" w:hAnsi="Arial" w:cs="Times New Roman"/>
      <w:sz w:val="24"/>
      <w:szCs w:val="20"/>
      <w:lang w:eastAsia="ar-SA"/>
    </w:rPr>
  </w:style>
  <w:style w:type="paragraph" w:customStyle="1" w:styleId="Normal2">
    <w:name w:val="Normal+2"/>
    <w:basedOn w:val="Normal"/>
    <w:next w:val="Normal"/>
    <w:rsid w:val="00532601"/>
    <w:pPr>
      <w:suppressAutoHyphens/>
      <w:autoSpaceDE w:val="0"/>
      <w:spacing w:after="0" w:line="240" w:lineRule="auto"/>
    </w:pPr>
    <w:rPr>
      <w:rFonts w:ascii="Arial" w:eastAsia="Times New Roman" w:hAnsi="Arial" w:cs="Times New Roman"/>
      <w:lang w:val="es-ES" w:eastAsia="ar-SA"/>
    </w:rPr>
  </w:style>
  <w:style w:type="paragraph" w:customStyle="1" w:styleId="n1Car">
    <w:name w:val="n1 Car"/>
    <w:basedOn w:val="Normal"/>
    <w:rsid w:val="00532601"/>
    <w:pPr>
      <w:suppressAutoHyphens/>
      <w:autoSpaceDE w:val="0"/>
      <w:spacing w:after="0" w:line="240" w:lineRule="auto"/>
      <w:jc w:val="both"/>
    </w:pPr>
    <w:rPr>
      <w:rFonts w:ascii="Verdana" w:eastAsia="Times New Roman" w:hAnsi="Verdana" w:cs="Times New Roman"/>
      <w:sz w:val="20"/>
      <w:szCs w:val="20"/>
      <w:lang w:val="es-ES_tradnl" w:eastAsia="ar-SA"/>
    </w:rPr>
  </w:style>
  <w:style w:type="paragraph" w:customStyle="1" w:styleId="CarCarCarCarCarCarCarCarCarCarCarCarCarCarCarCarCarCarCarCarCarCarCarCarCarCarCarCarCarCarCarCarCarCar">
    <w:name w:val="Car Car Car Car Car Car Car Car Car Car Car Car Car Car Car Car Car Car Car Car Car Car Car Car Car Car Car Car Car Car Car Car Car Car"/>
    <w:basedOn w:val="Normal"/>
    <w:rsid w:val="00532601"/>
    <w:pPr>
      <w:suppressAutoHyphens/>
      <w:spacing w:after="160" w:line="240" w:lineRule="exact"/>
    </w:pPr>
    <w:rPr>
      <w:rFonts w:ascii="Tahoma" w:eastAsia="Times New Roman" w:hAnsi="Tahoma" w:cs="Times New Roman"/>
      <w:sz w:val="20"/>
      <w:szCs w:val="20"/>
      <w:lang w:val="en-US" w:eastAsia="ar-SA"/>
    </w:rPr>
  </w:style>
  <w:style w:type="paragraph" w:styleId="TDC9">
    <w:name w:val="toc 9"/>
    <w:basedOn w:val="ndice"/>
    <w:uiPriority w:val="39"/>
    <w:rsid w:val="00532601"/>
    <w:pPr>
      <w:tabs>
        <w:tab w:val="right" w:leader="dot" w:pos="16764"/>
      </w:tabs>
      <w:ind w:left="2264"/>
    </w:pPr>
    <w:rPr>
      <w:rFonts w:cs="Tahoma"/>
      <w:szCs w:val="24"/>
    </w:rPr>
  </w:style>
  <w:style w:type="paragraph" w:customStyle="1" w:styleId="ndicel10">
    <w:name w:val="Índicel 10"/>
    <w:basedOn w:val="ndice"/>
    <w:rsid w:val="00532601"/>
    <w:pPr>
      <w:tabs>
        <w:tab w:val="right" w:leader="dot" w:pos="17613"/>
      </w:tabs>
      <w:ind w:left="2547"/>
    </w:pPr>
    <w:rPr>
      <w:rFonts w:cs="Tahoma"/>
      <w:szCs w:val="24"/>
    </w:rPr>
  </w:style>
  <w:style w:type="character" w:customStyle="1" w:styleId="CarCar6">
    <w:name w:val="Car Car6"/>
    <w:rsid w:val="00532601"/>
    <w:rPr>
      <w:sz w:val="24"/>
      <w:szCs w:val="24"/>
      <w:lang w:val="es-ES" w:eastAsia="ar-SA"/>
    </w:rPr>
  </w:style>
  <w:style w:type="paragraph" w:styleId="Textoindependiente3">
    <w:name w:val="Body Text 3"/>
    <w:basedOn w:val="Normal"/>
    <w:link w:val="Textoindependiente3Car"/>
    <w:rsid w:val="00532601"/>
    <w:pPr>
      <w:suppressAutoHyphens/>
      <w:spacing w:after="120" w:line="240" w:lineRule="auto"/>
    </w:pPr>
    <w:rPr>
      <w:rFonts w:ascii="Times New Roman" w:eastAsia="Times New Roman" w:hAnsi="Times New Roman" w:cs="Times New Roman"/>
      <w:sz w:val="16"/>
      <w:szCs w:val="16"/>
      <w:lang w:val="es-ES" w:eastAsia="ar-SA"/>
    </w:rPr>
  </w:style>
  <w:style w:type="character" w:customStyle="1" w:styleId="Textoindependiente3Car">
    <w:name w:val="Texto independiente 3 Car"/>
    <w:basedOn w:val="Fuentedeprrafopredeter"/>
    <w:link w:val="Textoindependiente3"/>
    <w:rsid w:val="00532601"/>
    <w:rPr>
      <w:rFonts w:ascii="Times New Roman" w:eastAsia="Times New Roman" w:hAnsi="Times New Roman" w:cs="Times New Roman"/>
      <w:sz w:val="16"/>
      <w:szCs w:val="16"/>
      <w:lang w:val="es-ES" w:eastAsia="ar-SA"/>
    </w:rPr>
  </w:style>
  <w:style w:type="paragraph" w:styleId="TtulodeTDC">
    <w:name w:val="TOC Heading"/>
    <w:basedOn w:val="Ttulo1"/>
    <w:next w:val="Normal"/>
    <w:link w:val="TtulodeTDCCar"/>
    <w:uiPriority w:val="39"/>
    <w:qFormat/>
    <w:rsid w:val="00532601"/>
    <w:pPr>
      <w:keepLines/>
      <w:numPr>
        <w:numId w:val="0"/>
      </w:numPr>
      <w:suppressAutoHyphens w:val="0"/>
      <w:spacing w:before="480" w:after="0" w:line="276" w:lineRule="auto"/>
      <w:outlineLvl w:val="9"/>
    </w:pPr>
    <w:rPr>
      <w:rFonts w:ascii="Cambria" w:hAnsi="Cambria"/>
      <w:color w:val="365F91"/>
      <w:kern w:val="0"/>
      <w:sz w:val="28"/>
      <w:szCs w:val="28"/>
      <w:lang w:val="es-ES" w:eastAsia="en-US"/>
    </w:rPr>
  </w:style>
  <w:style w:type="paragraph" w:styleId="Textodebloque">
    <w:name w:val="Block Text"/>
    <w:basedOn w:val="Normal"/>
    <w:rsid w:val="00532601"/>
    <w:pPr>
      <w:tabs>
        <w:tab w:val="left" w:pos="426"/>
      </w:tabs>
      <w:autoSpaceDE w:val="0"/>
      <w:autoSpaceDN w:val="0"/>
      <w:spacing w:after="0" w:line="240" w:lineRule="auto"/>
      <w:ind w:left="426" w:right="-659"/>
      <w:jc w:val="both"/>
    </w:pPr>
    <w:rPr>
      <w:rFonts w:ascii="Times New Roman" w:eastAsia="Times New Roman" w:hAnsi="Times New Roman" w:cs="Times New Roman"/>
      <w:sz w:val="20"/>
      <w:szCs w:val="24"/>
      <w:lang w:val="es-ES_tradnl" w:eastAsia="es-ES"/>
    </w:rPr>
  </w:style>
  <w:style w:type="paragraph" w:customStyle="1" w:styleId="Textoindependiente24">
    <w:name w:val="Texto independiente 24"/>
    <w:basedOn w:val="Normal"/>
    <w:uiPriority w:val="99"/>
    <w:rsid w:val="00532601"/>
    <w:pPr>
      <w:autoSpaceDE w:val="0"/>
      <w:spacing w:after="0" w:line="240" w:lineRule="auto"/>
      <w:jc w:val="both"/>
    </w:pPr>
    <w:rPr>
      <w:rFonts w:ascii="Arial Narrow" w:eastAsia="Times New Roman" w:hAnsi="Arial Narrow" w:cs="Times New Roman"/>
      <w:lang w:val="es-ES" w:eastAsia="ar-SA"/>
    </w:rPr>
  </w:style>
  <w:style w:type="paragraph" w:customStyle="1" w:styleId="p25">
    <w:name w:val="p25"/>
    <w:basedOn w:val="Normal"/>
    <w:rsid w:val="00532601"/>
    <w:pPr>
      <w:suppressAutoHyphens/>
      <w:spacing w:after="0" w:line="240" w:lineRule="atLeast"/>
      <w:ind w:left="1680"/>
      <w:jc w:val="both"/>
    </w:pPr>
    <w:rPr>
      <w:rFonts w:ascii="Times New Roman" w:eastAsia="Times New Roman" w:hAnsi="Times New Roman" w:cs="Times New Roman"/>
      <w:sz w:val="24"/>
      <w:szCs w:val="20"/>
      <w:lang w:val="es-ES" w:eastAsia="ar-SA"/>
    </w:rPr>
  </w:style>
  <w:style w:type="paragraph" w:customStyle="1" w:styleId="Sangra3detindependiente2">
    <w:name w:val="Sangría 3 de t. independiente2"/>
    <w:basedOn w:val="Normal"/>
    <w:uiPriority w:val="99"/>
    <w:rsid w:val="00532601"/>
    <w:pPr>
      <w:suppressAutoHyphens/>
      <w:autoSpaceDE w:val="0"/>
      <w:spacing w:after="0" w:line="240" w:lineRule="auto"/>
      <w:ind w:left="284" w:hanging="284"/>
      <w:jc w:val="both"/>
    </w:pPr>
    <w:rPr>
      <w:rFonts w:ascii="Arial" w:eastAsia="Times New Roman" w:hAnsi="Arial" w:cs="Arial"/>
      <w:sz w:val="20"/>
      <w:szCs w:val="20"/>
      <w:lang w:val="es-ES" w:eastAsia="ar-SA"/>
    </w:rPr>
  </w:style>
  <w:style w:type="paragraph" w:customStyle="1" w:styleId="Textoindependiente25">
    <w:name w:val="Texto independiente 25"/>
    <w:basedOn w:val="Normal"/>
    <w:uiPriority w:val="99"/>
    <w:rsid w:val="00532601"/>
    <w:pPr>
      <w:suppressAutoHyphens/>
      <w:spacing w:after="120" w:line="480" w:lineRule="auto"/>
    </w:pPr>
    <w:rPr>
      <w:rFonts w:ascii="Times New Roman" w:eastAsia="Times New Roman" w:hAnsi="Times New Roman" w:cs="Times New Roman"/>
      <w:sz w:val="24"/>
      <w:szCs w:val="24"/>
      <w:lang w:val="es-ES" w:eastAsia="ar-SA"/>
    </w:rPr>
  </w:style>
  <w:style w:type="paragraph" w:customStyle="1" w:styleId="Sangra3detindependiente4">
    <w:name w:val="Sangría 3 de t. independiente4"/>
    <w:basedOn w:val="Normal"/>
    <w:rsid w:val="00532601"/>
    <w:pPr>
      <w:suppressAutoHyphens/>
      <w:spacing w:after="120" w:line="240" w:lineRule="auto"/>
      <w:ind w:left="283"/>
    </w:pPr>
    <w:rPr>
      <w:rFonts w:ascii="Times New Roman" w:eastAsia="Times New Roman" w:hAnsi="Times New Roman" w:cs="Times New Roman"/>
      <w:sz w:val="16"/>
      <w:szCs w:val="16"/>
      <w:lang w:val="es-ES" w:eastAsia="ar-SA"/>
    </w:rPr>
  </w:style>
  <w:style w:type="paragraph" w:styleId="Mapadeldocumento">
    <w:name w:val="Document Map"/>
    <w:basedOn w:val="Normal"/>
    <w:link w:val="MapadeldocumentoCar"/>
    <w:rsid w:val="00532601"/>
    <w:pPr>
      <w:shd w:val="clear" w:color="auto" w:fill="000080"/>
      <w:suppressAutoHyphens/>
      <w:spacing w:after="0" w:line="240" w:lineRule="auto"/>
    </w:pPr>
    <w:rPr>
      <w:rFonts w:ascii="Tahoma" w:eastAsia="Times New Roman" w:hAnsi="Tahoma" w:cs="Times New Roman"/>
      <w:sz w:val="20"/>
      <w:szCs w:val="20"/>
      <w:lang w:val="es-ES" w:eastAsia="ar-SA"/>
    </w:rPr>
  </w:style>
  <w:style w:type="character" w:customStyle="1" w:styleId="MapadeldocumentoCar">
    <w:name w:val="Mapa del documento Car"/>
    <w:basedOn w:val="Fuentedeprrafopredeter"/>
    <w:link w:val="Mapadeldocumento"/>
    <w:uiPriority w:val="99"/>
    <w:rsid w:val="00532601"/>
    <w:rPr>
      <w:rFonts w:ascii="Tahoma" w:eastAsia="Times New Roman" w:hAnsi="Tahoma" w:cs="Times New Roman"/>
      <w:sz w:val="20"/>
      <w:szCs w:val="20"/>
      <w:shd w:val="clear" w:color="auto" w:fill="000080"/>
      <w:lang w:val="es-ES" w:eastAsia="ar-SA"/>
    </w:rPr>
  </w:style>
  <w:style w:type="paragraph" w:styleId="Sangra2detindependiente">
    <w:name w:val="Body Text Indent 2"/>
    <w:basedOn w:val="Normal"/>
    <w:link w:val="Sangra2detindependienteCar"/>
    <w:rsid w:val="00532601"/>
    <w:pPr>
      <w:spacing w:after="120" w:line="480" w:lineRule="auto"/>
      <w:ind w:left="283"/>
    </w:pPr>
    <w:rPr>
      <w:rFonts w:ascii="Times New Roman" w:eastAsia="Times New Roman" w:hAnsi="Times New Roman" w:cs="Times New Roman"/>
      <w:sz w:val="24"/>
      <w:szCs w:val="24"/>
      <w:lang w:eastAsia="es-ES"/>
    </w:rPr>
  </w:style>
  <w:style w:type="character" w:customStyle="1" w:styleId="Sangra2detindependienteCar">
    <w:name w:val="Sangría 2 de t. independiente Car"/>
    <w:basedOn w:val="Fuentedeprrafopredeter"/>
    <w:link w:val="Sangra2detindependiente"/>
    <w:rsid w:val="00532601"/>
    <w:rPr>
      <w:rFonts w:ascii="Times New Roman" w:eastAsia="Times New Roman" w:hAnsi="Times New Roman" w:cs="Times New Roman"/>
      <w:sz w:val="24"/>
      <w:szCs w:val="24"/>
      <w:lang w:eastAsia="es-ES"/>
    </w:rPr>
  </w:style>
  <w:style w:type="paragraph" w:styleId="Lista2">
    <w:name w:val="List 2"/>
    <w:basedOn w:val="Normal"/>
    <w:rsid w:val="00532601"/>
    <w:pPr>
      <w:spacing w:after="0" w:line="240" w:lineRule="auto"/>
      <w:ind w:left="566" w:hanging="283"/>
    </w:pPr>
    <w:rPr>
      <w:rFonts w:ascii="Times New Roman" w:eastAsia="Times New Roman" w:hAnsi="Times New Roman" w:cs="Times New Roman"/>
      <w:sz w:val="24"/>
      <w:szCs w:val="24"/>
      <w:lang w:eastAsia="es-ES"/>
    </w:rPr>
  </w:style>
  <w:style w:type="paragraph" w:styleId="Epgrafe">
    <w:name w:val="caption"/>
    <w:basedOn w:val="Normal"/>
    <w:next w:val="Normal"/>
    <w:qFormat/>
    <w:rsid w:val="00532601"/>
    <w:pPr>
      <w:overflowPunct w:val="0"/>
      <w:autoSpaceDE w:val="0"/>
      <w:autoSpaceDN w:val="0"/>
      <w:adjustRightInd w:val="0"/>
      <w:spacing w:after="0" w:line="240" w:lineRule="auto"/>
      <w:jc w:val="center"/>
      <w:textAlignment w:val="baseline"/>
    </w:pPr>
    <w:rPr>
      <w:rFonts w:ascii="Arial" w:eastAsia="Times New Roman" w:hAnsi="Arial" w:cs="Times New Roman"/>
      <w:b/>
      <w:sz w:val="20"/>
      <w:szCs w:val="20"/>
      <w:lang w:val="es-ES_tradnl" w:eastAsia="es-ES"/>
    </w:rPr>
  </w:style>
  <w:style w:type="paragraph" w:styleId="Listaconvietas2">
    <w:name w:val="List Bullet 2"/>
    <w:basedOn w:val="Normal"/>
    <w:autoRedefine/>
    <w:rsid w:val="00532601"/>
    <w:pPr>
      <w:spacing w:after="0" w:line="240" w:lineRule="auto"/>
      <w:jc w:val="both"/>
    </w:pPr>
    <w:rPr>
      <w:rFonts w:ascii="Arial" w:eastAsia="Times New Roman" w:hAnsi="Arial" w:cs="Arial"/>
      <w:lang w:val="en-US"/>
    </w:rPr>
  </w:style>
  <w:style w:type="paragraph" w:styleId="Listaconvietas4">
    <w:name w:val="List Bullet 4"/>
    <w:basedOn w:val="Normal"/>
    <w:rsid w:val="00532601"/>
    <w:pPr>
      <w:numPr>
        <w:numId w:val="6"/>
      </w:numPr>
      <w:spacing w:after="0" w:line="240" w:lineRule="auto"/>
    </w:pPr>
    <w:rPr>
      <w:rFonts w:ascii="Times New Roman" w:eastAsia="Times New Roman" w:hAnsi="Times New Roman" w:cs="Times New Roman"/>
      <w:sz w:val="20"/>
      <w:szCs w:val="20"/>
      <w:lang w:eastAsia="es-ES"/>
    </w:rPr>
  </w:style>
  <w:style w:type="paragraph" w:styleId="Lista5">
    <w:name w:val="List 5"/>
    <w:basedOn w:val="Normal"/>
    <w:rsid w:val="00532601"/>
    <w:pPr>
      <w:spacing w:after="0" w:line="240" w:lineRule="auto"/>
      <w:ind w:left="1415" w:hanging="283"/>
    </w:pPr>
    <w:rPr>
      <w:rFonts w:ascii="Times New Roman" w:eastAsia="Times New Roman" w:hAnsi="Times New Roman" w:cs="Times New Roman"/>
      <w:sz w:val="24"/>
      <w:szCs w:val="24"/>
      <w:lang w:val="en-US"/>
    </w:rPr>
  </w:style>
  <w:style w:type="numbering" w:styleId="111111">
    <w:name w:val="Outline List 2"/>
    <w:basedOn w:val="Sinlista"/>
    <w:rsid w:val="00532601"/>
  </w:style>
  <w:style w:type="paragraph" w:customStyle="1" w:styleId="p15">
    <w:name w:val="p15"/>
    <w:basedOn w:val="Normal"/>
    <w:rsid w:val="00532601"/>
    <w:pPr>
      <w:tabs>
        <w:tab w:val="left" w:pos="2060"/>
        <w:tab w:val="left" w:pos="2400"/>
      </w:tabs>
      <w:spacing w:after="0" w:line="240" w:lineRule="atLeast"/>
      <w:ind w:left="1008" w:hanging="432"/>
    </w:pPr>
    <w:rPr>
      <w:rFonts w:ascii="Times New Roman" w:eastAsia="Times New Roman" w:hAnsi="Times New Roman" w:cs="Times New Roman"/>
      <w:sz w:val="24"/>
      <w:szCs w:val="20"/>
      <w:lang w:val="es-ES_tradnl" w:eastAsia="es-ES"/>
    </w:rPr>
  </w:style>
  <w:style w:type="paragraph" w:customStyle="1" w:styleId="c5">
    <w:name w:val="c5"/>
    <w:basedOn w:val="Normal"/>
    <w:rsid w:val="00532601"/>
    <w:pPr>
      <w:spacing w:after="0" w:line="240" w:lineRule="atLeast"/>
      <w:jc w:val="center"/>
    </w:pPr>
    <w:rPr>
      <w:rFonts w:ascii="Times New Roman" w:eastAsia="Times New Roman" w:hAnsi="Times New Roman" w:cs="Times New Roman"/>
      <w:sz w:val="24"/>
      <w:szCs w:val="20"/>
      <w:lang w:val="es-ES_tradnl" w:eastAsia="es-ES"/>
    </w:rPr>
  </w:style>
  <w:style w:type="character" w:customStyle="1" w:styleId="Refdecomentario2">
    <w:name w:val="Ref. de comentario2"/>
    <w:rsid w:val="00532601"/>
    <w:rPr>
      <w:sz w:val="16"/>
      <w:szCs w:val="16"/>
    </w:rPr>
  </w:style>
  <w:style w:type="character" w:customStyle="1" w:styleId="WW8Num6z3">
    <w:name w:val="WW8Num6z3"/>
    <w:rsid w:val="00532601"/>
    <w:rPr>
      <w:rFonts w:ascii="Symbol" w:hAnsi="Symbol"/>
    </w:rPr>
  </w:style>
  <w:style w:type="paragraph" w:customStyle="1" w:styleId="Textoindependiente23">
    <w:name w:val="Texto independiente 23"/>
    <w:basedOn w:val="Normal"/>
    <w:uiPriority w:val="99"/>
    <w:rsid w:val="00532601"/>
    <w:pPr>
      <w:suppressAutoHyphens/>
      <w:autoSpaceDE w:val="0"/>
      <w:spacing w:after="0" w:line="240" w:lineRule="auto"/>
      <w:jc w:val="both"/>
    </w:pPr>
    <w:rPr>
      <w:rFonts w:ascii="Arial Narrow" w:eastAsia="Times New Roman" w:hAnsi="Arial Narrow" w:cs="Times New Roman"/>
      <w:lang w:val="es-ES_tradnl" w:eastAsia="ar-SA"/>
    </w:rPr>
  </w:style>
  <w:style w:type="paragraph" w:customStyle="1" w:styleId="Sangra2detindependiente2">
    <w:name w:val="Sangría 2 de t. independiente2"/>
    <w:basedOn w:val="Normal"/>
    <w:uiPriority w:val="99"/>
    <w:rsid w:val="00532601"/>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Lista22">
    <w:name w:val="Lista 22"/>
    <w:basedOn w:val="Normal"/>
    <w:uiPriority w:val="99"/>
    <w:rsid w:val="00532601"/>
    <w:pPr>
      <w:suppressAutoHyphens/>
      <w:spacing w:after="0" w:line="240" w:lineRule="auto"/>
      <w:ind w:left="566" w:hanging="283"/>
    </w:pPr>
    <w:rPr>
      <w:rFonts w:ascii="Times New Roman" w:eastAsia="Times New Roman" w:hAnsi="Times New Roman" w:cs="Times New Roman"/>
      <w:sz w:val="24"/>
      <w:szCs w:val="24"/>
      <w:lang w:eastAsia="ar-SA"/>
    </w:rPr>
  </w:style>
  <w:style w:type="paragraph" w:customStyle="1" w:styleId="Epgrafe2">
    <w:name w:val="Epígrafe2"/>
    <w:basedOn w:val="Normal"/>
    <w:next w:val="Normal"/>
    <w:rsid w:val="00532601"/>
    <w:pPr>
      <w:suppressAutoHyphens/>
      <w:overflowPunct w:val="0"/>
      <w:autoSpaceDE w:val="0"/>
      <w:spacing w:after="0" w:line="240" w:lineRule="auto"/>
      <w:jc w:val="center"/>
      <w:textAlignment w:val="baseline"/>
    </w:pPr>
    <w:rPr>
      <w:rFonts w:ascii="Arial" w:eastAsia="Times New Roman" w:hAnsi="Arial" w:cs="Times New Roman"/>
      <w:b/>
      <w:sz w:val="20"/>
      <w:szCs w:val="20"/>
      <w:lang w:val="es-ES_tradnl" w:eastAsia="ar-SA"/>
    </w:rPr>
  </w:style>
  <w:style w:type="paragraph" w:customStyle="1" w:styleId="Textocomentario2">
    <w:name w:val="Texto comentario2"/>
    <w:basedOn w:val="Normal"/>
    <w:uiPriority w:val="99"/>
    <w:rsid w:val="00532601"/>
    <w:pPr>
      <w:suppressAutoHyphens/>
      <w:spacing w:after="0" w:line="240" w:lineRule="auto"/>
    </w:pPr>
    <w:rPr>
      <w:rFonts w:ascii="Times New Roman" w:eastAsia="Times New Roman" w:hAnsi="Times New Roman" w:cs="Times New Roman"/>
      <w:sz w:val="20"/>
      <w:szCs w:val="20"/>
      <w:lang w:val="es-ES" w:eastAsia="ar-SA"/>
    </w:rPr>
  </w:style>
  <w:style w:type="paragraph" w:customStyle="1" w:styleId="Mapadeldocumento2">
    <w:name w:val="Mapa del documento2"/>
    <w:basedOn w:val="Normal"/>
    <w:rsid w:val="00532601"/>
    <w:pPr>
      <w:shd w:val="clear" w:color="auto" w:fill="000080"/>
      <w:suppressAutoHyphens/>
      <w:spacing w:after="0" w:line="240" w:lineRule="auto"/>
    </w:pPr>
    <w:rPr>
      <w:rFonts w:ascii="Tahoma" w:eastAsia="Times New Roman" w:hAnsi="Tahoma" w:cs="Tahoma"/>
      <w:sz w:val="20"/>
      <w:szCs w:val="20"/>
      <w:lang w:val="es-ES" w:eastAsia="ar-SA"/>
    </w:rPr>
  </w:style>
  <w:style w:type="paragraph" w:customStyle="1" w:styleId="Listaconvietas22">
    <w:name w:val="Lista con viñetas 22"/>
    <w:basedOn w:val="Normal"/>
    <w:rsid w:val="00532601"/>
    <w:pPr>
      <w:suppressAutoHyphens/>
      <w:spacing w:after="0" w:line="240" w:lineRule="auto"/>
      <w:jc w:val="both"/>
    </w:pPr>
    <w:rPr>
      <w:rFonts w:ascii="Arial" w:eastAsia="Times New Roman" w:hAnsi="Arial" w:cs="Arial"/>
      <w:lang w:val="en-US" w:eastAsia="ar-SA"/>
    </w:rPr>
  </w:style>
  <w:style w:type="paragraph" w:customStyle="1" w:styleId="Listaconvietas42">
    <w:name w:val="Lista con viñetas 42"/>
    <w:basedOn w:val="Normal"/>
    <w:rsid w:val="00532601"/>
    <w:pPr>
      <w:tabs>
        <w:tab w:val="num" w:pos="1200"/>
      </w:tabs>
      <w:suppressAutoHyphens/>
      <w:spacing w:after="0" w:line="240" w:lineRule="auto"/>
      <w:ind w:left="1200" w:hanging="840"/>
    </w:pPr>
    <w:rPr>
      <w:rFonts w:ascii="Times New Roman" w:eastAsia="Times New Roman" w:hAnsi="Times New Roman" w:cs="Times New Roman"/>
      <w:sz w:val="20"/>
      <w:szCs w:val="20"/>
      <w:lang w:eastAsia="ar-SA"/>
    </w:rPr>
  </w:style>
  <w:style w:type="paragraph" w:customStyle="1" w:styleId="Lista52">
    <w:name w:val="Lista 52"/>
    <w:basedOn w:val="Normal"/>
    <w:rsid w:val="00532601"/>
    <w:pPr>
      <w:suppressAutoHyphens/>
      <w:spacing w:after="0" w:line="240" w:lineRule="auto"/>
      <w:ind w:left="1415" w:hanging="283"/>
    </w:pPr>
    <w:rPr>
      <w:rFonts w:ascii="Times New Roman" w:eastAsia="Times New Roman" w:hAnsi="Times New Roman" w:cs="Times New Roman"/>
      <w:sz w:val="24"/>
      <w:szCs w:val="24"/>
      <w:lang w:val="en-US" w:eastAsia="ar-SA"/>
    </w:rPr>
  </w:style>
  <w:style w:type="paragraph" w:customStyle="1" w:styleId="Listaconvietas21">
    <w:name w:val="Lista con viñetas 21"/>
    <w:basedOn w:val="Normal"/>
    <w:uiPriority w:val="99"/>
    <w:rsid w:val="00532601"/>
    <w:pPr>
      <w:suppressAutoHyphens/>
      <w:spacing w:after="0" w:line="240" w:lineRule="auto"/>
      <w:jc w:val="both"/>
    </w:pPr>
    <w:rPr>
      <w:rFonts w:ascii="Arial" w:eastAsia="Times New Roman" w:hAnsi="Arial" w:cs="Arial"/>
      <w:lang w:val="en-US" w:eastAsia="ar-SA"/>
    </w:rPr>
  </w:style>
  <w:style w:type="paragraph" w:customStyle="1" w:styleId="Listaconvietas41">
    <w:name w:val="Lista con viñetas 41"/>
    <w:basedOn w:val="Normal"/>
    <w:uiPriority w:val="99"/>
    <w:rsid w:val="00532601"/>
    <w:pPr>
      <w:tabs>
        <w:tab w:val="left" w:pos="6045"/>
      </w:tabs>
      <w:suppressAutoHyphens/>
      <w:spacing w:after="0" w:line="240" w:lineRule="auto"/>
      <w:ind w:left="1209" w:hanging="360"/>
    </w:pPr>
    <w:rPr>
      <w:rFonts w:ascii="Times New Roman" w:eastAsia="Times New Roman" w:hAnsi="Times New Roman" w:cs="Times New Roman"/>
      <w:sz w:val="20"/>
      <w:szCs w:val="20"/>
      <w:lang w:eastAsia="ar-SA"/>
    </w:rPr>
  </w:style>
  <w:style w:type="paragraph" w:customStyle="1" w:styleId="Lista51">
    <w:name w:val="Lista 51"/>
    <w:basedOn w:val="Normal"/>
    <w:uiPriority w:val="99"/>
    <w:rsid w:val="00532601"/>
    <w:pPr>
      <w:suppressAutoHyphens/>
      <w:spacing w:after="0" w:line="240" w:lineRule="auto"/>
      <w:ind w:left="1415" w:hanging="283"/>
    </w:pPr>
    <w:rPr>
      <w:rFonts w:ascii="Times New Roman" w:eastAsia="Times New Roman" w:hAnsi="Times New Roman" w:cs="Times New Roman"/>
      <w:sz w:val="24"/>
      <w:szCs w:val="24"/>
      <w:lang w:val="en-US" w:eastAsia="ar-SA"/>
    </w:rPr>
  </w:style>
  <w:style w:type="paragraph" w:customStyle="1" w:styleId="western">
    <w:name w:val="western"/>
    <w:basedOn w:val="Normal"/>
    <w:rsid w:val="00532601"/>
    <w:pPr>
      <w:spacing w:before="280" w:after="0" w:line="360" w:lineRule="auto"/>
      <w:jc w:val="center"/>
    </w:pPr>
    <w:rPr>
      <w:rFonts w:ascii="Arial" w:eastAsia="Times New Roman" w:hAnsi="Arial" w:cs="Arial"/>
      <w:b/>
      <w:bCs/>
      <w:sz w:val="24"/>
      <w:szCs w:val="24"/>
      <w:lang w:val="es-ES" w:eastAsia="ar-SA"/>
    </w:rPr>
  </w:style>
  <w:style w:type="paragraph" w:customStyle="1" w:styleId="Mapadeldocumento3">
    <w:name w:val="Mapa del documento3"/>
    <w:basedOn w:val="Normal"/>
    <w:rsid w:val="00532601"/>
    <w:pPr>
      <w:shd w:val="clear" w:color="auto" w:fill="000080"/>
      <w:suppressAutoHyphens/>
      <w:spacing w:after="0" w:line="240" w:lineRule="auto"/>
    </w:pPr>
    <w:rPr>
      <w:rFonts w:ascii="Tahoma" w:eastAsia="Times New Roman" w:hAnsi="Tahoma" w:cs="Tahoma"/>
      <w:sz w:val="20"/>
      <w:szCs w:val="20"/>
      <w:lang w:eastAsia="ar-SA"/>
    </w:rPr>
  </w:style>
  <w:style w:type="character" w:customStyle="1" w:styleId="WW8Num7z1">
    <w:name w:val="WW8Num7z1"/>
    <w:uiPriority w:val="99"/>
    <w:rsid w:val="00532601"/>
    <w:rPr>
      <w:b/>
    </w:rPr>
  </w:style>
  <w:style w:type="character" w:customStyle="1" w:styleId="WW8Num10z3">
    <w:name w:val="WW8Num10z3"/>
    <w:uiPriority w:val="99"/>
    <w:rsid w:val="00532601"/>
    <w:rPr>
      <w:rFonts w:ascii="Symbol" w:hAnsi="Symbol"/>
    </w:rPr>
  </w:style>
  <w:style w:type="character" w:customStyle="1" w:styleId="WW8Num20z3">
    <w:name w:val="WW8Num20z3"/>
    <w:rsid w:val="00532601"/>
    <w:rPr>
      <w:rFonts w:ascii="Symbol" w:hAnsi="Symbol"/>
    </w:rPr>
  </w:style>
  <w:style w:type="character" w:styleId="nfasis">
    <w:name w:val="Emphasis"/>
    <w:qFormat/>
    <w:rsid w:val="00532601"/>
    <w:rPr>
      <w:rFonts w:cs="Times New Roman"/>
      <w:i/>
      <w:iCs/>
    </w:rPr>
  </w:style>
  <w:style w:type="character" w:customStyle="1" w:styleId="eacep1">
    <w:name w:val="eacep1"/>
    <w:rsid w:val="00532601"/>
    <w:rPr>
      <w:color w:val="000000"/>
    </w:rPr>
  </w:style>
  <w:style w:type="character" w:customStyle="1" w:styleId="WW8NumSt3z0">
    <w:name w:val="WW8NumSt3z0"/>
    <w:rsid w:val="00532601"/>
    <w:rPr>
      <w:rFonts w:ascii="Symbol" w:hAnsi="Symbol"/>
    </w:rPr>
  </w:style>
  <w:style w:type="character" w:customStyle="1" w:styleId="WW8NumSt4z0">
    <w:name w:val="WW8NumSt4z0"/>
    <w:rsid w:val="00532601"/>
    <w:rPr>
      <w:rFonts w:ascii="Symbol" w:hAnsi="Symbol"/>
    </w:rPr>
  </w:style>
  <w:style w:type="paragraph" w:styleId="Listaconvietas5">
    <w:name w:val="List Bullet 5"/>
    <w:basedOn w:val="Normal"/>
    <w:rsid w:val="00532601"/>
    <w:pPr>
      <w:overflowPunct w:val="0"/>
      <w:autoSpaceDE w:val="0"/>
      <w:autoSpaceDN w:val="0"/>
      <w:adjustRightInd w:val="0"/>
      <w:spacing w:after="0" w:line="240" w:lineRule="auto"/>
      <w:jc w:val="both"/>
      <w:textAlignment w:val="baseline"/>
    </w:pPr>
    <w:rPr>
      <w:rFonts w:ascii="Arial" w:eastAsia="Times New Roman" w:hAnsi="Arial" w:cs="Times New Roman"/>
      <w:sz w:val="24"/>
      <w:szCs w:val="20"/>
      <w:lang w:val="es-ES" w:eastAsia="es-ES"/>
    </w:rPr>
  </w:style>
  <w:style w:type="paragraph" w:customStyle="1" w:styleId="DefaultText">
    <w:name w:val="Default Text"/>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extoprede3">
    <w:name w:val="Texto prede:3"/>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extoprede1">
    <w:name w:val="Texto prede:1"/>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lfrarial">
    <w:name w:val="lfrarial"/>
    <w:basedOn w:val="Normal"/>
    <w:rsid w:val="00532601"/>
    <w:pPr>
      <w:overflowPunct w:val="0"/>
      <w:autoSpaceDE w:val="0"/>
      <w:autoSpaceDN w:val="0"/>
      <w:adjustRightInd w:val="0"/>
      <w:spacing w:after="0" w:line="240" w:lineRule="auto"/>
      <w:textAlignment w:val="baseline"/>
    </w:pPr>
    <w:rPr>
      <w:rFonts w:ascii="Arial" w:eastAsia="Times New Roman" w:hAnsi="Arial" w:cs="Times New Roman"/>
      <w:sz w:val="24"/>
      <w:szCs w:val="20"/>
      <w:lang w:val="es-ES" w:eastAsia="es-ES"/>
    </w:rPr>
  </w:style>
  <w:style w:type="paragraph" w:customStyle="1" w:styleId="Sangraprim">
    <w:name w:val="Sangría  prim"/>
    <w:basedOn w:val="Normal"/>
    <w:rsid w:val="00532601"/>
    <w:pPr>
      <w:overflowPunct w:val="0"/>
      <w:autoSpaceDE w:val="0"/>
      <w:autoSpaceDN w:val="0"/>
      <w:adjustRightInd w:val="0"/>
      <w:spacing w:after="0" w:line="240" w:lineRule="auto"/>
      <w:ind w:firstLine="720"/>
      <w:textAlignment w:val="baseline"/>
    </w:pPr>
    <w:rPr>
      <w:rFonts w:ascii="Times New Roman" w:eastAsia="Times New Roman" w:hAnsi="Times New Roman" w:cs="Times New Roman"/>
      <w:sz w:val="24"/>
      <w:szCs w:val="20"/>
      <w:lang w:val="es-ES" w:eastAsia="es-ES"/>
    </w:rPr>
  </w:style>
  <w:style w:type="paragraph" w:customStyle="1" w:styleId="Listaconnm">
    <w:name w:val="Lista con núm"/>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Esquemaynm">
    <w:name w:val="Esquema y núm"/>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Notaalpie">
    <w:name w:val="Nota al pie"/>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Pie">
    <w:name w:val="Pie"/>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abla">
    <w:name w:val="Tabla"/>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ubbas">
    <w:name w:val="subbas"/>
    <w:basedOn w:val="Normal"/>
    <w:rsid w:val="00532601"/>
    <w:pPr>
      <w:overflowPunct w:val="0"/>
      <w:autoSpaceDE w:val="0"/>
      <w:autoSpaceDN w:val="0"/>
      <w:adjustRightInd w:val="0"/>
      <w:spacing w:after="0" w:line="240" w:lineRule="auto"/>
      <w:ind w:left="1440" w:hanging="1440"/>
      <w:jc w:val="both"/>
      <w:textAlignment w:val="baseline"/>
    </w:pPr>
    <w:rPr>
      <w:rFonts w:ascii="Times New Roman" w:eastAsia="Times New Roman" w:hAnsi="Times New Roman" w:cs="Times New Roman"/>
      <w:b/>
      <w:sz w:val="24"/>
      <w:szCs w:val="20"/>
      <w:lang w:val="es-ES" w:eastAsia="es-ES"/>
    </w:rPr>
  </w:style>
  <w:style w:type="paragraph" w:customStyle="1" w:styleId="Cabecera">
    <w:name w:val="Cabecera"/>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ubepgrafe">
    <w:name w:val="Subepígrafe"/>
    <w:basedOn w:val="Normal"/>
    <w:rsid w:val="00532601"/>
    <w:pPr>
      <w:overflowPunct w:val="0"/>
      <w:autoSpaceDE w:val="0"/>
      <w:autoSpaceDN w:val="0"/>
      <w:adjustRightInd w:val="0"/>
      <w:spacing w:before="73" w:after="73" w:line="240" w:lineRule="auto"/>
      <w:textAlignment w:val="baseline"/>
    </w:pPr>
    <w:rPr>
      <w:rFonts w:ascii="Times New Roman" w:eastAsia="Times New Roman" w:hAnsi="Times New Roman" w:cs="Times New Roman"/>
      <w:b/>
      <w:i/>
      <w:sz w:val="24"/>
      <w:szCs w:val="20"/>
      <w:lang w:val="es-ES" w:eastAsia="es-ES"/>
    </w:rPr>
  </w:style>
  <w:style w:type="paragraph" w:customStyle="1" w:styleId="Nmeros">
    <w:name w:val="Números"/>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opo1">
    <w:name w:val="Topo 1"/>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opo">
    <w:name w:val="Topo"/>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Estndar">
    <w:name w:val="Estándar"/>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1">
    <w:name w:val="Seq Level 1"/>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2">
    <w:name w:val="Seq Level 2"/>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3">
    <w:name w:val="Seq Level 3"/>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4">
    <w:name w:val="Seq Level 4"/>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5">
    <w:name w:val="Seq Level 5"/>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6">
    <w:name w:val="Seq Level 6"/>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7">
    <w:name w:val="Seq Level 7"/>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8">
    <w:name w:val="Seq Level 8"/>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eqLevel9">
    <w:name w:val="Seq Level 9"/>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WPBullets">
    <w:name w:val="WP Bullets"/>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extoprede2">
    <w:name w:val="Texto prede:2"/>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LINEA">
    <w:name w:val="LINEA"/>
    <w:basedOn w:val="Normal"/>
    <w:rsid w:val="00532601"/>
    <w:pPr>
      <w:pBdr>
        <w:top w:val="single" w:sz="6" w:space="0" w:color="auto"/>
        <w:bottom w:val="single" w:sz="12" w:space="0" w:color="auto"/>
      </w:pBd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angra1">
    <w:name w:val="sangra1"/>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extopredete">
    <w:name w:val="Texto predete"/>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tibas">
    <w:name w:val="tibas"/>
    <w:basedOn w:val="Normal"/>
    <w:rsid w:val="00532601"/>
    <w:pPr>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26"/>
      <w:szCs w:val="20"/>
      <w:lang w:val="es-ES" w:eastAsia="es-ES"/>
    </w:rPr>
  </w:style>
  <w:style w:type="paragraph" w:customStyle="1" w:styleId="Textodetabl">
    <w:name w:val="Texto de tabl"/>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 w:eastAsia="es-ES"/>
    </w:rPr>
  </w:style>
  <w:style w:type="paragraph" w:customStyle="1" w:styleId="Simple">
    <w:name w:val="Simple"/>
    <w:basedOn w:val="Normal"/>
    <w:rsid w:val="00532601"/>
    <w:pPr>
      <w:overflowPunct w:val="0"/>
      <w:autoSpaceDE w:val="0"/>
      <w:autoSpaceDN w:val="0"/>
      <w:adjustRightInd w:val="0"/>
      <w:spacing w:after="0" w:line="240" w:lineRule="auto"/>
      <w:jc w:val="both"/>
      <w:textAlignment w:val="baseline"/>
    </w:pPr>
    <w:rPr>
      <w:rFonts w:ascii="Arial" w:eastAsia="Times New Roman" w:hAnsi="Arial" w:cs="Times New Roman"/>
      <w:sz w:val="24"/>
      <w:szCs w:val="20"/>
      <w:lang w:val="es-ES" w:eastAsia="es-ES"/>
    </w:rPr>
  </w:style>
  <w:style w:type="paragraph" w:customStyle="1" w:styleId="Topos1">
    <w:name w:val="Topos 1"/>
    <w:basedOn w:val="Normal"/>
    <w:rsid w:val="00532601"/>
    <w:pPr>
      <w:overflowPunct w:val="0"/>
      <w:autoSpaceDE w:val="0"/>
      <w:autoSpaceDN w:val="0"/>
      <w:adjustRightInd w:val="0"/>
      <w:spacing w:after="0" w:line="240" w:lineRule="auto"/>
      <w:jc w:val="both"/>
      <w:textAlignment w:val="baseline"/>
    </w:pPr>
    <w:rPr>
      <w:rFonts w:ascii="Arial" w:eastAsia="Times New Roman" w:hAnsi="Arial" w:cs="Times New Roman"/>
      <w:sz w:val="24"/>
      <w:szCs w:val="20"/>
      <w:lang w:val="es-ES" w:eastAsia="es-ES"/>
    </w:rPr>
  </w:style>
  <w:style w:type="paragraph" w:customStyle="1" w:styleId="Topos2">
    <w:name w:val="Topos 2"/>
    <w:basedOn w:val="Normal"/>
    <w:rsid w:val="00532601"/>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val="es-ES" w:eastAsia="es-ES"/>
    </w:rPr>
  </w:style>
  <w:style w:type="paragraph" w:customStyle="1" w:styleId="Sangraprimeralnea">
    <w:name w:val="Sangría  primera línea"/>
    <w:basedOn w:val="Normal"/>
    <w:rsid w:val="00532601"/>
    <w:pPr>
      <w:overflowPunct w:val="0"/>
      <w:autoSpaceDE w:val="0"/>
      <w:autoSpaceDN w:val="0"/>
      <w:adjustRightInd w:val="0"/>
      <w:spacing w:after="0" w:line="240" w:lineRule="auto"/>
      <w:ind w:firstLine="720"/>
      <w:jc w:val="both"/>
      <w:textAlignment w:val="baseline"/>
    </w:pPr>
    <w:rPr>
      <w:rFonts w:ascii="Arial" w:eastAsia="Times New Roman" w:hAnsi="Arial" w:cs="Times New Roman"/>
      <w:sz w:val="24"/>
      <w:szCs w:val="20"/>
      <w:lang w:val="es-ES" w:eastAsia="es-ES"/>
    </w:rPr>
  </w:style>
  <w:style w:type="paragraph" w:customStyle="1" w:styleId="Esquemaynmeros">
    <w:name w:val="Esquema y números"/>
    <w:basedOn w:val="Normal"/>
    <w:rsid w:val="00532601"/>
    <w:pPr>
      <w:overflowPunct w:val="0"/>
      <w:autoSpaceDE w:val="0"/>
      <w:autoSpaceDN w:val="0"/>
      <w:adjustRightInd w:val="0"/>
      <w:spacing w:after="0" w:line="240" w:lineRule="auto"/>
      <w:jc w:val="both"/>
      <w:textAlignment w:val="baseline"/>
    </w:pPr>
    <w:rPr>
      <w:rFonts w:ascii="Arial" w:eastAsia="Times New Roman" w:hAnsi="Arial" w:cs="Times New Roman"/>
      <w:sz w:val="24"/>
      <w:szCs w:val="20"/>
      <w:lang w:val="es-ES" w:eastAsia="es-ES"/>
    </w:rPr>
  </w:style>
  <w:style w:type="paragraph" w:customStyle="1" w:styleId="Textodetabla">
    <w:name w:val="Texto de tabla"/>
    <w:basedOn w:val="Normal"/>
    <w:rsid w:val="00532601"/>
    <w:pPr>
      <w:tabs>
        <w:tab w:val="decimal" w:pos="0"/>
      </w:tabs>
      <w:overflowPunct w:val="0"/>
      <w:autoSpaceDE w:val="0"/>
      <w:autoSpaceDN w:val="0"/>
      <w:adjustRightInd w:val="0"/>
      <w:spacing w:after="0" w:line="240" w:lineRule="auto"/>
      <w:textAlignment w:val="baseline"/>
    </w:pPr>
    <w:rPr>
      <w:rFonts w:ascii="Arial" w:eastAsia="Times New Roman" w:hAnsi="Arial" w:cs="Times New Roman"/>
      <w:sz w:val="24"/>
      <w:szCs w:val="20"/>
      <w:lang w:val="es-ES" w:eastAsia="es-ES"/>
    </w:rPr>
  </w:style>
  <w:style w:type="paragraph" w:customStyle="1" w:styleId="Textopredeterminado">
    <w:name w:val="Texto predeterminado"/>
    <w:basedOn w:val="Normal"/>
    <w:rsid w:val="00532601"/>
    <w:pPr>
      <w:overflowPunct w:val="0"/>
      <w:autoSpaceDE w:val="0"/>
      <w:autoSpaceDN w:val="0"/>
      <w:adjustRightInd w:val="0"/>
      <w:spacing w:after="0" w:line="240" w:lineRule="auto"/>
      <w:jc w:val="both"/>
      <w:textAlignment w:val="baseline"/>
    </w:pPr>
    <w:rPr>
      <w:rFonts w:ascii="Arial" w:eastAsia="Times New Roman" w:hAnsi="Arial" w:cs="Times New Roman"/>
      <w:sz w:val="24"/>
      <w:szCs w:val="20"/>
      <w:lang w:val="es-ES" w:eastAsia="es-ES"/>
    </w:rPr>
  </w:style>
  <w:style w:type="paragraph" w:customStyle="1" w:styleId="Textopredeterminado1">
    <w:name w:val="Texto predeterminado:1"/>
    <w:basedOn w:val="Normal"/>
    <w:rsid w:val="00532601"/>
    <w:pPr>
      <w:spacing w:after="0" w:line="240" w:lineRule="auto"/>
      <w:jc w:val="both"/>
    </w:pPr>
    <w:rPr>
      <w:rFonts w:ascii="Arial" w:eastAsia="Times New Roman" w:hAnsi="Arial" w:cs="Times New Roman"/>
      <w:sz w:val="24"/>
      <w:szCs w:val="20"/>
      <w:lang w:val="es-ES" w:eastAsia="es-ES"/>
    </w:rPr>
  </w:style>
  <w:style w:type="character" w:customStyle="1" w:styleId="InitialStyle">
    <w:name w:val="InitialStyle"/>
    <w:rsid w:val="00532601"/>
    <w:rPr>
      <w:szCs w:val="20"/>
    </w:rPr>
  </w:style>
  <w:style w:type="paragraph" w:customStyle="1" w:styleId="Bullet2">
    <w:name w:val="Bullet 2"/>
    <w:basedOn w:val="Normal"/>
    <w:rsid w:val="0053260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val="es-ES_tradnl" w:eastAsia="es-ES"/>
    </w:rPr>
  </w:style>
  <w:style w:type="paragraph" w:customStyle="1" w:styleId="MainTitle">
    <w:name w:val="Main Title"/>
    <w:basedOn w:val="Normal"/>
    <w:rsid w:val="00532601"/>
    <w:pPr>
      <w:keepNext/>
      <w:tabs>
        <w:tab w:val="center" w:pos="4513"/>
      </w:tabs>
      <w:spacing w:after="480" w:line="600" w:lineRule="exact"/>
    </w:pPr>
    <w:rPr>
      <w:rFonts w:ascii="Times New Roman" w:eastAsia="Times New Roman" w:hAnsi="Times New Roman" w:cs="Times New Roman"/>
      <w:b/>
      <w:i/>
      <w:sz w:val="60"/>
      <w:szCs w:val="20"/>
      <w:lang w:val="es-ES_tradnl"/>
    </w:rPr>
  </w:style>
  <w:style w:type="paragraph" w:customStyle="1" w:styleId="GREEN4">
    <w:name w:val="GREEN4"/>
    <w:basedOn w:val="Normal"/>
    <w:uiPriority w:val="99"/>
    <w:rsid w:val="00532601"/>
    <w:pPr>
      <w:spacing w:after="0" w:line="240" w:lineRule="auto"/>
      <w:jc w:val="both"/>
    </w:pPr>
    <w:rPr>
      <w:rFonts w:ascii="CG Times (W1)" w:eastAsia="Times New Roman" w:hAnsi="CG Times (W1)" w:cs="Times New Roman"/>
      <w:sz w:val="20"/>
      <w:szCs w:val="20"/>
      <w:lang w:val="es-ES_tradnl" w:eastAsia="es-ES"/>
    </w:rPr>
  </w:style>
  <w:style w:type="paragraph" w:customStyle="1" w:styleId="Estilo">
    <w:name w:val="Estilo"/>
    <w:link w:val="EstiloCar"/>
    <w:qFormat/>
    <w:rsid w:val="00532601"/>
    <w:pPr>
      <w:keepNext/>
      <w:snapToGrid w:val="0"/>
      <w:spacing w:after="0" w:line="240" w:lineRule="auto"/>
      <w:jc w:val="center"/>
    </w:pPr>
    <w:rPr>
      <w:rFonts w:ascii="Arial" w:eastAsia="Times New Roman" w:hAnsi="Arial" w:cs="Times New Roman"/>
      <w:b/>
      <w:sz w:val="20"/>
      <w:szCs w:val="20"/>
      <w:lang w:val="en-US" w:eastAsia="es-ES"/>
    </w:rPr>
  </w:style>
  <w:style w:type="paragraph" w:customStyle="1" w:styleId="Headlevel1">
    <w:name w:val="Headlevel1"/>
    <w:basedOn w:val="Normal"/>
    <w:rsid w:val="00532601"/>
    <w:pPr>
      <w:keepNext/>
      <w:pBdr>
        <w:bottom w:val="single" w:sz="6" w:space="1" w:color="auto"/>
      </w:pBdr>
      <w:tabs>
        <w:tab w:val="right" w:pos="8496"/>
      </w:tabs>
      <w:spacing w:before="360" w:after="120" w:line="320" w:lineRule="exact"/>
    </w:pPr>
    <w:rPr>
      <w:rFonts w:ascii="Times New Roman" w:eastAsia="Times New Roman" w:hAnsi="Times New Roman" w:cs="Times New Roman"/>
      <w:b/>
      <w:sz w:val="32"/>
      <w:szCs w:val="20"/>
      <w:lang w:val="es-ES_tradnl"/>
    </w:rPr>
  </w:style>
  <w:style w:type="paragraph" w:customStyle="1" w:styleId="Ttulos">
    <w:name w:val="Títulos"/>
    <w:basedOn w:val="Normal"/>
    <w:rsid w:val="00532601"/>
    <w:pPr>
      <w:spacing w:after="0" w:line="240" w:lineRule="auto"/>
      <w:jc w:val="both"/>
    </w:pPr>
    <w:rPr>
      <w:rFonts w:ascii="Arial" w:eastAsia="Times New Roman" w:hAnsi="Arial" w:cs="Times New Roman"/>
      <w:sz w:val="24"/>
      <w:szCs w:val="20"/>
      <w:lang w:val="es-ES_tradnl"/>
    </w:rPr>
  </w:style>
  <w:style w:type="paragraph" w:styleId="Textosinformato">
    <w:name w:val="Plain Text"/>
    <w:basedOn w:val="Normal"/>
    <w:link w:val="TextosinformatoCar"/>
    <w:rsid w:val="00532601"/>
    <w:pPr>
      <w:spacing w:after="0" w:line="240" w:lineRule="auto"/>
    </w:pPr>
    <w:rPr>
      <w:lang w:val="es-ES" w:eastAsia="ar-SA"/>
    </w:rPr>
  </w:style>
  <w:style w:type="character" w:customStyle="1" w:styleId="TextosinformatoCar1">
    <w:name w:val="Texto sin formato Car1"/>
    <w:basedOn w:val="Fuentedeprrafopredeter"/>
    <w:semiHidden/>
    <w:rsid w:val="00532601"/>
    <w:rPr>
      <w:rFonts w:ascii="Consolas" w:hAnsi="Consolas" w:cs="Consolas"/>
      <w:sz w:val="21"/>
      <w:szCs w:val="21"/>
    </w:rPr>
  </w:style>
  <w:style w:type="paragraph" w:customStyle="1" w:styleId="Level1">
    <w:name w:val="Level 1"/>
    <w:basedOn w:val="Normal"/>
    <w:rsid w:val="00532601"/>
    <w:pPr>
      <w:widowControl w:val="0"/>
      <w:tabs>
        <w:tab w:val="num" w:pos="3652"/>
      </w:tabs>
      <w:spacing w:after="0" w:line="240" w:lineRule="auto"/>
      <w:ind w:left="432" w:hanging="432"/>
      <w:outlineLvl w:val="0"/>
    </w:pPr>
    <w:rPr>
      <w:rFonts w:ascii="CG Times" w:eastAsia="Times New Roman" w:hAnsi="CG Times" w:cs="Times New Roman"/>
      <w:snapToGrid w:val="0"/>
      <w:sz w:val="24"/>
      <w:szCs w:val="20"/>
      <w:lang w:val="en-US"/>
    </w:rPr>
  </w:style>
  <w:style w:type="paragraph" w:customStyle="1" w:styleId="Indent1">
    <w:name w:val="Indent1"/>
    <w:basedOn w:val="Normal"/>
    <w:rsid w:val="00532601"/>
    <w:pPr>
      <w:tabs>
        <w:tab w:val="left" w:pos="567"/>
        <w:tab w:val="left" w:pos="1021"/>
        <w:tab w:val="left" w:pos="1474"/>
        <w:tab w:val="left" w:pos="1928"/>
        <w:tab w:val="left" w:pos="2381"/>
      </w:tabs>
      <w:spacing w:after="0" w:line="240" w:lineRule="auto"/>
      <w:ind w:left="567" w:hanging="567"/>
    </w:pPr>
    <w:rPr>
      <w:rFonts w:ascii="Times New Roman" w:eastAsia="Times New Roman" w:hAnsi="Times New Roman" w:cs="Times New Roman"/>
      <w:sz w:val="20"/>
      <w:szCs w:val="20"/>
      <w:lang w:val="en-GB" w:eastAsia="es-ES"/>
    </w:rPr>
  </w:style>
  <w:style w:type="paragraph" w:customStyle="1" w:styleId="Pages">
    <w:name w:val="Pages"/>
    <w:basedOn w:val="Textoindependiente"/>
    <w:next w:val="Ttulo1"/>
    <w:rsid w:val="00532601"/>
    <w:pPr>
      <w:tabs>
        <w:tab w:val="left" w:pos="567"/>
        <w:tab w:val="left" w:pos="1021"/>
        <w:tab w:val="left" w:pos="1474"/>
        <w:tab w:val="left" w:pos="1928"/>
        <w:tab w:val="left" w:pos="2381"/>
      </w:tabs>
      <w:suppressAutoHyphens w:val="0"/>
    </w:pPr>
    <w:rPr>
      <w:rFonts w:ascii="Arial" w:hAnsi="Arial"/>
      <w:sz w:val="22"/>
      <w:lang w:val="en-GB" w:eastAsia="es-ES"/>
    </w:rPr>
  </w:style>
  <w:style w:type="paragraph" w:customStyle="1" w:styleId="Headlevel3">
    <w:name w:val="Headlevel3"/>
    <w:basedOn w:val="Normal"/>
    <w:rsid w:val="00532601"/>
    <w:pPr>
      <w:keepNext/>
      <w:tabs>
        <w:tab w:val="left" w:pos="567"/>
        <w:tab w:val="left" w:pos="1021"/>
        <w:tab w:val="left" w:pos="1474"/>
        <w:tab w:val="left" w:pos="1928"/>
        <w:tab w:val="left" w:pos="2381"/>
      </w:tabs>
      <w:spacing w:before="240" w:after="0" w:line="240" w:lineRule="auto"/>
    </w:pPr>
    <w:rPr>
      <w:rFonts w:ascii="Optima" w:eastAsia="Times New Roman" w:hAnsi="Optima" w:cs="Times New Roman"/>
      <w:b/>
      <w:i/>
      <w:szCs w:val="20"/>
      <w:lang w:val="en-GB" w:eastAsia="es-ES"/>
    </w:rPr>
  </w:style>
  <w:style w:type="paragraph" w:customStyle="1" w:styleId="indent3">
    <w:name w:val="indent3"/>
    <w:basedOn w:val="Normal"/>
    <w:rsid w:val="00532601"/>
    <w:pPr>
      <w:spacing w:after="0" w:line="240" w:lineRule="auto"/>
      <w:ind w:left="1474" w:hanging="1474"/>
    </w:pPr>
    <w:rPr>
      <w:rFonts w:ascii="Times New Roman" w:eastAsia="Times New Roman" w:hAnsi="Times New Roman" w:cs="Times New Roman"/>
      <w:sz w:val="20"/>
      <w:szCs w:val="20"/>
      <w:lang w:val="en-GB" w:eastAsia="es-ES"/>
    </w:rPr>
  </w:style>
  <w:style w:type="paragraph" w:styleId="Lista3">
    <w:name w:val="List 3"/>
    <w:basedOn w:val="Normal"/>
    <w:rsid w:val="00532601"/>
    <w:pPr>
      <w:overflowPunct w:val="0"/>
      <w:autoSpaceDE w:val="0"/>
      <w:autoSpaceDN w:val="0"/>
      <w:adjustRightInd w:val="0"/>
      <w:spacing w:before="100" w:after="100" w:line="240" w:lineRule="auto"/>
      <w:ind w:left="849" w:hanging="283"/>
      <w:textAlignment w:val="baseline"/>
    </w:pPr>
    <w:rPr>
      <w:rFonts w:ascii="Times New Roman" w:eastAsia="Times New Roman" w:hAnsi="Times New Roman" w:cs="Times New Roman"/>
      <w:sz w:val="24"/>
      <w:szCs w:val="20"/>
      <w:lang w:val="es-ES" w:eastAsia="es-ES"/>
    </w:rPr>
  </w:style>
  <w:style w:type="paragraph" w:styleId="Lista4">
    <w:name w:val="List 4"/>
    <w:basedOn w:val="Normal"/>
    <w:rsid w:val="00532601"/>
    <w:pPr>
      <w:overflowPunct w:val="0"/>
      <w:autoSpaceDE w:val="0"/>
      <w:autoSpaceDN w:val="0"/>
      <w:adjustRightInd w:val="0"/>
      <w:spacing w:before="100" w:after="100" w:line="240" w:lineRule="auto"/>
      <w:ind w:left="1132" w:hanging="283"/>
      <w:textAlignment w:val="baseline"/>
    </w:pPr>
    <w:rPr>
      <w:rFonts w:ascii="Times New Roman" w:eastAsia="Times New Roman" w:hAnsi="Times New Roman" w:cs="Times New Roman"/>
      <w:sz w:val="24"/>
      <w:szCs w:val="20"/>
      <w:lang w:val="es-ES" w:eastAsia="es-ES"/>
    </w:rPr>
  </w:style>
  <w:style w:type="paragraph" w:styleId="Continuarlista">
    <w:name w:val="List Continue"/>
    <w:basedOn w:val="Normal"/>
    <w:rsid w:val="00532601"/>
    <w:pPr>
      <w:overflowPunct w:val="0"/>
      <w:autoSpaceDE w:val="0"/>
      <w:autoSpaceDN w:val="0"/>
      <w:adjustRightInd w:val="0"/>
      <w:spacing w:before="100" w:after="120" w:line="240" w:lineRule="auto"/>
      <w:ind w:left="283"/>
      <w:textAlignment w:val="baseline"/>
    </w:pPr>
    <w:rPr>
      <w:rFonts w:ascii="Times New Roman" w:eastAsia="Times New Roman" w:hAnsi="Times New Roman" w:cs="Times New Roman"/>
      <w:sz w:val="24"/>
      <w:szCs w:val="20"/>
      <w:lang w:val="es-ES" w:eastAsia="es-ES"/>
    </w:rPr>
  </w:style>
  <w:style w:type="paragraph" w:styleId="Continuarlista2">
    <w:name w:val="List Continue 2"/>
    <w:basedOn w:val="Normal"/>
    <w:rsid w:val="00532601"/>
    <w:pPr>
      <w:overflowPunct w:val="0"/>
      <w:autoSpaceDE w:val="0"/>
      <w:autoSpaceDN w:val="0"/>
      <w:adjustRightInd w:val="0"/>
      <w:spacing w:before="100" w:after="120" w:line="240" w:lineRule="auto"/>
      <w:ind w:left="566"/>
      <w:textAlignment w:val="baseline"/>
    </w:pPr>
    <w:rPr>
      <w:rFonts w:ascii="Times New Roman" w:eastAsia="Times New Roman" w:hAnsi="Times New Roman" w:cs="Times New Roman"/>
      <w:sz w:val="24"/>
      <w:szCs w:val="20"/>
      <w:lang w:val="es-ES" w:eastAsia="es-ES"/>
    </w:rPr>
  </w:style>
  <w:style w:type="paragraph" w:styleId="Continuarlista3">
    <w:name w:val="List Continue 3"/>
    <w:basedOn w:val="Normal"/>
    <w:rsid w:val="00532601"/>
    <w:pPr>
      <w:overflowPunct w:val="0"/>
      <w:autoSpaceDE w:val="0"/>
      <w:autoSpaceDN w:val="0"/>
      <w:adjustRightInd w:val="0"/>
      <w:spacing w:before="100" w:after="120" w:line="240" w:lineRule="auto"/>
      <w:ind w:left="849"/>
      <w:textAlignment w:val="baseline"/>
    </w:pPr>
    <w:rPr>
      <w:rFonts w:ascii="Times New Roman" w:eastAsia="Times New Roman" w:hAnsi="Times New Roman" w:cs="Times New Roman"/>
      <w:sz w:val="24"/>
      <w:szCs w:val="20"/>
      <w:lang w:val="es-ES" w:eastAsia="es-ES"/>
    </w:rPr>
  </w:style>
  <w:style w:type="paragraph" w:styleId="Continuarlista4">
    <w:name w:val="List Continue 4"/>
    <w:basedOn w:val="Normal"/>
    <w:rsid w:val="00532601"/>
    <w:pPr>
      <w:overflowPunct w:val="0"/>
      <w:autoSpaceDE w:val="0"/>
      <w:autoSpaceDN w:val="0"/>
      <w:adjustRightInd w:val="0"/>
      <w:spacing w:before="100" w:after="120" w:line="240" w:lineRule="auto"/>
      <w:ind w:left="1132"/>
      <w:textAlignment w:val="baseline"/>
    </w:pPr>
    <w:rPr>
      <w:rFonts w:ascii="Times New Roman" w:eastAsia="Times New Roman" w:hAnsi="Times New Roman" w:cs="Times New Roman"/>
      <w:sz w:val="24"/>
      <w:szCs w:val="20"/>
      <w:lang w:val="es-ES" w:eastAsia="es-ES"/>
    </w:rPr>
  </w:style>
  <w:style w:type="paragraph" w:styleId="Continuarlista5">
    <w:name w:val="List Continue 5"/>
    <w:basedOn w:val="Normal"/>
    <w:rsid w:val="00532601"/>
    <w:pPr>
      <w:overflowPunct w:val="0"/>
      <w:autoSpaceDE w:val="0"/>
      <w:autoSpaceDN w:val="0"/>
      <w:adjustRightInd w:val="0"/>
      <w:spacing w:before="100" w:after="120" w:line="240" w:lineRule="auto"/>
      <w:ind w:left="1415"/>
      <w:textAlignment w:val="baseline"/>
    </w:pPr>
    <w:rPr>
      <w:rFonts w:ascii="Times New Roman" w:eastAsia="Times New Roman" w:hAnsi="Times New Roman" w:cs="Times New Roman"/>
      <w:sz w:val="24"/>
      <w:szCs w:val="20"/>
      <w:lang w:val="es-ES" w:eastAsia="es-ES"/>
    </w:rPr>
  </w:style>
  <w:style w:type="paragraph" w:customStyle="1" w:styleId="Enclosure">
    <w:name w:val="Enclosure"/>
    <w:basedOn w:val="Normal"/>
    <w:rsid w:val="00532601"/>
    <w:pPr>
      <w:overflowPunct w:val="0"/>
      <w:autoSpaceDE w:val="0"/>
      <w:autoSpaceDN w:val="0"/>
      <w:adjustRightInd w:val="0"/>
      <w:spacing w:before="100" w:after="100" w:line="240" w:lineRule="auto"/>
      <w:textAlignment w:val="baseline"/>
    </w:pPr>
    <w:rPr>
      <w:rFonts w:ascii="Times New Roman" w:eastAsia="Times New Roman" w:hAnsi="Times New Roman" w:cs="Times New Roman"/>
      <w:sz w:val="24"/>
      <w:szCs w:val="20"/>
      <w:lang w:val="es-ES" w:eastAsia="es-ES"/>
    </w:rPr>
  </w:style>
  <w:style w:type="paragraph" w:styleId="Textoindependienteprimerasangra2">
    <w:name w:val="Body Text First Indent 2"/>
    <w:basedOn w:val="Sangradetextonormal"/>
    <w:link w:val="Textoindependienteprimerasangra2Car"/>
    <w:rsid w:val="00532601"/>
    <w:pPr>
      <w:suppressAutoHyphens w:val="0"/>
      <w:overflowPunct w:val="0"/>
      <w:autoSpaceDE w:val="0"/>
      <w:autoSpaceDN w:val="0"/>
      <w:adjustRightInd w:val="0"/>
      <w:spacing w:before="100"/>
      <w:ind w:firstLine="210"/>
      <w:textAlignment w:val="baseline"/>
    </w:pPr>
    <w:rPr>
      <w:lang w:eastAsia="es-ES"/>
    </w:rPr>
  </w:style>
  <w:style w:type="character" w:customStyle="1" w:styleId="Textoindependienteprimerasangra2Car">
    <w:name w:val="Texto independiente primera sangría 2 Car"/>
    <w:basedOn w:val="SangradetextonormalCar"/>
    <w:link w:val="Textoindependienteprimerasangra2"/>
    <w:rsid w:val="00532601"/>
    <w:rPr>
      <w:rFonts w:ascii="Times New Roman" w:eastAsia="Times New Roman" w:hAnsi="Times New Roman" w:cs="Times New Roman"/>
      <w:noProof/>
      <w:sz w:val="24"/>
      <w:szCs w:val="20"/>
      <w:lang w:val="es-ES" w:eastAsia="es-ES"/>
    </w:rPr>
  </w:style>
  <w:style w:type="paragraph" w:customStyle="1" w:styleId="Car1CarCarCarCarCarCarCarCarCarCarCarCarCarCar3CarCarCarCarCarCarCarCarCarCarCarCarCarCarCarCarCarCarCarCarCarCarCarCar1CarCarCarCarCarCarCarCarCarCarCarCarCarCarCarCar">
    <w:name w:val="Car1 Car Car Car Car Car Car Car Car Car Car Car Car Car Car3 Car Car Car Car Car Car Car Car Car Car Car Car Car Car Car Car Car Car Car Car Car Car Car Car1 Car Car Car Car Car Car Car Car Car Car Car Car Car Car Car Car"/>
    <w:basedOn w:val="Normal"/>
    <w:rsid w:val="00532601"/>
    <w:pPr>
      <w:spacing w:after="160" w:line="240" w:lineRule="exact"/>
    </w:pPr>
    <w:rPr>
      <w:rFonts w:ascii="Tahoma" w:eastAsia="Times New Roman" w:hAnsi="Tahoma" w:cs="Times New Roman"/>
      <w:sz w:val="20"/>
      <w:szCs w:val="20"/>
      <w:lang w:val="en-US"/>
    </w:rPr>
  </w:style>
  <w:style w:type="numbering" w:customStyle="1" w:styleId="Estilo1">
    <w:name w:val="Estilo1"/>
    <w:rsid w:val="00532601"/>
  </w:style>
  <w:style w:type="numbering" w:customStyle="1" w:styleId="111">
    <w:name w:val="1.1.1"/>
    <w:rsid w:val="00532601"/>
  </w:style>
  <w:style w:type="character" w:customStyle="1" w:styleId="CarCar13">
    <w:name w:val="Car Car13"/>
    <w:rsid w:val="00532601"/>
    <w:rPr>
      <w:rFonts w:ascii="Arial" w:hAnsi="Arial" w:cs="Arial"/>
      <w:lang w:val="es-ES_tradnl" w:eastAsia="ar-SA" w:bidi="ar-SA"/>
    </w:rPr>
  </w:style>
  <w:style w:type="character" w:customStyle="1" w:styleId="CarCar14">
    <w:name w:val="Car Car14"/>
    <w:rsid w:val="00532601"/>
    <w:rPr>
      <w:sz w:val="24"/>
      <w:lang w:val="es-ES" w:eastAsia="ar-SA" w:bidi="ar-SA"/>
    </w:rPr>
  </w:style>
  <w:style w:type="character" w:customStyle="1" w:styleId="CarCar12">
    <w:name w:val="Car Car12"/>
    <w:rsid w:val="00532601"/>
    <w:rPr>
      <w:b/>
      <w:sz w:val="28"/>
      <w:lang w:val="es-ES" w:eastAsia="ar-SA" w:bidi="ar-SA"/>
    </w:rPr>
  </w:style>
  <w:style w:type="character" w:customStyle="1" w:styleId="CarCar17">
    <w:name w:val="Car Car17"/>
    <w:rsid w:val="00532601"/>
    <w:rPr>
      <w:rFonts w:ascii="Times New Roman" w:eastAsia="Times New Roman" w:hAnsi="Times New Roman" w:cs="Times New Roman"/>
      <w:sz w:val="24"/>
      <w:szCs w:val="20"/>
      <w:lang w:eastAsia="ar-SA"/>
    </w:rPr>
  </w:style>
  <w:style w:type="character" w:customStyle="1" w:styleId="CarCar16">
    <w:name w:val="Car Car16"/>
    <w:rsid w:val="00532601"/>
    <w:rPr>
      <w:rFonts w:ascii="Arial" w:eastAsia="Times New Roman" w:hAnsi="Arial" w:cs="Arial"/>
      <w:sz w:val="20"/>
      <w:szCs w:val="20"/>
      <w:lang w:val="es-ES_tradnl" w:eastAsia="ar-SA"/>
    </w:rPr>
  </w:style>
  <w:style w:type="character" w:customStyle="1" w:styleId="CarCar15">
    <w:name w:val="Car Car15"/>
    <w:rsid w:val="00532601"/>
    <w:rPr>
      <w:rFonts w:ascii="Times New Roman" w:eastAsia="Times New Roman" w:hAnsi="Times New Roman" w:cs="Times New Roman"/>
      <w:b/>
      <w:sz w:val="28"/>
      <w:szCs w:val="20"/>
      <w:lang w:eastAsia="ar-SA"/>
    </w:rPr>
  </w:style>
  <w:style w:type="character" w:customStyle="1" w:styleId="CarCar10">
    <w:name w:val="Car Car10"/>
    <w:semiHidden/>
    <w:rsid w:val="00532601"/>
    <w:rPr>
      <w:rFonts w:ascii="Times New Roman" w:eastAsia="Times New Roman" w:hAnsi="Times New Roman" w:cs="Times New Roman"/>
      <w:sz w:val="20"/>
      <w:szCs w:val="20"/>
      <w:lang w:eastAsia="ar-SA"/>
    </w:rPr>
  </w:style>
  <w:style w:type="character" w:customStyle="1" w:styleId="CarCar8">
    <w:name w:val="Car Car8"/>
    <w:rsid w:val="00532601"/>
    <w:rPr>
      <w:sz w:val="24"/>
      <w:lang w:val="es-ES" w:eastAsia="ar-SA" w:bidi="ar-SA"/>
    </w:rPr>
  </w:style>
  <w:style w:type="paragraph" w:customStyle="1" w:styleId="Textoindependiente26">
    <w:name w:val="Texto independiente 26"/>
    <w:basedOn w:val="Normal"/>
    <w:rsid w:val="00532601"/>
    <w:pPr>
      <w:widowControl w:val="0"/>
      <w:spacing w:after="0" w:line="240" w:lineRule="auto"/>
      <w:jc w:val="both"/>
    </w:pPr>
    <w:rPr>
      <w:rFonts w:ascii="Arial" w:eastAsia="Times New Roman" w:hAnsi="Arial" w:cs="Times New Roman"/>
      <w:sz w:val="24"/>
      <w:szCs w:val="20"/>
      <w:lang w:val="es-ES_tradnl" w:eastAsia="es-ES"/>
    </w:rPr>
  </w:style>
  <w:style w:type="paragraph" w:customStyle="1" w:styleId="Sangra2detindependiente3">
    <w:name w:val="Sangría 2 de t. independiente3"/>
    <w:basedOn w:val="Normal"/>
    <w:uiPriority w:val="99"/>
    <w:rsid w:val="00532601"/>
    <w:pPr>
      <w:widowControl w:val="0"/>
      <w:tabs>
        <w:tab w:val="left" w:pos="284"/>
      </w:tabs>
      <w:spacing w:after="0" w:line="240" w:lineRule="auto"/>
      <w:ind w:left="284" w:hanging="284"/>
      <w:jc w:val="both"/>
    </w:pPr>
    <w:rPr>
      <w:rFonts w:ascii="Arial" w:eastAsia="Times New Roman" w:hAnsi="Arial" w:cs="Times New Roman"/>
      <w:sz w:val="24"/>
      <w:szCs w:val="20"/>
      <w:lang w:val="es-ES_tradnl" w:eastAsia="es-ES"/>
    </w:rPr>
  </w:style>
  <w:style w:type="paragraph" w:customStyle="1" w:styleId="xl90">
    <w:name w:val="xl90"/>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91">
    <w:name w:val="xl91"/>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92">
    <w:name w:val="xl92"/>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4"/>
      <w:szCs w:val="14"/>
      <w:lang w:eastAsia="es-MX"/>
    </w:rPr>
  </w:style>
  <w:style w:type="paragraph" w:customStyle="1" w:styleId="xl93">
    <w:name w:val="xl93"/>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94">
    <w:name w:val="xl94"/>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4"/>
      <w:szCs w:val="14"/>
      <w:lang w:eastAsia="es-MX"/>
    </w:rPr>
  </w:style>
  <w:style w:type="paragraph" w:customStyle="1" w:styleId="xl95">
    <w:name w:val="xl95"/>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4"/>
      <w:szCs w:val="14"/>
      <w:lang w:eastAsia="es-MX"/>
    </w:rPr>
  </w:style>
  <w:style w:type="paragraph" w:customStyle="1" w:styleId="xl96">
    <w:name w:val="xl96"/>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97">
    <w:name w:val="xl97"/>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4"/>
      <w:szCs w:val="14"/>
      <w:lang w:eastAsia="es-MX"/>
    </w:rPr>
  </w:style>
  <w:style w:type="paragraph" w:customStyle="1" w:styleId="xl98">
    <w:name w:val="xl98"/>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4"/>
      <w:szCs w:val="14"/>
      <w:lang w:eastAsia="es-MX"/>
    </w:rPr>
  </w:style>
  <w:style w:type="paragraph" w:customStyle="1" w:styleId="xl99">
    <w:name w:val="xl99"/>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4"/>
      <w:szCs w:val="14"/>
      <w:lang w:eastAsia="es-MX"/>
    </w:rPr>
  </w:style>
  <w:style w:type="paragraph" w:customStyle="1" w:styleId="xl100">
    <w:name w:val="xl100"/>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01">
    <w:name w:val="xl101"/>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02">
    <w:name w:val="xl102"/>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4"/>
      <w:szCs w:val="14"/>
      <w:lang w:eastAsia="es-MX"/>
    </w:rPr>
  </w:style>
  <w:style w:type="paragraph" w:customStyle="1" w:styleId="xl103">
    <w:name w:val="xl103"/>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4"/>
      <w:szCs w:val="14"/>
      <w:lang w:eastAsia="es-MX"/>
    </w:rPr>
  </w:style>
  <w:style w:type="paragraph" w:customStyle="1" w:styleId="xl104">
    <w:name w:val="xl104"/>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05">
    <w:name w:val="xl105"/>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06">
    <w:name w:val="xl106"/>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07">
    <w:name w:val="xl107"/>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08">
    <w:name w:val="xl108"/>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4"/>
      <w:szCs w:val="14"/>
      <w:lang w:eastAsia="es-MX"/>
    </w:rPr>
  </w:style>
  <w:style w:type="paragraph" w:customStyle="1" w:styleId="xl109">
    <w:name w:val="xl109"/>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24"/>
      <w:szCs w:val="24"/>
      <w:lang w:eastAsia="es-MX"/>
    </w:rPr>
  </w:style>
  <w:style w:type="paragraph" w:customStyle="1" w:styleId="xl110">
    <w:name w:val="xl110"/>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11">
    <w:name w:val="xl111"/>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4"/>
      <w:szCs w:val="14"/>
      <w:lang w:eastAsia="es-MX"/>
    </w:rPr>
  </w:style>
  <w:style w:type="paragraph" w:customStyle="1" w:styleId="xl112">
    <w:name w:val="xl112"/>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13">
    <w:name w:val="xl113"/>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4"/>
      <w:szCs w:val="14"/>
      <w:lang w:eastAsia="es-MX"/>
    </w:rPr>
  </w:style>
  <w:style w:type="paragraph" w:customStyle="1" w:styleId="xl114">
    <w:name w:val="xl114"/>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14"/>
      <w:szCs w:val="14"/>
      <w:lang w:eastAsia="es-MX"/>
    </w:rPr>
  </w:style>
  <w:style w:type="paragraph" w:customStyle="1" w:styleId="xl115">
    <w:name w:val="xl115"/>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14"/>
      <w:szCs w:val="14"/>
      <w:lang w:eastAsia="es-MX"/>
    </w:rPr>
  </w:style>
  <w:style w:type="paragraph" w:customStyle="1" w:styleId="xl116">
    <w:name w:val="xl116"/>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000000"/>
      <w:sz w:val="14"/>
      <w:szCs w:val="14"/>
      <w:lang w:eastAsia="es-MX"/>
    </w:rPr>
  </w:style>
  <w:style w:type="paragraph" w:customStyle="1" w:styleId="xl117">
    <w:name w:val="xl117"/>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18">
    <w:name w:val="xl118"/>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000000"/>
      <w:sz w:val="14"/>
      <w:szCs w:val="14"/>
      <w:lang w:eastAsia="es-MX"/>
    </w:rPr>
  </w:style>
  <w:style w:type="paragraph" w:customStyle="1" w:styleId="xl119">
    <w:name w:val="xl119"/>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4"/>
      <w:szCs w:val="14"/>
      <w:lang w:eastAsia="es-MX"/>
    </w:rPr>
  </w:style>
  <w:style w:type="paragraph" w:customStyle="1" w:styleId="xl120">
    <w:name w:val="xl120"/>
    <w:basedOn w:val="Normal"/>
    <w:rsid w:val="00532601"/>
    <w:pPr>
      <w:pBdr>
        <w:top w:val="single" w:sz="4" w:space="0" w:color="000000"/>
        <w:left w:val="single" w:sz="4" w:space="0" w:color="000000"/>
        <w:right w:val="single" w:sz="4" w:space="0" w:color="000000"/>
      </w:pBdr>
      <w:shd w:val="clear" w:color="33CCCC" w:fill="00FF00"/>
      <w:spacing w:before="100" w:beforeAutospacing="1" w:after="100" w:afterAutospacing="1" w:line="240" w:lineRule="auto"/>
      <w:jc w:val="center"/>
      <w:textAlignment w:val="center"/>
    </w:pPr>
    <w:rPr>
      <w:rFonts w:ascii="Arial" w:eastAsia="Times New Roman" w:hAnsi="Arial" w:cs="Arial"/>
      <w:b/>
      <w:bCs/>
      <w:sz w:val="18"/>
      <w:szCs w:val="18"/>
      <w:lang w:eastAsia="es-MX"/>
    </w:rPr>
  </w:style>
  <w:style w:type="paragraph" w:customStyle="1" w:styleId="xl121">
    <w:name w:val="xl121"/>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4"/>
      <w:szCs w:val="14"/>
      <w:lang w:eastAsia="es-MX"/>
    </w:rPr>
  </w:style>
  <w:style w:type="paragraph" w:customStyle="1" w:styleId="xl122">
    <w:name w:val="xl122"/>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23">
    <w:name w:val="xl123"/>
    <w:basedOn w:val="Normal"/>
    <w:rsid w:val="00532601"/>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xl124">
    <w:name w:val="xl124"/>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25">
    <w:name w:val="xl125"/>
    <w:basedOn w:val="Normal"/>
    <w:rsid w:val="00532601"/>
    <w:pPr>
      <w:spacing w:before="100" w:beforeAutospacing="1" w:after="100" w:afterAutospacing="1" w:line="240" w:lineRule="auto"/>
    </w:pPr>
    <w:rPr>
      <w:rFonts w:ascii="Arial" w:eastAsia="Times New Roman" w:hAnsi="Arial" w:cs="Arial"/>
      <w:sz w:val="24"/>
      <w:szCs w:val="24"/>
      <w:lang w:eastAsia="es-MX"/>
    </w:rPr>
  </w:style>
  <w:style w:type="paragraph" w:customStyle="1" w:styleId="xl126">
    <w:name w:val="xl126"/>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4"/>
      <w:szCs w:val="14"/>
      <w:lang w:eastAsia="es-MX"/>
    </w:rPr>
  </w:style>
  <w:style w:type="paragraph" w:customStyle="1" w:styleId="xl127">
    <w:name w:val="xl127"/>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28">
    <w:name w:val="xl128"/>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29">
    <w:name w:val="xl129"/>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30">
    <w:name w:val="xl130"/>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es-MX"/>
    </w:rPr>
  </w:style>
  <w:style w:type="paragraph" w:customStyle="1" w:styleId="xl131">
    <w:name w:val="xl131"/>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32">
    <w:name w:val="xl132"/>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14"/>
      <w:szCs w:val="14"/>
      <w:lang w:eastAsia="es-MX"/>
    </w:rPr>
  </w:style>
  <w:style w:type="paragraph" w:customStyle="1" w:styleId="xl133">
    <w:name w:val="xl133"/>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34">
    <w:name w:val="xl134"/>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4"/>
      <w:szCs w:val="14"/>
      <w:lang w:eastAsia="es-MX"/>
    </w:rPr>
  </w:style>
  <w:style w:type="paragraph" w:customStyle="1" w:styleId="xl135">
    <w:name w:val="xl135"/>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36">
    <w:name w:val="xl136"/>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4"/>
      <w:szCs w:val="14"/>
      <w:lang w:eastAsia="es-MX"/>
    </w:rPr>
  </w:style>
  <w:style w:type="paragraph" w:customStyle="1" w:styleId="xl137">
    <w:name w:val="xl137"/>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4"/>
      <w:szCs w:val="14"/>
      <w:lang w:eastAsia="es-MX"/>
    </w:rPr>
  </w:style>
  <w:style w:type="paragraph" w:customStyle="1" w:styleId="xl138">
    <w:name w:val="xl138"/>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xl139">
    <w:name w:val="xl139"/>
    <w:basedOn w:val="Normal"/>
    <w:rsid w:val="0053260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4"/>
      <w:szCs w:val="14"/>
      <w:lang w:eastAsia="es-MX"/>
    </w:rPr>
  </w:style>
  <w:style w:type="paragraph" w:customStyle="1" w:styleId="Textodeglobo2">
    <w:name w:val="Texto de globo2"/>
    <w:basedOn w:val="Normal"/>
    <w:uiPriority w:val="99"/>
    <w:rsid w:val="00532601"/>
    <w:pPr>
      <w:suppressAutoHyphens/>
      <w:spacing w:after="0" w:line="240" w:lineRule="auto"/>
    </w:pPr>
    <w:rPr>
      <w:rFonts w:ascii="Tahoma" w:eastAsia="Times New Roman" w:hAnsi="Tahoma" w:cs="Tahoma"/>
      <w:sz w:val="16"/>
      <w:szCs w:val="20"/>
      <w:lang w:val="es-ES" w:eastAsia="ar-SA"/>
    </w:rPr>
  </w:style>
  <w:style w:type="paragraph" w:customStyle="1" w:styleId="Textoindependiente33">
    <w:name w:val="Texto independiente 33"/>
    <w:basedOn w:val="Normal"/>
    <w:uiPriority w:val="99"/>
    <w:rsid w:val="00532601"/>
    <w:pPr>
      <w:suppressAutoHyphens/>
      <w:overflowPunct w:val="0"/>
      <w:autoSpaceDE w:val="0"/>
      <w:spacing w:after="0" w:line="240" w:lineRule="auto"/>
      <w:jc w:val="both"/>
      <w:textAlignment w:val="baseline"/>
    </w:pPr>
    <w:rPr>
      <w:rFonts w:ascii="Arial" w:eastAsia="Times New Roman" w:hAnsi="Arial" w:cs="Times New Roman"/>
      <w:sz w:val="20"/>
      <w:szCs w:val="20"/>
      <w:lang w:val="es-ES" w:eastAsia="ar-SA"/>
    </w:rPr>
  </w:style>
  <w:style w:type="paragraph" w:customStyle="1" w:styleId="Estilo1x">
    <w:name w:val="Estilo1x"/>
    <w:basedOn w:val="Texto0"/>
    <w:rsid w:val="00532601"/>
    <w:pPr>
      <w:suppressAutoHyphens w:val="0"/>
      <w:ind w:left="1670" w:hanging="432"/>
    </w:pPr>
    <w:rPr>
      <w:rFonts w:cs="Arial"/>
      <w:szCs w:val="18"/>
      <w:lang w:eastAsia="es-ES"/>
    </w:rPr>
  </w:style>
  <w:style w:type="character" w:customStyle="1" w:styleId="WW8Num13z1">
    <w:name w:val="WW8Num13z1"/>
    <w:rsid w:val="00532601"/>
    <w:rPr>
      <w:rFonts w:ascii="Courier New" w:hAnsi="Courier New" w:cs="Courier New"/>
    </w:rPr>
  </w:style>
  <w:style w:type="character" w:customStyle="1" w:styleId="WW8Num13z2">
    <w:name w:val="WW8Num13z2"/>
    <w:rsid w:val="00532601"/>
    <w:rPr>
      <w:rFonts w:ascii="Wingdings" w:hAnsi="Wingdings"/>
    </w:rPr>
  </w:style>
  <w:style w:type="character" w:customStyle="1" w:styleId="WW8Num14z3">
    <w:name w:val="WW8Num14z3"/>
    <w:rsid w:val="00532601"/>
    <w:rPr>
      <w:rFonts w:ascii="Symbol" w:hAnsi="Symbol"/>
    </w:rPr>
  </w:style>
  <w:style w:type="character" w:customStyle="1" w:styleId="WW8Num16z3">
    <w:name w:val="WW8Num16z3"/>
    <w:rsid w:val="00532601"/>
    <w:rPr>
      <w:rFonts w:ascii="Symbol" w:hAnsi="Symbol"/>
    </w:rPr>
  </w:style>
  <w:style w:type="character" w:customStyle="1" w:styleId="WW8Num18z3">
    <w:name w:val="WW8Num18z3"/>
    <w:rsid w:val="00532601"/>
    <w:rPr>
      <w:rFonts w:ascii="Symbol" w:hAnsi="Symbol"/>
    </w:rPr>
  </w:style>
  <w:style w:type="character" w:customStyle="1" w:styleId="WW8Num18z4">
    <w:name w:val="WW8Num18z4"/>
    <w:rsid w:val="00532601"/>
    <w:rPr>
      <w:rFonts w:ascii="Courier New" w:hAnsi="Courier New" w:cs="Courier New"/>
    </w:rPr>
  </w:style>
  <w:style w:type="character" w:styleId="Nmerodelnea">
    <w:name w:val="line number"/>
    <w:rsid w:val="00532601"/>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uiPriority w:val="99"/>
    <w:rsid w:val="00532601"/>
    <w:pPr>
      <w:widowControl w:val="0"/>
      <w:suppressAutoHyphens/>
      <w:spacing w:after="160" w:line="240" w:lineRule="exact"/>
    </w:pPr>
    <w:rPr>
      <w:rFonts w:ascii="Tahoma" w:eastAsia="Times New Roman" w:hAnsi="Tahoma" w:cs="Times New Roman"/>
      <w:sz w:val="20"/>
      <w:szCs w:val="20"/>
      <w:lang w:val="en-US" w:eastAsia="ar-SA"/>
    </w:rPr>
  </w:style>
  <w:style w:type="paragraph" w:customStyle="1" w:styleId="Sangra3detindependiente3">
    <w:name w:val="Sangría 3 de t. independiente3"/>
    <w:basedOn w:val="Normal"/>
    <w:uiPriority w:val="99"/>
    <w:rsid w:val="00532601"/>
    <w:pPr>
      <w:widowControl w:val="0"/>
      <w:tabs>
        <w:tab w:val="left" w:pos="21109"/>
      </w:tabs>
      <w:suppressAutoHyphens/>
      <w:spacing w:after="0" w:line="240" w:lineRule="auto"/>
      <w:ind w:left="1275"/>
    </w:pPr>
    <w:rPr>
      <w:rFonts w:ascii="Book Antiqua" w:eastAsia="Times New Roman" w:hAnsi="Book Antiqua" w:cs="Times New Roman"/>
      <w:sz w:val="24"/>
      <w:szCs w:val="20"/>
      <w:lang w:val="es-ES" w:eastAsia="ar-SA"/>
    </w:rPr>
  </w:style>
  <w:style w:type="paragraph" w:customStyle="1" w:styleId="TableContents">
    <w:name w:val="Table Contents"/>
    <w:basedOn w:val="Normal"/>
    <w:rsid w:val="00532601"/>
    <w:pPr>
      <w:suppressAutoHyphens/>
      <w:spacing w:after="0" w:line="240" w:lineRule="auto"/>
    </w:pPr>
    <w:rPr>
      <w:rFonts w:ascii="Times New Roman" w:eastAsia="Times New Roman" w:hAnsi="Times New Roman" w:cs="Times New Roman"/>
      <w:sz w:val="24"/>
      <w:szCs w:val="24"/>
      <w:lang w:val="es-ES" w:eastAsia="ar-SA"/>
    </w:rPr>
  </w:style>
  <w:style w:type="paragraph" w:customStyle="1" w:styleId="TableHeading">
    <w:name w:val="Table Heading"/>
    <w:basedOn w:val="TableContents"/>
    <w:rsid w:val="00532601"/>
    <w:pPr>
      <w:jc w:val="center"/>
    </w:pPr>
    <w:rPr>
      <w:b/>
      <w:bCs/>
    </w:rPr>
  </w:style>
  <w:style w:type="paragraph" w:customStyle="1" w:styleId="font5">
    <w:name w:val="font5"/>
    <w:basedOn w:val="Normal"/>
    <w:rsid w:val="00532601"/>
    <w:pPr>
      <w:spacing w:before="100" w:beforeAutospacing="1" w:after="100" w:afterAutospacing="1" w:line="240" w:lineRule="auto"/>
    </w:pPr>
    <w:rPr>
      <w:rFonts w:ascii="Arial Narrow" w:eastAsia="Times New Roman" w:hAnsi="Arial Narrow" w:cs="Times New Roman"/>
      <w:sz w:val="16"/>
      <w:szCs w:val="16"/>
      <w:lang w:eastAsia="es-MX"/>
    </w:rPr>
  </w:style>
  <w:style w:type="character" w:customStyle="1" w:styleId="searchmatch">
    <w:name w:val="searchmatch"/>
    <w:rsid w:val="00532601"/>
  </w:style>
  <w:style w:type="character" w:customStyle="1" w:styleId="Ttulo1Car1">
    <w:name w:val="Título 1 Car1"/>
    <w:aliases w:val="Headline Car1,H1 Car,h1 Car,II+ Car,I Car,Document Header1 Car,Chapter Car,heading 1 Car,Titulo 1 Car,Section Heading Car,Part Car"/>
    <w:rsid w:val="00532601"/>
    <w:rPr>
      <w:rFonts w:ascii="Cambria" w:eastAsia="Times New Roman" w:hAnsi="Cambria" w:cs="Times New Roman"/>
      <w:b/>
      <w:bCs/>
      <w:color w:val="365F91"/>
      <w:sz w:val="28"/>
      <w:szCs w:val="28"/>
      <w:lang w:val="es-ES" w:eastAsia="ar-SA"/>
    </w:rPr>
  </w:style>
  <w:style w:type="character" w:customStyle="1" w:styleId="Ttulo3Car1">
    <w:name w:val="Título 3 Car1"/>
    <w:aliases w:val="H3 Car,Titulo 3 Car,Level 1 - 1 Car,h3 Car,Level 3 Topic Heading Car,Section Car"/>
    <w:semiHidden/>
    <w:rsid w:val="00532601"/>
    <w:rPr>
      <w:rFonts w:ascii="Cambria" w:eastAsia="Times New Roman" w:hAnsi="Cambria" w:cs="Times New Roman"/>
      <w:b/>
      <w:bCs/>
      <w:color w:val="4F81BD"/>
      <w:sz w:val="24"/>
      <w:lang w:val="es-ES" w:eastAsia="ar-SA"/>
    </w:rPr>
  </w:style>
  <w:style w:type="table" w:customStyle="1" w:styleId="Tablaconcolumnas21">
    <w:name w:val="Tabla con columnas 21"/>
    <w:basedOn w:val="Tablanormal"/>
    <w:next w:val="Tablaconcolumnas2"/>
    <w:semiHidden/>
    <w:unhideWhenUsed/>
    <w:rsid w:val="00532601"/>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
    <w:name w:val="Tabla con cuadrícula 81"/>
    <w:basedOn w:val="Tablanormal"/>
    <w:next w:val="Tablaconcuadrcula8"/>
    <w:semiHidden/>
    <w:unhideWhenUsed/>
    <w:rsid w:val="00532601"/>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
    <w:name w:val="Tabla profesional1"/>
    <w:basedOn w:val="Tablanormal"/>
    <w:next w:val="Tablaprofesional"/>
    <w:semiHidden/>
    <w:unhideWhenUsed/>
    <w:rsid w:val="00532601"/>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0">
    <w:name w:val="Estilo11"/>
    <w:rsid w:val="00532601"/>
  </w:style>
  <w:style w:type="numbering" w:customStyle="1" w:styleId="1111111">
    <w:name w:val="1 / 1.1 / 1.1.11"/>
    <w:basedOn w:val="Sinlista"/>
    <w:next w:val="111111"/>
    <w:semiHidden/>
    <w:unhideWhenUsed/>
    <w:rsid w:val="00532601"/>
  </w:style>
  <w:style w:type="numbering" w:customStyle="1" w:styleId="1111">
    <w:name w:val="1.1.11"/>
    <w:rsid w:val="00532601"/>
  </w:style>
  <w:style w:type="table" w:customStyle="1" w:styleId="Tablaconcolumnas22">
    <w:name w:val="Tabla con columnas 22"/>
    <w:basedOn w:val="Tablanormal"/>
    <w:next w:val="Tablaconcolumnas2"/>
    <w:semiHidden/>
    <w:unhideWhenUsed/>
    <w:rsid w:val="00532601"/>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
    <w:name w:val="Tabla con cuadrícula 82"/>
    <w:basedOn w:val="Tablanormal"/>
    <w:next w:val="Tablaconcuadrcula8"/>
    <w:semiHidden/>
    <w:unhideWhenUsed/>
    <w:rsid w:val="00532601"/>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
    <w:name w:val="Tabla profesional2"/>
    <w:basedOn w:val="Tablanormal"/>
    <w:next w:val="Tablaprofesional"/>
    <w:semiHidden/>
    <w:unhideWhenUsed/>
    <w:rsid w:val="00532601"/>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
    <w:name w:val="Estilo12"/>
    <w:rsid w:val="00532601"/>
  </w:style>
  <w:style w:type="numbering" w:customStyle="1" w:styleId="1111112">
    <w:name w:val="1 / 1.1 / 1.1.12"/>
    <w:basedOn w:val="Sinlista"/>
    <w:next w:val="111111"/>
    <w:semiHidden/>
    <w:unhideWhenUsed/>
    <w:rsid w:val="00532601"/>
  </w:style>
  <w:style w:type="numbering" w:customStyle="1" w:styleId="1112">
    <w:name w:val="1.1.12"/>
    <w:rsid w:val="00532601"/>
  </w:style>
  <w:style w:type="character" w:customStyle="1" w:styleId="WW8Num37z1">
    <w:name w:val="WW8Num37z1"/>
    <w:uiPriority w:val="99"/>
    <w:rsid w:val="00532601"/>
    <w:rPr>
      <w:rFonts w:ascii="Courier New" w:hAnsi="Courier New" w:cs="Courier New"/>
    </w:rPr>
  </w:style>
  <w:style w:type="character" w:customStyle="1" w:styleId="WW8Num37z2">
    <w:name w:val="WW8Num37z2"/>
    <w:uiPriority w:val="99"/>
    <w:rsid w:val="00532601"/>
    <w:rPr>
      <w:rFonts w:ascii="Wingdings" w:hAnsi="Wingdings"/>
    </w:rPr>
  </w:style>
  <w:style w:type="paragraph" w:customStyle="1" w:styleId="Encabezado6">
    <w:name w:val="Encabezado6"/>
    <w:basedOn w:val="Normal"/>
    <w:next w:val="Textoindependiente"/>
    <w:uiPriority w:val="99"/>
    <w:rsid w:val="00532601"/>
    <w:pPr>
      <w:keepNext/>
      <w:suppressAutoHyphens/>
      <w:spacing w:before="240" w:after="120" w:line="240" w:lineRule="auto"/>
    </w:pPr>
    <w:rPr>
      <w:rFonts w:ascii="Arial" w:eastAsia="MS Mincho" w:hAnsi="Arial" w:cs="Tahoma"/>
      <w:sz w:val="28"/>
      <w:szCs w:val="28"/>
      <w:lang w:eastAsia="ar-SA"/>
    </w:rPr>
  </w:style>
  <w:style w:type="table" w:customStyle="1" w:styleId="Tablaconcuadrcula1">
    <w:name w:val="Tabla con cuadrícula1"/>
    <w:basedOn w:val="Tablanormal"/>
    <w:next w:val="Tablaconcuadrcula"/>
    <w:uiPriority w:val="99"/>
    <w:rsid w:val="0053260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lp1 Car,List Paragraph11 Car,Bullet List Car,FooterText Car,numbered Car,Paragraphe de liste1 Car,Bulletr List Paragraph Car,列出段落 Car,列出段落1 Car,Lista vistosa - Énfasis 11 Car,Scitum normal Car,Listas Car,List Paragraph Car"/>
    <w:link w:val="Prrafodelista"/>
    <w:uiPriority w:val="34"/>
    <w:rsid w:val="00532601"/>
    <w:rPr>
      <w:rFonts w:ascii="Times New Roman" w:eastAsia="Times New Roman" w:hAnsi="Times New Roman" w:cs="Times New Roman"/>
      <w:sz w:val="24"/>
      <w:szCs w:val="24"/>
      <w:lang w:val="es-ES" w:eastAsia="es-ES"/>
    </w:rPr>
  </w:style>
  <w:style w:type="paragraph" w:customStyle="1" w:styleId="Default">
    <w:name w:val="Default"/>
    <w:rsid w:val="00532601"/>
    <w:pPr>
      <w:autoSpaceDE w:val="0"/>
      <w:autoSpaceDN w:val="0"/>
      <w:adjustRightInd w:val="0"/>
      <w:spacing w:after="0" w:line="240" w:lineRule="auto"/>
    </w:pPr>
    <w:rPr>
      <w:rFonts w:ascii="Calibri" w:eastAsia="Times New Roman" w:hAnsi="Calibri" w:cs="Calibri"/>
      <w:color w:val="000000"/>
      <w:sz w:val="24"/>
      <w:szCs w:val="24"/>
      <w:lang w:eastAsia="es-MX"/>
    </w:rPr>
  </w:style>
  <w:style w:type="paragraph" w:customStyle="1" w:styleId="Prrafodelista2">
    <w:name w:val="Párrafo de lista2"/>
    <w:basedOn w:val="Normal"/>
    <w:rsid w:val="00532601"/>
    <w:pPr>
      <w:spacing w:after="0" w:line="240" w:lineRule="auto"/>
      <w:ind w:left="720"/>
      <w:jc w:val="both"/>
    </w:pPr>
    <w:rPr>
      <w:rFonts w:ascii="Calibri" w:eastAsia="Times New Roman" w:hAnsi="Calibri" w:cs="Times New Roman"/>
      <w:lang w:eastAsia="ar-SA"/>
    </w:rPr>
  </w:style>
  <w:style w:type="paragraph" w:styleId="Listaconvietas">
    <w:name w:val="List Bullet"/>
    <w:basedOn w:val="Normal"/>
    <w:rsid w:val="00532601"/>
    <w:pPr>
      <w:tabs>
        <w:tab w:val="num" w:pos="420"/>
      </w:tabs>
      <w:spacing w:after="0" w:line="360" w:lineRule="auto"/>
      <w:ind w:left="420" w:hanging="420"/>
      <w:jc w:val="both"/>
    </w:pPr>
    <w:rPr>
      <w:rFonts w:ascii="Arial" w:eastAsia="Times New Roman" w:hAnsi="Arial" w:cs="Times New Roman"/>
      <w:sz w:val="20"/>
      <w:szCs w:val="20"/>
      <w:lang w:eastAsia="es-ES"/>
    </w:rPr>
  </w:style>
  <w:style w:type="paragraph" w:styleId="Revisin">
    <w:name w:val="Revision"/>
    <w:hidden/>
    <w:uiPriority w:val="99"/>
    <w:semiHidden/>
    <w:rsid w:val="00532601"/>
    <w:pPr>
      <w:spacing w:after="0" w:line="240" w:lineRule="auto"/>
    </w:pPr>
    <w:rPr>
      <w:rFonts w:ascii="Times New Roman" w:eastAsia="Times New Roman" w:hAnsi="Times New Roman" w:cs="Times New Roman"/>
      <w:sz w:val="24"/>
      <w:szCs w:val="24"/>
      <w:lang w:eastAsia="es-ES"/>
    </w:rPr>
  </w:style>
  <w:style w:type="paragraph" w:customStyle="1" w:styleId="TablaTexto">
    <w:name w:val="Tabla Texto"/>
    <w:basedOn w:val="Normal"/>
    <w:rsid w:val="00532601"/>
    <w:pPr>
      <w:spacing w:before="20" w:after="20" w:line="240" w:lineRule="auto"/>
      <w:jc w:val="both"/>
    </w:pPr>
    <w:rPr>
      <w:rFonts w:ascii="Arial Narrow" w:eastAsia="Times New Roman" w:hAnsi="Arial Narrow" w:cs="Arial"/>
      <w:sz w:val="18"/>
      <w:szCs w:val="18"/>
      <w:lang w:val="es-CR" w:eastAsia="es-ES"/>
    </w:rPr>
  </w:style>
  <w:style w:type="paragraph" w:customStyle="1" w:styleId="EstiloEstiloNormalWebLatinaArial105ptJustificadoDere">
    <w:name w:val="Estilo Estilo Normal (Web) + (Latina) Arial 10.5 pt Justificado Dere..."/>
    <w:basedOn w:val="Normal"/>
    <w:autoRedefine/>
    <w:uiPriority w:val="99"/>
    <w:rsid w:val="00532601"/>
    <w:pPr>
      <w:spacing w:after="0" w:line="240" w:lineRule="auto"/>
      <w:ind w:right="45"/>
      <w:jc w:val="both"/>
    </w:pPr>
    <w:rPr>
      <w:rFonts w:ascii="Arial" w:eastAsia="Times New Roman" w:hAnsi="Arial" w:cs="Times New Roman"/>
      <w:bCs/>
      <w:color w:val="000000"/>
      <w:sz w:val="24"/>
      <w:szCs w:val="24"/>
      <w:lang w:eastAsia="es-ES"/>
    </w:rPr>
  </w:style>
  <w:style w:type="numbering" w:customStyle="1" w:styleId="Sinlista11">
    <w:name w:val="Sin lista11"/>
    <w:next w:val="Sinlista"/>
    <w:uiPriority w:val="99"/>
    <w:semiHidden/>
    <w:unhideWhenUsed/>
    <w:rsid w:val="00532601"/>
  </w:style>
  <w:style w:type="paragraph" w:customStyle="1" w:styleId="p0">
    <w:name w:val="p0"/>
    <w:basedOn w:val="Normal"/>
    <w:rsid w:val="00532601"/>
    <w:pPr>
      <w:widowControl w:val="0"/>
      <w:tabs>
        <w:tab w:val="left" w:pos="720"/>
      </w:tabs>
      <w:autoSpaceDE w:val="0"/>
      <w:autoSpaceDN w:val="0"/>
      <w:adjustRightInd w:val="0"/>
      <w:spacing w:after="0" w:line="240" w:lineRule="atLeast"/>
      <w:jc w:val="both"/>
    </w:pPr>
    <w:rPr>
      <w:rFonts w:ascii="Arial" w:eastAsia="Times New Roman" w:hAnsi="Arial" w:cs="Arial"/>
      <w:sz w:val="24"/>
      <w:szCs w:val="24"/>
      <w:lang w:eastAsia="es-MX"/>
    </w:rPr>
  </w:style>
  <w:style w:type="paragraph" w:customStyle="1" w:styleId="c2">
    <w:name w:val="c2"/>
    <w:basedOn w:val="Normal"/>
    <w:rsid w:val="00532601"/>
    <w:pPr>
      <w:widowControl w:val="0"/>
      <w:autoSpaceDE w:val="0"/>
      <w:autoSpaceDN w:val="0"/>
      <w:adjustRightInd w:val="0"/>
      <w:spacing w:after="0" w:line="240" w:lineRule="atLeast"/>
      <w:jc w:val="center"/>
    </w:pPr>
    <w:rPr>
      <w:rFonts w:ascii="Arial" w:eastAsia="Times New Roman" w:hAnsi="Arial" w:cs="Arial"/>
      <w:sz w:val="24"/>
      <w:szCs w:val="24"/>
      <w:lang w:eastAsia="es-MX"/>
    </w:rPr>
  </w:style>
  <w:style w:type="numbering" w:customStyle="1" w:styleId="Sinlista2">
    <w:name w:val="Sin lista2"/>
    <w:next w:val="Sinlista"/>
    <w:uiPriority w:val="99"/>
    <w:semiHidden/>
    <w:unhideWhenUsed/>
    <w:rsid w:val="00532601"/>
  </w:style>
  <w:style w:type="numbering" w:customStyle="1" w:styleId="Sinlista3">
    <w:name w:val="Sin lista3"/>
    <w:next w:val="Sinlista"/>
    <w:uiPriority w:val="99"/>
    <w:semiHidden/>
    <w:unhideWhenUsed/>
    <w:rsid w:val="00532601"/>
  </w:style>
  <w:style w:type="table" w:customStyle="1" w:styleId="Tablaconcuadrcula2">
    <w:name w:val="Tabla con cuadrícula2"/>
    <w:basedOn w:val="Tablanormal"/>
    <w:next w:val="Tablaconcuadrcula"/>
    <w:uiPriority w:val="59"/>
    <w:rsid w:val="00532601"/>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3">
    <w:name w:val="Tabla con cuadrícula 83"/>
    <w:basedOn w:val="Tablanormal"/>
    <w:next w:val="Tablaconcuadrcula8"/>
    <w:rsid w:val="00532601"/>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aconcolumnas23">
    <w:name w:val="Tabla con columnas 23"/>
    <w:basedOn w:val="Tablanormal"/>
    <w:next w:val="Tablaconcolumnas2"/>
    <w:rsid w:val="00532601"/>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aprofesional3">
    <w:name w:val="Tabla profesional3"/>
    <w:basedOn w:val="Tablanormal"/>
    <w:next w:val="Tablaprofesional"/>
    <w:rsid w:val="00532601"/>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11113">
    <w:name w:val="1 / 1.1 / 1.1.13"/>
    <w:basedOn w:val="Sinlista"/>
    <w:next w:val="111111"/>
    <w:rsid w:val="00532601"/>
    <w:pPr>
      <w:numPr>
        <w:numId w:val="7"/>
      </w:numPr>
    </w:pPr>
  </w:style>
  <w:style w:type="numbering" w:customStyle="1" w:styleId="Estilo13">
    <w:name w:val="Estilo13"/>
    <w:rsid w:val="00532601"/>
    <w:pPr>
      <w:numPr>
        <w:numId w:val="9"/>
      </w:numPr>
    </w:pPr>
  </w:style>
  <w:style w:type="numbering" w:customStyle="1" w:styleId="1113">
    <w:name w:val="1.1.13"/>
    <w:rsid w:val="00532601"/>
    <w:pPr>
      <w:numPr>
        <w:numId w:val="8"/>
      </w:numPr>
    </w:pPr>
  </w:style>
  <w:style w:type="table" w:customStyle="1" w:styleId="Tablaconcolumnas211">
    <w:name w:val="Tabla con columnas 211"/>
    <w:basedOn w:val="Tablanormal"/>
    <w:next w:val="Tablaconcolumnas2"/>
    <w:semiHidden/>
    <w:unhideWhenUsed/>
    <w:rsid w:val="00532601"/>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1">
    <w:name w:val="Tabla con cuadrícula 811"/>
    <w:basedOn w:val="Tablanormal"/>
    <w:next w:val="Tablaconcuadrcula8"/>
    <w:semiHidden/>
    <w:unhideWhenUsed/>
    <w:rsid w:val="00532601"/>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1">
    <w:name w:val="Tabla profesional11"/>
    <w:basedOn w:val="Tablanormal"/>
    <w:next w:val="Tablaprofesional"/>
    <w:semiHidden/>
    <w:unhideWhenUsed/>
    <w:rsid w:val="00532601"/>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1">
    <w:name w:val="Estilo111"/>
    <w:rsid w:val="00532601"/>
  </w:style>
  <w:style w:type="numbering" w:customStyle="1" w:styleId="11111111">
    <w:name w:val="1 / 1.1 / 1.1.111"/>
    <w:basedOn w:val="Sinlista"/>
    <w:next w:val="111111"/>
    <w:semiHidden/>
    <w:unhideWhenUsed/>
    <w:rsid w:val="00532601"/>
  </w:style>
  <w:style w:type="numbering" w:customStyle="1" w:styleId="11111">
    <w:name w:val="1.1.111"/>
    <w:rsid w:val="00532601"/>
  </w:style>
  <w:style w:type="table" w:customStyle="1" w:styleId="Tablaconcolumnas221">
    <w:name w:val="Tabla con columnas 221"/>
    <w:basedOn w:val="Tablanormal"/>
    <w:next w:val="Tablaconcolumnas2"/>
    <w:semiHidden/>
    <w:unhideWhenUsed/>
    <w:rsid w:val="00532601"/>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1">
    <w:name w:val="Tabla con cuadrícula 821"/>
    <w:basedOn w:val="Tablanormal"/>
    <w:next w:val="Tablaconcuadrcula8"/>
    <w:semiHidden/>
    <w:unhideWhenUsed/>
    <w:rsid w:val="00532601"/>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1">
    <w:name w:val="Tabla profesional21"/>
    <w:basedOn w:val="Tablanormal"/>
    <w:next w:val="Tablaprofesional"/>
    <w:semiHidden/>
    <w:unhideWhenUsed/>
    <w:rsid w:val="00532601"/>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1">
    <w:name w:val="Estilo121"/>
    <w:rsid w:val="00532601"/>
    <w:pPr>
      <w:numPr>
        <w:numId w:val="4"/>
      </w:numPr>
    </w:pPr>
  </w:style>
  <w:style w:type="numbering" w:customStyle="1" w:styleId="11111121">
    <w:name w:val="1 / 1.1 / 1.1.121"/>
    <w:basedOn w:val="Sinlista"/>
    <w:next w:val="111111"/>
    <w:semiHidden/>
    <w:unhideWhenUsed/>
    <w:rsid w:val="00532601"/>
  </w:style>
  <w:style w:type="numbering" w:customStyle="1" w:styleId="11121">
    <w:name w:val="1.1.121"/>
    <w:rsid w:val="00532601"/>
  </w:style>
  <w:style w:type="table" w:customStyle="1" w:styleId="Tablaconcuadrcula11">
    <w:name w:val="Tabla con cuadrícula11"/>
    <w:basedOn w:val="Tablanormal"/>
    <w:next w:val="Tablaconcuadrcula"/>
    <w:uiPriority w:val="59"/>
    <w:rsid w:val="0053260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
    <w:name w:val="Sin lista12"/>
    <w:next w:val="Sinlista"/>
    <w:uiPriority w:val="99"/>
    <w:semiHidden/>
    <w:unhideWhenUsed/>
    <w:rsid w:val="00532601"/>
  </w:style>
  <w:style w:type="numbering" w:customStyle="1" w:styleId="Sinlista21">
    <w:name w:val="Sin lista21"/>
    <w:next w:val="Sinlista"/>
    <w:uiPriority w:val="99"/>
    <w:semiHidden/>
    <w:unhideWhenUsed/>
    <w:rsid w:val="00532601"/>
  </w:style>
  <w:style w:type="numbering" w:customStyle="1" w:styleId="Sinlista4">
    <w:name w:val="Sin lista4"/>
    <w:next w:val="Sinlista"/>
    <w:uiPriority w:val="99"/>
    <w:semiHidden/>
    <w:unhideWhenUsed/>
    <w:rsid w:val="003B1AD8"/>
  </w:style>
  <w:style w:type="numbering" w:customStyle="1" w:styleId="1111114">
    <w:name w:val="1 / 1.1 / 1.1.14"/>
    <w:basedOn w:val="Sinlista"/>
    <w:next w:val="111111"/>
    <w:rsid w:val="003B1AD8"/>
  </w:style>
  <w:style w:type="numbering" w:customStyle="1" w:styleId="Estilo14">
    <w:name w:val="Estilo14"/>
    <w:rsid w:val="003B1AD8"/>
  </w:style>
  <w:style w:type="numbering" w:customStyle="1" w:styleId="1114">
    <w:name w:val="1.1.14"/>
    <w:rsid w:val="003B1AD8"/>
  </w:style>
  <w:style w:type="numbering" w:customStyle="1" w:styleId="Estilo112">
    <w:name w:val="Estilo112"/>
    <w:rsid w:val="003B1AD8"/>
  </w:style>
  <w:style w:type="numbering" w:customStyle="1" w:styleId="11111112">
    <w:name w:val="1 / 1.1 / 1.1.112"/>
    <w:basedOn w:val="Sinlista"/>
    <w:next w:val="111111"/>
    <w:semiHidden/>
    <w:unhideWhenUsed/>
    <w:rsid w:val="003B1AD8"/>
  </w:style>
  <w:style w:type="numbering" w:customStyle="1" w:styleId="11112">
    <w:name w:val="1.1.112"/>
    <w:rsid w:val="003B1AD8"/>
  </w:style>
  <w:style w:type="numbering" w:customStyle="1" w:styleId="Estilo122">
    <w:name w:val="Estilo122"/>
    <w:rsid w:val="003B1AD8"/>
  </w:style>
  <w:style w:type="numbering" w:customStyle="1" w:styleId="11111122">
    <w:name w:val="1 / 1.1 / 1.1.122"/>
    <w:basedOn w:val="Sinlista"/>
    <w:next w:val="111111"/>
    <w:semiHidden/>
    <w:unhideWhenUsed/>
    <w:rsid w:val="003B1AD8"/>
  </w:style>
  <w:style w:type="numbering" w:customStyle="1" w:styleId="11122">
    <w:name w:val="1.1.122"/>
    <w:rsid w:val="003B1AD8"/>
  </w:style>
  <w:style w:type="numbering" w:customStyle="1" w:styleId="Sinlista13">
    <w:name w:val="Sin lista13"/>
    <w:next w:val="Sinlista"/>
    <w:uiPriority w:val="99"/>
    <w:semiHidden/>
    <w:unhideWhenUsed/>
    <w:rsid w:val="003B1AD8"/>
  </w:style>
  <w:style w:type="numbering" w:customStyle="1" w:styleId="Sinlista22">
    <w:name w:val="Sin lista22"/>
    <w:next w:val="Sinlista"/>
    <w:uiPriority w:val="99"/>
    <w:semiHidden/>
    <w:unhideWhenUsed/>
    <w:rsid w:val="003B1AD8"/>
  </w:style>
  <w:style w:type="numbering" w:customStyle="1" w:styleId="Sinlista5">
    <w:name w:val="Sin lista5"/>
    <w:next w:val="Sinlista"/>
    <w:uiPriority w:val="99"/>
    <w:semiHidden/>
    <w:unhideWhenUsed/>
    <w:rsid w:val="003B1AD8"/>
  </w:style>
  <w:style w:type="numbering" w:customStyle="1" w:styleId="1111115">
    <w:name w:val="1 / 1.1 / 1.1.15"/>
    <w:basedOn w:val="Sinlista"/>
    <w:next w:val="111111"/>
    <w:rsid w:val="003B1AD8"/>
    <w:pPr>
      <w:numPr>
        <w:numId w:val="10"/>
      </w:numPr>
    </w:pPr>
  </w:style>
  <w:style w:type="numbering" w:customStyle="1" w:styleId="Estilo15">
    <w:name w:val="Estilo15"/>
    <w:rsid w:val="003B1AD8"/>
    <w:pPr>
      <w:numPr>
        <w:numId w:val="12"/>
      </w:numPr>
    </w:pPr>
  </w:style>
  <w:style w:type="numbering" w:customStyle="1" w:styleId="1115">
    <w:name w:val="1.1.15"/>
    <w:rsid w:val="003B1AD8"/>
    <w:pPr>
      <w:numPr>
        <w:numId w:val="11"/>
      </w:numPr>
    </w:pPr>
  </w:style>
  <w:style w:type="numbering" w:customStyle="1" w:styleId="Estilo113">
    <w:name w:val="Estilo113"/>
    <w:rsid w:val="003B1AD8"/>
  </w:style>
  <w:style w:type="numbering" w:customStyle="1" w:styleId="11111113">
    <w:name w:val="1 / 1.1 / 1.1.113"/>
    <w:basedOn w:val="Sinlista"/>
    <w:next w:val="111111"/>
    <w:semiHidden/>
    <w:unhideWhenUsed/>
    <w:rsid w:val="003B1AD8"/>
  </w:style>
  <w:style w:type="numbering" w:customStyle="1" w:styleId="11113">
    <w:name w:val="1.1.113"/>
    <w:rsid w:val="003B1AD8"/>
  </w:style>
  <w:style w:type="numbering" w:customStyle="1" w:styleId="Estilo123">
    <w:name w:val="Estilo123"/>
    <w:rsid w:val="003B1AD8"/>
    <w:pPr>
      <w:numPr>
        <w:numId w:val="5"/>
      </w:numPr>
    </w:pPr>
  </w:style>
  <w:style w:type="numbering" w:customStyle="1" w:styleId="11111123">
    <w:name w:val="1 / 1.1 / 1.1.123"/>
    <w:basedOn w:val="Sinlista"/>
    <w:next w:val="111111"/>
    <w:semiHidden/>
    <w:unhideWhenUsed/>
    <w:rsid w:val="003B1AD8"/>
    <w:pPr>
      <w:numPr>
        <w:numId w:val="13"/>
      </w:numPr>
    </w:pPr>
  </w:style>
  <w:style w:type="numbering" w:customStyle="1" w:styleId="11123">
    <w:name w:val="1.1.123"/>
    <w:rsid w:val="003B1AD8"/>
    <w:pPr>
      <w:numPr>
        <w:numId w:val="14"/>
      </w:numPr>
    </w:pPr>
  </w:style>
  <w:style w:type="numbering" w:customStyle="1" w:styleId="Sinlista14">
    <w:name w:val="Sin lista14"/>
    <w:next w:val="Sinlista"/>
    <w:uiPriority w:val="99"/>
    <w:semiHidden/>
    <w:unhideWhenUsed/>
    <w:rsid w:val="003B1AD8"/>
  </w:style>
  <w:style w:type="numbering" w:customStyle="1" w:styleId="Sinlista23">
    <w:name w:val="Sin lista23"/>
    <w:next w:val="Sinlista"/>
    <w:uiPriority w:val="99"/>
    <w:semiHidden/>
    <w:unhideWhenUsed/>
    <w:rsid w:val="003B1AD8"/>
  </w:style>
  <w:style w:type="character" w:customStyle="1" w:styleId="Ttulo5Car1">
    <w:name w:val="Título 5 Car1"/>
    <w:basedOn w:val="Fuentedeprrafopredeter"/>
    <w:locked/>
    <w:rsid w:val="001E7ECA"/>
    <w:rPr>
      <w:rFonts w:ascii="Times New Roman" w:eastAsia="Times New Roman" w:hAnsi="Times New Roman" w:cs="Times New Roman"/>
      <w:b/>
      <w:bCs/>
      <w:i/>
      <w:iCs/>
      <w:sz w:val="26"/>
      <w:szCs w:val="26"/>
      <w:lang w:eastAsia="ar-SA"/>
    </w:rPr>
  </w:style>
  <w:style w:type="character" w:customStyle="1" w:styleId="Ttulo8Car1">
    <w:name w:val="Título 8 Car1"/>
    <w:basedOn w:val="Fuentedeprrafopredeter"/>
    <w:locked/>
    <w:rsid w:val="001E7ECA"/>
    <w:rPr>
      <w:rFonts w:ascii="Arial" w:eastAsia="Times New Roman" w:hAnsi="Arial" w:cs="Arial"/>
      <w:i/>
      <w:sz w:val="20"/>
      <w:szCs w:val="20"/>
      <w:lang w:val="es-ES_tradnl" w:eastAsia="ar-SA"/>
    </w:rPr>
  </w:style>
  <w:style w:type="character" w:customStyle="1" w:styleId="WW8Num27z4">
    <w:name w:val="WW8Num27z4"/>
    <w:uiPriority w:val="99"/>
    <w:rsid w:val="001E7ECA"/>
    <w:rPr>
      <w:rFonts w:ascii="Courier New" w:hAnsi="Courier New"/>
    </w:rPr>
  </w:style>
  <w:style w:type="character" w:customStyle="1" w:styleId="WW8Num47z5">
    <w:name w:val="WW8Num47z5"/>
    <w:uiPriority w:val="99"/>
    <w:rsid w:val="001E7ECA"/>
    <w:rPr>
      <w:rFonts w:ascii="Wingdings" w:hAnsi="Wingdings"/>
    </w:rPr>
  </w:style>
  <w:style w:type="character" w:customStyle="1" w:styleId="WW8Num50z3">
    <w:name w:val="WW8Num50z3"/>
    <w:uiPriority w:val="99"/>
    <w:rsid w:val="001E7ECA"/>
    <w:rPr>
      <w:rFonts w:ascii="Symbol" w:hAnsi="Symbol"/>
    </w:rPr>
  </w:style>
  <w:style w:type="character" w:customStyle="1" w:styleId="WW8Num54z2">
    <w:name w:val="WW8Num54z2"/>
    <w:uiPriority w:val="99"/>
    <w:rsid w:val="001E7ECA"/>
    <w:rPr>
      <w:rFonts w:ascii="Wingdings" w:hAnsi="Wingdings"/>
    </w:rPr>
  </w:style>
  <w:style w:type="character" w:customStyle="1" w:styleId="WW8Num54z4">
    <w:name w:val="WW8Num54z4"/>
    <w:uiPriority w:val="99"/>
    <w:rsid w:val="001E7ECA"/>
    <w:rPr>
      <w:rFonts w:ascii="Courier New" w:hAnsi="Courier New"/>
    </w:rPr>
  </w:style>
  <w:style w:type="character" w:customStyle="1" w:styleId="WW8Num63z0">
    <w:name w:val="WW8Num63z0"/>
    <w:uiPriority w:val="99"/>
    <w:rsid w:val="001E7ECA"/>
    <w:rPr>
      <w:rFonts w:ascii="Arial" w:hAnsi="Arial"/>
    </w:rPr>
  </w:style>
  <w:style w:type="character" w:customStyle="1" w:styleId="WW8Num65z0">
    <w:name w:val="WW8Num65z0"/>
    <w:uiPriority w:val="99"/>
    <w:rsid w:val="001E7ECA"/>
    <w:rPr>
      <w:u w:val="none"/>
    </w:rPr>
  </w:style>
  <w:style w:type="character" w:customStyle="1" w:styleId="WW8Num66z0">
    <w:name w:val="WW8Num66z0"/>
    <w:uiPriority w:val="99"/>
    <w:rsid w:val="001E7ECA"/>
    <w:rPr>
      <w:sz w:val="24"/>
    </w:rPr>
  </w:style>
  <w:style w:type="character" w:customStyle="1" w:styleId="WW8NumSt29z0">
    <w:name w:val="WW8NumSt29z0"/>
    <w:uiPriority w:val="99"/>
    <w:rsid w:val="001E7ECA"/>
    <w:rPr>
      <w:rFonts w:ascii="Arial" w:hAnsi="Arial"/>
    </w:rPr>
  </w:style>
  <w:style w:type="character" w:customStyle="1" w:styleId="WW8NumSt30z0">
    <w:name w:val="WW8NumSt30z0"/>
    <w:uiPriority w:val="99"/>
    <w:rsid w:val="001E7ECA"/>
    <w:rPr>
      <w:rFonts w:ascii="Arial" w:hAnsi="Arial"/>
    </w:rPr>
  </w:style>
  <w:style w:type="character" w:customStyle="1" w:styleId="WW8NumSt31z0">
    <w:name w:val="WW8NumSt31z0"/>
    <w:uiPriority w:val="99"/>
    <w:rsid w:val="001E7ECA"/>
    <w:rPr>
      <w:rFonts w:ascii="Arial" w:hAnsi="Arial"/>
    </w:rPr>
  </w:style>
  <w:style w:type="character" w:customStyle="1" w:styleId="Definition">
    <w:name w:val="Definition"/>
    <w:uiPriority w:val="99"/>
    <w:rsid w:val="001E7ECA"/>
    <w:rPr>
      <w:rFonts w:ascii="Arial" w:hAnsi="Arial"/>
      <w:sz w:val="17"/>
      <w:lang w:val="en-US"/>
    </w:rPr>
  </w:style>
  <w:style w:type="character" w:customStyle="1" w:styleId="tx1">
    <w:name w:val="tx1"/>
    <w:uiPriority w:val="99"/>
    <w:rsid w:val="001E7ECA"/>
    <w:rPr>
      <w:b/>
    </w:rPr>
  </w:style>
  <w:style w:type="character" w:customStyle="1" w:styleId="TextoindependienteCar1">
    <w:name w:val="Texto independiente Car1"/>
    <w:basedOn w:val="Fuentedeprrafopredeter"/>
    <w:locked/>
    <w:rsid w:val="001E7ECA"/>
    <w:rPr>
      <w:rFonts w:ascii="Times New Roman" w:eastAsia="Times New Roman" w:hAnsi="Times New Roman" w:cs="Times New Roman"/>
      <w:sz w:val="24"/>
      <w:szCs w:val="20"/>
      <w:lang w:eastAsia="ar-SA"/>
    </w:rPr>
  </w:style>
  <w:style w:type="character" w:customStyle="1" w:styleId="PiedepginaCar1">
    <w:name w:val="Pie de página Car1"/>
    <w:basedOn w:val="Fuentedeprrafopredeter"/>
    <w:uiPriority w:val="99"/>
    <w:rsid w:val="001E7ECA"/>
    <w:rPr>
      <w:rFonts w:ascii="Times New Roman" w:eastAsia="Times New Roman" w:hAnsi="Times New Roman" w:cs="Times New Roman"/>
      <w:sz w:val="24"/>
      <w:szCs w:val="20"/>
      <w:lang w:eastAsia="ar-SA"/>
    </w:rPr>
  </w:style>
  <w:style w:type="character" w:customStyle="1" w:styleId="SangradetextonormalCar1">
    <w:name w:val="Sangría de texto normal Car1"/>
    <w:basedOn w:val="Fuentedeprrafopredeter"/>
    <w:rsid w:val="001E7ECA"/>
    <w:rPr>
      <w:rFonts w:ascii="Times New Roman" w:eastAsia="Times New Roman" w:hAnsi="Times New Roman" w:cs="Times New Roman"/>
      <w:sz w:val="24"/>
      <w:szCs w:val="20"/>
      <w:lang w:eastAsia="ar-SA"/>
    </w:rPr>
  </w:style>
  <w:style w:type="paragraph" w:customStyle="1" w:styleId="Textoindependiente321">
    <w:name w:val="Texto independiente 321"/>
    <w:basedOn w:val="Normal"/>
    <w:uiPriority w:val="99"/>
    <w:rsid w:val="001E7ECA"/>
    <w:pPr>
      <w:autoSpaceDE w:val="0"/>
      <w:spacing w:after="0" w:line="240" w:lineRule="auto"/>
      <w:jc w:val="both"/>
    </w:pPr>
    <w:rPr>
      <w:rFonts w:ascii="Arial" w:eastAsia="Times New Roman" w:hAnsi="Arial" w:cs="Arial"/>
      <w:sz w:val="20"/>
      <w:szCs w:val="20"/>
      <w:lang w:val="es-ES_tradnl" w:eastAsia="ar-SA"/>
    </w:rPr>
  </w:style>
  <w:style w:type="paragraph" w:customStyle="1" w:styleId="2">
    <w:name w:val="2"/>
    <w:basedOn w:val="Normal"/>
    <w:next w:val="Sangradetextonormal"/>
    <w:uiPriority w:val="99"/>
    <w:rsid w:val="001E7ECA"/>
    <w:pPr>
      <w:autoSpaceDE w:val="0"/>
      <w:spacing w:after="0" w:line="240" w:lineRule="auto"/>
      <w:jc w:val="both"/>
    </w:pPr>
    <w:rPr>
      <w:rFonts w:ascii="Arial Narrow" w:eastAsia="Times New Roman" w:hAnsi="Arial Narrow" w:cs="Times New Roman"/>
      <w:lang w:val="es-ES_tradnl" w:eastAsia="ar-SA"/>
    </w:rPr>
  </w:style>
  <w:style w:type="character" w:customStyle="1" w:styleId="TextodegloboCar1">
    <w:name w:val="Texto de globo Car1"/>
    <w:basedOn w:val="Fuentedeprrafopredeter"/>
    <w:uiPriority w:val="99"/>
    <w:locked/>
    <w:rsid w:val="001E7ECA"/>
    <w:rPr>
      <w:rFonts w:ascii="Tahoma" w:eastAsia="Times New Roman" w:hAnsi="Tahoma" w:cs="Tahoma"/>
      <w:sz w:val="16"/>
      <w:szCs w:val="16"/>
      <w:lang w:eastAsia="ar-SA"/>
    </w:rPr>
  </w:style>
  <w:style w:type="character" w:customStyle="1" w:styleId="TextocomentarioCar1">
    <w:name w:val="Texto comentario Car1"/>
    <w:basedOn w:val="Fuentedeprrafopredeter"/>
    <w:uiPriority w:val="99"/>
    <w:semiHidden/>
    <w:locked/>
    <w:rsid w:val="001E7ECA"/>
    <w:rPr>
      <w:rFonts w:ascii="Times New Roman" w:eastAsia="Times New Roman" w:hAnsi="Times New Roman" w:cs="Times New Roman"/>
      <w:sz w:val="20"/>
      <w:szCs w:val="20"/>
      <w:lang w:eastAsia="ar-SA"/>
    </w:rPr>
  </w:style>
  <w:style w:type="character" w:customStyle="1" w:styleId="AsuntodelcomentarioCar1">
    <w:name w:val="Asunto del comentario Car1"/>
    <w:basedOn w:val="TextocomentarioCar1"/>
    <w:uiPriority w:val="99"/>
    <w:locked/>
    <w:rsid w:val="001E7ECA"/>
    <w:rPr>
      <w:rFonts w:ascii="Times New Roman" w:eastAsia="Times New Roman" w:hAnsi="Times New Roman" w:cs="Times New Roman"/>
      <w:b/>
      <w:bCs/>
      <w:sz w:val="20"/>
      <w:szCs w:val="20"/>
      <w:lang w:eastAsia="ar-SA"/>
    </w:rPr>
  </w:style>
  <w:style w:type="paragraph" w:customStyle="1" w:styleId="Convietas">
    <w:name w:val="Con viñetas"/>
    <w:basedOn w:val="Normal"/>
    <w:uiPriority w:val="99"/>
    <w:rsid w:val="001E7ECA"/>
    <w:pPr>
      <w:tabs>
        <w:tab w:val="left" w:pos="1440"/>
      </w:tabs>
      <w:spacing w:after="0" w:line="240" w:lineRule="auto"/>
      <w:ind w:left="720" w:hanging="360"/>
      <w:jc w:val="both"/>
    </w:pPr>
    <w:rPr>
      <w:rFonts w:ascii="Arial" w:eastAsia="Times New Roman" w:hAnsi="Arial" w:cs="Times New Roman"/>
      <w:kern w:val="1"/>
      <w:szCs w:val="20"/>
      <w:lang w:eastAsia="ar-SA"/>
    </w:rPr>
  </w:style>
  <w:style w:type="paragraph" w:customStyle="1" w:styleId="TDC41">
    <w:name w:val="TDC 41"/>
    <w:basedOn w:val="Normal"/>
    <w:next w:val="Normal"/>
    <w:uiPriority w:val="99"/>
    <w:rsid w:val="001E7ECA"/>
    <w:pPr>
      <w:spacing w:after="0" w:line="240" w:lineRule="auto"/>
      <w:ind w:left="720"/>
    </w:pPr>
    <w:rPr>
      <w:rFonts w:ascii="Times New Roman" w:eastAsia="Times New Roman" w:hAnsi="Times New Roman" w:cs="Times New Roman"/>
      <w:sz w:val="24"/>
      <w:szCs w:val="24"/>
      <w:lang w:eastAsia="ar-SA"/>
    </w:rPr>
  </w:style>
  <w:style w:type="paragraph" w:customStyle="1" w:styleId="TDC51">
    <w:name w:val="TDC 51"/>
    <w:basedOn w:val="Normal"/>
    <w:next w:val="Normal"/>
    <w:uiPriority w:val="99"/>
    <w:rsid w:val="001E7ECA"/>
    <w:pPr>
      <w:spacing w:after="0" w:line="240" w:lineRule="auto"/>
      <w:ind w:left="960"/>
    </w:pPr>
    <w:rPr>
      <w:rFonts w:ascii="Times New Roman" w:eastAsia="Times New Roman" w:hAnsi="Times New Roman" w:cs="Times New Roman"/>
      <w:sz w:val="24"/>
      <w:szCs w:val="24"/>
      <w:lang w:eastAsia="ar-SA"/>
    </w:rPr>
  </w:style>
  <w:style w:type="paragraph" w:customStyle="1" w:styleId="TDC61">
    <w:name w:val="TDC 61"/>
    <w:basedOn w:val="Normal"/>
    <w:next w:val="Normal"/>
    <w:uiPriority w:val="99"/>
    <w:rsid w:val="001E7ECA"/>
    <w:pPr>
      <w:spacing w:after="0" w:line="240" w:lineRule="auto"/>
      <w:ind w:left="1200"/>
    </w:pPr>
    <w:rPr>
      <w:rFonts w:ascii="Times New Roman" w:eastAsia="Times New Roman" w:hAnsi="Times New Roman" w:cs="Times New Roman"/>
      <w:sz w:val="24"/>
      <w:szCs w:val="24"/>
      <w:lang w:eastAsia="ar-SA"/>
    </w:rPr>
  </w:style>
  <w:style w:type="paragraph" w:customStyle="1" w:styleId="TDC71">
    <w:name w:val="TDC 71"/>
    <w:basedOn w:val="Normal"/>
    <w:next w:val="Normal"/>
    <w:uiPriority w:val="99"/>
    <w:rsid w:val="001E7ECA"/>
    <w:pPr>
      <w:spacing w:after="0" w:line="240" w:lineRule="auto"/>
      <w:ind w:left="1440"/>
    </w:pPr>
    <w:rPr>
      <w:rFonts w:ascii="Times New Roman" w:eastAsia="Times New Roman" w:hAnsi="Times New Roman" w:cs="Times New Roman"/>
      <w:sz w:val="24"/>
      <w:szCs w:val="24"/>
      <w:lang w:eastAsia="ar-SA"/>
    </w:rPr>
  </w:style>
  <w:style w:type="paragraph" w:customStyle="1" w:styleId="TDC81">
    <w:name w:val="TDC 81"/>
    <w:basedOn w:val="Normal"/>
    <w:next w:val="Normal"/>
    <w:uiPriority w:val="99"/>
    <w:rsid w:val="001E7ECA"/>
    <w:pPr>
      <w:spacing w:after="0" w:line="240" w:lineRule="auto"/>
      <w:ind w:left="1680"/>
    </w:pPr>
    <w:rPr>
      <w:rFonts w:ascii="Times New Roman" w:eastAsia="Times New Roman" w:hAnsi="Times New Roman" w:cs="Times New Roman"/>
      <w:sz w:val="24"/>
      <w:szCs w:val="24"/>
      <w:lang w:eastAsia="ar-SA"/>
    </w:rPr>
  </w:style>
  <w:style w:type="paragraph" w:customStyle="1" w:styleId="TDC91">
    <w:name w:val="TDC 91"/>
    <w:basedOn w:val="Normal"/>
    <w:next w:val="Normal"/>
    <w:uiPriority w:val="99"/>
    <w:rsid w:val="001E7ECA"/>
    <w:pPr>
      <w:spacing w:after="0" w:line="240" w:lineRule="auto"/>
      <w:ind w:left="1920"/>
    </w:pPr>
    <w:rPr>
      <w:rFonts w:ascii="Times New Roman" w:eastAsia="Times New Roman" w:hAnsi="Times New Roman" w:cs="Times New Roman"/>
      <w:sz w:val="24"/>
      <w:szCs w:val="24"/>
      <w:lang w:eastAsia="ar-SA"/>
    </w:rPr>
  </w:style>
  <w:style w:type="paragraph" w:customStyle="1" w:styleId="BodyText26">
    <w:name w:val="Body Text 26"/>
    <w:basedOn w:val="Normal"/>
    <w:uiPriority w:val="99"/>
    <w:rsid w:val="001E7ECA"/>
    <w:pPr>
      <w:widowControl w:val="0"/>
      <w:tabs>
        <w:tab w:val="left" w:pos="-284"/>
        <w:tab w:val="left" w:pos="9498"/>
      </w:tabs>
      <w:spacing w:after="0" w:line="240" w:lineRule="auto"/>
      <w:ind w:right="51"/>
      <w:jc w:val="center"/>
    </w:pPr>
    <w:rPr>
      <w:rFonts w:ascii="Arial" w:eastAsia="Times New Roman" w:hAnsi="Arial" w:cs="Times New Roman"/>
      <w:b/>
      <w:szCs w:val="20"/>
      <w:lang w:eastAsia="ar-SA"/>
    </w:rPr>
  </w:style>
  <w:style w:type="paragraph" w:customStyle="1" w:styleId="Listaconvietas1">
    <w:name w:val="Lista con viñetas1"/>
    <w:basedOn w:val="Normal"/>
    <w:uiPriority w:val="99"/>
    <w:rsid w:val="001E7ECA"/>
    <w:pPr>
      <w:tabs>
        <w:tab w:val="left" w:pos="720"/>
      </w:tabs>
      <w:spacing w:after="0" w:line="240" w:lineRule="auto"/>
      <w:ind w:left="360" w:hanging="360"/>
    </w:pPr>
    <w:rPr>
      <w:rFonts w:ascii="Times New Roman" w:eastAsia="Times New Roman" w:hAnsi="Times New Roman" w:cs="Times New Roman"/>
      <w:sz w:val="24"/>
      <w:szCs w:val="24"/>
      <w:lang w:eastAsia="ar-SA"/>
    </w:rPr>
  </w:style>
  <w:style w:type="paragraph" w:customStyle="1" w:styleId="Listaconvietas51">
    <w:name w:val="Lista con viñetas 51"/>
    <w:basedOn w:val="Normal"/>
    <w:uiPriority w:val="99"/>
    <w:rsid w:val="001E7ECA"/>
    <w:pPr>
      <w:tabs>
        <w:tab w:val="left" w:pos="2984"/>
      </w:tabs>
      <w:spacing w:after="0" w:line="240" w:lineRule="auto"/>
      <w:ind w:left="1492" w:hanging="360"/>
    </w:pPr>
    <w:rPr>
      <w:rFonts w:ascii="Times New Roman" w:eastAsia="Times New Roman" w:hAnsi="Times New Roman" w:cs="Times New Roman"/>
      <w:sz w:val="24"/>
      <w:szCs w:val="24"/>
      <w:lang w:eastAsia="ar-SA"/>
    </w:rPr>
  </w:style>
  <w:style w:type="paragraph" w:customStyle="1" w:styleId="Arial">
    <w:name w:val="Arial"/>
    <w:basedOn w:val="Normal"/>
    <w:uiPriority w:val="99"/>
    <w:rsid w:val="001E7ECA"/>
    <w:pPr>
      <w:spacing w:before="120" w:after="0" w:line="240" w:lineRule="auto"/>
      <w:jc w:val="both"/>
    </w:pPr>
    <w:rPr>
      <w:rFonts w:ascii="Verdana" w:eastAsia="Times New Roman" w:hAnsi="Verdana" w:cs="Times New Roman"/>
      <w:szCs w:val="24"/>
      <w:lang w:eastAsia="ar-SA"/>
    </w:rPr>
  </w:style>
  <w:style w:type="paragraph" w:customStyle="1" w:styleId="TableMediumHeader">
    <w:name w:val="TableMediumHeader"/>
    <w:basedOn w:val="Normal"/>
    <w:next w:val="Normal"/>
    <w:uiPriority w:val="99"/>
    <w:rsid w:val="001E7ECA"/>
    <w:pPr>
      <w:widowControl w:val="0"/>
      <w:autoSpaceDE w:val="0"/>
      <w:spacing w:before="20" w:after="20" w:line="240" w:lineRule="auto"/>
    </w:pPr>
    <w:rPr>
      <w:rFonts w:ascii="Arial" w:eastAsia="Times New Roman" w:hAnsi="Arial" w:cs="Times New Roman"/>
      <w:sz w:val="24"/>
      <w:szCs w:val="24"/>
      <w:lang w:eastAsia="ar-SA"/>
    </w:rPr>
  </w:style>
  <w:style w:type="paragraph" w:customStyle="1" w:styleId="TableMedium">
    <w:name w:val="TableMedium"/>
    <w:basedOn w:val="Normal"/>
    <w:next w:val="Normal"/>
    <w:uiPriority w:val="99"/>
    <w:rsid w:val="001E7ECA"/>
    <w:pPr>
      <w:widowControl w:val="0"/>
      <w:autoSpaceDE w:val="0"/>
      <w:spacing w:before="20" w:after="0" w:line="240" w:lineRule="auto"/>
    </w:pPr>
    <w:rPr>
      <w:rFonts w:ascii="Arial" w:eastAsia="Times New Roman" w:hAnsi="Arial" w:cs="Times New Roman"/>
      <w:sz w:val="24"/>
      <w:szCs w:val="24"/>
      <w:lang w:eastAsia="ar-SA"/>
    </w:rPr>
  </w:style>
  <w:style w:type="paragraph" w:customStyle="1" w:styleId="L3N">
    <w:name w:val="L3N"/>
    <w:basedOn w:val="Normal"/>
    <w:next w:val="Normal"/>
    <w:uiPriority w:val="99"/>
    <w:rsid w:val="001E7ECA"/>
    <w:pPr>
      <w:tabs>
        <w:tab w:val="left" w:pos="4464"/>
      </w:tabs>
      <w:spacing w:before="240" w:after="0" w:line="240" w:lineRule="auto"/>
      <w:ind w:left="1296"/>
    </w:pPr>
    <w:rPr>
      <w:rFonts w:ascii="Times New Roman" w:eastAsia="Times New Roman" w:hAnsi="Times New Roman" w:cs="Times New Roman"/>
      <w:color w:val="000000"/>
      <w:sz w:val="20"/>
      <w:szCs w:val="20"/>
      <w:lang w:val="en-US" w:eastAsia="ar-SA"/>
    </w:rPr>
  </w:style>
  <w:style w:type="paragraph" w:customStyle="1" w:styleId="L2Np">
    <w:name w:val="L2Np"/>
    <w:basedOn w:val="Normal"/>
    <w:uiPriority w:val="99"/>
    <w:rsid w:val="001E7ECA"/>
    <w:pPr>
      <w:tabs>
        <w:tab w:val="left" w:pos="3600"/>
      </w:tabs>
      <w:spacing w:before="240" w:after="0" w:line="240" w:lineRule="auto"/>
      <w:ind w:left="864"/>
    </w:pPr>
    <w:rPr>
      <w:rFonts w:ascii="Times New Roman" w:eastAsia="Times New Roman" w:hAnsi="Times New Roman" w:cs="Times New Roman"/>
      <w:color w:val="000000"/>
      <w:sz w:val="20"/>
      <w:szCs w:val="20"/>
      <w:u w:val="single"/>
      <w:lang w:val="en-US" w:eastAsia="ar-SA"/>
    </w:rPr>
  </w:style>
  <w:style w:type="paragraph" w:customStyle="1" w:styleId="Table">
    <w:name w:val="Table"/>
    <w:basedOn w:val="Normal"/>
    <w:uiPriority w:val="99"/>
    <w:rsid w:val="001E7ECA"/>
    <w:pPr>
      <w:keepNext/>
      <w:keepLines/>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before="60" w:after="0" w:line="180" w:lineRule="exact"/>
    </w:pPr>
    <w:rPr>
      <w:rFonts w:ascii="Arial" w:eastAsia="Times New Roman" w:hAnsi="Arial" w:cs="Times New Roman"/>
      <w:kern w:val="1"/>
      <w:sz w:val="16"/>
      <w:szCs w:val="20"/>
      <w:lang w:val="en-US" w:eastAsia="ar-SA"/>
    </w:rPr>
  </w:style>
  <w:style w:type="paragraph" w:customStyle="1" w:styleId="UserTable">
    <w:name w:val="User Table"/>
    <w:basedOn w:val="Normal"/>
    <w:uiPriority w:val="99"/>
    <w:rsid w:val="001E7ECA"/>
    <w:pPr>
      <w:spacing w:before="60" w:after="60" w:line="240" w:lineRule="auto"/>
    </w:pPr>
    <w:rPr>
      <w:rFonts w:ascii="Times New Roman" w:eastAsia="Times New Roman" w:hAnsi="Times New Roman" w:cs="Times New Roman"/>
      <w:kern w:val="1"/>
      <w:sz w:val="20"/>
      <w:szCs w:val="20"/>
      <w:lang w:val="en-US" w:eastAsia="ar-SA"/>
    </w:rPr>
  </w:style>
  <w:style w:type="paragraph" w:customStyle="1" w:styleId="MsgStruct">
    <w:name w:val="MsgStruct"/>
    <w:basedOn w:val="Normal"/>
    <w:uiPriority w:val="99"/>
    <w:rsid w:val="001E7ECA"/>
    <w:pPr>
      <w:keepNext/>
      <w:widowControl w:val="0"/>
      <w:tabs>
        <w:tab w:val="left" w:pos="1800"/>
        <w:tab w:val="left" w:pos="2160"/>
        <w:tab w:val="left" w:pos="2520"/>
        <w:tab w:val="left" w:pos="2880"/>
        <w:tab w:val="left" w:pos="3240"/>
        <w:tab w:val="left" w:pos="3600"/>
        <w:tab w:val="left" w:pos="3960"/>
        <w:tab w:val="left" w:pos="4320"/>
        <w:tab w:val="left" w:pos="4680"/>
        <w:tab w:val="left" w:pos="8640"/>
      </w:tabs>
      <w:spacing w:after="0" w:line="180" w:lineRule="exact"/>
      <w:ind w:left="1440"/>
    </w:pPr>
    <w:rPr>
      <w:rFonts w:ascii="Courier New" w:eastAsia="Times New Roman" w:hAnsi="Courier New" w:cs="Times New Roman"/>
      <w:kern w:val="1"/>
      <w:sz w:val="14"/>
      <w:szCs w:val="20"/>
      <w:lang w:val="en-US" w:eastAsia="ar-SA"/>
    </w:rPr>
  </w:style>
  <w:style w:type="paragraph" w:customStyle="1" w:styleId="Msgheader">
    <w:name w:val="Msgheader"/>
    <w:basedOn w:val="MsgStruct"/>
    <w:uiPriority w:val="99"/>
    <w:rsid w:val="001E7ECA"/>
    <w:pPr>
      <w:tabs>
        <w:tab w:val="left" w:pos="8280"/>
      </w:tabs>
    </w:pPr>
    <w:rPr>
      <w:u w:val="single"/>
    </w:rPr>
  </w:style>
  <w:style w:type="paragraph" w:styleId="HTMLconformatoprevio">
    <w:name w:val="HTML Preformatted"/>
    <w:basedOn w:val="Normal"/>
    <w:link w:val="HTMLconformatoprevioCar"/>
    <w:uiPriority w:val="99"/>
    <w:rsid w:val="001E7E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Unicode MS" w:eastAsia="Arial Unicode MS" w:hAnsi="Arial Unicode MS" w:cs="Arial Unicode MS"/>
      <w:sz w:val="20"/>
      <w:szCs w:val="20"/>
      <w:lang w:eastAsia="ar-SA"/>
    </w:rPr>
  </w:style>
  <w:style w:type="character" w:customStyle="1" w:styleId="HTMLconformatoprevioCar">
    <w:name w:val="HTML con formato previo Car"/>
    <w:basedOn w:val="Fuentedeprrafopredeter"/>
    <w:link w:val="HTMLconformatoprevio"/>
    <w:uiPriority w:val="99"/>
    <w:rsid w:val="001E7ECA"/>
    <w:rPr>
      <w:rFonts w:ascii="Arial Unicode MS" w:eastAsia="Arial Unicode MS" w:hAnsi="Arial Unicode MS" w:cs="Arial Unicode MS"/>
      <w:sz w:val="20"/>
      <w:szCs w:val="20"/>
      <w:lang w:eastAsia="ar-SA"/>
    </w:rPr>
  </w:style>
  <w:style w:type="paragraph" w:customStyle="1" w:styleId="xl23">
    <w:name w:val="xl23"/>
    <w:basedOn w:val="Normal"/>
    <w:rsid w:val="001E7ECA"/>
    <w:pPr>
      <w:pBdr>
        <w:top w:val="single" w:sz="8" w:space="0" w:color="000000"/>
        <w:left w:val="single" w:sz="8" w:space="0" w:color="000000"/>
        <w:right w:val="single" w:sz="8" w:space="0" w:color="000000"/>
      </w:pBdr>
      <w:spacing w:before="100" w:after="100" w:line="240" w:lineRule="auto"/>
      <w:jc w:val="center"/>
    </w:pPr>
    <w:rPr>
      <w:rFonts w:ascii="Arial Narrow" w:eastAsia="Arial Unicode MS" w:hAnsi="Arial Narrow" w:cs="Arial Unicode MS"/>
      <w:sz w:val="16"/>
      <w:szCs w:val="16"/>
      <w:lang w:eastAsia="ar-SA"/>
    </w:rPr>
  </w:style>
  <w:style w:type="paragraph" w:customStyle="1" w:styleId="Lista31">
    <w:name w:val="Lista 31"/>
    <w:basedOn w:val="Normal"/>
    <w:uiPriority w:val="99"/>
    <w:rsid w:val="001E7ECA"/>
    <w:pPr>
      <w:spacing w:after="0" w:line="240" w:lineRule="auto"/>
      <w:ind w:left="849" w:hanging="283"/>
    </w:pPr>
    <w:rPr>
      <w:rFonts w:ascii="Times New Roman" w:eastAsia="Times New Roman" w:hAnsi="Times New Roman" w:cs="Times New Roman"/>
      <w:sz w:val="24"/>
      <w:szCs w:val="24"/>
      <w:lang w:eastAsia="ar-SA"/>
    </w:rPr>
  </w:style>
  <w:style w:type="paragraph" w:customStyle="1" w:styleId="Encabezadodemensaje1">
    <w:name w:val="Encabezado de mensaje1"/>
    <w:basedOn w:val="Normal"/>
    <w:uiPriority w:val="99"/>
    <w:rsid w:val="001E7ECA"/>
    <w:pPr>
      <w:pBdr>
        <w:top w:val="single" w:sz="4" w:space="1" w:color="000000"/>
        <w:left w:val="single" w:sz="4" w:space="1" w:color="000000"/>
        <w:bottom w:val="single" w:sz="4" w:space="1" w:color="000000"/>
        <w:right w:val="single" w:sz="4" w:space="1" w:color="000000"/>
      </w:pBdr>
      <w:shd w:val="clear" w:color="auto" w:fill="CCCCCC"/>
      <w:spacing w:after="0" w:line="240" w:lineRule="auto"/>
      <w:ind w:left="1134" w:hanging="1134"/>
    </w:pPr>
    <w:rPr>
      <w:rFonts w:ascii="Arial" w:eastAsia="Times New Roman" w:hAnsi="Arial" w:cs="Arial"/>
      <w:sz w:val="24"/>
      <w:szCs w:val="24"/>
      <w:lang w:eastAsia="ar-SA"/>
    </w:rPr>
  </w:style>
  <w:style w:type="paragraph" w:customStyle="1" w:styleId="Saludo1">
    <w:name w:val="Saludo1"/>
    <w:basedOn w:val="Normal"/>
    <w:next w:val="Normal"/>
    <w:uiPriority w:val="99"/>
    <w:rsid w:val="001E7ECA"/>
    <w:pPr>
      <w:spacing w:after="0" w:line="240" w:lineRule="auto"/>
    </w:pPr>
    <w:rPr>
      <w:rFonts w:ascii="Times New Roman" w:eastAsia="Times New Roman" w:hAnsi="Times New Roman" w:cs="Times New Roman"/>
      <w:sz w:val="24"/>
      <w:szCs w:val="24"/>
      <w:lang w:eastAsia="ar-SA"/>
    </w:rPr>
  </w:style>
  <w:style w:type="paragraph" w:customStyle="1" w:styleId="Listaconvietas31">
    <w:name w:val="Lista con viñetas 31"/>
    <w:basedOn w:val="Normal"/>
    <w:uiPriority w:val="99"/>
    <w:rsid w:val="001E7ECA"/>
    <w:pPr>
      <w:tabs>
        <w:tab w:val="num" w:pos="926"/>
      </w:tabs>
      <w:spacing w:after="0" w:line="240" w:lineRule="auto"/>
      <w:ind w:left="926" w:hanging="360"/>
    </w:pPr>
    <w:rPr>
      <w:rFonts w:ascii="Times New Roman" w:eastAsia="Times New Roman" w:hAnsi="Times New Roman" w:cs="Times New Roman"/>
      <w:sz w:val="24"/>
      <w:szCs w:val="24"/>
      <w:lang w:eastAsia="ar-SA"/>
    </w:rPr>
  </w:style>
  <w:style w:type="paragraph" w:customStyle="1" w:styleId="Continuarlista21">
    <w:name w:val="Continuar lista 21"/>
    <w:basedOn w:val="Normal"/>
    <w:uiPriority w:val="99"/>
    <w:rsid w:val="001E7ECA"/>
    <w:pPr>
      <w:spacing w:after="120" w:line="240" w:lineRule="auto"/>
      <w:ind w:left="566"/>
    </w:pPr>
    <w:rPr>
      <w:rFonts w:ascii="Times New Roman" w:eastAsia="Times New Roman" w:hAnsi="Times New Roman" w:cs="Times New Roman"/>
      <w:sz w:val="24"/>
      <w:szCs w:val="24"/>
      <w:lang w:eastAsia="ar-SA"/>
    </w:rPr>
  </w:style>
  <w:style w:type="paragraph" w:customStyle="1" w:styleId="Remiteabreviado">
    <w:name w:val="Remite abreviado"/>
    <w:basedOn w:val="Normal"/>
    <w:uiPriority w:val="99"/>
    <w:rsid w:val="001E7ECA"/>
    <w:pPr>
      <w:spacing w:after="0" w:line="240" w:lineRule="auto"/>
    </w:pPr>
    <w:rPr>
      <w:rFonts w:ascii="Times New Roman" w:eastAsia="Times New Roman" w:hAnsi="Times New Roman" w:cs="Times New Roman"/>
      <w:sz w:val="24"/>
      <w:szCs w:val="24"/>
      <w:lang w:eastAsia="ar-SA"/>
    </w:rPr>
  </w:style>
  <w:style w:type="paragraph" w:customStyle="1" w:styleId="Fecha1">
    <w:name w:val="Fecha1"/>
    <w:basedOn w:val="Normal"/>
    <w:next w:val="Normal"/>
    <w:uiPriority w:val="99"/>
    <w:rsid w:val="001E7ECA"/>
    <w:pPr>
      <w:spacing w:after="0" w:line="240" w:lineRule="auto"/>
    </w:pPr>
    <w:rPr>
      <w:rFonts w:ascii="Times New Roman" w:eastAsia="Times New Roman" w:hAnsi="Times New Roman" w:cs="Times New Roman"/>
      <w:sz w:val="24"/>
      <w:szCs w:val="24"/>
      <w:lang w:eastAsia="ar-SA"/>
    </w:rPr>
  </w:style>
  <w:style w:type="paragraph" w:customStyle="1" w:styleId="CharCharCarCarCharCharCarCarCharCharCarCarCharChar1">
    <w:name w:val="Char Char Car Car Char Char Car Car Char Char Car Car Char Char1"/>
    <w:basedOn w:val="Normal"/>
    <w:uiPriority w:val="99"/>
    <w:rsid w:val="001E7ECA"/>
    <w:pPr>
      <w:spacing w:before="60" w:after="160" w:line="240" w:lineRule="exact"/>
    </w:pPr>
    <w:rPr>
      <w:rFonts w:ascii="Verdana" w:eastAsia="Times New Roman" w:hAnsi="Verdana" w:cs="Times New Roman"/>
      <w:color w:val="FF00FF"/>
      <w:sz w:val="20"/>
      <w:szCs w:val="20"/>
      <w:lang w:val="en-US" w:eastAsia="ar-SA"/>
    </w:rPr>
  </w:style>
  <w:style w:type="paragraph" w:customStyle="1" w:styleId="Lista41">
    <w:name w:val="Lista 41"/>
    <w:basedOn w:val="Normal"/>
    <w:uiPriority w:val="99"/>
    <w:rsid w:val="001E7ECA"/>
    <w:pPr>
      <w:spacing w:after="0" w:line="240" w:lineRule="auto"/>
      <w:ind w:left="1132" w:hanging="283"/>
    </w:pPr>
    <w:rPr>
      <w:rFonts w:ascii="Times New Roman" w:eastAsia="Times New Roman" w:hAnsi="Times New Roman" w:cs="Times New Roman"/>
      <w:sz w:val="24"/>
      <w:szCs w:val="24"/>
      <w:lang w:eastAsia="ar-SA"/>
    </w:rPr>
  </w:style>
  <w:style w:type="paragraph" w:customStyle="1" w:styleId="ListaCC">
    <w:name w:val="Lista CC."/>
    <w:basedOn w:val="Normal"/>
    <w:uiPriority w:val="99"/>
    <w:rsid w:val="001E7ECA"/>
    <w:pPr>
      <w:spacing w:after="0" w:line="240" w:lineRule="auto"/>
    </w:pPr>
    <w:rPr>
      <w:rFonts w:ascii="Times New Roman" w:eastAsia="Times New Roman" w:hAnsi="Times New Roman" w:cs="Times New Roman"/>
      <w:sz w:val="24"/>
      <w:szCs w:val="24"/>
      <w:lang w:eastAsia="ar-SA"/>
    </w:rPr>
  </w:style>
  <w:style w:type="paragraph" w:customStyle="1" w:styleId="Continuarlista1">
    <w:name w:val="Continuar lista1"/>
    <w:basedOn w:val="Normal"/>
    <w:uiPriority w:val="99"/>
    <w:rsid w:val="001E7ECA"/>
    <w:pPr>
      <w:spacing w:after="120" w:line="240" w:lineRule="auto"/>
      <w:ind w:left="283"/>
    </w:pPr>
    <w:rPr>
      <w:rFonts w:ascii="Times New Roman" w:eastAsia="Times New Roman" w:hAnsi="Times New Roman" w:cs="Times New Roman"/>
      <w:sz w:val="24"/>
      <w:szCs w:val="24"/>
      <w:lang w:eastAsia="ar-SA"/>
    </w:rPr>
  </w:style>
  <w:style w:type="paragraph" w:customStyle="1" w:styleId="Continuarlista31">
    <w:name w:val="Continuar lista 31"/>
    <w:basedOn w:val="Normal"/>
    <w:uiPriority w:val="99"/>
    <w:rsid w:val="001E7ECA"/>
    <w:pPr>
      <w:spacing w:after="120" w:line="240" w:lineRule="auto"/>
      <w:ind w:left="849"/>
    </w:pPr>
    <w:rPr>
      <w:rFonts w:ascii="Times New Roman" w:eastAsia="Times New Roman" w:hAnsi="Times New Roman" w:cs="Times New Roman"/>
      <w:sz w:val="24"/>
      <w:szCs w:val="24"/>
      <w:lang w:eastAsia="ar-SA"/>
    </w:rPr>
  </w:style>
  <w:style w:type="paragraph" w:customStyle="1" w:styleId="Continuarlista41">
    <w:name w:val="Continuar lista 41"/>
    <w:basedOn w:val="Normal"/>
    <w:uiPriority w:val="99"/>
    <w:rsid w:val="001E7ECA"/>
    <w:pPr>
      <w:spacing w:after="120" w:line="240" w:lineRule="auto"/>
      <w:ind w:left="1132"/>
    </w:pPr>
    <w:rPr>
      <w:rFonts w:ascii="Times New Roman" w:eastAsia="Times New Roman" w:hAnsi="Times New Roman" w:cs="Times New Roman"/>
      <w:sz w:val="24"/>
      <w:szCs w:val="24"/>
      <w:lang w:eastAsia="ar-SA"/>
    </w:rPr>
  </w:style>
  <w:style w:type="paragraph" w:customStyle="1" w:styleId="Continuarlista51">
    <w:name w:val="Continuar lista 51"/>
    <w:basedOn w:val="Normal"/>
    <w:uiPriority w:val="99"/>
    <w:rsid w:val="001E7ECA"/>
    <w:pPr>
      <w:spacing w:after="120" w:line="240" w:lineRule="auto"/>
      <w:ind w:left="1415"/>
    </w:pPr>
    <w:rPr>
      <w:rFonts w:ascii="Times New Roman" w:eastAsia="Times New Roman" w:hAnsi="Times New Roman" w:cs="Times New Roman"/>
      <w:sz w:val="24"/>
      <w:szCs w:val="24"/>
      <w:lang w:eastAsia="ar-SA"/>
    </w:rPr>
  </w:style>
  <w:style w:type="paragraph" w:customStyle="1" w:styleId="Direccininterior">
    <w:name w:val="Dirección interior"/>
    <w:basedOn w:val="Normal"/>
    <w:uiPriority w:val="99"/>
    <w:rsid w:val="001E7ECA"/>
    <w:pPr>
      <w:spacing w:after="0" w:line="240" w:lineRule="auto"/>
    </w:pPr>
    <w:rPr>
      <w:rFonts w:ascii="Times New Roman" w:eastAsia="Times New Roman" w:hAnsi="Times New Roman" w:cs="Times New Roman"/>
      <w:sz w:val="24"/>
      <w:szCs w:val="24"/>
      <w:lang w:eastAsia="ar-SA"/>
    </w:rPr>
  </w:style>
  <w:style w:type="paragraph" w:customStyle="1" w:styleId="Lneadeasunto">
    <w:name w:val="Línea de asunto"/>
    <w:basedOn w:val="Normal"/>
    <w:uiPriority w:val="99"/>
    <w:rsid w:val="001E7ECA"/>
    <w:pPr>
      <w:spacing w:after="0" w:line="240" w:lineRule="auto"/>
    </w:pPr>
    <w:rPr>
      <w:rFonts w:ascii="Times New Roman" w:eastAsia="Times New Roman" w:hAnsi="Times New Roman" w:cs="Times New Roman"/>
      <w:sz w:val="24"/>
      <w:szCs w:val="24"/>
      <w:lang w:eastAsia="ar-SA"/>
    </w:rPr>
  </w:style>
  <w:style w:type="paragraph" w:customStyle="1" w:styleId="Infodocumentosadjuntos">
    <w:name w:val="Info documentos adjuntos"/>
    <w:basedOn w:val="Normal"/>
    <w:rsid w:val="001E7ECA"/>
    <w:pPr>
      <w:spacing w:after="0" w:line="240" w:lineRule="auto"/>
    </w:pPr>
    <w:rPr>
      <w:rFonts w:ascii="Times New Roman" w:eastAsia="Times New Roman" w:hAnsi="Times New Roman" w:cs="Times New Roman"/>
      <w:sz w:val="24"/>
      <w:szCs w:val="24"/>
      <w:lang w:eastAsia="ar-SA"/>
    </w:rPr>
  </w:style>
  <w:style w:type="paragraph" w:customStyle="1" w:styleId="Textoindependienteprimerasangra1">
    <w:name w:val="Texto independiente primera sangría1"/>
    <w:basedOn w:val="Textoindependiente"/>
    <w:uiPriority w:val="99"/>
    <w:rsid w:val="001E7ECA"/>
    <w:pPr>
      <w:suppressAutoHyphens w:val="0"/>
      <w:ind w:firstLine="210"/>
    </w:pPr>
    <w:rPr>
      <w:szCs w:val="24"/>
      <w:lang w:val="es-MX"/>
    </w:rPr>
  </w:style>
  <w:style w:type="paragraph" w:customStyle="1" w:styleId="Textoindependienteprimerasangra21">
    <w:name w:val="Texto independiente primera sangría 21"/>
    <w:basedOn w:val="Sangradetextonormal"/>
    <w:uiPriority w:val="99"/>
    <w:rsid w:val="001E7ECA"/>
    <w:pPr>
      <w:suppressAutoHyphens w:val="0"/>
      <w:ind w:firstLine="210"/>
    </w:pPr>
    <w:rPr>
      <w:szCs w:val="24"/>
      <w:lang w:val="es-MX"/>
    </w:rPr>
  </w:style>
  <w:style w:type="paragraph" w:customStyle="1" w:styleId="Car1">
    <w:name w:val="Car1"/>
    <w:basedOn w:val="Normal"/>
    <w:uiPriority w:val="99"/>
    <w:rsid w:val="001E7ECA"/>
    <w:pPr>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3">
    <w:name w:val="Body Text 33"/>
    <w:basedOn w:val="Normal"/>
    <w:uiPriority w:val="99"/>
    <w:rsid w:val="001E7ECA"/>
    <w:pPr>
      <w:overflowPunct w:val="0"/>
      <w:autoSpaceDE w:val="0"/>
      <w:spacing w:after="0" w:line="240" w:lineRule="auto"/>
      <w:jc w:val="both"/>
      <w:textAlignment w:val="baseline"/>
    </w:pPr>
    <w:rPr>
      <w:rFonts w:ascii="Arial" w:eastAsia="Times New Roman" w:hAnsi="Arial" w:cs="Times New Roman"/>
      <w:sz w:val="20"/>
      <w:szCs w:val="20"/>
      <w:lang w:val="es-ES_tradnl" w:eastAsia="ar-SA"/>
    </w:rPr>
  </w:style>
  <w:style w:type="paragraph" w:customStyle="1" w:styleId="CarCarCarCar1">
    <w:name w:val="Car Car Car Car1"/>
    <w:basedOn w:val="Normal"/>
    <w:uiPriority w:val="99"/>
    <w:rsid w:val="001E7ECA"/>
    <w:pPr>
      <w:spacing w:after="160" w:line="240" w:lineRule="exact"/>
    </w:pPr>
    <w:rPr>
      <w:rFonts w:ascii="Tahoma" w:eastAsia="Times New Roman" w:hAnsi="Tahoma" w:cs="Times New Roman"/>
      <w:sz w:val="20"/>
      <w:szCs w:val="20"/>
      <w:lang w:val="en-US" w:eastAsia="ar-SA"/>
    </w:rPr>
  </w:style>
  <w:style w:type="paragraph" w:customStyle="1" w:styleId="Textbody">
    <w:name w:val="Text body"/>
    <w:basedOn w:val="Normal"/>
    <w:uiPriority w:val="99"/>
    <w:rsid w:val="001E7ECA"/>
    <w:pPr>
      <w:widowControl w:val="0"/>
      <w:suppressAutoHyphens/>
      <w:autoSpaceDN w:val="0"/>
      <w:spacing w:after="283" w:line="240" w:lineRule="auto"/>
      <w:textAlignment w:val="baseline"/>
    </w:pPr>
    <w:rPr>
      <w:rFonts w:ascii="Times New Roman" w:eastAsia="Arial Unicode MS" w:hAnsi="Times New Roman" w:cs="Tahoma"/>
      <w:color w:val="000000"/>
      <w:kern w:val="3"/>
      <w:sz w:val="24"/>
      <w:szCs w:val="24"/>
      <w:lang w:val="en-US"/>
    </w:rPr>
  </w:style>
  <w:style w:type="paragraph" w:customStyle="1" w:styleId="WW-BodyText212">
    <w:name w:val="WW-Body Text 212"/>
    <w:basedOn w:val="Normal"/>
    <w:uiPriority w:val="99"/>
    <w:rsid w:val="001E7ECA"/>
    <w:pPr>
      <w:suppressAutoHyphens/>
      <w:spacing w:after="0" w:line="240" w:lineRule="auto"/>
      <w:jc w:val="both"/>
    </w:pPr>
    <w:rPr>
      <w:rFonts w:ascii="Arial Narrow" w:eastAsia="Times New Roman" w:hAnsi="Arial Narrow" w:cs="Times New Roman"/>
      <w:szCs w:val="20"/>
      <w:lang w:val="es-ES_tradnl" w:eastAsia="ar-SA"/>
    </w:rPr>
  </w:style>
  <w:style w:type="character" w:customStyle="1" w:styleId="WW8Num24z3">
    <w:name w:val="WW8Num24z3"/>
    <w:uiPriority w:val="99"/>
    <w:rsid w:val="001E7ECA"/>
    <w:rPr>
      <w:rFonts w:ascii="Symbol" w:hAnsi="Symbol"/>
    </w:rPr>
  </w:style>
  <w:style w:type="character" w:customStyle="1" w:styleId="Fuentedeprrafopredeter5">
    <w:name w:val="Fuente de párrafo predeter.5"/>
    <w:uiPriority w:val="99"/>
    <w:rsid w:val="001E7ECA"/>
  </w:style>
  <w:style w:type="character" w:customStyle="1" w:styleId="WW8Num33z1">
    <w:name w:val="WW8Num33z1"/>
    <w:uiPriority w:val="99"/>
    <w:rsid w:val="001E7ECA"/>
    <w:rPr>
      <w:rFonts w:ascii="OpenSymbol" w:hAnsi="OpenSymbol"/>
    </w:rPr>
  </w:style>
  <w:style w:type="character" w:customStyle="1" w:styleId="WW8Num28z3">
    <w:name w:val="WW8Num28z3"/>
    <w:uiPriority w:val="99"/>
    <w:rsid w:val="001E7ECA"/>
    <w:rPr>
      <w:rFonts w:ascii="Symbol" w:hAnsi="Symbol"/>
    </w:rPr>
  </w:style>
  <w:style w:type="character" w:customStyle="1" w:styleId="WW8Num30z3">
    <w:name w:val="WW8Num30z3"/>
    <w:uiPriority w:val="99"/>
    <w:rsid w:val="001E7ECA"/>
    <w:rPr>
      <w:rFonts w:ascii="Symbol" w:hAnsi="Symbol"/>
    </w:rPr>
  </w:style>
  <w:style w:type="character" w:customStyle="1" w:styleId="WW8Num30z4">
    <w:name w:val="WW8Num30z4"/>
    <w:uiPriority w:val="99"/>
    <w:rsid w:val="001E7ECA"/>
    <w:rPr>
      <w:rFonts w:ascii="Courier New" w:hAnsi="Courier New"/>
    </w:rPr>
  </w:style>
  <w:style w:type="character" w:customStyle="1" w:styleId="WW-Absatz-Standardschriftart11111111111111">
    <w:name w:val="WW-Absatz-Standardschriftart11111111111111"/>
    <w:uiPriority w:val="99"/>
    <w:rsid w:val="001E7ECA"/>
  </w:style>
  <w:style w:type="character" w:customStyle="1" w:styleId="WW-Absatz-Standardschriftart111111111111111">
    <w:name w:val="WW-Absatz-Standardschriftart111111111111111"/>
    <w:uiPriority w:val="99"/>
    <w:rsid w:val="001E7ECA"/>
  </w:style>
  <w:style w:type="character" w:customStyle="1" w:styleId="WW-Absatz-Standardschriftart1111111111111111">
    <w:name w:val="WW-Absatz-Standardschriftart1111111111111111"/>
    <w:uiPriority w:val="99"/>
    <w:rsid w:val="001E7ECA"/>
  </w:style>
  <w:style w:type="character" w:customStyle="1" w:styleId="WW-Absatz-Standardschriftart11111111111111111">
    <w:name w:val="WW-Absatz-Standardschriftart11111111111111111"/>
    <w:uiPriority w:val="99"/>
    <w:rsid w:val="001E7ECA"/>
  </w:style>
  <w:style w:type="character" w:customStyle="1" w:styleId="WW8Num31z3">
    <w:name w:val="WW8Num31z3"/>
    <w:uiPriority w:val="99"/>
    <w:rsid w:val="001E7ECA"/>
    <w:rPr>
      <w:rFonts w:ascii="Symbol" w:hAnsi="Symbol"/>
    </w:rPr>
  </w:style>
  <w:style w:type="character" w:customStyle="1" w:styleId="WW8Num31z4">
    <w:name w:val="WW8Num31z4"/>
    <w:uiPriority w:val="99"/>
    <w:rsid w:val="001E7ECA"/>
    <w:rPr>
      <w:rFonts w:ascii="Courier New" w:hAnsi="Courier New"/>
    </w:rPr>
  </w:style>
  <w:style w:type="character" w:customStyle="1" w:styleId="WW-Absatz-Standardschriftart111111111111111111">
    <w:name w:val="WW-Absatz-Standardschriftart111111111111111111"/>
    <w:uiPriority w:val="99"/>
    <w:rsid w:val="001E7ECA"/>
  </w:style>
  <w:style w:type="character" w:customStyle="1" w:styleId="WW8Num32z4">
    <w:name w:val="WW8Num32z4"/>
    <w:uiPriority w:val="99"/>
    <w:rsid w:val="001E7ECA"/>
    <w:rPr>
      <w:rFonts w:ascii="Courier New" w:hAnsi="Courier New"/>
    </w:rPr>
  </w:style>
  <w:style w:type="character" w:customStyle="1" w:styleId="WW-Absatz-Standardschriftart1111111111111111111">
    <w:name w:val="WW-Absatz-Standardschriftart1111111111111111111"/>
    <w:uiPriority w:val="99"/>
    <w:rsid w:val="001E7ECA"/>
  </w:style>
  <w:style w:type="character" w:customStyle="1" w:styleId="WW-Absatz-Standardschriftart11111111111111111111">
    <w:name w:val="WW-Absatz-Standardschriftart11111111111111111111"/>
    <w:uiPriority w:val="99"/>
    <w:rsid w:val="001E7ECA"/>
  </w:style>
  <w:style w:type="character" w:customStyle="1" w:styleId="WW-Absatz-Standardschriftart111111111111111111111">
    <w:name w:val="WW-Absatz-Standardschriftart111111111111111111111"/>
    <w:uiPriority w:val="99"/>
    <w:rsid w:val="001E7ECA"/>
  </w:style>
  <w:style w:type="character" w:customStyle="1" w:styleId="WW-Absatz-Standardschriftart1111111111111111111111">
    <w:name w:val="WW-Absatz-Standardschriftart1111111111111111111111"/>
    <w:uiPriority w:val="99"/>
    <w:rsid w:val="001E7ECA"/>
  </w:style>
  <w:style w:type="character" w:customStyle="1" w:styleId="WW-Absatz-Standardschriftart11111111111111111111111">
    <w:name w:val="WW-Absatz-Standardschriftart11111111111111111111111"/>
    <w:uiPriority w:val="99"/>
    <w:rsid w:val="001E7ECA"/>
  </w:style>
  <w:style w:type="character" w:customStyle="1" w:styleId="WW8Num41z1">
    <w:name w:val="WW8Num41z1"/>
    <w:uiPriority w:val="99"/>
    <w:rsid w:val="001E7ECA"/>
    <w:rPr>
      <w:rFonts w:ascii="Times New Roman" w:hAnsi="Times New Roman"/>
    </w:rPr>
  </w:style>
  <w:style w:type="character" w:customStyle="1" w:styleId="WW8Num41z2">
    <w:name w:val="WW8Num41z2"/>
    <w:rsid w:val="001E7ECA"/>
    <w:rPr>
      <w:b/>
    </w:rPr>
  </w:style>
  <w:style w:type="character" w:customStyle="1" w:styleId="WW8Num42z2">
    <w:name w:val="WW8Num42z2"/>
    <w:uiPriority w:val="99"/>
    <w:rsid w:val="001E7ECA"/>
    <w:rPr>
      <w:rFonts w:ascii="Wingdings" w:hAnsi="Wingdings"/>
    </w:rPr>
  </w:style>
  <w:style w:type="character" w:customStyle="1" w:styleId="WW8Num42z4">
    <w:name w:val="WW8Num42z4"/>
    <w:uiPriority w:val="99"/>
    <w:rsid w:val="001E7ECA"/>
    <w:rPr>
      <w:rFonts w:ascii="Courier New" w:hAnsi="Courier New"/>
    </w:rPr>
  </w:style>
  <w:style w:type="character" w:customStyle="1" w:styleId="WW8Num45z3">
    <w:name w:val="WW8Num45z3"/>
    <w:uiPriority w:val="99"/>
    <w:rsid w:val="001E7ECA"/>
    <w:rPr>
      <w:rFonts w:ascii="Symbol" w:hAnsi="Symbol"/>
    </w:rPr>
  </w:style>
  <w:style w:type="character" w:customStyle="1" w:styleId="WW8Num45z4">
    <w:name w:val="WW8Num45z4"/>
    <w:uiPriority w:val="99"/>
    <w:rsid w:val="001E7ECA"/>
    <w:rPr>
      <w:rFonts w:ascii="Courier New" w:hAnsi="Courier New"/>
    </w:rPr>
  </w:style>
  <w:style w:type="character" w:customStyle="1" w:styleId="WW-Absatz-Standardschriftart111111111111111111111111">
    <w:name w:val="WW-Absatz-Standardschriftart111111111111111111111111"/>
    <w:uiPriority w:val="99"/>
    <w:rsid w:val="001E7ECA"/>
  </w:style>
  <w:style w:type="character" w:customStyle="1" w:styleId="CarCarCar2">
    <w:name w:val="Car Car Car2"/>
    <w:uiPriority w:val="99"/>
    <w:rsid w:val="001E7ECA"/>
    <w:rPr>
      <w:rFonts w:ascii="Arial" w:hAnsi="Arial"/>
      <w:b/>
      <w:sz w:val="24"/>
      <w:lang w:val="es-ES_tradnl"/>
    </w:rPr>
  </w:style>
  <w:style w:type="character" w:customStyle="1" w:styleId="2Car">
    <w:name w:val="2 Car"/>
    <w:uiPriority w:val="99"/>
    <w:rsid w:val="001E7ECA"/>
    <w:rPr>
      <w:rFonts w:ascii="Arial Narrow" w:hAnsi="Arial Narrow"/>
      <w:sz w:val="22"/>
      <w:lang w:val="es-ES_tradnl"/>
    </w:rPr>
  </w:style>
  <w:style w:type="paragraph" w:customStyle="1" w:styleId="Encabezado7">
    <w:name w:val="Encabezado7"/>
    <w:basedOn w:val="Normal"/>
    <w:next w:val="Textoindependiente"/>
    <w:uiPriority w:val="99"/>
    <w:rsid w:val="001E7ECA"/>
    <w:pPr>
      <w:keepNext/>
      <w:suppressAutoHyphens/>
      <w:spacing w:before="240" w:after="120" w:line="240" w:lineRule="auto"/>
    </w:pPr>
    <w:rPr>
      <w:rFonts w:ascii="Arial" w:eastAsia="MS Mincho" w:hAnsi="Arial" w:cs="Tahoma"/>
      <w:sz w:val="28"/>
      <w:szCs w:val="28"/>
      <w:lang w:eastAsia="ar-SA"/>
    </w:rPr>
  </w:style>
  <w:style w:type="paragraph" w:customStyle="1" w:styleId="BodyText27">
    <w:name w:val="Body Text 27"/>
    <w:basedOn w:val="Normal"/>
    <w:uiPriority w:val="99"/>
    <w:rsid w:val="001E7ECA"/>
    <w:pPr>
      <w:overflowPunct w:val="0"/>
      <w:autoSpaceDE w:val="0"/>
      <w:spacing w:after="0" w:line="240" w:lineRule="auto"/>
      <w:ind w:firstLine="360"/>
      <w:jc w:val="both"/>
      <w:textAlignment w:val="baseline"/>
    </w:pPr>
    <w:rPr>
      <w:rFonts w:ascii="Arial" w:eastAsia="Times New Roman" w:hAnsi="Arial" w:cs="Times New Roman"/>
      <w:sz w:val="24"/>
      <w:szCs w:val="20"/>
      <w:lang w:eastAsia="ar-SA"/>
    </w:rPr>
  </w:style>
  <w:style w:type="paragraph" w:customStyle="1" w:styleId="BlockText3">
    <w:name w:val="Block Text3"/>
    <w:basedOn w:val="Normal"/>
    <w:uiPriority w:val="99"/>
    <w:rsid w:val="001E7ECA"/>
    <w:pPr>
      <w:tabs>
        <w:tab w:val="left" w:pos="-12373"/>
        <w:tab w:val="left" w:pos="-2591"/>
      </w:tabs>
      <w:overflowPunct w:val="0"/>
      <w:autoSpaceDE w:val="0"/>
      <w:spacing w:after="0" w:line="240" w:lineRule="auto"/>
      <w:ind w:left="1843" w:right="51"/>
      <w:jc w:val="both"/>
      <w:textAlignment w:val="baseline"/>
    </w:pPr>
    <w:rPr>
      <w:rFonts w:ascii="Arial" w:eastAsia="Times New Roman" w:hAnsi="Arial" w:cs="Times New Roman"/>
      <w:sz w:val="24"/>
      <w:szCs w:val="20"/>
      <w:lang w:val="es-ES_tradnl" w:eastAsia="ar-SA"/>
    </w:rPr>
  </w:style>
  <w:style w:type="paragraph" w:customStyle="1" w:styleId="BodyTextIndent32">
    <w:name w:val="Body Text Indent 32"/>
    <w:basedOn w:val="Normal"/>
    <w:uiPriority w:val="99"/>
    <w:rsid w:val="001E7ECA"/>
    <w:pPr>
      <w:overflowPunct w:val="0"/>
      <w:autoSpaceDE w:val="0"/>
      <w:spacing w:after="0" w:line="240" w:lineRule="auto"/>
      <w:ind w:left="1418" w:hanging="567"/>
      <w:jc w:val="both"/>
      <w:textAlignment w:val="baseline"/>
    </w:pPr>
    <w:rPr>
      <w:rFonts w:ascii="Arial" w:eastAsia="Times New Roman" w:hAnsi="Arial" w:cs="Times New Roman"/>
      <w:szCs w:val="20"/>
      <w:lang w:val="es-ES_tradnl" w:eastAsia="ar-SA"/>
    </w:rPr>
  </w:style>
  <w:style w:type="paragraph" w:customStyle="1" w:styleId="CharChar1">
    <w:name w:val="Char Char1"/>
    <w:basedOn w:val="Normal"/>
    <w:uiPriority w:val="99"/>
    <w:rsid w:val="001E7ECA"/>
    <w:pPr>
      <w:widowControl w:val="0"/>
      <w:spacing w:after="160" w:line="240" w:lineRule="exact"/>
    </w:pPr>
    <w:rPr>
      <w:rFonts w:ascii="Tahoma" w:eastAsia="Times New Roman" w:hAnsi="Tahoma" w:cs="Times New Roman"/>
      <w:sz w:val="20"/>
      <w:szCs w:val="20"/>
      <w:lang w:val="en-US" w:eastAsia="ar-SA"/>
    </w:rPr>
  </w:style>
  <w:style w:type="paragraph" w:customStyle="1" w:styleId="15">
    <w:name w:val="15"/>
    <w:basedOn w:val="Normal"/>
    <w:uiPriority w:val="99"/>
    <w:rsid w:val="001E7ECA"/>
    <w:pPr>
      <w:widowControl w:val="0"/>
      <w:tabs>
        <w:tab w:val="left" w:pos="1584"/>
        <w:tab w:val="left" w:pos="2694"/>
        <w:tab w:val="left" w:pos="3024"/>
        <w:tab w:val="left" w:pos="4608"/>
        <w:tab w:val="left" w:pos="5812"/>
      </w:tabs>
      <w:spacing w:after="0" w:line="360" w:lineRule="auto"/>
      <w:ind w:firstLine="851"/>
      <w:jc w:val="both"/>
    </w:pPr>
    <w:rPr>
      <w:rFonts w:ascii="CG Times (WN)" w:eastAsia="Times New Roman" w:hAnsi="CG Times (WN)" w:cs="Times New Roman"/>
      <w:sz w:val="24"/>
      <w:szCs w:val="20"/>
      <w:lang w:val="es-ES_tradnl" w:eastAsia="ar-SA"/>
    </w:rPr>
  </w:style>
  <w:style w:type="paragraph" w:customStyle="1" w:styleId="NormalArial">
    <w:name w:val="Normal + Arial"/>
    <w:basedOn w:val="Sangradetextonormal"/>
    <w:uiPriority w:val="99"/>
    <w:rsid w:val="001E7ECA"/>
    <w:pPr>
      <w:suppressAutoHyphens w:val="0"/>
      <w:autoSpaceDE w:val="0"/>
      <w:spacing w:after="0" w:line="360" w:lineRule="auto"/>
      <w:ind w:left="1068" w:firstLine="348"/>
    </w:pPr>
    <w:rPr>
      <w:rFonts w:ascii="Arial" w:hAnsi="Arial" w:cs="Arial"/>
      <w:sz w:val="20"/>
      <w:lang w:val="es-ES_tradnl"/>
    </w:rPr>
  </w:style>
  <w:style w:type="paragraph" w:customStyle="1" w:styleId="Arial2">
    <w:name w:val="Arial2"/>
    <w:basedOn w:val="Normal"/>
    <w:uiPriority w:val="99"/>
    <w:rsid w:val="001E7ECA"/>
    <w:pPr>
      <w:overflowPunct w:val="0"/>
      <w:autoSpaceDE w:val="0"/>
      <w:spacing w:before="120" w:after="0" w:line="240" w:lineRule="auto"/>
      <w:jc w:val="both"/>
      <w:textAlignment w:val="baseline"/>
    </w:pPr>
    <w:rPr>
      <w:rFonts w:ascii="Arial" w:eastAsia="Times New Roman" w:hAnsi="Arial" w:cs="Times New Roman"/>
      <w:sz w:val="20"/>
      <w:szCs w:val="20"/>
      <w:lang w:eastAsia="ar-SA"/>
    </w:rPr>
  </w:style>
  <w:style w:type="paragraph" w:customStyle="1" w:styleId="p8">
    <w:name w:val="p8"/>
    <w:basedOn w:val="Normal"/>
    <w:uiPriority w:val="99"/>
    <w:rsid w:val="001E7ECA"/>
    <w:pPr>
      <w:widowControl w:val="0"/>
      <w:tabs>
        <w:tab w:val="left" w:pos="18800"/>
      </w:tabs>
      <w:overflowPunct w:val="0"/>
      <w:autoSpaceDE w:val="0"/>
      <w:spacing w:after="0" w:line="240" w:lineRule="atLeast"/>
      <w:ind w:left="620"/>
      <w:textAlignment w:val="baseline"/>
    </w:pPr>
    <w:rPr>
      <w:rFonts w:ascii="Arial" w:eastAsia="Times New Roman" w:hAnsi="Arial" w:cs="Times New Roman"/>
      <w:sz w:val="24"/>
      <w:szCs w:val="20"/>
      <w:lang w:eastAsia="ar-SA"/>
    </w:rPr>
  </w:style>
  <w:style w:type="paragraph" w:customStyle="1" w:styleId="HTMLconformatoprevio1">
    <w:name w:val="HTML con formato previo1"/>
    <w:basedOn w:val="Normal"/>
    <w:uiPriority w:val="99"/>
    <w:rsid w:val="001E7E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spacing w:after="0" w:line="240" w:lineRule="auto"/>
      <w:textAlignment w:val="baseline"/>
    </w:pPr>
    <w:rPr>
      <w:rFonts w:ascii="Courier New" w:eastAsia="Times New Roman" w:hAnsi="Courier New" w:cs="Times New Roman"/>
      <w:sz w:val="20"/>
      <w:szCs w:val="20"/>
      <w:lang w:eastAsia="ar-SA"/>
    </w:rPr>
  </w:style>
  <w:style w:type="paragraph" w:customStyle="1" w:styleId="m">
    <w:name w:val="m"/>
    <w:basedOn w:val="Normal"/>
    <w:uiPriority w:val="99"/>
    <w:rsid w:val="001E7ECA"/>
    <w:pPr>
      <w:overflowPunct w:val="0"/>
      <w:autoSpaceDE w:val="0"/>
      <w:spacing w:before="100" w:after="100" w:line="240" w:lineRule="auto"/>
      <w:textAlignment w:val="baseline"/>
    </w:pPr>
    <w:rPr>
      <w:rFonts w:ascii="Times New Roman" w:eastAsia="Times New Roman" w:hAnsi="Times New Roman" w:cs="Times New Roman"/>
      <w:color w:val="0000FF"/>
      <w:sz w:val="24"/>
      <w:szCs w:val="20"/>
      <w:lang w:eastAsia="ar-SA"/>
    </w:rPr>
  </w:style>
  <w:style w:type="paragraph" w:customStyle="1" w:styleId="b">
    <w:name w:val="b"/>
    <w:basedOn w:val="Normal"/>
    <w:uiPriority w:val="99"/>
    <w:rsid w:val="001E7ECA"/>
    <w:pPr>
      <w:overflowPunct w:val="0"/>
      <w:autoSpaceDE w:val="0"/>
      <w:spacing w:before="100" w:after="100" w:line="240" w:lineRule="auto"/>
      <w:textAlignment w:val="baseline"/>
    </w:pPr>
    <w:rPr>
      <w:rFonts w:ascii="Courier New" w:eastAsia="Times New Roman" w:hAnsi="Courier New" w:cs="Times New Roman"/>
      <w:b/>
      <w:color w:val="FF0000"/>
      <w:sz w:val="24"/>
      <w:szCs w:val="20"/>
      <w:lang w:eastAsia="ar-SA"/>
    </w:rPr>
  </w:style>
  <w:style w:type="paragraph" w:customStyle="1" w:styleId="e">
    <w:name w:val="e"/>
    <w:basedOn w:val="Normal"/>
    <w:uiPriority w:val="99"/>
    <w:rsid w:val="001E7ECA"/>
    <w:pPr>
      <w:overflowPunct w:val="0"/>
      <w:autoSpaceDE w:val="0"/>
      <w:spacing w:before="100" w:after="100" w:line="240" w:lineRule="auto"/>
      <w:ind w:left="240" w:right="240" w:hanging="240"/>
      <w:textAlignment w:val="baseline"/>
    </w:pPr>
    <w:rPr>
      <w:rFonts w:ascii="Times New Roman" w:eastAsia="Times New Roman" w:hAnsi="Times New Roman" w:cs="Times New Roman"/>
      <w:sz w:val="24"/>
      <w:szCs w:val="20"/>
      <w:lang w:eastAsia="ar-SA"/>
    </w:rPr>
  </w:style>
  <w:style w:type="paragraph" w:customStyle="1" w:styleId="BlockText4">
    <w:name w:val="Block Text4"/>
    <w:basedOn w:val="Normal"/>
    <w:uiPriority w:val="99"/>
    <w:rsid w:val="001E7ECA"/>
    <w:pPr>
      <w:tabs>
        <w:tab w:val="left" w:pos="-12373"/>
        <w:tab w:val="left" w:pos="-2591"/>
      </w:tabs>
      <w:overflowPunct w:val="0"/>
      <w:autoSpaceDE w:val="0"/>
      <w:spacing w:after="0" w:line="240" w:lineRule="auto"/>
      <w:ind w:left="1843" w:right="51"/>
      <w:jc w:val="both"/>
      <w:textAlignment w:val="baseline"/>
    </w:pPr>
    <w:rPr>
      <w:rFonts w:ascii="Arial" w:eastAsia="Times New Roman" w:hAnsi="Arial" w:cs="Times New Roman"/>
      <w:sz w:val="24"/>
      <w:szCs w:val="20"/>
      <w:lang w:val="es-ES_tradnl" w:eastAsia="ar-SA"/>
    </w:rPr>
  </w:style>
  <w:style w:type="paragraph" w:customStyle="1" w:styleId="heading1">
    <w:name w:val="heading1"/>
    <w:basedOn w:val="Normal"/>
    <w:uiPriority w:val="99"/>
    <w:rsid w:val="001E7ECA"/>
    <w:pPr>
      <w:shd w:val="clear" w:color="auto" w:fill="000080"/>
      <w:overflowPunct w:val="0"/>
      <w:autoSpaceDE w:val="0"/>
      <w:spacing w:after="0" w:line="240" w:lineRule="auto"/>
      <w:ind w:left="-600"/>
      <w:textAlignment w:val="baseline"/>
    </w:pPr>
    <w:rPr>
      <w:rFonts w:ascii="Tahoma" w:eastAsia="Times New Roman" w:hAnsi="Tahoma" w:cs="Times New Roman"/>
      <w:color w:val="FFFFFF"/>
      <w:sz w:val="52"/>
      <w:szCs w:val="20"/>
      <w:lang w:eastAsia="ar-SA"/>
    </w:rPr>
  </w:style>
  <w:style w:type="paragraph" w:customStyle="1" w:styleId="intro">
    <w:name w:val="intro"/>
    <w:basedOn w:val="Normal"/>
    <w:uiPriority w:val="99"/>
    <w:rsid w:val="001E7ECA"/>
    <w:pPr>
      <w:overflowPunct w:val="0"/>
      <w:autoSpaceDE w:val="0"/>
      <w:spacing w:after="240" w:line="240" w:lineRule="auto"/>
      <w:ind w:left="-300"/>
      <w:textAlignment w:val="baseline"/>
    </w:pPr>
    <w:rPr>
      <w:rFonts w:ascii="Verdana" w:eastAsia="Times New Roman" w:hAnsi="Verdana" w:cs="Times New Roman"/>
      <w:color w:val="000000"/>
      <w:sz w:val="24"/>
      <w:szCs w:val="20"/>
      <w:lang w:eastAsia="ar-SA"/>
    </w:rPr>
  </w:style>
  <w:style w:type="paragraph" w:customStyle="1" w:styleId="p9">
    <w:name w:val="p9"/>
    <w:basedOn w:val="Normal"/>
    <w:uiPriority w:val="99"/>
    <w:rsid w:val="001E7ECA"/>
    <w:pPr>
      <w:widowControl w:val="0"/>
      <w:tabs>
        <w:tab w:val="left" w:pos="720"/>
      </w:tabs>
      <w:overflowPunct w:val="0"/>
      <w:autoSpaceDE w:val="0"/>
      <w:spacing w:after="0" w:line="280" w:lineRule="atLeast"/>
      <w:textAlignment w:val="baseline"/>
    </w:pPr>
    <w:rPr>
      <w:rFonts w:ascii="Arial" w:eastAsia="Times New Roman" w:hAnsi="Arial" w:cs="Times New Roman"/>
      <w:sz w:val="24"/>
      <w:szCs w:val="20"/>
      <w:lang w:eastAsia="ar-SA"/>
    </w:rPr>
  </w:style>
  <w:style w:type="paragraph" w:customStyle="1" w:styleId="NormalARIAL0">
    <w:name w:val="Normal+ARIAL"/>
    <w:basedOn w:val="Normal"/>
    <w:uiPriority w:val="99"/>
    <w:rsid w:val="001E7ECA"/>
    <w:pPr>
      <w:spacing w:after="0" w:line="240" w:lineRule="auto"/>
      <w:jc w:val="both"/>
    </w:pPr>
    <w:rPr>
      <w:rFonts w:ascii="Arial" w:eastAsia="Times New Roman" w:hAnsi="Arial" w:cs="Times New Roman"/>
      <w:sz w:val="18"/>
      <w:szCs w:val="20"/>
      <w:lang w:eastAsia="ar-SA"/>
    </w:rPr>
  </w:style>
  <w:style w:type="paragraph" w:customStyle="1" w:styleId="WW-BodyText21">
    <w:name w:val="WW-Body Text 21"/>
    <w:basedOn w:val="Normal"/>
    <w:uiPriority w:val="99"/>
    <w:rsid w:val="001E7ECA"/>
    <w:pPr>
      <w:widowControl w:val="0"/>
      <w:suppressAutoHyphens/>
      <w:spacing w:after="0" w:line="240" w:lineRule="auto"/>
      <w:jc w:val="both"/>
    </w:pPr>
    <w:rPr>
      <w:rFonts w:ascii="Arial" w:eastAsia="Times New Roman" w:hAnsi="Arial" w:cs="Times New Roman"/>
      <w:sz w:val="20"/>
      <w:szCs w:val="20"/>
      <w:lang w:eastAsia="ar-SA"/>
    </w:rPr>
  </w:style>
  <w:style w:type="paragraph" w:customStyle="1" w:styleId="WW-BodyText3">
    <w:name w:val="WW-Body Text 3"/>
    <w:basedOn w:val="Normal"/>
    <w:uiPriority w:val="99"/>
    <w:rsid w:val="001E7ECA"/>
    <w:pPr>
      <w:suppressAutoHyphens/>
      <w:spacing w:after="0" w:line="240" w:lineRule="auto"/>
      <w:jc w:val="both"/>
    </w:pPr>
    <w:rPr>
      <w:rFonts w:ascii="Times New Roman" w:eastAsia="Times New Roman" w:hAnsi="Times New Roman" w:cs="Times New Roman"/>
      <w:sz w:val="24"/>
      <w:szCs w:val="20"/>
      <w:lang w:eastAsia="ar-SA"/>
    </w:rPr>
  </w:style>
  <w:style w:type="character" w:customStyle="1" w:styleId="CarCar28">
    <w:name w:val="Car Car28"/>
    <w:basedOn w:val="Fuentedeprrafopredeter"/>
    <w:uiPriority w:val="99"/>
    <w:rsid w:val="001E7ECA"/>
    <w:rPr>
      <w:rFonts w:cs="Times New Roman"/>
      <w:sz w:val="24"/>
      <w:lang w:val="es-ES" w:eastAsia="ar-SA" w:bidi="ar-SA"/>
    </w:rPr>
  </w:style>
  <w:style w:type="character" w:customStyle="1" w:styleId="CarCar23">
    <w:name w:val="Car Car23"/>
    <w:basedOn w:val="Fuentedeprrafopredeter"/>
    <w:uiPriority w:val="99"/>
    <w:rsid w:val="001E7ECA"/>
    <w:rPr>
      <w:rFonts w:ascii="Arial" w:hAnsi="Arial" w:cs="Times New Roman"/>
      <w:sz w:val="18"/>
      <w:lang w:eastAsia="es-ES"/>
    </w:rPr>
  </w:style>
  <w:style w:type="character" w:customStyle="1" w:styleId="WW8Num8z2">
    <w:name w:val="WW8Num8z2"/>
    <w:uiPriority w:val="99"/>
    <w:rsid w:val="001E7ECA"/>
    <w:rPr>
      <w:rFonts w:ascii="Wingdings" w:hAnsi="Wingdings"/>
    </w:rPr>
  </w:style>
  <w:style w:type="character" w:customStyle="1" w:styleId="WW8Num11z1">
    <w:name w:val="WW8Num11z1"/>
    <w:uiPriority w:val="99"/>
    <w:rsid w:val="001E7ECA"/>
    <w:rPr>
      <w:rFonts w:ascii="Courier New" w:hAnsi="Courier New"/>
    </w:rPr>
  </w:style>
  <w:style w:type="character" w:customStyle="1" w:styleId="WW8Num11z2">
    <w:name w:val="WW8Num11z2"/>
    <w:uiPriority w:val="99"/>
    <w:rsid w:val="001E7ECA"/>
    <w:rPr>
      <w:rFonts w:ascii="Wingdings" w:hAnsi="Wingdings"/>
    </w:rPr>
  </w:style>
  <w:style w:type="character" w:customStyle="1" w:styleId="WW8Num6z4">
    <w:name w:val="WW8Num6z4"/>
    <w:uiPriority w:val="99"/>
    <w:rsid w:val="001E7ECA"/>
    <w:rPr>
      <w:rFonts w:ascii="Courier New" w:hAnsi="Courier New"/>
    </w:rPr>
  </w:style>
  <w:style w:type="paragraph" w:customStyle="1" w:styleId="CarCarCarCar2">
    <w:name w:val="Car Car Car Car2"/>
    <w:basedOn w:val="Normal"/>
    <w:uiPriority w:val="99"/>
    <w:rsid w:val="001E7ECA"/>
    <w:pPr>
      <w:suppressAutoHyphens/>
      <w:spacing w:after="160" w:line="240" w:lineRule="exact"/>
    </w:pPr>
    <w:rPr>
      <w:rFonts w:ascii="Tahoma" w:eastAsia="Times New Roman" w:hAnsi="Tahoma" w:cs="Times New Roman"/>
      <w:sz w:val="20"/>
      <w:szCs w:val="20"/>
      <w:lang w:val="en-US" w:eastAsia="ar-SA"/>
    </w:rPr>
  </w:style>
  <w:style w:type="paragraph" w:customStyle="1" w:styleId="Car2">
    <w:name w:val="Car2"/>
    <w:basedOn w:val="Normal"/>
    <w:uiPriority w:val="99"/>
    <w:rsid w:val="001E7ECA"/>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CarCarCarCar1">
    <w:name w:val="Car Car Car Car Car Car Car Car Car Car1"/>
    <w:basedOn w:val="Normal"/>
    <w:uiPriority w:val="99"/>
    <w:rsid w:val="001E7ECA"/>
    <w:pPr>
      <w:suppressAutoHyphens/>
      <w:spacing w:after="160" w:line="240" w:lineRule="exact"/>
    </w:pPr>
    <w:rPr>
      <w:rFonts w:ascii="Tahoma" w:eastAsia="Times New Roman" w:hAnsi="Tahoma" w:cs="Times New Roman"/>
      <w:sz w:val="20"/>
      <w:szCs w:val="20"/>
      <w:lang w:val="en-US" w:eastAsia="ar-SA"/>
    </w:rPr>
  </w:style>
  <w:style w:type="paragraph" w:customStyle="1" w:styleId="CarCarCarCarCarCarCar1">
    <w:name w:val="Car Car Car Car Car Car Car1"/>
    <w:basedOn w:val="Normal"/>
    <w:uiPriority w:val="99"/>
    <w:rsid w:val="001E7ECA"/>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
    <w:name w:val="bodytext3"/>
    <w:basedOn w:val="Normal"/>
    <w:uiPriority w:val="99"/>
    <w:rsid w:val="001E7ECA"/>
    <w:pPr>
      <w:suppressAutoHyphens/>
      <w:spacing w:after="0" w:line="240" w:lineRule="auto"/>
      <w:jc w:val="both"/>
    </w:pPr>
    <w:rPr>
      <w:rFonts w:ascii="Arial" w:eastAsia="Times New Roman" w:hAnsi="Arial" w:cs="Arial"/>
      <w:b/>
      <w:bCs/>
      <w:sz w:val="24"/>
      <w:szCs w:val="24"/>
      <w:lang w:val="es-ES" w:eastAsia="ar-SA"/>
    </w:rPr>
  </w:style>
  <w:style w:type="paragraph" w:customStyle="1" w:styleId="bodytext210">
    <w:name w:val="bodytext21"/>
    <w:basedOn w:val="Normal"/>
    <w:uiPriority w:val="99"/>
    <w:rsid w:val="001E7ECA"/>
    <w:pPr>
      <w:suppressAutoHyphens/>
      <w:spacing w:after="0" w:line="240" w:lineRule="auto"/>
      <w:ind w:left="426" w:hanging="426"/>
      <w:jc w:val="both"/>
    </w:pPr>
    <w:rPr>
      <w:rFonts w:ascii="Arial" w:eastAsia="Times New Roman" w:hAnsi="Arial" w:cs="Arial"/>
      <w:sz w:val="24"/>
      <w:szCs w:val="24"/>
      <w:lang w:val="es-ES" w:eastAsia="ar-SA"/>
    </w:rPr>
  </w:style>
  <w:style w:type="paragraph" w:customStyle="1" w:styleId="Sangra2detindependiente4">
    <w:name w:val="Sangría 2 de t. independiente4"/>
    <w:basedOn w:val="Normal"/>
    <w:uiPriority w:val="99"/>
    <w:rsid w:val="001E7ECA"/>
    <w:pPr>
      <w:suppressAutoHyphens/>
      <w:overflowPunct w:val="0"/>
      <w:autoSpaceDE w:val="0"/>
      <w:spacing w:before="100" w:after="0" w:line="240" w:lineRule="auto"/>
      <w:ind w:left="1985"/>
      <w:jc w:val="both"/>
      <w:textAlignment w:val="baseline"/>
    </w:pPr>
    <w:rPr>
      <w:rFonts w:ascii="Arial" w:eastAsia="Times New Roman" w:hAnsi="Arial" w:cs="Times New Roman"/>
      <w:szCs w:val="20"/>
      <w:lang w:val="es-ES" w:eastAsia="ar-SA"/>
    </w:rPr>
  </w:style>
  <w:style w:type="paragraph" w:customStyle="1" w:styleId="Sangra2detindependiente5">
    <w:name w:val="Sangría 2 de t. independiente5"/>
    <w:basedOn w:val="Normal"/>
    <w:rsid w:val="001E7ECA"/>
    <w:pPr>
      <w:suppressAutoHyphens/>
      <w:overflowPunct w:val="0"/>
      <w:autoSpaceDE w:val="0"/>
      <w:spacing w:before="100" w:after="0" w:line="240" w:lineRule="auto"/>
      <w:ind w:left="1985"/>
      <w:jc w:val="both"/>
      <w:textAlignment w:val="baseline"/>
    </w:pPr>
    <w:rPr>
      <w:rFonts w:ascii="Arial" w:eastAsia="Times New Roman" w:hAnsi="Arial" w:cs="Times New Roman"/>
      <w:szCs w:val="20"/>
      <w:lang w:val="es-ES" w:eastAsia="ar-SA"/>
    </w:rPr>
  </w:style>
  <w:style w:type="numbering" w:customStyle="1" w:styleId="Sinlista6">
    <w:name w:val="Sin lista6"/>
    <w:next w:val="Sinlista"/>
    <w:uiPriority w:val="99"/>
    <w:semiHidden/>
    <w:rsid w:val="00084C70"/>
  </w:style>
  <w:style w:type="character" w:customStyle="1" w:styleId="CarCar">
    <w:name w:val="Car Car"/>
    <w:semiHidden/>
    <w:locked/>
    <w:rsid w:val="00084C70"/>
    <w:rPr>
      <w:rFonts w:ascii="Arial Narrow" w:hAnsi="Arial Narrow"/>
      <w:sz w:val="22"/>
      <w:szCs w:val="22"/>
      <w:lang w:val="es-ES_tradnl" w:eastAsia="es-ES" w:bidi="ar-SA"/>
    </w:rPr>
  </w:style>
  <w:style w:type="paragraph" w:customStyle="1" w:styleId="MMNotes">
    <w:name w:val="MM Notes"/>
    <w:basedOn w:val="Textoindependiente"/>
    <w:link w:val="MMNotesCar"/>
    <w:rsid w:val="00076ABC"/>
    <w:pPr>
      <w:suppressAutoHyphens w:val="0"/>
      <w:spacing w:line="259" w:lineRule="auto"/>
    </w:pPr>
  </w:style>
  <w:style w:type="character" w:customStyle="1" w:styleId="MMNotesCar">
    <w:name w:val="MM Notes Car"/>
    <w:basedOn w:val="TextoindependienteCar"/>
    <w:link w:val="MMNotes"/>
    <w:rsid w:val="00076ABC"/>
    <w:rPr>
      <w:rFonts w:ascii="Times New Roman" w:eastAsia="Times New Roman" w:hAnsi="Times New Roman" w:cs="Times New Roman"/>
      <w:sz w:val="24"/>
      <w:szCs w:val="20"/>
      <w:lang w:val="es-ES" w:eastAsia="ar-SA"/>
    </w:rPr>
  </w:style>
  <w:style w:type="paragraph" w:customStyle="1" w:styleId="MMTopic1">
    <w:name w:val="MM Topic 1"/>
    <w:basedOn w:val="TtulodeTDC"/>
    <w:link w:val="MMTopic1Car"/>
    <w:autoRedefine/>
    <w:qFormat/>
    <w:rsid w:val="009F7132"/>
    <w:pPr>
      <w:numPr>
        <w:numId w:val="15"/>
      </w:numPr>
      <w:spacing w:before="240" w:line="480" w:lineRule="auto"/>
      <w:jc w:val="center"/>
      <w:outlineLvl w:val="0"/>
    </w:pPr>
    <w:rPr>
      <w:rFonts w:asciiTheme="majorHAnsi" w:eastAsiaTheme="majorEastAsia" w:hAnsiTheme="majorHAnsi" w:cstheme="majorBidi"/>
      <w:b w:val="0"/>
      <w:bCs w:val="0"/>
      <w:color w:val="984806" w:themeColor="accent6" w:themeShade="80"/>
      <w:sz w:val="40"/>
      <w:szCs w:val="32"/>
      <w:lang w:val="es-MX"/>
    </w:rPr>
  </w:style>
  <w:style w:type="paragraph" w:customStyle="1" w:styleId="MMGTopic2">
    <w:name w:val="MMG Topic 2"/>
    <w:basedOn w:val="ndice1"/>
    <w:next w:val="Normal"/>
    <w:link w:val="MMGTopic2Car"/>
    <w:autoRedefine/>
    <w:qFormat/>
    <w:rsid w:val="003D741C"/>
    <w:pPr>
      <w:widowControl/>
      <w:suppressAutoHyphens w:val="0"/>
      <w:overflowPunct/>
      <w:autoSpaceDE/>
      <w:ind w:firstLine="993"/>
      <w:jc w:val="both"/>
      <w:textAlignment w:val="auto"/>
      <w:outlineLvl w:val="1"/>
    </w:pPr>
    <w:rPr>
      <w:rFonts w:ascii="Arial" w:eastAsiaTheme="minorHAnsi" w:hAnsi="Arial" w:cs="Arial"/>
      <w:b/>
      <w:sz w:val="22"/>
      <w:szCs w:val="22"/>
      <w:lang w:val="es-MX" w:eastAsia="en-US"/>
    </w:rPr>
  </w:style>
  <w:style w:type="character" w:customStyle="1" w:styleId="MMGTopic2Car">
    <w:name w:val="MMG Topic 2 Car"/>
    <w:basedOn w:val="Fuentedeprrafopredeter"/>
    <w:link w:val="MMGTopic2"/>
    <w:rsid w:val="003D741C"/>
    <w:rPr>
      <w:rFonts w:ascii="Arial" w:hAnsi="Arial" w:cs="Arial"/>
      <w:b/>
      <w:noProof/>
    </w:rPr>
  </w:style>
  <w:style w:type="paragraph" w:customStyle="1" w:styleId="MMTopic3">
    <w:name w:val="MM Topic 3"/>
    <w:basedOn w:val="ndice3"/>
    <w:link w:val="MMTopic3Car"/>
    <w:autoRedefine/>
    <w:qFormat/>
    <w:rsid w:val="009F7132"/>
    <w:pPr>
      <w:widowControl/>
      <w:numPr>
        <w:ilvl w:val="2"/>
        <w:numId w:val="15"/>
      </w:numPr>
      <w:tabs>
        <w:tab w:val="num" w:pos="360"/>
      </w:tabs>
      <w:suppressAutoHyphens w:val="0"/>
      <w:overflowPunct/>
      <w:autoSpaceDE/>
      <w:spacing w:line="360" w:lineRule="auto"/>
      <w:ind w:left="660" w:hanging="220"/>
      <w:textAlignment w:val="auto"/>
    </w:pPr>
    <w:rPr>
      <w:rFonts w:asciiTheme="minorHAnsi" w:eastAsiaTheme="minorHAnsi" w:hAnsiTheme="minorHAnsi" w:cstheme="minorBidi"/>
      <w:color w:val="984806" w:themeColor="accent6" w:themeShade="80"/>
      <w:sz w:val="28"/>
      <w:szCs w:val="22"/>
      <w:lang w:val="es-MX" w:eastAsia="en-US"/>
    </w:rPr>
  </w:style>
  <w:style w:type="paragraph" w:customStyle="1" w:styleId="MMTopic4">
    <w:name w:val="MM Topic 4"/>
    <w:basedOn w:val="ndice3"/>
    <w:link w:val="MMTopic4Car"/>
    <w:autoRedefine/>
    <w:qFormat/>
    <w:rsid w:val="009F7132"/>
    <w:pPr>
      <w:widowControl/>
      <w:numPr>
        <w:ilvl w:val="3"/>
        <w:numId w:val="15"/>
      </w:numPr>
      <w:suppressAutoHyphens w:val="0"/>
      <w:overflowPunct/>
      <w:autoSpaceDE/>
      <w:spacing w:line="360" w:lineRule="auto"/>
      <w:textAlignment w:val="auto"/>
    </w:pPr>
    <w:rPr>
      <w:rFonts w:asciiTheme="minorHAnsi" w:eastAsiaTheme="minorHAnsi" w:hAnsiTheme="minorHAnsi" w:cstheme="minorBidi"/>
      <w:b/>
      <w:color w:val="984806" w:themeColor="accent6" w:themeShade="80"/>
      <w:sz w:val="24"/>
      <w:szCs w:val="22"/>
      <w:lang w:val="es-MX" w:eastAsia="en-US"/>
    </w:rPr>
  </w:style>
  <w:style w:type="table" w:customStyle="1" w:styleId="Tabladecuadrcula4-nfasis61">
    <w:name w:val="Tabla de cuadrícula 4 - Énfasis 61"/>
    <w:basedOn w:val="Tablanormal"/>
    <w:uiPriority w:val="49"/>
    <w:rsid w:val="009F7132"/>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Bullets1">
    <w:name w:val="Bullets 1"/>
    <w:rsid w:val="00B7168C"/>
    <w:pPr>
      <w:tabs>
        <w:tab w:val="left" w:pos="2520"/>
      </w:tabs>
      <w:autoSpaceDE w:val="0"/>
      <w:autoSpaceDN w:val="0"/>
      <w:adjustRightInd w:val="0"/>
      <w:spacing w:before="28" w:after="56" w:line="240" w:lineRule="auto"/>
      <w:ind w:left="2520" w:hanging="360"/>
      <w:jc w:val="both"/>
    </w:pPr>
    <w:rPr>
      <w:rFonts w:ascii="Arial" w:eastAsia="Times New Roman" w:hAnsi="Arial" w:cs="Arial"/>
      <w:sz w:val="24"/>
      <w:szCs w:val="24"/>
      <w:lang w:eastAsia="es-ES"/>
    </w:rPr>
  </w:style>
  <w:style w:type="paragraph" w:customStyle="1" w:styleId="MMTitle">
    <w:name w:val="MM Title"/>
    <w:basedOn w:val="Ttulo"/>
    <w:link w:val="MMTitleCar"/>
    <w:rsid w:val="005D62E5"/>
    <w:pPr>
      <w:suppressAutoHyphens w:val="0"/>
      <w:contextualSpacing/>
      <w:jc w:val="left"/>
    </w:pPr>
    <w:rPr>
      <w:rFonts w:asciiTheme="majorHAnsi" w:eastAsiaTheme="majorEastAsia" w:hAnsiTheme="majorHAnsi" w:cstheme="majorBidi"/>
      <w:b w:val="0"/>
      <w:noProof w:val="0"/>
      <w:spacing w:val="-10"/>
      <w:kern w:val="28"/>
      <w:sz w:val="56"/>
      <w:szCs w:val="56"/>
      <w:lang w:val="es-MX" w:eastAsia="en-US"/>
    </w:rPr>
  </w:style>
  <w:style w:type="character" w:customStyle="1" w:styleId="MMTitleCar">
    <w:name w:val="MM Title Car"/>
    <w:basedOn w:val="TtuloCar"/>
    <w:link w:val="MMTitle"/>
    <w:rsid w:val="005D62E5"/>
    <w:rPr>
      <w:rFonts w:asciiTheme="majorHAnsi" w:eastAsiaTheme="majorEastAsia" w:hAnsiTheme="majorHAnsi" w:cstheme="majorBidi"/>
      <w:b/>
      <w:spacing w:val="-10"/>
      <w:kern w:val="28"/>
      <w:sz w:val="56"/>
      <w:szCs w:val="56"/>
      <w:lang w:val="es-ES" w:eastAsia="ar-SA"/>
    </w:rPr>
  </w:style>
  <w:style w:type="character" w:customStyle="1" w:styleId="TtulodeTDCCar">
    <w:name w:val="Título de TDC Car"/>
    <w:basedOn w:val="Ttulo1Car"/>
    <w:link w:val="TtulodeTDC"/>
    <w:uiPriority w:val="39"/>
    <w:rsid w:val="005D62E5"/>
    <w:rPr>
      <w:rFonts w:ascii="Cambria" w:eastAsia="Times New Roman" w:hAnsi="Cambria" w:cs="Times New Roman"/>
      <w:b/>
      <w:bCs/>
      <w:noProof/>
      <w:color w:val="365F91"/>
      <w:kern w:val="1"/>
      <w:sz w:val="28"/>
      <w:szCs w:val="28"/>
      <w:lang w:val="es-ES" w:eastAsia="ar-SA"/>
    </w:rPr>
  </w:style>
  <w:style w:type="character" w:customStyle="1" w:styleId="MMTopic1Car">
    <w:name w:val="MM Topic 1 Car"/>
    <w:basedOn w:val="TtulodeTDCCar"/>
    <w:link w:val="MMTopic1"/>
    <w:rsid w:val="005D62E5"/>
    <w:rPr>
      <w:rFonts w:asciiTheme="majorHAnsi" w:eastAsiaTheme="majorEastAsia" w:hAnsiTheme="majorHAnsi" w:cstheme="majorBidi"/>
      <w:b w:val="0"/>
      <w:bCs w:val="0"/>
      <w:noProof/>
      <w:color w:val="984806" w:themeColor="accent6" w:themeShade="80"/>
      <w:kern w:val="1"/>
      <w:sz w:val="40"/>
      <w:szCs w:val="32"/>
      <w:lang w:val="es-ES" w:eastAsia="ar-SA"/>
    </w:rPr>
  </w:style>
  <w:style w:type="character" w:customStyle="1" w:styleId="ndice1Car">
    <w:name w:val="Índice 1 Car"/>
    <w:basedOn w:val="Fuentedeprrafopredeter"/>
    <w:link w:val="ndice1"/>
    <w:uiPriority w:val="99"/>
    <w:rsid w:val="005D62E5"/>
    <w:rPr>
      <w:rFonts w:ascii="CG Times" w:eastAsia="Times New Roman" w:hAnsi="CG Times" w:cs="LinePrinter"/>
      <w:noProof/>
      <w:sz w:val="20"/>
      <w:szCs w:val="20"/>
      <w:lang w:val="es-ES_tradnl" w:eastAsia="ar-SA"/>
    </w:rPr>
  </w:style>
  <w:style w:type="character" w:customStyle="1" w:styleId="ndice2Car">
    <w:name w:val="Índice 2 Car"/>
    <w:basedOn w:val="Fuentedeprrafopredeter"/>
    <w:link w:val="ndice2"/>
    <w:uiPriority w:val="99"/>
    <w:rsid w:val="005D62E5"/>
    <w:rPr>
      <w:rFonts w:ascii="CG Times" w:eastAsia="Times New Roman" w:hAnsi="CG Times" w:cs="LinePrinter"/>
      <w:noProof/>
      <w:sz w:val="20"/>
      <w:szCs w:val="20"/>
      <w:lang w:val="es-ES_tradnl" w:eastAsia="ar-SA"/>
    </w:rPr>
  </w:style>
  <w:style w:type="character" w:customStyle="1" w:styleId="ndice3Car">
    <w:name w:val="Índice 3 Car"/>
    <w:basedOn w:val="Fuentedeprrafopredeter"/>
    <w:link w:val="ndice3"/>
    <w:uiPriority w:val="99"/>
    <w:rsid w:val="005D62E5"/>
    <w:rPr>
      <w:rFonts w:ascii="CG Times" w:eastAsia="Times New Roman" w:hAnsi="CG Times" w:cs="LinePrinter"/>
      <w:noProof/>
      <w:sz w:val="20"/>
      <w:szCs w:val="20"/>
      <w:lang w:val="es-ES_tradnl" w:eastAsia="ar-SA"/>
    </w:rPr>
  </w:style>
  <w:style w:type="character" w:customStyle="1" w:styleId="MMTopic3Car">
    <w:name w:val="MM Topic 3 Car"/>
    <w:basedOn w:val="Fuentedeprrafopredeter"/>
    <w:link w:val="MMTopic3"/>
    <w:rsid w:val="005D62E5"/>
    <w:rPr>
      <w:noProof/>
      <w:color w:val="984806" w:themeColor="accent6" w:themeShade="80"/>
      <w:sz w:val="28"/>
    </w:rPr>
  </w:style>
  <w:style w:type="character" w:customStyle="1" w:styleId="MMTopic4Car">
    <w:name w:val="MM Topic 4 Car"/>
    <w:basedOn w:val="ndice3Car"/>
    <w:link w:val="MMTopic4"/>
    <w:rsid w:val="005D62E5"/>
    <w:rPr>
      <w:rFonts w:ascii="CG Times" w:eastAsia="Times New Roman" w:hAnsi="CG Times" w:cs="LinePrinter"/>
      <w:b/>
      <w:noProof/>
      <w:color w:val="984806" w:themeColor="accent6" w:themeShade="80"/>
      <w:sz w:val="24"/>
      <w:szCs w:val="20"/>
      <w:lang w:val="es-ES_tradnl" w:eastAsia="ar-SA"/>
    </w:rPr>
  </w:style>
  <w:style w:type="paragraph" w:customStyle="1" w:styleId="MMEmpty">
    <w:name w:val="MM Empty"/>
    <w:basedOn w:val="Normal"/>
    <w:link w:val="MMEmptyCar"/>
    <w:rsid w:val="005D62E5"/>
    <w:pPr>
      <w:spacing w:after="160" w:line="259" w:lineRule="auto"/>
    </w:pPr>
    <w:rPr>
      <w:noProof w:val="0"/>
    </w:rPr>
  </w:style>
  <w:style w:type="character" w:customStyle="1" w:styleId="MMEmptyCar">
    <w:name w:val="MM Empty Car"/>
    <w:basedOn w:val="Fuentedeprrafopredeter"/>
    <w:link w:val="MMEmpty"/>
    <w:rsid w:val="005D62E5"/>
  </w:style>
  <w:style w:type="paragraph" w:styleId="ndice4">
    <w:name w:val="index 4"/>
    <w:basedOn w:val="Normal"/>
    <w:next w:val="Normal"/>
    <w:link w:val="ndice4Car"/>
    <w:autoRedefine/>
    <w:uiPriority w:val="99"/>
    <w:unhideWhenUsed/>
    <w:rsid w:val="005D62E5"/>
    <w:pPr>
      <w:spacing w:after="0" w:line="240" w:lineRule="auto"/>
      <w:ind w:left="880" w:hanging="220"/>
    </w:pPr>
    <w:rPr>
      <w:noProof w:val="0"/>
    </w:rPr>
  </w:style>
  <w:style w:type="character" w:customStyle="1" w:styleId="ndice4Car">
    <w:name w:val="Índice 4 Car"/>
    <w:basedOn w:val="Fuentedeprrafopredeter"/>
    <w:link w:val="ndice4"/>
    <w:uiPriority w:val="99"/>
    <w:rsid w:val="005D62E5"/>
  </w:style>
  <w:style w:type="paragraph" w:customStyle="1" w:styleId="MMTopic5">
    <w:name w:val="MM Topic 5"/>
    <w:basedOn w:val="ndice4"/>
    <w:link w:val="MMTopic5Car"/>
    <w:rsid w:val="005D62E5"/>
  </w:style>
  <w:style w:type="character" w:customStyle="1" w:styleId="MMTopic5Car">
    <w:name w:val="MM Topic 5 Car"/>
    <w:basedOn w:val="ndice4Car"/>
    <w:link w:val="MMTopic5"/>
    <w:rsid w:val="005D62E5"/>
  </w:style>
  <w:style w:type="paragraph" w:styleId="ndice5">
    <w:name w:val="index 5"/>
    <w:basedOn w:val="Normal"/>
    <w:next w:val="Normal"/>
    <w:link w:val="ndice5Car"/>
    <w:autoRedefine/>
    <w:uiPriority w:val="99"/>
    <w:unhideWhenUsed/>
    <w:rsid w:val="005D62E5"/>
    <w:pPr>
      <w:spacing w:after="0" w:line="240" w:lineRule="auto"/>
      <w:ind w:left="1100" w:hanging="220"/>
    </w:pPr>
    <w:rPr>
      <w:noProof w:val="0"/>
    </w:rPr>
  </w:style>
  <w:style w:type="character" w:customStyle="1" w:styleId="ndice5Car">
    <w:name w:val="Índice 5 Car"/>
    <w:basedOn w:val="Fuentedeprrafopredeter"/>
    <w:link w:val="ndice5"/>
    <w:uiPriority w:val="99"/>
    <w:rsid w:val="005D62E5"/>
  </w:style>
  <w:style w:type="paragraph" w:customStyle="1" w:styleId="MMTopic6">
    <w:name w:val="MM Topic 6"/>
    <w:basedOn w:val="ndice5"/>
    <w:link w:val="MMTopic6Car"/>
    <w:rsid w:val="005D62E5"/>
  </w:style>
  <w:style w:type="character" w:customStyle="1" w:styleId="MMTopic6Car">
    <w:name w:val="MM Topic 6 Car"/>
    <w:basedOn w:val="ndice5Car"/>
    <w:link w:val="MMTopic6"/>
    <w:rsid w:val="005D62E5"/>
  </w:style>
  <w:style w:type="paragraph" w:customStyle="1" w:styleId="Tabletext">
    <w:name w:val="Tabletext"/>
    <w:basedOn w:val="Normal"/>
    <w:rsid w:val="005D62E5"/>
    <w:pPr>
      <w:keepLines/>
      <w:widowControl w:val="0"/>
      <w:spacing w:after="120" w:line="240" w:lineRule="atLeast"/>
    </w:pPr>
    <w:rPr>
      <w:rFonts w:ascii="Times New Roman" w:eastAsia="Times New Roman" w:hAnsi="Times New Roman" w:cs="Times New Roman"/>
      <w:noProof w:val="0"/>
      <w:sz w:val="20"/>
      <w:szCs w:val="20"/>
      <w:lang w:val="es-ES"/>
    </w:rPr>
  </w:style>
  <w:style w:type="paragraph" w:customStyle="1" w:styleId="Cuerpo">
    <w:name w:val="Cuerpo"/>
    <w:rsid w:val="00500200"/>
    <w:pPr>
      <w:pBdr>
        <w:top w:val="nil"/>
        <w:left w:val="nil"/>
        <w:bottom w:val="nil"/>
        <w:right w:val="nil"/>
        <w:between w:val="nil"/>
        <w:bar w:val="nil"/>
      </w:pBdr>
    </w:pPr>
    <w:rPr>
      <w:rFonts w:ascii="Calibri" w:eastAsia="Calibri" w:hAnsi="Calibri" w:cs="Calibri"/>
      <w:color w:val="000000"/>
      <w:u w:color="000000"/>
      <w:bdr w:val="nil"/>
      <w:lang w:val="es-ES_tradnl" w:eastAsia="es-MX"/>
    </w:rPr>
  </w:style>
  <w:style w:type="table" w:customStyle="1" w:styleId="TableNormal1">
    <w:name w:val="Table Normal1"/>
    <w:rsid w:val="00F775F7"/>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MX"/>
    </w:rPr>
    <w:tblPr>
      <w:tblInd w:w="0" w:type="dxa"/>
      <w:tblCellMar>
        <w:top w:w="0" w:type="dxa"/>
        <w:left w:w="0" w:type="dxa"/>
        <w:bottom w:w="0" w:type="dxa"/>
        <w:right w:w="0" w:type="dxa"/>
      </w:tblCellMar>
    </w:tblPr>
  </w:style>
  <w:style w:type="numbering" w:customStyle="1" w:styleId="List7">
    <w:name w:val="List 7"/>
    <w:basedOn w:val="Sinlista"/>
    <w:rsid w:val="00047433"/>
    <w:pPr>
      <w:numPr>
        <w:numId w:val="16"/>
      </w:numPr>
    </w:pPr>
  </w:style>
  <w:style w:type="numbering" w:customStyle="1" w:styleId="List11">
    <w:name w:val="List 11"/>
    <w:basedOn w:val="Sinlista"/>
    <w:rsid w:val="00502881"/>
    <w:pPr>
      <w:numPr>
        <w:numId w:val="17"/>
      </w:numPr>
    </w:pPr>
  </w:style>
  <w:style w:type="numbering" w:customStyle="1" w:styleId="List12">
    <w:name w:val="List 12"/>
    <w:basedOn w:val="Sinlista"/>
    <w:rsid w:val="00502881"/>
    <w:pPr>
      <w:numPr>
        <w:numId w:val="18"/>
      </w:numPr>
    </w:pPr>
  </w:style>
  <w:style w:type="character" w:customStyle="1" w:styleId="SinespaciadoCar">
    <w:name w:val="Sin espaciado Car"/>
    <w:link w:val="Sinespaciado"/>
    <w:uiPriority w:val="1"/>
    <w:rsid w:val="008C4A33"/>
    <w:rPr>
      <w:rFonts w:ascii="Cambria" w:eastAsia="Calibri" w:hAnsi="Cambria" w:cs="Cambria"/>
      <w:sz w:val="24"/>
      <w:szCs w:val="24"/>
      <w:lang w:val="es-ES" w:eastAsia="ar-SA"/>
    </w:rPr>
  </w:style>
  <w:style w:type="paragraph" w:customStyle="1" w:styleId="Style6">
    <w:name w:val="Style6"/>
    <w:basedOn w:val="Normal"/>
    <w:uiPriority w:val="99"/>
    <w:rsid w:val="00FF7E7C"/>
    <w:pPr>
      <w:widowControl w:val="0"/>
      <w:autoSpaceDE w:val="0"/>
      <w:autoSpaceDN w:val="0"/>
      <w:adjustRightInd w:val="0"/>
      <w:spacing w:after="0" w:line="173" w:lineRule="exact"/>
      <w:jc w:val="both"/>
    </w:pPr>
    <w:rPr>
      <w:rFonts w:ascii="Arial" w:eastAsiaTheme="minorEastAsia" w:hAnsi="Arial" w:cs="Arial"/>
      <w:noProof w:val="0"/>
      <w:sz w:val="24"/>
      <w:szCs w:val="24"/>
      <w:lang w:eastAsia="es-MX"/>
    </w:rPr>
  </w:style>
  <w:style w:type="paragraph" w:customStyle="1" w:styleId="Style4">
    <w:name w:val="Style4"/>
    <w:basedOn w:val="Normal"/>
    <w:uiPriority w:val="99"/>
    <w:rsid w:val="00FF7E7C"/>
    <w:pPr>
      <w:widowControl w:val="0"/>
      <w:autoSpaceDE w:val="0"/>
      <w:autoSpaceDN w:val="0"/>
      <w:adjustRightInd w:val="0"/>
      <w:spacing w:after="0" w:line="192" w:lineRule="exact"/>
      <w:jc w:val="both"/>
    </w:pPr>
    <w:rPr>
      <w:rFonts w:ascii="Arial" w:eastAsiaTheme="minorEastAsia" w:hAnsi="Arial" w:cs="Arial"/>
      <w:noProof w:val="0"/>
      <w:sz w:val="24"/>
      <w:szCs w:val="24"/>
      <w:lang w:eastAsia="es-MX"/>
    </w:rPr>
  </w:style>
  <w:style w:type="character" w:customStyle="1" w:styleId="FontStyle13">
    <w:name w:val="Font Style13"/>
    <w:basedOn w:val="Fuentedeprrafopredeter"/>
    <w:uiPriority w:val="99"/>
    <w:rsid w:val="00FF7E7C"/>
    <w:rPr>
      <w:rFonts w:ascii="Arial" w:hAnsi="Arial" w:cs="Arial"/>
      <w:sz w:val="18"/>
      <w:szCs w:val="18"/>
    </w:rPr>
  </w:style>
  <w:style w:type="character" w:customStyle="1" w:styleId="FontStyle14">
    <w:name w:val="Font Style14"/>
    <w:basedOn w:val="Fuentedeprrafopredeter"/>
    <w:uiPriority w:val="99"/>
    <w:rsid w:val="00FF7E7C"/>
    <w:rPr>
      <w:rFonts w:ascii="Arial" w:hAnsi="Arial" w:cs="Arial"/>
      <w:b/>
      <w:bCs/>
      <w:sz w:val="18"/>
      <w:szCs w:val="18"/>
    </w:rPr>
  </w:style>
  <w:style w:type="paragraph" w:customStyle="1" w:styleId="Style7">
    <w:name w:val="Style7"/>
    <w:basedOn w:val="Normal"/>
    <w:uiPriority w:val="99"/>
    <w:rsid w:val="00FF7E7C"/>
    <w:pPr>
      <w:widowControl w:val="0"/>
      <w:autoSpaceDE w:val="0"/>
      <w:autoSpaceDN w:val="0"/>
      <w:adjustRightInd w:val="0"/>
      <w:spacing w:after="0" w:line="265" w:lineRule="exact"/>
      <w:jc w:val="both"/>
    </w:pPr>
    <w:rPr>
      <w:rFonts w:ascii="Calibri" w:eastAsiaTheme="minorEastAsia" w:hAnsi="Calibri" w:cs="Times New Roman"/>
      <w:noProof w:val="0"/>
      <w:sz w:val="24"/>
      <w:szCs w:val="24"/>
      <w:lang w:eastAsia="es-MX"/>
    </w:rPr>
  </w:style>
  <w:style w:type="character" w:customStyle="1" w:styleId="FontStyle17">
    <w:name w:val="Font Style17"/>
    <w:basedOn w:val="Fuentedeprrafopredeter"/>
    <w:uiPriority w:val="99"/>
    <w:rsid w:val="00FF7E7C"/>
    <w:rPr>
      <w:rFonts w:ascii="Arial" w:hAnsi="Arial" w:cs="Arial"/>
      <w:sz w:val="18"/>
      <w:szCs w:val="18"/>
    </w:rPr>
  </w:style>
  <w:style w:type="character" w:customStyle="1" w:styleId="NormalWebCar">
    <w:name w:val="Normal (Web) Car"/>
    <w:link w:val="NormalWeb"/>
    <w:uiPriority w:val="99"/>
    <w:locked/>
    <w:rsid w:val="00FF7E7C"/>
    <w:rPr>
      <w:rFonts w:ascii="Arial Unicode MS" w:eastAsia="Times New Roman" w:hAnsi="Arial Unicode MS" w:cs="Arial Unicode MS"/>
      <w:noProof/>
      <w:sz w:val="24"/>
      <w:szCs w:val="24"/>
      <w:lang w:val="es-ES" w:eastAsia="ar-SA"/>
    </w:rPr>
  </w:style>
  <w:style w:type="paragraph" w:customStyle="1" w:styleId="pcstexto">
    <w:name w:val="pcstexto"/>
    <w:basedOn w:val="Normal"/>
    <w:rsid w:val="00FF7E7C"/>
    <w:pPr>
      <w:suppressAutoHyphens/>
      <w:spacing w:after="0" w:line="240" w:lineRule="exact"/>
      <w:ind w:firstLine="288"/>
      <w:jc w:val="both"/>
    </w:pPr>
    <w:rPr>
      <w:rFonts w:ascii="Univers (W1)" w:eastAsia="Times New Roman" w:hAnsi="Univers (W1)" w:cs="Univers (W1)"/>
      <w:noProof w:val="0"/>
      <w:sz w:val="18"/>
      <w:szCs w:val="20"/>
      <w:lang w:eastAsia="ar-SA"/>
    </w:rPr>
  </w:style>
  <w:style w:type="table" w:customStyle="1" w:styleId="Tablaconcuadrcula3">
    <w:name w:val="Tabla con cuadrícula3"/>
    <w:basedOn w:val="Tablanormal"/>
    <w:next w:val="Tablaconcuadrcula"/>
    <w:uiPriority w:val="99"/>
    <w:rsid w:val="009A5A2A"/>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40">
    <w:name w:val="xl140"/>
    <w:basedOn w:val="Normal"/>
    <w:rsid w:val="00DA606D"/>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Arial" w:eastAsia="Times New Roman" w:hAnsi="Arial" w:cs="Arial"/>
      <w:noProof w:val="0"/>
      <w:color w:val="000000"/>
      <w:sz w:val="20"/>
      <w:szCs w:val="20"/>
      <w:lang w:eastAsia="es-MX"/>
    </w:rPr>
  </w:style>
  <w:style w:type="paragraph" w:customStyle="1" w:styleId="xl141">
    <w:name w:val="xl141"/>
    <w:basedOn w:val="Normal"/>
    <w:rsid w:val="00DA606D"/>
    <w:pPr>
      <w:pBdr>
        <w:top w:val="single" w:sz="4" w:space="0" w:color="auto"/>
        <w:left w:val="single" w:sz="8" w:space="0" w:color="auto"/>
        <w:bottom w:val="single" w:sz="8" w:space="0" w:color="auto"/>
      </w:pBdr>
      <w:spacing w:before="100" w:beforeAutospacing="1" w:after="100" w:afterAutospacing="1" w:line="240" w:lineRule="auto"/>
      <w:textAlignment w:val="center"/>
    </w:pPr>
    <w:rPr>
      <w:rFonts w:ascii="Arial" w:eastAsia="Times New Roman" w:hAnsi="Arial" w:cs="Arial"/>
      <w:noProof w:val="0"/>
      <w:color w:val="000000"/>
      <w:sz w:val="20"/>
      <w:szCs w:val="20"/>
      <w:lang w:eastAsia="es-MX"/>
    </w:rPr>
  </w:style>
  <w:style w:type="paragraph" w:customStyle="1" w:styleId="xl142">
    <w:name w:val="xl142"/>
    <w:basedOn w:val="Normal"/>
    <w:rsid w:val="00DA606D"/>
    <w:pPr>
      <w:pBdr>
        <w:left w:val="single" w:sz="8" w:space="0" w:color="auto"/>
        <w:bottom w:val="single" w:sz="4" w:space="0" w:color="auto"/>
      </w:pBdr>
      <w:spacing w:before="100" w:beforeAutospacing="1" w:after="100" w:afterAutospacing="1" w:line="240" w:lineRule="auto"/>
      <w:textAlignment w:val="center"/>
    </w:pPr>
    <w:rPr>
      <w:rFonts w:ascii="Arial" w:eastAsia="Times New Roman" w:hAnsi="Arial" w:cs="Arial"/>
      <w:noProof w:val="0"/>
      <w:color w:val="000000"/>
      <w:sz w:val="20"/>
      <w:szCs w:val="20"/>
      <w:lang w:eastAsia="es-MX"/>
    </w:rPr>
  </w:style>
  <w:style w:type="paragraph" w:customStyle="1" w:styleId="xl143">
    <w:name w:val="xl143"/>
    <w:basedOn w:val="Normal"/>
    <w:rsid w:val="00DA606D"/>
    <w:pPr>
      <w:pBdr>
        <w:top w:val="single" w:sz="8" w:space="0" w:color="auto"/>
        <w:left w:val="single" w:sz="8" w:space="0" w:color="auto"/>
        <w:bottom w:val="single" w:sz="4" w:space="0" w:color="auto"/>
      </w:pBdr>
      <w:spacing w:before="100" w:beforeAutospacing="1" w:after="100" w:afterAutospacing="1" w:line="240" w:lineRule="auto"/>
    </w:pPr>
    <w:rPr>
      <w:rFonts w:ascii="Arial" w:eastAsia="Times New Roman" w:hAnsi="Arial" w:cs="Arial"/>
      <w:noProof w:val="0"/>
      <w:sz w:val="20"/>
      <w:szCs w:val="20"/>
      <w:lang w:eastAsia="es-MX"/>
    </w:rPr>
  </w:style>
  <w:style w:type="paragraph" w:customStyle="1" w:styleId="xl144">
    <w:name w:val="xl144"/>
    <w:basedOn w:val="Normal"/>
    <w:rsid w:val="00DA606D"/>
    <w:pPr>
      <w:pBdr>
        <w:top w:val="single" w:sz="4" w:space="0" w:color="auto"/>
        <w:left w:val="single" w:sz="8" w:space="0" w:color="auto"/>
        <w:bottom w:val="single" w:sz="8" w:space="0" w:color="auto"/>
      </w:pBdr>
      <w:spacing w:before="100" w:beforeAutospacing="1" w:after="100" w:afterAutospacing="1" w:line="240" w:lineRule="auto"/>
    </w:pPr>
    <w:rPr>
      <w:rFonts w:ascii="Arial" w:eastAsia="Times New Roman" w:hAnsi="Arial" w:cs="Arial"/>
      <w:noProof w:val="0"/>
      <w:sz w:val="20"/>
      <w:szCs w:val="20"/>
      <w:lang w:eastAsia="es-MX"/>
    </w:rPr>
  </w:style>
  <w:style w:type="paragraph" w:customStyle="1" w:styleId="xl145">
    <w:name w:val="xl145"/>
    <w:basedOn w:val="Normal"/>
    <w:rsid w:val="00DA606D"/>
    <w:pPr>
      <w:pBdr>
        <w:left w:val="single" w:sz="8" w:space="0" w:color="auto"/>
        <w:bottom w:val="single" w:sz="4" w:space="0" w:color="auto"/>
      </w:pBdr>
      <w:spacing w:before="100" w:beforeAutospacing="1" w:after="100" w:afterAutospacing="1" w:line="240" w:lineRule="auto"/>
    </w:pPr>
    <w:rPr>
      <w:rFonts w:ascii="Arial" w:eastAsia="Times New Roman" w:hAnsi="Arial" w:cs="Arial"/>
      <w:noProof w:val="0"/>
      <w:sz w:val="20"/>
      <w:szCs w:val="20"/>
      <w:lang w:eastAsia="es-MX"/>
    </w:rPr>
  </w:style>
  <w:style w:type="paragraph" w:customStyle="1" w:styleId="xl146">
    <w:name w:val="xl146"/>
    <w:basedOn w:val="Normal"/>
    <w:rsid w:val="00DA606D"/>
    <w:pPr>
      <w:pBdr>
        <w:left w:val="single" w:sz="8" w:space="0" w:color="auto"/>
        <w:bottom w:val="single" w:sz="4" w:space="0" w:color="auto"/>
      </w:pBdr>
      <w:spacing w:before="100" w:beforeAutospacing="1" w:after="100" w:afterAutospacing="1" w:line="240" w:lineRule="auto"/>
      <w:textAlignment w:val="center"/>
    </w:pPr>
    <w:rPr>
      <w:rFonts w:ascii="Arial" w:eastAsia="Times New Roman" w:hAnsi="Arial" w:cs="Arial"/>
      <w:noProof w:val="0"/>
      <w:sz w:val="20"/>
      <w:szCs w:val="20"/>
      <w:lang w:eastAsia="es-MX"/>
    </w:rPr>
  </w:style>
  <w:style w:type="paragraph" w:customStyle="1" w:styleId="xl147">
    <w:name w:val="xl147"/>
    <w:basedOn w:val="Normal"/>
    <w:rsid w:val="00DA606D"/>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Arial" w:eastAsia="Times New Roman" w:hAnsi="Arial" w:cs="Arial"/>
      <w:noProof w:val="0"/>
      <w:sz w:val="20"/>
      <w:szCs w:val="20"/>
      <w:lang w:eastAsia="es-MX"/>
    </w:rPr>
  </w:style>
  <w:style w:type="paragraph" w:customStyle="1" w:styleId="xl148">
    <w:name w:val="xl148"/>
    <w:basedOn w:val="Normal"/>
    <w:rsid w:val="00DA606D"/>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Arial" w:eastAsia="Times New Roman" w:hAnsi="Arial" w:cs="Arial"/>
      <w:noProof w:val="0"/>
      <w:sz w:val="20"/>
      <w:szCs w:val="20"/>
      <w:lang w:eastAsia="es-MX"/>
    </w:rPr>
  </w:style>
  <w:style w:type="paragraph" w:customStyle="1" w:styleId="xl149">
    <w:name w:val="xl149"/>
    <w:basedOn w:val="Normal"/>
    <w:rsid w:val="00DA606D"/>
    <w:pPr>
      <w:pBdr>
        <w:left w:val="single" w:sz="8" w:space="0" w:color="auto"/>
        <w:bottom w:val="single" w:sz="4" w:space="0" w:color="auto"/>
      </w:pBdr>
      <w:spacing w:before="100" w:beforeAutospacing="1" w:after="100" w:afterAutospacing="1" w:line="240" w:lineRule="auto"/>
      <w:textAlignment w:val="center"/>
    </w:pPr>
    <w:rPr>
      <w:rFonts w:ascii="Arial" w:eastAsia="Times New Roman" w:hAnsi="Arial" w:cs="Arial"/>
      <w:noProof w:val="0"/>
      <w:sz w:val="20"/>
      <w:szCs w:val="20"/>
      <w:lang w:eastAsia="es-MX"/>
    </w:rPr>
  </w:style>
  <w:style w:type="paragraph" w:customStyle="1" w:styleId="xl150">
    <w:name w:val="xl150"/>
    <w:basedOn w:val="Normal"/>
    <w:rsid w:val="00DA606D"/>
    <w:pPr>
      <w:pBdr>
        <w:top w:val="single" w:sz="4" w:space="0" w:color="auto"/>
        <w:left w:val="single" w:sz="8" w:space="0" w:color="auto"/>
      </w:pBdr>
      <w:spacing w:before="100" w:beforeAutospacing="1" w:after="100" w:afterAutospacing="1" w:line="240" w:lineRule="auto"/>
    </w:pPr>
    <w:rPr>
      <w:rFonts w:ascii="Arial" w:eastAsia="Times New Roman" w:hAnsi="Arial" w:cs="Arial"/>
      <w:noProof w:val="0"/>
      <w:sz w:val="20"/>
      <w:szCs w:val="20"/>
      <w:lang w:eastAsia="es-MX"/>
    </w:rPr>
  </w:style>
  <w:style w:type="paragraph" w:customStyle="1" w:styleId="xl151">
    <w:name w:val="xl151"/>
    <w:basedOn w:val="Normal"/>
    <w:rsid w:val="00DA606D"/>
    <w:pPr>
      <w:pBdr>
        <w:top w:val="single" w:sz="8" w:space="0" w:color="auto"/>
        <w:bottom w:val="single" w:sz="4" w:space="0" w:color="auto"/>
      </w:pBdr>
      <w:spacing w:before="100" w:beforeAutospacing="1" w:after="100" w:afterAutospacing="1" w:line="240" w:lineRule="auto"/>
    </w:pPr>
    <w:rPr>
      <w:rFonts w:ascii="Arial" w:eastAsia="Times New Roman" w:hAnsi="Arial" w:cs="Arial"/>
      <w:noProof w:val="0"/>
      <w:sz w:val="20"/>
      <w:szCs w:val="20"/>
      <w:lang w:eastAsia="es-MX"/>
    </w:rPr>
  </w:style>
  <w:style w:type="paragraph" w:customStyle="1" w:styleId="xl152">
    <w:name w:val="xl152"/>
    <w:basedOn w:val="Normal"/>
    <w:rsid w:val="00DA606D"/>
    <w:pPr>
      <w:pBdr>
        <w:top w:val="single" w:sz="4" w:space="0" w:color="auto"/>
        <w:bottom w:val="single" w:sz="4" w:space="0" w:color="auto"/>
      </w:pBdr>
      <w:spacing w:before="100" w:beforeAutospacing="1" w:after="100" w:afterAutospacing="1" w:line="240" w:lineRule="auto"/>
    </w:pPr>
    <w:rPr>
      <w:rFonts w:ascii="Arial" w:eastAsia="Times New Roman" w:hAnsi="Arial" w:cs="Arial"/>
      <w:noProof w:val="0"/>
      <w:sz w:val="20"/>
      <w:szCs w:val="20"/>
      <w:lang w:eastAsia="es-MX"/>
    </w:rPr>
  </w:style>
  <w:style w:type="paragraph" w:customStyle="1" w:styleId="xl153">
    <w:name w:val="xl153"/>
    <w:basedOn w:val="Normal"/>
    <w:rsid w:val="00DA606D"/>
    <w:pPr>
      <w:pBdr>
        <w:top w:val="single" w:sz="4" w:space="0" w:color="auto"/>
        <w:bottom w:val="single" w:sz="8" w:space="0" w:color="auto"/>
      </w:pBdr>
      <w:spacing w:before="100" w:beforeAutospacing="1" w:after="100" w:afterAutospacing="1" w:line="240" w:lineRule="auto"/>
    </w:pPr>
    <w:rPr>
      <w:rFonts w:ascii="Arial" w:eastAsia="Times New Roman" w:hAnsi="Arial" w:cs="Arial"/>
      <w:noProof w:val="0"/>
      <w:sz w:val="20"/>
      <w:szCs w:val="20"/>
      <w:lang w:eastAsia="es-MX"/>
    </w:rPr>
  </w:style>
  <w:style w:type="paragraph" w:customStyle="1" w:styleId="xl154">
    <w:name w:val="xl154"/>
    <w:basedOn w:val="Normal"/>
    <w:rsid w:val="00DA606D"/>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noProof w:val="0"/>
      <w:sz w:val="20"/>
      <w:szCs w:val="20"/>
      <w:lang w:eastAsia="es-MX"/>
    </w:rPr>
  </w:style>
  <w:style w:type="paragraph" w:customStyle="1" w:styleId="xl155">
    <w:name w:val="xl155"/>
    <w:basedOn w:val="Normal"/>
    <w:rsid w:val="00DA606D"/>
    <w:pPr>
      <w:pBdr>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noProof w:val="0"/>
      <w:sz w:val="20"/>
      <w:szCs w:val="20"/>
      <w:lang w:eastAsia="es-MX"/>
    </w:rPr>
  </w:style>
  <w:style w:type="paragraph" w:customStyle="1" w:styleId="xl156">
    <w:name w:val="xl156"/>
    <w:basedOn w:val="Normal"/>
    <w:rsid w:val="00DA606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noProof w:val="0"/>
      <w:sz w:val="20"/>
      <w:szCs w:val="20"/>
      <w:lang w:eastAsia="es-MX"/>
    </w:rPr>
  </w:style>
  <w:style w:type="paragraph" w:customStyle="1" w:styleId="xl157">
    <w:name w:val="xl157"/>
    <w:basedOn w:val="Normal"/>
    <w:rsid w:val="00DA606D"/>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noProof w:val="0"/>
      <w:sz w:val="20"/>
      <w:szCs w:val="20"/>
      <w:lang w:eastAsia="es-MX"/>
    </w:rPr>
  </w:style>
  <w:style w:type="paragraph" w:customStyle="1" w:styleId="xl158">
    <w:name w:val="xl158"/>
    <w:basedOn w:val="Normal"/>
    <w:rsid w:val="00DA606D"/>
    <w:pPr>
      <w:pBdr>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noProof w:val="0"/>
      <w:sz w:val="20"/>
      <w:szCs w:val="20"/>
      <w:lang w:eastAsia="es-MX"/>
    </w:rPr>
  </w:style>
  <w:style w:type="paragraph" w:customStyle="1" w:styleId="xl159">
    <w:name w:val="xl159"/>
    <w:basedOn w:val="Normal"/>
    <w:rsid w:val="00DA606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noProof w:val="0"/>
      <w:sz w:val="20"/>
      <w:szCs w:val="20"/>
      <w:lang w:eastAsia="es-MX"/>
    </w:rPr>
  </w:style>
  <w:style w:type="paragraph" w:customStyle="1" w:styleId="xl160">
    <w:name w:val="xl160"/>
    <w:basedOn w:val="Normal"/>
    <w:rsid w:val="00DA606D"/>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noProof w:val="0"/>
      <w:sz w:val="20"/>
      <w:szCs w:val="20"/>
      <w:lang w:eastAsia="es-MX"/>
    </w:rPr>
  </w:style>
  <w:style w:type="paragraph" w:customStyle="1" w:styleId="xl161">
    <w:name w:val="xl161"/>
    <w:basedOn w:val="Normal"/>
    <w:rsid w:val="00DA606D"/>
    <w:pPr>
      <w:pBdr>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noProof w:val="0"/>
      <w:sz w:val="20"/>
      <w:szCs w:val="20"/>
      <w:lang w:eastAsia="es-MX"/>
    </w:rPr>
  </w:style>
  <w:style w:type="paragraph" w:customStyle="1" w:styleId="xl162">
    <w:name w:val="xl162"/>
    <w:basedOn w:val="Normal"/>
    <w:rsid w:val="00DA606D"/>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noProof w:val="0"/>
      <w:sz w:val="20"/>
      <w:szCs w:val="20"/>
      <w:lang w:eastAsia="es-MX"/>
    </w:rPr>
  </w:style>
  <w:style w:type="paragraph" w:customStyle="1" w:styleId="xl163">
    <w:name w:val="xl163"/>
    <w:basedOn w:val="Normal"/>
    <w:rsid w:val="00DA606D"/>
    <w:pPr>
      <w:pBdr>
        <w:top w:val="single" w:sz="8" w:space="0" w:color="auto"/>
        <w:left w:val="single" w:sz="8" w:space="0" w:color="auto"/>
      </w:pBdr>
      <w:spacing w:before="100" w:beforeAutospacing="1" w:after="100" w:afterAutospacing="1" w:line="240" w:lineRule="auto"/>
      <w:textAlignment w:val="center"/>
    </w:pPr>
    <w:rPr>
      <w:rFonts w:ascii="Arial" w:eastAsia="Times New Roman" w:hAnsi="Arial" w:cs="Arial"/>
      <w:noProof w:val="0"/>
      <w:sz w:val="20"/>
      <w:szCs w:val="20"/>
      <w:lang w:eastAsia="es-MX"/>
    </w:rPr>
  </w:style>
  <w:style w:type="paragraph" w:customStyle="1" w:styleId="xl164">
    <w:name w:val="xl164"/>
    <w:basedOn w:val="Normal"/>
    <w:rsid w:val="00DA606D"/>
    <w:pPr>
      <w:pBdr>
        <w:left w:val="single" w:sz="8" w:space="0" w:color="auto"/>
      </w:pBdr>
      <w:spacing w:before="100" w:beforeAutospacing="1" w:after="100" w:afterAutospacing="1" w:line="240" w:lineRule="auto"/>
      <w:textAlignment w:val="center"/>
    </w:pPr>
    <w:rPr>
      <w:rFonts w:ascii="Arial" w:eastAsia="Times New Roman" w:hAnsi="Arial" w:cs="Arial"/>
      <w:noProof w:val="0"/>
      <w:sz w:val="20"/>
      <w:szCs w:val="20"/>
      <w:lang w:eastAsia="es-MX"/>
    </w:rPr>
  </w:style>
  <w:style w:type="paragraph" w:customStyle="1" w:styleId="xl165">
    <w:name w:val="xl165"/>
    <w:basedOn w:val="Normal"/>
    <w:rsid w:val="00DA606D"/>
    <w:pPr>
      <w:pBdr>
        <w:left w:val="single" w:sz="8" w:space="0" w:color="auto"/>
        <w:bottom w:val="single" w:sz="8" w:space="0" w:color="auto"/>
      </w:pBdr>
      <w:spacing w:before="100" w:beforeAutospacing="1" w:after="100" w:afterAutospacing="1" w:line="240" w:lineRule="auto"/>
      <w:textAlignment w:val="center"/>
    </w:pPr>
    <w:rPr>
      <w:rFonts w:ascii="Arial" w:eastAsia="Times New Roman" w:hAnsi="Arial" w:cs="Arial"/>
      <w:noProof w:val="0"/>
      <w:sz w:val="20"/>
      <w:szCs w:val="20"/>
      <w:lang w:eastAsia="es-MX"/>
    </w:rPr>
  </w:style>
  <w:style w:type="paragraph" w:customStyle="1" w:styleId="xl166">
    <w:name w:val="xl166"/>
    <w:basedOn w:val="Normal"/>
    <w:rsid w:val="00DA606D"/>
    <w:pPr>
      <w:pBdr>
        <w:top w:val="single" w:sz="8" w:space="0" w:color="auto"/>
        <w:left w:val="single" w:sz="8" w:space="0" w:color="auto"/>
        <w:bottom w:val="single" w:sz="8" w:space="0" w:color="auto"/>
      </w:pBdr>
      <w:shd w:val="clear" w:color="000000" w:fill="EBF1DE"/>
      <w:spacing w:before="100" w:beforeAutospacing="1" w:after="100" w:afterAutospacing="1" w:line="240" w:lineRule="auto"/>
      <w:jc w:val="right"/>
      <w:textAlignment w:val="center"/>
    </w:pPr>
    <w:rPr>
      <w:rFonts w:ascii="Arial" w:eastAsia="Times New Roman" w:hAnsi="Arial" w:cs="Arial"/>
      <w:b/>
      <w:bCs/>
      <w:noProof w:val="0"/>
      <w:color w:val="000000"/>
      <w:sz w:val="20"/>
      <w:szCs w:val="20"/>
      <w:lang w:eastAsia="es-MX"/>
    </w:rPr>
  </w:style>
  <w:style w:type="paragraph" w:customStyle="1" w:styleId="xl167">
    <w:name w:val="xl167"/>
    <w:basedOn w:val="Normal"/>
    <w:rsid w:val="00DA606D"/>
    <w:pPr>
      <w:pBdr>
        <w:top w:val="single" w:sz="8" w:space="0" w:color="auto"/>
        <w:bottom w:val="single" w:sz="8" w:space="0" w:color="auto"/>
      </w:pBdr>
      <w:shd w:val="clear" w:color="000000" w:fill="EBF1DE"/>
      <w:spacing w:before="100" w:beforeAutospacing="1" w:after="100" w:afterAutospacing="1" w:line="240" w:lineRule="auto"/>
      <w:jc w:val="right"/>
      <w:textAlignment w:val="center"/>
    </w:pPr>
    <w:rPr>
      <w:rFonts w:ascii="Arial" w:eastAsia="Times New Roman" w:hAnsi="Arial" w:cs="Arial"/>
      <w:b/>
      <w:bCs/>
      <w:noProof w:val="0"/>
      <w:color w:val="000000"/>
      <w:sz w:val="20"/>
      <w:szCs w:val="20"/>
      <w:lang w:eastAsia="es-MX"/>
    </w:rPr>
  </w:style>
  <w:style w:type="paragraph" w:customStyle="1" w:styleId="xl168">
    <w:name w:val="xl168"/>
    <w:basedOn w:val="Normal"/>
    <w:rsid w:val="00DA606D"/>
    <w:pPr>
      <w:pBdr>
        <w:top w:val="single" w:sz="8" w:space="0" w:color="auto"/>
        <w:bottom w:val="single" w:sz="8" w:space="0" w:color="auto"/>
        <w:right w:val="single" w:sz="8" w:space="0" w:color="auto"/>
      </w:pBdr>
      <w:shd w:val="clear" w:color="000000" w:fill="EBF1DE"/>
      <w:spacing w:before="100" w:beforeAutospacing="1" w:after="100" w:afterAutospacing="1" w:line="240" w:lineRule="auto"/>
      <w:jc w:val="right"/>
      <w:textAlignment w:val="center"/>
    </w:pPr>
    <w:rPr>
      <w:rFonts w:ascii="Arial" w:eastAsia="Times New Roman" w:hAnsi="Arial" w:cs="Arial"/>
      <w:b/>
      <w:bCs/>
      <w:noProof w:val="0"/>
      <w:color w:val="000000"/>
      <w:sz w:val="20"/>
      <w:szCs w:val="20"/>
      <w:lang w:eastAsia="es-MX"/>
    </w:rPr>
  </w:style>
  <w:style w:type="paragraph" w:customStyle="1" w:styleId="xl169">
    <w:name w:val="xl169"/>
    <w:basedOn w:val="Normal"/>
    <w:rsid w:val="00DA606D"/>
    <w:pPr>
      <w:pBdr>
        <w:top w:val="single" w:sz="8" w:space="0" w:color="auto"/>
        <w:left w:val="single" w:sz="8" w:space="0" w:color="auto"/>
        <w:bottom w:val="single" w:sz="8" w:space="0" w:color="auto"/>
      </w:pBdr>
      <w:shd w:val="clear" w:color="000000" w:fill="C4D79B"/>
      <w:spacing w:before="100" w:beforeAutospacing="1" w:after="100" w:afterAutospacing="1" w:line="240" w:lineRule="auto"/>
      <w:jc w:val="right"/>
      <w:textAlignment w:val="center"/>
    </w:pPr>
    <w:rPr>
      <w:rFonts w:ascii="Arial" w:eastAsia="Times New Roman" w:hAnsi="Arial" w:cs="Arial"/>
      <w:b/>
      <w:bCs/>
      <w:noProof w:val="0"/>
      <w:color w:val="000000"/>
      <w:sz w:val="24"/>
      <w:szCs w:val="24"/>
      <w:lang w:eastAsia="es-MX"/>
    </w:rPr>
  </w:style>
  <w:style w:type="paragraph" w:customStyle="1" w:styleId="xl170">
    <w:name w:val="xl170"/>
    <w:basedOn w:val="Normal"/>
    <w:rsid w:val="00DA606D"/>
    <w:pPr>
      <w:pBdr>
        <w:top w:val="single" w:sz="8" w:space="0" w:color="auto"/>
        <w:bottom w:val="single" w:sz="8" w:space="0" w:color="auto"/>
      </w:pBdr>
      <w:shd w:val="clear" w:color="000000" w:fill="C4D79B"/>
      <w:spacing w:before="100" w:beforeAutospacing="1" w:after="100" w:afterAutospacing="1" w:line="240" w:lineRule="auto"/>
      <w:jc w:val="right"/>
      <w:textAlignment w:val="center"/>
    </w:pPr>
    <w:rPr>
      <w:rFonts w:ascii="Arial" w:eastAsia="Times New Roman" w:hAnsi="Arial" w:cs="Arial"/>
      <w:b/>
      <w:bCs/>
      <w:noProof w:val="0"/>
      <w:color w:val="000000"/>
      <w:sz w:val="24"/>
      <w:szCs w:val="24"/>
      <w:lang w:eastAsia="es-MX"/>
    </w:rPr>
  </w:style>
  <w:style w:type="paragraph" w:customStyle="1" w:styleId="xl171">
    <w:name w:val="xl171"/>
    <w:basedOn w:val="Normal"/>
    <w:rsid w:val="00DA606D"/>
    <w:pPr>
      <w:pBdr>
        <w:top w:val="single" w:sz="8" w:space="0" w:color="auto"/>
        <w:bottom w:val="single" w:sz="8" w:space="0" w:color="auto"/>
        <w:right w:val="single" w:sz="8" w:space="0" w:color="auto"/>
      </w:pBdr>
      <w:shd w:val="clear" w:color="000000" w:fill="C4D79B"/>
      <w:spacing w:before="100" w:beforeAutospacing="1" w:after="100" w:afterAutospacing="1" w:line="240" w:lineRule="auto"/>
      <w:jc w:val="right"/>
      <w:textAlignment w:val="center"/>
    </w:pPr>
    <w:rPr>
      <w:rFonts w:ascii="Arial" w:eastAsia="Times New Roman" w:hAnsi="Arial" w:cs="Arial"/>
      <w:b/>
      <w:bCs/>
      <w:noProof w:val="0"/>
      <w:color w:val="000000"/>
      <w:sz w:val="24"/>
      <w:szCs w:val="24"/>
      <w:lang w:eastAsia="es-MX"/>
    </w:rPr>
  </w:style>
  <w:style w:type="paragraph" w:customStyle="1" w:styleId="xl172">
    <w:name w:val="xl172"/>
    <w:basedOn w:val="Normal"/>
    <w:rsid w:val="00DA606D"/>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noProof w:val="0"/>
      <w:sz w:val="20"/>
      <w:szCs w:val="20"/>
      <w:lang w:eastAsia="es-MX"/>
    </w:rPr>
  </w:style>
  <w:style w:type="paragraph" w:customStyle="1" w:styleId="xl173">
    <w:name w:val="xl173"/>
    <w:basedOn w:val="Normal"/>
    <w:rsid w:val="00DA606D"/>
    <w:pPr>
      <w:pBdr>
        <w:top w:val="single" w:sz="8" w:space="0" w:color="auto"/>
        <w:left w:val="single" w:sz="8" w:space="0" w:color="auto"/>
      </w:pBdr>
      <w:spacing w:before="100" w:beforeAutospacing="1" w:after="100" w:afterAutospacing="1" w:line="240" w:lineRule="auto"/>
      <w:jc w:val="center"/>
      <w:textAlignment w:val="center"/>
    </w:pPr>
    <w:rPr>
      <w:rFonts w:ascii="Arial" w:eastAsia="Times New Roman" w:hAnsi="Arial" w:cs="Arial"/>
      <w:noProof w:val="0"/>
      <w:sz w:val="20"/>
      <w:szCs w:val="20"/>
      <w:lang w:eastAsia="es-MX"/>
    </w:rPr>
  </w:style>
  <w:style w:type="paragraph" w:customStyle="1" w:styleId="xl174">
    <w:name w:val="xl174"/>
    <w:basedOn w:val="Normal"/>
    <w:rsid w:val="00DA606D"/>
    <w:pPr>
      <w:pBdr>
        <w:left w:val="single" w:sz="8" w:space="0" w:color="auto"/>
      </w:pBdr>
      <w:spacing w:before="100" w:beforeAutospacing="1" w:after="100" w:afterAutospacing="1" w:line="240" w:lineRule="auto"/>
      <w:jc w:val="center"/>
      <w:textAlignment w:val="center"/>
    </w:pPr>
    <w:rPr>
      <w:rFonts w:ascii="Arial" w:eastAsia="Times New Roman" w:hAnsi="Arial" w:cs="Arial"/>
      <w:noProof w:val="0"/>
      <w:sz w:val="20"/>
      <w:szCs w:val="20"/>
      <w:lang w:eastAsia="es-MX"/>
    </w:rPr>
  </w:style>
  <w:style w:type="paragraph" w:customStyle="1" w:styleId="xl175">
    <w:name w:val="xl175"/>
    <w:basedOn w:val="Normal"/>
    <w:rsid w:val="00DA606D"/>
    <w:pPr>
      <w:pBdr>
        <w:left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noProof w:val="0"/>
      <w:sz w:val="20"/>
      <w:szCs w:val="20"/>
      <w:lang w:eastAsia="es-MX"/>
    </w:rPr>
  </w:style>
  <w:style w:type="paragraph" w:customStyle="1" w:styleId="xl176">
    <w:name w:val="xl176"/>
    <w:basedOn w:val="Normal"/>
    <w:rsid w:val="00DA606D"/>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noProof w:val="0"/>
      <w:sz w:val="18"/>
      <w:szCs w:val="18"/>
      <w:lang w:eastAsia="es-MX"/>
    </w:rPr>
  </w:style>
  <w:style w:type="paragraph" w:customStyle="1" w:styleId="xl177">
    <w:name w:val="xl177"/>
    <w:basedOn w:val="Normal"/>
    <w:rsid w:val="00DA606D"/>
    <w:pPr>
      <w:pBdr>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noProof w:val="0"/>
      <w:sz w:val="18"/>
      <w:szCs w:val="18"/>
      <w:lang w:eastAsia="es-MX"/>
    </w:rPr>
  </w:style>
  <w:style w:type="paragraph" w:customStyle="1" w:styleId="xl178">
    <w:name w:val="xl178"/>
    <w:basedOn w:val="Normal"/>
    <w:rsid w:val="00DA606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noProof w:val="0"/>
      <w:sz w:val="18"/>
      <w:szCs w:val="18"/>
      <w:lang w:eastAsia="es-MX"/>
    </w:rPr>
  </w:style>
  <w:style w:type="paragraph" w:customStyle="1" w:styleId="xl179">
    <w:name w:val="xl179"/>
    <w:basedOn w:val="Normal"/>
    <w:rsid w:val="00DA606D"/>
    <w:pPr>
      <w:spacing w:before="100" w:beforeAutospacing="1" w:after="100" w:afterAutospacing="1" w:line="240" w:lineRule="auto"/>
      <w:textAlignment w:val="center"/>
    </w:pPr>
    <w:rPr>
      <w:rFonts w:ascii="Arial" w:eastAsia="Times New Roman" w:hAnsi="Arial" w:cs="Arial"/>
      <w:noProof w:val="0"/>
      <w:sz w:val="20"/>
      <w:szCs w:val="20"/>
      <w:lang w:eastAsia="es-MX"/>
    </w:rPr>
  </w:style>
  <w:style w:type="paragraph" w:customStyle="1" w:styleId="xl180">
    <w:name w:val="xl180"/>
    <w:basedOn w:val="Normal"/>
    <w:rsid w:val="00DA606D"/>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noProof w:val="0"/>
      <w:color w:val="000000"/>
      <w:sz w:val="20"/>
      <w:szCs w:val="20"/>
      <w:lang w:eastAsia="es-MX"/>
    </w:rPr>
  </w:style>
  <w:style w:type="paragraph" w:customStyle="1" w:styleId="xl181">
    <w:name w:val="xl181"/>
    <w:basedOn w:val="Normal"/>
    <w:rsid w:val="00DA606D"/>
    <w:pPr>
      <w:pBdr>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noProof w:val="0"/>
      <w:color w:val="000000"/>
      <w:sz w:val="20"/>
      <w:szCs w:val="20"/>
      <w:lang w:eastAsia="es-MX"/>
    </w:rPr>
  </w:style>
  <w:style w:type="paragraph" w:customStyle="1" w:styleId="xl182">
    <w:name w:val="xl182"/>
    <w:basedOn w:val="Normal"/>
    <w:rsid w:val="00DA606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noProof w:val="0"/>
      <w:color w:val="000000"/>
      <w:sz w:val="20"/>
      <w:szCs w:val="20"/>
      <w:lang w:eastAsia="es-MX"/>
    </w:rPr>
  </w:style>
  <w:style w:type="paragraph" w:customStyle="1" w:styleId="xl183">
    <w:name w:val="xl183"/>
    <w:basedOn w:val="Normal"/>
    <w:rsid w:val="00DA606D"/>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noProof w:val="0"/>
      <w:color w:val="000000"/>
      <w:sz w:val="20"/>
      <w:szCs w:val="20"/>
      <w:lang w:eastAsia="es-MX"/>
    </w:rPr>
  </w:style>
  <w:style w:type="paragraph" w:customStyle="1" w:styleId="xl184">
    <w:name w:val="xl184"/>
    <w:basedOn w:val="Normal"/>
    <w:rsid w:val="00DA606D"/>
    <w:pPr>
      <w:pBdr>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noProof w:val="0"/>
      <w:color w:val="000000"/>
      <w:sz w:val="20"/>
      <w:szCs w:val="20"/>
      <w:lang w:eastAsia="es-MX"/>
    </w:rPr>
  </w:style>
  <w:style w:type="paragraph" w:customStyle="1" w:styleId="xl185">
    <w:name w:val="xl185"/>
    <w:basedOn w:val="Normal"/>
    <w:rsid w:val="00DA606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noProof w:val="0"/>
      <w:color w:val="000000"/>
      <w:sz w:val="20"/>
      <w:szCs w:val="20"/>
      <w:lang w:eastAsia="es-MX"/>
    </w:rPr>
  </w:style>
  <w:style w:type="paragraph" w:customStyle="1" w:styleId="xl186">
    <w:name w:val="xl186"/>
    <w:basedOn w:val="Normal"/>
    <w:rsid w:val="00DA606D"/>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noProof w:val="0"/>
      <w:color w:val="000000"/>
      <w:sz w:val="20"/>
      <w:szCs w:val="20"/>
      <w:lang w:eastAsia="es-MX"/>
    </w:rPr>
  </w:style>
  <w:style w:type="paragraph" w:customStyle="1" w:styleId="xl187">
    <w:name w:val="xl187"/>
    <w:basedOn w:val="Normal"/>
    <w:rsid w:val="00DA606D"/>
    <w:pPr>
      <w:pBdr>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noProof w:val="0"/>
      <w:color w:val="000000"/>
      <w:sz w:val="20"/>
      <w:szCs w:val="20"/>
      <w:lang w:eastAsia="es-MX"/>
    </w:rPr>
  </w:style>
  <w:style w:type="paragraph" w:customStyle="1" w:styleId="xl188">
    <w:name w:val="xl188"/>
    <w:basedOn w:val="Normal"/>
    <w:rsid w:val="00DA606D"/>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noProof w:val="0"/>
      <w:color w:val="000000"/>
      <w:sz w:val="20"/>
      <w:szCs w:val="20"/>
      <w:lang w:eastAsia="es-MX"/>
    </w:rPr>
  </w:style>
  <w:style w:type="paragraph" w:customStyle="1" w:styleId="xl189">
    <w:name w:val="xl189"/>
    <w:basedOn w:val="Normal"/>
    <w:rsid w:val="00DA606D"/>
    <w:pPr>
      <w:pBdr>
        <w:top w:val="single" w:sz="8" w:space="0" w:color="auto"/>
        <w:left w:val="single" w:sz="8" w:space="0" w:color="auto"/>
      </w:pBdr>
      <w:spacing w:before="100" w:beforeAutospacing="1" w:after="100" w:afterAutospacing="1" w:line="240" w:lineRule="auto"/>
      <w:textAlignment w:val="center"/>
    </w:pPr>
    <w:rPr>
      <w:rFonts w:ascii="Arial" w:eastAsia="Times New Roman" w:hAnsi="Arial" w:cs="Arial"/>
      <w:noProof w:val="0"/>
      <w:color w:val="000000"/>
      <w:sz w:val="20"/>
      <w:szCs w:val="20"/>
      <w:lang w:eastAsia="es-MX"/>
    </w:rPr>
  </w:style>
  <w:style w:type="paragraph" w:customStyle="1" w:styleId="xl190">
    <w:name w:val="xl190"/>
    <w:basedOn w:val="Normal"/>
    <w:rsid w:val="00DA606D"/>
    <w:pPr>
      <w:pBdr>
        <w:left w:val="single" w:sz="8" w:space="0" w:color="auto"/>
        <w:bottom w:val="single" w:sz="8" w:space="0" w:color="auto"/>
      </w:pBdr>
      <w:spacing w:before="100" w:beforeAutospacing="1" w:after="100" w:afterAutospacing="1" w:line="240" w:lineRule="auto"/>
      <w:textAlignment w:val="center"/>
    </w:pPr>
    <w:rPr>
      <w:rFonts w:ascii="Arial" w:eastAsia="Times New Roman" w:hAnsi="Arial" w:cs="Arial"/>
      <w:noProof w:val="0"/>
      <w:color w:val="000000"/>
      <w:sz w:val="20"/>
      <w:szCs w:val="20"/>
      <w:lang w:eastAsia="es-MX"/>
    </w:rPr>
  </w:style>
  <w:style w:type="paragraph" w:customStyle="1" w:styleId="xl191">
    <w:name w:val="xl191"/>
    <w:basedOn w:val="Normal"/>
    <w:rsid w:val="00DA606D"/>
    <w:pPr>
      <w:pBdr>
        <w:top w:val="single" w:sz="8" w:space="0" w:color="auto"/>
        <w:left w:val="single" w:sz="8" w:space="0" w:color="auto"/>
      </w:pBdr>
      <w:shd w:val="clear" w:color="000000" w:fill="EBF1DE"/>
      <w:spacing w:before="100" w:beforeAutospacing="1" w:after="100" w:afterAutospacing="1" w:line="240" w:lineRule="auto"/>
      <w:jc w:val="right"/>
      <w:textAlignment w:val="center"/>
    </w:pPr>
    <w:rPr>
      <w:rFonts w:ascii="Arial" w:eastAsia="Times New Roman" w:hAnsi="Arial" w:cs="Arial"/>
      <w:b/>
      <w:bCs/>
      <w:noProof w:val="0"/>
      <w:color w:val="000000"/>
      <w:sz w:val="20"/>
      <w:szCs w:val="20"/>
      <w:lang w:eastAsia="es-MX"/>
    </w:rPr>
  </w:style>
  <w:style w:type="paragraph" w:customStyle="1" w:styleId="xl192">
    <w:name w:val="xl192"/>
    <w:basedOn w:val="Normal"/>
    <w:rsid w:val="00DA606D"/>
    <w:pPr>
      <w:pBdr>
        <w:top w:val="single" w:sz="8" w:space="0" w:color="auto"/>
      </w:pBdr>
      <w:shd w:val="clear" w:color="000000" w:fill="EBF1DE"/>
      <w:spacing w:before="100" w:beforeAutospacing="1" w:after="100" w:afterAutospacing="1" w:line="240" w:lineRule="auto"/>
      <w:jc w:val="right"/>
      <w:textAlignment w:val="center"/>
    </w:pPr>
    <w:rPr>
      <w:rFonts w:ascii="Arial" w:eastAsia="Times New Roman" w:hAnsi="Arial" w:cs="Arial"/>
      <w:b/>
      <w:bCs/>
      <w:noProof w:val="0"/>
      <w:color w:val="000000"/>
      <w:sz w:val="20"/>
      <w:szCs w:val="20"/>
      <w:lang w:eastAsia="es-MX"/>
    </w:rPr>
  </w:style>
  <w:style w:type="paragraph" w:customStyle="1" w:styleId="xl193">
    <w:name w:val="xl193"/>
    <w:basedOn w:val="Normal"/>
    <w:rsid w:val="00DA606D"/>
    <w:pPr>
      <w:pBdr>
        <w:top w:val="single" w:sz="8" w:space="0" w:color="auto"/>
        <w:right w:val="single" w:sz="8" w:space="0" w:color="auto"/>
      </w:pBdr>
      <w:shd w:val="clear" w:color="000000" w:fill="EBF1DE"/>
      <w:spacing w:before="100" w:beforeAutospacing="1" w:after="100" w:afterAutospacing="1" w:line="240" w:lineRule="auto"/>
      <w:jc w:val="right"/>
      <w:textAlignment w:val="center"/>
    </w:pPr>
    <w:rPr>
      <w:rFonts w:ascii="Arial" w:eastAsia="Times New Roman" w:hAnsi="Arial" w:cs="Arial"/>
      <w:b/>
      <w:bCs/>
      <w:noProof w:val="0"/>
      <w:color w:val="000000"/>
      <w:sz w:val="20"/>
      <w:szCs w:val="20"/>
      <w:lang w:eastAsia="es-MX"/>
    </w:rPr>
  </w:style>
  <w:style w:type="paragraph" w:customStyle="1" w:styleId="xl194">
    <w:name w:val="xl194"/>
    <w:basedOn w:val="Normal"/>
    <w:rsid w:val="00DA606D"/>
    <w:pPr>
      <w:pBdr>
        <w:left w:val="single" w:sz="8" w:space="0" w:color="auto"/>
      </w:pBdr>
      <w:shd w:val="clear" w:color="000000" w:fill="EBF1DE"/>
      <w:spacing w:before="100" w:beforeAutospacing="1" w:after="100" w:afterAutospacing="1" w:line="240" w:lineRule="auto"/>
      <w:jc w:val="right"/>
      <w:textAlignment w:val="center"/>
    </w:pPr>
    <w:rPr>
      <w:rFonts w:ascii="Arial" w:eastAsia="Times New Roman" w:hAnsi="Arial" w:cs="Arial"/>
      <w:b/>
      <w:bCs/>
      <w:noProof w:val="0"/>
      <w:color w:val="000000"/>
      <w:sz w:val="20"/>
      <w:szCs w:val="20"/>
      <w:lang w:eastAsia="es-MX"/>
    </w:rPr>
  </w:style>
  <w:style w:type="paragraph" w:customStyle="1" w:styleId="xl195">
    <w:name w:val="xl195"/>
    <w:basedOn w:val="Normal"/>
    <w:rsid w:val="00DA606D"/>
    <w:pPr>
      <w:shd w:val="clear" w:color="000000" w:fill="EBF1DE"/>
      <w:spacing w:before="100" w:beforeAutospacing="1" w:after="100" w:afterAutospacing="1" w:line="240" w:lineRule="auto"/>
      <w:jc w:val="right"/>
      <w:textAlignment w:val="center"/>
    </w:pPr>
    <w:rPr>
      <w:rFonts w:ascii="Arial" w:eastAsia="Times New Roman" w:hAnsi="Arial" w:cs="Arial"/>
      <w:b/>
      <w:bCs/>
      <w:noProof w:val="0"/>
      <w:color w:val="000000"/>
      <w:sz w:val="20"/>
      <w:szCs w:val="20"/>
      <w:lang w:eastAsia="es-MX"/>
    </w:rPr>
  </w:style>
  <w:style w:type="paragraph" w:customStyle="1" w:styleId="xl196">
    <w:name w:val="xl196"/>
    <w:basedOn w:val="Normal"/>
    <w:rsid w:val="00DA606D"/>
    <w:pPr>
      <w:pBdr>
        <w:right w:val="single" w:sz="8" w:space="0" w:color="auto"/>
      </w:pBdr>
      <w:shd w:val="clear" w:color="000000" w:fill="EBF1DE"/>
      <w:spacing w:before="100" w:beforeAutospacing="1" w:after="100" w:afterAutospacing="1" w:line="240" w:lineRule="auto"/>
      <w:jc w:val="right"/>
      <w:textAlignment w:val="center"/>
    </w:pPr>
    <w:rPr>
      <w:rFonts w:ascii="Arial" w:eastAsia="Times New Roman" w:hAnsi="Arial" w:cs="Arial"/>
      <w:b/>
      <w:bCs/>
      <w:noProof w:val="0"/>
      <w:color w:val="000000"/>
      <w:sz w:val="20"/>
      <w:szCs w:val="20"/>
      <w:lang w:eastAsia="es-MX"/>
    </w:rPr>
  </w:style>
  <w:style w:type="paragraph" w:customStyle="1" w:styleId="xl197">
    <w:name w:val="xl197"/>
    <w:basedOn w:val="Normal"/>
    <w:rsid w:val="00DA606D"/>
    <w:pPr>
      <w:spacing w:before="100" w:beforeAutospacing="1" w:after="100" w:afterAutospacing="1" w:line="240" w:lineRule="auto"/>
      <w:jc w:val="center"/>
    </w:pPr>
    <w:rPr>
      <w:rFonts w:ascii="Arial" w:eastAsia="Times New Roman" w:hAnsi="Arial" w:cs="Arial"/>
      <w:b/>
      <w:bCs/>
      <w:noProof w:val="0"/>
      <w:sz w:val="24"/>
      <w:szCs w:val="24"/>
      <w:lang w:eastAsia="es-MX"/>
    </w:rPr>
  </w:style>
  <w:style w:type="paragraph" w:customStyle="1" w:styleId="xl198">
    <w:name w:val="xl198"/>
    <w:basedOn w:val="Normal"/>
    <w:rsid w:val="00DA606D"/>
    <w:pPr>
      <w:pBdr>
        <w:bottom w:val="single" w:sz="8" w:space="0" w:color="000000"/>
      </w:pBdr>
      <w:spacing w:before="100" w:beforeAutospacing="1" w:after="100" w:afterAutospacing="1" w:line="240" w:lineRule="auto"/>
      <w:jc w:val="center"/>
    </w:pPr>
    <w:rPr>
      <w:rFonts w:ascii="Arial" w:eastAsia="Times New Roman" w:hAnsi="Arial" w:cs="Arial"/>
      <w:b/>
      <w:bCs/>
      <w:noProof w:val="0"/>
      <w:sz w:val="24"/>
      <w:szCs w:val="24"/>
      <w:lang w:eastAsia="es-MX"/>
    </w:rPr>
  </w:style>
  <w:style w:type="character" w:styleId="Refdenotaalfinal">
    <w:name w:val="endnote reference"/>
    <w:basedOn w:val="Fuentedeprrafopredeter"/>
    <w:uiPriority w:val="99"/>
    <w:semiHidden/>
    <w:unhideWhenUsed/>
    <w:rsid w:val="002423CC"/>
    <w:rPr>
      <w:vertAlign w:val="superscript"/>
    </w:rPr>
  </w:style>
  <w:style w:type="character" w:customStyle="1" w:styleId="EstiloCar">
    <w:name w:val="Estilo Car"/>
    <w:basedOn w:val="Fuentedeprrafopredeter"/>
    <w:link w:val="Estilo"/>
    <w:rsid w:val="00AE4494"/>
    <w:rPr>
      <w:rFonts w:ascii="Arial" w:eastAsia="Times New Roman" w:hAnsi="Arial" w:cs="Times New Roman"/>
      <w:b/>
      <w:sz w:val="20"/>
      <w:szCs w:val="20"/>
      <w:lang w:val="en-US" w:eastAsia="es-ES"/>
    </w:rPr>
  </w:style>
  <w:style w:type="paragraph" w:styleId="Cita">
    <w:name w:val="Quote"/>
    <w:basedOn w:val="Normal"/>
    <w:next w:val="Normal"/>
    <w:link w:val="CitaCar"/>
    <w:uiPriority w:val="29"/>
    <w:qFormat/>
    <w:rsid w:val="00B15385"/>
    <w:rPr>
      <w:i/>
      <w:iCs/>
      <w:color w:val="000000" w:themeColor="text1"/>
    </w:rPr>
  </w:style>
  <w:style w:type="character" w:customStyle="1" w:styleId="CitaCar">
    <w:name w:val="Cita Car"/>
    <w:basedOn w:val="Fuentedeprrafopredeter"/>
    <w:link w:val="Cita"/>
    <w:uiPriority w:val="29"/>
    <w:rsid w:val="00B15385"/>
    <w:rPr>
      <w:i/>
      <w:iCs/>
      <w:noProof/>
      <w:color w:val="000000" w:themeColor="text1"/>
    </w:rPr>
  </w:style>
  <w:style w:type="paragraph" w:customStyle="1" w:styleId="listparagraph">
    <w:name w:val="listparagraph"/>
    <w:basedOn w:val="Normal"/>
    <w:rsid w:val="005B5FD9"/>
    <w:pPr>
      <w:spacing w:after="0" w:line="240" w:lineRule="auto"/>
      <w:ind w:left="708"/>
    </w:pPr>
    <w:rPr>
      <w:rFonts w:ascii="Times New Roman" w:eastAsia="Times New Roman" w:hAnsi="Times New Roman" w:cs="Times New Roman"/>
      <w:noProof w:val="0"/>
      <w:sz w:val="20"/>
      <w:szCs w:val="20"/>
      <w:lang w:val="es-ES" w:eastAsia="es-ES"/>
    </w:rPr>
  </w:style>
  <w:style w:type="paragraph" w:customStyle="1" w:styleId="Prrafodelista3">
    <w:name w:val="Párrafo de lista3"/>
    <w:basedOn w:val="Normal"/>
    <w:rsid w:val="00130356"/>
    <w:pPr>
      <w:spacing w:after="0" w:line="240" w:lineRule="auto"/>
      <w:ind w:left="720"/>
    </w:pPr>
    <w:rPr>
      <w:rFonts w:ascii="Times New Roman" w:eastAsia="Calibri" w:hAnsi="Times New Roman" w:cs="Times New Roman"/>
      <w:noProof w:val="0"/>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900693">
      <w:bodyDiv w:val="1"/>
      <w:marLeft w:val="0"/>
      <w:marRight w:val="0"/>
      <w:marTop w:val="0"/>
      <w:marBottom w:val="0"/>
      <w:divBdr>
        <w:top w:val="none" w:sz="0" w:space="0" w:color="auto"/>
        <w:left w:val="none" w:sz="0" w:space="0" w:color="auto"/>
        <w:bottom w:val="none" w:sz="0" w:space="0" w:color="auto"/>
        <w:right w:val="none" w:sz="0" w:space="0" w:color="auto"/>
      </w:divBdr>
    </w:div>
    <w:div w:id="104544199">
      <w:bodyDiv w:val="1"/>
      <w:marLeft w:val="0"/>
      <w:marRight w:val="0"/>
      <w:marTop w:val="0"/>
      <w:marBottom w:val="0"/>
      <w:divBdr>
        <w:top w:val="none" w:sz="0" w:space="0" w:color="auto"/>
        <w:left w:val="none" w:sz="0" w:space="0" w:color="auto"/>
        <w:bottom w:val="none" w:sz="0" w:space="0" w:color="auto"/>
        <w:right w:val="none" w:sz="0" w:space="0" w:color="auto"/>
      </w:divBdr>
    </w:div>
    <w:div w:id="149829381">
      <w:bodyDiv w:val="1"/>
      <w:marLeft w:val="0"/>
      <w:marRight w:val="0"/>
      <w:marTop w:val="0"/>
      <w:marBottom w:val="0"/>
      <w:divBdr>
        <w:top w:val="none" w:sz="0" w:space="0" w:color="auto"/>
        <w:left w:val="none" w:sz="0" w:space="0" w:color="auto"/>
        <w:bottom w:val="none" w:sz="0" w:space="0" w:color="auto"/>
        <w:right w:val="none" w:sz="0" w:space="0" w:color="auto"/>
      </w:divBdr>
    </w:div>
    <w:div w:id="195704838">
      <w:bodyDiv w:val="1"/>
      <w:marLeft w:val="0"/>
      <w:marRight w:val="0"/>
      <w:marTop w:val="0"/>
      <w:marBottom w:val="0"/>
      <w:divBdr>
        <w:top w:val="none" w:sz="0" w:space="0" w:color="auto"/>
        <w:left w:val="none" w:sz="0" w:space="0" w:color="auto"/>
        <w:bottom w:val="none" w:sz="0" w:space="0" w:color="auto"/>
        <w:right w:val="none" w:sz="0" w:space="0" w:color="auto"/>
      </w:divBdr>
    </w:div>
    <w:div w:id="237400326">
      <w:bodyDiv w:val="1"/>
      <w:marLeft w:val="0"/>
      <w:marRight w:val="0"/>
      <w:marTop w:val="0"/>
      <w:marBottom w:val="0"/>
      <w:divBdr>
        <w:top w:val="none" w:sz="0" w:space="0" w:color="auto"/>
        <w:left w:val="none" w:sz="0" w:space="0" w:color="auto"/>
        <w:bottom w:val="none" w:sz="0" w:space="0" w:color="auto"/>
        <w:right w:val="none" w:sz="0" w:space="0" w:color="auto"/>
      </w:divBdr>
    </w:div>
    <w:div w:id="511262239">
      <w:bodyDiv w:val="1"/>
      <w:marLeft w:val="0"/>
      <w:marRight w:val="0"/>
      <w:marTop w:val="0"/>
      <w:marBottom w:val="0"/>
      <w:divBdr>
        <w:top w:val="none" w:sz="0" w:space="0" w:color="auto"/>
        <w:left w:val="none" w:sz="0" w:space="0" w:color="auto"/>
        <w:bottom w:val="none" w:sz="0" w:space="0" w:color="auto"/>
        <w:right w:val="none" w:sz="0" w:space="0" w:color="auto"/>
      </w:divBdr>
    </w:div>
    <w:div w:id="533079397">
      <w:bodyDiv w:val="1"/>
      <w:marLeft w:val="0"/>
      <w:marRight w:val="0"/>
      <w:marTop w:val="0"/>
      <w:marBottom w:val="0"/>
      <w:divBdr>
        <w:top w:val="none" w:sz="0" w:space="0" w:color="auto"/>
        <w:left w:val="none" w:sz="0" w:space="0" w:color="auto"/>
        <w:bottom w:val="none" w:sz="0" w:space="0" w:color="auto"/>
        <w:right w:val="none" w:sz="0" w:space="0" w:color="auto"/>
      </w:divBdr>
    </w:div>
    <w:div w:id="763768693">
      <w:bodyDiv w:val="1"/>
      <w:marLeft w:val="0"/>
      <w:marRight w:val="0"/>
      <w:marTop w:val="0"/>
      <w:marBottom w:val="0"/>
      <w:divBdr>
        <w:top w:val="none" w:sz="0" w:space="0" w:color="auto"/>
        <w:left w:val="none" w:sz="0" w:space="0" w:color="auto"/>
        <w:bottom w:val="none" w:sz="0" w:space="0" w:color="auto"/>
        <w:right w:val="none" w:sz="0" w:space="0" w:color="auto"/>
      </w:divBdr>
    </w:div>
    <w:div w:id="813831711">
      <w:bodyDiv w:val="1"/>
      <w:marLeft w:val="0"/>
      <w:marRight w:val="0"/>
      <w:marTop w:val="0"/>
      <w:marBottom w:val="0"/>
      <w:divBdr>
        <w:top w:val="none" w:sz="0" w:space="0" w:color="auto"/>
        <w:left w:val="none" w:sz="0" w:space="0" w:color="auto"/>
        <w:bottom w:val="none" w:sz="0" w:space="0" w:color="auto"/>
        <w:right w:val="none" w:sz="0" w:space="0" w:color="auto"/>
      </w:divBdr>
    </w:div>
    <w:div w:id="852886133">
      <w:bodyDiv w:val="1"/>
      <w:marLeft w:val="0"/>
      <w:marRight w:val="0"/>
      <w:marTop w:val="0"/>
      <w:marBottom w:val="0"/>
      <w:divBdr>
        <w:top w:val="none" w:sz="0" w:space="0" w:color="auto"/>
        <w:left w:val="none" w:sz="0" w:space="0" w:color="auto"/>
        <w:bottom w:val="none" w:sz="0" w:space="0" w:color="auto"/>
        <w:right w:val="none" w:sz="0" w:space="0" w:color="auto"/>
      </w:divBdr>
    </w:div>
    <w:div w:id="864177476">
      <w:bodyDiv w:val="1"/>
      <w:marLeft w:val="0"/>
      <w:marRight w:val="0"/>
      <w:marTop w:val="0"/>
      <w:marBottom w:val="0"/>
      <w:divBdr>
        <w:top w:val="none" w:sz="0" w:space="0" w:color="auto"/>
        <w:left w:val="none" w:sz="0" w:space="0" w:color="auto"/>
        <w:bottom w:val="none" w:sz="0" w:space="0" w:color="auto"/>
        <w:right w:val="none" w:sz="0" w:space="0" w:color="auto"/>
      </w:divBdr>
    </w:div>
    <w:div w:id="866454075">
      <w:bodyDiv w:val="1"/>
      <w:marLeft w:val="0"/>
      <w:marRight w:val="0"/>
      <w:marTop w:val="0"/>
      <w:marBottom w:val="0"/>
      <w:divBdr>
        <w:top w:val="none" w:sz="0" w:space="0" w:color="auto"/>
        <w:left w:val="none" w:sz="0" w:space="0" w:color="auto"/>
        <w:bottom w:val="none" w:sz="0" w:space="0" w:color="auto"/>
        <w:right w:val="none" w:sz="0" w:space="0" w:color="auto"/>
      </w:divBdr>
    </w:div>
    <w:div w:id="870995270">
      <w:bodyDiv w:val="1"/>
      <w:marLeft w:val="0"/>
      <w:marRight w:val="0"/>
      <w:marTop w:val="0"/>
      <w:marBottom w:val="0"/>
      <w:divBdr>
        <w:top w:val="none" w:sz="0" w:space="0" w:color="auto"/>
        <w:left w:val="none" w:sz="0" w:space="0" w:color="auto"/>
        <w:bottom w:val="none" w:sz="0" w:space="0" w:color="auto"/>
        <w:right w:val="none" w:sz="0" w:space="0" w:color="auto"/>
      </w:divBdr>
    </w:div>
    <w:div w:id="928079969">
      <w:bodyDiv w:val="1"/>
      <w:marLeft w:val="0"/>
      <w:marRight w:val="0"/>
      <w:marTop w:val="0"/>
      <w:marBottom w:val="0"/>
      <w:divBdr>
        <w:top w:val="none" w:sz="0" w:space="0" w:color="auto"/>
        <w:left w:val="none" w:sz="0" w:space="0" w:color="auto"/>
        <w:bottom w:val="none" w:sz="0" w:space="0" w:color="auto"/>
        <w:right w:val="none" w:sz="0" w:space="0" w:color="auto"/>
      </w:divBdr>
    </w:div>
    <w:div w:id="949820678">
      <w:bodyDiv w:val="1"/>
      <w:marLeft w:val="0"/>
      <w:marRight w:val="0"/>
      <w:marTop w:val="0"/>
      <w:marBottom w:val="0"/>
      <w:divBdr>
        <w:top w:val="none" w:sz="0" w:space="0" w:color="auto"/>
        <w:left w:val="none" w:sz="0" w:space="0" w:color="auto"/>
        <w:bottom w:val="none" w:sz="0" w:space="0" w:color="auto"/>
        <w:right w:val="none" w:sz="0" w:space="0" w:color="auto"/>
      </w:divBdr>
    </w:div>
    <w:div w:id="1000236220">
      <w:bodyDiv w:val="1"/>
      <w:marLeft w:val="0"/>
      <w:marRight w:val="0"/>
      <w:marTop w:val="0"/>
      <w:marBottom w:val="0"/>
      <w:divBdr>
        <w:top w:val="none" w:sz="0" w:space="0" w:color="auto"/>
        <w:left w:val="none" w:sz="0" w:space="0" w:color="auto"/>
        <w:bottom w:val="none" w:sz="0" w:space="0" w:color="auto"/>
        <w:right w:val="none" w:sz="0" w:space="0" w:color="auto"/>
      </w:divBdr>
    </w:div>
    <w:div w:id="1226993864">
      <w:bodyDiv w:val="1"/>
      <w:marLeft w:val="0"/>
      <w:marRight w:val="0"/>
      <w:marTop w:val="0"/>
      <w:marBottom w:val="0"/>
      <w:divBdr>
        <w:top w:val="none" w:sz="0" w:space="0" w:color="auto"/>
        <w:left w:val="none" w:sz="0" w:space="0" w:color="auto"/>
        <w:bottom w:val="none" w:sz="0" w:space="0" w:color="auto"/>
        <w:right w:val="none" w:sz="0" w:space="0" w:color="auto"/>
      </w:divBdr>
    </w:div>
    <w:div w:id="1326663006">
      <w:bodyDiv w:val="1"/>
      <w:marLeft w:val="0"/>
      <w:marRight w:val="0"/>
      <w:marTop w:val="0"/>
      <w:marBottom w:val="0"/>
      <w:divBdr>
        <w:top w:val="none" w:sz="0" w:space="0" w:color="auto"/>
        <w:left w:val="none" w:sz="0" w:space="0" w:color="auto"/>
        <w:bottom w:val="none" w:sz="0" w:space="0" w:color="auto"/>
        <w:right w:val="none" w:sz="0" w:space="0" w:color="auto"/>
      </w:divBdr>
    </w:div>
    <w:div w:id="1338925632">
      <w:bodyDiv w:val="1"/>
      <w:marLeft w:val="0"/>
      <w:marRight w:val="0"/>
      <w:marTop w:val="0"/>
      <w:marBottom w:val="0"/>
      <w:divBdr>
        <w:top w:val="none" w:sz="0" w:space="0" w:color="auto"/>
        <w:left w:val="none" w:sz="0" w:space="0" w:color="auto"/>
        <w:bottom w:val="none" w:sz="0" w:space="0" w:color="auto"/>
        <w:right w:val="none" w:sz="0" w:space="0" w:color="auto"/>
      </w:divBdr>
    </w:div>
    <w:div w:id="1377244551">
      <w:bodyDiv w:val="1"/>
      <w:marLeft w:val="0"/>
      <w:marRight w:val="0"/>
      <w:marTop w:val="0"/>
      <w:marBottom w:val="0"/>
      <w:divBdr>
        <w:top w:val="none" w:sz="0" w:space="0" w:color="auto"/>
        <w:left w:val="none" w:sz="0" w:space="0" w:color="auto"/>
        <w:bottom w:val="none" w:sz="0" w:space="0" w:color="auto"/>
        <w:right w:val="none" w:sz="0" w:space="0" w:color="auto"/>
      </w:divBdr>
    </w:div>
    <w:div w:id="1377582443">
      <w:bodyDiv w:val="1"/>
      <w:marLeft w:val="0"/>
      <w:marRight w:val="0"/>
      <w:marTop w:val="0"/>
      <w:marBottom w:val="0"/>
      <w:divBdr>
        <w:top w:val="none" w:sz="0" w:space="0" w:color="auto"/>
        <w:left w:val="none" w:sz="0" w:space="0" w:color="auto"/>
        <w:bottom w:val="none" w:sz="0" w:space="0" w:color="auto"/>
        <w:right w:val="none" w:sz="0" w:space="0" w:color="auto"/>
      </w:divBdr>
    </w:div>
    <w:div w:id="1432504515">
      <w:bodyDiv w:val="1"/>
      <w:marLeft w:val="0"/>
      <w:marRight w:val="0"/>
      <w:marTop w:val="0"/>
      <w:marBottom w:val="0"/>
      <w:divBdr>
        <w:top w:val="none" w:sz="0" w:space="0" w:color="auto"/>
        <w:left w:val="none" w:sz="0" w:space="0" w:color="auto"/>
        <w:bottom w:val="none" w:sz="0" w:space="0" w:color="auto"/>
        <w:right w:val="none" w:sz="0" w:space="0" w:color="auto"/>
      </w:divBdr>
    </w:div>
    <w:div w:id="1554776370">
      <w:bodyDiv w:val="1"/>
      <w:marLeft w:val="0"/>
      <w:marRight w:val="0"/>
      <w:marTop w:val="0"/>
      <w:marBottom w:val="0"/>
      <w:divBdr>
        <w:top w:val="none" w:sz="0" w:space="0" w:color="auto"/>
        <w:left w:val="none" w:sz="0" w:space="0" w:color="auto"/>
        <w:bottom w:val="none" w:sz="0" w:space="0" w:color="auto"/>
        <w:right w:val="none" w:sz="0" w:space="0" w:color="auto"/>
      </w:divBdr>
    </w:div>
    <w:div w:id="1584146878">
      <w:bodyDiv w:val="1"/>
      <w:marLeft w:val="0"/>
      <w:marRight w:val="0"/>
      <w:marTop w:val="0"/>
      <w:marBottom w:val="0"/>
      <w:divBdr>
        <w:top w:val="none" w:sz="0" w:space="0" w:color="auto"/>
        <w:left w:val="none" w:sz="0" w:space="0" w:color="auto"/>
        <w:bottom w:val="none" w:sz="0" w:space="0" w:color="auto"/>
        <w:right w:val="none" w:sz="0" w:space="0" w:color="auto"/>
      </w:divBdr>
    </w:div>
    <w:div w:id="1586458057">
      <w:bodyDiv w:val="1"/>
      <w:marLeft w:val="0"/>
      <w:marRight w:val="0"/>
      <w:marTop w:val="0"/>
      <w:marBottom w:val="0"/>
      <w:divBdr>
        <w:top w:val="none" w:sz="0" w:space="0" w:color="auto"/>
        <w:left w:val="none" w:sz="0" w:space="0" w:color="auto"/>
        <w:bottom w:val="none" w:sz="0" w:space="0" w:color="auto"/>
        <w:right w:val="none" w:sz="0" w:space="0" w:color="auto"/>
      </w:divBdr>
    </w:div>
    <w:div w:id="1612786930">
      <w:bodyDiv w:val="1"/>
      <w:marLeft w:val="0"/>
      <w:marRight w:val="0"/>
      <w:marTop w:val="0"/>
      <w:marBottom w:val="0"/>
      <w:divBdr>
        <w:top w:val="none" w:sz="0" w:space="0" w:color="auto"/>
        <w:left w:val="none" w:sz="0" w:space="0" w:color="auto"/>
        <w:bottom w:val="none" w:sz="0" w:space="0" w:color="auto"/>
        <w:right w:val="none" w:sz="0" w:space="0" w:color="auto"/>
      </w:divBdr>
    </w:div>
    <w:div w:id="1633631595">
      <w:bodyDiv w:val="1"/>
      <w:marLeft w:val="0"/>
      <w:marRight w:val="0"/>
      <w:marTop w:val="0"/>
      <w:marBottom w:val="0"/>
      <w:divBdr>
        <w:top w:val="none" w:sz="0" w:space="0" w:color="auto"/>
        <w:left w:val="none" w:sz="0" w:space="0" w:color="auto"/>
        <w:bottom w:val="none" w:sz="0" w:space="0" w:color="auto"/>
        <w:right w:val="none" w:sz="0" w:space="0" w:color="auto"/>
      </w:divBdr>
    </w:div>
    <w:div w:id="1681857374">
      <w:bodyDiv w:val="1"/>
      <w:marLeft w:val="0"/>
      <w:marRight w:val="0"/>
      <w:marTop w:val="0"/>
      <w:marBottom w:val="0"/>
      <w:divBdr>
        <w:top w:val="none" w:sz="0" w:space="0" w:color="auto"/>
        <w:left w:val="none" w:sz="0" w:space="0" w:color="auto"/>
        <w:bottom w:val="none" w:sz="0" w:space="0" w:color="auto"/>
        <w:right w:val="none" w:sz="0" w:space="0" w:color="auto"/>
      </w:divBdr>
    </w:div>
    <w:div w:id="1703941939">
      <w:bodyDiv w:val="1"/>
      <w:marLeft w:val="0"/>
      <w:marRight w:val="0"/>
      <w:marTop w:val="0"/>
      <w:marBottom w:val="0"/>
      <w:divBdr>
        <w:top w:val="none" w:sz="0" w:space="0" w:color="auto"/>
        <w:left w:val="none" w:sz="0" w:space="0" w:color="auto"/>
        <w:bottom w:val="none" w:sz="0" w:space="0" w:color="auto"/>
        <w:right w:val="none" w:sz="0" w:space="0" w:color="auto"/>
      </w:divBdr>
    </w:div>
    <w:div w:id="1743526451">
      <w:bodyDiv w:val="1"/>
      <w:marLeft w:val="0"/>
      <w:marRight w:val="0"/>
      <w:marTop w:val="0"/>
      <w:marBottom w:val="0"/>
      <w:divBdr>
        <w:top w:val="none" w:sz="0" w:space="0" w:color="auto"/>
        <w:left w:val="none" w:sz="0" w:space="0" w:color="auto"/>
        <w:bottom w:val="none" w:sz="0" w:space="0" w:color="auto"/>
        <w:right w:val="none" w:sz="0" w:space="0" w:color="auto"/>
      </w:divBdr>
    </w:div>
    <w:div w:id="1870753674">
      <w:bodyDiv w:val="1"/>
      <w:marLeft w:val="0"/>
      <w:marRight w:val="0"/>
      <w:marTop w:val="0"/>
      <w:marBottom w:val="0"/>
      <w:divBdr>
        <w:top w:val="none" w:sz="0" w:space="0" w:color="auto"/>
        <w:left w:val="none" w:sz="0" w:space="0" w:color="auto"/>
        <w:bottom w:val="none" w:sz="0" w:space="0" w:color="auto"/>
        <w:right w:val="none" w:sz="0" w:space="0" w:color="auto"/>
      </w:divBdr>
    </w:div>
    <w:div w:id="1874002763">
      <w:bodyDiv w:val="1"/>
      <w:marLeft w:val="0"/>
      <w:marRight w:val="0"/>
      <w:marTop w:val="0"/>
      <w:marBottom w:val="0"/>
      <w:divBdr>
        <w:top w:val="none" w:sz="0" w:space="0" w:color="auto"/>
        <w:left w:val="none" w:sz="0" w:space="0" w:color="auto"/>
        <w:bottom w:val="none" w:sz="0" w:space="0" w:color="auto"/>
        <w:right w:val="none" w:sz="0" w:space="0" w:color="auto"/>
      </w:divBdr>
    </w:div>
    <w:div w:id="1936934941">
      <w:bodyDiv w:val="1"/>
      <w:marLeft w:val="0"/>
      <w:marRight w:val="0"/>
      <w:marTop w:val="0"/>
      <w:marBottom w:val="0"/>
      <w:divBdr>
        <w:top w:val="none" w:sz="0" w:space="0" w:color="auto"/>
        <w:left w:val="none" w:sz="0" w:space="0" w:color="auto"/>
        <w:bottom w:val="none" w:sz="0" w:space="0" w:color="auto"/>
        <w:right w:val="none" w:sz="0" w:space="0" w:color="auto"/>
      </w:divBdr>
    </w:div>
    <w:div w:id="1951472646">
      <w:bodyDiv w:val="1"/>
      <w:marLeft w:val="0"/>
      <w:marRight w:val="0"/>
      <w:marTop w:val="0"/>
      <w:marBottom w:val="0"/>
      <w:divBdr>
        <w:top w:val="none" w:sz="0" w:space="0" w:color="auto"/>
        <w:left w:val="none" w:sz="0" w:space="0" w:color="auto"/>
        <w:bottom w:val="none" w:sz="0" w:space="0" w:color="auto"/>
        <w:right w:val="none" w:sz="0" w:space="0" w:color="auto"/>
      </w:divBdr>
    </w:div>
    <w:div w:id="2013406489">
      <w:bodyDiv w:val="1"/>
      <w:marLeft w:val="0"/>
      <w:marRight w:val="0"/>
      <w:marTop w:val="0"/>
      <w:marBottom w:val="0"/>
      <w:divBdr>
        <w:top w:val="none" w:sz="0" w:space="0" w:color="auto"/>
        <w:left w:val="none" w:sz="0" w:space="0" w:color="auto"/>
        <w:bottom w:val="none" w:sz="0" w:space="0" w:color="auto"/>
        <w:right w:val="none" w:sz="0" w:space="0" w:color="auto"/>
      </w:divBdr>
    </w:div>
    <w:div w:id="2018119337">
      <w:bodyDiv w:val="1"/>
      <w:marLeft w:val="0"/>
      <w:marRight w:val="0"/>
      <w:marTop w:val="0"/>
      <w:marBottom w:val="0"/>
      <w:divBdr>
        <w:top w:val="none" w:sz="0" w:space="0" w:color="auto"/>
        <w:left w:val="none" w:sz="0" w:space="0" w:color="auto"/>
        <w:bottom w:val="none" w:sz="0" w:space="0" w:color="auto"/>
        <w:right w:val="none" w:sz="0" w:space="0" w:color="auto"/>
      </w:divBdr>
      <w:divsChild>
        <w:div w:id="1954507340">
          <w:marLeft w:val="0"/>
          <w:marRight w:val="0"/>
          <w:marTop w:val="0"/>
          <w:marBottom w:val="0"/>
          <w:divBdr>
            <w:top w:val="none" w:sz="0" w:space="0" w:color="auto"/>
            <w:left w:val="none" w:sz="0" w:space="0" w:color="auto"/>
            <w:bottom w:val="none" w:sz="0" w:space="0" w:color="auto"/>
            <w:right w:val="none" w:sz="0" w:space="0" w:color="auto"/>
          </w:divBdr>
          <w:divsChild>
            <w:div w:id="1819609238">
              <w:marLeft w:val="0"/>
              <w:marRight w:val="0"/>
              <w:marTop w:val="0"/>
              <w:marBottom w:val="0"/>
              <w:divBdr>
                <w:top w:val="none" w:sz="0" w:space="0" w:color="auto"/>
                <w:left w:val="none" w:sz="0" w:space="0" w:color="auto"/>
                <w:bottom w:val="none" w:sz="0" w:space="0" w:color="auto"/>
                <w:right w:val="none" w:sz="0" w:space="0" w:color="auto"/>
              </w:divBdr>
              <w:divsChild>
                <w:div w:id="2053340828">
                  <w:marLeft w:val="0"/>
                  <w:marRight w:val="0"/>
                  <w:marTop w:val="0"/>
                  <w:marBottom w:val="101"/>
                  <w:divBdr>
                    <w:top w:val="none" w:sz="0" w:space="0" w:color="auto"/>
                    <w:left w:val="none" w:sz="0" w:space="0" w:color="auto"/>
                    <w:bottom w:val="none" w:sz="0" w:space="0" w:color="auto"/>
                    <w:right w:val="none" w:sz="0" w:space="0" w:color="auto"/>
                  </w:divBdr>
                </w:div>
                <w:div w:id="1287543196">
                  <w:marLeft w:val="0"/>
                  <w:marRight w:val="0"/>
                  <w:marTop w:val="0"/>
                  <w:marBottom w:val="101"/>
                  <w:divBdr>
                    <w:top w:val="none" w:sz="0" w:space="0" w:color="auto"/>
                    <w:left w:val="none" w:sz="0" w:space="0" w:color="auto"/>
                    <w:bottom w:val="none" w:sz="0" w:space="0" w:color="auto"/>
                    <w:right w:val="none" w:sz="0" w:space="0" w:color="auto"/>
                  </w:divBdr>
                </w:div>
                <w:div w:id="1329596577">
                  <w:marLeft w:val="0"/>
                  <w:marRight w:val="0"/>
                  <w:marTop w:val="0"/>
                  <w:marBottom w:val="101"/>
                  <w:divBdr>
                    <w:top w:val="none" w:sz="0" w:space="0" w:color="auto"/>
                    <w:left w:val="none" w:sz="0" w:space="0" w:color="auto"/>
                    <w:bottom w:val="none" w:sz="0" w:space="0" w:color="auto"/>
                    <w:right w:val="none" w:sz="0" w:space="0" w:color="auto"/>
                  </w:divBdr>
                </w:div>
                <w:div w:id="16202801">
                  <w:marLeft w:val="0"/>
                  <w:marRight w:val="0"/>
                  <w:marTop w:val="0"/>
                  <w:marBottom w:val="101"/>
                  <w:divBdr>
                    <w:top w:val="none" w:sz="0" w:space="0" w:color="auto"/>
                    <w:left w:val="none" w:sz="0" w:space="0" w:color="auto"/>
                    <w:bottom w:val="none" w:sz="0" w:space="0" w:color="auto"/>
                    <w:right w:val="none" w:sz="0" w:space="0" w:color="auto"/>
                  </w:divBdr>
                </w:div>
                <w:div w:id="1182629380">
                  <w:marLeft w:val="0"/>
                  <w:marRight w:val="0"/>
                  <w:marTop w:val="0"/>
                  <w:marBottom w:val="101"/>
                  <w:divBdr>
                    <w:top w:val="none" w:sz="0" w:space="0" w:color="auto"/>
                    <w:left w:val="none" w:sz="0" w:space="0" w:color="auto"/>
                    <w:bottom w:val="none" w:sz="0" w:space="0" w:color="auto"/>
                    <w:right w:val="none" w:sz="0" w:space="0" w:color="auto"/>
                  </w:divBdr>
                </w:div>
                <w:div w:id="308289254">
                  <w:marLeft w:val="0"/>
                  <w:marRight w:val="0"/>
                  <w:marTop w:val="0"/>
                  <w:marBottom w:val="101"/>
                  <w:divBdr>
                    <w:top w:val="none" w:sz="0" w:space="0" w:color="auto"/>
                    <w:left w:val="none" w:sz="0" w:space="0" w:color="auto"/>
                    <w:bottom w:val="none" w:sz="0" w:space="0" w:color="auto"/>
                    <w:right w:val="none" w:sz="0" w:space="0" w:color="auto"/>
                  </w:divBdr>
                </w:div>
                <w:div w:id="2037656470">
                  <w:marLeft w:val="0"/>
                  <w:marRight w:val="0"/>
                  <w:marTop w:val="0"/>
                  <w:marBottom w:val="101"/>
                  <w:divBdr>
                    <w:top w:val="none" w:sz="0" w:space="0" w:color="auto"/>
                    <w:left w:val="none" w:sz="0" w:space="0" w:color="auto"/>
                    <w:bottom w:val="none" w:sz="0" w:space="0" w:color="auto"/>
                    <w:right w:val="none" w:sz="0" w:space="0" w:color="auto"/>
                  </w:divBdr>
                </w:div>
                <w:div w:id="633558852">
                  <w:marLeft w:val="0"/>
                  <w:marRight w:val="0"/>
                  <w:marTop w:val="0"/>
                  <w:marBottom w:val="101"/>
                  <w:divBdr>
                    <w:top w:val="none" w:sz="0" w:space="0" w:color="auto"/>
                    <w:left w:val="none" w:sz="0" w:space="0" w:color="auto"/>
                    <w:bottom w:val="none" w:sz="0" w:space="0" w:color="auto"/>
                    <w:right w:val="none" w:sz="0" w:space="0" w:color="auto"/>
                  </w:divBdr>
                </w:div>
                <w:div w:id="1136527295">
                  <w:marLeft w:val="0"/>
                  <w:marRight w:val="0"/>
                  <w:marTop w:val="0"/>
                  <w:marBottom w:val="101"/>
                  <w:divBdr>
                    <w:top w:val="none" w:sz="0" w:space="0" w:color="auto"/>
                    <w:left w:val="none" w:sz="0" w:space="0" w:color="auto"/>
                    <w:bottom w:val="none" w:sz="0" w:space="0" w:color="auto"/>
                    <w:right w:val="none" w:sz="0" w:space="0" w:color="auto"/>
                  </w:divBdr>
                </w:div>
                <w:div w:id="1035698134">
                  <w:marLeft w:val="0"/>
                  <w:marRight w:val="0"/>
                  <w:marTop w:val="0"/>
                  <w:marBottom w:val="101"/>
                  <w:divBdr>
                    <w:top w:val="none" w:sz="0" w:space="0" w:color="auto"/>
                    <w:left w:val="none" w:sz="0" w:space="0" w:color="auto"/>
                    <w:bottom w:val="none" w:sz="0" w:space="0" w:color="auto"/>
                    <w:right w:val="none" w:sz="0" w:space="0" w:color="auto"/>
                  </w:divBdr>
                </w:div>
                <w:div w:id="1630668413">
                  <w:marLeft w:val="0"/>
                  <w:marRight w:val="0"/>
                  <w:marTop w:val="0"/>
                  <w:marBottom w:val="101"/>
                  <w:divBdr>
                    <w:top w:val="none" w:sz="0" w:space="0" w:color="auto"/>
                    <w:left w:val="none" w:sz="0" w:space="0" w:color="auto"/>
                    <w:bottom w:val="none" w:sz="0" w:space="0" w:color="auto"/>
                    <w:right w:val="none" w:sz="0" w:space="0" w:color="auto"/>
                  </w:divBdr>
                </w:div>
                <w:div w:id="2066178744">
                  <w:marLeft w:val="0"/>
                  <w:marRight w:val="0"/>
                  <w:marTop w:val="0"/>
                  <w:marBottom w:val="101"/>
                  <w:divBdr>
                    <w:top w:val="none" w:sz="0" w:space="0" w:color="auto"/>
                    <w:left w:val="none" w:sz="0" w:space="0" w:color="auto"/>
                    <w:bottom w:val="none" w:sz="0" w:space="0" w:color="auto"/>
                    <w:right w:val="none" w:sz="0" w:space="0" w:color="auto"/>
                  </w:divBdr>
                </w:div>
                <w:div w:id="1130711969">
                  <w:marLeft w:val="0"/>
                  <w:marRight w:val="0"/>
                  <w:marTop w:val="0"/>
                  <w:marBottom w:val="101"/>
                  <w:divBdr>
                    <w:top w:val="none" w:sz="0" w:space="0" w:color="auto"/>
                    <w:left w:val="none" w:sz="0" w:space="0" w:color="auto"/>
                    <w:bottom w:val="none" w:sz="0" w:space="0" w:color="auto"/>
                    <w:right w:val="none" w:sz="0" w:space="0" w:color="auto"/>
                  </w:divBdr>
                </w:div>
                <w:div w:id="62875896">
                  <w:marLeft w:val="0"/>
                  <w:marRight w:val="0"/>
                  <w:marTop w:val="0"/>
                  <w:marBottom w:val="101"/>
                  <w:divBdr>
                    <w:top w:val="none" w:sz="0" w:space="0" w:color="auto"/>
                    <w:left w:val="none" w:sz="0" w:space="0" w:color="auto"/>
                    <w:bottom w:val="none" w:sz="0" w:space="0" w:color="auto"/>
                    <w:right w:val="none" w:sz="0" w:space="0" w:color="auto"/>
                  </w:divBdr>
                </w:div>
                <w:div w:id="145363370">
                  <w:marLeft w:val="0"/>
                  <w:marRight w:val="0"/>
                  <w:marTop w:val="0"/>
                  <w:marBottom w:val="101"/>
                  <w:divBdr>
                    <w:top w:val="none" w:sz="0" w:space="0" w:color="auto"/>
                    <w:left w:val="none" w:sz="0" w:space="0" w:color="auto"/>
                    <w:bottom w:val="none" w:sz="0" w:space="0" w:color="auto"/>
                    <w:right w:val="none" w:sz="0" w:space="0" w:color="auto"/>
                  </w:divBdr>
                </w:div>
                <w:div w:id="873155610">
                  <w:marLeft w:val="0"/>
                  <w:marRight w:val="0"/>
                  <w:marTop w:val="0"/>
                  <w:marBottom w:val="101"/>
                  <w:divBdr>
                    <w:top w:val="none" w:sz="0" w:space="0" w:color="auto"/>
                    <w:left w:val="none" w:sz="0" w:space="0" w:color="auto"/>
                    <w:bottom w:val="none" w:sz="0" w:space="0" w:color="auto"/>
                    <w:right w:val="none" w:sz="0" w:space="0" w:color="auto"/>
                  </w:divBdr>
                </w:div>
                <w:div w:id="647445274">
                  <w:marLeft w:val="0"/>
                  <w:marRight w:val="0"/>
                  <w:marTop w:val="0"/>
                  <w:marBottom w:val="101"/>
                  <w:divBdr>
                    <w:top w:val="none" w:sz="0" w:space="0" w:color="auto"/>
                    <w:left w:val="none" w:sz="0" w:space="0" w:color="auto"/>
                    <w:bottom w:val="none" w:sz="0" w:space="0" w:color="auto"/>
                    <w:right w:val="none" w:sz="0" w:space="0" w:color="auto"/>
                  </w:divBdr>
                </w:div>
                <w:div w:id="1984848586">
                  <w:marLeft w:val="0"/>
                  <w:marRight w:val="0"/>
                  <w:marTop w:val="0"/>
                  <w:marBottom w:val="101"/>
                  <w:divBdr>
                    <w:top w:val="none" w:sz="0" w:space="0" w:color="auto"/>
                    <w:left w:val="none" w:sz="0" w:space="0" w:color="auto"/>
                    <w:bottom w:val="none" w:sz="0" w:space="0" w:color="auto"/>
                    <w:right w:val="none" w:sz="0" w:space="0" w:color="auto"/>
                  </w:divBdr>
                </w:div>
                <w:div w:id="2131580996">
                  <w:marLeft w:val="0"/>
                  <w:marRight w:val="0"/>
                  <w:marTop w:val="0"/>
                  <w:marBottom w:val="101"/>
                  <w:divBdr>
                    <w:top w:val="none" w:sz="0" w:space="0" w:color="auto"/>
                    <w:left w:val="none" w:sz="0" w:space="0" w:color="auto"/>
                    <w:bottom w:val="none" w:sz="0" w:space="0" w:color="auto"/>
                    <w:right w:val="none" w:sz="0" w:space="0" w:color="auto"/>
                  </w:divBdr>
                </w:div>
                <w:div w:id="949820837">
                  <w:marLeft w:val="0"/>
                  <w:marRight w:val="0"/>
                  <w:marTop w:val="0"/>
                  <w:marBottom w:val="101"/>
                  <w:divBdr>
                    <w:top w:val="none" w:sz="0" w:space="0" w:color="auto"/>
                    <w:left w:val="none" w:sz="0" w:space="0" w:color="auto"/>
                    <w:bottom w:val="none" w:sz="0" w:space="0" w:color="auto"/>
                    <w:right w:val="none" w:sz="0" w:space="0" w:color="auto"/>
                  </w:divBdr>
                </w:div>
                <w:div w:id="1610158476">
                  <w:marLeft w:val="0"/>
                  <w:marRight w:val="0"/>
                  <w:marTop w:val="0"/>
                  <w:marBottom w:val="101"/>
                  <w:divBdr>
                    <w:top w:val="none" w:sz="0" w:space="0" w:color="auto"/>
                    <w:left w:val="none" w:sz="0" w:space="0" w:color="auto"/>
                    <w:bottom w:val="none" w:sz="0" w:space="0" w:color="auto"/>
                    <w:right w:val="none" w:sz="0" w:space="0" w:color="auto"/>
                  </w:divBdr>
                </w:div>
                <w:div w:id="612130338">
                  <w:marLeft w:val="0"/>
                  <w:marRight w:val="0"/>
                  <w:marTop w:val="0"/>
                  <w:marBottom w:val="101"/>
                  <w:divBdr>
                    <w:top w:val="none" w:sz="0" w:space="0" w:color="auto"/>
                    <w:left w:val="none" w:sz="0" w:space="0" w:color="auto"/>
                    <w:bottom w:val="none" w:sz="0" w:space="0" w:color="auto"/>
                    <w:right w:val="none" w:sz="0" w:space="0" w:color="auto"/>
                  </w:divBdr>
                </w:div>
                <w:div w:id="1640839876">
                  <w:marLeft w:val="0"/>
                  <w:marRight w:val="0"/>
                  <w:marTop w:val="0"/>
                  <w:marBottom w:val="101"/>
                  <w:divBdr>
                    <w:top w:val="none" w:sz="0" w:space="0" w:color="auto"/>
                    <w:left w:val="none" w:sz="0" w:space="0" w:color="auto"/>
                    <w:bottom w:val="none" w:sz="0" w:space="0" w:color="auto"/>
                    <w:right w:val="none" w:sz="0" w:space="0" w:color="auto"/>
                  </w:divBdr>
                </w:div>
                <w:div w:id="2077824106">
                  <w:marLeft w:val="0"/>
                  <w:marRight w:val="0"/>
                  <w:marTop w:val="0"/>
                  <w:marBottom w:val="101"/>
                  <w:divBdr>
                    <w:top w:val="none" w:sz="0" w:space="0" w:color="auto"/>
                    <w:left w:val="none" w:sz="0" w:space="0" w:color="auto"/>
                    <w:bottom w:val="none" w:sz="0" w:space="0" w:color="auto"/>
                    <w:right w:val="none" w:sz="0" w:space="0" w:color="auto"/>
                  </w:divBdr>
                </w:div>
                <w:div w:id="562521306">
                  <w:marLeft w:val="0"/>
                  <w:marRight w:val="0"/>
                  <w:marTop w:val="0"/>
                  <w:marBottom w:val="101"/>
                  <w:divBdr>
                    <w:top w:val="none" w:sz="0" w:space="0" w:color="auto"/>
                    <w:left w:val="none" w:sz="0" w:space="0" w:color="auto"/>
                    <w:bottom w:val="none" w:sz="0" w:space="0" w:color="auto"/>
                    <w:right w:val="none" w:sz="0" w:space="0" w:color="auto"/>
                  </w:divBdr>
                </w:div>
                <w:div w:id="424543007">
                  <w:marLeft w:val="0"/>
                  <w:marRight w:val="0"/>
                  <w:marTop w:val="0"/>
                  <w:marBottom w:val="101"/>
                  <w:divBdr>
                    <w:top w:val="none" w:sz="0" w:space="0" w:color="auto"/>
                    <w:left w:val="none" w:sz="0" w:space="0" w:color="auto"/>
                    <w:bottom w:val="none" w:sz="0" w:space="0" w:color="auto"/>
                    <w:right w:val="none" w:sz="0" w:space="0" w:color="auto"/>
                  </w:divBdr>
                </w:div>
                <w:div w:id="1313633536">
                  <w:marLeft w:val="0"/>
                  <w:marRight w:val="0"/>
                  <w:marTop w:val="0"/>
                  <w:marBottom w:val="101"/>
                  <w:divBdr>
                    <w:top w:val="none" w:sz="0" w:space="0" w:color="auto"/>
                    <w:left w:val="none" w:sz="0" w:space="0" w:color="auto"/>
                    <w:bottom w:val="none" w:sz="0" w:space="0" w:color="auto"/>
                    <w:right w:val="none" w:sz="0" w:space="0" w:color="auto"/>
                  </w:divBdr>
                </w:div>
                <w:div w:id="634722533">
                  <w:marLeft w:val="0"/>
                  <w:marRight w:val="0"/>
                  <w:marTop w:val="0"/>
                  <w:marBottom w:val="101"/>
                  <w:divBdr>
                    <w:top w:val="none" w:sz="0" w:space="0" w:color="auto"/>
                    <w:left w:val="none" w:sz="0" w:space="0" w:color="auto"/>
                    <w:bottom w:val="none" w:sz="0" w:space="0" w:color="auto"/>
                    <w:right w:val="none" w:sz="0" w:space="0" w:color="auto"/>
                  </w:divBdr>
                </w:div>
                <w:div w:id="1873106987">
                  <w:marLeft w:val="0"/>
                  <w:marRight w:val="0"/>
                  <w:marTop w:val="0"/>
                  <w:marBottom w:val="101"/>
                  <w:divBdr>
                    <w:top w:val="none" w:sz="0" w:space="0" w:color="auto"/>
                    <w:left w:val="none" w:sz="0" w:space="0" w:color="auto"/>
                    <w:bottom w:val="none" w:sz="0" w:space="0" w:color="auto"/>
                    <w:right w:val="none" w:sz="0" w:space="0" w:color="auto"/>
                  </w:divBdr>
                </w:div>
                <w:div w:id="107314538">
                  <w:marLeft w:val="0"/>
                  <w:marRight w:val="0"/>
                  <w:marTop w:val="101"/>
                  <w:marBottom w:val="101"/>
                  <w:divBdr>
                    <w:top w:val="none" w:sz="0" w:space="0" w:color="auto"/>
                    <w:left w:val="none" w:sz="0" w:space="0" w:color="auto"/>
                    <w:bottom w:val="none" w:sz="0" w:space="0" w:color="auto"/>
                    <w:right w:val="none" w:sz="0" w:space="0" w:color="auto"/>
                  </w:divBdr>
                </w:div>
              </w:divsChild>
            </w:div>
          </w:divsChild>
        </w:div>
      </w:divsChild>
    </w:div>
    <w:div w:id="2030796382">
      <w:bodyDiv w:val="1"/>
      <w:marLeft w:val="0"/>
      <w:marRight w:val="0"/>
      <w:marTop w:val="0"/>
      <w:marBottom w:val="0"/>
      <w:divBdr>
        <w:top w:val="none" w:sz="0" w:space="0" w:color="auto"/>
        <w:left w:val="none" w:sz="0" w:space="0" w:color="auto"/>
        <w:bottom w:val="none" w:sz="0" w:space="0" w:color="auto"/>
        <w:right w:val="none" w:sz="0" w:space="0" w:color="auto"/>
      </w:divBdr>
    </w:div>
    <w:div w:id="20428243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comprasdegobierno.gob.mx/calculadora" TargetMode="External"/><Relationship Id="rId18" Type="http://schemas.openxmlformats.org/officeDocument/2006/relationships/image" Target="media/image7.emf"/><Relationship Id="rId26" Type="http://schemas.openxmlformats.org/officeDocument/2006/relationships/image" Target="media/image14.emf"/><Relationship Id="rId3" Type="http://schemas.openxmlformats.org/officeDocument/2006/relationships/styles" Target="styles.xml"/><Relationship Id="rId21" Type="http://schemas.openxmlformats.org/officeDocument/2006/relationships/image" Target="media/image9.em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oleObject" Target="embeddings/oleObject1.bin"/><Relationship Id="rId25" Type="http://schemas.openxmlformats.org/officeDocument/2006/relationships/image" Target="media/image13.emf"/><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2.emf"/><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package" Target="embeddings/Microsoft_Excel_Worksheet1.xlsx"/><Relationship Id="rId23" Type="http://schemas.openxmlformats.org/officeDocument/2006/relationships/image" Target="media/image11.emf"/><Relationship Id="rId28" Type="http://schemas.openxmlformats.org/officeDocument/2006/relationships/image" Target="media/image16.emf"/><Relationship Id="rId10" Type="http://schemas.openxmlformats.org/officeDocument/2006/relationships/footer" Target="footer1.xml"/><Relationship Id="rId19" Type="http://schemas.openxmlformats.org/officeDocument/2006/relationships/package" Target="embeddings/Microsoft_Excel_Worksheet2.xlsx"/><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5.emf"/><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89F960-D4F0-4BCE-87FA-CCF0E9AB4E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501</TotalTime>
  <Pages>42</Pages>
  <Words>8420</Words>
  <Characters>46313</Characters>
  <Application>Microsoft Office Word</Application>
  <DocSecurity>0</DocSecurity>
  <Lines>385</Lines>
  <Paragraphs>109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54624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Bertran Hernandez Chavez</dc:creator>
  <cp:lastModifiedBy>Mauricio Camacho Ramos</cp:lastModifiedBy>
  <cp:revision>38</cp:revision>
  <cp:lastPrinted>2017-05-30T23:51:00Z</cp:lastPrinted>
  <dcterms:created xsi:type="dcterms:W3CDTF">2017-04-04T18:10:00Z</dcterms:created>
  <dcterms:modified xsi:type="dcterms:W3CDTF">2017-05-30T23:52:00Z</dcterms:modified>
</cp:coreProperties>
</file>