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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/Relationships>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rPr>
          <w:sz w:val="16"/>
          <w:szCs w:val="16"/>
        </w:rPr>
        <w:jc w:val="left"/>
        <w:spacing w:lineRule="exact" w:line="160"/>
      </w:pPr>
      <w:r>
        <w:rPr>
          <w:sz w:val="16"/>
          <w:szCs w:val="16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left"/>
        <w:spacing w:lineRule="exact" w:line="340"/>
        <w:ind w:left="1319"/>
      </w:pPr>
      <w:r>
        <w:pict>
          <v:shape type="#_x0000_t202" style="position:absolute;margin-left:224.64pt;margin-top:10.2439pt;width:0.69804pt;height:9pt;mso-position-horizontal-relative:page;mso-position-vertical-relative:paragraph;z-index:-81" filled="f" stroked="f">
            <v:textbox inset="0,0,0,0">
              <w:txbxContent>
                <w:p>
                  <w:pPr>
                    <w:rPr>
                      <w:rFonts w:cs="Arial" w:hAnsi="Arial" w:eastAsia="Arial" w:ascii="Arial"/>
                      <w:sz w:val="18"/>
                      <w:szCs w:val="18"/>
                    </w:rPr>
                    <w:jc w:val="left"/>
                    <w:spacing w:lineRule="exact" w:line="180"/>
                    <w:ind w:right="-47"/>
                  </w:pPr>
                  <w:r>
                    <w:rPr>
                      <w:rFonts w:cs="Arial" w:hAnsi="Arial" w:eastAsia="Arial" w:ascii="Arial"/>
                      <w:color w:val="B3B3B8"/>
                      <w:spacing w:val="0"/>
                      <w:w w:val="28"/>
                      <w:sz w:val="18"/>
                      <w:szCs w:val="18"/>
                    </w:rPr>
                    <w:t>.</w:t>
                  </w:r>
                  <w:r>
                    <w:rPr>
                      <w:rFonts w:cs="Arial" w:hAnsi="Arial" w:eastAsia="Arial" w:ascii="Arial"/>
                      <w:color w:val="000000"/>
                      <w:spacing w:val="0"/>
                      <w:w w:val="100"/>
                      <w:sz w:val="18"/>
                      <w:szCs w:val="18"/>
                    </w:rPr>
                  </w:r>
                </w:p>
              </w:txbxContent>
            </v:textbox>
            <w10:wrap type="none"/>
          </v:shape>
        </w:pict>
      </w:r>
      <w:r>
        <w:rPr>
          <w:rFonts w:cs="Times New Roman" w:hAnsi="Times New Roman" w:eastAsia="Times New Roman" w:ascii="Times New Roman"/>
          <w:b/>
          <w:spacing w:val="0"/>
          <w:w w:val="100"/>
          <w:position w:val="4"/>
          <w:sz w:val="26"/>
          <w:szCs w:val="26"/>
        </w:rPr>
        <w:t>GO</w:t>
      </w:r>
      <w:r>
        <w:rPr>
          <w:rFonts w:cs="Times New Roman" w:hAnsi="Times New Roman" w:eastAsia="Times New Roman" w:ascii="Times New Roman"/>
          <w:b/>
          <w:spacing w:val="-66"/>
          <w:w w:val="100"/>
          <w:position w:val="4"/>
          <w:sz w:val="26"/>
          <w:szCs w:val="26"/>
        </w:rPr>
        <w:t>B</w:t>
      </w:r>
      <w:r>
        <w:rPr>
          <w:rFonts w:cs="Arial" w:hAnsi="Arial" w:eastAsia="Arial" w:ascii="Arial"/>
          <w:spacing w:val="-1"/>
          <w:w w:val="100"/>
          <w:position w:val="-7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b/>
          <w:spacing w:val="-111"/>
          <w:w w:val="100"/>
          <w:position w:val="4"/>
          <w:sz w:val="26"/>
          <w:szCs w:val="26"/>
        </w:rPr>
        <w:t>I</w:t>
      </w:r>
      <w:r>
        <w:rPr>
          <w:rFonts w:cs="Arial" w:hAnsi="Arial" w:eastAsia="Arial" w:ascii="Arial"/>
          <w:spacing w:val="0"/>
          <w:w w:val="100"/>
          <w:position w:val="-7"/>
          <w:sz w:val="28"/>
          <w:szCs w:val="28"/>
        </w:rPr>
        <w:t>-</w:t>
      </w:r>
      <w:r>
        <w:rPr>
          <w:rFonts w:cs="Arial" w:hAnsi="Arial" w:eastAsia="Arial" w:ascii="Arial"/>
          <w:spacing w:val="-13"/>
          <w:w w:val="100"/>
          <w:position w:val="-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10"/>
          <w:position w:val="4"/>
          <w:sz w:val="26"/>
          <w:szCs w:val="26"/>
        </w:rPr>
        <w:t>ER</w:t>
      </w:r>
      <w:r>
        <w:rPr>
          <w:rFonts w:cs="Times New Roman" w:hAnsi="Times New Roman" w:eastAsia="Times New Roman" w:ascii="Times New Roman"/>
          <w:b/>
          <w:spacing w:val="-32"/>
          <w:w w:val="110"/>
          <w:position w:val="4"/>
          <w:sz w:val="26"/>
          <w:szCs w:val="26"/>
        </w:rPr>
        <w:t>N</w:t>
      </w:r>
      <w:r>
        <w:rPr>
          <w:rFonts w:cs="Arial" w:hAnsi="Arial" w:eastAsia="Arial" w:ascii="Arial"/>
          <w:color w:val="C8CACD"/>
          <w:spacing w:val="10"/>
          <w:w w:val="28"/>
          <w:position w:val="-7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b/>
          <w:color w:val="000000"/>
          <w:spacing w:val="0"/>
          <w:w w:val="110"/>
          <w:position w:val="4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b/>
          <w:color w:val="000000"/>
          <w:spacing w:val="5"/>
          <w:w w:val="100"/>
          <w:position w:val="4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color w:val="000000"/>
          <w:spacing w:val="0"/>
          <w:w w:val="100"/>
          <w:position w:val="4"/>
          <w:sz w:val="26"/>
          <w:szCs w:val="26"/>
        </w:rPr>
        <w:t>DE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position w:val="0"/>
          <w:sz w:val="26"/>
          <w:szCs w:val="26"/>
        </w:rPr>
      </w:r>
    </w:p>
    <w:p>
      <w:pPr>
        <w:rPr>
          <w:rFonts w:cs="Arial" w:hAnsi="Arial" w:eastAsia="Arial" w:ascii="Arial"/>
          <w:sz w:val="48"/>
          <w:szCs w:val="48"/>
        </w:rPr>
        <w:jc w:val="left"/>
        <w:spacing w:lineRule="exact" w:line="420"/>
        <w:ind w:left="1319" w:right="-92"/>
      </w:pPr>
      <w:r>
        <w:rPr>
          <w:rFonts w:cs="Times New Roman" w:hAnsi="Times New Roman" w:eastAsia="Times New Roman" w:ascii="Times New Roman"/>
          <w:b/>
          <w:color w:val="4F4F54"/>
          <w:spacing w:val="-31"/>
          <w:w w:val="115"/>
          <w:position w:val="2"/>
          <w:sz w:val="44"/>
          <w:szCs w:val="44"/>
        </w:rPr>
        <w:t>M</w:t>
      </w:r>
      <w:r>
        <w:rPr>
          <w:rFonts w:cs="Times New Roman" w:hAnsi="Times New Roman" w:eastAsia="Times New Roman" w:ascii="Times New Roman"/>
          <w:b/>
          <w:color w:val="3B3D41"/>
          <w:spacing w:val="0"/>
          <w:w w:val="115"/>
          <w:position w:val="2"/>
          <w:sz w:val="44"/>
          <w:szCs w:val="44"/>
        </w:rPr>
        <w:t>EXI</w:t>
      </w:r>
      <w:r>
        <w:rPr>
          <w:rFonts w:cs="Times New Roman" w:hAnsi="Times New Roman" w:eastAsia="Times New Roman" w:ascii="Times New Roman"/>
          <w:b/>
          <w:color w:val="3B3D41"/>
          <w:spacing w:val="-100"/>
          <w:w w:val="115"/>
          <w:position w:val="2"/>
          <w:sz w:val="44"/>
          <w:szCs w:val="44"/>
        </w:rPr>
        <w:t>C</w:t>
      </w:r>
      <w:r>
        <w:rPr>
          <w:rFonts w:cs="Times New Roman" w:hAnsi="Times New Roman" w:eastAsia="Times New Roman" w:ascii="Times New Roman"/>
          <w:b/>
          <w:color w:val="4F4F54"/>
          <w:spacing w:val="0"/>
          <w:w w:val="115"/>
          <w:position w:val="2"/>
          <w:sz w:val="44"/>
          <w:szCs w:val="44"/>
        </w:rPr>
        <w:t>O</w:t>
      </w:r>
      <w:r>
        <w:rPr>
          <w:rFonts w:cs="Times New Roman" w:hAnsi="Times New Roman" w:eastAsia="Times New Roman" w:ascii="Times New Roman"/>
          <w:b/>
          <w:color w:val="4F4F54"/>
          <w:spacing w:val="0"/>
          <w:w w:val="115"/>
          <w:position w:val="2"/>
          <w:sz w:val="44"/>
          <w:szCs w:val="44"/>
        </w:rPr>
        <w:t> </w:t>
      </w:r>
      <w:r>
        <w:rPr>
          <w:rFonts w:cs="Times New Roman" w:hAnsi="Times New Roman" w:eastAsia="Times New Roman" w:ascii="Times New Roman"/>
          <w:b/>
          <w:color w:val="4F4F54"/>
          <w:spacing w:val="77"/>
          <w:w w:val="115"/>
          <w:position w:val="2"/>
          <w:sz w:val="44"/>
          <w:szCs w:val="44"/>
        </w:rPr>
        <w:t> </w:t>
      </w:r>
      <w:r>
        <w:rPr>
          <w:rFonts w:cs="Arial" w:hAnsi="Arial" w:eastAsia="Arial" w:ascii="Arial"/>
          <w:color w:val="95979C"/>
          <w:spacing w:val="0"/>
          <w:w w:val="21"/>
          <w:position w:val="2"/>
          <w:sz w:val="48"/>
          <w:szCs w:val="48"/>
        </w:rPr>
        <w:t>I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48"/>
          <w:szCs w:val="48"/>
        </w:rPr>
      </w:r>
    </w:p>
    <w:p>
      <w:pPr>
        <w:rPr>
          <w:sz w:val="28"/>
          <w:szCs w:val="28"/>
        </w:rPr>
        <w:jc w:val="left"/>
        <w:spacing w:before="8" w:lineRule="exact" w:line="280"/>
      </w:pPr>
      <w:r>
        <w:rPr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30"/>
          <w:szCs w:val="30"/>
        </w:rPr>
        <w:jc w:val="left"/>
        <w:spacing w:lineRule="exact" w:line="320"/>
        <w:ind w:left="110"/>
      </w:pPr>
      <w:r>
        <w:rPr>
          <w:rFonts w:cs="Arial" w:hAnsi="Arial" w:eastAsia="Arial" w:ascii="Arial"/>
          <w:color w:val="3B3D41"/>
          <w:spacing w:val="0"/>
          <w:w w:val="100"/>
          <w:position w:val="-1"/>
          <w:sz w:val="22"/>
          <w:szCs w:val="22"/>
        </w:rPr>
        <w:t>Of</w:t>
      </w:r>
      <w:r>
        <w:rPr>
          <w:rFonts w:cs="Arial" w:hAnsi="Arial" w:eastAsia="Arial" w:ascii="Arial"/>
          <w:color w:val="3B3D41"/>
          <w:spacing w:val="38"/>
          <w:w w:val="100"/>
          <w:position w:val="-1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87"/>
          <w:position w:val="-1"/>
          <w:sz w:val="22"/>
          <w:szCs w:val="22"/>
        </w:rPr>
        <w:t>N</w:t>
      </w:r>
      <w:r>
        <w:rPr>
          <w:rFonts w:cs="Arial" w:hAnsi="Arial" w:eastAsia="Arial" w:ascii="Arial"/>
          <w:color w:val="4F4F54"/>
          <w:spacing w:val="0"/>
          <w:w w:val="100"/>
          <w:position w:val="-1"/>
          <w:sz w:val="22"/>
          <w:szCs w:val="22"/>
        </w:rPr>
        <w:t>º</w:t>
      </w:r>
      <w:r>
        <w:rPr>
          <w:rFonts w:cs="Arial" w:hAnsi="Arial" w:eastAsia="Arial" w:ascii="Arial"/>
          <w:color w:val="3B3D41"/>
          <w:spacing w:val="0"/>
          <w:w w:val="110"/>
          <w:position w:val="-1"/>
          <w:sz w:val="22"/>
          <w:szCs w:val="22"/>
        </w:rPr>
        <w:t>09/9001/030000/</w:t>
      </w:r>
      <w:r>
        <w:rPr>
          <w:rFonts w:cs="Arial" w:hAnsi="Arial" w:eastAsia="Arial" w:ascii="Arial"/>
          <w:color w:val="3B3D41"/>
          <w:spacing w:val="0"/>
          <w:w w:val="100"/>
          <w:position w:val="-1"/>
          <w:sz w:val="22"/>
          <w:szCs w:val="22"/>
        </w:rPr>
        <w:t>  </w:t>
      </w:r>
      <w:r>
        <w:rPr>
          <w:rFonts w:cs="Arial" w:hAnsi="Arial" w:eastAsia="Arial" w:ascii="Arial"/>
          <w:color w:val="3B3D41"/>
          <w:spacing w:val="15"/>
          <w:w w:val="100"/>
          <w:position w:val="-1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b/>
          <w:color w:val="4F4F54"/>
          <w:spacing w:val="0"/>
          <w:w w:val="110"/>
          <w:position w:val="-1"/>
          <w:sz w:val="30"/>
          <w:szCs w:val="30"/>
        </w:rPr>
        <w:t>1882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position w:val="0"/>
          <w:sz w:val="30"/>
          <w:szCs w:val="30"/>
        </w:rPr>
      </w:r>
    </w:p>
    <w:p>
      <w:pPr>
        <w:rPr>
          <w:rFonts w:cs="Arial" w:hAnsi="Arial" w:eastAsia="Arial" w:ascii="Arial"/>
          <w:sz w:val="48"/>
          <w:szCs w:val="48"/>
        </w:rPr>
        <w:jc w:val="left"/>
        <w:spacing w:before="39"/>
      </w:pPr>
      <w:r>
        <w:br w:type="column"/>
      </w:r>
      <w:r>
        <w:rPr>
          <w:rFonts w:cs="Arial" w:hAnsi="Arial" w:eastAsia="Arial" w:ascii="Arial"/>
          <w:color w:val="C8CACD"/>
          <w:w w:val="9"/>
          <w:sz w:val="48"/>
          <w:szCs w:val="48"/>
        </w:rPr>
        <w:t>·</w:t>
      </w:r>
      <w:r>
        <w:rPr>
          <w:rFonts w:cs="Arial" w:hAnsi="Arial" w:eastAsia="Arial" w:ascii="Arial"/>
          <w:color w:val="4F4F54"/>
          <w:w w:val="110"/>
          <w:sz w:val="48"/>
          <w:szCs w:val="48"/>
        </w:rPr>
        <w:t>~</w:t>
      </w:r>
      <w:r>
        <w:rPr>
          <w:rFonts w:cs="Arial" w:hAnsi="Arial" w:eastAsia="Arial" w:ascii="Arial"/>
          <w:color w:val="000000"/>
          <w:w w:val="100"/>
          <w:sz w:val="48"/>
          <w:szCs w:val="48"/>
        </w:rPr>
      </w:r>
    </w:p>
    <w:p>
      <w:pPr>
        <w:rPr>
          <w:rFonts w:cs="Times New Roman" w:hAnsi="Times New Roman" w:eastAsia="Times New Roman" w:ascii="Times New Roman"/>
          <w:sz w:val="32"/>
          <w:szCs w:val="32"/>
        </w:rPr>
        <w:jc w:val="left"/>
        <w:spacing w:before="46"/>
        <w:sectPr>
          <w:pgSz w:w="11880" w:h="15440"/>
          <w:pgMar w:top="720" w:bottom="280" w:left="1460" w:right="100"/>
          <w:cols w:num="2" w:equalWidth="off">
            <w:col w:w="3680" w:space="274"/>
            <w:col w:w="6366"/>
          </w:cols>
        </w:sectPr>
      </w:pPr>
      <w:r>
        <w:rPr>
          <w:rFonts w:cs="Times New Roman" w:hAnsi="Times New Roman" w:eastAsia="Times New Roman" w:ascii="Times New Roman"/>
          <w:b/>
          <w:color w:val="4F4F54"/>
          <w:spacing w:val="0"/>
          <w:w w:val="80"/>
          <w:sz w:val="32"/>
          <w:szCs w:val="32"/>
        </w:rPr>
        <w:t>IMS.S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32"/>
          <w:szCs w:val="32"/>
        </w:rPr>
      </w:r>
    </w:p>
    <w:p>
      <w:pPr>
        <w:rPr>
          <w:sz w:val="24"/>
          <w:szCs w:val="24"/>
        </w:rPr>
        <w:jc w:val="left"/>
        <w:spacing w:before="3" w:lineRule="exact" w:line="240"/>
      </w:pPr>
      <w:r>
        <w:rPr>
          <w:sz w:val="24"/>
          <w:szCs w:val="24"/>
        </w:rPr>
      </w:r>
    </w:p>
    <w:p>
      <w:pPr>
        <w:rPr>
          <w:rFonts w:cs="Arial" w:hAnsi="Arial" w:eastAsia="Arial" w:ascii="Arial"/>
          <w:sz w:val="22"/>
          <w:szCs w:val="22"/>
        </w:rPr>
        <w:jc w:val="left"/>
        <w:spacing w:before="32"/>
        <w:ind w:left="4113"/>
      </w:pPr>
      <w:r>
        <w:rPr>
          <w:rFonts w:cs="Arial" w:hAnsi="Arial" w:eastAsia="Arial" w:ascii="Arial"/>
          <w:color w:val="3B3D41"/>
          <w:spacing w:val="0"/>
          <w:w w:val="100"/>
          <w:sz w:val="22"/>
          <w:szCs w:val="22"/>
        </w:rPr>
        <w:t>Ciudad</w:t>
      </w:r>
      <w:r>
        <w:rPr>
          <w:rFonts w:cs="Arial" w:hAnsi="Arial" w:eastAsia="Arial" w:ascii="Arial"/>
          <w:color w:val="3B3D41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53"/>
          <w:w w:val="100"/>
          <w:sz w:val="22"/>
          <w:szCs w:val="22"/>
        </w:rPr>
        <w:t> </w:t>
      </w:r>
      <w:r>
        <w:rPr>
          <w:rFonts w:cs="Arial" w:hAnsi="Arial" w:eastAsia="Arial" w:ascii="Arial"/>
          <w:i/>
          <w:color w:val="3B3D41"/>
          <w:spacing w:val="0"/>
          <w:w w:val="100"/>
          <w:sz w:val="22"/>
          <w:szCs w:val="22"/>
        </w:rPr>
        <w:t>de</w:t>
      </w:r>
      <w:r>
        <w:rPr>
          <w:rFonts w:cs="Arial" w:hAnsi="Arial" w:eastAsia="Arial" w:ascii="Arial"/>
          <w:i/>
          <w:color w:val="3B3D41"/>
          <w:spacing w:val="5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107"/>
          <w:sz w:val="22"/>
          <w:szCs w:val="22"/>
        </w:rPr>
        <w:t>Mé</w:t>
      </w:r>
      <w:r>
        <w:rPr>
          <w:rFonts w:cs="Arial" w:hAnsi="Arial" w:eastAsia="Arial" w:ascii="Arial"/>
          <w:color w:val="4F4F54"/>
          <w:spacing w:val="0"/>
          <w:w w:val="110"/>
          <w:sz w:val="22"/>
          <w:szCs w:val="22"/>
        </w:rPr>
        <w:t>xi</w:t>
      </w:r>
      <w:r>
        <w:rPr>
          <w:rFonts w:cs="Arial" w:hAnsi="Arial" w:eastAsia="Arial" w:ascii="Arial"/>
          <w:color w:val="3B3D41"/>
          <w:spacing w:val="0"/>
          <w:w w:val="113"/>
          <w:sz w:val="22"/>
          <w:szCs w:val="22"/>
        </w:rPr>
        <w:t>co</w:t>
      </w:r>
      <w:r>
        <w:rPr>
          <w:rFonts w:cs="Arial" w:hAnsi="Arial" w:eastAsia="Arial" w:ascii="Arial"/>
          <w:color w:val="4F4F54"/>
          <w:spacing w:val="0"/>
          <w:w w:val="60"/>
          <w:sz w:val="22"/>
          <w:szCs w:val="22"/>
        </w:rPr>
        <w:t>,</w:t>
      </w:r>
      <w:r>
        <w:rPr>
          <w:rFonts w:cs="Arial" w:hAnsi="Arial" w:eastAsia="Arial" w:ascii="Arial"/>
          <w:color w:val="4F4F54"/>
          <w:spacing w:val="2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100"/>
          <w:sz w:val="22"/>
          <w:szCs w:val="22"/>
        </w:rPr>
        <w:t>24</w:t>
      </w:r>
      <w:r>
        <w:rPr>
          <w:rFonts w:cs="Arial" w:hAnsi="Arial" w:eastAsia="Arial" w:ascii="Arial"/>
          <w:color w:val="3B3D41"/>
          <w:spacing w:val="32"/>
          <w:w w:val="100"/>
          <w:sz w:val="22"/>
          <w:szCs w:val="22"/>
        </w:rPr>
        <w:t> </w:t>
      </w:r>
      <w:r>
        <w:rPr>
          <w:rFonts w:cs="Arial" w:hAnsi="Arial" w:eastAsia="Arial" w:ascii="Arial"/>
          <w:i/>
          <w:color w:val="3B3D41"/>
          <w:spacing w:val="0"/>
          <w:w w:val="100"/>
          <w:sz w:val="22"/>
          <w:szCs w:val="22"/>
        </w:rPr>
        <w:t>de</w:t>
      </w:r>
      <w:r>
        <w:rPr>
          <w:rFonts w:cs="Arial" w:hAnsi="Arial" w:eastAsia="Arial" w:ascii="Arial"/>
          <w:i/>
          <w:color w:val="3B3D41"/>
          <w:spacing w:val="3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110"/>
          <w:sz w:val="22"/>
          <w:szCs w:val="22"/>
        </w:rPr>
        <w:t>septiembre</w:t>
      </w:r>
      <w:r>
        <w:rPr>
          <w:rFonts w:cs="Arial" w:hAnsi="Arial" w:eastAsia="Arial" w:ascii="Arial"/>
          <w:color w:val="3B3D41"/>
          <w:spacing w:val="0"/>
          <w:w w:val="11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37"/>
          <w:w w:val="110"/>
          <w:sz w:val="22"/>
          <w:szCs w:val="22"/>
        </w:rPr>
        <w:t> </w:t>
      </w:r>
      <w:r>
        <w:rPr>
          <w:rFonts w:cs="Arial" w:hAnsi="Arial" w:eastAsia="Arial" w:ascii="Arial"/>
          <w:i/>
          <w:color w:val="3B3D41"/>
          <w:spacing w:val="0"/>
          <w:w w:val="100"/>
          <w:sz w:val="22"/>
          <w:szCs w:val="22"/>
        </w:rPr>
        <w:t>de</w:t>
      </w:r>
      <w:r>
        <w:rPr>
          <w:rFonts w:cs="Arial" w:hAnsi="Arial" w:eastAsia="Arial" w:ascii="Arial"/>
          <w:i/>
          <w:color w:val="3B3D41"/>
          <w:spacing w:val="4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95"/>
          <w:sz w:val="22"/>
          <w:szCs w:val="22"/>
        </w:rPr>
        <w:t>2</w:t>
      </w:r>
      <w:r>
        <w:rPr>
          <w:rFonts w:cs="Arial" w:hAnsi="Arial" w:eastAsia="Arial" w:ascii="Arial"/>
          <w:color w:val="2A2B2F"/>
          <w:spacing w:val="0"/>
          <w:w w:val="107"/>
          <w:sz w:val="22"/>
          <w:szCs w:val="22"/>
        </w:rPr>
        <w:t>0</w:t>
      </w:r>
      <w:r>
        <w:rPr>
          <w:rFonts w:cs="Arial" w:hAnsi="Arial" w:eastAsia="Arial" w:ascii="Arial"/>
          <w:color w:val="3B3D41"/>
          <w:spacing w:val="0"/>
          <w:w w:val="113"/>
          <w:sz w:val="22"/>
          <w:szCs w:val="22"/>
        </w:rPr>
        <w:t>24</w:t>
      </w:r>
      <w:r>
        <w:rPr>
          <w:rFonts w:cs="Arial" w:hAnsi="Arial" w:eastAsia="Arial" w:ascii="Arial"/>
          <w:color w:val="2A2B2F"/>
          <w:spacing w:val="0"/>
          <w:w w:val="60"/>
          <w:sz w:val="22"/>
          <w:szCs w:val="22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2"/>
          <w:szCs w:val="22"/>
        </w:rPr>
      </w:r>
    </w:p>
    <w:p>
      <w:pPr>
        <w:rPr>
          <w:rFonts w:cs="Arial" w:hAnsi="Arial" w:eastAsia="Arial" w:ascii="Arial"/>
          <w:sz w:val="44"/>
          <w:szCs w:val="44"/>
        </w:rPr>
        <w:jc w:val="left"/>
        <w:spacing w:before="8" w:lineRule="exact" w:line="180"/>
        <w:ind w:left="686"/>
        <w:sectPr>
          <w:type w:val="continuous"/>
          <w:pgSz w:w="11880" w:h="15440"/>
          <w:pgMar w:top="720" w:bottom="280" w:left="1460" w:right="100"/>
        </w:sectPr>
      </w:pPr>
      <w:r>
        <w:rPr>
          <w:rFonts w:cs="Arial" w:hAnsi="Arial" w:eastAsia="Arial" w:ascii="Arial"/>
          <w:color w:val="3B3D41"/>
          <w:spacing w:val="0"/>
          <w:w w:val="100"/>
          <w:position w:val="-26"/>
          <w:sz w:val="22"/>
          <w:szCs w:val="22"/>
        </w:rPr>
        <w:t>Lic.</w:t>
      </w:r>
      <w:r>
        <w:rPr>
          <w:rFonts w:cs="Arial" w:hAnsi="Arial" w:eastAsia="Arial" w:ascii="Arial"/>
          <w:color w:val="3B3D41"/>
          <w:spacing w:val="29"/>
          <w:w w:val="100"/>
          <w:position w:val="-26"/>
          <w:sz w:val="22"/>
          <w:szCs w:val="22"/>
        </w:rPr>
        <w:t> </w:t>
      </w:r>
      <w:r>
        <w:rPr>
          <w:rFonts w:cs="Arial" w:hAnsi="Arial" w:eastAsia="Arial" w:ascii="Arial"/>
          <w:b/>
          <w:color w:val="3B3D41"/>
          <w:spacing w:val="0"/>
          <w:w w:val="109"/>
          <w:position w:val="-26"/>
          <w:sz w:val="22"/>
          <w:szCs w:val="22"/>
        </w:rPr>
        <w:t>Borsalin</w:t>
      </w:r>
      <w:r>
        <w:rPr>
          <w:rFonts w:cs="Arial" w:hAnsi="Arial" w:eastAsia="Arial" w:ascii="Arial"/>
          <w:b/>
          <w:color w:val="3B3D41"/>
          <w:spacing w:val="-22"/>
          <w:w w:val="109"/>
          <w:position w:val="-26"/>
          <w:sz w:val="22"/>
          <w:szCs w:val="22"/>
        </w:rPr>
        <w:t>o</w:t>
      </w:r>
      <w:r>
        <w:rPr>
          <w:rFonts w:cs="Arial" w:hAnsi="Arial" w:eastAsia="Arial" w:ascii="Arial"/>
          <w:b/>
          <w:color w:val="3B3D41"/>
          <w:spacing w:val="0"/>
          <w:w w:val="109"/>
          <w:position w:val="-26"/>
          <w:sz w:val="22"/>
          <w:szCs w:val="22"/>
        </w:rPr>
        <w:t>Gonzá</w:t>
      </w:r>
      <w:r>
        <w:rPr>
          <w:rFonts w:cs="Arial" w:hAnsi="Arial" w:eastAsia="Arial" w:ascii="Arial"/>
          <w:b/>
          <w:color w:val="3B3D41"/>
          <w:spacing w:val="-42"/>
          <w:w w:val="109"/>
          <w:position w:val="-26"/>
          <w:sz w:val="22"/>
          <w:szCs w:val="22"/>
        </w:rPr>
        <w:t>l</w:t>
      </w:r>
      <w:r>
        <w:rPr>
          <w:rFonts w:cs="Arial" w:hAnsi="Arial" w:eastAsia="Arial" w:ascii="Arial"/>
          <w:b/>
          <w:color w:val="2A2B2F"/>
          <w:spacing w:val="0"/>
          <w:w w:val="109"/>
          <w:position w:val="-26"/>
          <w:sz w:val="22"/>
          <w:szCs w:val="22"/>
        </w:rPr>
        <w:t>e</w:t>
      </w:r>
      <w:r>
        <w:rPr>
          <w:rFonts w:cs="Arial" w:hAnsi="Arial" w:eastAsia="Arial" w:ascii="Arial"/>
          <w:b/>
          <w:color w:val="3B3D41"/>
          <w:spacing w:val="0"/>
          <w:w w:val="109"/>
          <w:position w:val="-26"/>
          <w:sz w:val="22"/>
          <w:szCs w:val="22"/>
        </w:rPr>
        <w:t>z</w:t>
      </w:r>
      <w:r>
        <w:rPr>
          <w:rFonts w:cs="Arial" w:hAnsi="Arial" w:eastAsia="Arial" w:ascii="Arial"/>
          <w:b/>
          <w:color w:val="3B3D41"/>
          <w:spacing w:val="16"/>
          <w:w w:val="109"/>
          <w:position w:val="-26"/>
          <w:sz w:val="22"/>
          <w:szCs w:val="22"/>
        </w:rPr>
        <w:t> </w:t>
      </w:r>
      <w:r>
        <w:rPr>
          <w:rFonts w:cs="Arial" w:hAnsi="Arial" w:eastAsia="Arial" w:ascii="Arial"/>
          <w:b/>
          <w:color w:val="3B3D41"/>
          <w:spacing w:val="0"/>
          <w:w w:val="109"/>
          <w:position w:val="-26"/>
          <w:sz w:val="22"/>
          <w:szCs w:val="22"/>
        </w:rPr>
        <w:t>Andrade</w:t>
      </w:r>
      <w:r>
        <w:rPr>
          <w:rFonts w:cs="Arial" w:hAnsi="Arial" w:eastAsia="Arial" w:ascii="Arial"/>
          <w:b/>
          <w:color w:val="3B3D41"/>
          <w:spacing w:val="0"/>
          <w:w w:val="109"/>
          <w:position w:val="-26"/>
          <w:sz w:val="22"/>
          <w:szCs w:val="22"/>
        </w:rPr>
        <w:t>                                           </w:t>
      </w:r>
      <w:r>
        <w:rPr>
          <w:rFonts w:cs="Arial" w:hAnsi="Arial" w:eastAsia="Arial" w:ascii="Arial"/>
          <w:b/>
          <w:color w:val="3B3D41"/>
          <w:spacing w:val="22"/>
          <w:w w:val="109"/>
          <w:position w:val="-26"/>
          <w:sz w:val="22"/>
          <w:szCs w:val="22"/>
        </w:rPr>
        <w:t> </w:t>
      </w:r>
      <w:r>
        <w:rPr>
          <w:rFonts w:cs="Arial" w:hAnsi="Arial" w:eastAsia="Arial" w:ascii="Arial"/>
          <w:color w:val="95979C"/>
          <w:spacing w:val="0"/>
          <w:w w:val="105"/>
          <w:position w:val="-27"/>
          <w:sz w:val="44"/>
          <w:szCs w:val="44"/>
        </w:rPr>
        <w:t>l</w:t>
      </w:r>
      <w:r>
        <w:rPr>
          <w:rFonts w:cs="Arial" w:hAnsi="Arial" w:eastAsia="Arial" w:ascii="Arial"/>
          <w:color w:val="7E7E83"/>
          <w:spacing w:val="0"/>
          <w:w w:val="67"/>
          <w:position w:val="-27"/>
          <w:sz w:val="44"/>
          <w:szCs w:val="44"/>
        </w:rPr>
        <w:t>f\!1</w:t>
      </w:r>
      <w:r>
        <w:rPr>
          <w:rFonts w:cs="Arial" w:hAnsi="Arial" w:eastAsia="Arial" w:ascii="Arial"/>
          <w:color w:val="95979C"/>
          <w:spacing w:val="0"/>
          <w:w w:val="110"/>
          <w:position w:val="-27"/>
          <w:sz w:val="44"/>
          <w:szCs w:val="44"/>
        </w:rPr>
        <w:t>S</w:t>
      </w:r>
      <w:r>
        <w:rPr>
          <w:rFonts w:cs="Arial" w:hAnsi="Arial" w:eastAsia="Arial" w:ascii="Arial"/>
          <w:color w:val="7E7E83"/>
          <w:spacing w:val="0"/>
          <w:w w:val="118"/>
          <w:position w:val="-27"/>
          <w:sz w:val="44"/>
          <w:szCs w:val="44"/>
        </w:rPr>
        <w:t>S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44"/>
          <w:szCs w:val="44"/>
        </w:rPr>
      </w:r>
    </w:p>
    <w:p>
      <w:pPr>
        <w:rPr>
          <w:sz w:val="11"/>
          <w:szCs w:val="11"/>
        </w:rPr>
        <w:jc w:val="left"/>
        <w:spacing w:before="10" w:lineRule="exact" w:line="100"/>
      </w:pPr>
      <w:r>
        <w:rPr>
          <w:sz w:val="11"/>
          <w:szCs w:val="11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22"/>
          <w:szCs w:val="22"/>
        </w:rPr>
        <w:jc w:val="left"/>
        <w:ind w:left="686" w:right="-53"/>
      </w:pPr>
      <w:r>
        <w:rPr>
          <w:rFonts w:cs="Arial" w:hAnsi="Arial" w:eastAsia="Arial" w:ascii="Arial"/>
          <w:color w:val="3B3D41"/>
          <w:spacing w:val="0"/>
          <w:w w:val="110"/>
          <w:sz w:val="22"/>
          <w:szCs w:val="22"/>
        </w:rPr>
        <w:t>Director</w:t>
      </w:r>
      <w:r>
        <w:rPr>
          <w:rFonts w:cs="Arial" w:hAnsi="Arial" w:eastAsia="Arial" w:ascii="Arial"/>
          <w:color w:val="3B3D41"/>
          <w:spacing w:val="51"/>
          <w:w w:val="11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100"/>
          <w:sz w:val="22"/>
          <w:szCs w:val="22"/>
        </w:rPr>
        <w:t>de</w:t>
      </w:r>
      <w:r>
        <w:rPr>
          <w:rFonts w:cs="Arial" w:hAnsi="Arial" w:eastAsia="Arial" w:ascii="Arial"/>
          <w:color w:val="3B3D41"/>
          <w:spacing w:val="4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120"/>
          <w:sz w:val="22"/>
          <w:szCs w:val="22"/>
        </w:rPr>
        <w:t>Administrac</w:t>
      </w:r>
      <w:r>
        <w:rPr>
          <w:rFonts w:cs="Arial" w:hAnsi="Arial" w:eastAsia="Arial" w:ascii="Arial"/>
          <w:color w:val="4F4F54"/>
          <w:spacing w:val="0"/>
          <w:w w:val="60"/>
          <w:sz w:val="22"/>
          <w:szCs w:val="22"/>
        </w:rPr>
        <w:t>i</w:t>
      </w:r>
      <w:r>
        <w:rPr>
          <w:rFonts w:cs="Arial" w:hAnsi="Arial" w:eastAsia="Arial" w:ascii="Arial"/>
          <w:color w:val="3B3D41"/>
          <w:spacing w:val="0"/>
          <w:w w:val="115"/>
          <w:sz w:val="22"/>
          <w:szCs w:val="22"/>
        </w:rPr>
        <w:t>ón.</w:t>
      </w:r>
      <w:r>
        <w:rPr>
          <w:rFonts w:cs="Arial" w:hAnsi="Arial" w:eastAsia="Arial" w:ascii="Arial"/>
          <w:color w:val="000000"/>
          <w:spacing w:val="0"/>
          <w:w w:val="100"/>
          <w:sz w:val="22"/>
          <w:szCs w:val="22"/>
        </w:rPr>
      </w:r>
    </w:p>
    <w:p>
      <w:pPr>
        <w:rPr>
          <w:rFonts w:cs="Arial" w:hAnsi="Arial" w:eastAsia="Arial" w:ascii="Arial"/>
          <w:sz w:val="88"/>
          <w:szCs w:val="88"/>
        </w:rPr>
        <w:jc w:val="left"/>
        <w:spacing w:lineRule="exact" w:line="680"/>
        <w:sectPr>
          <w:type w:val="continuous"/>
          <w:pgSz w:w="11880" w:h="15440"/>
          <w:pgMar w:top="720" w:bottom="280" w:left="1460" w:right="100"/>
          <w:cols w:num="2" w:equalWidth="off">
            <w:col w:w="3756" w:space="3295"/>
            <w:col w:w="3269"/>
          </w:cols>
        </w:sectPr>
      </w:pPr>
      <w:r>
        <w:br w:type="column"/>
      </w:r>
      <w:r>
        <w:rPr>
          <w:rFonts w:cs="Arial" w:hAnsi="Arial" w:eastAsia="Arial" w:ascii="Arial"/>
          <w:color w:val="95979C"/>
          <w:spacing w:val="0"/>
          <w:w w:val="31"/>
          <w:position w:val="-16"/>
          <w:sz w:val="52"/>
          <w:szCs w:val="52"/>
        </w:rPr>
        <w:t>~</w:t>
      </w:r>
      <w:r>
        <w:rPr>
          <w:rFonts w:cs="Arial" w:hAnsi="Arial" w:eastAsia="Arial" w:ascii="Arial"/>
          <w:color w:val="95979C"/>
          <w:spacing w:val="0"/>
          <w:w w:val="31"/>
          <w:position w:val="-16"/>
          <w:sz w:val="52"/>
          <w:szCs w:val="52"/>
          <w:u w:val="thick" w:color="95979C"/>
        </w:rPr>
        <w:t>        </w:t>
      </w:r>
      <w:r>
        <w:rPr>
          <w:rFonts w:cs="Arial" w:hAnsi="Arial" w:eastAsia="Arial" w:ascii="Arial"/>
          <w:color w:val="95979C"/>
          <w:spacing w:val="30"/>
          <w:w w:val="31"/>
          <w:position w:val="-16"/>
          <w:sz w:val="52"/>
          <w:szCs w:val="52"/>
          <w:u w:val="thick" w:color="95979C"/>
        </w:rPr>
        <w:t> </w:t>
      </w:r>
      <w:r>
        <w:rPr>
          <w:rFonts w:cs="Arial" w:hAnsi="Arial" w:eastAsia="Arial" w:ascii="Arial"/>
          <w:color w:val="95979C"/>
          <w:spacing w:val="30"/>
          <w:w w:val="31"/>
          <w:position w:val="-16"/>
          <w:sz w:val="52"/>
          <w:szCs w:val="52"/>
        </w:rPr>
      </w:r>
      <w:r>
        <w:rPr>
          <w:rFonts w:cs="Arial" w:hAnsi="Arial" w:eastAsia="Arial" w:ascii="Arial"/>
          <w:color w:val="95979C"/>
          <w:spacing w:val="0"/>
          <w:w w:val="31"/>
          <w:position w:val="-16"/>
          <w:sz w:val="52"/>
          <w:szCs w:val="52"/>
        </w:rPr>
        <w:t>,,,_~</w:t>
      </w:r>
      <w:r>
        <w:rPr>
          <w:rFonts w:cs="Arial" w:hAnsi="Arial" w:eastAsia="Arial" w:ascii="Arial"/>
          <w:color w:val="95979C"/>
          <w:spacing w:val="-61"/>
          <w:w w:val="100"/>
          <w:position w:val="-16"/>
          <w:sz w:val="52"/>
          <w:szCs w:val="52"/>
        </w:rPr>
        <w:t> </w:t>
      </w:r>
      <w:r>
        <w:rPr>
          <w:rFonts w:cs="Arial" w:hAnsi="Arial" w:eastAsia="Arial" w:ascii="Arial"/>
          <w:color w:val="95979C"/>
          <w:spacing w:val="0"/>
          <w:w w:val="47"/>
          <w:position w:val="-16"/>
          <w:sz w:val="52"/>
          <w:szCs w:val="52"/>
        </w:rPr>
        <w:t>~</w:t>
      </w:r>
      <w:r>
        <w:rPr>
          <w:rFonts w:cs="Arial" w:hAnsi="Arial" w:eastAsia="Arial" w:ascii="Arial"/>
          <w:color w:val="95979C"/>
          <w:spacing w:val="-78"/>
          <w:w w:val="100"/>
          <w:position w:val="-16"/>
          <w:sz w:val="52"/>
          <w:szCs w:val="52"/>
        </w:rPr>
        <w:t> </w:t>
      </w:r>
      <w:r>
        <w:rPr>
          <w:rFonts w:cs="Arial" w:hAnsi="Arial" w:eastAsia="Arial" w:ascii="Arial"/>
          <w:color w:val="95979C"/>
          <w:spacing w:val="0"/>
          <w:w w:val="100"/>
          <w:position w:val="-16"/>
          <w:sz w:val="52"/>
          <w:szCs w:val="52"/>
        </w:rPr>
        <w:t>ffi</w:t>
      </w:r>
      <w:r>
        <w:rPr>
          <w:rFonts w:cs="Arial" w:hAnsi="Arial" w:eastAsia="Arial" w:ascii="Arial"/>
          <w:color w:val="95979C"/>
          <w:spacing w:val="64"/>
          <w:w w:val="100"/>
          <w:position w:val="-16"/>
          <w:sz w:val="52"/>
          <w:szCs w:val="52"/>
        </w:rPr>
        <w:t> </w:t>
      </w:r>
      <w:r>
        <w:rPr>
          <w:rFonts w:cs="Arial" w:hAnsi="Arial" w:eastAsia="Arial" w:ascii="Arial"/>
          <w:color w:val="95979C"/>
          <w:spacing w:val="0"/>
          <w:w w:val="63"/>
          <w:position w:val="-16"/>
          <w:sz w:val="80"/>
          <w:szCs w:val="80"/>
        </w:rPr>
        <w:t>f</w:t>
      </w:r>
      <w:r>
        <w:rPr>
          <w:rFonts w:cs="Arial" w:hAnsi="Arial" w:eastAsia="Arial" w:ascii="Arial"/>
          <w:color w:val="95979C"/>
          <w:spacing w:val="34"/>
          <w:w w:val="63"/>
          <w:position w:val="-16"/>
          <w:sz w:val="80"/>
          <w:szCs w:val="80"/>
        </w:rPr>
        <w:t>4</w:t>
      </w:r>
      <w:r>
        <w:rPr>
          <w:rFonts w:cs="Arial" w:hAnsi="Arial" w:eastAsia="Arial" w:ascii="Arial"/>
          <w:color w:val="95979C"/>
          <w:spacing w:val="0"/>
          <w:w w:val="45"/>
          <w:position w:val="-16"/>
          <w:sz w:val="88"/>
          <w:szCs w:val="88"/>
        </w:rPr>
        <w:t>íril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88"/>
          <w:szCs w:val="88"/>
        </w:rPr>
      </w:r>
    </w:p>
    <w:p>
      <w:pPr>
        <w:rPr>
          <w:rFonts w:cs="Arial" w:hAnsi="Arial" w:eastAsia="Arial" w:ascii="Arial"/>
          <w:sz w:val="56"/>
          <w:szCs w:val="56"/>
        </w:rPr>
        <w:jc w:val="left"/>
        <w:spacing w:lineRule="exact" w:line="460"/>
        <w:ind w:left="686"/>
      </w:pPr>
      <w:r>
        <w:rPr>
          <w:rFonts w:cs="Arial" w:hAnsi="Arial" w:eastAsia="Arial" w:ascii="Arial"/>
          <w:color w:val="3B3D41"/>
          <w:spacing w:val="0"/>
          <w:w w:val="100"/>
          <w:position w:val="-7"/>
          <w:sz w:val="22"/>
          <w:szCs w:val="22"/>
        </w:rPr>
        <w:t>El</w:t>
      </w:r>
      <w:r>
        <w:rPr>
          <w:rFonts w:cs="Arial" w:hAnsi="Arial" w:eastAsia="Arial" w:ascii="Arial"/>
          <w:color w:val="3B3D41"/>
          <w:spacing w:val="0"/>
          <w:w w:val="100"/>
          <w:position w:val="-7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50"/>
          <w:w w:val="100"/>
          <w:position w:val="-7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86"/>
          <w:position w:val="-7"/>
          <w:sz w:val="22"/>
          <w:szCs w:val="22"/>
        </w:rPr>
        <w:t>H</w:t>
      </w:r>
      <w:r>
        <w:rPr>
          <w:rFonts w:cs="Arial" w:hAnsi="Arial" w:eastAsia="Arial" w:ascii="Arial"/>
          <w:color w:val="4F4F54"/>
          <w:spacing w:val="0"/>
          <w:w w:val="86"/>
          <w:position w:val="-7"/>
          <w:sz w:val="22"/>
          <w:szCs w:val="22"/>
        </w:rPr>
        <w:t>.</w:t>
      </w:r>
      <w:r>
        <w:rPr>
          <w:rFonts w:cs="Arial" w:hAnsi="Arial" w:eastAsia="Arial" w:ascii="Arial"/>
          <w:color w:val="4F4F54"/>
          <w:spacing w:val="0"/>
          <w:w w:val="86"/>
          <w:position w:val="-7"/>
          <w:sz w:val="22"/>
          <w:szCs w:val="22"/>
        </w:rPr>
        <w:t>  </w:t>
      </w:r>
      <w:r>
        <w:rPr>
          <w:rFonts w:cs="Arial" w:hAnsi="Arial" w:eastAsia="Arial" w:ascii="Arial"/>
          <w:color w:val="4F4F54"/>
          <w:spacing w:val="21"/>
          <w:w w:val="86"/>
          <w:position w:val="-7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100"/>
          <w:position w:val="-7"/>
          <w:sz w:val="22"/>
          <w:szCs w:val="22"/>
        </w:rPr>
        <w:t>Con</w:t>
      </w:r>
      <w:r>
        <w:rPr>
          <w:rFonts w:cs="Arial" w:hAnsi="Arial" w:eastAsia="Arial" w:ascii="Arial"/>
          <w:color w:val="2A2B2F"/>
          <w:spacing w:val="0"/>
          <w:w w:val="100"/>
          <w:position w:val="-7"/>
          <w:sz w:val="22"/>
          <w:szCs w:val="22"/>
        </w:rPr>
        <w:t>s</w:t>
      </w:r>
      <w:r>
        <w:rPr>
          <w:rFonts w:cs="Arial" w:hAnsi="Arial" w:eastAsia="Arial" w:ascii="Arial"/>
          <w:color w:val="3B3D41"/>
          <w:spacing w:val="0"/>
          <w:w w:val="100"/>
          <w:position w:val="-7"/>
          <w:sz w:val="22"/>
          <w:szCs w:val="22"/>
        </w:rPr>
        <w:t>ej</w:t>
      </w:r>
      <w:r>
        <w:rPr>
          <w:rFonts w:cs="Arial" w:hAnsi="Arial" w:eastAsia="Arial" w:ascii="Arial"/>
          <w:color w:val="2A2B2F"/>
          <w:spacing w:val="0"/>
          <w:w w:val="100"/>
          <w:position w:val="-7"/>
          <w:sz w:val="22"/>
          <w:szCs w:val="22"/>
        </w:rPr>
        <w:t>o</w:t>
      </w:r>
      <w:r>
        <w:rPr>
          <w:rFonts w:cs="Arial" w:hAnsi="Arial" w:eastAsia="Arial" w:ascii="Arial"/>
          <w:color w:val="2A2B2F"/>
          <w:spacing w:val="0"/>
          <w:w w:val="100"/>
          <w:position w:val="-7"/>
          <w:sz w:val="22"/>
          <w:szCs w:val="22"/>
        </w:rPr>
        <w:t>  </w:t>
      </w:r>
      <w:r>
        <w:rPr>
          <w:rFonts w:cs="Arial" w:hAnsi="Arial" w:eastAsia="Arial" w:ascii="Arial"/>
          <w:color w:val="2A2B2F"/>
          <w:spacing w:val="47"/>
          <w:w w:val="100"/>
          <w:position w:val="-7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110"/>
          <w:position w:val="-7"/>
          <w:sz w:val="22"/>
          <w:szCs w:val="22"/>
        </w:rPr>
        <w:t>Técnico,</w:t>
      </w:r>
      <w:r>
        <w:rPr>
          <w:rFonts w:cs="Arial" w:hAnsi="Arial" w:eastAsia="Arial" w:ascii="Arial"/>
          <w:color w:val="3B3D41"/>
          <w:spacing w:val="0"/>
          <w:w w:val="110"/>
          <w:position w:val="-7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32"/>
          <w:w w:val="110"/>
          <w:position w:val="-7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100"/>
          <w:position w:val="-7"/>
          <w:sz w:val="22"/>
          <w:szCs w:val="22"/>
        </w:rPr>
        <w:t>en</w:t>
      </w:r>
      <w:r>
        <w:rPr>
          <w:rFonts w:cs="Arial" w:hAnsi="Arial" w:eastAsia="Arial" w:ascii="Arial"/>
          <w:color w:val="3B3D41"/>
          <w:spacing w:val="0"/>
          <w:w w:val="100"/>
          <w:position w:val="-7"/>
          <w:sz w:val="22"/>
          <w:szCs w:val="22"/>
        </w:rPr>
        <w:t>  </w:t>
      </w:r>
      <w:r>
        <w:rPr>
          <w:rFonts w:cs="Arial" w:hAnsi="Arial" w:eastAsia="Arial" w:ascii="Arial"/>
          <w:color w:val="3B3D41"/>
          <w:spacing w:val="5"/>
          <w:w w:val="100"/>
          <w:position w:val="-7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100"/>
          <w:position w:val="-7"/>
          <w:sz w:val="22"/>
          <w:szCs w:val="22"/>
        </w:rPr>
        <w:t>su</w:t>
      </w:r>
      <w:r>
        <w:rPr>
          <w:rFonts w:cs="Arial" w:hAnsi="Arial" w:eastAsia="Arial" w:ascii="Arial"/>
          <w:color w:val="3B3D41"/>
          <w:spacing w:val="0"/>
          <w:w w:val="100"/>
          <w:position w:val="-7"/>
          <w:sz w:val="22"/>
          <w:szCs w:val="22"/>
        </w:rPr>
        <w:t>  </w:t>
      </w:r>
      <w:r>
        <w:rPr>
          <w:rFonts w:cs="Arial" w:hAnsi="Arial" w:eastAsia="Arial" w:ascii="Arial"/>
          <w:color w:val="3B3D41"/>
          <w:spacing w:val="3"/>
          <w:w w:val="100"/>
          <w:position w:val="-7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114"/>
          <w:position w:val="-7"/>
          <w:sz w:val="22"/>
          <w:szCs w:val="22"/>
        </w:rPr>
        <w:t>sesió~</w:t>
      </w:r>
      <w:r>
        <w:rPr>
          <w:rFonts w:cs="Arial" w:hAnsi="Arial" w:eastAsia="Arial" w:ascii="Arial"/>
          <w:color w:val="3B3D41"/>
          <w:spacing w:val="56"/>
          <w:w w:val="114"/>
          <w:position w:val="-7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114"/>
          <w:position w:val="-7"/>
          <w:sz w:val="22"/>
          <w:szCs w:val="22"/>
        </w:rPr>
        <w:t>ordi</w:t>
      </w:r>
      <w:r>
        <w:rPr>
          <w:rFonts w:cs="Arial" w:hAnsi="Arial" w:eastAsia="Arial" w:ascii="Arial"/>
          <w:color w:val="4F4F54"/>
          <w:spacing w:val="0"/>
          <w:w w:val="114"/>
          <w:position w:val="-7"/>
          <w:sz w:val="22"/>
          <w:szCs w:val="22"/>
        </w:rPr>
        <w:t>n</w:t>
      </w:r>
      <w:r>
        <w:rPr>
          <w:rFonts w:cs="Arial" w:hAnsi="Arial" w:eastAsia="Arial" w:ascii="Arial"/>
          <w:color w:val="3B3D41"/>
          <w:spacing w:val="0"/>
          <w:w w:val="114"/>
          <w:position w:val="-7"/>
          <w:sz w:val="22"/>
          <w:szCs w:val="22"/>
        </w:rPr>
        <w:t>aria</w:t>
      </w:r>
      <w:r>
        <w:rPr>
          <w:rFonts w:cs="Arial" w:hAnsi="Arial" w:eastAsia="Arial" w:ascii="Arial"/>
          <w:color w:val="3B3D41"/>
          <w:spacing w:val="0"/>
          <w:w w:val="114"/>
          <w:position w:val="-7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44"/>
          <w:w w:val="114"/>
          <w:position w:val="-7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100"/>
          <w:position w:val="-7"/>
          <w:sz w:val="22"/>
          <w:szCs w:val="22"/>
        </w:rPr>
        <w:t>e</w:t>
      </w:r>
      <w:r>
        <w:rPr>
          <w:rFonts w:cs="Arial" w:hAnsi="Arial" w:eastAsia="Arial" w:ascii="Arial"/>
          <w:color w:val="3B3D41"/>
          <w:spacing w:val="0"/>
          <w:w w:val="100"/>
          <w:position w:val="-7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100"/>
          <w:position w:val="-7"/>
          <w:sz w:val="22"/>
          <w:szCs w:val="22"/>
        </w:rPr>
        <w:t> </w:t>
      </w:r>
      <w:r>
        <w:rPr>
          <w:rFonts w:cs="Arial" w:hAnsi="Arial" w:eastAsia="Arial" w:ascii="Arial"/>
          <w:color w:val="B3B3B8"/>
          <w:spacing w:val="0"/>
          <w:w w:val="42"/>
          <w:position w:val="-7"/>
          <w:sz w:val="22"/>
          <w:szCs w:val="22"/>
        </w:rPr>
        <w:t>.</w:t>
      </w:r>
      <w:r>
        <w:rPr>
          <w:rFonts w:cs="Arial" w:hAnsi="Arial" w:eastAsia="Arial" w:ascii="Arial"/>
          <w:color w:val="B3B3B8"/>
          <w:spacing w:val="0"/>
          <w:w w:val="42"/>
          <w:position w:val="-7"/>
          <w:sz w:val="22"/>
          <w:szCs w:val="22"/>
        </w:rPr>
        <w:t>              </w:t>
      </w:r>
      <w:r>
        <w:rPr>
          <w:rFonts w:cs="Arial" w:hAnsi="Arial" w:eastAsia="Arial" w:ascii="Arial"/>
          <w:color w:val="B3B3B8"/>
          <w:spacing w:val="1"/>
          <w:w w:val="42"/>
          <w:position w:val="-7"/>
          <w:sz w:val="22"/>
          <w:szCs w:val="22"/>
        </w:rPr>
        <w:t> </w:t>
      </w:r>
      <w:r>
        <w:rPr>
          <w:rFonts w:cs="Arial" w:hAnsi="Arial" w:eastAsia="Arial" w:ascii="Arial"/>
          <w:color w:val="C8CACD"/>
          <w:spacing w:val="0"/>
          <w:w w:val="42"/>
          <w:position w:val="-7"/>
          <w:sz w:val="22"/>
          <w:szCs w:val="22"/>
        </w:rPr>
        <w:t>.</w:t>
      </w:r>
      <w:r>
        <w:rPr>
          <w:rFonts w:cs="Arial" w:hAnsi="Arial" w:eastAsia="Arial" w:ascii="Arial"/>
          <w:color w:val="C8CACD"/>
          <w:spacing w:val="0"/>
          <w:w w:val="42"/>
          <w:position w:val="-7"/>
          <w:sz w:val="22"/>
          <w:szCs w:val="22"/>
        </w:rPr>
        <w:t>     </w:t>
      </w:r>
      <w:r>
        <w:rPr>
          <w:rFonts w:cs="Arial" w:hAnsi="Arial" w:eastAsia="Arial" w:ascii="Arial"/>
          <w:color w:val="C8CACD"/>
          <w:spacing w:val="1"/>
          <w:w w:val="42"/>
          <w:position w:val="-7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100"/>
          <w:position w:val="-7"/>
          <w:sz w:val="22"/>
          <w:szCs w:val="22"/>
        </w:rPr>
        <w:t>d</w:t>
      </w:r>
      <w:r>
        <w:rPr>
          <w:rFonts w:cs="Arial" w:hAnsi="Arial" w:eastAsia="Arial" w:ascii="Arial"/>
          <w:color w:val="4F4F54"/>
          <w:spacing w:val="0"/>
          <w:w w:val="100"/>
          <w:position w:val="-7"/>
          <w:sz w:val="22"/>
          <w:szCs w:val="22"/>
        </w:rPr>
        <w:t>á</w:t>
      </w:r>
      <w:r>
        <w:rPr>
          <w:rFonts w:cs="Arial" w:hAnsi="Arial" w:eastAsia="Arial" w:ascii="Arial"/>
          <w:color w:val="4F4F54"/>
          <w:spacing w:val="0"/>
          <w:w w:val="100"/>
          <w:position w:val="-7"/>
          <w:sz w:val="22"/>
          <w:szCs w:val="22"/>
        </w:rPr>
        <w:t> </w:t>
      </w:r>
      <w:r>
        <w:rPr>
          <w:rFonts w:cs="Arial" w:hAnsi="Arial" w:eastAsia="Arial" w:ascii="Arial"/>
          <w:color w:val="4F4F54"/>
          <w:spacing w:val="22"/>
          <w:w w:val="100"/>
          <w:position w:val="-7"/>
          <w:sz w:val="22"/>
          <w:szCs w:val="22"/>
        </w:rPr>
        <w:t> </w:t>
      </w:r>
      <w:r>
        <w:rPr>
          <w:rFonts w:cs="Arial" w:hAnsi="Arial" w:eastAsia="Arial" w:ascii="Arial"/>
          <w:color w:val="67696B"/>
          <w:spacing w:val="0"/>
          <w:w w:val="155"/>
          <w:position w:val="-7"/>
          <w:sz w:val="36"/>
          <w:szCs w:val="36"/>
        </w:rPr>
        <w:t>t</w:t>
      </w:r>
      <w:r>
        <w:rPr>
          <w:rFonts w:cs="Arial" w:hAnsi="Arial" w:eastAsia="Arial" w:ascii="Arial"/>
          <w:color w:val="4F4F54"/>
          <w:spacing w:val="0"/>
          <w:w w:val="17"/>
          <w:position w:val="-7"/>
          <w:sz w:val="36"/>
          <w:szCs w:val="36"/>
        </w:rPr>
        <w:t>1</w:t>
      </w:r>
      <w:r>
        <w:rPr>
          <w:rFonts w:cs="Arial" w:hAnsi="Arial" w:eastAsia="Arial" w:ascii="Arial"/>
          <w:color w:val="4F4F54"/>
          <w:spacing w:val="14"/>
          <w:w w:val="100"/>
          <w:position w:val="-7"/>
          <w:sz w:val="36"/>
          <w:szCs w:val="36"/>
        </w:rPr>
        <w:t> </w:t>
      </w:r>
      <w:r>
        <w:rPr>
          <w:rFonts w:cs="Times New Roman" w:hAnsi="Times New Roman" w:eastAsia="Times New Roman" w:ascii="Times New Roman"/>
          <w:color w:val="7E7E83"/>
          <w:spacing w:val="0"/>
          <w:w w:val="82"/>
          <w:position w:val="3"/>
          <w:sz w:val="26"/>
          <w:szCs w:val="26"/>
        </w:rPr>
        <w:t>5</w:t>
      </w:r>
      <w:r>
        <w:rPr>
          <w:rFonts w:cs="Arial" w:hAnsi="Arial" w:eastAsia="Arial" w:ascii="Arial"/>
          <w:color w:val="4F4F54"/>
          <w:spacing w:val="0"/>
          <w:w w:val="52"/>
          <w:position w:val="3"/>
          <w:sz w:val="36"/>
          <w:szCs w:val="36"/>
        </w:rPr>
        <w:t>8Fa</w:t>
      </w:r>
      <w:r>
        <w:rPr>
          <w:rFonts w:cs="Arial" w:hAnsi="Arial" w:eastAsia="Arial" w:ascii="Arial"/>
          <w:color w:val="4F4F54"/>
          <w:spacing w:val="-10"/>
          <w:w w:val="100"/>
          <w:position w:val="3"/>
          <w:sz w:val="36"/>
          <w:szCs w:val="36"/>
        </w:rPr>
        <w:t> </w:t>
      </w:r>
      <w:r>
        <w:rPr>
          <w:rFonts w:cs="Times New Roman" w:hAnsi="Times New Roman" w:eastAsia="Times New Roman" w:ascii="Times New Roman"/>
          <w:color w:val="95979C"/>
          <w:spacing w:val="0"/>
          <w:w w:val="73"/>
          <w:position w:val="-7"/>
          <w:sz w:val="24"/>
          <w:szCs w:val="24"/>
        </w:rPr>
        <w:t>?</w:t>
      </w:r>
      <w:r>
        <w:rPr>
          <w:rFonts w:cs="Times New Roman" w:hAnsi="Times New Roman" w:eastAsia="Times New Roman" w:ascii="Times New Roman"/>
          <w:color w:val="67696B"/>
          <w:spacing w:val="0"/>
          <w:w w:val="100"/>
          <w:position w:val="-7"/>
          <w:sz w:val="24"/>
          <w:szCs w:val="24"/>
        </w:rPr>
        <w:t>~~</w:t>
      </w:r>
      <w:r>
        <w:rPr>
          <w:rFonts w:cs="Times New Roman" w:hAnsi="Times New Roman" w:eastAsia="Times New Roman" w:ascii="Times New Roman"/>
          <w:color w:val="67696B"/>
          <w:spacing w:val="0"/>
          <w:w w:val="100"/>
          <w:position w:val="-7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color w:val="67696B"/>
          <w:spacing w:val="-28"/>
          <w:w w:val="100"/>
          <w:position w:val="-7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color w:val="4F4F54"/>
          <w:spacing w:val="0"/>
          <w:w w:val="100"/>
          <w:position w:val="-7"/>
          <w:sz w:val="24"/>
          <w:szCs w:val="24"/>
        </w:rPr>
        <w:t>~</w:t>
      </w:r>
      <w:r>
        <w:rPr>
          <w:rFonts w:cs="Times New Roman" w:hAnsi="Times New Roman" w:eastAsia="Times New Roman" w:ascii="Times New Roman"/>
          <w:color w:val="95979C"/>
          <w:spacing w:val="0"/>
          <w:w w:val="100"/>
          <w:position w:val="-7"/>
          <w:sz w:val="24"/>
          <w:szCs w:val="24"/>
        </w:rPr>
        <w:t>~</w:t>
      </w:r>
      <w:r>
        <w:rPr>
          <w:rFonts w:cs="Times New Roman" w:hAnsi="Times New Roman" w:eastAsia="Times New Roman" w:ascii="Times New Roman"/>
          <w:color w:val="95979C"/>
          <w:spacing w:val="0"/>
          <w:w w:val="100"/>
          <w:position w:val="-7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color w:val="95979C"/>
          <w:spacing w:val="60"/>
          <w:w w:val="100"/>
          <w:position w:val="-7"/>
          <w:sz w:val="24"/>
          <w:szCs w:val="24"/>
        </w:rPr>
        <w:t> </w:t>
      </w:r>
      <w:r>
        <w:rPr>
          <w:rFonts w:cs="Arial" w:hAnsi="Arial" w:eastAsia="Arial" w:ascii="Arial"/>
          <w:color w:val="C8CACD"/>
          <w:spacing w:val="0"/>
          <w:w w:val="23"/>
          <w:position w:val="-7"/>
          <w:sz w:val="56"/>
          <w:szCs w:val="56"/>
        </w:rPr>
        <w:t>!</w:t>
      </w:r>
      <w:r>
        <w:rPr>
          <w:rFonts w:cs="Arial" w:hAnsi="Arial" w:eastAsia="Arial" w:ascii="Arial"/>
          <w:color w:val="B3B3B8"/>
          <w:spacing w:val="0"/>
          <w:w w:val="24"/>
          <w:position w:val="-7"/>
          <w:sz w:val="56"/>
          <w:szCs w:val="56"/>
        </w:rPr>
        <w:t>~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56"/>
          <w:szCs w:val="56"/>
        </w:rPr>
      </w:r>
    </w:p>
    <w:p>
      <w:pPr>
        <w:rPr>
          <w:rFonts w:cs="Arial" w:hAnsi="Arial" w:eastAsia="Arial" w:ascii="Arial"/>
          <w:sz w:val="44"/>
          <w:szCs w:val="44"/>
        </w:rPr>
        <w:jc w:val="left"/>
        <w:spacing w:lineRule="exact" w:line="280"/>
        <w:ind w:left="678"/>
      </w:pPr>
      <w:r>
        <w:rPr>
          <w:rFonts w:cs="Arial" w:hAnsi="Arial" w:eastAsia="Arial" w:ascii="Arial"/>
          <w:color w:val="3B3D41"/>
          <w:spacing w:val="0"/>
          <w:w w:val="110"/>
          <w:position w:val="-7"/>
          <w:sz w:val="22"/>
          <w:szCs w:val="22"/>
        </w:rPr>
        <w:t>septiembre</w:t>
      </w:r>
      <w:r>
        <w:rPr>
          <w:rFonts w:cs="Arial" w:hAnsi="Arial" w:eastAsia="Arial" w:ascii="Arial"/>
          <w:color w:val="3B3D41"/>
          <w:spacing w:val="0"/>
          <w:w w:val="110"/>
          <w:position w:val="-7"/>
          <w:sz w:val="22"/>
          <w:szCs w:val="22"/>
        </w:rPr>
        <w:t>         </w:t>
      </w:r>
      <w:r>
        <w:rPr>
          <w:rFonts w:cs="Arial" w:hAnsi="Arial" w:eastAsia="Arial" w:ascii="Arial"/>
          <w:color w:val="3B3D41"/>
          <w:spacing w:val="41"/>
          <w:w w:val="110"/>
          <w:position w:val="-7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100"/>
          <w:position w:val="-7"/>
          <w:sz w:val="22"/>
          <w:szCs w:val="22"/>
        </w:rPr>
        <w:t>del</w:t>
      </w:r>
      <w:r>
        <w:rPr>
          <w:rFonts w:cs="Arial" w:hAnsi="Arial" w:eastAsia="Arial" w:ascii="Arial"/>
          <w:color w:val="3B3D41"/>
          <w:spacing w:val="0"/>
          <w:w w:val="100"/>
          <w:position w:val="-7"/>
          <w:sz w:val="22"/>
          <w:szCs w:val="22"/>
        </w:rPr>
        <w:t>          </w:t>
      </w:r>
      <w:r>
        <w:rPr>
          <w:rFonts w:cs="Arial" w:hAnsi="Arial" w:eastAsia="Arial" w:ascii="Arial"/>
          <w:color w:val="3B3D41"/>
          <w:spacing w:val="8"/>
          <w:w w:val="100"/>
          <w:position w:val="-7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110"/>
          <w:position w:val="-7"/>
          <w:sz w:val="22"/>
          <w:szCs w:val="22"/>
        </w:rPr>
        <w:t>presente</w:t>
      </w:r>
      <w:r>
        <w:rPr>
          <w:rFonts w:cs="Arial" w:hAnsi="Arial" w:eastAsia="Arial" w:ascii="Arial"/>
          <w:color w:val="3B3D41"/>
          <w:spacing w:val="0"/>
          <w:w w:val="110"/>
          <w:position w:val="-7"/>
          <w:sz w:val="22"/>
          <w:szCs w:val="22"/>
        </w:rPr>
        <w:t>         </w:t>
      </w:r>
      <w:r>
        <w:rPr>
          <w:rFonts w:cs="Arial" w:hAnsi="Arial" w:eastAsia="Arial" w:ascii="Arial"/>
          <w:color w:val="3B3D41"/>
          <w:spacing w:val="8"/>
          <w:w w:val="110"/>
          <w:position w:val="-7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73"/>
          <w:position w:val="-7"/>
          <w:sz w:val="24"/>
          <w:szCs w:val="24"/>
        </w:rPr>
        <w:t>a</w:t>
      </w:r>
      <w:r>
        <w:rPr>
          <w:rFonts w:cs="Arial" w:hAnsi="Arial" w:eastAsia="Arial" w:ascii="Arial"/>
          <w:color w:val="4F4F54"/>
          <w:spacing w:val="0"/>
          <w:w w:val="52"/>
          <w:position w:val="-7"/>
          <w:sz w:val="24"/>
          <w:szCs w:val="24"/>
        </w:rPr>
        <w:t>ñ</w:t>
      </w:r>
      <w:r>
        <w:rPr>
          <w:rFonts w:cs="Arial" w:hAnsi="Arial" w:eastAsia="Arial" w:ascii="Arial"/>
          <w:color w:val="3B3D41"/>
          <w:spacing w:val="0"/>
          <w:w w:val="83"/>
          <w:position w:val="-7"/>
          <w:sz w:val="24"/>
          <w:szCs w:val="24"/>
        </w:rPr>
        <w:t>o,</w:t>
      </w:r>
      <w:r>
        <w:rPr>
          <w:rFonts w:cs="Arial" w:hAnsi="Arial" w:eastAsia="Arial" w:ascii="Arial"/>
          <w:color w:val="3B3D41"/>
          <w:spacing w:val="0"/>
          <w:w w:val="100"/>
          <w:position w:val="-7"/>
          <w:sz w:val="24"/>
          <w:szCs w:val="24"/>
        </w:rPr>
        <w:t>          </w:t>
      </w:r>
      <w:r>
        <w:rPr>
          <w:rFonts w:cs="Arial" w:hAnsi="Arial" w:eastAsia="Arial" w:ascii="Arial"/>
          <w:color w:val="3B3D41"/>
          <w:spacing w:val="16"/>
          <w:w w:val="100"/>
          <w:position w:val="-7"/>
          <w:sz w:val="24"/>
          <w:szCs w:val="24"/>
        </w:rPr>
        <w:t> </w:t>
      </w:r>
      <w:r>
        <w:rPr>
          <w:rFonts w:cs="Arial" w:hAnsi="Arial" w:eastAsia="Arial" w:ascii="Arial"/>
          <w:color w:val="3B3D41"/>
          <w:spacing w:val="0"/>
          <w:w w:val="119"/>
          <w:position w:val="-7"/>
          <w:sz w:val="22"/>
          <w:szCs w:val="22"/>
        </w:rPr>
        <w:t>di</w:t>
      </w:r>
      <w:r>
        <w:rPr>
          <w:rFonts w:cs="Arial" w:hAnsi="Arial" w:eastAsia="Arial" w:ascii="Arial"/>
          <w:color w:val="67696B"/>
          <w:spacing w:val="0"/>
          <w:w w:val="192"/>
          <w:position w:val="-7"/>
          <w:sz w:val="22"/>
          <w:szCs w:val="22"/>
        </w:rPr>
        <w:t>f</w:t>
      </w:r>
      <w:r>
        <w:rPr>
          <w:rFonts w:cs="Arial" w:hAnsi="Arial" w:eastAsia="Arial" w:ascii="Arial"/>
          <w:color w:val="7E7E83"/>
          <w:spacing w:val="0"/>
          <w:w w:val="115"/>
          <w:position w:val="-7"/>
          <w:sz w:val="22"/>
          <w:szCs w:val="22"/>
        </w:rPr>
        <w:t>~</w:t>
      </w:r>
      <w:r>
        <w:rPr>
          <w:rFonts w:cs="Arial" w:hAnsi="Arial" w:eastAsia="Arial" w:ascii="Arial"/>
          <w:color w:val="7E7E83"/>
          <w:spacing w:val="0"/>
          <w:w w:val="100"/>
          <w:position w:val="-7"/>
          <w:sz w:val="22"/>
          <w:szCs w:val="22"/>
        </w:rPr>
        <w:t>         </w:t>
      </w:r>
      <w:r>
        <w:rPr>
          <w:rFonts w:cs="Arial" w:hAnsi="Arial" w:eastAsia="Arial" w:ascii="Arial"/>
          <w:color w:val="7E7E83"/>
          <w:spacing w:val="-19"/>
          <w:w w:val="100"/>
          <w:position w:val="-7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95979C"/>
          <w:spacing w:val="0"/>
          <w:w w:val="55"/>
          <w:position w:val="-7"/>
          <w:sz w:val="50"/>
          <w:szCs w:val="50"/>
        </w:rPr>
        <w:t>-</w:t>
      </w:r>
      <w:r>
        <w:rPr>
          <w:rFonts w:cs="Times New Roman" w:hAnsi="Times New Roman" w:eastAsia="Times New Roman" w:ascii="Times New Roman"/>
          <w:color w:val="7E7E83"/>
          <w:spacing w:val="0"/>
          <w:w w:val="100"/>
          <w:position w:val="-7"/>
          <w:sz w:val="50"/>
          <w:szCs w:val="50"/>
        </w:rPr>
        <w:t>\!</w:t>
      </w:r>
      <w:r>
        <w:rPr>
          <w:rFonts w:cs="Times New Roman" w:hAnsi="Times New Roman" w:eastAsia="Times New Roman" w:ascii="Times New Roman"/>
          <w:color w:val="95979C"/>
          <w:spacing w:val="0"/>
          <w:w w:val="71"/>
          <w:position w:val="-7"/>
          <w:sz w:val="50"/>
          <w:szCs w:val="50"/>
        </w:rPr>
        <w:t>l</w:t>
      </w:r>
      <w:r>
        <w:rPr>
          <w:rFonts w:cs="Times New Roman" w:hAnsi="Times New Roman" w:eastAsia="Times New Roman" w:ascii="Times New Roman"/>
          <w:color w:val="95979C"/>
          <w:spacing w:val="26"/>
          <w:w w:val="71"/>
          <w:position w:val="-7"/>
          <w:sz w:val="50"/>
          <w:szCs w:val="50"/>
        </w:rPr>
        <w:t>~</w:t>
      </w:r>
      <w:r>
        <w:rPr>
          <w:rFonts w:cs="Arial" w:hAnsi="Arial" w:eastAsia="Arial" w:ascii="Arial"/>
          <w:i/>
          <w:color w:val="95979C"/>
          <w:spacing w:val="0"/>
          <w:w w:val="123"/>
          <w:position w:val="-7"/>
          <w:sz w:val="44"/>
          <w:szCs w:val="44"/>
        </w:rPr>
        <w:t>Q</w:t>
      </w:r>
      <w:r>
        <w:rPr>
          <w:rFonts w:cs="Arial" w:hAnsi="Arial" w:eastAsia="Arial" w:ascii="Arial"/>
          <w:i/>
          <w:color w:val="7E7E83"/>
          <w:spacing w:val="0"/>
          <w:w w:val="102"/>
          <w:position w:val="-7"/>
          <w:sz w:val="44"/>
          <w:szCs w:val="44"/>
        </w:rPr>
        <w:t>~</w:t>
      </w:r>
      <w:r>
        <w:rPr>
          <w:rFonts w:cs="Arial" w:hAnsi="Arial" w:eastAsia="Arial" w:ascii="Arial"/>
          <w:i/>
          <w:color w:val="67696B"/>
          <w:spacing w:val="0"/>
          <w:w w:val="83"/>
          <w:position w:val="-7"/>
          <w:sz w:val="44"/>
          <w:szCs w:val="44"/>
        </w:rPr>
        <w:t>~</w:t>
      </w:r>
      <w:r>
        <w:rPr>
          <w:rFonts w:cs="Arial" w:hAnsi="Arial" w:eastAsia="Arial" w:ascii="Arial"/>
          <w:i/>
          <w:color w:val="7E7E83"/>
          <w:spacing w:val="0"/>
          <w:w w:val="117"/>
          <w:position w:val="-7"/>
          <w:sz w:val="44"/>
          <w:szCs w:val="44"/>
        </w:rPr>
        <w:t>I</w:t>
      </w:r>
      <w:r>
        <w:rPr>
          <w:rFonts w:cs="Arial" w:hAnsi="Arial" w:eastAsia="Arial" w:ascii="Arial"/>
          <w:i/>
          <w:color w:val="95979C"/>
          <w:spacing w:val="0"/>
          <w:w w:val="94"/>
          <w:position w:val="-7"/>
          <w:sz w:val="44"/>
          <w:szCs w:val="44"/>
        </w:rPr>
        <w:t>C</w:t>
      </w:r>
      <w:r>
        <w:rPr>
          <w:rFonts w:cs="Arial" w:hAnsi="Arial" w:eastAsia="Arial" w:ascii="Arial"/>
          <w:i/>
          <w:color w:val="B3B3B8"/>
          <w:spacing w:val="0"/>
          <w:w w:val="82"/>
          <w:position w:val="-7"/>
          <w:sz w:val="44"/>
          <w:szCs w:val="44"/>
        </w:rPr>
        <w:t>}: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44"/>
          <w:szCs w:val="44"/>
        </w:rPr>
      </w:r>
    </w:p>
    <w:p>
      <w:pPr>
        <w:rPr>
          <w:rFonts w:cs="Times New Roman" w:hAnsi="Times New Roman" w:eastAsia="Times New Roman" w:ascii="Times New Roman"/>
          <w:sz w:val="60"/>
          <w:szCs w:val="60"/>
        </w:rPr>
        <w:jc w:val="left"/>
        <w:spacing w:lineRule="exact" w:line="480"/>
        <w:ind w:left="671"/>
      </w:pPr>
      <w:r>
        <w:rPr>
          <w:rFonts w:cs="Arial" w:hAnsi="Arial" w:eastAsia="Arial" w:ascii="Arial"/>
          <w:color w:val="3B3D41"/>
          <w:spacing w:val="0"/>
          <w:w w:val="105"/>
          <w:position w:val="3"/>
          <w:sz w:val="22"/>
          <w:szCs w:val="22"/>
        </w:rPr>
        <w:t>ACD0.5A2.HCT.240924/353.P.DA,</w:t>
      </w:r>
      <w:r>
        <w:rPr>
          <w:rFonts w:cs="Arial" w:hAnsi="Arial" w:eastAsia="Arial" w:ascii="Arial"/>
          <w:color w:val="3B3D41"/>
          <w:spacing w:val="0"/>
          <w:w w:val="105"/>
          <w:position w:val="3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44"/>
          <w:w w:val="105"/>
          <w:position w:val="3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3B3D41"/>
          <w:spacing w:val="0"/>
          <w:w w:val="81"/>
          <w:position w:val="3"/>
          <w:sz w:val="30"/>
          <w:szCs w:val="30"/>
        </w:rPr>
        <w:t>en</w:t>
      </w:r>
      <w:r>
        <w:rPr>
          <w:rFonts w:cs="Times New Roman" w:hAnsi="Times New Roman" w:eastAsia="Times New Roman" w:ascii="Times New Roman"/>
          <w:color w:val="3B3D41"/>
          <w:spacing w:val="0"/>
          <w:w w:val="81"/>
          <w:position w:val="3"/>
          <w:sz w:val="30"/>
          <w:szCs w:val="30"/>
        </w:rPr>
        <w:t> </w:t>
      </w:r>
      <w:r>
        <w:rPr>
          <w:rFonts w:cs="Times New Roman" w:hAnsi="Times New Roman" w:eastAsia="Times New Roman" w:ascii="Times New Roman"/>
          <w:color w:val="3B3D41"/>
          <w:spacing w:val="2"/>
          <w:w w:val="81"/>
          <w:position w:val="3"/>
          <w:sz w:val="30"/>
          <w:szCs w:val="30"/>
        </w:rPr>
        <w:t> </w:t>
      </w:r>
      <w:r>
        <w:rPr>
          <w:rFonts w:cs="Times New Roman" w:hAnsi="Times New Roman" w:eastAsia="Times New Roman" w:ascii="Times New Roman"/>
          <w:color w:val="3B3D41"/>
          <w:spacing w:val="0"/>
          <w:w w:val="81"/>
          <w:position w:val="3"/>
          <w:sz w:val="30"/>
          <w:szCs w:val="30"/>
        </w:rPr>
        <w:t>los</w:t>
      </w:r>
      <w:r>
        <w:rPr>
          <w:rFonts w:cs="Times New Roman" w:hAnsi="Times New Roman" w:eastAsia="Times New Roman" w:ascii="Times New Roman"/>
          <w:color w:val="3B3D41"/>
          <w:spacing w:val="16"/>
          <w:w w:val="81"/>
          <w:position w:val="3"/>
          <w:sz w:val="30"/>
          <w:szCs w:val="30"/>
        </w:rPr>
        <w:t> </w:t>
      </w:r>
      <w:r>
        <w:rPr>
          <w:rFonts w:cs="Times New Roman" w:hAnsi="Times New Roman" w:eastAsia="Times New Roman" w:ascii="Times New Roman"/>
          <w:color w:val="3B3D41"/>
          <w:spacing w:val="0"/>
          <w:w w:val="91"/>
          <w:position w:val="3"/>
          <w:sz w:val="30"/>
          <w:szCs w:val="30"/>
        </w:rPr>
        <w:t>s</w:t>
      </w:r>
      <w:r>
        <w:rPr>
          <w:rFonts w:cs="Times New Roman" w:hAnsi="Times New Roman" w:eastAsia="Times New Roman" w:ascii="Times New Roman"/>
          <w:color w:val="4F4F54"/>
          <w:spacing w:val="0"/>
          <w:w w:val="43"/>
          <w:position w:val="3"/>
          <w:sz w:val="30"/>
          <w:szCs w:val="30"/>
        </w:rPr>
        <w:t>i</w:t>
      </w:r>
      <w:r>
        <w:rPr>
          <w:rFonts w:cs="Times New Roman" w:hAnsi="Times New Roman" w:eastAsia="Times New Roman" w:ascii="Times New Roman"/>
          <w:color w:val="3B3D41"/>
          <w:spacing w:val="0"/>
          <w:w w:val="80"/>
          <w:position w:val="3"/>
          <w:sz w:val="30"/>
          <w:szCs w:val="30"/>
        </w:rPr>
        <w:t>guientes</w:t>
      </w:r>
      <w:r>
        <w:rPr>
          <w:rFonts w:cs="Times New Roman" w:hAnsi="Times New Roman" w:eastAsia="Times New Roman" w:ascii="Times New Roman"/>
          <w:color w:val="3B3D41"/>
          <w:spacing w:val="0"/>
          <w:w w:val="100"/>
          <w:position w:val="3"/>
          <w:sz w:val="30"/>
          <w:szCs w:val="30"/>
        </w:rPr>
        <w:t>   </w:t>
      </w:r>
      <w:r>
        <w:rPr>
          <w:rFonts w:cs="Times New Roman" w:hAnsi="Times New Roman" w:eastAsia="Times New Roman" w:ascii="Times New Roman"/>
          <w:color w:val="3B3D41"/>
          <w:spacing w:val="-24"/>
          <w:w w:val="100"/>
          <w:position w:val="3"/>
          <w:sz w:val="30"/>
          <w:szCs w:val="30"/>
        </w:rPr>
        <w:t> </w:t>
      </w:r>
      <w:r>
        <w:rPr>
          <w:rFonts w:cs="Times New Roman" w:hAnsi="Times New Roman" w:eastAsia="Times New Roman" w:ascii="Times New Roman"/>
          <w:color w:val="3B3D41"/>
          <w:spacing w:val="0"/>
          <w:w w:val="102"/>
          <w:position w:val="3"/>
          <w:sz w:val="30"/>
          <w:szCs w:val="30"/>
        </w:rPr>
        <w:t>te</w:t>
      </w:r>
      <w:r>
        <w:rPr>
          <w:rFonts w:cs="Times New Roman" w:hAnsi="Times New Roman" w:eastAsia="Times New Roman" w:ascii="Times New Roman"/>
          <w:color w:val="7E7E83"/>
          <w:spacing w:val="0"/>
          <w:w w:val="73"/>
          <w:position w:val="3"/>
          <w:sz w:val="30"/>
          <w:szCs w:val="30"/>
        </w:rPr>
        <w:t>t'.!Yi)</w:t>
      </w:r>
      <w:r>
        <w:rPr>
          <w:rFonts w:cs="Times New Roman" w:hAnsi="Times New Roman" w:eastAsia="Times New Roman" w:ascii="Times New Roman"/>
          <w:color w:val="3B3D41"/>
          <w:spacing w:val="0"/>
          <w:w w:val="52"/>
          <w:position w:val="3"/>
          <w:sz w:val="30"/>
          <w:szCs w:val="30"/>
        </w:rPr>
        <w:t>'</w:t>
      </w:r>
      <w:r>
        <w:rPr>
          <w:rFonts w:cs="Times New Roman" w:hAnsi="Times New Roman" w:eastAsia="Times New Roman" w:ascii="Times New Roman"/>
          <w:color w:val="7E7E83"/>
          <w:spacing w:val="0"/>
          <w:w w:val="197"/>
          <w:position w:val="3"/>
          <w:sz w:val="30"/>
          <w:szCs w:val="30"/>
        </w:rPr>
        <w:t>ii</w:t>
      </w:r>
      <w:r>
        <w:rPr>
          <w:rFonts w:cs="Times New Roman" w:hAnsi="Times New Roman" w:eastAsia="Times New Roman" w:ascii="Times New Roman"/>
          <w:color w:val="95979C"/>
          <w:spacing w:val="0"/>
          <w:w w:val="44"/>
          <w:position w:val="3"/>
          <w:sz w:val="30"/>
          <w:szCs w:val="30"/>
        </w:rPr>
        <w:t>CCIÓ</w:t>
      </w:r>
      <w:r>
        <w:rPr>
          <w:rFonts w:cs="Times New Roman" w:hAnsi="Times New Roman" w:eastAsia="Times New Roman" w:ascii="Times New Roman"/>
          <w:color w:val="B3B3B8"/>
          <w:spacing w:val="0"/>
          <w:w w:val="42"/>
          <w:position w:val="3"/>
          <w:sz w:val="30"/>
          <w:szCs w:val="30"/>
        </w:rPr>
        <w:t>N</w:t>
      </w:r>
      <w:r>
        <w:rPr>
          <w:rFonts w:cs="Times New Roman" w:hAnsi="Times New Roman" w:eastAsia="Times New Roman" w:ascii="Times New Roman"/>
          <w:color w:val="B3B3B8"/>
          <w:spacing w:val="15"/>
          <w:w w:val="100"/>
          <w:position w:val="3"/>
          <w:sz w:val="30"/>
          <w:szCs w:val="30"/>
        </w:rPr>
        <w:t> </w:t>
      </w:r>
      <w:r>
        <w:rPr>
          <w:rFonts w:cs="Times New Roman" w:hAnsi="Times New Roman" w:eastAsia="Times New Roman" w:ascii="Times New Roman"/>
          <w:color w:val="B3B3B8"/>
          <w:spacing w:val="0"/>
          <w:w w:val="57"/>
          <w:position w:val="3"/>
          <w:sz w:val="32"/>
          <w:szCs w:val="32"/>
        </w:rPr>
        <w:t>~</w:t>
      </w:r>
      <w:r>
        <w:rPr>
          <w:rFonts w:cs="Times New Roman" w:hAnsi="Times New Roman" w:eastAsia="Times New Roman" w:ascii="Times New Roman"/>
          <w:color w:val="95979C"/>
          <w:spacing w:val="0"/>
          <w:w w:val="57"/>
          <w:position w:val="3"/>
          <w:sz w:val="32"/>
          <w:szCs w:val="32"/>
        </w:rPr>
        <w:t>¡</w:t>
      </w:r>
      <w:r>
        <w:rPr>
          <w:rFonts w:cs="Times New Roman" w:hAnsi="Times New Roman" w:eastAsia="Times New Roman" w:ascii="Times New Roman"/>
          <w:color w:val="95979C"/>
          <w:spacing w:val="18"/>
          <w:w w:val="57"/>
          <w:position w:val="3"/>
          <w:sz w:val="32"/>
          <w:szCs w:val="32"/>
        </w:rPr>
        <w:t> </w:t>
      </w:r>
      <w:r>
        <w:rPr>
          <w:rFonts w:cs="Times New Roman" w:hAnsi="Times New Roman" w:eastAsia="Times New Roman" w:ascii="Times New Roman"/>
          <w:color w:val="B3B3B8"/>
          <w:spacing w:val="0"/>
          <w:w w:val="69"/>
          <w:position w:val="3"/>
          <w:sz w:val="36"/>
          <w:szCs w:val="36"/>
        </w:rPr>
        <w:t>t[?~;~~¡~</w:t>
      </w:r>
      <w:r>
        <w:rPr>
          <w:rFonts w:cs="Times New Roman" w:hAnsi="Times New Roman" w:eastAsia="Times New Roman" w:ascii="Times New Roman"/>
          <w:color w:val="95979C"/>
          <w:spacing w:val="0"/>
          <w:w w:val="41"/>
          <w:position w:val="3"/>
          <w:sz w:val="36"/>
          <w:szCs w:val="36"/>
        </w:rPr>
        <w:t>_il)</w:t>
      </w:r>
      <w:r>
        <w:rPr>
          <w:rFonts w:cs="Times New Roman" w:hAnsi="Times New Roman" w:eastAsia="Times New Roman" w:ascii="Times New Roman"/>
          <w:color w:val="B3B3B8"/>
          <w:spacing w:val="-2"/>
          <w:w w:val="30"/>
          <w:position w:val="3"/>
          <w:sz w:val="36"/>
          <w:szCs w:val="36"/>
        </w:rPr>
        <w:t>N</w:t>
      </w:r>
      <w:r>
        <w:rPr>
          <w:rFonts w:cs="Times New Roman" w:hAnsi="Times New Roman" w:eastAsia="Times New Roman" w:ascii="Times New Roman"/>
          <w:color w:val="B3B3B8"/>
          <w:spacing w:val="0"/>
          <w:w w:val="49"/>
          <w:position w:val="3"/>
          <w:sz w:val="60"/>
          <w:szCs w:val="60"/>
        </w:rPr>
        <w:t>-¡</w:t>
      </w:r>
      <w:r>
        <w:rPr>
          <w:rFonts w:cs="Times New Roman" w:hAnsi="Times New Roman" w:eastAsia="Times New Roman" w:ascii="Times New Roman"/>
          <w:color w:val="B3B3B8"/>
          <w:spacing w:val="0"/>
          <w:w w:val="100"/>
          <w:position w:val="3"/>
          <w:sz w:val="60"/>
          <w:szCs w:val="60"/>
        </w:rPr>
        <w:t>  </w:t>
      </w:r>
      <w:r>
        <w:rPr>
          <w:rFonts w:cs="Times New Roman" w:hAnsi="Times New Roman" w:eastAsia="Times New Roman" w:ascii="Times New Roman"/>
          <w:color w:val="B3B3B8"/>
          <w:spacing w:val="53"/>
          <w:w w:val="100"/>
          <w:position w:val="3"/>
          <w:sz w:val="60"/>
          <w:szCs w:val="60"/>
        </w:rPr>
        <w:t> </w:t>
      </w:r>
      <w:r>
        <w:rPr>
          <w:rFonts w:cs="Times New Roman" w:hAnsi="Times New Roman" w:eastAsia="Times New Roman" w:ascii="Times New Roman"/>
          <w:color w:val="95979C"/>
          <w:spacing w:val="0"/>
          <w:w w:val="36"/>
          <w:position w:val="3"/>
          <w:sz w:val="60"/>
          <w:szCs w:val="60"/>
        </w:rPr>
        <w:t>_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position w:val="0"/>
          <w:sz w:val="60"/>
          <w:szCs w:val="60"/>
        </w:rPr>
      </w:r>
    </w:p>
    <w:p>
      <w:pPr>
        <w:rPr>
          <w:rFonts w:cs="Times New Roman" w:hAnsi="Times New Roman" w:eastAsia="Times New Roman" w:ascii="Times New Roman"/>
          <w:sz w:val="18"/>
          <w:szCs w:val="18"/>
        </w:rPr>
        <w:jc w:val="left"/>
        <w:spacing w:lineRule="exact" w:line="460"/>
        <w:ind w:left="686"/>
      </w:pPr>
      <w:r>
        <w:rPr>
          <w:rFonts w:cs="Arial" w:hAnsi="Arial" w:eastAsia="Arial" w:ascii="Arial"/>
          <w:color w:val="4F4F54"/>
          <w:spacing w:val="0"/>
          <w:w w:val="100"/>
          <w:sz w:val="22"/>
          <w:szCs w:val="22"/>
        </w:rPr>
        <w:t>"</w:t>
      </w:r>
      <w:r>
        <w:rPr>
          <w:rFonts w:cs="Arial" w:hAnsi="Arial" w:eastAsia="Arial" w:ascii="Arial"/>
          <w:color w:val="3B3D41"/>
          <w:spacing w:val="0"/>
          <w:w w:val="100"/>
          <w:sz w:val="22"/>
          <w:szCs w:val="22"/>
        </w:rPr>
        <w:t>Este</w:t>
      </w:r>
      <w:r>
        <w:rPr>
          <w:rFonts w:cs="Arial" w:hAnsi="Arial" w:eastAsia="Arial" w:ascii="Arial"/>
          <w:color w:val="3B3D41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110"/>
          <w:sz w:val="22"/>
          <w:szCs w:val="22"/>
        </w:rPr>
        <w:t>Consejo</w:t>
      </w:r>
      <w:r>
        <w:rPr>
          <w:rFonts w:cs="Arial" w:hAnsi="Arial" w:eastAsia="Arial" w:ascii="Arial"/>
          <w:color w:val="3B3D41"/>
          <w:spacing w:val="-11"/>
          <w:w w:val="11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115"/>
          <w:sz w:val="22"/>
          <w:szCs w:val="22"/>
        </w:rPr>
        <w:t>Técnico</w:t>
      </w:r>
      <w:r>
        <w:rPr>
          <w:rFonts w:cs="Arial" w:hAnsi="Arial" w:eastAsia="Arial" w:ascii="Arial"/>
          <w:color w:val="4F4F54"/>
          <w:spacing w:val="0"/>
          <w:w w:val="72"/>
          <w:sz w:val="22"/>
          <w:szCs w:val="22"/>
        </w:rPr>
        <w:t>,</w:t>
      </w:r>
      <w:r>
        <w:rPr>
          <w:rFonts w:cs="Arial" w:hAnsi="Arial" w:eastAsia="Arial" w:ascii="Arial"/>
          <w:color w:val="4F4F54"/>
          <w:spacing w:val="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100"/>
          <w:sz w:val="22"/>
          <w:szCs w:val="22"/>
        </w:rPr>
        <w:t>con</w:t>
      </w:r>
      <w:r>
        <w:rPr>
          <w:rFonts w:cs="Arial" w:hAnsi="Arial" w:eastAsia="Arial" w:ascii="Arial"/>
          <w:color w:val="3B3D41"/>
          <w:spacing w:val="5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110"/>
          <w:sz w:val="22"/>
          <w:szCs w:val="22"/>
        </w:rPr>
        <w:t>tundarnentoen</w:t>
      </w:r>
      <w:r>
        <w:rPr>
          <w:rFonts w:cs="Arial" w:hAnsi="Arial" w:eastAsia="Arial" w:ascii="Arial"/>
          <w:color w:val="3B3D41"/>
          <w:spacing w:val="0"/>
          <w:w w:val="110"/>
          <w:sz w:val="22"/>
          <w:szCs w:val="22"/>
        </w:rPr>
        <w:t>   </w:t>
      </w:r>
      <w:r>
        <w:rPr>
          <w:rFonts w:cs="Arial" w:hAnsi="Arial" w:eastAsia="Arial" w:ascii="Arial"/>
          <w:color w:val="3B3D41"/>
          <w:spacing w:val="15"/>
          <w:w w:val="11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100"/>
          <w:sz w:val="22"/>
          <w:szCs w:val="22"/>
        </w:rPr>
        <w:t>lo</w:t>
      </w:r>
      <w:r>
        <w:rPr>
          <w:rFonts w:cs="Arial" w:hAnsi="Arial" w:eastAsia="Arial" w:ascii="Arial"/>
          <w:color w:val="3B3D41"/>
          <w:spacing w:val="2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110"/>
          <w:sz w:val="22"/>
          <w:szCs w:val="22"/>
        </w:rPr>
        <w:t>dispuesto</w:t>
      </w:r>
      <w:r>
        <w:rPr>
          <w:rFonts w:cs="Arial" w:hAnsi="Arial" w:eastAsia="Arial" w:ascii="Arial"/>
          <w:color w:val="3B3D41"/>
          <w:spacing w:val="0"/>
          <w:w w:val="11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11"/>
          <w:w w:val="11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100"/>
          <w:sz w:val="22"/>
          <w:szCs w:val="22"/>
        </w:rPr>
        <w:t>por</w:t>
      </w:r>
      <w:r>
        <w:rPr>
          <w:rFonts w:cs="Arial" w:hAnsi="Arial" w:eastAsia="Arial" w:ascii="Arial"/>
          <w:color w:val="3B3D41"/>
          <w:spacing w:val="6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100"/>
          <w:sz w:val="22"/>
          <w:szCs w:val="22"/>
        </w:rPr>
        <w:t>los</w:t>
      </w:r>
      <w:r>
        <w:rPr>
          <w:rFonts w:cs="Arial" w:hAnsi="Arial" w:eastAsia="Arial" w:ascii="Arial"/>
          <w:color w:val="3B3D41"/>
          <w:spacing w:val="2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110"/>
          <w:sz w:val="22"/>
          <w:szCs w:val="22"/>
        </w:rPr>
        <w:t>artículos</w:t>
      </w:r>
      <w:r>
        <w:rPr>
          <w:rFonts w:cs="Arial" w:hAnsi="Arial" w:eastAsia="Arial" w:ascii="Arial"/>
          <w:color w:val="3B3D41"/>
          <w:spacing w:val="41"/>
          <w:w w:val="11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3B3D41"/>
          <w:spacing w:val="0"/>
          <w:w w:val="84"/>
          <w:sz w:val="42"/>
          <w:szCs w:val="42"/>
        </w:rPr>
        <w:t>gr,</w:t>
      </w:r>
      <w:r>
        <w:rPr>
          <w:rFonts w:cs="Times New Roman" w:hAnsi="Times New Roman" w:eastAsia="Times New Roman" w:ascii="Times New Roman"/>
          <w:color w:val="3B3D41"/>
          <w:spacing w:val="-24"/>
          <w:w w:val="84"/>
          <w:sz w:val="42"/>
          <w:szCs w:val="42"/>
        </w:rPr>
        <w:t> </w:t>
      </w:r>
      <w:r>
        <w:rPr>
          <w:rFonts w:cs="Times New Roman" w:hAnsi="Times New Roman" w:eastAsia="Times New Roman" w:ascii="Times New Roman"/>
          <w:color w:val="67696B"/>
          <w:spacing w:val="0"/>
          <w:w w:val="123"/>
          <w:sz w:val="18"/>
          <w:szCs w:val="18"/>
        </w:rPr>
        <w:t>2</w:t>
      </w:r>
      <w:r>
        <w:rPr>
          <w:rFonts w:cs="Times New Roman" w:hAnsi="Times New Roman" w:eastAsia="Times New Roman" w:ascii="Times New Roman"/>
          <w:color w:val="7E7E83"/>
          <w:spacing w:val="0"/>
          <w:w w:val="104"/>
          <w:sz w:val="18"/>
          <w:szCs w:val="18"/>
        </w:rPr>
        <w:t>B</w:t>
      </w:r>
      <w:r>
        <w:rPr>
          <w:rFonts w:cs="Times New Roman" w:hAnsi="Times New Roman" w:eastAsia="Times New Roman" w:ascii="Times New Roman"/>
          <w:color w:val="95979C"/>
          <w:spacing w:val="0"/>
          <w:w w:val="77"/>
          <w:sz w:val="18"/>
          <w:szCs w:val="18"/>
        </w:rPr>
        <w:t>P'rf.</w:t>
      </w:r>
      <w:r>
        <w:rPr>
          <w:rFonts w:cs="Times New Roman" w:hAnsi="Times New Roman" w:eastAsia="Times New Roman" w:ascii="Times New Roman"/>
          <w:color w:val="7E7E83"/>
          <w:spacing w:val="0"/>
          <w:w w:val="139"/>
          <w:sz w:val="18"/>
          <w:szCs w:val="18"/>
        </w:rPr>
        <w:t>J</w:t>
      </w:r>
      <w:r>
        <w:rPr>
          <w:rFonts w:cs="Times New Roman" w:hAnsi="Times New Roman" w:eastAsia="Times New Roman" w:ascii="Times New Roman"/>
          <w:color w:val="95979C"/>
          <w:spacing w:val="0"/>
          <w:w w:val="100"/>
          <w:sz w:val="18"/>
          <w:szCs w:val="18"/>
        </w:rPr>
        <w:t>;:J:J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18"/>
          <w:szCs w:val="18"/>
        </w:rPr>
      </w:r>
    </w:p>
    <w:p>
      <w:pPr>
        <w:rPr>
          <w:rFonts w:cs="Arial" w:hAnsi="Arial" w:eastAsia="Arial" w:ascii="Arial"/>
          <w:sz w:val="22"/>
          <w:szCs w:val="22"/>
        </w:rPr>
        <w:jc w:val="left"/>
        <w:spacing w:before="9" w:lineRule="auto" w:line="282"/>
        <w:ind w:left="686" w:right="1015" w:hanging="7"/>
      </w:pPr>
      <w:r>
        <w:rPr>
          <w:rFonts w:cs="Arial" w:hAnsi="Arial" w:eastAsia="Arial" w:ascii="Arial"/>
          <w:color w:val="3B3D41"/>
          <w:spacing w:val="0"/>
          <w:w w:val="110"/>
          <w:sz w:val="22"/>
          <w:szCs w:val="22"/>
        </w:rPr>
        <w:t>fracciones</w:t>
      </w:r>
      <w:r>
        <w:rPr>
          <w:rFonts w:cs="Arial" w:hAnsi="Arial" w:eastAsia="Arial" w:ascii="Arial"/>
          <w:color w:val="3B3D41"/>
          <w:spacing w:val="0"/>
          <w:w w:val="11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38"/>
          <w:w w:val="11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100"/>
          <w:sz w:val="22"/>
          <w:szCs w:val="22"/>
        </w:rPr>
        <w:t>IV</w:t>
      </w:r>
      <w:r>
        <w:rPr>
          <w:rFonts w:cs="Arial" w:hAnsi="Arial" w:eastAsia="Arial" w:ascii="Arial"/>
          <w:color w:val="3B3D41"/>
          <w:spacing w:val="4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3B3D41"/>
          <w:spacing w:val="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color w:val="3B3D41"/>
          <w:spacing w:val="58"/>
          <w:w w:val="100"/>
          <w:sz w:val="24"/>
          <w:szCs w:val="24"/>
        </w:rPr>
        <w:t> </w:t>
      </w:r>
      <w:r>
        <w:rPr>
          <w:rFonts w:cs="Arial" w:hAnsi="Arial" w:eastAsia="Arial" w:ascii="Arial"/>
          <w:color w:val="3B3D41"/>
          <w:spacing w:val="0"/>
          <w:w w:val="103"/>
          <w:sz w:val="22"/>
          <w:szCs w:val="22"/>
        </w:rPr>
        <w:t>XXXVIII</w:t>
      </w:r>
      <w:r>
        <w:rPr>
          <w:rFonts w:cs="Arial" w:hAnsi="Arial" w:eastAsia="Arial" w:ascii="Arial"/>
          <w:color w:val="4F4F54"/>
          <w:spacing w:val="0"/>
          <w:w w:val="60"/>
          <w:sz w:val="22"/>
          <w:szCs w:val="22"/>
        </w:rPr>
        <w:t>,</w:t>
      </w:r>
      <w:r>
        <w:rPr>
          <w:rFonts w:cs="Arial" w:hAnsi="Arial" w:eastAsia="Arial" w:ascii="Arial"/>
          <w:color w:val="4F4F54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4F4F54"/>
          <w:spacing w:val="1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101"/>
          <w:sz w:val="22"/>
          <w:szCs w:val="22"/>
        </w:rPr>
        <w:t>253</w:t>
      </w:r>
      <w:r>
        <w:rPr>
          <w:rFonts w:cs="Arial" w:hAnsi="Arial" w:eastAsia="Arial" w:ascii="Arial"/>
          <w:color w:val="4F4F54"/>
          <w:spacing w:val="0"/>
          <w:w w:val="72"/>
          <w:sz w:val="22"/>
          <w:szCs w:val="22"/>
        </w:rPr>
        <w:t>,</w:t>
      </w:r>
      <w:r>
        <w:rPr>
          <w:rFonts w:cs="Arial" w:hAnsi="Arial" w:eastAsia="Arial" w:ascii="Arial"/>
          <w:color w:val="4F4F54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4F4F54"/>
          <w:spacing w:val="-1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110"/>
          <w:sz w:val="22"/>
          <w:szCs w:val="22"/>
        </w:rPr>
        <w:t>fracciones</w:t>
      </w:r>
      <w:r>
        <w:rPr>
          <w:rFonts w:cs="Arial" w:hAnsi="Arial" w:eastAsia="Arial" w:ascii="Arial"/>
          <w:color w:val="3B3D41"/>
          <w:spacing w:val="0"/>
          <w:w w:val="11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45"/>
          <w:w w:val="11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3B3D41"/>
          <w:spacing w:val="0"/>
          <w:w w:val="45"/>
          <w:sz w:val="22"/>
          <w:szCs w:val="22"/>
        </w:rPr>
        <w:t>11</w:t>
      </w:r>
      <w:r>
        <w:rPr>
          <w:rFonts w:cs="Times New Roman" w:hAnsi="Times New Roman" w:eastAsia="Times New Roman" w:ascii="Times New Roman"/>
          <w:color w:val="2A2B2F"/>
          <w:spacing w:val="0"/>
          <w:w w:val="64"/>
          <w:sz w:val="22"/>
          <w:szCs w:val="22"/>
        </w:rPr>
        <w:t>,</w:t>
      </w:r>
      <w:r>
        <w:rPr>
          <w:rFonts w:cs="Times New Roman" w:hAnsi="Times New Roman" w:eastAsia="Times New Roman" w:ascii="Times New Roman"/>
          <w:color w:val="2A2B2F"/>
          <w:spacing w:val="0"/>
          <w:w w:val="100"/>
          <w:sz w:val="22"/>
          <w:szCs w:val="22"/>
        </w:rPr>
        <w:t>  </w:t>
      </w:r>
      <w:r>
        <w:rPr>
          <w:rFonts w:cs="Times New Roman" w:hAnsi="Times New Roman" w:eastAsia="Times New Roman" w:ascii="Times New Roman"/>
          <w:color w:val="2A2B2F"/>
          <w:spacing w:val="-4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3B3D41"/>
          <w:spacing w:val="0"/>
          <w:w w:val="47"/>
          <w:sz w:val="22"/>
          <w:szCs w:val="22"/>
        </w:rPr>
        <w:t>111</w:t>
      </w:r>
      <w:r>
        <w:rPr>
          <w:rFonts w:cs="Times New Roman" w:hAnsi="Times New Roman" w:eastAsia="Times New Roman" w:ascii="Times New Roman"/>
          <w:color w:val="4F4F54"/>
          <w:spacing w:val="0"/>
          <w:w w:val="64"/>
          <w:sz w:val="22"/>
          <w:szCs w:val="22"/>
        </w:rPr>
        <w:t>,</w:t>
      </w:r>
      <w:r>
        <w:rPr>
          <w:rFonts w:cs="Times New Roman" w:hAnsi="Times New Roman" w:eastAsia="Times New Roman" w:ascii="Times New Roman"/>
          <w:color w:val="4F4F54"/>
          <w:spacing w:val="0"/>
          <w:w w:val="100"/>
          <w:sz w:val="22"/>
          <w:szCs w:val="22"/>
        </w:rPr>
        <w:t>  </w:t>
      </w:r>
      <w:r>
        <w:rPr>
          <w:rFonts w:cs="Times New Roman" w:hAnsi="Times New Roman" w:eastAsia="Times New Roman" w:ascii="Times New Roman"/>
          <w:color w:val="4F4F54"/>
          <w:spacing w:val="-2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100"/>
          <w:sz w:val="22"/>
          <w:szCs w:val="22"/>
        </w:rPr>
        <w:t>V</w:t>
      </w:r>
      <w:r>
        <w:rPr>
          <w:rFonts w:cs="Arial" w:hAnsi="Arial" w:eastAsia="Arial" w:ascii="Arial"/>
          <w:color w:val="3B3D41"/>
          <w:spacing w:val="59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3B3D41"/>
          <w:spacing w:val="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color w:val="3B3D41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color w:val="3B3D41"/>
          <w:spacing w:val="12"/>
          <w:w w:val="100"/>
          <w:sz w:val="24"/>
          <w:szCs w:val="24"/>
        </w:rPr>
        <w:t> </w:t>
      </w:r>
      <w:r>
        <w:rPr>
          <w:rFonts w:cs="Arial" w:hAnsi="Arial" w:eastAsia="Arial" w:ascii="Arial"/>
          <w:color w:val="3B3D41"/>
          <w:spacing w:val="0"/>
          <w:w w:val="120"/>
          <w:sz w:val="22"/>
          <w:szCs w:val="22"/>
        </w:rPr>
        <w:t>últ</w:t>
      </w:r>
      <w:r>
        <w:rPr>
          <w:rFonts w:cs="Arial" w:hAnsi="Arial" w:eastAsia="Arial" w:ascii="Arial"/>
          <w:color w:val="4F4F54"/>
          <w:spacing w:val="0"/>
          <w:w w:val="120"/>
          <w:sz w:val="22"/>
          <w:szCs w:val="22"/>
        </w:rPr>
        <w:t>im</w:t>
      </w:r>
      <w:r>
        <w:rPr>
          <w:rFonts w:cs="Arial" w:hAnsi="Arial" w:eastAsia="Arial" w:ascii="Arial"/>
          <w:color w:val="3B3D41"/>
          <w:spacing w:val="0"/>
          <w:w w:val="120"/>
          <w:sz w:val="22"/>
          <w:szCs w:val="22"/>
        </w:rPr>
        <w:t>o</w:t>
      </w:r>
      <w:r>
        <w:rPr>
          <w:rFonts w:cs="Arial" w:hAnsi="Arial" w:eastAsia="Arial" w:ascii="Arial"/>
          <w:color w:val="3B3D41"/>
          <w:spacing w:val="59"/>
          <w:w w:val="12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113"/>
          <w:sz w:val="22"/>
          <w:szCs w:val="22"/>
        </w:rPr>
        <w:t>p</w:t>
      </w:r>
      <w:r>
        <w:rPr>
          <w:rFonts w:cs="Arial" w:hAnsi="Arial" w:eastAsia="Arial" w:ascii="Arial"/>
          <w:color w:val="4F4F54"/>
          <w:spacing w:val="0"/>
          <w:w w:val="89"/>
          <w:sz w:val="22"/>
          <w:szCs w:val="22"/>
        </w:rPr>
        <w:t>á</w:t>
      </w:r>
      <w:r>
        <w:rPr>
          <w:rFonts w:cs="Arial" w:hAnsi="Arial" w:eastAsia="Arial" w:ascii="Arial"/>
          <w:color w:val="3B3D41"/>
          <w:spacing w:val="0"/>
          <w:w w:val="113"/>
          <w:sz w:val="22"/>
          <w:szCs w:val="22"/>
        </w:rPr>
        <w:t>rrafo</w:t>
      </w:r>
      <w:r>
        <w:rPr>
          <w:rFonts w:cs="Arial" w:hAnsi="Arial" w:eastAsia="Arial" w:ascii="Arial"/>
          <w:color w:val="4F4F54"/>
          <w:spacing w:val="0"/>
          <w:w w:val="72"/>
          <w:sz w:val="22"/>
          <w:szCs w:val="22"/>
        </w:rPr>
        <w:t>,</w:t>
      </w:r>
      <w:r>
        <w:rPr>
          <w:rFonts w:cs="Arial" w:hAnsi="Arial" w:eastAsia="Arial" w:ascii="Arial"/>
          <w:color w:val="4F4F54"/>
          <w:spacing w:val="0"/>
          <w:w w:val="100"/>
          <w:sz w:val="22"/>
          <w:szCs w:val="22"/>
        </w:rPr>
        <w:t>  </w:t>
      </w:r>
      <w:r>
        <w:rPr>
          <w:rFonts w:cs="Arial" w:hAnsi="Arial" w:eastAsia="Arial" w:ascii="Arial"/>
          <w:color w:val="4F4F54"/>
          <w:spacing w:val="-2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105"/>
          <w:sz w:val="22"/>
          <w:szCs w:val="22"/>
        </w:rPr>
        <w:t>263</w:t>
      </w:r>
      <w:r>
        <w:rPr>
          <w:rFonts w:cs="Arial" w:hAnsi="Arial" w:eastAsia="Arial" w:ascii="Arial"/>
          <w:color w:val="4F4F54"/>
          <w:spacing w:val="0"/>
          <w:w w:val="72"/>
          <w:sz w:val="22"/>
          <w:szCs w:val="22"/>
        </w:rPr>
        <w:t>,</w:t>
      </w:r>
      <w:r>
        <w:rPr>
          <w:rFonts w:cs="Arial" w:hAnsi="Arial" w:eastAsia="Arial" w:ascii="Arial"/>
          <w:color w:val="4F4F54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4F4F54"/>
          <w:spacing w:val="-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111"/>
          <w:sz w:val="22"/>
          <w:szCs w:val="22"/>
        </w:rPr>
        <w:t>264</w:t>
      </w:r>
      <w:r>
        <w:rPr>
          <w:rFonts w:cs="Arial" w:hAnsi="Arial" w:eastAsia="Arial" w:ascii="Arial"/>
          <w:color w:val="4F4F54"/>
          <w:spacing w:val="0"/>
          <w:w w:val="48"/>
          <w:sz w:val="22"/>
          <w:szCs w:val="22"/>
        </w:rPr>
        <w:t>,</w:t>
      </w:r>
      <w:r>
        <w:rPr>
          <w:rFonts w:cs="Arial" w:hAnsi="Arial" w:eastAsia="Arial" w:ascii="Arial"/>
          <w:color w:val="4F4F54"/>
          <w:spacing w:val="0"/>
          <w:w w:val="48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110"/>
          <w:sz w:val="22"/>
          <w:szCs w:val="22"/>
        </w:rPr>
        <w:t>fracciones</w:t>
      </w:r>
      <w:r>
        <w:rPr>
          <w:rFonts w:cs="Arial" w:hAnsi="Arial" w:eastAsia="Arial" w:ascii="Arial"/>
          <w:color w:val="3B3D41"/>
          <w:spacing w:val="0"/>
          <w:w w:val="11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2"/>
          <w:w w:val="11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3B3D41"/>
          <w:spacing w:val="0"/>
          <w:w w:val="57"/>
          <w:sz w:val="22"/>
          <w:szCs w:val="22"/>
        </w:rPr>
        <w:t>111,</w:t>
      </w:r>
      <w:r>
        <w:rPr>
          <w:rFonts w:cs="Times New Roman" w:hAnsi="Times New Roman" w:eastAsia="Times New Roman" w:ascii="Times New Roman"/>
          <w:color w:val="3B3D41"/>
          <w:spacing w:val="0"/>
          <w:w w:val="57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3B3D41"/>
          <w:spacing w:val="20"/>
          <w:w w:val="57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100"/>
          <w:sz w:val="22"/>
          <w:szCs w:val="22"/>
        </w:rPr>
        <w:t>XIV</w:t>
      </w:r>
      <w:r>
        <w:rPr>
          <w:rFonts w:cs="Arial" w:hAnsi="Arial" w:eastAsia="Arial" w:ascii="Arial"/>
          <w:color w:val="3B3D41"/>
          <w:spacing w:val="1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100"/>
          <w:sz w:val="22"/>
          <w:szCs w:val="22"/>
        </w:rPr>
        <w:t>y</w:t>
      </w:r>
      <w:r>
        <w:rPr>
          <w:rFonts w:cs="Arial" w:hAnsi="Arial" w:eastAsia="Arial" w:ascii="Arial"/>
          <w:color w:val="3B3D41"/>
          <w:spacing w:val="3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101"/>
          <w:sz w:val="22"/>
          <w:szCs w:val="22"/>
        </w:rPr>
        <w:t>XVI</w:t>
      </w:r>
      <w:r>
        <w:rPr>
          <w:rFonts w:cs="Arial" w:hAnsi="Arial" w:eastAsia="Arial" w:ascii="Arial"/>
          <w:color w:val="4F4F54"/>
          <w:spacing w:val="0"/>
          <w:w w:val="48"/>
          <w:sz w:val="22"/>
          <w:szCs w:val="22"/>
        </w:rPr>
        <w:t>I</w:t>
      </w:r>
      <w:r>
        <w:rPr>
          <w:rFonts w:cs="Arial" w:hAnsi="Arial" w:eastAsia="Arial" w:ascii="Arial"/>
          <w:color w:val="3B3D41"/>
          <w:spacing w:val="0"/>
          <w:w w:val="60"/>
          <w:sz w:val="22"/>
          <w:szCs w:val="22"/>
        </w:rPr>
        <w:t>,</w:t>
      </w:r>
      <w:r>
        <w:rPr>
          <w:rFonts w:cs="Arial" w:hAnsi="Arial" w:eastAsia="Arial" w:ascii="Arial"/>
          <w:color w:val="3B3D41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1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100"/>
          <w:sz w:val="22"/>
          <w:szCs w:val="22"/>
        </w:rPr>
        <w:t>de</w:t>
      </w:r>
      <w:r>
        <w:rPr>
          <w:rFonts w:cs="Arial" w:hAnsi="Arial" w:eastAsia="Arial" w:ascii="Arial"/>
          <w:color w:val="3B3D41"/>
          <w:spacing w:val="5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4F4F54"/>
          <w:spacing w:val="0"/>
          <w:w w:val="60"/>
          <w:sz w:val="22"/>
          <w:szCs w:val="22"/>
        </w:rPr>
        <w:t>l</w:t>
      </w:r>
      <w:r>
        <w:rPr>
          <w:rFonts w:cs="Arial" w:hAnsi="Arial" w:eastAsia="Arial" w:ascii="Arial"/>
          <w:color w:val="3B3D41"/>
          <w:spacing w:val="0"/>
          <w:w w:val="89"/>
          <w:sz w:val="22"/>
          <w:szCs w:val="22"/>
        </w:rPr>
        <w:t>a</w:t>
      </w:r>
      <w:r>
        <w:rPr>
          <w:rFonts w:cs="Arial" w:hAnsi="Arial" w:eastAsia="Arial" w:ascii="Arial"/>
          <w:color w:val="3B3D41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100"/>
          <w:sz w:val="22"/>
          <w:szCs w:val="22"/>
        </w:rPr>
        <w:t>Ley</w:t>
      </w:r>
      <w:r>
        <w:rPr>
          <w:rFonts w:cs="Arial" w:hAnsi="Arial" w:eastAsia="Arial" w:ascii="Arial"/>
          <w:color w:val="3B3D41"/>
          <w:spacing w:val="2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113"/>
          <w:sz w:val="22"/>
          <w:szCs w:val="22"/>
        </w:rPr>
        <w:t>de</w:t>
      </w:r>
      <w:r>
        <w:rPr>
          <w:rFonts w:cs="Arial" w:hAnsi="Arial" w:eastAsia="Arial" w:ascii="Arial"/>
          <w:color w:val="4F4F54"/>
          <w:spacing w:val="0"/>
          <w:w w:val="60"/>
          <w:sz w:val="22"/>
          <w:szCs w:val="22"/>
        </w:rPr>
        <w:t>l</w:t>
      </w:r>
      <w:r>
        <w:rPr>
          <w:rFonts w:cs="Arial" w:hAnsi="Arial" w:eastAsia="Arial" w:ascii="Arial"/>
          <w:color w:val="4F4F54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4F4F54"/>
          <w:spacing w:val="-1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100"/>
          <w:sz w:val="22"/>
          <w:szCs w:val="22"/>
        </w:rPr>
        <w:t>Seguro</w:t>
      </w:r>
      <w:r>
        <w:rPr>
          <w:rFonts w:cs="Arial" w:hAnsi="Arial" w:eastAsia="Arial" w:ascii="Arial"/>
          <w:color w:val="3B3D41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4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98"/>
          <w:sz w:val="22"/>
          <w:szCs w:val="22"/>
        </w:rPr>
        <w:t>So</w:t>
      </w:r>
      <w:r>
        <w:rPr>
          <w:rFonts w:cs="Arial" w:hAnsi="Arial" w:eastAsia="Arial" w:ascii="Arial"/>
          <w:color w:val="4F4F54"/>
          <w:spacing w:val="0"/>
          <w:w w:val="110"/>
          <w:sz w:val="22"/>
          <w:szCs w:val="22"/>
        </w:rPr>
        <w:t>ci</w:t>
      </w:r>
      <w:r>
        <w:rPr>
          <w:rFonts w:cs="Arial" w:hAnsi="Arial" w:eastAsia="Arial" w:ascii="Arial"/>
          <w:color w:val="3B3D41"/>
          <w:spacing w:val="0"/>
          <w:w w:val="89"/>
          <w:sz w:val="22"/>
          <w:szCs w:val="22"/>
        </w:rPr>
        <w:t>a</w:t>
      </w:r>
      <w:r>
        <w:rPr>
          <w:rFonts w:cs="Arial" w:hAnsi="Arial" w:eastAsia="Arial" w:ascii="Arial"/>
          <w:color w:val="4F4F54"/>
          <w:spacing w:val="0"/>
          <w:w w:val="60"/>
          <w:sz w:val="22"/>
          <w:szCs w:val="22"/>
        </w:rPr>
        <w:t>l</w:t>
      </w:r>
      <w:r>
        <w:rPr>
          <w:rFonts w:cs="Arial" w:hAnsi="Arial" w:eastAsia="Arial" w:ascii="Arial"/>
          <w:color w:val="3B3D41"/>
          <w:spacing w:val="0"/>
          <w:w w:val="60"/>
          <w:sz w:val="22"/>
          <w:szCs w:val="22"/>
        </w:rPr>
        <w:t>;</w:t>
      </w:r>
      <w:r>
        <w:rPr>
          <w:rFonts w:cs="Arial" w:hAnsi="Arial" w:eastAsia="Arial" w:ascii="Arial"/>
          <w:color w:val="3B3D41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2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83"/>
          <w:sz w:val="22"/>
          <w:szCs w:val="22"/>
        </w:rPr>
        <w:t>116</w:t>
      </w:r>
      <w:r>
        <w:rPr>
          <w:rFonts w:cs="Arial" w:hAnsi="Arial" w:eastAsia="Arial" w:ascii="Arial"/>
          <w:color w:val="3B3D41"/>
          <w:spacing w:val="19"/>
          <w:w w:val="83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100"/>
          <w:sz w:val="22"/>
          <w:szCs w:val="22"/>
        </w:rPr>
        <w:t>de</w:t>
      </w:r>
      <w:r>
        <w:rPr>
          <w:rFonts w:cs="Arial" w:hAnsi="Arial" w:eastAsia="Arial" w:ascii="Arial"/>
          <w:color w:val="3B3D41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100"/>
          <w:sz w:val="22"/>
          <w:szCs w:val="22"/>
        </w:rPr>
        <w:t>la</w:t>
      </w:r>
      <w:r>
        <w:rPr>
          <w:rFonts w:cs="Arial" w:hAnsi="Arial" w:eastAsia="Arial" w:ascii="Arial"/>
          <w:color w:val="3B3D41"/>
          <w:spacing w:val="3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100"/>
          <w:sz w:val="22"/>
          <w:szCs w:val="22"/>
        </w:rPr>
        <w:t>Le</w:t>
      </w:r>
      <w:r>
        <w:rPr>
          <w:rFonts w:cs="Arial" w:hAnsi="Arial" w:eastAsia="Arial" w:ascii="Arial"/>
          <w:color w:val="4F4F54"/>
          <w:spacing w:val="0"/>
          <w:w w:val="100"/>
          <w:sz w:val="22"/>
          <w:szCs w:val="22"/>
        </w:rPr>
        <w:t>y</w:t>
      </w:r>
      <w:r>
        <w:rPr>
          <w:rFonts w:cs="Arial" w:hAnsi="Arial" w:eastAsia="Arial" w:ascii="Arial"/>
          <w:color w:val="4F4F54"/>
          <w:spacing w:val="3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115"/>
          <w:sz w:val="22"/>
          <w:szCs w:val="22"/>
        </w:rPr>
        <w:t>General</w:t>
      </w:r>
      <w:r>
        <w:rPr>
          <w:rFonts w:cs="Arial" w:hAnsi="Arial" w:eastAsia="Arial" w:ascii="Arial"/>
          <w:color w:val="3B3D41"/>
          <w:spacing w:val="-2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110"/>
          <w:sz w:val="22"/>
          <w:szCs w:val="22"/>
        </w:rPr>
        <w:t>de</w:t>
      </w:r>
      <w:r>
        <w:rPr>
          <w:rFonts w:cs="Arial" w:hAnsi="Arial" w:eastAsia="Arial" w:ascii="Arial"/>
          <w:color w:val="3B3D41"/>
          <w:spacing w:val="0"/>
          <w:w w:val="11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100"/>
          <w:sz w:val="22"/>
          <w:szCs w:val="22"/>
        </w:rPr>
        <w:t>Bienes</w:t>
      </w:r>
      <w:r>
        <w:rPr>
          <w:rFonts w:cs="Arial" w:hAnsi="Arial" w:eastAsia="Arial" w:ascii="Arial"/>
          <w:color w:val="3B3D41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2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113"/>
          <w:sz w:val="22"/>
          <w:szCs w:val="22"/>
        </w:rPr>
        <w:t>Nacionales</w:t>
      </w:r>
      <w:r>
        <w:rPr>
          <w:rFonts w:cs="Arial" w:hAnsi="Arial" w:eastAsia="Arial" w:ascii="Arial"/>
          <w:color w:val="4F4F54"/>
          <w:spacing w:val="0"/>
          <w:w w:val="60"/>
          <w:sz w:val="22"/>
          <w:szCs w:val="22"/>
        </w:rPr>
        <w:t>;</w:t>
      </w:r>
      <w:r>
        <w:rPr>
          <w:rFonts w:cs="Arial" w:hAnsi="Arial" w:eastAsia="Arial" w:ascii="Arial"/>
          <w:color w:val="4F4F54"/>
          <w:spacing w:val="-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101"/>
          <w:sz w:val="22"/>
          <w:szCs w:val="22"/>
        </w:rPr>
        <w:t>5</w:t>
      </w:r>
      <w:r>
        <w:rPr>
          <w:rFonts w:cs="Arial" w:hAnsi="Arial" w:eastAsia="Arial" w:ascii="Arial"/>
          <w:color w:val="67696B"/>
          <w:spacing w:val="0"/>
          <w:w w:val="71"/>
          <w:sz w:val="22"/>
          <w:szCs w:val="22"/>
        </w:rPr>
        <w:t>,'</w:t>
      </w:r>
      <w:r>
        <w:rPr>
          <w:rFonts w:cs="Arial" w:hAnsi="Arial" w:eastAsia="Arial" w:ascii="Arial"/>
          <w:color w:val="67696B"/>
          <w:spacing w:val="-2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100"/>
          <w:sz w:val="22"/>
          <w:szCs w:val="22"/>
        </w:rPr>
        <w:t>57</w:t>
      </w:r>
      <w:r>
        <w:rPr>
          <w:rFonts w:cs="Arial" w:hAnsi="Arial" w:eastAsia="Arial" w:ascii="Arial"/>
          <w:color w:val="3B3D41"/>
          <w:spacing w:val="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100"/>
          <w:sz w:val="22"/>
          <w:szCs w:val="22"/>
        </w:rPr>
        <w:t>y</w:t>
      </w:r>
      <w:r>
        <w:rPr>
          <w:rFonts w:cs="Arial" w:hAnsi="Arial" w:eastAsia="Arial" w:ascii="Arial"/>
          <w:color w:val="3B3D41"/>
          <w:spacing w:val="2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100"/>
          <w:sz w:val="22"/>
          <w:szCs w:val="22"/>
        </w:rPr>
        <w:t>58,</w:t>
      </w:r>
      <w:r>
        <w:rPr>
          <w:rFonts w:cs="Arial" w:hAnsi="Arial" w:eastAsia="Arial" w:ascii="Arial"/>
          <w:color w:val="3B3D41"/>
          <w:spacing w:val="1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110"/>
          <w:sz w:val="22"/>
          <w:szCs w:val="22"/>
        </w:rPr>
        <w:t>fracción</w:t>
      </w:r>
      <w:r>
        <w:rPr>
          <w:rFonts w:cs="Arial" w:hAnsi="Arial" w:eastAsia="Arial" w:ascii="Arial"/>
          <w:color w:val="3B3D41"/>
          <w:spacing w:val="51"/>
          <w:w w:val="11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107"/>
          <w:sz w:val="22"/>
          <w:szCs w:val="22"/>
        </w:rPr>
        <w:t>XIV</w:t>
      </w:r>
      <w:r>
        <w:rPr>
          <w:rFonts w:cs="Arial" w:hAnsi="Arial" w:eastAsia="Arial" w:ascii="Arial"/>
          <w:color w:val="4F4F54"/>
          <w:spacing w:val="0"/>
          <w:w w:val="60"/>
          <w:sz w:val="22"/>
          <w:szCs w:val="22"/>
        </w:rPr>
        <w:t>,</w:t>
      </w:r>
      <w:r>
        <w:rPr>
          <w:rFonts w:cs="Arial" w:hAnsi="Arial" w:eastAsia="Arial" w:ascii="Arial"/>
          <w:color w:val="4F4F54"/>
          <w:spacing w:val="1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100"/>
          <w:sz w:val="22"/>
          <w:szCs w:val="22"/>
        </w:rPr>
        <w:t>de</w:t>
      </w:r>
      <w:r>
        <w:rPr>
          <w:rFonts w:cs="Arial" w:hAnsi="Arial" w:eastAsia="Arial" w:ascii="Arial"/>
          <w:color w:val="3B3D41"/>
          <w:spacing w:val="5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100"/>
          <w:sz w:val="22"/>
          <w:szCs w:val="22"/>
        </w:rPr>
        <w:t>la</w:t>
      </w:r>
      <w:r>
        <w:rPr>
          <w:rFonts w:cs="Arial" w:hAnsi="Arial" w:eastAsia="Arial" w:ascii="Arial"/>
          <w:color w:val="3B3D41"/>
          <w:spacing w:val="2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100"/>
          <w:sz w:val="22"/>
          <w:szCs w:val="22"/>
        </w:rPr>
        <w:t>Ley</w:t>
      </w:r>
      <w:r>
        <w:rPr>
          <w:rFonts w:cs="Arial" w:hAnsi="Arial" w:eastAsia="Arial" w:ascii="Arial"/>
          <w:color w:val="3B3D41"/>
          <w:spacing w:val="3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100"/>
          <w:sz w:val="22"/>
          <w:szCs w:val="22"/>
        </w:rPr>
        <w:t>Fede</w:t>
      </w:r>
      <w:r>
        <w:rPr>
          <w:rFonts w:cs="Arial" w:hAnsi="Arial" w:eastAsia="Arial" w:ascii="Arial"/>
          <w:color w:val="4F4F54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3B3D41"/>
          <w:spacing w:val="0"/>
          <w:w w:val="100"/>
          <w:sz w:val="22"/>
          <w:szCs w:val="22"/>
        </w:rPr>
        <w:t>al</w:t>
      </w:r>
      <w:r>
        <w:rPr>
          <w:rFonts w:cs="Arial" w:hAnsi="Arial" w:eastAsia="Arial" w:ascii="Arial"/>
          <w:color w:val="3B3D41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2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100"/>
          <w:sz w:val="22"/>
          <w:szCs w:val="22"/>
        </w:rPr>
        <w:t>de</w:t>
      </w:r>
      <w:r>
        <w:rPr>
          <w:rFonts w:cs="Arial" w:hAnsi="Arial" w:eastAsia="Arial" w:ascii="Arial"/>
          <w:color w:val="3B3D41"/>
          <w:spacing w:val="4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100"/>
          <w:sz w:val="22"/>
          <w:szCs w:val="22"/>
        </w:rPr>
        <w:t>las</w:t>
      </w:r>
      <w:r>
        <w:rPr>
          <w:rFonts w:cs="Arial" w:hAnsi="Arial" w:eastAsia="Arial" w:ascii="Arial"/>
          <w:color w:val="3B3D41"/>
          <w:spacing w:val="3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110"/>
          <w:sz w:val="22"/>
          <w:szCs w:val="22"/>
        </w:rPr>
        <w:t>Entidades</w:t>
      </w:r>
      <w:r>
        <w:rPr>
          <w:rFonts w:cs="Arial" w:hAnsi="Arial" w:eastAsia="Arial" w:ascii="Arial"/>
          <w:color w:val="3B3D41"/>
          <w:spacing w:val="0"/>
          <w:w w:val="11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110"/>
          <w:sz w:val="22"/>
          <w:szCs w:val="22"/>
        </w:rPr>
        <w:t>Paraestatales;</w:t>
      </w:r>
      <w:r>
        <w:rPr>
          <w:rFonts w:cs="Arial" w:hAnsi="Arial" w:eastAsia="Arial" w:ascii="Arial"/>
          <w:color w:val="3B3D41"/>
          <w:spacing w:val="22"/>
          <w:w w:val="110"/>
          <w:sz w:val="22"/>
          <w:szCs w:val="22"/>
        </w:rPr>
        <w:t> </w:t>
      </w:r>
      <w:r>
        <w:rPr>
          <w:rFonts w:cs="Arial" w:hAnsi="Arial" w:eastAsia="Arial" w:ascii="Arial"/>
          <w:color w:val="4F4F54"/>
          <w:spacing w:val="0"/>
          <w:w w:val="80"/>
          <w:sz w:val="22"/>
          <w:szCs w:val="22"/>
        </w:rPr>
        <w:t>~</w:t>
      </w:r>
      <w:r>
        <w:rPr>
          <w:rFonts w:cs="Arial" w:hAnsi="Arial" w:eastAsia="Arial" w:ascii="Arial"/>
          <w:color w:val="3B3D41"/>
          <w:spacing w:val="0"/>
          <w:w w:val="115"/>
          <w:sz w:val="22"/>
          <w:szCs w:val="22"/>
        </w:rPr>
        <w:t>sí</w:t>
      </w:r>
      <w:r>
        <w:rPr>
          <w:rFonts w:cs="Arial" w:hAnsi="Arial" w:eastAsia="Arial" w:ascii="Arial"/>
          <w:color w:val="3B3D41"/>
          <w:spacing w:val="1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100"/>
          <w:sz w:val="22"/>
          <w:szCs w:val="22"/>
        </w:rPr>
        <w:t>como</w:t>
      </w:r>
      <w:r>
        <w:rPr>
          <w:rFonts w:cs="Arial" w:hAnsi="Arial" w:eastAsia="Arial" w:ascii="Arial"/>
          <w:color w:val="3B3D41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4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78"/>
          <w:sz w:val="22"/>
          <w:szCs w:val="22"/>
        </w:rPr>
        <w:t>31</w:t>
      </w:r>
      <w:r>
        <w:rPr>
          <w:rFonts w:cs="Arial" w:hAnsi="Arial" w:eastAsia="Arial" w:ascii="Arial"/>
          <w:color w:val="67696B"/>
          <w:spacing w:val="0"/>
          <w:w w:val="78"/>
          <w:sz w:val="22"/>
          <w:szCs w:val="22"/>
        </w:rPr>
        <w:t>,</w:t>
      </w:r>
      <w:r>
        <w:rPr>
          <w:rFonts w:cs="Arial" w:hAnsi="Arial" w:eastAsia="Arial" w:ascii="Arial"/>
          <w:color w:val="67696B"/>
          <w:spacing w:val="46"/>
          <w:w w:val="78"/>
          <w:sz w:val="22"/>
          <w:szCs w:val="22"/>
        </w:rPr>
        <w:t> </w:t>
      </w:r>
      <w:r>
        <w:rPr>
          <w:rFonts w:cs="Arial" w:hAnsi="Arial" w:eastAsia="Arial" w:ascii="Arial"/>
          <w:color w:val="4F4F54"/>
          <w:spacing w:val="0"/>
          <w:w w:val="112"/>
          <w:sz w:val="22"/>
          <w:szCs w:val="22"/>
        </w:rPr>
        <w:t>fr</w:t>
      </w:r>
      <w:r>
        <w:rPr>
          <w:rFonts w:cs="Arial" w:hAnsi="Arial" w:eastAsia="Arial" w:ascii="Arial"/>
          <w:color w:val="3B3D41"/>
          <w:spacing w:val="0"/>
          <w:w w:val="112"/>
          <w:sz w:val="22"/>
          <w:szCs w:val="22"/>
        </w:rPr>
        <w:t>acciones</w:t>
      </w:r>
      <w:r>
        <w:rPr>
          <w:rFonts w:cs="Arial" w:hAnsi="Arial" w:eastAsia="Arial" w:ascii="Arial"/>
          <w:color w:val="3B3D41"/>
          <w:spacing w:val="48"/>
          <w:w w:val="112"/>
          <w:sz w:val="22"/>
          <w:szCs w:val="22"/>
        </w:rPr>
        <w:t> </w:t>
      </w:r>
      <w:r>
        <w:rPr>
          <w:rFonts w:cs="Arial" w:hAnsi="Arial" w:eastAsia="Arial" w:ascii="Arial"/>
          <w:color w:val="4F4F54"/>
          <w:spacing w:val="0"/>
          <w:w w:val="100"/>
          <w:sz w:val="22"/>
          <w:szCs w:val="22"/>
        </w:rPr>
        <w:t>X</w:t>
      </w:r>
      <w:r>
        <w:rPr>
          <w:rFonts w:cs="Arial" w:hAnsi="Arial" w:eastAsia="Arial" w:ascii="Arial"/>
          <w:color w:val="3B3D41"/>
          <w:spacing w:val="0"/>
          <w:w w:val="100"/>
          <w:sz w:val="22"/>
          <w:szCs w:val="22"/>
        </w:rPr>
        <w:t>VI</w:t>
      </w:r>
      <w:r>
        <w:rPr>
          <w:rFonts w:cs="Arial" w:hAnsi="Arial" w:eastAsia="Arial" w:ascii="Arial"/>
          <w:color w:val="3B3D41"/>
          <w:spacing w:val="39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3B3D41"/>
          <w:spacing w:val="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color w:val="3B3D41"/>
          <w:spacing w:val="29"/>
          <w:w w:val="100"/>
          <w:sz w:val="24"/>
          <w:szCs w:val="24"/>
        </w:rPr>
        <w:t> </w:t>
      </w:r>
      <w:r>
        <w:rPr>
          <w:rFonts w:cs="Arial" w:hAnsi="Arial" w:eastAsia="Arial" w:ascii="Arial"/>
          <w:color w:val="3B3D41"/>
          <w:spacing w:val="0"/>
          <w:w w:val="100"/>
          <w:sz w:val="22"/>
          <w:szCs w:val="22"/>
        </w:rPr>
        <w:t>XX,</w:t>
      </w:r>
      <w:r>
        <w:rPr>
          <w:rFonts w:cs="Arial" w:hAnsi="Arial" w:eastAsia="Arial" w:ascii="Arial"/>
          <w:color w:val="3B3D41"/>
          <w:spacing w:val="1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100"/>
          <w:sz w:val="22"/>
          <w:szCs w:val="22"/>
        </w:rPr>
        <w:t>del</w:t>
      </w:r>
      <w:r>
        <w:rPr>
          <w:rFonts w:cs="Arial" w:hAnsi="Arial" w:eastAsia="Arial" w:ascii="Arial"/>
          <w:color w:val="3B3D41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1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110"/>
          <w:sz w:val="22"/>
          <w:szCs w:val="22"/>
        </w:rPr>
        <w:t>Reglamento</w:t>
      </w:r>
      <w:r>
        <w:rPr>
          <w:rFonts w:cs="Arial" w:hAnsi="Arial" w:eastAsia="Arial" w:ascii="Arial"/>
          <w:color w:val="3B3D41"/>
          <w:spacing w:val="0"/>
          <w:w w:val="11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31"/>
          <w:w w:val="11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100"/>
          <w:sz w:val="22"/>
          <w:szCs w:val="22"/>
        </w:rPr>
        <w:t>Interior</w:t>
      </w:r>
      <w:r>
        <w:rPr>
          <w:rFonts w:cs="Arial" w:hAnsi="Arial" w:eastAsia="Arial" w:ascii="Arial"/>
          <w:color w:val="3B3D41"/>
          <w:spacing w:val="0"/>
          <w:w w:val="100"/>
          <w:sz w:val="22"/>
          <w:szCs w:val="22"/>
        </w:rPr>
        <w:t>  </w:t>
      </w:r>
      <w:r>
        <w:rPr>
          <w:rFonts w:cs="Arial" w:hAnsi="Arial" w:eastAsia="Arial" w:ascii="Arial"/>
          <w:color w:val="3B3D41"/>
          <w:spacing w:val="2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110"/>
          <w:sz w:val="22"/>
          <w:szCs w:val="22"/>
        </w:rPr>
        <w:t>del</w:t>
      </w:r>
      <w:r>
        <w:rPr>
          <w:rFonts w:cs="Arial" w:hAnsi="Arial" w:eastAsia="Arial" w:ascii="Arial"/>
          <w:color w:val="3B3D41"/>
          <w:spacing w:val="0"/>
          <w:w w:val="11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112"/>
          <w:sz w:val="22"/>
          <w:szCs w:val="22"/>
        </w:rPr>
        <w:t>Insti</w:t>
      </w:r>
      <w:r>
        <w:rPr>
          <w:rFonts w:cs="Arial" w:hAnsi="Arial" w:eastAsia="Arial" w:ascii="Arial"/>
          <w:color w:val="4F4F54"/>
          <w:spacing w:val="0"/>
          <w:w w:val="144"/>
          <w:sz w:val="22"/>
          <w:szCs w:val="22"/>
        </w:rPr>
        <w:t>t</w:t>
      </w:r>
      <w:r>
        <w:rPr>
          <w:rFonts w:cs="Arial" w:hAnsi="Arial" w:eastAsia="Arial" w:ascii="Arial"/>
          <w:color w:val="3B3D41"/>
          <w:spacing w:val="0"/>
          <w:w w:val="110"/>
          <w:sz w:val="22"/>
          <w:szCs w:val="22"/>
        </w:rPr>
        <w:t>uto</w:t>
      </w:r>
      <w:r>
        <w:rPr>
          <w:rFonts w:cs="Arial" w:hAnsi="Arial" w:eastAsia="Arial" w:ascii="Arial"/>
          <w:color w:val="3B3D41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-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109"/>
          <w:sz w:val="22"/>
          <w:szCs w:val="22"/>
        </w:rPr>
        <w:t>Me</w:t>
      </w:r>
      <w:r>
        <w:rPr>
          <w:rFonts w:cs="Arial" w:hAnsi="Arial" w:eastAsia="Arial" w:ascii="Arial"/>
          <w:color w:val="4F4F54"/>
          <w:spacing w:val="0"/>
          <w:w w:val="109"/>
          <w:sz w:val="22"/>
          <w:szCs w:val="22"/>
        </w:rPr>
        <w:t>xi</w:t>
      </w:r>
      <w:r>
        <w:rPr>
          <w:rFonts w:cs="Arial" w:hAnsi="Arial" w:eastAsia="Arial" w:ascii="Arial"/>
          <w:color w:val="3B3D41"/>
          <w:spacing w:val="0"/>
          <w:w w:val="109"/>
          <w:sz w:val="22"/>
          <w:szCs w:val="22"/>
        </w:rPr>
        <w:t>cano</w:t>
      </w:r>
      <w:r>
        <w:rPr>
          <w:rFonts w:cs="Arial" w:hAnsi="Arial" w:eastAsia="Arial" w:ascii="Arial"/>
          <w:color w:val="3B3D41"/>
          <w:spacing w:val="31"/>
          <w:w w:val="109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100"/>
          <w:sz w:val="22"/>
          <w:szCs w:val="22"/>
        </w:rPr>
        <w:t>del</w:t>
      </w:r>
      <w:r>
        <w:rPr>
          <w:rFonts w:cs="Arial" w:hAnsi="Arial" w:eastAsia="Arial" w:ascii="Arial"/>
          <w:color w:val="3B3D41"/>
          <w:spacing w:val="4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100"/>
          <w:sz w:val="22"/>
          <w:szCs w:val="22"/>
        </w:rPr>
        <w:t>Seguro</w:t>
      </w:r>
      <w:r>
        <w:rPr>
          <w:rFonts w:cs="Arial" w:hAnsi="Arial" w:eastAsia="Arial" w:ascii="Arial"/>
          <w:color w:val="3B3D41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2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100"/>
          <w:sz w:val="22"/>
          <w:szCs w:val="22"/>
        </w:rPr>
        <w:t>Socia</w:t>
      </w:r>
      <w:r>
        <w:rPr>
          <w:rFonts w:cs="Arial" w:hAnsi="Arial" w:eastAsia="Arial" w:ascii="Arial"/>
          <w:color w:val="4F4F54"/>
          <w:spacing w:val="0"/>
          <w:w w:val="100"/>
          <w:sz w:val="22"/>
          <w:szCs w:val="22"/>
        </w:rPr>
        <w:t>l;</w:t>
      </w:r>
      <w:r>
        <w:rPr>
          <w:rFonts w:cs="Arial" w:hAnsi="Arial" w:eastAsia="Arial" w:ascii="Arial"/>
          <w:color w:val="4F4F54"/>
          <w:spacing w:val="2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4F4F54"/>
          <w:spacing w:val="0"/>
          <w:w w:val="100"/>
          <w:sz w:val="22"/>
          <w:szCs w:val="22"/>
        </w:rPr>
        <w:t>y</w:t>
      </w:r>
      <w:r>
        <w:rPr>
          <w:rFonts w:cs="Arial" w:hAnsi="Arial" w:eastAsia="Arial" w:ascii="Arial"/>
          <w:color w:val="4F4F54"/>
          <w:spacing w:val="9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100"/>
          <w:sz w:val="22"/>
          <w:szCs w:val="22"/>
        </w:rPr>
        <w:t>de</w:t>
      </w:r>
      <w:r>
        <w:rPr>
          <w:rFonts w:cs="Arial" w:hAnsi="Arial" w:eastAsia="Arial" w:ascii="Arial"/>
          <w:color w:val="3B3D41"/>
          <w:spacing w:val="4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120"/>
          <w:sz w:val="22"/>
          <w:szCs w:val="22"/>
        </w:rPr>
        <w:t>conform</w:t>
      </w:r>
      <w:r>
        <w:rPr>
          <w:rFonts w:cs="Arial" w:hAnsi="Arial" w:eastAsia="Arial" w:ascii="Arial"/>
          <w:color w:val="4F4F54"/>
          <w:spacing w:val="0"/>
          <w:w w:val="60"/>
          <w:sz w:val="22"/>
          <w:szCs w:val="22"/>
        </w:rPr>
        <w:t>i</w:t>
      </w:r>
      <w:r>
        <w:rPr>
          <w:rFonts w:cs="Arial" w:hAnsi="Arial" w:eastAsia="Arial" w:ascii="Arial"/>
          <w:color w:val="3B3D41"/>
          <w:spacing w:val="0"/>
          <w:w w:val="110"/>
          <w:sz w:val="22"/>
          <w:szCs w:val="22"/>
        </w:rPr>
        <w:t>dad</w:t>
      </w:r>
      <w:r>
        <w:rPr>
          <w:rFonts w:cs="Arial" w:hAnsi="Arial" w:eastAsia="Arial" w:ascii="Arial"/>
          <w:color w:val="3B3D41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-1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4F4F54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3B3D41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4F4F54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4F4F54"/>
          <w:spacing w:val="59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101"/>
          <w:sz w:val="22"/>
          <w:szCs w:val="22"/>
        </w:rPr>
        <w:t>e</w:t>
      </w:r>
      <w:r>
        <w:rPr>
          <w:rFonts w:cs="Arial" w:hAnsi="Arial" w:eastAsia="Arial" w:ascii="Arial"/>
          <w:color w:val="4F4F54"/>
          <w:spacing w:val="0"/>
          <w:w w:val="60"/>
          <w:sz w:val="22"/>
          <w:szCs w:val="22"/>
        </w:rPr>
        <w:t>l</w:t>
      </w:r>
      <w:r>
        <w:rPr>
          <w:rFonts w:cs="Arial" w:hAnsi="Arial" w:eastAsia="Arial" w:ascii="Arial"/>
          <w:color w:val="4F4F54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4F4F54"/>
          <w:spacing w:val="-2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110"/>
          <w:sz w:val="22"/>
          <w:szCs w:val="22"/>
        </w:rPr>
        <w:t>planteamiento</w:t>
      </w:r>
      <w:r>
        <w:rPr>
          <w:rFonts w:cs="Arial" w:hAnsi="Arial" w:eastAsia="Arial" w:ascii="Arial"/>
          <w:color w:val="3B3D41"/>
          <w:spacing w:val="0"/>
          <w:w w:val="11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110"/>
          <w:sz w:val="22"/>
          <w:szCs w:val="22"/>
        </w:rPr>
        <w:t>presentado</w:t>
      </w:r>
      <w:r>
        <w:rPr>
          <w:rFonts w:cs="Arial" w:hAnsi="Arial" w:eastAsia="Arial" w:ascii="Arial"/>
          <w:color w:val="3B3D41"/>
          <w:spacing w:val="0"/>
          <w:w w:val="11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60"/>
          <w:w w:val="11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100"/>
          <w:sz w:val="22"/>
          <w:szCs w:val="22"/>
        </w:rPr>
        <w:t>por</w:t>
      </w:r>
      <w:r>
        <w:rPr>
          <w:rFonts w:cs="Arial" w:hAnsi="Arial" w:eastAsia="Arial" w:ascii="Arial"/>
          <w:color w:val="3B3D41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5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100"/>
          <w:sz w:val="22"/>
          <w:szCs w:val="22"/>
        </w:rPr>
        <w:t>el</w:t>
      </w:r>
      <w:r>
        <w:rPr>
          <w:rFonts w:cs="Arial" w:hAnsi="Arial" w:eastAsia="Arial" w:ascii="Arial"/>
          <w:color w:val="3B3D41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3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115"/>
          <w:sz w:val="22"/>
          <w:szCs w:val="22"/>
        </w:rPr>
        <w:t>Directo</w:t>
      </w:r>
      <w:r>
        <w:rPr>
          <w:rFonts w:cs="Arial" w:hAnsi="Arial" w:eastAsia="Arial" w:ascii="Arial"/>
          <w:color w:val="4F4F54"/>
          <w:spacing w:val="0"/>
          <w:w w:val="115"/>
          <w:sz w:val="22"/>
          <w:szCs w:val="22"/>
        </w:rPr>
        <w:t>r</w:t>
      </w:r>
      <w:r>
        <w:rPr>
          <w:rFonts w:cs="Arial" w:hAnsi="Arial" w:eastAsia="Arial" w:ascii="Arial"/>
          <w:color w:val="4F4F54"/>
          <w:spacing w:val="67"/>
          <w:w w:val="115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90"/>
          <w:sz w:val="22"/>
          <w:szCs w:val="22"/>
        </w:rPr>
        <w:t>G</w:t>
      </w:r>
      <w:r>
        <w:rPr>
          <w:rFonts w:cs="Arial" w:hAnsi="Arial" w:eastAsia="Arial" w:ascii="Arial"/>
          <w:color w:val="4F4F54"/>
          <w:spacing w:val="0"/>
          <w:w w:val="101"/>
          <w:sz w:val="22"/>
          <w:szCs w:val="22"/>
        </w:rPr>
        <w:t>e</w:t>
      </w:r>
      <w:r>
        <w:rPr>
          <w:rFonts w:cs="Arial" w:hAnsi="Arial" w:eastAsia="Arial" w:ascii="Arial"/>
          <w:color w:val="3B3D41"/>
          <w:spacing w:val="0"/>
          <w:w w:val="95"/>
          <w:sz w:val="22"/>
          <w:szCs w:val="22"/>
        </w:rPr>
        <w:t>n</w:t>
      </w:r>
      <w:r>
        <w:rPr>
          <w:rFonts w:cs="Arial" w:hAnsi="Arial" w:eastAsia="Arial" w:ascii="Arial"/>
          <w:color w:val="4F4F54"/>
          <w:spacing w:val="0"/>
          <w:w w:val="108"/>
          <w:sz w:val="22"/>
          <w:szCs w:val="22"/>
        </w:rPr>
        <w:t>er</w:t>
      </w:r>
      <w:r>
        <w:rPr>
          <w:rFonts w:cs="Arial" w:hAnsi="Arial" w:eastAsia="Arial" w:ascii="Arial"/>
          <w:color w:val="3B3D41"/>
          <w:spacing w:val="0"/>
          <w:w w:val="98"/>
          <w:sz w:val="22"/>
          <w:szCs w:val="22"/>
        </w:rPr>
        <w:t>al</w:t>
      </w:r>
      <w:r>
        <w:rPr>
          <w:rFonts w:cs="Arial" w:hAnsi="Arial" w:eastAsia="Arial" w:ascii="Arial"/>
          <w:color w:val="67696B"/>
          <w:spacing w:val="0"/>
          <w:w w:val="60"/>
          <w:sz w:val="22"/>
          <w:szCs w:val="22"/>
        </w:rPr>
        <w:t>,</w:t>
      </w:r>
      <w:r>
        <w:rPr>
          <w:rFonts w:cs="Arial" w:hAnsi="Arial" w:eastAsia="Arial" w:ascii="Arial"/>
          <w:color w:val="67696B"/>
          <w:spacing w:val="0"/>
          <w:w w:val="100"/>
          <w:sz w:val="22"/>
          <w:szCs w:val="22"/>
        </w:rPr>
        <w:t>   </w:t>
      </w:r>
      <w:r>
        <w:rPr>
          <w:rFonts w:cs="Arial" w:hAnsi="Arial" w:eastAsia="Arial" w:ascii="Arial"/>
          <w:color w:val="67696B"/>
          <w:spacing w:val="-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4F4F54"/>
          <w:spacing w:val="0"/>
          <w:w w:val="83"/>
          <w:sz w:val="22"/>
          <w:szCs w:val="22"/>
        </w:rPr>
        <w:t>a</w:t>
      </w:r>
      <w:r>
        <w:rPr>
          <w:rFonts w:cs="Arial" w:hAnsi="Arial" w:eastAsia="Arial" w:ascii="Arial"/>
          <w:color w:val="4F4F54"/>
          <w:spacing w:val="0"/>
          <w:w w:val="83"/>
          <w:sz w:val="22"/>
          <w:szCs w:val="22"/>
        </w:rPr>
        <w:t> </w:t>
      </w:r>
      <w:r>
        <w:rPr>
          <w:rFonts w:cs="Arial" w:hAnsi="Arial" w:eastAsia="Arial" w:ascii="Arial"/>
          <w:color w:val="4F4F54"/>
          <w:spacing w:val="42"/>
          <w:w w:val="83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116"/>
          <w:sz w:val="22"/>
          <w:szCs w:val="22"/>
        </w:rPr>
        <w:t>trav</w:t>
      </w:r>
      <w:r>
        <w:rPr>
          <w:rFonts w:cs="Arial" w:hAnsi="Arial" w:eastAsia="Arial" w:ascii="Arial"/>
          <w:color w:val="4F4F54"/>
          <w:spacing w:val="0"/>
          <w:w w:val="116"/>
          <w:sz w:val="22"/>
          <w:szCs w:val="22"/>
        </w:rPr>
        <w:t>é</w:t>
      </w:r>
      <w:r>
        <w:rPr>
          <w:rFonts w:cs="Arial" w:hAnsi="Arial" w:eastAsia="Arial" w:ascii="Arial"/>
          <w:color w:val="3B3D41"/>
          <w:spacing w:val="0"/>
          <w:w w:val="116"/>
          <w:sz w:val="22"/>
          <w:szCs w:val="22"/>
        </w:rPr>
        <w:t>s</w:t>
      </w:r>
      <w:r>
        <w:rPr>
          <w:rFonts w:cs="Arial" w:hAnsi="Arial" w:eastAsia="Arial" w:ascii="Arial"/>
          <w:color w:val="3B3D41"/>
          <w:spacing w:val="41"/>
          <w:w w:val="116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100"/>
          <w:sz w:val="22"/>
          <w:szCs w:val="22"/>
        </w:rPr>
        <w:t>de</w:t>
      </w:r>
      <w:r>
        <w:rPr>
          <w:rFonts w:cs="Arial" w:hAnsi="Arial" w:eastAsia="Arial" w:ascii="Arial"/>
          <w:color w:val="3B3D41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5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100"/>
          <w:sz w:val="22"/>
          <w:szCs w:val="22"/>
        </w:rPr>
        <w:t>la</w:t>
      </w:r>
      <w:r>
        <w:rPr>
          <w:rFonts w:cs="Arial" w:hAnsi="Arial" w:eastAsia="Arial" w:ascii="Arial"/>
          <w:color w:val="3B3D41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1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113"/>
          <w:sz w:val="22"/>
          <w:szCs w:val="22"/>
        </w:rPr>
        <w:t>p</w:t>
      </w:r>
      <w:r>
        <w:rPr>
          <w:rFonts w:cs="Arial" w:hAnsi="Arial" w:eastAsia="Arial" w:ascii="Arial"/>
          <w:color w:val="4F4F54"/>
          <w:spacing w:val="0"/>
          <w:w w:val="113"/>
          <w:sz w:val="22"/>
          <w:szCs w:val="22"/>
        </w:rPr>
        <w:t>er</w:t>
      </w:r>
      <w:r>
        <w:rPr>
          <w:rFonts w:cs="Arial" w:hAnsi="Arial" w:eastAsia="Arial" w:ascii="Arial"/>
          <w:color w:val="3B3D41"/>
          <w:spacing w:val="0"/>
          <w:w w:val="113"/>
          <w:sz w:val="22"/>
          <w:szCs w:val="22"/>
        </w:rPr>
        <w:t>sona</w:t>
      </w:r>
      <w:r>
        <w:rPr>
          <w:rFonts w:cs="Arial" w:hAnsi="Arial" w:eastAsia="Arial" w:ascii="Arial"/>
          <w:color w:val="3B3D41"/>
          <w:spacing w:val="41"/>
          <w:w w:val="113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120"/>
          <w:sz w:val="22"/>
          <w:szCs w:val="22"/>
        </w:rPr>
        <w:t>Titul</w:t>
      </w:r>
      <w:r>
        <w:rPr>
          <w:rFonts w:cs="Arial" w:hAnsi="Arial" w:eastAsia="Arial" w:ascii="Arial"/>
          <w:color w:val="4F4F54"/>
          <w:spacing w:val="0"/>
          <w:w w:val="83"/>
          <w:sz w:val="22"/>
          <w:szCs w:val="22"/>
        </w:rPr>
        <w:t>a</w:t>
      </w:r>
      <w:r>
        <w:rPr>
          <w:rFonts w:cs="Arial" w:hAnsi="Arial" w:eastAsia="Arial" w:ascii="Arial"/>
          <w:color w:val="3B3D41"/>
          <w:spacing w:val="0"/>
          <w:w w:val="115"/>
          <w:sz w:val="22"/>
          <w:szCs w:val="22"/>
        </w:rPr>
        <w:t>r</w:t>
      </w:r>
      <w:r>
        <w:rPr>
          <w:rFonts w:cs="Arial" w:hAnsi="Arial" w:eastAsia="Arial" w:ascii="Arial"/>
          <w:color w:val="3B3D41"/>
          <w:spacing w:val="0"/>
          <w:w w:val="100"/>
          <w:sz w:val="22"/>
          <w:szCs w:val="22"/>
        </w:rPr>
        <w:t>  </w:t>
      </w:r>
      <w:r>
        <w:rPr>
          <w:rFonts w:cs="Arial" w:hAnsi="Arial" w:eastAsia="Arial" w:ascii="Arial"/>
          <w:color w:val="3B3D41"/>
          <w:spacing w:val="-1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100"/>
          <w:sz w:val="22"/>
          <w:szCs w:val="22"/>
        </w:rPr>
        <w:t>de</w:t>
      </w:r>
      <w:r>
        <w:rPr>
          <w:rFonts w:cs="Arial" w:hAnsi="Arial" w:eastAsia="Arial" w:ascii="Arial"/>
          <w:color w:val="3B3D41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5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115"/>
          <w:sz w:val="22"/>
          <w:szCs w:val="22"/>
        </w:rPr>
        <w:t>la</w:t>
      </w:r>
      <w:r>
        <w:rPr>
          <w:rFonts w:cs="Arial" w:hAnsi="Arial" w:eastAsia="Arial" w:ascii="Arial"/>
          <w:color w:val="3B3D41"/>
          <w:spacing w:val="0"/>
          <w:w w:val="115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110"/>
          <w:sz w:val="22"/>
          <w:szCs w:val="22"/>
        </w:rPr>
        <w:t>Dirección</w:t>
      </w:r>
      <w:r>
        <w:rPr>
          <w:rFonts w:cs="Arial" w:hAnsi="Arial" w:eastAsia="Arial" w:ascii="Arial"/>
          <w:color w:val="3B3D41"/>
          <w:spacing w:val="48"/>
          <w:w w:val="11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100"/>
          <w:sz w:val="22"/>
          <w:szCs w:val="22"/>
        </w:rPr>
        <w:t>de</w:t>
      </w:r>
      <w:r>
        <w:rPr>
          <w:rFonts w:cs="Arial" w:hAnsi="Arial" w:eastAsia="Arial" w:ascii="Arial"/>
          <w:color w:val="3B3D41"/>
          <w:spacing w:val="2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123"/>
          <w:sz w:val="22"/>
          <w:szCs w:val="22"/>
        </w:rPr>
        <w:t>Administ</w:t>
      </w:r>
      <w:r>
        <w:rPr>
          <w:rFonts w:cs="Arial" w:hAnsi="Arial" w:eastAsia="Arial" w:ascii="Arial"/>
          <w:color w:val="67696B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3B3D41"/>
          <w:spacing w:val="0"/>
          <w:w w:val="112"/>
          <w:sz w:val="22"/>
          <w:szCs w:val="22"/>
        </w:rPr>
        <w:t>ación</w:t>
      </w:r>
      <w:r>
        <w:rPr>
          <w:rFonts w:cs="Arial" w:hAnsi="Arial" w:eastAsia="Arial" w:ascii="Arial"/>
          <w:color w:val="67696B"/>
          <w:spacing w:val="0"/>
          <w:w w:val="72"/>
          <w:sz w:val="22"/>
          <w:szCs w:val="22"/>
        </w:rPr>
        <w:t>,</w:t>
      </w:r>
      <w:r>
        <w:rPr>
          <w:rFonts w:cs="Arial" w:hAnsi="Arial" w:eastAsia="Arial" w:ascii="Arial"/>
          <w:color w:val="67696B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67696B"/>
          <w:spacing w:val="-2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100"/>
          <w:sz w:val="22"/>
          <w:szCs w:val="22"/>
        </w:rPr>
        <w:t>en</w:t>
      </w:r>
      <w:r>
        <w:rPr>
          <w:rFonts w:cs="Arial" w:hAnsi="Arial" w:eastAsia="Arial" w:ascii="Arial"/>
          <w:color w:val="3B3D41"/>
          <w:spacing w:val="2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110"/>
          <w:sz w:val="22"/>
          <w:szCs w:val="22"/>
        </w:rPr>
        <w:t>términos</w:t>
      </w:r>
      <w:r>
        <w:rPr>
          <w:rFonts w:cs="Arial" w:hAnsi="Arial" w:eastAsia="Arial" w:ascii="Arial"/>
          <w:color w:val="3B3D41"/>
          <w:spacing w:val="0"/>
          <w:w w:val="11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19"/>
          <w:w w:val="11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100"/>
          <w:sz w:val="22"/>
          <w:szCs w:val="22"/>
        </w:rPr>
        <w:t>del</w:t>
      </w:r>
      <w:r>
        <w:rPr>
          <w:rFonts w:cs="Arial" w:hAnsi="Arial" w:eastAsia="Arial" w:ascii="Arial"/>
          <w:color w:val="3B3D41"/>
          <w:spacing w:val="4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100"/>
          <w:sz w:val="22"/>
          <w:szCs w:val="22"/>
        </w:rPr>
        <w:t>oficio</w:t>
      </w:r>
      <w:r>
        <w:rPr>
          <w:rFonts w:cs="Arial" w:hAnsi="Arial" w:eastAsia="Arial" w:ascii="Arial"/>
          <w:color w:val="3B3D41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49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4F4F54"/>
          <w:spacing w:val="0"/>
          <w:w w:val="100"/>
          <w:sz w:val="22"/>
          <w:szCs w:val="22"/>
        </w:rPr>
        <w:t>ú</w:t>
      </w:r>
      <w:r>
        <w:rPr>
          <w:rFonts w:cs="Arial" w:hAnsi="Arial" w:eastAsia="Arial" w:ascii="Arial"/>
          <w:color w:val="3B3D41"/>
          <w:spacing w:val="0"/>
          <w:w w:val="100"/>
          <w:sz w:val="22"/>
          <w:szCs w:val="22"/>
        </w:rPr>
        <w:t>mero</w:t>
      </w:r>
      <w:r>
        <w:rPr>
          <w:rFonts w:cs="Arial" w:hAnsi="Arial" w:eastAsia="Arial" w:ascii="Arial"/>
          <w:color w:val="3B3D41"/>
          <w:spacing w:val="0"/>
          <w:w w:val="100"/>
          <w:sz w:val="22"/>
          <w:szCs w:val="22"/>
        </w:rPr>
        <w:t>  </w:t>
      </w:r>
      <w:r>
        <w:rPr>
          <w:rFonts w:cs="Arial" w:hAnsi="Arial" w:eastAsia="Arial" w:ascii="Arial"/>
          <w:color w:val="3B3D41"/>
          <w:spacing w:val="1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97"/>
          <w:sz w:val="22"/>
          <w:szCs w:val="22"/>
        </w:rPr>
        <w:t>818</w:t>
      </w:r>
      <w:r>
        <w:rPr>
          <w:rFonts w:cs="Arial" w:hAnsi="Arial" w:eastAsia="Arial" w:ascii="Arial"/>
          <w:color w:val="4F4F54"/>
          <w:spacing w:val="0"/>
          <w:w w:val="60"/>
          <w:sz w:val="22"/>
          <w:szCs w:val="22"/>
        </w:rPr>
        <w:t>,</w:t>
      </w:r>
      <w:r>
        <w:rPr>
          <w:rFonts w:cs="Arial" w:hAnsi="Arial" w:eastAsia="Arial" w:ascii="Arial"/>
          <w:color w:val="4F4F54"/>
          <w:spacing w:val="2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100"/>
          <w:sz w:val="22"/>
          <w:szCs w:val="22"/>
        </w:rPr>
        <w:t>de</w:t>
      </w:r>
      <w:r>
        <w:rPr>
          <w:rFonts w:cs="Arial" w:hAnsi="Arial" w:eastAsia="Arial" w:ascii="Arial"/>
          <w:color w:val="3B3D41"/>
          <w:spacing w:val="4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100"/>
          <w:sz w:val="22"/>
          <w:szCs w:val="22"/>
        </w:rPr>
        <w:t>fe</w:t>
      </w:r>
      <w:r>
        <w:rPr>
          <w:rFonts w:cs="Arial" w:hAnsi="Arial" w:eastAsia="Arial" w:ascii="Arial"/>
          <w:color w:val="4F4F54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3B3D41"/>
          <w:spacing w:val="0"/>
          <w:w w:val="100"/>
          <w:sz w:val="22"/>
          <w:szCs w:val="22"/>
        </w:rPr>
        <w:t>ha</w:t>
      </w:r>
      <w:r>
        <w:rPr>
          <w:rFonts w:cs="Arial" w:hAnsi="Arial" w:eastAsia="Arial" w:ascii="Arial"/>
          <w:color w:val="3B3D41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3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115"/>
          <w:sz w:val="22"/>
          <w:szCs w:val="22"/>
        </w:rPr>
        <w:t>09</w:t>
      </w:r>
      <w:r>
        <w:rPr>
          <w:rFonts w:cs="Arial" w:hAnsi="Arial" w:eastAsia="Arial" w:ascii="Arial"/>
          <w:color w:val="3B3D41"/>
          <w:spacing w:val="0"/>
          <w:w w:val="115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100"/>
          <w:sz w:val="22"/>
          <w:szCs w:val="22"/>
        </w:rPr>
        <w:t>de</w:t>
      </w:r>
      <w:r>
        <w:rPr>
          <w:rFonts w:cs="Arial" w:hAnsi="Arial" w:eastAsia="Arial" w:ascii="Arial"/>
          <w:color w:val="3B3D41"/>
          <w:spacing w:val="4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110"/>
          <w:sz w:val="22"/>
          <w:szCs w:val="22"/>
        </w:rPr>
        <w:t>septiembre</w:t>
      </w:r>
      <w:r>
        <w:rPr>
          <w:rFonts w:cs="Arial" w:hAnsi="Arial" w:eastAsia="Arial" w:ascii="Arial"/>
          <w:color w:val="3B3D41"/>
          <w:spacing w:val="0"/>
          <w:w w:val="11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23"/>
          <w:w w:val="11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100"/>
          <w:sz w:val="22"/>
          <w:szCs w:val="22"/>
        </w:rPr>
        <w:t>de</w:t>
      </w:r>
      <w:r>
        <w:rPr>
          <w:rFonts w:cs="Arial" w:hAnsi="Arial" w:eastAsia="Arial" w:ascii="Arial"/>
          <w:color w:val="3B3D41"/>
          <w:spacing w:val="2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C8CACD"/>
          <w:spacing w:val="0"/>
          <w:w w:val="70"/>
          <w:sz w:val="22"/>
          <w:szCs w:val="22"/>
        </w:rPr>
        <w:t>'</w:t>
      </w:r>
      <w:r>
        <w:rPr>
          <w:rFonts w:cs="Arial" w:hAnsi="Arial" w:eastAsia="Arial" w:ascii="Arial"/>
          <w:color w:val="3B3D41"/>
          <w:spacing w:val="0"/>
          <w:w w:val="113"/>
          <w:sz w:val="22"/>
          <w:szCs w:val="22"/>
        </w:rPr>
        <w:t>2024</w:t>
      </w:r>
      <w:r>
        <w:rPr>
          <w:rFonts w:cs="Arial" w:hAnsi="Arial" w:eastAsia="Arial" w:ascii="Arial"/>
          <w:color w:val="4F4F54"/>
          <w:spacing w:val="0"/>
          <w:w w:val="48"/>
          <w:sz w:val="22"/>
          <w:szCs w:val="22"/>
        </w:rPr>
        <w:t>,</w:t>
      </w:r>
      <w:r>
        <w:rPr>
          <w:rFonts w:cs="Arial" w:hAnsi="Arial" w:eastAsia="Arial" w:ascii="Arial"/>
          <w:color w:val="4F4F54"/>
          <w:spacing w:val="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100"/>
          <w:sz w:val="22"/>
          <w:szCs w:val="22"/>
        </w:rPr>
        <w:t>as</w:t>
      </w:r>
      <w:r>
        <w:rPr>
          <w:rFonts w:cs="Arial" w:hAnsi="Arial" w:eastAsia="Arial" w:ascii="Arial"/>
          <w:color w:val="4F4F54"/>
          <w:spacing w:val="0"/>
          <w:w w:val="100"/>
          <w:sz w:val="22"/>
          <w:szCs w:val="22"/>
        </w:rPr>
        <w:t>í</w:t>
      </w:r>
      <w:r>
        <w:rPr>
          <w:rFonts w:cs="Arial" w:hAnsi="Arial" w:eastAsia="Arial" w:ascii="Arial"/>
          <w:color w:val="4F4F54"/>
          <w:spacing w:val="1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100"/>
          <w:sz w:val="22"/>
          <w:szCs w:val="22"/>
        </w:rPr>
        <w:t>como</w:t>
      </w:r>
      <w:r>
        <w:rPr>
          <w:rFonts w:cs="Arial" w:hAnsi="Arial" w:eastAsia="Arial" w:ascii="Arial"/>
          <w:color w:val="3B3D41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39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100"/>
          <w:sz w:val="22"/>
          <w:szCs w:val="22"/>
        </w:rPr>
        <w:t>el</w:t>
      </w:r>
      <w:r>
        <w:rPr>
          <w:rFonts w:cs="Arial" w:hAnsi="Arial" w:eastAsia="Arial" w:ascii="Arial"/>
          <w:color w:val="3B3D41"/>
          <w:spacing w:val="2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118"/>
          <w:sz w:val="22"/>
          <w:szCs w:val="22"/>
        </w:rPr>
        <w:t>dictam</w:t>
      </w:r>
      <w:r>
        <w:rPr>
          <w:rFonts w:cs="Arial" w:hAnsi="Arial" w:eastAsia="Arial" w:ascii="Arial"/>
          <w:color w:val="4F4F54"/>
          <w:spacing w:val="0"/>
          <w:w w:val="118"/>
          <w:sz w:val="22"/>
          <w:szCs w:val="22"/>
        </w:rPr>
        <w:t>e</w:t>
      </w:r>
      <w:r>
        <w:rPr>
          <w:rFonts w:cs="Arial" w:hAnsi="Arial" w:eastAsia="Arial" w:ascii="Arial"/>
          <w:color w:val="3B3D41"/>
          <w:spacing w:val="0"/>
          <w:w w:val="118"/>
          <w:sz w:val="22"/>
          <w:szCs w:val="22"/>
        </w:rPr>
        <w:t>n</w:t>
      </w:r>
      <w:r>
        <w:rPr>
          <w:rFonts w:cs="Arial" w:hAnsi="Arial" w:eastAsia="Arial" w:ascii="Arial"/>
          <w:color w:val="3B3D41"/>
          <w:spacing w:val="13"/>
          <w:w w:val="118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100"/>
          <w:sz w:val="22"/>
          <w:szCs w:val="22"/>
        </w:rPr>
        <w:t>del</w:t>
      </w:r>
      <w:r>
        <w:rPr>
          <w:rFonts w:cs="Arial" w:hAnsi="Arial" w:eastAsia="Arial" w:ascii="Arial"/>
          <w:color w:val="3B3D41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112"/>
          <w:sz w:val="22"/>
          <w:szCs w:val="22"/>
        </w:rPr>
        <w:t>Com</w:t>
      </w:r>
      <w:r>
        <w:rPr>
          <w:rFonts w:cs="Arial" w:hAnsi="Arial" w:eastAsia="Arial" w:ascii="Arial"/>
          <w:color w:val="4F4F54"/>
          <w:spacing w:val="0"/>
          <w:w w:val="60"/>
          <w:sz w:val="22"/>
          <w:szCs w:val="22"/>
        </w:rPr>
        <w:t>i</w:t>
      </w:r>
      <w:r>
        <w:rPr>
          <w:rFonts w:cs="Arial" w:hAnsi="Arial" w:eastAsia="Arial" w:ascii="Arial"/>
          <w:color w:val="3B3D41"/>
          <w:spacing w:val="0"/>
          <w:w w:val="144"/>
          <w:sz w:val="22"/>
          <w:szCs w:val="22"/>
        </w:rPr>
        <w:t>t</w:t>
      </w:r>
      <w:r>
        <w:rPr>
          <w:rFonts w:cs="Arial" w:hAnsi="Arial" w:eastAsia="Arial" w:ascii="Arial"/>
          <w:color w:val="4F4F54"/>
          <w:spacing w:val="0"/>
          <w:w w:val="115"/>
          <w:sz w:val="22"/>
          <w:szCs w:val="22"/>
        </w:rPr>
        <w:t>é</w:t>
      </w:r>
      <w:r>
        <w:rPr>
          <w:rFonts w:cs="Arial" w:hAnsi="Arial" w:eastAsia="Arial" w:ascii="Arial"/>
          <w:color w:val="4F4F54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4F4F54"/>
          <w:spacing w:val="-1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100"/>
          <w:sz w:val="22"/>
          <w:szCs w:val="22"/>
        </w:rPr>
        <w:t>de</w:t>
      </w:r>
      <w:r>
        <w:rPr>
          <w:rFonts w:cs="Arial" w:hAnsi="Arial" w:eastAsia="Arial" w:ascii="Arial"/>
          <w:color w:val="3B3D41"/>
          <w:spacing w:val="3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110"/>
          <w:sz w:val="22"/>
          <w:szCs w:val="22"/>
        </w:rPr>
        <w:t>Administración</w:t>
      </w:r>
      <w:r>
        <w:rPr>
          <w:rFonts w:cs="Arial" w:hAnsi="Arial" w:eastAsia="Arial" w:ascii="Arial"/>
          <w:color w:val="3B3D41"/>
          <w:spacing w:val="0"/>
          <w:w w:val="11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100"/>
          <w:sz w:val="22"/>
          <w:szCs w:val="22"/>
        </w:rPr>
        <w:t>del</w:t>
      </w:r>
      <w:r>
        <w:rPr>
          <w:rFonts w:cs="Arial" w:hAnsi="Arial" w:eastAsia="Arial" w:ascii="Arial"/>
          <w:color w:val="3B3D41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100"/>
          <w:sz w:val="22"/>
          <w:szCs w:val="22"/>
        </w:rPr>
        <w:t>pr</w:t>
      </w:r>
      <w:r>
        <w:rPr>
          <w:rFonts w:cs="Arial" w:hAnsi="Arial" w:eastAsia="Arial" w:ascii="Arial"/>
          <w:color w:val="2A2B2F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3B3D41"/>
          <w:spacing w:val="0"/>
          <w:w w:val="100"/>
          <w:sz w:val="22"/>
          <w:szCs w:val="22"/>
        </w:rPr>
        <w:t>pio</w:t>
      </w:r>
      <w:r>
        <w:rPr>
          <w:rFonts w:cs="Arial" w:hAnsi="Arial" w:eastAsia="Arial" w:ascii="Arial"/>
          <w:color w:val="3B3D41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4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119"/>
          <w:sz w:val="22"/>
          <w:szCs w:val="22"/>
        </w:rPr>
        <w:t>órgarro</w:t>
      </w:r>
      <w:r>
        <w:rPr>
          <w:rFonts w:cs="Arial" w:hAnsi="Arial" w:eastAsia="Arial" w:ascii="Arial"/>
          <w:color w:val="B3B3B8"/>
          <w:spacing w:val="0"/>
          <w:w w:val="48"/>
          <w:sz w:val="22"/>
          <w:szCs w:val="22"/>
        </w:rPr>
        <w:t>,</w:t>
      </w:r>
      <w:r>
        <w:rPr>
          <w:rFonts w:cs="Arial" w:hAnsi="Arial" w:eastAsia="Arial" w:ascii="Arial"/>
          <w:color w:val="3B3D41"/>
          <w:spacing w:val="0"/>
          <w:w w:val="110"/>
          <w:sz w:val="22"/>
          <w:szCs w:val="22"/>
        </w:rPr>
        <w:t>de</w:t>
      </w:r>
      <w:r>
        <w:rPr>
          <w:rFonts w:cs="Arial" w:hAnsi="Arial" w:eastAsia="Arial" w:ascii="Arial"/>
          <w:color w:val="3B3D41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-2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110"/>
          <w:sz w:val="22"/>
          <w:szCs w:val="22"/>
        </w:rPr>
        <w:t>Gobierno,</w:t>
      </w:r>
      <w:r>
        <w:rPr>
          <w:rFonts w:cs="Arial" w:hAnsi="Arial" w:eastAsia="Arial" w:ascii="Arial"/>
          <w:color w:val="3B3D41"/>
          <w:spacing w:val="9"/>
          <w:w w:val="11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127"/>
          <w:sz w:val="22"/>
          <w:szCs w:val="22"/>
        </w:rPr>
        <w:t>emit</w:t>
      </w:r>
      <w:r>
        <w:rPr>
          <w:rFonts w:cs="Arial" w:hAnsi="Arial" w:eastAsia="Arial" w:ascii="Arial"/>
          <w:color w:val="4F4F54"/>
          <w:spacing w:val="0"/>
          <w:w w:val="60"/>
          <w:sz w:val="22"/>
          <w:szCs w:val="22"/>
        </w:rPr>
        <w:t>i</w:t>
      </w:r>
      <w:r>
        <w:rPr>
          <w:rFonts w:cs="Arial" w:hAnsi="Arial" w:eastAsia="Arial" w:ascii="Arial"/>
          <w:color w:val="3B3D41"/>
          <w:spacing w:val="0"/>
          <w:w w:val="110"/>
          <w:sz w:val="22"/>
          <w:szCs w:val="22"/>
        </w:rPr>
        <w:t>do</w:t>
      </w:r>
      <w:r>
        <w:rPr>
          <w:rFonts w:cs="Arial" w:hAnsi="Arial" w:eastAsia="Arial" w:ascii="Arial"/>
          <w:color w:val="3B3D41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-1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100"/>
          <w:sz w:val="22"/>
          <w:szCs w:val="22"/>
        </w:rPr>
        <w:t>en</w:t>
      </w:r>
      <w:r>
        <w:rPr>
          <w:rFonts w:cs="Arial" w:hAnsi="Arial" w:eastAsia="Arial" w:ascii="Arial"/>
          <w:color w:val="3B3D41"/>
          <w:spacing w:val="4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4F4F54"/>
          <w:spacing w:val="0"/>
          <w:w w:val="110"/>
          <w:sz w:val="22"/>
          <w:szCs w:val="22"/>
        </w:rPr>
        <w:t>r</w:t>
      </w:r>
      <w:r>
        <w:rPr>
          <w:rFonts w:cs="Arial" w:hAnsi="Arial" w:eastAsia="Arial" w:ascii="Arial"/>
          <w:color w:val="3B3D41"/>
          <w:spacing w:val="0"/>
          <w:w w:val="110"/>
          <w:sz w:val="22"/>
          <w:szCs w:val="22"/>
        </w:rPr>
        <w:t>eun</w:t>
      </w:r>
      <w:r>
        <w:rPr>
          <w:rFonts w:cs="Arial" w:hAnsi="Arial" w:eastAsia="Arial" w:ascii="Arial"/>
          <w:color w:val="4F4F54"/>
          <w:spacing w:val="0"/>
          <w:w w:val="110"/>
          <w:sz w:val="22"/>
          <w:szCs w:val="22"/>
        </w:rPr>
        <w:t>ió</w:t>
      </w:r>
      <w:r>
        <w:rPr>
          <w:rFonts w:cs="Arial" w:hAnsi="Arial" w:eastAsia="Arial" w:ascii="Arial"/>
          <w:color w:val="3B3D41"/>
          <w:spacing w:val="0"/>
          <w:w w:val="110"/>
          <w:sz w:val="22"/>
          <w:szCs w:val="22"/>
        </w:rPr>
        <w:t>n</w:t>
      </w:r>
      <w:r>
        <w:rPr>
          <w:rFonts w:cs="Arial" w:hAnsi="Arial" w:eastAsia="Arial" w:ascii="Arial"/>
          <w:color w:val="3B3D41"/>
          <w:spacing w:val="61"/>
          <w:w w:val="110"/>
          <w:sz w:val="22"/>
          <w:szCs w:val="22"/>
        </w:rPr>
        <w:t> </w:t>
      </w:r>
      <w:r>
        <w:rPr>
          <w:rFonts w:cs="Arial" w:hAnsi="Arial" w:eastAsia="Arial" w:ascii="Arial"/>
          <w:color w:val="4F4F54"/>
          <w:spacing w:val="0"/>
          <w:w w:val="90"/>
          <w:sz w:val="22"/>
          <w:szCs w:val="22"/>
        </w:rPr>
        <w:t>r</w:t>
      </w:r>
      <w:r>
        <w:rPr>
          <w:rFonts w:cs="Arial" w:hAnsi="Arial" w:eastAsia="Arial" w:ascii="Arial"/>
          <w:color w:val="3B3D41"/>
          <w:spacing w:val="0"/>
          <w:w w:val="112"/>
          <w:sz w:val="22"/>
          <w:szCs w:val="22"/>
        </w:rPr>
        <w:t>ealizad</w:t>
      </w:r>
      <w:r>
        <w:rPr>
          <w:rFonts w:cs="Arial" w:hAnsi="Arial" w:eastAsia="Arial" w:ascii="Arial"/>
          <w:color w:val="4F4F54"/>
          <w:spacing w:val="0"/>
          <w:w w:val="115"/>
          <w:sz w:val="22"/>
          <w:szCs w:val="22"/>
        </w:rPr>
        <w:t>a</w:t>
      </w:r>
      <w:r>
        <w:rPr>
          <w:rFonts w:cs="Arial" w:hAnsi="Arial" w:eastAsia="Arial" w:ascii="Arial"/>
          <w:color w:val="4F4F54"/>
          <w:spacing w:val="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100"/>
          <w:sz w:val="22"/>
          <w:szCs w:val="22"/>
        </w:rPr>
        <w:t>el</w:t>
      </w:r>
      <w:r>
        <w:rPr>
          <w:rFonts w:cs="Arial" w:hAnsi="Arial" w:eastAsia="Arial" w:ascii="Arial"/>
          <w:color w:val="3B3D41"/>
          <w:spacing w:val="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89"/>
          <w:sz w:val="22"/>
          <w:szCs w:val="22"/>
        </w:rPr>
        <w:t>19</w:t>
      </w:r>
      <w:r>
        <w:rPr>
          <w:rFonts w:cs="Arial" w:hAnsi="Arial" w:eastAsia="Arial" w:ascii="Arial"/>
          <w:color w:val="3B3D41"/>
          <w:spacing w:val="9"/>
          <w:w w:val="89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100"/>
          <w:sz w:val="22"/>
          <w:szCs w:val="22"/>
        </w:rPr>
        <w:t>del</w:t>
      </w:r>
      <w:r>
        <w:rPr>
          <w:rFonts w:cs="Arial" w:hAnsi="Arial" w:eastAsia="Arial" w:ascii="Arial"/>
          <w:color w:val="3B3D41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4F4F54"/>
          <w:spacing w:val="0"/>
          <w:w w:val="112"/>
          <w:sz w:val="22"/>
          <w:szCs w:val="22"/>
        </w:rPr>
        <w:t>m</w:t>
      </w:r>
      <w:r>
        <w:rPr>
          <w:rFonts w:cs="Arial" w:hAnsi="Arial" w:eastAsia="Arial" w:ascii="Arial"/>
          <w:color w:val="3B3D41"/>
          <w:spacing w:val="0"/>
          <w:w w:val="110"/>
          <w:sz w:val="22"/>
          <w:szCs w:val="22"/>
        </w:rPr>
        <w:t>ismo</w:t>
      </w:r>
      <w:r>
        <w:rPr>
          <w:rFonts w:cs="Arial" w:hAnsi="Arial" w:eastAsia="Arial" w:ascii="Arial"/>
          <w:color w:val="3B3D41"/>
          <w:spacing w:val="0"/>
          <w:w w:val="11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100"/>
          <w:sz w:val="22"/>
          <w:szCs w:val="22"/>
        </w:rPr>
        <w:t>mes</w:t>
      </w:r>
      <w:r>
        <w:rPr>
          <w:rFonts w:cs="Arial" w:hAnsi="Arial" w:eastAsia="Arial" w:ascii="Arial"/>
          <w:color w:val="3B3D41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2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100"/>
          <w:sz w:val="22"/>
          <w:szCs w:val="22"/>
        </w:rPr>
        <w:t>y</w:t>
      </w:r>
      <w:r>
        <w:rPr>
          <w:rFonts w:cs="Arial" w:hAnsi="Arial" w:eastAsia="Arial" w:ascii="Arial"/>
          <w:color w:val="3B3D41"/>
          <w:spacing w:val="6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100"/>
          <w:sz w:val="22"/>
          <w:szCs w:val="22"/>
        </w:rPr>
        <w:t>año;</w:t>
      </w:r>
      <w:r>
        <w:rPr>
          <w:rFonts w:cs="Arial" w:hAnsi="Arial" w:eastAsia="Arial" w:ascii="Arial"/>
          <w:color w:val="3B3D41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1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114"/>
          <w:sz w:val="22"/>
          <w:szCs w:val="22"/>
        </w:rPr>
        <w:t>A</w:t>
      </w:r>
      <w:r>
        <w:rPr>
          <w:rFonts w:cs="Arial" w:hAnsi="Arial" w:eastAsia="Arial" w:ascii="Arial"/>
          <w:color w:val="2A2B2F"/>
          <w:spacing w:val="0"/>
          <w:w w:val="114"/>
          <w:sz w:val="22"/>
          <w:szCs w:val="22"/>
        </w:rPr>
        <w:t>c</w:t>
      </w:r>
      <w:r>
        <w:rPr>
          <w:rFonts w:cs="Arial" w:hAnsi="Arial" w:eastAsia="Arial" w:ascii="Arial"/>
          <w:color w:val="3B3D41"/>
          <w:spacing w:val="0"/>
          <w:w w:val="114"/>
          <w:sz w:val="22"/>
          <w:szCs w:val="22"/>
        </w:rPr>
        <w:t>uerda</w:t>
      </w:r>
      <w:r>
        <w:rPr>
          <w:rFonts w:cs="Arial" w:hAnsi="Arial" w:eastAsia="Arial" w:ascii="Arial"/>
          <w:color w:val="4F4F54"/>
          <w:spacing w:val="0"/>
          <w:w w:val="114"/>
          <w:sz w:val="22"/>
          <w:szCs w:val="22"/>
        </w:rPr>
        <w:t>;</w:t>
      </w:r>
      <w:r>
        <w:rPr>
          <w:rFonts w:cs="Arial" w:hAnsi="Arial" w:eastAsia="Arial" w:ascii="Arial"/>
          <w:color w:val="4F4F54"/>
          <w:spacing w:val="51"/>
          <w:w w:val="114"/>
          <w:sz w:val="22"/>
          <w:szCs w:val="22"/>
        </w:rPr>
        <w:t> </w:t>
      </w:r>
      <w:r>
        <w:rPr>
          <w:rFonts w:cs="Arial" w:hAnsi="Arial" w:eastAsia="Arial" w:ascii="Arial"/>
          <w:b/>
          <w:color w:val="3B3D41"/>
          <w:spacing w:val="0"/>
          <w:w w:val="100"/>
          <w:sz w:val="22"/>
          <w:szCs w:val="22"/>
        </w:rPr>
        <w:t>Pr~n</w:t>
      </w:r>
      <w:r>
        <w:rPr>
          <w:rFonts w:cs="Arial" w:hAnsi="Arial" w:eastAsia="Arial" w:ascii="Arial"/>
          <w:b/>
          <w:color w:val="3B3D41"/>
          <w:spacing w:val="-36"/>
          <w:w w:val="100"/>
          <w:sz w:val="22"/>
          <w:szCs w:val="22"/>
        </w:rPr>
        <w:t>i</w:t>
      </w:r>
      <w:r>
        <w:rPr>
          <w:rFonts w:cs="Arial" w:hAnsi="Arial" w:eastAsia="Arial" w:ascii="Arial"/>
          <w:b/>
          <w:color w:val="2A2B2F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b/>
          <w:color w:val="3B3D41"/>
          <w:spacing w:val="0"/>
          <w:w w:val="100"/>
          <w:sz w:val="22"/>
          <w:szCs w:val="22"/>
        </w:rPr>
        <w:t>ro</w:t>
      </w:r>
      <w:r>
        <w:rPr>
          <w:rFonts w:cs="Arial" w:hAnsi="Arial" w:eastAsia="Arial" w:ascii="Arial"/>
          <w:b/>
          <w:color w:val="3B3D41"/>
          <w:spacing w:val="-25"/>
          <w:w w:val="100"/>
          <w:sz w:val="22"/>
          <w:szCs w:val="22"/>
        </w:rPr>
        <w:t>.</w:t>
      </w:r>
      <w:r>
        <w:rPr>
          <w:rFonts w:cs="Arial" w:hAnsi="Arial" w:eastAsia="Arial" w:ascii="Arial"/>
          <w:b/>
          <w:color w:val="2A2B2F"/>
          <w:spacing w:val="0"/>
          <w:w w:val="100"/>
          <w:sz w:val="22"/>
          <w:szCs w:val="22"/>
        </w:rPr>
        <w:t>-</w:t>
      </w:r>
      <w:r>
        <w:rPr>
          <w:rFonts w:cs="Arial" w:hAnsi="Arial" w:eastAsia="Arial" w:ascii="Arial"/>
          <w:b/>
          <w:color w:val="2A2B2F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b/>
          <w:color w:val="2A2B2F"/>
          <w:spacing w:val="3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110"/>
          <w:sz w:val="22"/>
          <w:szCs w:val="22"/>
        </w:rPr>
        <w:t>Aprobar</w:t>
      </w:r>
      <w:r>
        <w:rPr>
          <w:rFonts w:cs="Arial" w:hAnsi="Arial" w:eastAsia="Arial" w:ascii="Arial"/>
          <w:color w:val="3B3D41"/>
          <w:spacing w:val="0"/>
          <w:w w:val="11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28"/>
          <w:w w:val="11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100"/>
          <w:sz w:val="22"/>
          <w:szCs w:val="22"/>
        </w:rPr>
        <w:t>el</w:t>
      </w:r>
      <w:r>
        <w:rPr>
          <w:rFonts w:cs="Arial" w:hAnsi="Arial" w:eastAsia="Arial" w:ascii="Arial"/>
          <w:color w:val="3B3D41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1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100"/>
          <w:sz w:val="22"/>
          <w:szCs w:val="22"/>
        </w:rPr>
        <w:t>P</w:t>
      </w:r>
      <w:r>
        <w:rPr>
          <w:rFonts w:cs="Arial" w:hAnsi="Arial" w:eastAsia="Arial" w:ascii="Arial"/>
          <w:color w:val="4F4F54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3B3D41"/>
          <w:spacing w:val="0"/>
          <w:w w:val="100"/>
          <w:sz w:val="22"/>
          <w:szCs w:val="22"/>
        </w:rPr>
        <w:t>ograma</w:t>
      </w:r>
      <w:r>
        <w:rPr>
          <w:rFonts w:cs="Arial" w:hAnsi="Arial" w:eastAsia="Arial" w:ascii="Arial"/>
          <w:color w:val="3B3D41"/>
          <w:spacing w:val="0"/>
          <w:w w:val="100"/>
          <w:sz w:val="22"/>
          <w:szCs w:val="22"/>
        </w:rPr>
        <w:t>  </w:t>
      </w:r>
      <w:r>
        <w:rPr>
          <w:rFonts w:cs="Arial" w:hAnsi="Arial" w:eastAsia="Arial" w:ascii="Arial"/>
          <w:color w:val="3B3D41"/>
          <w:spacing w:val="6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100"/>
          <w:sz w:val="22"/>
          <w:szCs w:val="22"/>
        </w:rPr>
        <w:t>de</w:t>
      </w:r>
      <w:r>
        <w:rPr>
          <w:rFonts w:cs="Arial" w:hAnsi="Arial" w:eastAsia="Arial" w:ascii="Arial"/>
          <w:color w:val="3B3D41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2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110"/>
          <w:sz w:val="22"/>
          <w:szCs w:val="22"/>
        </w:rPr>
        <w:t>Otorgamiento</w:t>
      </w:r>
      <w:r>
        <w:rPr>
          <w:rFonts w:cs="Arial" w:hAnsi="Arial" w:eastAsia="Arial" w:ascii="Arial"/>
          <w:color w:val="3B3D41"/>
          <w:spacing w:val="0"/>
          <w:w w:val="110"/>
          <w:sz w:val="22"/>
          <w:szCs w:val="22"/>
        </w:rPr>
        <w:t>  </w:t>
      </w:r>
      <w:r>
        <w:rPr>
          <w:rFonts w:cs="Arial" w:hAnsi="Arial" w:eastAsia="Arial" w:ascii="Arial"/>
          <w:color w:val="3B3D41"/>
          <w:spacing w:val="40"/>
          <w:w w:val="11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110"/>
          <w:sz w:val="22"/>
          <w:szCs w:val="22"/>
        </w:rPr>
        <w:t>de</w:t>
      </w:r>
      <w:r>
        <w:rPr>
          <w:rFonts w:cs="Arial" w:hAnsi="Arial" w:eastAsia="Arial" w:ascii="Arial"/>
          <w:color w:val="3B3D41"/>
          <w:spacing w:val="0"/>
          <w:w w:val="11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110"/>
          <w:sz w:val="22"/>
          <w:szCs w:val="22"/>
        </w:rPr>
        <w:t>Permisos</w:t>
      </w:r>
      <w:r>
        <w:rPr>
          <w:rFonts w:cs="Arial" w:hAnsi="Arial" w:eastAsia="Arial" w:ascii="Arial"/>
          <w:color w:val="3B3D41"/>
          <w:spacing w:val="63"/>
          <w:w w:val="11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100"/>
          <w:sz w:val="22"/>
          <w:szCs w:val="22"/>
        </w:rPr>
        <w:t>de</w:t>
      </w:r>
      <w:r>
        <w:rPr>
          <w:rFonts w:cs="Arial" w:hAnsi="Arial" w:eastAsia="Arial" w:ascii="Arial"/>
          <w:color w:val="3B3D41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3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100"/>
          <w:sz w:val="22"/>
          <w:szCs w:val="22"/>
        </w:rPr>
        <w:t>Uso</w:t>
      </w:r>
      <w:r>
        <w:rPr>
          <w:rFonts w:cs="Arial" w:hAnsi="Arial" w:eastAsia="Arial" w:ascii="Arial"/>
          <w:color w:val="3B3D41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112"/>
          <w:sz w:val="22"/>
          <w:szCs w:val="22"/>
        </w:rPr>
        <w:t>Temp</w:t>
      </w:r>
      <w:r>
        <w:rPr>
          <w:rFonts w:cs="Arial" w:hAnsi="Arial" w:eastAsia="Arial" w:ascii="Arial"/>
          <w:color w:val="2A2B2F"/>
          <w:spacing w:val="0"/>
          <w:w w:val="112"/>
          <w:sz w:val="22"/>
          <w:szCs w:val="22"/>
        </w:rPr>
        <w:t>o</w:t>
      </w:r>
      <w:r>
        <w:rPr>
          <w:rFonts w:cs="Arial" w:hAnsi="Arial" w:eastAsia="Arial" w:ascii="Arial"/>
          <w:color w:val="3B3D41"/>
          <w:spacing w:val="0"/>
          <w:w w:val="112"/>
          <w:sz w:val="22"/>
          <w:szCs w:val="22"/>
        </w:rPr>
        <w:t>ral</w:t>
      </w:r>
      <w:r>
        <w:rPr>
          <w:rFonts w:cs="Arial" w:hAnsi="Arial" w:eastAsia="Arial" w:ascii="Arial"/>
          <w:color w:val="3B3D41"/>
          <w:spacing w:val="0"/>
          <w:w w:val="112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32"/>
          <w:w w:val="112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112"/>
          <w:sz w:val="22"/>
          <w:szCs w:val="22"/>
        </w:rPr>
        <w:t>Revocable</w:t>
      </w:r>
      <w:r>
        <w:rPr>
          <w:rFonts w:cs="Arial" w:hAnsi="Arial" w:eastAsia="Arial" w:ascii="Arial"/>
          <w:color w:val="3B3D41"/>
          <w:spacing w:val="21"/>
          <w:w w:val="112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100"/>
          <w:sz w:val="22"/>
          <w:szCs w:val="22"/>
        </w:rPr>
        <w:t>y</w:t>
      </w:r>
      <w:r>
        <w:rPr>
          <w:rFonts w:cs="Arial" w:hAnsi="Arial" w:eastAsia="Arial" w:ascii="Arial"/>
          <w:color w:val="3B3D41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1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110"/>
          <w:sz w:val="22"/>
          <w:szCs w:val="22"/>
        </w:rPr>
        <w:t>Contratos</w:t>
      </w:r>
      <w:r>
        <w:rPr>
          <w:rFonts w:cs="Arial" w:hAnsi="Arial" w:eastAsia="Arial" w:ascii="Arial"/>
          <w:color w:val="3B3D41"/>
          <w:spacing w:val="0"/>
          <w:w w:val="11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42"/>
          <w:w w:val="11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100"/>
          <w:sz w:val="22"/>
          <w:szCs w:val="22"/>
        </w:rPr>
        <w:t>de</w:t>
      </w:r>
      <w:r>
        <w:rPr>
          <w:rFonts w:cs="Arial" w:hAnsi="Arial" w:eastAsia="Arial" w:ascii="Arial"/>
          <w:color w:val="3B3D41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3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110"/>
          <w:sz w:val="22"/>
          <w:szCs w:val="22"/>
        </w:rPr>
        <w:t>Subarrendamiento</w:t>
      </w:r>
      <w:r>
        <w:rPr>
          <w:rFonts w:cs="Arial" w:hAnsi="Arial" w:eastAsia="Arial" w:ascii="Arial"/>
          <w:color w:val="000000"/>
          <w:spacing w:val="0"/>
          <w:w w:val="100"/>
          <w:sz w:val="22"/>
          <w:szCs w:val="22"/>
        </w:rPr>
      </w:r>
    </w:p>
    <w:p>
      <w:pPr>
        <w:rPr>
          <w:rFonts w:cs="Arial" w:hAnsi="Arial" w:eastAsia="Arial" w:ascii="Arial"/>
          <w:sz w:val="22"/>
          <w:szCs w:val="22"/>
        </w:rPr>
        <w:jc w:val="left"/>
        <w:spacing w:lineRule="exact" w:line="260"/>
        <w:ind w:left="714"/>
      </w:pPr>
      <w:r>
        <w:rPr>
          <w:rFonts w:cs="Arial" w:hAnsi="Arial" w:eastAsia="Arial" w:ascii="Arial"/>
          <w:color w:val="3B3D41"/>
          <w:w w:val="107"/>
          <w:sz w:val="22"/>
          <w:szCs w:val="22"/>
        </w:rPr>
        <w:t>2025</w:t>
      </w:r>
      <w:r>
        <w:rPr>
          <w:rFonts w:cs="Arial" w:hAnsi="Arial" w:eastAsia="Arial" w:ascii="Arial"/>
          <w:color w:val="4F4F54"/>
          <w:w w:val="60"/>
          <w:sz w:val="22"/>
          <w:szCs w:val="22"/>
        </w:rPr>
        <w:t>,</w:t>
      </w:r>
      <w:r>
        <w:rPr>
          <w:rFonts w:cs="Arial" w:hAnsi="Arial" w:eastAsia="Arial" w:ascii="Arial"/>
          <w:color w:val="4F4F54"/>
          <w:w w:val="100"/>
          <w:sz w:val="22"/>
          <w:szCs w:val="22"/>
        </w:rPr>
        <w:t>  </w:t>
      </w:r>
      <w:r>
        <w:rPr>
          <w:rFonts w:cs="Arial" w:hAnsi="Arial" w:eastAsia="Arial" w:ascii="Arial"/>
          <w:color w:val="4F4F54"/>
          <w:spacing w:val="27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3B3D41"/>
          <w:spacing w:val="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color w:val="3B3D41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color w:val="3B3D41"/>
          <w:spacing w:val="38"/>
          <w:w w:val="100"/>
          <w:sz w:val="24"/>
          <w:szCs w:val="24"/>
        </w:rPr>
        <w:t> </w:t>
      </w:r>
      <w:r>
        <w:rPr>
          <w:rFonts w:cs="Arial" w:hAnsi="Arial" w:eastAsia="Arial" w:ascii="Arial"/>
          <w:color w:val="3B3D41"/>
          <w:spacing w:val="0"/>
          <w:w w:val="122"/>
          <w:sz w:val="22"/>
          <w:szCs w:val="22"/>
        </w:rPr>
        <w:t>aut</w:t>
      </w:r>
      <w:r>
        <w:rPr>
          <w:rFonts w:cs="Arial" w:hAnsi="Arial" w:eastAsia="Arial" w:ascii="Arial"/>
          <w:color w:val="2A2B2F"/>
          <w:spacing w:val="0"/>
          <w:w w:val="107"/>
          <w:sz w:val="22"/>
          <w:szCs w:val="22"/>
        </w:rPr>
        <w:t>o</w:t>
      </w:r>
      <w:r>
        <w:rPr>
          <w:rFonts w:cs="Arial" w:hAnsi="Arial" w:eastAsia="Arial" w:ascii="Arial"/>
          <w:color w:val="3B3D41"/>
          <w:spacing w:val="0"/>
          <w:w w:val="108"/>
          <w:sz w:val="22"/>
          <w:szCs w:val="22"/>
        </w:rPr>
        <w:t>ri</w:t>
      </w:r>
      <w:r>
        <w:rPr>
          <w:rFonts w:cs="Arial" w:hAnsi="Arial" w:eastAsia="Arial" w:ascii="Arial"/>
          <w:color w:val="2A2B2F"/>
          <w:spacing w:val="0"/>
          <w:w w:val="93"/>
          <w:sz w:val="22"/>
          <w:szCs w:val="22"/>
        </w:rPr>
        <w:t>z</w:t>
      </w:r>
      <w:r>
        <w:rPr>
          <w:rFonts w:cs="Arial" w:hAnsi="Arial" w:eastAsia="Arial" w:ascii="Arial"/>
          <w:color w:val="3B3D41"/>
          <w:spacing w:val="0"/>
          <w:w w:val="95"/>
          <w:sz w:val="22"/>
          <w:szCs w:val="22"/>
        </w:rPr>
        <w:t>a</w:t>
      </w:r>
      <w:r>
        <w:rPr>
          <w:rFonts w:cs="Arial" w:hAnsi="Arial" w:eastAsia="Arial" w:ascii="Arial"/>
          <w:color w:val="2A2B2F"/>
          <w:spacing w:val="0"/>
          <w:w w:val="72"/>
          <w:sz w:val="22"/>
          <w:szCs w:val="22"/>
        </w:rPr>
        <w:t>:</w:t>
      </w:r>
      <w:r>
        <w:rPr>
          <w:rFonts w:cs="Arial" w:hAnsi="Arial" w:eastAsia="Arial" w:ascii="Arial"/>
          <w:color w:val="2A2B2F"/>
          <w:spacing w:val="0"/>
          <w:w w:val="100"/>
          <w:sz w:val="22"/>
          <w:szCs w:val="22"/>
        </w:rPr>
        <w:t>   </w:t>
      </w:r>
      <w:r>
        <w:rPr>
          <w:rFonts w:cs="Arial" w:hAnsi="Arial" w:eastAsia="Arial" w:ascii="Arial"/>
          <w:color w:val="2A2B2F"/>
          <w:spacing w:val="2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100"/>
          <w:sz w:val="22"/>
          <w:szCs w:val="22"/>
        </w:rPr>
        <w:t>a)</w:t>
      </w:r>
      <w:r>
        <w:rPr>
          <w:rFonts w:cs="Arial" w:hAnsi="Arial" w:eastAsia="Arial" w:ascii="Arial"/>
          <w:color w:val="3B3D41"/>
          <w:spacing w:val="0"/>
          <w:w w:val="100"/>
          <w:sz w:val="22"/>
          <w:szCs w:val="22"/>
        </w:rPr>
        <w:t>  </w:t>
      </w:r>
      <w:r>
        <w:rPr>
          <w:rFonts w:cs="Arial" w:hAnsi="Arial" w:eastAsia="Arial" w:ascii="Arial"/>
          <w:color w:val="3B3D41"/>
          <w:spacing w:val="39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100"/>
          <w:sz w:val="22"/>
          <w:szCs w:val="22"/>
        </w:rPr>
        <w:t>que</w:t>
      </w:r>
      <w:r>
        <w:rPr>
          <w:rFonts w:cs="Arial" w:hAnsi="Arial" w:eastAsia="Arial" w:ascii="Arial"/>
          <w:color w:val="3B3D41"/>
          <w:spacing w:val="0"/>
          <w:w w:val="100"/>
          <w:sz w:val="22"/>
          <w:szCs w:val="22"/>
        </w:rPr>
        <w:t>   </w:t>
      </w:r>
      <w:r>
        <w:rPr>
          <w:rFonts w:cs="Arial" w:hAnsi="Arial" w:eastAsia="Arial" w:ascii="Arial"/>
          <w:color w:val="3B3D41"/>
          <w:spacing w:val="3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100"/>
          <w:sz w:val="22"/>
          <w:szCs w:val="22"/>
        </w:rPr>
        <w:t>los</w:t>
      </w:r>
      <w:r>
        <w:rPr>
          <w:rFonts w:cs="Arial" w:hAnsi="Arial" w:eastAsia="Arial" w:ascii="Arial"/>
          <w:color w:val="3B3D41"/>
          <w:spacing w:val="0"/>
          <w:w w:val="100"/>
          <w:sz w:val="22"/>
          <w:szCs w:val="22"/>
        </w:rPr>
        <w:t>  </w:t>
      </w:r>
      <w:r>
        <w:rPr>
          <w:rFonts w:cs="Arial" w:hAnsi="Arial" w:eastAsia="Arial" w:ascii="Arial"/>
          <w:color w:val="3B3D41"/>
          <w:spacing w:val="4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110"/>
          <w:sz w:val="22"/>
          <w:szCs w:val="22"/>
        </w:rPr>
        <w:t>Órganos</w:t>
      </w:r>
      <w:r>
        <w:rPr>
          <w:rFonts w:cs="Arial" w:hAnsi="Arial" w:eastAsia="Arial" w:ascii="Arial"/>
          <w:color w:val="3B3D41"/>
          <w:spacing w:val="0"/>
          <w:w w:val="110"/>
          <w:sz w:val="22"/>
          <w:szCs w:val="22"/>
        </w:rPr>
        <w:t>  </w:t>
      </w:r>
      <w:r>
        <w:rPr>
          <w:rFonts w:cs="Arial" w:hAnsi="Arial" w:eastAsia="Arial" w:ascii="Arial"/>
          <w:color w:val="3B3D41"/>
          <w:spacing w:val="38"/>
          <w:w w:val="11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100"/>
          <w:sz w:val="22"/>
          <w:szCs w:val="22"/>
        </w:rPr>
        <w:t>de</w:t>
      </w:r>
      <w:r>
        <w:rPr>
          <w:rFonts w:cs="Arial" w:hAnsi="Arial" w:eastAsia="Arial" w:ascii="Arial"/>
          <w:color w:val="3B3D41"/>
          <w:spacing w:val="0"/>
          <w:w w:val="100"/>
          <w:sz w:val="22"/>
          <w:szCs w:val="22"/>
        </w:rPr>
        <w:t>   </w:t>
      </w:r>
      <w:r>
        <w:rPr>
          <w:rFonts w:cs="Arial" w:hAnsi="Arial" w:eastAsia="Arial" w:ascii="Arial"/>
          <w:color w:val="3B3D41"/>
          <w:spacing w:val="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110"/>
          <w:sz w:val="22"/>
          <w:szCs w:val="22"/>
        </w:rPr>
        <w:t>Operación</w:t>
      </w:r>
      <w:r>
        <w:rPr>
          <w:rFonts w:cs="Arial" w:hAnsi="Arial" w:eastAsia="Arial" w:ascii="Arial"/>
          <w:color w:val="3B3D41"/>
          <w:spacing w:val="0"/>
          <w:w w:val="110"/>
          <w:sz w:val="22"/>
          <w:szCs w:val="22"/>
        </w:rPr>
        <w:t>  </w:t>
      </w:r>
      <w:r>
        <w:rPr>
          <w:rFonts w:cs="Arial" w:hAnsi="Arial" w:eastAsia="Arial" w:ascii="Arial"/>
          <w:color w:val="3B3D41"/>
          <w:spacing w:val="51"/>
          <w:w w:val="11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110"/>
          <w:sz w:val="22"/>
          <w:szCs w:val="22"/>
        </w:rPr>
        <w:t>Administrativa</w:t>
      </w:r>
      <w:r>
        <w:rPr>
          <w:rFonts w:cs="Arial" w:hAnsi="Arial" w:eastAsia="Arial" w:ascii="Arial"/>
          <w:color w:val="000000"/>
          <w:spacing w:val="0"/>
          <w:w w:val="100"/>
          <w:sz w:val="22"/>
          <w:szCs w:val="22"/>
        </w:rPr>
      </w:r>
    </w:p>
    <w:p>
      <w:pPr>
        <w:rPr>
          <w:rFonts w:cs="Arial" w:hAnsi="Arial" w:eastAsia="Arial" w:ascii="Arial"/>
          <w:sz w:val="22"/>
          <w:szCs w:val="22"/>
        </w:rPr>
        <w:jc w:val="left"/>
        <w:spacing w:before="9" w:lineRule="exact" w:line="300"/>
        <w:ind w:left="714" w:right="975" w:firstLine="14"/>
      </w:pPr>
      <w:r>
        <w:rPr>
          <w:rFonts w:cs="Arial" w:hAnsi="Arial" w:eastAsia="Arial" w:ascii="Arial"/>
          <w:color w:val="3B3D41"/>
          <w:spacing w:val="0"/>
          <w:w w:val="108"/>
          <w:sz w:val="22"/>
          <w:szCs w:val="22"/>
        </w:rPr>
        <w:t>Desc</w:t>
      </w:r>
      <w:r>
        <w:rPr>
          <w:rFonts w:cs="Arial" w:hAnsi="Arial" w:eastAsia="Arial" w:ascii="Arial"/>
          <w:color w:val="2A2B2F"/>
          <w:spacing w:val="0"/>
          <w:w w:val="108"/>
          <w:sz w:val="22"/>
          <w:szCs w:val="22"/>
        </w:rPr>
        <w:t>o</w:t>
      </w:r>
      <w:r>
        <w:rPr>
          <w:rFonts w:cs="Arial" w:hAnsi="Arial" w:eastAsia="Arial" w:ascii="Arial"/>
          <w:color w:val="3B3D41"/>
          <w:spacing w:val="0"/>
          <w:w w:val="108"/>
          <w:sz w:val="22"/>
          <w:szCs w:val="22"/>
        </w:rPr>
        <w:t>ncentrada,</w:t>
      </w:r>
      <w:r>
        <w:rPr>
          <w:rFonts w:cs="Arial" w:hAnsi="Arial" w:eastAsia="Arial" w:ascii="Arial"/>
          <w:color w:val="3B3D41"/>
          <w:spacing w:val="0"/>
          <w:w w:val="108"/>
          <w:sz w:val="22"/>
          <w:szCs w:val="22"/>
        </w:rPr>
        <w:t>   </w:t>
      </w:r>
      <w:r>
        <w:rPr>
          <w:rFonts w:cs="Arial" w:hAnsi="Arial" w:eastAsia="Arial" w:ascii="Arial"/>
          <w:color w:val="3B3D41"/>
          <w:spacing w:val="8"/>
          <w:w w:val="108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100"/>
          <w:sz w:val="22"/>
          <w:szCs w:val="22"/>
        </w:rPr>
        <w:t>dentro</w:t>
      </w:r>
      <w:r>
        <w:rPr>
          <w:rFonts w:cs="Arial" w:hAnsi="Arial" w:eastAsia="Arial" w:ascii="Arial"/>
          <w:color w:val="3B3D41"/>
          <w:spacing w:val="0"/>
          <w:w w:val="100"/>
          <w:sz w:val="22"/>
          <w:szCs w:val="22"/>
        </w:rPr>
        <w:t>    </w:t>
      </w:r>
      <w:r>
        <w:rPr>
          <w:rFonts w:cs="Arial" w:hAnsi="Arial" w:eastAsia="Arial" w:ascii="Arial"/>
          <w:color w:val="3B3D41"/>
          <w:spacing w:val="1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100"/>
          <w:sz w:val="22"/>
          <w:szCs w:val="22"/>
        </w:rPr>
        <w:t>del</w:t>
      </w:r>
      <w:r>
        <w:rPr>
          <w:rFonts w:cs="Arial" w:hAnsi="Arial" w:eastAsia="Arial" w:ascii="Arial"/>
          <w:color w:val="3B3D41"/>
          <w:spacing w:val="0"/>
          <w:w w:val="100"/>
          <w:sz w:val="22"/>
          <w:szCs w:val="22"/>
        </w:rPr>
        <w:t>  </w:t>
      </w:r>
      <w:r>
        <w:rPr>
          <w:rFonts w:cs="Arial" w:hAnsi="Arial" w:eastAsia="Arial" w:ascii="Arial"/>
          <w:color w:val="3B3D41"/>
          <w:spacing w:val="5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116"/>
          <w:sz w:val="22"/>
          <w:szCs w:val="22"/>
        </w:rPr>
        <w:t>ámb</w:t>
      </w:r>
      <w:r>
        <w:rPr>
          <w:rFonts w:cs="Arial" w:hAnsi="Arial" w:eastAsia="Arial" w:ascii="Arial"/>
          <w:color w:val="4F4F54"/>
          <w:spacing w:val="0"/>
          <w:w w:val="60"/>
          <w:sz w:val="22"/>
          <w:szCs w:val="22"/>
        </w:rPr>
        <w:t>i</w:t>
      </w:r>
      <w:r>
        <w:rPr>
          <w:rFonts w:cs="Arial" w:hAnsi="Arial" w:eastAsia="Arial" w:ascii="Arial"/>
          <w:color w:val="3B3D41"/>
          <w:spacing w:val="0"/>
          <w:w w:val="110"/>
          <w:sz w:val="22"/>
          <w:szCs w:val="22"/>
        </w:rPr>
        <w:t>to</w:t>
      </w:r>
      <w:r>
        <w:rPr>
          <w:rFonts w:cs="Arial" w:hAnsi="Arial" w:eastAsia="Arial" w:ascii="Arial"/>
          <w:color w:val="3B3D41"/>
          <w:spacing w:val="0"/>
          <w:w w:val="100"/>
          <w:sz w:val="22"/>
          <w:szCs w:val="22"/>
        </w:rPr>
        <w:t>   </w:t>
      </w:r>
      <w:r>
        <w:rPr>
          <w:rFonts w:cs="Arial" w:hAnsi="Arial" w:eastAsia="Arial" w:ascii="Arial"/>
          <w:color w:val="3B3D41"/>
          <w:spacing w:val="1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100"/>
          <w:sz w:val="22"/>
          <w:szCs w:val="22"/>
        </w:rPr>
        <w:t>de</w:t>
      </w:r>
      <w:r>
        <w:rPr>
          <w:rFonts w:cs="Arial" w:hAnsi="Arial" w:eastAsia="Arial" w:ascii="Arial"/>
          <w:color w:val="3B3D41"/>
          <w:spacing w:val="0"/>
          <w:w w:val="100"/>
          <w:sz w:val="22"/>
          <w:szCs w:val="22"/>
        </w:rPr>
        <w:t>  </w:t>
      </w:r>
      <w:r>
        <w:rPr>
          <w:rFonts w:cs="Arial" w:hAnsi="Arial" w:eastAsia="Arial" w:ascii="Arial"/>
          <w:color w:val="3B3D41"/>
          <w:spacing w:val="2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100"/>
          <w:sz w:val="22"/>
          <w:szCs w:val="22"/>
        </w:rPr>
        <w:t>su</w:t>
      </w:r>
      <w:r>
        <w:rPr>
          <w:rFonts w:cs="Arial" w:hAnsi="Arial" w:eastAsia="Arial" w:ascii="Arial"/>
          <w:color w:val="3B3D41"/>
          <w:spacing w:val="0"/>
          <w:w w:val="100"/>
          <w:sz w:val="22"/>
          <w:szCs w:val="22"/>
        </w:rPr>
        <w:t>  </w:t>
      </w:r>
      <w:r>
        <w:rPr>
          <w:rFonts w:cs="Arial" w:hAnsi="Arial" w:eastAsia="Arial" w:ascii="Arial"/>
          <w:color w:val="3B3D41"/>
          <w:spacing w:val="3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119"/>
          <w:sz w:val="22"/>
          <w:szCs w:val="22"/>
        </w:rPr>
        <w:t>compe</w:t>
      </w:r>
      <w:r>
        <w:rPr>
          <w:rFonts w:cs="Arial" w:hAnsi="Arial" w:eastAsia="Arial" w:ascii="Arial"/>
          <w:color w:val="4F4F54"/>
          <w:spacing w:val="0"/>
          <w:w w:val="156"/>
          <w:sz w:val="22"/>
          <w:szCs w:val="22"/>
        </w:rPr>
        <w:t>t</w:t>
      </w:r>
      <w:r>
        <w:rPr>
          <w:rFonts w:cs="Arial" w:hAnsi="Arial" w:eastAsia="Arial" w:ascii="Arial"/>
          <w:color w:val="3B3D41"/>
          <w:spacing w:val="0"/>
          <w:w w:val="116"/>
          <w:sz w:val="22"/>
          <w:szCs w:val="22"/>
        </w:rPr>
        <w:t>enci</w:t>
      </w:r>
      <w:r>
        <w:rPr>
          <w:rFonts w:cs="Arial" w:hAnsi="Arial" w:eastAsia="Arial" w:ascii="Arial"/>
          <w:color w:val="4F4F54"/>
          <w:spacing w:val="0"/>
          <w:w w:val="88"/>
          <w:sz w:val="22"/>
          <w:szCs w:val="22"/>
        </w:rPr>
        <w:t>a,</w:t>
      </w:r>
      <w:r>
        <w:rPr>
          <w:rFonts w:cs="Arial" w:hAnsi="Arial" w:eastAsia="Arial" w:ascii="Arial"/>
          <w:color w:val="4F4F54"/>
          <w:spacing w:val="0"/>
          <w:w w:val="100"/>
          <w:sz w:val="22"/>
          <w:szCs w:val="22"/>
        </w:rPr>
        <w:t>   </w:t>
      </w:r>
      <w:r>
        <w:rPr>
          <w:rFonts w:cs="Arial" w:hAnsi="Arial" w:eastAsia="Arial" w:ascii="Arial"/>
          <w:color w:val="4F4F54"/>
          <w:spacing w:val="-2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4F4F54"/>
          <w:spacing w:val="0"/>
          <w:w w:val="110"/>
          <w:sz w:val="22"/>
          <w:szCs w:val="22"/>
        </w:rPr>
        <w:t>re</w:t>
      </w:r>
      <w:r>
        <w:rPr>
          <w:rFonts w:cs="Arial" w:hAnsi="Arial" w:eastAsia="Arial" w:ascii="Arial"/>
          <w:color w:val="3B3D41"/>
          <w:spacing w:val="0"/>
          <w:w w:val="110"/>
          <w:sz w:val="22"/>
          <w:szCs w:val="22"/>
        </w:rPr>
        <w:t>nueven</w:t>
      </w:r>
      <w:r>
        <w:rPr>
          <w:rFonts w:cs="Arial" w:hAnsi="Arial" w:eastAsia="Arial" w:ascii="Arial"/>
          <w:color w:val="3B3D41"/>
          <w:spacing w:val="0"/>
          <w:w w:val="110"/>
          <w:sz w:val="22"/>
          <w:szCs w:val="22"/>
        </w:rPr>
        <w:t>  </w:t>
      </w:r>
      <w:r>
        <w:rPr>
          <w:rFonts w:cs="Arial" w:hAnsi="Arial" w:eastAsia="Arial" w:ascii="Arial"/>
          <w:color w:val="3B3D41"/>
          <w:spacing w:val="28"/>
          <w:w w:val="110"/>
          <w:sz w:val="22"/>
          <w:szCs w:val="22"/>
        </w:rPr>
        <w:t> </w:t>
      </w:r>
      <w:r>
        <w:rPr>
          <w:rFonts w:cs="Arial" w:hAnsi="Arial" w:eastAsia="Arial" w:ascii="Arial"/>
          <w:color w:val="4F4F54"/>
          <w:spacing w:val="0"/>
          <w:w w:val="110"/>
          <w:sz w:val="22"/>
          <w:szCs w:val="22"/>
        </w:rPr>
        <w:t>y</w:t>
      </w:r>
      <w:r>
        <w:rPr>
          <w:rFonts w:cs="Arial" w:hAnsi="Arial" w:eastAsia="Arial" w:ascii="Arial"/>
          <w:color w:val="4F4F54"/>
          <w:spacing w:val="0"/>
          <w:w w:val="11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110"/>
          <w:sz w:val="22"/>
          <w:szCs w:val="22"/>
        </w:rPr>
        <w:t>otorguen</w:t>
      </w:r>
      <w:r>
        <w:rPr>
          <w:rFonts w:cs="Arial" w:hAnsi="Arial" w:eastAsia="Arial" w:ascii="Arial"/>
          <w:color w:val="3B3D41"/>
          <w:spacing w:val="0"/>
          <w:w w:val="11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49"/>
          <w:w w:val="110"/>
          <w:sz w:val="22"/>
          <w:szCs w:val="22"/>
        </w:rPr>
        <w:t> </w:t>
      </w:r>
      <w:r>
        <w:rPr>
          <w:rFonts w:cs="Arial" w:hAnsi="Arial" w:eastAsia="Arial" w:ascii="Arial"/>
          <w:color w:val="2A2B2F"/>
          <w:spacing w:val="0"/>
          <w:w w:val="90"/>
          <w:sz w:val="22"/>
          <w:szCs w:val="22"/>
        </w:rPr>
        <w:t>P</w:t>
      </w:r>
      <w:r>
        <w:rPr>
          <w:rFonts w:cs="Arial" w:hAnsi="Arial" w:eastAsia="Arial" w:ascii="Arial"/>
          <w:color w:val="3B3D41"/>
          <w:spacing w:val="0"/>
          <w:w w:val="117"/>
          <w:sz w:val="22"/>
          <w:szCs w:val="22"/>
        </w:rPr>
        <w:t>ermis</w:t>
      </w:r>
      <w:r>
        <w:rPr>
          <w:rFonts w:cs="Arial" w:hAnsi="Arial" w:eastAsia="Arial" w:ascii="Arial"/>
          <w:color w:val="2A2B2F"/>
          <w:spacing w:val="0"/>
          <w:w w:val="107"/>
          <w:sz w:val="22"/>
          <w:szCs w:val="22"/>
        </w:rPr>
        <w:t>o</w:t>
      </w:r>
      <w:r>
        <w:rPr>
          <w:rFonts w:cs="Arial" w:hAnsi="Arial" w:eastAsia="Arial" w:ascii="Arial"/>
          <w:color w:val="3B3D41"/>
          <w:spacing w:val="0"/>
          <w:w w:val="115"/>
          <w:sz w:val="22"/>
          <w:szCs w:val="22"/>
        </w:rPr>
        <w:t>s</w:t>
      </w:r>
      <w:r>
        <w:rPr>
          <w:rFonts w:cs="Arial" w:hAnsi="Arial" w:eastAsia="Arial" w:ascii="Arial"/>
          <w:color w:val="3B3D41"/>
          <w:spacing w:val="1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100"/>
          <w:sz w:val="22"/>
          <w:szCs w:val="22"/>
        </w:rPr>
        <w:t>de</w:t>
      </w:r>
      <w:r>
        <w:rPr>
          <w:rFonts w:cs="Arial" w:hAnsi="Arial" w:eastAsia="Arial" w:ascii="Arial"/>
          <w:color w:val="3B3D41"/>
          <w:spacing w:val="5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100"/>
          <w:sz w:val="22"/>
          <w:szCs w:val="22"/>
        </w:rPr>
        <w:t>U</w:t>
      </w:r>
      <w:r>
        <w:rPr>
          <w:rFonts w:cs="Arial" w:hAnsi="Arial" w:eastAsia="Arial" w:ascii="Arial"/>
          <w:color w:val="2A2B2F"/>
          <w:spacing w:val="0"/>
          <w:w w:val="100"/>
          <w:sz w:val="22"/>
          <w:szCs w:val="22"/>
        </w:rPr>
        <w:t>so</w:t>
      </w:r>
      <w:r>
        <w:rPr>
          <w:rFonts w:cs="Arial" w:hAnsi="Arial" w:eastAsia="Arial" w:ascii="Arial"/>
          <w:color w:val="2A2B2F"/>
          <w:spacing w:val="2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110"/>
          <w:sz w:val="22"/>
          <w:szCs w:val="22"/>
        </w:rPr>
        <w:t>Temporal</w:t>
      </w:r>
      <w:r>
        <w:rPr>
          <w:rFonts w:cs="Arial" w:hAnsi="Arial" w:eastAsia="Arial" w:ascii="Arial"/>
          <w:color w:val="3B3D41"/>
          <w:spacing w:val="0"/>
          <w:w w:val="11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11"/>
          <w:w w:val="11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83"/>
          <w:sz w:val="22"/>
          <w:szCs w:val="22"/>
        </w:rPr>
        <w:t>R</w:t>
      </w:r>
      <w:r>
        <w:rPr>
          <w:rFonts w:cs="Arial" w:hAnsi="Arial" w:eastAsia="Arial" w:ascii="Arial"/>
          <w:color w:val="4F4F54"/>
          <w:spacing w:val="0"/>
          <w:w w:val="107"/>
          <w:sz w:val="22"/>
          <w:szCs w:val="22"/>
        </w:rPr>
        <w:t>e</w:t>
      </w:r>
      <w:r>
        <w:rPr>
          <w:rFonts w:cs="Arial" w:hAnsi="Arial" w:eastAsia="Arial" w:ascii="Arial"/>
          <w:color w:val="3B3D41"/>
          <w:spacing w:val="0"/>
          <w:w w:val="110"/>
          <w:sz w:val="22"/>
          <w:szCs w:val="22"/>
        </w:rPr>
        <w:t>vocable</w:t>
      </w:r>
      <w:r>
        <w:rPr>
          <w:rFonts w:cs="Arial" w:hAnsi="Arial" w:eastAsia="Arial" w:ascii="Arial"/>
          <w:color w:val="3B3D41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-9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100"/>
          <w:sz w:val="22"/>
          <w:szCs w:val="22"/>
        </w:rPr>
        <w:t>y</w:t>
      </w:r>
      <w:r>
        <w:rPr>
          <w:rFonts w:cs="Arial" w:hAnsi="Arial" w:eastAsia="Arial" w:ascii="Arial"/>
          <w:color w:val="3B3D41"/>
          <w:spacing w:val="3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113"/>
          <w:sz w:val="22"/>
          <w:szCs w:val="22"/>
        </w:rPr>
        <w:t>celeb</w:t>
      </w:r>
      <w:r>
        <w:rPr>
          <w:rFonts w:cs="Arial" w:hAnsi="Arial" w:eastAsia="Arial" w:ascii="Arial"/>
          <w:color w:val="4F4F54"/>
          <w:spacing w:val="0"/>
          <w:w w:val="113"/>
          <w:sz w:val="22"/>
          <w:szCs w:val="22"/>
        </w:rPr>
        <w:t>r</w:t>
      </w:r>
      <w:r>
        <w:rPr>
          <w:rFonts w:cs="Arial" w:hAnsi="Arial" w:eastAsia="Arial" w:ascii="Arial"/>
          <w:color w:val="3B3D41"/>
          <w:spacing w:val="0"/>
          <w:w w:val="113"/>
          <w:sz w:val="22"/>
          <w:szCs w:val="22"/>
        </w:rPr>
        <w:t>en</w:t>
      </w:r>
      <w:r>
        <w:rPr>
          <w:rFonts w:cs="Arial" w:hAnsi="Arial" w:eastAsia="Arial" w:ascii="Arial"/>
          <w:color w:val="3B3D41"/>
          <w:spacing w:val="44"/>
          <w:w w:val="113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100"/>
          <w:sz w:val="22"/>
          <w:szCs w:val="22"/>
        </w:rPr>
        <w:t>los</w:t>
      </w:r>
      <w:r>
        <w:rPr>
          <w:rFonts w:cs="Arial" w:hAnsi="Arial" w:eastAsia="Arial" w:ascii="Arial"/>
          <w:color w:val="3B3D41"/>
          <w:spacing w:val="2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111"/>
          <w:sz w:val="22"/>
          <w:szCs w:val="22"/>
        </w:rPr>
        <w:t>Cont</w:t>
      </w:r>
      <w:r>
        <w:rPr>
          <w:rFonts w:cs="Arial" w:hAnsi="Arial" w:eastAsia="Arial" w:ascii="Arial"/>
          <w:color w:val="4F4F54"/>
          <w:spacing w:val="0"/>
          <w:w w:val="111"/>
          <w:sz w:val="22"/>
          <w:szCs w:val="22"/>
        </w:rPr>
        <w:t>r</w:t>
      </w:r>
      <w:r>
        <w:rPr>
          <w:rFonts w:cs="Arial" w:hAnsi="Arial" w:eastAsia="Arial" w:ascii="Arial"/>
          <w:color w:val="3B3D41"/>
          <w:spacing w:val="0"/>
          <w:w w:val="111"/>
          <w:sz w:val="22"/>
          <w:szCs w:val="22"/>
        </w:rPr>
        <w:t>atos</w:t>
      </w:r>
      <w:r>
        <w:rPr>
          <w:rFonts w:cs="Arial" w:hAnsi="Arial" w:eastAsia="Arial" w:ascii="Arial"/>
          <w:color w:val="3B3D41"/>
          <w:spacing w:val="48"/>
          <w:w w:val="111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111"/>
          <w:sz w:val="22"/>
          <w:szCs w:val="22"/>
        </w:rPr>
        <w:t>de</w:t>
      </w:r>
      <w:r>
        <w:rPr>
          <w:rFonts w:cs="Arial" w:hAnsi="Arial" w:eastAsia="Arial" w:ascii="Arial"/>
          <w:color w:val="3B3D41"/>
          <w:spacing w:val="0"/>
          <w:w w:val="111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110"/>
          <w:sz w:val="22"/>
          <w:szCs w:val="22"/>
        </w:rPr>
        <w:t>Subarrendamiento</w:t>
      </w:r>
      <w:r>
        <w:rPr>
          <w:rFonts w:cs="Arial" w:hAnsi="Arial" w:eastAsia="Arial" w:ascii="Arial"/>
          <w:color w:val="3B3D41"/>
          <w:spacing w:val="0"/>
          <w:w w:val="110"/>
          <w:sz w:val="22"/>
          <w:szCs w:val="22"/>
        </w:rPr>
        <w:t>   </w:t>
      </w:r>
      <w:r>
        <w:rPr>
          <w:rFonts w:cs="Arial" w:hAnsi="Arial" w:eastAsia="Arial" w:ascii="Arial"/>
          <w:color w:val="3B3D41"/>
          <w:spacing w:val="10"/>
          <w:w w:val="11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100"/>
          <w:sz w:val="22"/>
          <w:szCs w:val="22"/>
        </w:rPr>
        <w:t>que</w:t>
      </w:r>
      <w:r>
        <w:rPr>
          <w:rFonts w:cs="Arial" w:hAnsi="Arial" w:eastAsia="Arial" w:ascii="Arial"/>
          <w:color w:val="3B3D41"/>
          <w:spacing w:val="0"/>
          <w:w w:val="100"/>
          <w:sz w:val="22"/>
          <w:szCs w:val="22"/>
        </w:rPr>
        <w:t>  </w:t>
      </w:r>
      <w:r>
        <w:rPr>
          <w:rFonts w:cs="Arial" w:hAnsi="Arial" w:eastAsia="Arial" w:ascii="Arial"/>
          <w:color w:val="3B3D41"/>
          <w:spacing w:val="2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121"/>
          <w:sz w:val="22"/>
          <w:szCs w:val="22"/>
        </w:rPr>
        <w:t>cumpl</w:t>
      </w:r>
      <w:r>
        <w:rPr>
          <w:rFonts w:cs="Arial" w:hAnsi="Arial" w:eastAsia="Arial" w:ascii="Arial"/>
          <w:color w:val="2A2B2F"/>
          <w:spacing w:val="0"/>
          <w:w w:val="89"/>
          <w:sz w:val="22"/>
          <w:szCs w:val="22"/>
        </w:rPr>
        <w:t>a</w:t>
      </w:r>
      <w:r>
        <w:rPr>
          <w:rFonts w:cs="Arial" w:hAnsi="Arial" w:eastAsia="Arial" w:ascii="Arial"/>
          <w:color w:val="3B3D41"/>
          <w:spacing w:val="0"/>
          <w:w w:val="115"/>
          <w:sz w:val="22"/>
          <w:szCs w:val="22"/>
        </w:rPr>
        <w:t>n</w:t>
      </w:r>
      <w:r>
        <w:rPr>
          <w:rFonts w:cs="Arial" w:hAnsi="Arial" w:eastAsia="Arial" w:ascii="Arial"/>
          <w:color w:val="3B3D41"/>
          <w:spacing w:val="0"/>
          <w:w w:val="100"/>
          <w:sz w:val="22"/>
          <w:szCs w:val="22"/>
        </w:rPr>
        <w:t>  </w:t>
      </w:r>
      <w:r>
        <w:rPr>
          <w:rFonts w:cs="Arial" w:hAnsi="Arial" w:eastAsia="Arial" w:ascii="Arial"/>
          <w:color w:val="3B3D41"/>
          <w:spacing w:val="1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100"/>
          <w:sz w:val="22"/>
          <w:szCs w:val="22"/>
        </w:rPr>
        <w:t>con</w:t>
      </w:r>
      <w:r>
        <w:rPr>
          <w:rFonts w:cs="Arial" w:hAnsi="Arial" w:eastAsia="Arial" w:ascii="Arial"/>
          <w:color w:val="3B3D41"/>
          <w:spacing w:val="0"/>
          <w:w w:val="100"/>
          <w:sz w:val="22"/>
          <w:szCs w:val="22"/>
        </w:rPr>
        <w:t>  </w:t>
      </w:r>
      <w:r>
        <w:rPr>
          <w:rFonts w:cs="Arial" w:hAnsi="Arial" w:eastAsia="Arial" w:ascii="Arial"/>
          <w:color w:val="3B3D41"/>
          <w:spacing w:val="2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75"/>
          <w:sz w:val="22"/>
          <w:szCs w:val="22"/>
        </w:rPr>
        <w:t>l</w:t>
      </w:r>
      <w:r>
        <w:rPr>
          <w:rFonts w:cs="Arial" w:hAnsi="Arial" w:eastAsia="Arial" w:ascii="Arial"/>
          <w:color w:val="2A2B2F"/>
          <w:spacing w:val="0"/>
          <w:w w:val="107"/>
          <w:sz w:val="22"/>
          <w:szCs w:val="22"/>
        </w:rPr>
        <w:t>o</w:t>
      </w:r>
      <w:r>
        <w:rPr>
          <w:rFonts w:cs="Arial" w:hAnsi="Arial" w:eastAsia="Arial" w:ascii="Arial"/>
          <w:color w:val="3B3D41"/>
          <w:spacing w:val="0"/>
          <w:w w:val="115"/>
          <w:sz w:val="22"/>
          <w:szCs w:val="22"/>
        </w:rPr>
        <w:t>s</w:t>
      </w:r>
      <w:r>
        <w:rPr>
          <w:rFonts w:cs="Arial" w:hAnsi="Arial" w:eastAsia="Arial" w:ascii="Arial"/>
          <w:color w:val="3B3D41"/>
          <w:spacing w:val="0"/>
          <w:w w:val="100"/>
          <w:sz w:val="22"/>
          <w:szCs w:val="22"/>
        </w:rPr>
        <w:t>  </w:t>
      </w:r>
      <w:r>
        <w:rPr>
          <w:rFonts w:cs="Arial" w:hAnsi="Arial" w:eastAsia="Arial" w:ascii="Arial"/>
          <w:color w:val="3B3D41"/>
          <w:spacing w:val="-1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115"/>
          <w:sz w:val="22"/>
          <w:szCs w:val="22"/>
        </w:rPr>
        <w:t>requis</w:t>
      </w:r>
      <w:r>
        <w:rPr>
          <w:rFonts w:cs="Arial" w:hAnsi="Arial" w:eastAsia="Arial" w:ascii="Arial"/>
          <w:color w:val="4F4F54"/>
          <w:spacing w:val="0"/>
          <w:w w:val="90"/>
          <w:sz w:val="22"/>
          <w:szCs w:val="22"/>
        </w:rPr>
        <w:t>i</w:t>
      </w:r>
      <w:r>
        <w:rPr>
          <w:rFonts w:cs="Arial" w:hAnsi="Arial" w:eastAsia="Arial" w:ascii="Arial"/>
          <w:color w:val="3B3D41"/>
          <w:spacing w:val="0"/>
          <w:w w:val="110"/>
          <w:sz w:val="22"/>
          <w:szCs w:val="22"/>
        </w:rPr>
        <w:t>tos</w:t>
      </w:r>
      <w:r>
        <w:rPr>
          <w:rFonts w:cs="Arial" w:hAnsi="Arial" w:eastAsia="Arial" w:ascii="Arial"/>
          <w:color w:val="3B3D41"/>
          <w:spacing w:val="0"/>
          <w:w w:val="100"/>
          <w:sz w:val="22"/>
          <w:szCs w:val="22"/>
        </w:rPr>
        <w:t>   </w:t>
      </w:r>
      <w:r>
        <w:rPr>
          <w:rFonts w:cs="Arial" w:hAnsi="Arial" w:eastAsia="Arial" w:ascii="Arial"/>
          <w:color w:val="3B3D41"/>
          <w:spacing w:val="0"/>
          <w:w w:val="110"/>
          <w:sz w:val="22"/>
          <w:szCs w:val="22"/>
        </w:rPr>
        <w:t>establecidos</w:t>
      </w:r>
      <w:r>
        <w:rPr>
          <w:rFonts w:cs="Arial" w:hAnsi="Arial" w:eastAsia="Arial" w:ascii="Arial"/>
          <w:color w:val="3B3D41"/>
          <w:spacing w:val="0"/>
          <w:w w:val="110"/>
          <w:sz w:val="22"/>
          <w:szCs w:val="22"/>
        </w:rPr>
        <w:t>  </w:t>
      </w:r>
      <w:r>
        <w:rPr>
          <w:rFonts w:cs="Arial" w:hAnsi="Arial" w:eastAsia="Arial" w:ascii="Arial"/>
          <w:color w:val="3B3D41"/>
          <w:spacing w:val="10"/>
          <w:w w:val="11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100"/>
          <w:sz w:val="22"/>
          <w:szCs w:val="22"/>
        </w:rPr>
        <w:t>en</w:t>
      </w:r>
      <w:r>
        <w:rPr>
          <w:rFonts w:cs="Arial" w:hAnsi="Arial" w:eastAsia="Arial" w:ascii="Arial"/>
          <w:color w:val="3B3D41"/>
          <w:spacing w:val="0"/>
          <w:w w:val="100"/>
          <w:sz w:val="22"/>
          <w:szCs w:val="22"/>
        </w:rPr>
        <w:t>  </w:t>
      </w:r>
      <w:r>
        <w:rPr>
          <w:rFonts w:cs="Arial" w:hAnsi="Arial" w:eastAsia="Arial" w:ascii="Arial"/>
          <w:color w:val="3B3D41"/>
          <w:spacing w:val="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115"/>
          <w:sz w:val="22"/>
          <w:szCs w:val="22"/>
        </w:rPr>
        <w:t>las</w:t>
      </w:r>
      <w:r>
        <w:rPr>
          <w:rFonts w:cs="Arial" w:hAnsi="Arial" w:eastAsia="Arial" w:ascii="Arial"/>
          <w:color w:val="3B3D41"/>
          <w:spacing w:val="0"/>
          <w:w w:val="115"/>
          <w:sz w:val="22"/>
          <w:szCs w:val="22"/>
        </w:rPr>
        <w:t> </w:t>
      </w:r>
      <w:r>
        <w:rPr>
          <w:rFonts w:cs="Arial" w:hAnsi="Arial" w:eastAsia="Arial" w:ascii="Arial"/>
          <w:color w:val="2A2B2F"/>
          <w:spacing w:val="0"/>
          <w:w w:val="109"/>
          <w:sz w:val="22"/>
          <w:szCs w:val="22"/>
        </w:rPr>
        <w:t>P</w:t>
      </w:r>
      <w:r>
        <w:rPr>
          <w:rFonts w:cs="Arial" w:hAnsi="Arial" w:eastAsia="Arial" w:ascii="Arial"/>
          <w:color w:val="3B3D41"/>
          <w:spacing w:val="0"/>
          <w:w w:val="109"/>
          <w:sz w:val="22"/>
          <w:szCs w:val="22"/>
        </w:rPr>
        <w:t>ol</w:t>
      </w:r>
      <w:r>
        <w:rPr>
          <w:rFonts w:cs="Arial" w:hAnsi="Arial" w:eastAsia="Arial" w:ascii="Arial"/>
          <w:color w:val="4F4F54"/>
          <w:spacing w:val="0"/>
          <w:w w:val="109"/>
          <w:sz w:val="22"/>
          <w:szCs w:val="22"/>
        </w:rPr>
        <w:t>í</w:t>
      </w:r>
      <w:r>
        <w:rPr>
          <w:rFonts w:cs="Arial" w:hAnsi="Arial" w:eastAsia="Arial" w:ascii="Arial"/>
          <w:color w:val="3B3D41"/>
          <w:spacing w:val="0"/>
          <w:w w:val="109"/>
          <w:sz w:val="22"/>
          <w:szCs w:val="22"/>
        </w:rPr>
        <w:t>tic</w:t>
      </w:r>
      <w:r>
        <w:rPr>
          <w:rFonts w:cs="Arial" w:hAnsi="Arial" w:eastAsia="Arial" w:ascii="Arial"/>
          <w:color w:val="2A2B2F"/>
          <w:spacing w:val="0"/>
          <w:w w:val="109"/>
          <w:sz w:val="22"/>
          <w:szCs w:val="22"/>
        </w:rPr>
        <w:t>a</w:t>
      </w:r>
      <w:r>
        <w:rPr>
          <w:rFonts w:cs="Arial" w:hAnsi="Arial" w:eastAsia="Arial" w:ascii="Arial"/>
          <w:color w:val="3B3D41"/>
          <w:spacing w:val="0"/>
          <w:w w:val="109"/>
          <w:sz w:val="22"/>
          <w:szCs w:val="22"/>
        </w:rPr>
        <w:t>s</w:t>
      </w:r>
      <w:r>
        <w:rPr>
          <w:rFonts w:cs="Arial" w:hAnsi="Arial" w:eastAsia="Arial" w:ascii="Arial"/>
          <w:color w:val="3B3D41"/>
          <w:spacing w:val="36"/>
          <w:w w:val="109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100"/>
          <w:sz w:val="22"/>
          <w:szCs w:val="22"/>
        </w:rPr>
        <w:t>que</w:t>
      </w:r>
      <w:r>
        <w:rPr>
          <w:rFonts w:cs="Arial" w:hAnsi="Arial" w:eastAsia="Arial" w:ascii="Arial"/>
          <w:color w:val="3B3D41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3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A2B2F"/>
          <w:spacing w:val="0"/>
          <w:w w:val="100"/>
          <w:sz w:val="22"/>
          <w:szCs w:val="22"/>
        </w:rPr>
        <w:t>p</w:t>
      </w:r>
      <w:r>
        <w:rPr>
          <w:rFonts w:cs="Arial" w:hAnsi="Arial" w:eastAsia="Arial" w:ascii="Arial"/>
          <w:color w:val="3B3D41"/>
          <w:spacing w:val="0"/>
          <w:w w:val="100"/>
          <w:sz w:val="22"/>
          <w:szCs w:val="22"/>
        </w:rPr>
        <w:t>ara</w:t>
      </w:r>
      <w:r>
        <w:rPr>
          <w:rFonts w:cs="Arial" w:hAnsi="Arial" w:eastAsia="Arial" w:ascii="Arial"/>
          <w:color w:val="3B3D41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100"/>
          <w:sz w:val="22"/>
          <w:szCs w:val="22"/>
        </w:rPr>
        <w:t>el</w:t>
      </w:r>
      <w:r>
        <w:rPr>
          <w:rFonts w:cs="Arial" w:hAnsi="Arial" w:eastAsia="Arial" w:ascii="Arial"/>
          <w:color w:val="3B3D41"/>
          <w:spacing w:val="3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100"/>
          <w:sz w:val="22"/>
          <w:szCs w:val="22"/>
        </w:rPr>
        <w:t>ca</w:t>
      </w:r>
      <w:r>
        <w:rPr>
          <w:rFonts w:cs="Arial" w:hAnsi="Arial" w:eastAsia="Arial" w:ascii="Arial"/>
          <w:color w:val="2A2B2F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3B3D41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3B3D41"/>
          <w:spacing w:val="5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100"/>
          <w:sz w:val="22"/>
          <w:szCs w:val="22"/>
        </w:rPr>
        <w:t>se</w:t>
      </w:r>
      <w:r>
        <w:rPr>
          <w:rFonts w:cs="Arial" w:hAnsi="Arial" w:eastAsia="Arial" w:ascii="Arial"/>
          <w:color w:val="3B3D41"/>
          <w:spacing w:val="3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115"/>
          <w:sz w:val="22"/>
          <w:szCs w:val="22"/>
        </w:rPr>
        <w:t>encuen</w:t>
      </w:r>
      <w:r>
        <w:rPr>
          <w:rFonts w:cs="Arial" w:hAnsi="Arial" w:eastAsia="Arial" w:ascii="Arial"/>
          <w:color w:val="4F4F54"/>
          <w:spacing w:val="0"/>
          <w:w w:val="144"/>
          <w:sz w:val="22"/>
          <w:szCs w:val="22"/>
        </w:rPr>
        <w:t>t</w:t>
      </w:r>
      <w:r>
        <w:rPr>
          <w:rFonts w:cs="Arial" w:hAnsi="Arial" w:eastAsia="Arial" w:ascii="Arial"/>
          <w:color w:val="3B3D41"/>
          <w:spacing w:val="0"/>
          <w:w w:val="108"/>
          <w:sz w:val="22"/>
          <w:szCs w:val="22"/>
        </w:rPr>
        <w:t>re</w:t>
      </w:r>
      <w:r>
        <w:rPr>
          <w:rFonts w:cs="Arial" w:hAnsi="Arial" w:eastAsia="Arial" w:ascii="Arial"/>
          <w:color w:val="4F4F54"/>
          <w:spacing w:val="0"/>
          <w:w w:val="115"/>
          <w:sz w:val="22"/>
          <w:szCs w:val="22"/>
        </w:rPr>
        <w:t>n</w:t>
      </w:r>
      <w:r>
        <w:rPr>
          <w:rFonts w:cs="Arial" w:hAnsi="Arial" w:eastAsia="Arial" w:ascii="Arial"/>
          <w:color w:val="4F4F54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4F4F54"/>
          <w:spacing w:val="-9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110"/>
          <w:sz w:val="22"/>
          <w:szCs w:val="22"/>
        </w:rPr>
        <w:t>vigentes,</w:t>
      </w:r>
      <w:r>
        <w:rPr>
          <w:rFonts w:cs="Arial" w:hAnsi="Arial" w:eastAsia="Arial" w:ascii="Arial"/>
          <w:color w:val="3B3D41"/>
          <w:spacing w:val="45"/>
          <w:w w:val="11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3B3D41"/>
          <w:spacing w:val="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color w:val="3B3D41"/>
          <w:spacing w:val="36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color w:val="3B3D41"/>
          <w:spacing w:val="0"/>
          <w:w w:val="100"/>
          <w:sz w:val="22"/>
          <w:szCs w:val="22"/>
        </w:rPr>
        <w:t>b)</w:t>
      </w:r>
      <w:r>
        <w:rPr>
          <w:rFonts w:cs="Arial" w:hAnsi="Arial" w:eastAsia="Arial" w:ascii="Arial"/>
          <w:b/>
          <w:color w:val="3B3D41"/>
          <w:spacing w:val="2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112"/>
          <w:sz w:val="22"/>
          <w:szCs w:val="22"/>
        </w:rPr>
        <w:t>actual</w:t>
      </w:r>
      <w:r>
        <w:rPr>
          <w:rFonts w:cs="Arial" w:hAnsi="Arial" w:eastAsia="Arial" w:ascii="Arial"/>
          <w:color w:val="4F4F54"/>
          <w:spacing w:val="0"/>
          <w:w w:val="112"/>
          <w:sz w:val="22"/>
          <w:szCs w:val="22"/>
        </w:rPr>
        <w:t>iz</w:t>
      </w:r>
      <w:r>
        <w:rPr>
          <w:rFonts w:cs="Arial" w:hAnsi="Arial" w:eastAsia="Arial" w:ascii="Arial"/>
          <w:color w:val="3B3D41"/>
          <w:spacing w:val="0"/>
          <w:w w:val="112"/>
          <w:sz w:val="22"/>
          <w:szCs w:val="22"/>
        </w:rPr>
        <w:t>ar</w:t>
      </w:r>
      <w:r>
        <w:rPr>
          <w:rFonts w:cs="Arial" w:hAnsi="Arial" w:eastAsia="Arial" w:ascii="Arial"/>
          <w:color w:val="3B3D41"/>
          <w:spacing w:val="59"/>
          <w:w w:val="112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100"/>
          <w:sz w:val="22"/>
          <w:szCs w:val="22"/>
        </w:rPr>
        <w:t>las</w:t>
      </w:r>
      <w:r>
        <w:rPr>
          <w:rFonts w:cs="Arial" w:hAnsi="Arial" w:eastAsia="Arial" w:ascii="Arial"/>
          <w:color w:val="3B3D41"/>
          <w:spacing w:val="2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110"/>
          <w:sz w:val="22"/>
          <w:szCs w:val="22"/>
        </w:rPr>
        <w:t>cuotas</w:t>
      </w:r>
      <w:r>
        <w:rPr>
          <w:rFonts w:cs="Arial" w:hAnsi="Arial" w:eastAsia="Arial" w:ascii="Arial"/>
          <w:color w:val="3B3D41"/>
          <w:spacing w:val="0"/>
          <w:w w:val="11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100"/>
          <w:sz w:val="22"/>
          <w:szCs w:val="22"/>
        </w:rPr>
        <w:t>de</w:t>
      </w:r>
      <w:r>
        <w:rPr>
          <w:rFonts w:cs="Arial" w:hAnsi="Arial" w:eastAsia="Arial" w:ascii="Arial"/>
          <w:color w:val="3B3D41"/>
          <w:spacing w:val="0"/>
          <w:w w:val="100"/>
          <w:sz w:val="22"/>
          <w:szCs w:val="22"/>
        </w:rPr>
        <w:t>  </w:t>
      </w:r>
      <w:r>
        <w:rPr>
          <w:rFonts w:cs="Arial" w:hAnsi="Arial" w:eastAsia="Arial" w:ascii="Arial"/>
          <w:color w:val="3B3D41"/>
          <w:spacing w:val="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113"/>
          <w:sz w:val="22"/>
          <w:szCs w:val="22"/>
        </w:rPr>
        <w:t>rec</w:t>
      </w:r>
      <w:r>
        <w:rPr>
          <w:rFonts w:cs="Arial" w:hAnsi="Arial" w:eastAsia="Arial" w:ascii="Arial"/>
          <w:color w:val="2A2B2F"/>
          <w:spacing w:val="0"/>
          <w:w w:val="113"/>
          <w:sz w:val="22"/>
          <w:szCs w:val="22"/>
        </w:rPr>
        <w:t>up</w:t>
      </w:r>
      <w:r>
        <w:rPr>
          <w:rFonts w:cs="Arial" w:hAnsi="Arial" w:eastAsia="Arial" w:ascii="Arial"/>
          <w:color w:val="3B3D41"/>
          <w:spacing w:val="0"/>
          <w:w w:val="113"/>
          <w:sz w:val="22"/>
          <w:szCs w:val="22"/>
        </w:rPr>
        <w:t>eració</w:t>
      </w:r>
      <w:r>
        <w:rPr>
          <w:rFonts w:cs="Arial" w:hAnsi="Arial" w:eastAsia="Arial" w:ascii="Arial"/>
          <w:color w:val="2A2B2F"/>
          <w:spacing w:val="0"/>
          <w:w w:val="113"/>
          <w:sz w:val="22"/>
          <w:szCs w:val="22"/>
        </w:rPr>
        <w:t>n</w:t>
      </w:r>
      <w:r>
        <w:rPr>
          <w:rFonts w:cs="Arial" w:hAnsi="Arial" w:eastAsia="Arial" w:ascii="Arial"/>
          <w:color w:val="2A2B2F"/>
          <w:spacing w:val="0"/>
          <w:w w:val="113"/>
          <w:sz w:val="22"/>
          <w:szCs w:val="22"/>
        </w:rPr>
        <w:t> </w:t>
      </w:r>
      <w:r>
        <w:rPr>
          <w:rFonts w:cs="Arial" w:hAnsi="Arial" w:eastAsia="Arial" w:ascii="Arial"/>
          <w:color w:val="2A2B2F"/>
          <w:spacing w:val="24"/>
          <w:w w:val="113"/>
          <w:sz w:val="22"/>
          <w:szCs w:val="22"/>
        </w:rPr>
        <w:t> </w:t>
      </w:r>
      <w:r>
        <w:rPr>
          <w:rFonts w:cs="Arial" w:hAnsi="Arial" w:eastAsia="Arial" w:ascii="Arial"/>
          <w:color w:val="2A2B2F"/>
          <w:spacing w:val="0"/>
          <w:w w:val="100"/>
          <w:sz w:val="22"/>
          <w:szCs w:val="22"/>
        </w:rPr>
        <w:t>po</w:t>
      </w:r>
      <w:r>
        <w:rPr>
          <w:rFonts w:cs="Arial" w:hAnsi="Arial" w:eastAsia="Arial" w:ascii="Arial"/>
          <w:color w:val="3B3D41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3B3D41"/>
          <w:spacing w:val="0"/>
          <w:w w:val="100"/>
          <w:sz w:val="22"/>
          <w:szCs w:val="22"/>
        </w:rPr>
        <w:t>  </w:t>
      </w:r>
      <w:r>
        <w:rPr>
          <w:rFonts w:cs="Arial" w:hAnsi="Arial" w:eastAsia="Arial" w:ascii="Arial"/>
          <w:color w:val="3B3D41"/>
          <w:spacing w:val="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100"/>
          <w:sz w:val="22"/>
          <w:szCs w:val="22"/>
        </w:rPr>
        <w:t>el</w:t>
      </w:r>
      <w:r>
        <w:rPr>
          <w:rFonts w:cs="Arial" w:hAnsi="Arial" w:eastAsia="Arial" w:ascii="Arial"/>
          <w:color w:val="3B3D41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3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A2B2F"/>
          <w:spacing w:val="0"/>
          <w:w w:val="100"/>
          <w:sz w:val="22"/>
          <w:szCs w:val="22"/>
        </w:rPr>
        <w:t>Us</w:t>
      </w:r>
      <w:r>
        <w:rPr>
          <w:rFonts w:cs="Arial" w:hAnsi="Arial" w:eastAsia="Arial" w:ascii="Arial"/>
          <w:color w:val="3B3D41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3B3D41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2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100"/>
          <w:sz w:val="22"/>
          <w:szCs w:val="22"/>
        </w:rPr>
        <w:t>de</w:t>
      </w:r>
      <w:r>
        <w:rPr>
          <w:rFonts w:cs="Arial" w:hAnsi="Arial" w:eastAsia="Arial" w:ascii="Arial"/>
          <w:color w:val="3B3D41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5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110"/>
          <w:sz w:val="22"/>
          <w:szCs w:val="22"/>
        </w:rPr>
        <w:t>Superficie</w:t>
      </w:r>
      <w:r>
        <w:rPr>
          <w:rFonts w:cs="Arial" w:hAnsi="Arial" w:eastAsia="Arial" w:ascii="Arial"/>
          <w:color w:val="3B3D41"/>
          <w:spacing w:val="0"/>
          <w:w w:val="11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51"/>
          <w:w w:val="11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110"/>
          <w:sz w:val="22"/>
          <w:szCs w:val="22"/>
        </w:rPr>
        <w:t>Institucional,</w:t>
      </w:r>
      <w:r>
        <w:rPr>
          <w:rFonts w:cs="Arial" w:hAnsi="Arial" w:eastAsia="Arial" w:ascii="Arial"/>
          <w:color w:val="3B3D41"/>
          <w:spacing w:val="0"/>
          <w:w w:val="110"/>
          <w:sz w:val="22"/>
          <w:szCs w:val="22"/>
        </w:rPr>
        <w:t>  </w:t>
      </w:r>
      <w:r>
        <w:rPr>
          <w:rFonts w:cs="Arial" w:hAnsi="Arial" w:eastAsia="Arial" w:ascii="Arial"/>
          <w:color w:val="3B3D41"/>
          <w:spacing w:val="18"/>
          <w:w w:val="11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100"/>
          <w:sz w:val="22"/>
          <w:szCs w:val="22"/>
        </w:rPr>
        <w:t>de</w:t>
      </w:r>
      <w:r>
        <w:rPr>
          <w:rFonts w:cs="Arial" w:hAnsi="Arial" w:eastAsia="Arial" w:ascii="Arial"/>
          <w:color w:val="3B3D41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3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110"/>
          <w:sz w:val="22"/>
          <w:szCs w:val="22"/>
        </w:rPr>
        <w:t>acue</w:t>
      </w:r>
      <w:r>
        <w:rPr>
          <w:rFonts w:cs="Arial" w:hAnsi="Arial" w:eastAsia="Arial" w:ascii="Arial"/>
          <w:color w:val="4F4F54"/>
          <w:spacing w:val="0"/>
          <w:w w:val="110"/>
          <w:sz w:val="22"/>
          <w:szCs w:val="22"/>
        </w:rPr>
        <w:t>r</w:t>
      </w:r>
      <w:r>
        <w:rPr>
          <w:rFonts w:cs="Arial" w:hAnsi="Arial" w:eastAsia="Arial" w:ascii="Arial"/>
          <w:color w:val="3B3D41"/>
          <w:spacing w:val="0"/>
          <w:w w:val="110"/>
          <w:sz w:val="22"/>
          <w:szCs w:val="22"/>
        </w:rPr>
        <w:t>do</w:t>
      </w:r>
      <w:r>
        <w:rPr>
          <w:rFonts w:cs="Arial" w:hAnsi="Arial" w:eastAsia="Arial" w:ascii="Arial"/>
          <w:color w:val="3B3D41"/>
          <w:spacing w:val="0"/>
          <w:w w:val="11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43"/>
          <w:w w:val="11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3B3D41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2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115"/>
          <w:sz w:val="22"/>
          <w:szCs w:val="22"/>
        </w:rPr>
        <w:t>la</w:t>
      </w:r>
      <w:r>
        <w:rPr>
          <w:rFonts w:cs="Arial" w:hAnsi="Arial" w:eastAsia="Arial" w:ascii="Arial"/>
          <w:color w:val="3B3D41"/>
          <w:spacing w:val="0"/>
          <w:w w:val="115"/>
          <w:sz w:val="22"/>
          <w:szCs w:val="22"/>
        </w:rPr>
        <w:t> </w:t>
      </w:r>
      <w:r>
        <w:rPr>
          <w:rFonts w:cs="Arial" w:hAnsi="Arial" w:eastAsia="Arial" w:ascii="Arial"/>
          <w:color w:val="2A2B2F"/>
          <w:spacing w:val="0"/>
          <w:w w:val="100"/>
          <w:sz w:val="22"/>
          <w:szCs w:val="22"/>
        </w:rPr>
        <w:t>p</w:t>
      </w:r>
      <w:r>
        <w:rPr>
          <w:rFonts w:cs="Arial" w:hAnsi="Arial" w:eastAsia="Arial" w:ascii="Arial"/>
          <w:color w:val="3B3D41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2A2B2F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3B3D41"/>
          <w:spacing w:val="0"/>
          <w:w w:val="100"/>
          <w:sz w:val="22"/>
          <w:szCs w:val="22"/>
        </w:rPr>
        <w:t>p</w:t>
      </w:r>
      <w:r>
        <w:rPr>
          <w:rFonts w:cs="Arial" w:hAnsi="Arial" w:eastAsia="Arial" w:ascii="Arial"/>
          <w:color w:val="2A2B2F"/>
          <w:spacing w:val="0"/>
          <w:w w:val="100"/>
          <w:sz w:val="22"/>
          <w:szCs w:val="22"/>
        </w:rPr>
        <w:t>u</w:t>
      </w:r>
      <w:r>
        <w:rPr>
          <w:rFonts w:cs="Arial" w:hAnsi="Arial" w:eastAsia="Arial" w:ascii="Arial"/>
          <w:color w:val="3B3D41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2A2B2F"/>
          <w:spacing w:val="0"/>
          <w:w w:val="100"/>
          <w:sz w:val="22"/>
          <w:szCs w:val="22"/>
        </w:rPr>
        <w:t>sta</w:t>
      </w:r>
      <w:r>
        <w:rPr>
          <w:rFonts w:cs="Arial" w:hAnsi="Arial" w:eastAsia="Arial" w:ascii="Arial"/>
          <w:color w:val="2A2B2F"/>
          <w:spacing w:val="0"/>
          <w:w w:val="100"/>
          <w:sz w:val="22"/>
          <w:szCs w:val="22"/>
        </w:rPr>
        <w:t>   </w:t>
      </w:r>
      <w:r>
        <w:rPr>
          <w:rFonts w:cs="Arial" w:hAnsi="Arial" w:eastAsia="Arial" w:ascii="Arial"/>
          <w:color w:val="2A2B2F"/>
          <w:spacing w:val="59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2A2B2F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2A2B2F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A2B2F"/>
          <w:spacing w:val="5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A2B2F"/>
          <w:spacing w:val="0"/>
          <w:w w:val="75"/>
          <w:sz w:val="22"/>
          <w:szCs w:val="22"/>
        </w:rPr>
        <w:t>i</w:t>
      </w:r>
      <w:r>
        <w:rPr>
          <w:rFonts w:cs="Arial" w:hAnsi="Arial" w:eastAsia="Arial" w:ascii="Arial"/>
          <w:color w:val="3B3D41"/>
          <w:spacing w:val="0"/>
          <w:w w:val="101"/>
          <w:sz w:val="22"/>
          <w:szCs w:val="22"/>
        </w:rPr>
        <w:t>n</w:t>
      </w:r>
      <w:r>
        <w:rPr>
          <w:rFonts w:cs="Arial" w:hAnsi="Arial" w:eastAsia="Arial" w:ascii="Arial"/>
          <w:color w:val="2A2B2F"/>
          <w:spacing w:val="0"/>
          <w:w w:val="118"/>
          <w:sz w:val="22"/>
          <w:szCs w:val="22"/>
        </w:rPr>
        <w:t>crem</w:t>
      </w:r>
      <w:r>
        <w:rPr>
          <w:rFonts w:cs="Arial" w:hAnsi="Arial" w:eastAsia="Arial" w:ascii="Arial"/>
          <w:color w:val="3B3D41"/>
          <w:spacing w:val="0"/>
          <w:w w:val="101"/>
          <w:sz w:val="22"/>
          <w:szCs w:val="22"/>
        </w:rPr>
        <w:t>e</w:t>
      </w:r>
      <w:r>
        <w:rPr>
          <w:rFonts w:cs="Arial" w:hAnsi="Arial" w:eastAsia="Arial" w:ascii="Arial"/>
          <w:color w:val="2A2B2F"/>
          <w:spacing w:val="0"/>
          <w:w w:val="95"/>
          <w:sz w:val="22"/>
          <w:szCs w:val="22"/>
        </w:rPr>
        <w:t>n</w:t>
      </w:r>
      <w:r>
        <w:rPr>
          <w:rFonts w:cs="Arial" w:hAnsi="Arial" w:eastAsia="Arial" w:ascii="Arial"/>
          <w:color w:val="3B3D41"/>
          <w:spacing w:val="0"/>
          <w:w w:val="144"/>
          <w:sz w:val="22"/>
          <w:szCs w:val="22"/>
        </w:rPr>
        <w:t>t</w:t>
      </w:r>
      <w:r>
        <w:rPr>
          <w:rFonts w:cs="Arial" w:hAnsi="Arial" w:eastAsia="Arial" w:ascii="Arial"/>
          <w:color w:val="2A2B2F"/>
          <w:spacing w:val="0"/>
          <w:w w:val="115"/>
          <w:sz w:val="22"/>
          <w:szCs w:val="22"/>
        </w:rPr>
        <w:t>o</w:t>
      </w:r>
      <w:r>
        <w:rPr>
          <w:rFonts w:cs="Arial" w:hAnsi="Arial" w:eastAsia="Arial" w:ascii="Arial"/>
          <w:color w:val="2A2B2F"/>
          <w:spacing w:val="0"/>
          <w:w w:val="100"/>
          <w:sz w:val="22"/>
          <w:szCs w:val="22"/>
        </w:rPr>
        <w:t>   </w:t>
      </w:r>
      <w:r>
        <w:rPr>
          <w:rFonts w:cs="Arial" w:hAnsi="Arial" w:eastAsia="Arial" w:ascii="Arial"/>
          <w:color w:val="2A2B2F"/>
          <w:spacing w:val="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100"/>
          <w:sz w:val="22"/>
          <w:szCs w:val="22"/>
        </w:rPr>
        <w:t>realiza</w:t>
      </w:r>
      <w:r>
        <w:rPr>
          <w:rFonts w:cs="Arial" w:hAnsi="Arial" w:eastAsia="Arial" w:ascii="Arial"/>
          <w:color w:val="2A2B2F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3B3D41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3B3D41"/>
          <w:spacing w:val="0"/>
          <w:w w:val="100"/>
          <w:sz w:val="22"/>
          <w:szCs w:val="22"/>
        </w:rPr>
        <w:t>   </w:t>
      </w:r>
      <w:r>
        <w:rPr>
          <w:rFonts w:cs="Arial" w:hAnsi="Arial" w:eastAsia="Arial" w:ascii="Arial"/>
          <w:color w:val="3B3D41"/>
          <w:spacing w:val="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100"/>
          <w:sz w:val="22"/>
          <w:szCs w:val="22"/>
        </w:rPr>
        <w:t>p</w:t>
      </w:r>
      <w:r>
        <w:rPr>
          <w:rFonts w:cs="Arial" w:hAnsi="Arial" w:eastAsia="Arial" w:ascii="Arial"/>
          <w:color w:val="2A2B2F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3B3D41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3B3D41"/>
          <w:spacing w:val="0"/>
          <w:w w:val="100"/>
          <w:sz w:val="22"/>
          <w:szCs w:val="22"/>
        </w:rPr>
        <w:t>  </w:t>
      </w:r>
      <w:r>
        <w:rPr>
          <w:rFonts w:cs="Arial" w:hAnsi="Arial" w:eastAsia="Arial" w:ascii="Arial"/>
          <w:color w:val="3B3D41"/>
          <w:spacing w:val="1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100"/>
          <w:sz w:val="22"/>
          <w:szCs w:val="22"/>
        </w:rPr>
        <w:t>la</w:t>
      </w:r>
      <w:r>
        <w:rPr>
          <w:rFonts w:cs="Arial" w:hAnsi="Arial" w:eastAsia="Arial" w:ascii="Arial"/>
          <w:color w:val="3B3D41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3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A2B2F"/>
          <w:spacing w:val="0"/>
          <w:w w:val="108"/>
          <w:sz w:val="22"/>
          <w:szCs w:val="22"/>
        </w:rPr>
        <w:t>D</w:t>
      </w:r>
      <w:r>
        <w:rPr>
          <w:rFonts w:cs="Arial" w:hAnsi="Arial" w:eastAsia="Arial" w:ascii="Arial"/>
          <w:color w:val="3B3D41"/>
          <w:spacing w:val="0"/>
          <w:w w:val="108"/>
          <w:sz w:val="22"/>
          <w:szCs w:val="22"/>
        </w:rPr>
        <w:t>ire</w:t>
      </w:r>
      <w:r>
        <w:rPr>
          <w:rFonts w:cs="Arial" w:hAnsi="Arial" w:eastAsia="Arial" w:ascii="Arial"/>
          <w:color w:val="2A2B2F"/>
          <w:spacing w:val="0"/>
          <w:w w:val="108"/>
          <w:sz w:val="22"/>
          <w:szCs w:val="22"/>
        </w:rPr>
        <w:t>c</w:t>
      </w:r>
      <w:r>
        <w:rPr>
          <w:rFonts w:cs="Arial" w:hAnsi="Arial" w:eastAsia="Arial" w:ascii="Arial"/>
          <w:color w:val="3B3D41"/>
          <w:spacing w:val="0"/>
          <w:w w:val="108"/>
          <w:sz w:val="22"/>
          <w:szCs w:val="22"/>
        </w:rPr>
        <w:t>ción</w:t>
      </w:r>
      <w:r>
        <w:rPr>
          <w:rFonts w:cs="Arial" w:hAnsi="Arial" w:eastAsia="Arial" w:ascii="Arial"/>
          <w:color w:val="3B3D41"/>
          <w:spacing w:val="0"/>
          <w:w w:val="108"/>
          <w:sz w:val="22"/>
          <w:szCs w:val="22"/>
        </w:rPr>
        <w:t>  </w:t>
      </w:r>
      <w:r>
        <w:rPr>
          <w:rFonts w:cs="Arial" w:hAnsi="Arial" w:eastAsia="Arial" w:ascii="Arial"/>
          <w:color w:val="3B3D41"/>
          <w:spacing w:val="7"/>
          <w:w w:val="108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100"/>
          <w:sz w:val="22"/>
          <w:szCs w:val="22"/>
        </w:rPr>
        <w:t>de</w:t>
      </w:r>
      <w:r>
        <w:rPr>
          <w:rFonts w:cs="Arial" w:hAnsi="Arial" w:eastAsia="Arial" w:ascii="Arial"/>
          <w:color w:val="3B3D41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5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118"/>
          <w:sz w:val="22"/>
          <w:szCs w:val="22"/>
        </w:rPr>
        <w:t>Adm</w:t>
      </w:r>
      <w:r>
        <w:rPr>
          <w:rFonts w:cs="Arial" w:hAnsi="Arial" w:eastAsia="Arial" w:ascii="Arial"/>
          <w:color w:val="4F4F54"/>
          <w:spacing w:val="0"/>
          <w:w w:val="60"/>
          <w:sz w:val="22"/>
          <w:szCs w:val="22"/>
        </w:rPr>
        <w:t>i</w:t>
      </w:r>
      <w:r>
        <w:rPr>
          <w:rFonts w:cs="Arial" w:hAnsi="Arial" w:eastAsia="Arial" w:ascii="Arial"/>
          <w:color w:val="3B3D41"/>
          <w:spacing w:val="0"/>
          <w:w w:val="117"/>
          <w:sz w:val="22"/>
          <w:szCs w:val="22"/>
        </w:rPr>
        <w:t>nistración</w:t>
      </w:r>
      <w:r>
        <w:rPr>
          <w:rFonts w:cs="Arial" w:hAnsi="Arial" w:eastAsia="Arial" w:ascii="Arial"/>
          <w:color w:val="4F4F54"/>
          <w:spacing w:val="0"/>
          <w:w w:val="60"/>
          <w:sz w:val="22"/>
          <w:szCs w:val="22"/>
        </w:rPr>
        <w:t>,</w:t>
      </w:r>
      <w:r>
        <w:rPr>
          <w:rFonts w:cs="Arial" w:hAnsi="Arial" w:eastAsia="Arial" w:ascii="Arial"/>
          <w:color w:val="4F4F54"/>
          <w:spacing w:val="0"/>
          <w:w w:val="6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113"/>
          <w:sz w:val="22"/>
          <w:szCs w:val="22"/>
        </w:rPr>
        <w:t>apli</w:t>
      </w:r>
      <w:r>
        <w:rPr>
          <w:rFonts w:cs="Arial" w:hAnsi="Arial" w:eastAsia="Arial" w:ascii="Arial"/>
          <w:color w:val="2A2B2F"/>
          <w:spacing w:val="0"/>
          <w:w w:val="106"/>
          <w:sz w:val="22"/>
          <w:szCs w:val="22"/>
        </w:rPr>
        <w:t>c</w:t>
      </w:r>
      <w:r>
        <w:rPr>
          <w:rFonts w:cs="Arial" w:hAnsi="Arial" w:eastAsia="Arial" w:ascii="Arial"/>
          <w:color w:val="3B3D41"/>
          <w:spacing w:val="0"/>
          <w:w w:val="89"/>
          <w:sz w:val="22"/>
          <w:szCs w:val="22"/>
        </w:rPr>
        <w:t>á</w:t>
      </w:r>
      <w:r>
        <w:rPr>
          <w:rFonts w:cs="Arial" w:hAnsi="Arial" w:eastAsia="Arial" w:ascii="Arial"/>
          <w:color w:val="2A2B2F"/>
          <w:spacing w:val="0"/>
          <w:w w:val="110"/>
          <w:sz w:val="22"/>
          <w:szCs w:val="22"/>
        </w:rPr>
        <w:t>ndose</w:t>
      </w:r>
      <w:r>
        <w:rPr>
          <w:rFonts w:cs="Arial" w:hAnsi="Arial" w:eastAsia="Arial" w:ascii="Arial"/>
          <w:color w:val="2A2B2F"/>
          <w:spacing w:val="0"/>
          <w:w w:val="100"/>
          <w:sz w:val="22"/>
          <w:szCs w:val="22"/>
        </w:rPr>
        <w:t>   </w:t>
      </w:r>
      <w:r>
        <w:rPr>
          <w:rFonts w:cs="Arial" w:hAnsi="Arial" w:eastAsia="Arial" w:ascii="Arial"/>
          <w:color w:val="3B3D41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2A2B2F"/>
          <w:spacing w:val="0"/>
          <w:w w:val="100"/>
          <w:sz w:val="22"/>
          <w:szCs w:val="22"/>
        </w:rPr>
        <w:t>uot</w:t>
      </w:r>
      <w:r>
        <w:rPr>
          <w:rFonts w:cs="Arial" w:hAnsi="Arial" w:eastAsia="Arial" w:ascii="Arial"/>
          <w:color w:val="3B3D41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2A2B2F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2A2B2F"/>
          <w:spacing w:val="0"/>
          <w:w w:val="100"/>
          <w:sz w:val="22"/>
          <w:szCs w:val="22"/>
        </w:rPr>
        <w:t>  </w:t>
      </w:r>
      <w:r>
        <w:rPr>
          <w:rFonts w:cs="Arial" w:hAnsi="Arial" w:eastAsia="Arial" w:ascii="Arial"/>
          <w:color w:val="2A2B2F"/>
          <w:spacing w:val="3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111"/>
          <w:sz w:val="22"/>
          <w:szCs w:val="22"/>
        </w:rPr>
        <w:t>di</w:t>
      </w:r>
      <w:r>
        <w:rPr>
          <w:rFonts w:cs="Arial" w:hAnsi="Arial" w:eastAsia="Arial" w:ascii="Arial"/>
          <w:color w:val="2A2B2F"/>
          <w:spacing w:val="0"/>
          <w:w w:val="116"/>
          <w:sz w:val="22"/>
          <w:szCs w:val="22"/>
        </w:rPr>
        <w:t>fe</w:t>
      </w:r>
      <w:r>
        <w:rPr>
          <w:rFonts w:cs="Arial" w:hAnsi="Arial" w:eastAsia="Arial" w:ascii="Arial"/>
          <w:color w:val="3B3D41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2A2B2F"/>
          <w:spacing w:val="0"/>
          <w:w w:val="95"/>
          <w:sz w:val="22"/>
          <w:szCs w:val="22"/>
        </w:rPr>
        <w:t>e</w:t>
      </w:r>
      <w:r>
        <w:rPr>
          <w:rFonts w:cs="Arial" w:hAnsi="Arial" w:eastAsia="Arial" w:ascii="Arial"/>
          <w:color w:val="3B3D41"/>
          <w:spacing w:val="0"/>
          <w:w w:val="112"/>
          <w:sz w:val="22"/>
          <w:szCs w:val="22"/>
        </w:rPr>
        <w:t>nci</w:t>
      </w:r>
      <w:r>
        <w:rPr>
          <w:rFonts w:cs="Arial" w:hAnsi="Arial" w:eastAsia="Arial" w:ascii="Arial"/>
          <w:color w:val="2A2B2F"/>
          <w:spacing w:val="0"/>
          <w:w w:val="83"/>
          <w:sz w:val="22"/>
          <w:szCs w:val="22"/>
        </w:rPr>
        <w:t>a</w:t>
      </w:r>
      <w:r>
        <w:rPr>
          <w:rFonts w:cs="Arial" w:hAnsi="Arial" w:eastAsia="Arial" w:ascii="Arial"/>
          <w:color w:val="3B3D41"/>
          <w:spacing w:val="0"/>
          <w:w w:val="101"/>
          <w:sz w:val="22"/>
          <w:szCs w:val="22"/>
        </w:rPr>
        <w:t>d</w:t>
      </w:r>
      <w:r>
        <w:rPr>
          <w:rFonts w:cs="Arial" w:hAnsi="Arial" w:eastAsia="Arial" w:ascii="Arial"/>
          <w:color w:val="2A2B2F"/>
          <w:spacing w:val="0"/>
          <w:w w:val="89"/>
          <w:sz w:val="22"/>
          <w:szCs w:val="22"/>
        </w:rPr>
        <w:t>a</w:t>
      </w:r>
      <w:r>
        <w:rPr>
          <w:rFonts w:cs="Arial" w:hAnsi="Arial" w:eastAsia="Arial" w:ascii="Arial"/>
          <w:color w:val="3B3D41"/>
          <w:spacing w:val="0"/>
          <w:w w:val="115"/>
          <w:sz w:val="22"/>
          <w:szCs w:val="22"/>
        </w:rPr>
        <w:t>s</w:t>
      </w:r>
      <w:r>
        <w:rPr>
          <w:rFonts w:cs="Arial" w:hAnsi="Arial" w:eastAsia="Arial" w:ascii="Arial"/>
          <w:color w:val="3B3D41"/>
          <w:spacing w:val="0"/>
          <w:w w:val="100"/>
          <w:sz w:val="22"/>
          <w:szCs w:val="22"/>
        </w:rPr>
        <w:t>   </w:t>
      </w:r>
      <w:r>
        <w:rPr>
          <w:rFonts w:cs="Arial" w:hAnsi="Arial" w:eastAsia="Arial" w:ascii="Arial"/>
          <w:color w:val="3B3D41"/>
          <w:spacing w:val="9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110"/>
          <w:sz w:val="22"/>
          <w:szCs w:val="22"/>
        </w:rPr>
        <w:t>conforme</w:t>
      </w:r>
      <w:r>
        <w:rPr>
          <w:rFonts w:cs="Arial" w:hAnsi="Arial" w:eastAsia="Arial" w:ascii="Arial"/>
          <w:color w:val="3B3D41"/>
          <w:spacing w:val="0"/>
          <w:w w:val="11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67"/>
          <w:w w:val="11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3B3D41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100"/>
          <w:sz w:val="22"/>
          <w:szCs w:val="22"/>
        </w:rPr>
        <w:t>lo</w:t>
      </w:r>
      <w:r>
        <w:rPr>
          <w:rFonts w:cs="Arial" w:hAnsi="Arial" w:eastAsia="Arial" w:ascii="Arial"/>
          <w:color w:val="3B3D41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1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110"/>
          <w:sz w:val="22"/>
          <w:szCs w:val="22"/>
        </w:rPr>
        <w:t>señalado</w:t>
      </w:r>
      <w:r>
        <w:rPr>
          <w:rFonts w:cs="Arial" w:hAnsi="Arial" w:eastAsia="Arial" w:ascii="Arial"/>
          <w:color w:val="3B3D41"/>
          <w:spacing w:val="0"/>
          <w:w w:val="11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7"/>
          <w:w w:val="11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100"/>
          <w:sz w:val="22"/>
          <w:szCs w:val="22"/>
        </w:rPr>
        <w:t>en</w:t>
      </w:r>
      <w:r>
        <w:rPr>
          <w:rFonts w:cs="Arial" w:hAnsi="Arial" w:eastAsia="Arial" w:ascii="Arial"/>
          <w:color w:val="3B3D41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3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100"/>
          <w:sz w:val="22"/>
          <w:szCs w:val="22"/>
        </w:rPr>
        <w:t>la</w:t>
      </w:r>
      <w:r>
        <w:rPr>
          <w:rFonts w:cs="Arial" w:hAnsi="Arial" w:eastAsia="Arial" w:ascii="Arial"/>
          <w:color w:val="3B3D41"/>
          <w:spacing w:val="5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113"/>
          <w:sz w:val="22"/>
          <w:szCs w:val="22"/>
        </w:rPr>
        <w:t>Tabla</w:t>
      </w:r>
      <w:r>
        <w:rPr>
          <w:rFonts w:cs="Arial" w:hAnsi="Arial" w:eastAsia="Arial" w:ascii="Arial"/>
          <w:color w:val="3B3D41"/>
          <w:spacing w:val="44"/>
          <w:w w:val="113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113"/>
          <w:sz w:val="22"/>
          <w:szCs w:val="22"/>
        </w:rPr>
        <w:t>d</w:t>
      </w:r>
      <w:r>
        <w:rPr>
          <w:rFonts w:cs="Arial" w:hAnsi="Arial" w:eastAsia="Arial" w:ascii="Arial"/>
          <w:color w:val="4F4F54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4F4F54"/>
          <w:spacing w:val="0"/>
          <w:w w:val="113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104"/>
          <w:sz w:val="22"/>
          <w:szCs w:val="22"/>
        </w:rPr>
        <w:t>Cu</w:t>
      </w:r>
      <w:r>
        <w:rPr>
          <w:rFonts w:cs="Arial" w:hAnsi="Arial" w:eastAsia="Arial" w:ascii="Arial"/>
          <w:color w:val="2A2B2F"/>
          <w:spacing w:val="0"/>
          <w:w w:val="107"/>
          <w:sz w:val="22"/>
          <w:szCs w:val="22"/>
        </w:rPr>
        <w:t>o</w:t>
      </w:r>
      <w:r>
        <w:rPr>
          <w:rFonts w:cs="Arial" w:hAnsi="Arial" w:eastAsia="Arial" w:ascii="Arial"/>
          <w:color w:val="3B3D41"/>
          <w:spacing w:val="0"/>
          <w:w w:val="156"/>
          <w:sz w:val="22"/>
          <w:szCs w:val="22"/>
        </w:rPr>
        <w:t>t</w:t>
      </w:r>
      <w:r>
        <w:rPr>
          <w:rFonts w:cs="Arial" w:hAnsi="Arial" w:eastAsia="Arial" w:ascii="Arial"/>
          <w:color w:val="2A2B2F"/>
          <w:spacing w:val="0"/>
          <w:w w:val="83"/>
          <w:sz w:val="22"/>
          <w:szCs w:val="22"/>
        </w:rPr>
        <w:t>a</w:t>
      </w:r>
      <w:r>
        <w:rPr>
          <w:rFonts w:cs="Arial" w:hAnsi="Arial" w:eastAsia="Arial" w:ascii="Arial"/>
          <w:color w:val="3B3D41"/>
          <w:spacing w:val="0"/>
          <w:w w:val="115"/>
          <w:sz w:val="22"/>
          <w:szCs w:val="22"/>
        </w:rPr>
        <w:t>s</w:t>
      </w:r>
      <w:r>
        <w:rPr>
          <w:rFonts w:cs="Arial" w:hAnsi="Arial" w:eastAsia="Arial" w:ascii="Arial"/>
          <w:color w:val="3B3D41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-1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A2B2F"/>
          <w:spacing w:val="0"/>
          <w:w w:val="109"/>
          <w:sz w:val="22"/>
          <w:szCs w:val="22"/>
        </w:rPr>
        <w:t>2025</w:t>
      </w:r>
      <w:r>
        <w:rPr>
          <w:rFonts w:cs="Arial" w:hAnsi="Arial" w:eastAsia="Arial" w:ascii="Arial"/>
          <w:color w:val="4F4F54"/>
          <w:spacing w:val="0"/>
          <w:w w:val="60"/>
          <w:sz w:val="22"/>
          <w:szCs w:val="22"/>
        </w:rPr>
        <w:t>.</w:t>
      </w:r>
      <w:r>
        <w:rPr>
          <w:rFonts w:cs="Arial" w:hAnsi="Arial" w:eastAsia="Arial" w:ascii="Arial"/>
          <w:color w:val="4F4F54"/>
          <w:spacing w:val="24"/>
          <w:w w:val="100"/>
          <w:sz w:val="22"/>
          <w:szCs w:val="22"/>
        </w:rPr>
        <w:t> </w:t>
      </w:r>
      <w:r>
        <w:rPr>
          <w:rFonts w:cs="Arial" w:hAnsi="Arial" w:eastAsia="Arial" w:ascii="Arial"/>
          <w:b/>
          <w:color w:val="2A2B2F"/>
          <w:spacing w:val="0"/>
          <w:w w:val="100"/>
          <w:sz w:val="22"/>
          <w:szCs w:val="22"/>
        </w:rPr>
        <w:t>Seg</w:t>
      </w:r>
      <w:r>
        <w:rPr>
          <w:rFonts w:cs="Arial" w:hAnsi="Arial" w:eastAsia="Arial" w:ascii="Arial"/>
          <w:b/>
          <w:color w:val="2A2B2F"/>
          <w:spacing w:val="-26"/>
          <w:w w:val="100"/>
          <w:sz w:val="22"/>
          <w:szCs w:val="22"/>
        </w:rPr>
        <w:t>u</w:t>
      </w:r>
      <w:r>
        <w:rPr>
          <w:rFonts w:cs="Arial" w:hAnsi="Arial" w:eastAsia="Arial" w:ascii="Arial"/>
          <w:b/>
          <w:color w:val="3B3D41"/>
          <w:spacing w:val="-12"/>
          <w:w w:val="100"/>
          <w:sz w:val="22"/>
          <w:szCs w:val="22"/>
        </w:rPr>
        <w:t>n</w:t>
      </w:r>
      <w:r>
        <w:rPr>
          <w:rFonts w:cs="Arial" w:hAnsi="Arial" w:eastAsia="Arial" w:ascii="Arial"/>
          <w:b/>
          <w:color w:val="2A2B2F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b/>
          <w:color w:val="2A2B2F"/>
          <w:spacing w:val="-27"/>
          <w:w w:val="100"/>
          <w:sz w:val="22"/>
          <w:szCs w:val="22"/>
        </w:rPr>
        <w:t>o</w:t>
      </w:r>
      <w:r>
        <w:rPr>
          <w:rFonts w:cs="Arial" w:hAnsi="Arial" w:eastAsia="Arial" w:ascii="Arial"/>
          <w:b/>
          <w:color w:val="3B3D41"/>
          <w:spacing w:val="0"/>
          <w:w w:val="100"/>
          <w:sz w:val="22"/>
          <w:szCs w:val="22"/>
        </w:rPr>
        <w:t>.-</w:t>
      </w:r>
      <w:r>
        <w:rPr>
          <w:rFonts w:cs="Arial" w:hAnsi="Arial" w:eastAsia="Arial" w:ascii="Arial"/>
          <w:b/>
          <w:color w:val="3B3D41"/>
          <w:spacing w:val="0"/>
          <w:w w:val="100"/>
          <w:sz w:val="22"/>
          <w:szCs w:val="22"/>
        </w:rPr>
        <w:t>  </w:t>
      </w:r>
      <w:r>
        <w:rPr>
          <w:rFonts w:cs="Arial" w:hAnsi="Arial" w:eastAsia="Arial" w:ascii="Arial"/>
          <w:b/>
          <w:color w:val="3B3D41"/>
          <w:spacing w:val="6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100"/>
          <w:sz w:val="22"/>
          <w:szCs w:val="22"/>
        </w:rPr>
        <w:t>La</w:t>
      </w:r>
      <w:r>
        <w:rPr>
          <w:rFonts w:cs="Arial" w:hAnsi="Arial" w:eastAsia="Arial" w:ascii="Arial"/>
          <w:color w:val="3B3D41"/>
          <w:spacing w:val="2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A2B2F"/>
          <w:spacing w:val="0"/>
          <w:w w:val="101"/>
          <w:sz w:val="22"/>
          <w:szCs w:val="22"/>
        </w:rPr>
        <w:t>D</w:t>
      </w:r>
      <w:r>
        <w:rPr>
          <w:rFonts w:cs="Arial" w:hAnsi="Arial" w:eastAsia="Arial" w:ascii="Arial"/>
          <w:color w:val="3B3D41"/>
          <w:spacing w:val="0"/>
          <w:w w:val="60"/>
          <w:sz w:val="22"/>
          <w:szCs w:val="22"/>
        </w:rPr>
        <w:t>i</w:t>
      </w:r>
      <w:r>
        <w:rPr>
          <w:rFonts w:cs="Arial" w:hAnsi="Arial" w:eastAsia="Arial" w:ascii="Arial"/>
          <w:color w:val="2A2B2F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3B3D41"/>
          <w:spacing w:val="0"/>
          <w:w w:val="110"/>
          <w:sz w:val="22"/>
          <w:szCs w:val="22"/>
        </w:rPr>
        <w:t>ección</w:t>
      </w:r>
      <w:r>
        <w:rPr>
          <w:rFonts w:cs="Arial" w:hAnsi="Arial" w:eastAsia="Arial" w:ascii="Arial"/>
          <w:color w:val="3B3D41"/>
          <w:spacing w:val="0"/>
          <w:w w:val="100"/>
          <w:sz w:val="22"/>
          <w:szCs w:val="22"/>
        </w:rPr>
        <w:t>   </w:t>
      </w:r>
      <w:r>
        <w:rPr>
          <w:rFonts w:cs="Arial" w:hAnsi="Arial" w:eastAsia="Arial" w:ascii="Arial"/>
          <w:color w:val="3B3D41"/>
          <w:spacing w:val="0"/>
          <w:w w:val="100"/>
          <w:sz w:val="22"/>
          <w:szCs w:val="22"/>
        </w:rPr>
        <w:t>de</w:t>
      </w:r>
      <w:r>
        <w:rPr>
          <w:rFonts w:cs="Arial" w:hAnsi="Arial" w:eastAsia="Arial" w:ascii="Arial"/>
          <w:color w:val="3B3D41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110"/>
          <w:sz w:val="22"/>
          <w:szCs w:val="22"/>
        </w:rPr>
        <w:t>Administración</w:t>
      </w:r>
      <w:r>
        <w:rPr>
          <w:rFonts w:cs="Arial" w:hAnsi="Arial" w:eastAsia="Arial" w:ascii="Arial"/>
          <w:color w:val="3B3D41"/>
          <w:spacing w:val="0"/>
          <w:w w:val="110"/>
          <w:sz w:val="22"/>
          <w:szCs w:val="22"/>
        </w:rPr>
        <w:t>  </w:t>
      </w:r>
      <w:r>
        <w:rPr>
          <w:rFonts w:cs="Arial" w:hAnsi="Arial" w:eastAsia="Arial" w:ascii="Arial"/>
          <w:color w:val="3B3D41"/>
          <w:spacing w:val="13"/>
          <w:w w:val="11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100"/>
          <w:sz w:val="22"/>
          <w:szCs w:val="22"/>
        </w:rPr>
        <w:t>deberá</w:t>
      </w:r>
      <w:r>
        <w:rPr>
          <w:rFonts w:cs="Arial" w:hAnsi="Arial" w:eastAsia="Arial" w:ascii="Arial"/>
          <w:color w:val="3B3D41"/>
          <w:spacing w:val="0"/>
          <w:w w:val="100"/>
          <w:sz w:val="22"/>
          <w:szCs w:val="22"/>
        </w:rPr>
        <w:t>  </w:t>
      </w:r>
      <w:r>
        <w:rPr>
          <w:rFonts w:cs="Arial" w:hAnsi="Arial" w:eastAsia="Arial" w:ascii="Arial"/>
          <w:color w:val="3B3D41"/>
          <w:spacing w:val="1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117"/>
          <w:sz w:val="22"/>
          <w:szCs w:val="22"/>
        </w:rPr>
        <w:t>in</w:t>
      </w:r>
      <w:r>
        <w:rPr>
          <w:rFonts w:cs="Arial" w:hAnsi="Arial" w:eastAsia="Arial" w:ascii="Arial"/>
          <w:color w:val="4F4F54"/>
          <w:spacing w:val="0"/>
          <w:w w:val="117"/>
          <w:sz w:val="22"/>
          <w:szCs w:val="22"/>
        </w:rPr>
        <w:t>f</w:t>
      </w:r>
      <w:r>
        <w:rPr>
          <w:rFonts w:cs="Arial" w:hAnsi="Arial" w:eastAsia="Arial" w:ascii="Arial"/>
          <w:color w:val="3B3D41"/>
          <w:spacing w:val="0"/>
          <w:w w:val="117"/>
          <w:sz w:val="22"/>
          <w:szCs w:val="22"/>
        </w:rPr>
        <w:t>orma</w:t>
      </w:r>
      <w:r>
        <w:rPr>
          <w:rFonts w:cs="Arial" w:hAnsi="Arial" w:eastAsia="Arial" w:ascii="Arial"/>
          <w:color w:val="4F4F54"/>
          <w:spacing w:val="0"/>
          <w:w w:val="117"/>
          <w:sz w:val="22"/>
          <w:szCs w:val="22"/>
        </w:rPr>
        <w:t>r</w:t>
      </w:r>
      <w:r>
        <w:rPr>
          <w:rFonts w:cs="Arial" w:hAnsi="Arial" w:eastAsia="Arial" w:ascii="Arial"/>
          <w:color w:val="4F4F54"/>
          <w:spacing w:val="36"/>
          <w:w w:val="117"/>
          <w:sz w:val="22"/>
          <w:szCs w:val="22"/>
        </w:rPr>
        <w:t> </w:t>
      </w:r>
      <w:r>
        <w:rPr>
          <w:rFonts w:cs="Arial" w:hAnsi="Arial" w:eastAsia="Arial" w:ascii="Arial"/>
          <w:color w:val="4F4F54"/>
          <w:spacing w:val="0"/>
          <w:w w:val="107"/>
          <w:sz w:val="22"/>
          <w:szCs w:val="22"/>
        </w:rPr>
        <w:t>e</w:t>
      </w:r>
      <w:r>
        <w:rPr>
          <w:rFonts w:cs="Arial" w:hAnsi="Arial" w:eastAsia="Arial" w:ascii="Arial"/>
          <w:color w:val="3B3D41"/>
          <w:spacing w:val="0"/>
          <w:w w:val="60"/>
          <w:sz w:val="22"/>
          <w:szCs w:val="22"/>
        </w:rPr>
        <w:t>l</w:t>
      </w:r>
      <w:r>
        <w:rPr>
          <w:rFonts w:cs="Arial" w:hAnsi="Arial" w:eastAsia="Arial" w:ascii="Arial"/>
          <w:color w:val="3B3D41"/>
          <w:spacing w:val="0"/>
          <w:w w:val="6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112"/>
          <w:sz w:val="22"/>
          <w:szCs w:val="22"/>
        </w:rPr>
        <w:t>resul</w:t>
      </w:r>
      <w:r>
        <w:rPr>
          <w:rFonts w:cs="Arial" w:hAnsi="Arial" w:eastAsia="Arial" w:ascii="Arial"/>
          <w:color w:val="2A2B2F"/>
          <w:spacing w:val="0"/>
          <w:w w:val="156"/>
          <w:sz w:val="22"/>
          <w:szCs w:val="22"/>
        </w:rPr>
        <w:t>t</w:t>
      </w:r>
      <w:r>
        <w:rPr>
          <w:rFonts w:cs="Arial" w:hAnsi="Arial" w:eastAsia="Arial" w:ascii="Arial"/>
          <w:color w:val="3B3D41"/>
          <w:spacing w:val="0"/>
          <w:w w:val="89"/>
          <w:sz w:val="22"/>
          <w:szCs w:val="22"/>
        </w:rPr>
        <w:t>a</w:t>
      </w:r>
      <w:r>
        <w:rPr>
          <w:rFonts w:cs="Arial" w:hAnsi="Arial" w:eastAsia="Arial" w:ascii="Arial"/>
          <w:color w:val="2A2B2F"/>
          <w:spacing w:val="0"/>
          <w:w w:val="110"/>
          <w:sz w:val="22"/>
          <w:szCs w:val="22"/>
        </w:rPr>
        <w:t>do</w:t>
      </w:r>
      <w:r>
        <w:rPr>
          <w:rFonts w:cs="Arial" w:hAnsi="Arial" w:eastAsia="Arial" w:ascii="Arial"/>
          <w:color w:val="2A2B2F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A2B2F"/>
          <w:spacing w:val="-2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A2B2F"/>
          <w:spacing w:val="0"/>
          <w:w w:val="100"/>
          <w:sz w:val="22"/>
          <w:szCs w:val="22"/>
        </w:rPr>
        <w:t>de</w:t>
      </w:r>
      <w:r>
        <w:rPr>
          <w:rFonts w:cs="Arial" w:hAnsi="Arial" w:eastAsia="Arial" w:ascii="Arial"/>
          <w:color w:val="2A2B2F"/>
          <w:spacing w:val="4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100"/>
          <w:sz w:val="22"/>
          <w:szCs w:val="22"/>
        </w:rPr>
        <w:t>la</w:t>
      </w:r>
      <w:r>
        <w:rPr>
          <w:rFonts w:cs="Arial" w:hAnsi="Arial" w:eastAsia="Arial" w:ascii="Arial"/>
          <w:color w:val="2A2B2F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2A2B2F"/>
          <w:spacing w:val="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95"/>
          <w:sz w:val="22"/>
          <w:szCs w:val="22"/>
        </w:rPr>
        <w:t>a</w:t>
      </w:r>
      <w:r>
        <w:rPr>
          <w:rFonts w:cs="Arial" w:hAnsi="Arial" w:eastAsia="Arial" w:ascii="Arial"/>
          <w:color w:val="2A2B2F"/>
          <w:spacing w:val="0"/>
          <w:w w:val="113"/>
          <w:sz w:val="22"/>
          <w:szCs w:val="22"/>
        </w:rPr>
        <w:t>cc</w:t>
      </w:r>
      <w:r>
        <w:rPr>
          <w:rFonts w:cs="Arial" w:hAnsi="Arial" w:eastAsia="Arial" w:ascii="Arial"/>
          <w:color w:val="3B3D41"/>
          <w:spacing w:val="0"/>
          <w:w w:val="75"/>
          <w:sz w:val="22"/>
          <w:szCs w:val="22"/>
        </w:rPr>
        <w:t>i</w:t>
      </w:r>
      <w:r>
        <w:rPr>
          <w:rFonts w:cs="Arial" w:hAnsi="Arial" w:eastAsia="Arial" w:ascii="Arial"/>
          <w:color w:val="2A2B2F"/>
          <w:spacing w:val="0"/>
          <w:w w:val="101"/>
          <w:sz w:val="22"/>
          <w:szCs w:val="22"/>
        </w:rPr>
        <w:t>o</w:t>
      </w:r>
      <w:r>
        <w:rPr>
          <w:rFonts w:cs="Arial" w:hAnsi="Arial" w:eastAsia="Arial" w:ascii="Arial"/>
          <w:color w:val="3B3D41"/>
          <w:spacing w:val="0"/>
          <w:w w:val="95"/>
          <w:sz w:val="22"/>
          <w:szCs w:val="22"/>
        </w:rPr>
        <w:t>n</w:t>
      </w:r>
      <w:r>
        <w:rPr>
          <w:rFonts w:cs="Arial" w:hAnsi="Arial" w:eastAsia="Arial" w:ascii="Arial"/>
          <w:color w:val="2A2B2F"/>
          <w:spacing w:val="0"/>
          <w:w w:val="101"/>
          <w:sz w:val="22"/>
          <w:szCs w:val="22"/>
        </w:rPr>
        <w:t>e</w:t>
      </w:r>
      <w:r>
        <w:rPr>
          <w:rFonts w:cs="Arial" w:hAnsi="Arial" w:eastAsia="Arial" w:ascii="Arial"/>
          <w:color w:val="3B3D41"/>
          <w:spacing w:val="0"/>
          <w:w w:val="115"/>
          <w:sz w:val="22"/>
          <w:szCs w:val="22"/>
        </w:rPr>
        <w:t>s</w:t>
      </w:r>
      <w:r>
        <w:rPr>
          <w:rFonts w:cs="Arial" w:hAnsi="Arial" w:eastAsia="Arial" w:ascii="Arial"/>
          <w:color w:val="3B3D41"/>
          <w:spacing w:val="0"/>
          <w:w w:val="100"/>
          <w:sz w:val="22"/>
          <w:szCs w:val="22"/>
        </w:rPr>
        <w:t>  </w:t>
      </w:r>
      <w:r>
        <w:rPr>
          <w:rFonts w:cs="Arial" w:hAnsi="Arial" w:eastAsia="Arial" w:ascii="Arial"/>
          <w:color w:val="3B3D41"/>
          <w:spacing w:val="-3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100"/>
          <w:sz w:val="22"/>
          <w:szCs w:val="22"/>
        </w:rPr>
        <w:t>que</w:t>
      </w:r>
      <w:r>
        <w:rPr>
          <w:rFonts w:cs="Arial" w:hAnsi="Arial" w:eastAsia="Arial" w:ascii="Arial"/>
          <w:color w:val="3B3D41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112"/>
          <w:sz w:val="22"/>
          <w:szCs w:val="22"/>
        </w:rPr>
        <w:t>r</w:t>
      </w:r>
      <w:r>
        <w:rPr>
          <w:rFonts w:cs="Arial" w:hAnsi="Arial" w:eastAsia="Arial" w:ascii="Arial"/>
          <w:color w:val="2A2B2F"/>
          <w:spacing w:val="0"/>
          <w:w w:val="112"/>
          <w:sz w:val="22"/>
          <w:szCs w:val="22"/>
        </w:rPr>
        <w:t>e</w:t>
      </w:r>
      <w:r>
        <w:rPr>
          <w:rFonts w:cs="Arial" w:hAnsi="Arial" w:eastAsia="Arial" w:ascii="Arial"/>
          <w:color w:val="3B3D41"/>
          <w:spacing w:val="0"/>
          <w:w w:val="112"/>
          <w:sz w:val="22"/>
          <w:szCs w:val="22"/>
        </w:rPr>
        <w:t>alice,</w:t>
      </w:r>
      <w:r>
        <w:rPr>
          <w:rFonts w:cs="Arial" w:hAnsi="Arial" w:eastAsia="Arial" w:ascii="Arial"/>
          <w:color w:val="3B3D41"/>
          <w:spacing w:val="-13"/>
          <w:w w:val="112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100"/>
          <w:sz w:val="22"/>
          <w:szCs w:val="22"/>
        </w:rPr>
        <w:t>en</w:t>
      </w:r>
      <w:r>
        <w:rPr>
          <w:rFonts w:cs="Arial" w:hAnsi="Arial" w:eastAsia="Arial" w:ascii="Arial"/>
          <w:color w:val="3B3D41"/>
          <w:spacing w:val="4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124"/>
          <w:sz w:val="22"/>
          <w:szCs w:val="22"/>
        </w:rPr>
        <w:t>cumplimient</w:t>
      </w:r>
      <w:r>
        <w:rPr>
          <w:rFonts w:cs="Arial" w:hAnsi="Arial" w:eastAsia="Arial" w:ascii="Arial"/>
          <w:color w:val="2A2B2F"/>
          <w:spacing w:val="0"/>
          <w:w w:val="124"/>
          <w:sz w:val="22"/>
          <w:szCs w:val="22"/>
        </w:rPr>
        <w:t>o</w:t>
      </w:r>
      <w:r>
        <w:rPr>
          <w:rFonts w:cs="Arial" w:hAnsi="Arial" w:eastAsia="Arial" w:ascii="Arial"/>
          <w:color w:val="2A2B2F"/>
          <w:spacing w:val="-33"/>
          <w:w w:val="124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3B3D41"/>
          <w:spacing w:val="1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100"/>
          <w:sz w:val="22"/>
          <w:szCs w:val="22"/>
        </w:rPr>
        <w:t>lo</w:t>
      </w:r>
      <w:r>
        <w:rPr>
          <w:rFonts w:cs="Arial" w:hAnsi="Arial" w:eastAsia="Arial" w:ascii="Arial"/>
          <w:color w:val="3B3D41"/>
          <w:spacing w:val="2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110"/>
          <w:sz w:val="22"/>
          <w:szCs w:val="22"/>
        </w:rPr>
        <w:t>establecido</w:t>
      </w:r>
      <w:r>
        <w:rPr>
          <w:rFonts w:cs="Arial" w:hAnsi="Arial" w:eastAsia="Arial" w:ascii="Arial"/>
          <w:color w:val="3B3D41"/>
          <w:spacing w:val="63"/>
          <w:w w:val="11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100"/>
          <w:sz w:val="22"/>
          <w:szCs w:val="22"/>
        </w:rPr>
        <w:t>en</w:t>
      </w:r>
      <w:r>
        <w:rPr>
          <w:rFonts w:cs="Arial" w:hAnsi="Arial" w:eastAsia="Arial" w:ascii="Arial"/>
          <w:color w:val="3B3D41"/>
          <w:spacing w:val="3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115"/>
          <w:sz w:val="22"/>
          <w:szCs w:val="22"/>
        </w:rPr>
        <w:t>el</w:t>
      </w:r>
      <w:r>
        <w:rPr>
          <w:rFonts w:cs="Arial" w:hAnsi="Arial" w:eastAsia="Arial" w:ascii="Arial"/>
          <w:color w:val="3B3D41"/>
          <w:spacing w:val="0"/>
          <w:w w:val="115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109"/>
          <w:sz w:val="22"/>
          <w:szCs w:val="22"/>
        </w:rPr>
        <w:t>pre</w:t>
      </w:r>
      <w:r>
        <w:rPr>
          <w:rFonts w:cs="Arial" w:hAnsi="Arial" w:eastAsia="Arial" w:ascii="Arial"/>
          <w:color w:val="2A2B2F"/>
          <w:spacing w:val="0"/>
          <w:w w:val="109"/>
          <w:sz w:val="22"/>
          <w:szCs w:val="22"/>
        </w:rPr>
        <w:t>s</w:t>
      </w:r>
      <w:r>
        <w:rPr>
          <w:rFonts w:cs="Arial" w:hAnsi="Arial" w:eastAsia="Arial" w:ascii="Arial"/>
          <w:color w:val="3B3D41"/>
          <w:spacing w:val="0"/>
          <w:w w:val="109"/>
          <w:sz w:val="22"/>
          <w:szCs w:val="22"/>
        </w:rPr>
        <w:t>ente</w:t>
      </w:r>
      <w:r>
        <w:rPr>
          <w:rFonts w:cs="Arial" w:hAnsi="Arial" w:eastAsia="Arial" w:ascii="Arial"/>
          <w:color w:val="3B3D41"/>
          <w:spacing w:val="38"/>
          <w:w w:val="109"/>
          <w:sz w:val="22"/>
          <w:szCs w:val="22"/>
        </w:rPr>
        <w:t> </w:t>
      </w:r>
      <w:r>
        <w:rPr>
          <w:rFonts w:cs="Arial" w:hAnsi="Arial" w:eastAsia="Arial" w:ascii="Arial"/>
          <w:color w:val="2A2B2F"/>
          <w:spacing w:val="0"/>
          <w:w w:val="100"/>
          <w:sz w:val="22"/>
          <w:szCs w:val="22"/>
        </w:rPr>
        <w:t>Ac</w:t>
      </w:r>
      <w:r>
        <w:rPr>
          <w:rFonts w:cs="Arial" w:hAnsi="Arial" w:eastAsia="Arial" w:ascii="Arial"/>
          <w:color w:val="3B3D41"/>
          <w:spacing w:val="0"/>
          <w:w w:val="100"/>
          <w:sz w:val="22"/>
          <w:szCs w:val="22"/>
        </w:rPr>
        <w:t>u</w:t>
      </w:r>
      <w:r>
        <w:rPr>
          <w:rFonts w:cs="Arial" w:hAnsi="Arial" w:eastAsia="Arial" w:ascii="Arial"/>
          <w:color w:val="2A2B2F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B3D41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2A2B2F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3B3D41"/>
          <w:spacing w:val="0"/>
          <w:w w:val="100"/>
          <w:sz w:val="22"/>
          <w:szCs w:val="22"/>
        </w:rPr>
        <w:t>o,</w:t>
      </w:r>
      <w:r>
        <w:rPr>
          <w:rFonts w:cs="Arial" w:hAnsi="Arial" w:eastAsia="Arial" w:ascii="Arial"/>
          <w:color w:val="3B3D41"/>
          <w:spacing w:val="0"/>
          <w:w w:val="100"/>
          <w:sz w:val="22"/>
          <w:szCs w:val="22"/>
        </w:rPr>
        <w:t>  </w:t>
      </w:r>
      <w:r>
        <w:rPr>
          <w:rFonts w:cs="Arial" w:hAnsi="Arial" w:eastAsia="Arial" w:ascii="Arial"/>
          <w:color w:val="3B3D41"/>
          <w:spacing w:val="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112"/>
          <w:sz w:val="22"/>
          <w:szCs w:val="22"/>
        </w:rPr>
        <w:t>dura</w:t>
      </w:r>
      <w:r>
        <w:rPr>
          <w:rFonts w:cs="Arial" w:hAnsi="Arial" w:eastAsia="Arial" w:ascii="Arial"/>
          <w:color w:val="2A2B2F"/>
          <w:spacing w:val="0"/>
          <w:w w:val="112"/>
          <w:sz w:val="22"/>
          <w:szCs w:val="22"/>
        </w:rPr>
        <w:t>n</w:t>
      </w:r>
      <w:r>
        <w:rPr>
          <w:rFonts w:cs="Arial" w:hAnsi="Arial" w:eastAsia="Arial" w:ascii="Arial"/>
          <w:color w:val="3B3D41"/>
          <w:spacing w:val="0"/>
          <w:w w:val="112"/>
          <w:sz w:val="22"/>
          <w:szCs w:val="22"/>
        </w:rPr>
        <w:t>te</w:t>
      </w:r>
      <w:r>
        <w:rPr>
          <w:rFonts w:cs="Arial" w:hAnsi="Arial" w:eastAsia="Arial" w:ascii="Arial"/>
          <w:color w:val="3B3D41"/>
          <w:spacing w:val="61"/>
          <w:w w:val="112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100"/>
          <w:sz w:val="22"/>
          <w:szCs w:val="22"/>
        </w:rPr>
        <w:t>el</w:t>
      </w:r>
      <w:r>
        <w:rPr>
          <w:rFonts w:cs="Arial" w:hAnsi="Arial" w:eastAsia="Arial" w:ascii="Arial"/>
          <w:color w:val="3B3D41"/>
          <w:spacing w:val="2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116"/>
          <w:sz w:val="22"/>
          <w:szCs w:val="22"/>
        </w:rPr>
        <w:t>pr</w:t>
      </w:r>
      <w:r>
        <w:rPr>
          <w:rFonts w:cs="Arial" w:hAnsi="Arial" w:eastAsia="Arial" w:ascii="Arial"/>
          <w:color w:val="2A2B2F"/>
          <w:spacing w:val="0"/>
          <w:w w:val="75"/>
          <w:sz w:val="22"/>
          <w:szCs w:val="22"/>
        </w:rPr>
        <w:t>i</w:t>
      </w:r>
      <w:r>
        <w:rPr>
          <w:rFonts w:cs="Arial" w:hAnsi="Arial" w:eastAsia="Arial" w:ascii="Arial"/>
          <w:color w:val="3B3D41"/>
          <w:spacing w:val="0"/>
          <w:w w:val="110"/>
          <w:sz w:val="22"/>
          <w:szCs w:val="22"/>
        </w:rPr>
        <w:t>mer</w:t>
      </w:r>
      <w:r>
        <w:rPr>
          <w:rFonts w:cs="Arial" w:hAnsi="Arial" w:eastAsia="Arial" w:ascii="Arial"/>
          <w:color w:val="3B3D41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131"/>
          <w:sz w:val="22"/>
          <w:szCs w:val="22"/>
        </w:rPr>
        <w:t>tr</w:t>
      </w:r>
      <w:r>
        <w:rPr>
          <w:rFonts w:cs="Arial" w:hAnsi="Arial" w:eastAsia="Arial" w:ascii="Arial"/>
          <w:color w:val="4F4F54"/>
          <w:spacing w:val="0"/>
          <w:w w:val="60"/>
          <w:sz w:val="22"/>
          <w:szCs w:val="22"/>
        </w:rPr>
        <w:t>i</w:t>
      </w:r>
      <w:r>
        <w:rPr>
          <w:rFonts w:cs="Arial" w:hAnsi="Arial" w:eastAsia="Arial" w:ascii="Arial"/>
          <w:color w:val="3B3D41"/>
          <w:spacing w:val="0"/>
          <w:w w:val="110"/>
          <w:sz w:val="22"/>
          <w:szCs w:val="22"/>
        </w:rPr>
        <w:t>mestre</w:t>
      </w:r>
      <w:r>
        <w:rPr>
          <w:rFonts w:cs="Arial" w:hAnsi="Arial" w:eastAsia="Arial" w:ascii="Arial"/>
          <w:color w:val="3B3D41"/>
          <w:spacing w:val="0"/>
          <w:w w:val="100"/>
          <w:sz w:val="22"/>
          <w:szCs w:val="22"/>
        </w:rPr>
        <w:t>  </w:t>
      </w:r>
      <w:r>
        <w:rPr>
          <w:rFonts w:cs="Arial" w:hAnsi="Arial" w:eastAsia="Arial" w:ascii="Arial"/>
          <w:color w:val="3B3D41"/>
          <w:spacing w:val="-1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113"/>
          <w:sz w:val="22"/>
          <w:szCs w:val="22"/>
        </w:rPr>
        <w:t>de</w:t>
      </w:r>
      <w:r>
        <w:rPr>
          <w:rFonts w:cs="Arial" w:hAnsi="Arial" w:eastAsia="Arial" w:ascii="Arial"/>
          <w:color w:val="4F4F54"/>
          <w:spacing w:val="0"/>
          <w:w w:val="60"/>
          <w:sz w:val="22"/>
          <w:szCs w:val="22"/>
        </w:rPr>
        <w:t>l</w:t>
      </w:r>
      <w:r>
        <w:rPr>
          <w:rFonts w:cs="Arial" w:hAnsi="Arial" w:eastAsia="Arial" w:ascii="Arial"/>
          <w:color w:val="4F4F54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4F4F54"/>
          <w:spacing w:val="-2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110"/>
          <w:sz w:val="22"/>
          <w:szCs w:val="22"/>
        </w:rPr>
        <w:t>20</w:t>
      </w:r>
      <w:r>
        <w:rPr>
          <w:rFonts w:cs="Arial" w:hAnsi="Arial" w:eastAsia="Arial" w:ascii="Arial"/>
          <w:color w:val="2A2B2F"/>
          <w:spacing w:val="0"/>
          <w:w w:val="101"/>
          <w:sz w:val="22"/>
          <w:szCs w:val="22"/>
        </w:rPr>
        <w:t>2</w:t>
      </w:r>
      <w:r>
        <w:rPr>
          <w:rFonts w:cs="Arial" w:hAnsi="Arial" w:eastAsia="Arial" w:ascii="Arial"/>
          <w:color w:val="3B3D41"/>
          <w:spacing w:val="0"/>
          <w:w w:val="109"/>
          <w:sz w:val="22"/>
          <w:szCs w:val="22"/>
        </w:rPr>
        <w:t>6"</w:t>
      </w:r>
      <w:r>
        <w:rPr>
          <w:rFonts w:cs="Arial" w:hAnsi="Arial" w:eastAsia="Arial" w:ascii="Arial"/>
          <w:color w:val="4F4F54"/>
          <w:spacing w:val="0"/>
          <w:w w:val="60"/>
          <w:sz w:val="22"/>
          <w:szCs w:val="22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2"/>
          <w:szCs w:val="22"/>
        </w:rPr>
      </w:r>
    </w:p>
    <w:p>
      <w:pPr>
        <w:rPr>
          <w:sz w:val="24"/>
          <w:szCs w:val="24"/>
        </w:rPr>
        <w:jc w:val="left"/>
        <w:spacing w:before="9" w:lineRule="exact" w:line="240"/>
      </w:pPr>
      <w:r>
        <w:rPr>
          <w:sz w:val="24"/>
          <w:szCs w:val="24"/>
        </w:rPr>
      </w:r>
    </w:p>
    <w:p>
      <w:pPr>
        <w:rPr>
          <w:rFonts w:cs="Arial" w:hAnsi="Arial" w:eastAsia="Arial" w:ascii="Arial"/>
          <w:sz w:val="22"/>
          <w:szCs w:val="22"/>
        </w:rPr>
        <w:jc w:val="left"/>
        <w:spacing w:before="32" w:lineRule="exact" w:line="240"/>
        <w:ind w:left="3076"/>
      </w:pPr>
      <w:r>
        <w:rPr>
          <w:rFonts w:cs="Arial" w:hAnsi="Arial" w:eastAsia="Arial" w:ascii="Arial"/>
          <w:color w:val="2A2B2F"/>
          <w:spacing w:val="0"/>
          <w:w w:val="100"/>
          <w:position w:val="-1"/>
          <w:sz w:val="22"/>
          <w:szCs w:val="22"/>
        </w:rPr>
        <w:t>ste</w:t>
      </w:r>
      <w:r>
        <w:rPr>
          <w:rFonts w:cs="Arial" w:hAnsi="Arial" w:eastAsia="Arial" w:ascii="Arial"/>
          <w:color w:val="3B3D41"/>
          <w:spacing w:val="0"/>
          <w:w w:val="100"/>
          <w:position w:val="-1"/>
          <w:sz w:val="22"/>
          <w:szCs w:val="22"/>
        </w:rPr>
        <w:t>d</w:t>
      </w:r>
      <w:r>
        <w:rPr>
          <w:rFonts w:cs="Arial" w:hAnsi="Arial" w:eastAsia="Arial" w:ascii="Arial"/>
          <w:color w:val="3B3D41"/>
          <w:spacing w:val="0"/>
          <w:w w:val="100"/>
          <w:position w:val="-1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24"/>
          <w:w w:val="100"/>
          <w:position w:val="-1"/>
          <w:sz w:val="22"/>
          <w:szCs w:val="22"/>
        </w:rPr>
        <w:t> </w:t>
      </w:r>
      <w:r>
        <w:rPr>
          <w:rFonts w:cs="Arial" w:hAnsi="Arial" w:eastAsia="Arial" w:ascii="Arial"/>
          <w:color w:val="3B3D41"/>
          <w:spacing w:val="0"/>
          <w:w w:val="100"/>
          <w:position w:val="-1"/>
          <w:sz w:val="22"/>
          <w:szCs w:val="22"/>
        </w:rPr>
        <w:t>para</w:t>
      </w:r>
      <w:r>
        <w:rPr>
          <w:rFonts w:cs="Arial" w:hAnsi="Arial" w:eastAsia="Arial" w:ascii="Arial"/>
          <w:color w:val="3B3D41"/>
          <w:spacing w:val="53"/>
          <w:w w:val="100"/>
          <w:position w:val="-1"/>
          <w:sz w:val="22"/>
          <w:szCs w:val="22"/>
        </w:rPr>
        <w:t> </w:t>
      </w:r>
      <w:r>
        <w:rPr>
          <w:rFonts w:cs="Arial" w:hAnsi="Arial" w:eastAsia="Arial" w:ascii="Arial"/>
          <w:color w:val="4F4F54"/>
          <w:spacing w:val="0"/>
          <w:w w:val="100"/>
          <w:position w:val="-1"/>
          <w:sz w:val="22"/>
          <w:szCs w:val="22"/>
        </w:rPr>
        <w:t>s</w:t>
      </w:r>
      <w:r>
        <w:rPr>
          <w:rFonts w:cs="Arial" w:hAnsi="Arial" w:eastAsia="Arial" w:ascii="Arial"/>
          <w:color w:val="3B3D41"/>
          <w:spacing w:val="0"/>
          <w:w w:val="100"/>
          <w:position w:val="-1"/>
          <w:sz w:val="22"/>
          <w:szCs w:val="22"/>
        </w:rPr>
        <w:t>u</w:t>
      </w:r>
      <w:r>
        <w:rPr>
          <w:rFonts w:cs="Arial" w:hAnsi="Arial" w:eastAsia="Arial" w:ascii="Arial"/>
          <w:color w:val="3B3D41"/>
          <w:spacing w:val="30"/>
          <w:w w:val="100"/>
          <w:position w:val="-1"/>
          <w:sz w:val="22"/>
          <w:szCs w:val="22"/>
        </w:rPr>
        <w:t> </w:t>
      </w:r>
      <w:r>
        <w:rPr>
          <w:rFonts w:cs="Arial" w:hAnsi="Arial" w:eastAsia="Arial" w:ascii="Arial"/>
          <w:color w:val="67696B"/>
          <w:spacing w:val="0"/>
          <w:w w:val="100"/>
          <w:position w:val="-1"/>
          <w:sz w:val="22"/>
          <w:szCs w:val="22"/>
        </w:rPr>
        <w:t>c</w:t>
      </w:r>
      <w:r>
        <w:rPr>
          <w:rFonts w:cs="Arial" w:hAnsi="Arial" w:eastAsia="Arial" w:ascii="Arial"/>
          <w:color w:val="4F4F54"/>
          <w:spacing w:val="0"/>
          <w:w w:val="110"/>
          <w:position w:val="-1"/>
          <w:sz w:val="22"/>
          <w:szCs w:val="22"/>
        </w:rPr>
        <w:t>on</w:t>
      </w:r>
      <w:r>
        <w:rPr>
          <w:rFonts w:cs="Arial" w:hAnsi="Arial" w:eastAsia="Arial" w:ascii="Arial"/>
          <w:color w:val="3B3D41"/>
          <w:spacing w:val="0"/>
          <w:w w:val="107"/>
          <w:position w:val="-1"/>
          <w:sz w:val="22"/>
          <w:szCs w:val="22"/>
        </w:rPr>
        <w:t>o</w:t>
      </w:r>
      <w:r>
        <w:rPr>
          <w:rFonts w:cs="Arial" w:hAnsi="Arial" w:eastAsia="Arial" w:ascii="Arial"/>
          <w:color w:val="4F4F54"/>
          <w:spacing w:val="0"/>
          <w:w w:val="110"/>
          <w:position w:val="-1"/>
          <w:sz w:val="22"/>
          <w:szCs w:val="22"/>
        </w:rPr>
        <w:t>ci</w:t>
      </w:r>
      <w:r>
        <w:rPr>
          <w:rFonts w:cs="Arial" w:hAnsi="Arial" w:eastAsia="Arial" w:ascii="Arial"/>
          <w:color w:val="3B3D41"/>
          <w:spacing w:val="0"/>
          <w:w w:val="115"/>
          <w:position w:val="-1"/>
          <w:sz w:val="22"/>
          <w:szCs w:val="22"/>
        </w:rPr>
        <w:t>mie</w:t>
      </w:r>
      <w:r>
        <w:rPr>
          <w:rFonts w:cs="Arial" w:hAnsi="Arial" w:eastAsia="Arial" w:ascii="Arial"/>
          <w:color w:val="4F4F54"/>
          <w:spacing w:val="0"/>
          <w:w w:val="101"/>
          <w:position w:val="-1"/>
          <w:sz w:val="22"/>
          <w:szCs w:val="22"/>
        </w:rPr>
        <w:t>n</w:t>
      </w:r>
      <w:r>
        <w:rPr>
          <w:rFonts w:cs="Arial" w:hAnsi="Arial" w:eastAsia="Arial" w:ascii="Arial"/>
          <w:color w:val="3B3D41"/>
          <w:spacing w:val="0"/>
          <w:w w:val="128"/>
          <w:position w:val="-1"/>
          <w:sz w:val="22"/>
          <w:szCs w:val="22"/>
        </w:rPr>
        <w:t>to</w:t>
      </w:r>
      <w:r>
        <w:rPr>
          <w:rFonts w:cs="Arial" w:hAnsi="Arial" w:eastAsia="Arial" w:ascii="Arial"/>
          <w:color w:val="67696B"/>
          <w:spacing w:val="0"/>
          <w:w w:val="60"/>
          <w:position w:val="-1"/>
          <w:sz w:val="22"/>
          <w:szCs w:val="22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22"/>
          <w:szCs w:val="22"/>
        </w:rPr>
      </w:r>
    </w:p>
    <w:p>
      <w:pPr>
        <w:rPr>
          <w:sz w:val="17"/>
          <w:szCs w:val="17"/>
        </w:rPr>
        <w:jc w:val="left"/>
        <w:spacing w:before="9" w:lineRule="exact" w:line="160"/>
      </w:pPr>
      <w:r>
        <w:rPr>
          <w:sz w:val="17"/>
          <w:szCs w:val="17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right"/>
        <w:spacing w:before="34"/>
        <w:ind w:right="1259"/>
        <w:sectPr>
          <w:type w:val="continuous"/>
          <w:pgSz w:w="11880" w:h="15440"/>
          <w:pgMar w:top="720" w:bottom="280" w:left="1460" w:right="100"/>
        </w:sectPr>
      </w:pPr>
      <w:r>
        <w:rPr>
          <w:rFonts w:cs="Times New Roman" w:hAnsi="Times New Roman" w:eastAsia="Times New Roman" w:ascii="Times New Roman"/>
          <w:color w:val="67696B"/>
          <w:w w:val="66"/>
          <w:sz w:val="20"/>
          <w:szCs w:val="20"/>
        </w:rPr>
        <w:t>..</w:t>
      </w:r>
      <w:r>
        <w:rPr>
          <w:rFonts w:cs="Times New Roman" w:hAnsi="Times New Roman" w:eastAsia="Times New Roman" w:ascii="Times New Roman"/>
          <w:color w:val="7E7E83"/>
          <w:w w:val="59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color w:val="67696B"/>
          <w:w w:val="109"/>
          <w:sz w:val="20"/>
          <w:szCs w:val="20"/>
        </w:rPr>
        <w:t>vta</w:t>
      </w:r>
      <w:r>
        <w:rPr>
          <w:rFonts w:cs="Times New Roman" w:hAnsi="Times New Roman" w:eastAsia="Times New Roman" w:ascii="Times New Roman"/>
          <w:color w:val="7E7E83"/>
          <w:w w:val="59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color w:val="000000"/>
          <w:w w:val="100"/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4"/>
          <w:szCs w:val="24"/>
        </w:rPr>
        <w:jc w:val="left"/>
        <w:spacing w:before="18" w:lineRule="exact" w:line="240"/>
      </w:pPr>
      <w:r>
        <w:rPr>
          <w:sz w:val="24"/>
          <w:szCs w:val="24"/>
        </w:rPr>
      </w:r>
    </w:p>
    <w:p>
      <w:pPr>
        <w:rPr>
          <w:rFonts w:cs="Arial" w:hAnsi="Arial" w:eastAsia="Arial" w:ascii="Arial"/>
          <w:sz w:val="16"/>
          <w:szCs w:val="16"/>
        </w:rPr>
        <w:jc w:val="left"/>
        <w:spacing w:before="39"/>
        <w:ind w:left="119"/>
      </w:pPr>
      <w:r>
        <w:rPr>
          <w:rFonts w:cs="Arial" w:hAnsi="Arial" w:eastAsia="Arial" w:ascii="Arial"/>
          <w:spacing w:val="0"/>
          <w:w w:val="100"/>
          <w:sz w:val="16"/>
          <w:szCs w:val="16"/>
        </w:rPr>
        <w:t>Con</w:t>
      </w:r>
      <w:r>
        <w:rPr>
          <w:rFonts w:cs="Arial" w:hAnsi="Arial" w:eastAsia="Arial" w:ascii="Arial"/>
          <w:spacing w:val="34"/>
          <w:w w:val="100"/>
          <w:sz w:val="16"/>
          <w:szCs w:val="16"/>
        </w:rPr>
        <w:t> </w:t>
      </w:r>
      <w:r>
        <w:rPr>
          <w:rFonts w:cs="Arial" w:hAnsi="Arial" w:eastAsia="Arial" w:ascii="Arial"/>
          <w:spacing w:val="0"/>
          <w:w w:val="107"/>
          <w:sz w:val="16"/>
          <w:szCs w:val="16"/>
        </w:rPr>
        <w:t>c</w:t>
      </w:r>
      <w:r>
        <w:rPr>
          <w:rFonts w:cs="Arial" w:hAnsi="Arial" w:eastAsia="Arial" w:ascii="Arial"/>
          <w:color w:val="4B4B4B"/>
          <w:spacing w:val="0"/>
          <w:w w:val="112"/>
          <w:sz w:val="16"/>
          <w:szCs w:val="16"/>
        </w:rPr>
        <w:t>op</w:t>
      </w:r>
      <w:r>
        <w:rPr>
          <w:rFonts w:cs="Arial" w:hAnsi="Arial" w:eastAsia="Arial" w:ascii="Arial"/>
          <w:color w:val="606060"/>
          <w:spacing w:val="0"/>
          <w:w w:val="106"/>
          <w:sz w:val="16"/>
          <w:szCs w:val="16"/>
        </w:rPr>
        <w:t>ia:</w:t>
      </w:r>
      <w:r>
        <w:rPr>
          <w:rFonts w:cs="Arial" w:hAnsi="Arial" w:eastAsia="Arial" w:ascii="Arial"/>
          <w:color w:val="000000"/>
          <w:spacing w:val="0"/>
          <w:w w:val="100"/>
          <w:sz w:val="16"/>
          <w:szCs w:val="16"/>
        </w:rPr>
      </w:r>
    </w:p>
    <w:p>
      <w:pPr>
        <w:rPr>
          <w:sz w:val="22"/>
          <w:szCs w:val="22"/>
        </w:rPr>
        <w:jc w:val="left"/>
        <w:spacing w:before="14" w:lineRule="exact" w:line="220"/>
      </w:pPr>
      <w:r>
        <w:rPr>
          <w:sz w:val="22"/>
          <w:szCs w:val="22"/>
        </w:rPr>
      </w:r>
    </w:p>
    <w:p>
      <w:pPr>
        <w:rPr>
          <w:rFonts w:cs="Arial" w:hAnsi="Arial" w:eastAsia="Arial" w:ascii="Arial"/>
          <w:sz w:val="16"/>
          <w:szCs w:val="16"/>
        </w:rPr>
        <w:jc w:val="left"/>
        <w:ind w:left="407"/>
      </w:pPr>
      <w:r>
        <w:rPr>
          <w:rFonts w:cs="Arial" w:hAnsi="Arial" w:eastAsia="Arial" w:ascii="Arial"/>
          <w:color w:val="4B4B4B"/>
          <w:spacing w:val="0"/>
          <w:w w:val="100"/>
          <w:sz w:val="16"/>
          <w:szCs w:val="16"/>
        </w:rPr>
        <w:t>Mt</w:t>
      </w:r>
      <w:r>
        <w:rPr>
          <w:rFonts w:cs="Arial" w:hAnsi="Arial" w:eastAsia="Arial" w:ascii="Arial"/>
          <w:color w:val="363638"/>
          <w:spacing w:val="0"/>
          <w:w w:val="100"/>
          <w:sz w:val="16"/>
          <w:szCs w:val="16"/>
        </w:rPr>
        <w:t>r</w:t>
      </w:r>
      <w:r>
        <w:rPr>
          <w:rFonts w:cs="Arial" w:hAnsi="Arial" w:eastAsia="Arial" w:ascii="Arial"/>
          <w:color w:val="606060"/>
          <w:spacing w:val="0"/>
          <w:w w:val="100"/>
          <w:sz w:val="16"/>
          <w:szCs w:val="16"/>
        </w:rPr>
        <w:t>o.</w:t>
      </w:r>
      <w:r>
        <w:rPr>
          <w:rFonts w:cs="Arial" w:hAnsi="Arial" w:eastAsia="Arial" w:ascii="Arial"/>
          <w:color w:val="606060"/>
          <w:spacing w:val="41"/>
          <w:w w:val="100"/>
          <w:sz w:val="16"/>
          <w:szCs w:val="16"/>
        </w:rPr>
        <w:t> </w:t>
      </w:r>
      <w:r>
        <w:rPr>
          <w:rFonts w:cs="Arial" w:hAnsi="Arial" w:eastAsia="Arial" w:ascii="Arial"/>
          <w:color w:val="4B4B4B"/>
          <w:spacing w:val="0"/>
          <w:w w:val="100"/>
          <w:sz w:val="16"/>
          <w:szCs w:val="16"/>
        </w:rPr>
        <w:t>Zoé</w:t>
      </w:r>
      <w:r>
        <w:rPr>
          <w:rFonts w:cs="Arial" w:hAnsi="Arial" w:eastAsia="Arial" w:ascii="Arial"/>
          <w:color w:val="4B4B4B"/>
          <w:spacing w:val="31"/>
          <w:w w:val="100"/>
          <w:sz w:val="16"/>
          <w:szCs w:val="16"/>
        </w:rPr>
        <w:t> </w:t>
      </w:r>
      <w:r>
        <w:rPr>
          <w:rFonts w:cs="Arial" w:hAnsi="Arial" w:eastAsia="Arial" w:ascii="Arial"/>
          <w:color w:val="4B4B4B"/>
          <w:spacing w:val="0"/>
          <w:w w:val="100"/>
          <w:sz w:val="16"/>
          <w:szCs w:val="16"/>
        </w:rPr>
        <w:t>R</w:t>
      </w:r>
      <w:r>
        <w:rPr>
          <w:rFonts w:cs="Arial" w:hAnsi="Arial" w:eastAsia="Arial" w:ascii="Arial"/>
          <w:color w:val="606060"/>
          <w:spacing w:val="0"/>
          <w:w w:val="100"/>
          <w:sz w:val="16"/>
          <w:szCs w:val="16"/>
        </w:rPr>
        <w:t>o</w:t>
      </w:r>
      <w:r>
        <w:rPr>
          <w:rFonts w:cs="Arial" w:hAnsi="Arial" w:eastAsia="Arial" w:ascii="Arial"/>
          <w:color w:val="4B4B4B"/>
          <w:spacing w:val="0"/>
          <w:w w:val="100"/>
          <w:sz w:val="16"/>
          <w:szCs w:val="16"/>
        </w:rPr>
        <w:t>bledo</w:t>
      </w:r>
      <w:r>
        <w:rPr>
          <w:rFonts w:cs="Arial" w:hAnsi="Arial" w:eastAsia="Arial" w:ascii="Arial"/>
          <w:color w:val="4B4B4B"/>
          <w:spacing w:val="0"/>
          <w:w w:val="100"/>
          <w:sz w:val="16"/>
          <w:szCs w:val="16"/>
        </w:rPr>
        <w:t> </w:t>
      </w:r>
      <w:r>
        <w:rPr>
          <w:rFonts w:cs="Arial" w:hAnsi="Arial" w:eastAsia="Arial" w:ascii="Arial"/>
          <w:color w:val="4B4B4B"/>
          <w:spacing w:val="23"/>
          <w:w w:val="100"/>
          <w:sz w:val="16"/>
          <w:szCs w:val="16"/>
        </w:rPr>
        <w:t> </w:t>
      </w:r>
      <w:r>
        <w:rPr>
          <w:rFonts w:cs="Arial" w:hAnsi="Arial" w:eastAsia="Arial" w:ascii="Arial"/>
          <w:color w:val="4B4B4B"/>
          <w:spacing w:val="0"/>
          <w:w w:val="117"/>
          <w:sz w:val="16"/>
          <w:szCs w:val="16"/>
        </w:rPr>
        <w:t>Aburro</w:t>
      </w:r>
      <w:r>
        <w:rPr>
          <w:rFonts w:cs="Arial" w:hAnsi="Arial" w:eastAsia="Arial" w:ascii="Arial"/>
          <w:color w:val="363638"/>
          <w:spacing w:val="0"/>
          <w:w w:val="63"/>
          <w:sz w:val="16"/>
          <w:szCs w:val="16"/>
        </w:rPr>
        <w:t>,</w:t>
      </w:r>
      <w:r>
        <w:rPr>
          <w:rFonts w:cs="Arial" w:hAnsi="Arial" w:eastAsia="Arial" w:ascii="Arial"/>
          <w:color w:val="363638"/>
          <w:spacing w:val="16"/>
          <w:w w:val="100"/>
          <w:sz w:val="16"/>
          <w:szCs w:val="16"/>
        </w:rPr>
        <w:t> </w:t>
      </w:r>
      <w:r>
        <w:rPr>
          <w:rFonts w:cs="Arial" w:hAnsi="Arial" w:eastAsia="Arial" w:ascii="Arial"/>
          <w:color w:val="4B4B4B"/>
          <w:spacing w:val="0"/>
          <w:w w:val="100"/>
          <w:sz w:val="16"/>
          <w:szCs w:val="16"/>
        </w:rPr>
        <w:t>Di</w:t>
      </w:r>
      <w:r>
        <w:rPr>
          <w:rFonts w:cs="Arial" w:hAnsi="Arial" w:eastAsia="Arial" w:ascii="Arial"/>
          <w:color w:val="363638"/>
          <w:spacing w:val="0"/>
          <w:w w:val="100"/>
          <w:sz w:val="16"/>
          <w:szCs w:val="16"/>
        </w:rPr>
        <w:t>re</w:t>
      </w:r>
      <w:r>
        <w:rPr>
          <w:rFonts w:cs="Arial" w:hAnsi="Arial" w:eastAsia="Arial" w:ascii="Arial"/>
          <w:color w:val="4B4B4B"/>
          <w:spacing w:val="0"/>
          <w:w w:val="100"/>
          <w:sz w:val="16"/>
          <w:szCs w:val="16"/>
        </w:rPr>
        <w:t>ctor</w:t>
      </w:r>
      <w:r>
        <w:rPr>
          <w:rFonts w:cs="Arial" w:hAnsi="Arial" w:eastAsia="Arial" w:ascii="Arial"/>
          <w:color w:val="4B4B4B"/>
          <w:spacing w:val="0"/>
          <w:w w:val="100"/>
          <w:sz w:val="16"/>
          <w:szCs w:val="16"/>
        </w:rPr>
        <w:t>  </w:t>
      </w:r>
      <w:r>
        <w:rPr>
          <w:rFonts w:cs="Arial" w:hAnsi="Arial" w:eastAsia="Arial" w:ascii="Arial"/>
          <w:color w:val="4B4B4B"/>
          <w:spacing w:val="0"/>
          <w:w w:val="100"/>
          <w:sz w:val="16"/>
          <w:szCs w:val="16"/>
        </w:rPr>
        <w:t> </w:t>
      </w:r>
      <w:r>
        <w:rPr>
          <w:rFonts w:cs="Arial" w:hAnsi="Arial" w:eastAsia="Arial" w:ascii="Arial"/>
          <w:color w:val="4B4B4B"/>
          <w:spacing w:val="0"/>
          <w:w w:val="107"/>
          <w:sz w:val="16"/>
          <w:szCs w:val="16"/>
        </w:rPr>
        <w:t>Gene</w:t>
      </w:r>
      <w:r>
        <w:rPr>
          <w:rFonts w:cs="Arial" w:hAnsi="Arial" w:eastAsia="Arial" w:ascii="Arial"/>
          <w:color w:val="797979"/>
          <w:spacing w:val="0"/>
          <w:w w:val="107"/>
          <w:sz w:val="16"/>
          <w:szCs w:val="16"/>
        </w:rPr>
        <w:t>r</w:t>
      </w:r>
      <w:r>
        <w:rPr>
          <w:rFonts w:cs="Arial" w:hAnsi="Arial" w:eastAsia="Arial" w:ascii="Arial"/>
          <w:color w:val="4B4B4B"/>
          <w:spacing w:val="0"/>
          <w:w w:val="88"/>
          <w:sz w:val="16"/>
          <w:szCs w:val="16"/>
        </w:rPr>
        <w:t>a</w:t>
      </w:r>
      <w:r>
        <w:rPr>
          <w:rFonts w:cs="Arial" w:hAnsi="Arial" w:eastAsia="Arial" w:ascii="Arial"/>
          <w:color w:val="363638"/>
          <w:spacing w:val="0"/>
          <w:w w:val="80"/>
          <w:sz w:val="16"/>
          <w:szCs w:val="16"/>
        </w:rPr>
        <w:t>l</w:t>
      </w:r>
      <w:r>
        <w:rPr>
          <w:rFonts w:cs="Arial" w:hAnsi="Arial" w:eastAsia="Arial" w:ascii="Arial"/>
          <w:color w:val="363638"/>
          <w:spacing w:val="0"/>
          <w:w w:val="100"/>
          <w:sz w:val="16"/>
          <w:szCs w:val="16"/>
        </w:rPr>
        <w:t> </w:t>
      </w:r>
      <w:r>
        <w:rPr>
          <w:rFonts w:cs="Arial" w:hAnsi="Arial" w:eastAsia="Arial" w:ascii="Arial"/>
          <w:color w:val="363638"/>
          <w:spacing w:val="-7"/>
          <w:w w:val="100"/>
          <w:sz w:val="16"/>
          <w:szCs w:val="16"/>
        </w:rPr>
        <w:t> </w:t>
      </w:r>
      <w:r>
        <w:rPr>
          <w:rFonts w:cs="Arial" w:hAnsi="Arial" w:eastAsia="Arial" w:ascii="Arial"/>
          <w:color w:val="4B4B4B"/>
          <w:spacing w:val="0"/>
          <w:w w:val="100"/>
          <w:sz w:val="16"/>
          <w:szCs w:val="16"/>
        </w:rPr>
        <w:t>y</w:t>
      </w:r>
      <w:r>
        <w:rPr>
          <w:rFonts w:cs="Arial" w:hAnsi="Arial" w:eastAsia="Arial" w:ascii="Arial"/>
          <w:color w:val="4B4B4B"/>
          <w:spacing w:val="19"/>
          <w:w w:val="100"/>
          <w:sz w:val="16"/>
          <w:szCs w:val="16"/>
        </w:rPr>
        <w:t> </w:t>
      </w:r>
      <w:r>
        <w:rPr>
          <w:rFonts w:cs="Arial" w:hAnsi="Arial" w:eastAsia="Arial" w:ascii="Arial"/>
          <w:color w:val="4B4B4B"/>
          <w:spacing w:val="0"/>
          <w:w w:val="104"/>
          <w:sz w:val="16"/>
          <w:szCs w:val="16"/>
        </w:rPr>
        <w:t>Pres</w:t>
      </w:r>
      <w:r>
        <w:rPr>
          <w:rFonts w:cs="Arial" w:hAnsi="Arial" w:eastAsia="Arial" w:ascii="Arial"/>
          <w:color w:val="606060"/>
          <w:spacing w:val="0"/>
          <w:w w:val="80"/>
          <w:sz w:val="16"/>
          <w:szCs w:val="16"/>
        </w:rPr>
        <w:t>i</w:t>
      </w:r>
      <w:r>
        <w:rPr>
          <w:rFonts w:cs="Arial" w:hAnsi="Arial" w:eastAsia="Arial" w:ascii="Arial"/>
          <w:color w:val="4B4B4B"/>
          <w:spacing w:val="0"/>
          <w:w w:val="112"/>
          <w:sz w:val="16"/>
          <w:szCs w:val="16"/>
        </w:rPr>
        <w:t>de</w:t>
      </w:r>
      <w:r>
        <w:rPr>
          <w:rFonts w:cs="Arial" w:hAnsi="Arial" w:eastAsia="Arial" w:ascii="Arial"/>
          <w:color w:val="606060"/>
          <w:spacing w:val="0"/>
          <w:w w:val="96"/>
          <w:sz w:val="16"/>
          <w:szCs w:val="16"/>
        </w:rPr>
        <w:t>n</w:t>
      </w:r>
      <w:r>
        <w:rPr>
          <w:rFonts w:cs="Arial" w:hAnsi="Arial" w:eastAsia="Arial" w:ascii="Arial"/>
          <w:color w:val="4B4B4B"/>
          <w:spacing w:val="0"/>
          <w:w w:val="145"/>
          <w:sz w:val="16"/>
          <w:szCs w:val="16"/>
        </w:rPr>
        <w:t>t</w:t>
      </w:r>
      <w:r>
        <w:rPr>
          <w:rFonts w:cs="Arial" w:hAnsi="Arial" w:eastAsia="Arial" w:ascii="Arial"/>
          <w:color w:val="606060"/>
          <w:spacing w:val="0"/>
          <w:w w:val="106"/>
          <w:sz w:val="16"/>
          <w:szCs w:val="16"/>
        </w:rPr>
        <w:t>e</w:t>
      </w:r>
      <w:r>
        <w:rPr>
          <w:rFonts w:cs="Arial" w:hAnsi="Arial" w:eastAsia="Arial" w:ascii="Arial"/>
          <w:color w:val="606060"/>
          <w:spacing w:val="0"/>
          <w:w w:val="100"/>
          <w:sz w:val="16"/>
          <w:szCs w:val="16"/>
        </w:rPr>
        <w:t> </w:t>
      </w:r>
      <w:r>
        <w:rPr>
          <w:rFonts w:cs="Arial" w:hAnsi="Arial" w:eastAsia="Arial" w:ascii="Arial"/>
          <w:color w:val="606060"/>
          <w:spacing w:val="-3"/>
          <w:w w:val="100"/>
          <w:sz w:val="16"/>
          <w:szCs w:val="16"/>
        </w:rPr>
        <w:t> </w:t>
      </w:r>
      <w:r>
        <w:rPr>
          <w:rFonts w:cs="Arial" w:hAnsi="Arial" w:eastAsia="Arial" w:ascii="Arial"/>
          <w:color w:val="606060"/>
          <w:spacing w:val="0"/>
          <w:w w:val="100"/>
          <w:sz w:val="16"/>
          <w:szCs w:val="16"/>
        </w:rPr>
        <w:t>d</w:t>
      </w:r>
      <w:r>
        <w:rPr>
          <w:rFonts w:cs="Arial" w:hAnsi="Arial" w:eastAsia="Arial" w:ascii="Arial"/>
          <w:color w:val="4B4B4B"/>
          <w:spacing w:val="0"/>
          <w:w w:val="100"/>
          <w:sz w:val="16"/>
          <w:szCs w:val="16"/>
        </w:rPr>
        <w:t>el</w:t>
      </w:r>
      <w:r>
        <w:rPr>
          <w:rFonts w:cs="Arial" w:hAnsi="Arial" w:eastAsia="Arial" w:ascii="Arial"/>
          <w:color w:val="4B4B4B"/>
          <w:spacing w:val="42"/>
          <w:w w:val="100"/>
          <w:sz w:val="16"/>
          <w:szCs w:val="16"/>
        </w:rPr>
        <w:t> </w:t>
      </w:r>
      <w:r>
        <w:rPr>
          <w:rFonts w:cs="Arial" w:hAnsi="Arial" w:eastAsia="Arial" w:ascii="Arial"/>
          <w:color w:val="363638"/>
          <w:spacing w:val="0"/>
          <w:w w:val="100"/>
          <w:sz w:val="16"/>
          <w:szCs w:val="16"/>
        </w:rPr>
        <w:t>H.</w:t>
      </w:r>
      <w:r>
        <w:rPr>
          <w:rFonts w:cs="Arial" w:hAnsi="Arial" w:eastAsia="Arial" w:ascii="Arial"/>
          <w:color w:val="363638"/>
          <w:spacing w:val="-4"/>
          <w:w w:val="100"/>
          <w:sz w:val="16"/>
          <w:szCs w:val="16"/>
        </w:rPr>
        <w:t> </w:t>
      </w:r>
      <w:r>
        <w:rPr>
          <w:rFonts w:cs="Arial" w:hAnsi="Arial" w:eastAsia="Arial" w:ascii="Arial"/>
          <w:color w:val="4B4B4B"/>
          <w:spacing w:val="0"/>
          <w:w w:val="100"/>
          <w:sz w:val="16"/>
          <w:szCs w:val="16"/>
        </w:rPr>
        <w:t>Con</w:t>
      </w:r>
      <w:r>
        <w:rPr>
          <w:rFonts w:cs="Arial" w:hAnsi="Arial" w:eastAsia="Arial" w:ascii="Arial"/>
          <w:color w:val="363638"/>
          <w:spacing w:val="0"/>
          <w:w w:val="100"/>
          <w:sz w:val="16"/>
          <w:szCs w:val="16"/>
        </w:rPr>
        <w:t>sej</w:t>
      </w:r>
      <w:r>
        <w:rPr>
          <w:rFonts w:cs="Arial" w:hAnsi="Arial" w:eastAsia="Arial" w:ascii="Arial"/>
          <w:color w:val="4B4B4B"/>
          <w:spacing w:val="0"/>
          <w:w w:val="100"/>
          <w:sz w:val="16"/>
          <w:szCs w:val="16"/>
        </w:rPr>
        <w:t>o</w:t>
      </w:r>
      <w:r>
        <w:rPr>
          <w:rFonts w:cs="Arial" w:hAnsi="Arial" w:eastAsia="Arial" w:ascii="Arial"/>
          <w:color w:val="4B4B4B"/>
          <w:spacing w:val="40"/>
          <w:w w:val="100"/>
          <w:sz w:val="16"/>
          <w:szCs w:val="16"/>
        </w:rPr>
        <w:t> </w:t>
      </w:r>
      <w:r>
        <w:rPr>
          <w:rFonts w:cs="Arial" w:hAnsi="Arial" w:eastAsia="Arial" w:ascii="Arial"/>
          <w:color w:val="363638"/>
          <w:spacing w:val="0"/>
          <w:w w:val="103"/>
          <w:sz w:val="16"/>
          <w:szCs w:val="16"/>
        </w:rPr>
        <w:t>Té</w:t>
      </w:r>
      <w:r>
        <w:rPr>
          <w:rFonts w:cs="Arial" w:hAnsi="Arial" w:eastAsia="Arial" w:ascii="Arial"/>
          <w:color w:val="4B4B4B"/>
          <w:spacing w:val="0"/>
          <w:w w:val="107"/>
          <w:sz w:val="16"/>
          <w:szCs w:val="16"/>
        </w:rPr>
        <w:t>c</w:t>
      </w:r>
      <w:r>
        <w:rPr>
          <w:rFonts w:cs="Arial" w:hAnsi="Arial" w:eastAsia="Arial" w:ascii="Arial"/>
          <w:color w:val="363638"/>
          <w:spacing w:val="0"/>
          <w:w w:val="108"/>
          <w:sz w:val="16"/>
          <w:szCs w:val="16"/>
        </w:rPr>
        <w:t>ni</w:t>
      </w:r>
      <w:r>
        <w:rPr>
          <w:rFonts w:cs="Arial" w:hAnsi="Arial" w:eastAsia="Arial" w:ascii="Arial"/>
          <w:color w:val="4B4B4B"/>
          <w:spacing w:val="0"/>
          <w:w w:val="106"/>
          <w:sz w:val="16"/>
          <w:szCs w:val="16"/>
        </w:rPr>
        <w:t>co.</w:t>
      </w:r>
      <w:r>
        <w:rPr>
          <w:rFonts w:cs="Arial" w:hAnsi="Arial" w:eastAsia="Arial" w:ascii="Arial"/>
          <w:color w:val="000000"/>
          <w:spacing w:val="0"/>
          <w:w w:val="100"/>
          <w:sz w:val="16"/>
          <w:szCs w:val="16"/>
        </w:rPr>
      </w:r>
    </w:p>
    <w:p>
      <w:pPr>
        <w:rPr>
          <w:rFonts w:cs="Arial" w:hAnsi="Arial" w:eastAsia="Arial" w:ascii="Arial"/>
          <w:sz w:val="12"/>
          <w:szCs w:val="12"/>
        </w:rPr>
        <w:jc w:val="left"/>
        <w:spacing w:before="39"/>
        <w:ind w:left="407"/>
      </w:pPr>
      <w:r>
        <w:rPr>
          <w:rFonts w:cs="Arial" w:hAnsi="Arial" w:eastAsia="Arial" w:ascii="Arial"/>
          <w:color w:val="363638"/>
          <w:w w:val="31"/>
          <w:sz w:val="16"/>
          <w:szCs w:val="16"/>
        </w:rPr>
        <w:t>1</w:t>
      </w:r>
      <w:r>
        <w:rPr>
          <w:rFonts w:cs="Arial" w:hAnsi="Arial" w:eastAsia="Arial" w:ascii="Arial"/>
          <w:color w:val="363638"/>
          <w:spacing w:val="-22"/>
          <w:w w:val="100"/>
          <w:sz w:val="16"/>
          <w:szCs w:val="16"/>
        </w:rPr>
        <w:t> </w:t>
      </w:r>
      <w:r>
        <w:rPr>
          <w:rFonts w:cs="Arial" w:hAnsi="Arial" w:eastAsia="Arial" w:ascii="Arial"/>
          <w:color w:val="606060"/>
          <w:spacing w:val="0"/>
          <w:w w:val="100"/>
          <w:sz w:val="16"/>
          <w:szCs w:val="16"/>
        </w:rPr>
        <w:t>n</w:t>
      </w:r>
      <w:r>
        <w:rPr>
          <w:rFonts w:cs="Arial" w:hAnsi="Arial" w:eastAsia="Arial" w:ascii="Arial"/>
          <w:color w:val="4B4B4B"/>
          <w:spacing w:val="0"/>
          <w:w w:val="100"/>
          <w:sz w:val="16"/>
          <w:szCs w:val="16"/>
        </w:rPr>
        <w:t>te</w:t>
      </w:r>
      <w:r>
        <w:rPr>
          <w:rFonts w:cs="Arial" w:hAnsi="Arial" w:eastAsia="Arial" w:ascii="Arial"/>
          <w:color w:val="606060"/>
          <w:spacing w:val="0"/>
          <w:w w:val="100"/>
          <w:sz w:val="16"/>
          <w:szCs w:val="16"/>
        </w:rPr>
        <w:t>g</w:t>
      </w:r>
      <w:r>
        <w:rPr>
          <w:rFonts w:cs="Arial" w:hAnsi="Arial" w:eastAsia="Arial" w:ascii="Arial"/>
          <w:color w:val="606060"/>
          <w:spacing w:val="23"/>
          <w:w w:val="100"/>
          <w:sz w:val="16"/>
          <w:szCs w:val="16"/>
        </w:rPr>
        <w:t> </w:t>
      </w:r>
      <w:r>
        <w:rPr>
          <w:rFonts w:cs="Arial" w:hAnsi="Arial" w:eastAsia="Arial" w:ascii="Arial"/>
          <w:color w:val="4B4B4B"/>
          <w:spacing w:val="0"/>
          <w:w w:val="100"/>
          <w:sz w:val="16"/>
          <w:szCs w:val="16"/>
        </w:rPr>
        <w:t>r</w:t>
      </w:r>
      <w:r>
        <w:rPr>
          <w:rFonts w:cs="Arial" w:hAnsi="Arial" w:eastAsia="Arial" w:ascii="Arial"/>
          <w:color w:val="4B4B4B"/>
          <w:spacing w:val="6"/>
          <w:w w:val="100"/>
          <w:sz w:val="16"/>
          <w:szCs w:val="16"/>
        </w:rPr>
        <w:t>a</w:t>
      </w:r>
      <w:r>
        <w:rPr>
          <w:rFonts w:cs="Arial" w:hAnsi="Arial" w:eastAsia="Arial" w:ascii="Arial"/>
          <w:color w:val="4B4B4B"/>
          <w:spacing w:val="0"/>
          <w:w w:val="100"/>
          <w:sz w:val="16"/>
          <w:szCs w:val="16"/>
        </w:rPr>
        <w:t>ntes</w:t>
      </w:r>
      <w:r>
        <w:rPr>
          <w:rFonts w:cs="Arial" w:hAnsi="Arial" w:eastAsia="Arial" w:ascii="Arial"/>
          <w:color w:val="4B4B4B"/>
          <w:spacing w:val="0"/>
          <w:w w:val="100"/>
          <w:sz w:val="16"/>
          <w:szCs w:val="16"/>
        </w:rPr>
        <w:t> </w:t>
      </w:r>
      <w:r>
        <w:rPr>
          <w:rFonts w:cs="Arial" w:hAnsi="Arial" w:eastAsia="Arial" w:ascii="Arial"/>
          <w:color w:val="4B4B4B"/>
          <w:spacing w:val="3"/>
          <w:w w:val="100"/>
          <w:sz w:val="16"/>
          <w:szCs w:val="16"/>
        </w:rPr>
        <w:t> </w:t>
      </w:r>
      <w:r>
        <w:rPr>
          <w:rFonts w:cs="Arial" w:hAnsi="Arial" w:eastAsia="Arial" w:ascii="Arial"/>
          <w:color w:val="4B4B4B"/>
          <w:spacing w:val="0"/>
          <w:w w:val="100"/>
          <w:sz w:val="16"/>
          <w:szCs w:val="16"/>
        </w:rPr>
        <w:t>d</w:t>
      </w:r>
      <w:r>
        <w:rPr>
          <w:rFonts w:cs="Arial" w:hAnsi="Arial" w:eastAsia="Arial" w:ascii="Arial"/>
          <w:color w:val="363638"/>
          <w:spacing w:val="0"/>
          <w:w w:val="100"/>
          <w:sz w:val="16"/>
          <w:szCs w:val="16"/>
        </w:rPr>
        <w:t>e</w:t>
      </w:r>
      <w:r>
        <w:rPr>
          <w:rFonts w:cs="Arial" w:hAnsi="Arial" w:eastAsia="Arial" w:ascii="Arial"/>
          <w:color w:val="363638"/>
          <w:spacing w:val="-8"/>
          <w:w w:val="100"/>
          <w:sz w:val="16"/>
          <w:szCs w:val="16"/>
        </w:rPr>
        <w:t> </w:t>
      </w:r>
      <w:r>
        <w:rPr>
          <w:rFonts w:cs="Arial" w:hAnsi="Arial" w:eastAsia="Arial" w:ascii="Arial"/>
          <w:color w:val="4B4B4B"/>
          <w:spacing w:val="0"/>
          <w:w w:val="31"/>
          <w:sz w:val="16"/>
          <w:szCs w:val="16"/>
        </w:rPr>
        <w:t>1</w:t>
      </w:r>
      <w:r>
        <w:rPr>
          <w:rFonts w:cs="Arial" w:hAnsi="Arial" w:eastAsia="Arial" w:ascii="Arial"/>
          <w:color w:val="4B4B4B"/>
          <w:spacing w:val="0"/>
          <w:w w:val="31"/>
          <w:sz w:val="16"/>
          <w:szCs w:val="16"/>
        </w:rPr>
        <w:t>   </w:t>
      </w:r>
      <w:r>
        <w:rPr>
          <w:rFonts w:cs="Arial" w:hAnsi="Arial" w:eastAsia="Arial" w:ascii="Arial"/>
          <w:color w:val="4B4B4B"/>
          <w:spacing w:val="3"/>
          <w:w w:val="31"/>
          <w:sz w:val="16"/>
          <w:szCs w:val="16"/>
        </w:rPr>
        <w:t> </w:t>
      </w:r>
      <w:r>
        <w:rPr>
          <w:rFonts w:cs="Arial" w:hAnsi="Arial" w:eastAsia="Arial" w:ascii="Arial"/>
          <w:color w:val="4B4B4B"/>
          <w:spacing w:val="0"/>
          <w:w w:val="86"/>
          <w:sz w:val="16"/>
          <w:szCs w:val="16"/>
        </w:rPr>
        <w:t>H</w:t>
      </w:r>
      <w:r>
        <w:rPr>
          <w:rFonts w:cs="Arial" w:hAnsi="Arial" w:eastAsia="Arial" w:ascii="Arial"/>
          <w:color w:val="797979"/>
          <w:spacing w:val="0"/>
          <w:w w:val="47"/>
          <w:sz w:val="16"/>
          <w:szCs w:val="16"/>
        </w:rPr>
        <w:t>.</w:t>
      </w:r>
      <w:r>
        <w:rPr>
          <w:rFonts w:cs="Arial" w:hAnsi="Arial" w:eastAsia="Arial" w:ascii="Arial"/>
          <w:color w:val="797979"/>
          <w:spacing w:val="0"/>
          <w:w w:val="100"/>
          <w:sz w:val="16"/>
          <w:szCs w:val="16"/>
        </w:rPr>
        <w:t> </w:t>
      </w:r>
      <w:r>
        <w:rPr>
          <w:rFonts w:cs="Arial" w:hAnsi="Arial" w:eastAsia="Arial" w:ascii="Arial"/>
          <w:color w:val="797979"/>
          <w:spacing w:val="-9"/>
          <w:w w:val="100"/>
          <w:sz w:val="16"/>
          <w:szCs w:val="16"/>
        </w:rPr>
        <w:t> </w:t>
      </w:r>
      <w:r>
        <w:rPr>
          <w:rFonts w:cs="Arial" w:hAnsi="Arial" w:eastAsia="Arial" w:ascii="Arial"/>
          <w:color w:val="4B4B4B"/>
          <w:spacing w:val="0"/>
          <w:w w:val="92"/>
          <w:sz w:val="16"/>
          <w:szCs w:val="16"/>
        </w:rPr>
        <w:t>C</w:t>
      </w:r>
      <w:r>
        <w:rPr>
          <w:rFonts w:cs="Arial" w:hAnsi="Arial" w:eastAsia="Arial" w:ascii="Arial"/>
          <w:color w:val="606060"/>
          <w:spacing w:val="0"/>
          <w:w w:val="104"/>
          <w:sz w:val="16"/>
          <w:szCs w:val="16"/>
        </w:rPr>
        <w:t>o</w:t>
      </w:r>
      <w:r>
        <w:rPr>
          <w:rFonts w:cs="Arial" w:hAnsi="Arial" w:eastAsia="Arial" w:ascii="Arial"/>
          <w:color w:val="4B4B4B"/>
          <w:spacing w:val="0"/>
          <w:w w:val="104"/>
          <w:sz w:val="16"/>
          <w:szCs w:val="16"/>
        </w:rPr>
        <w:t>n</w:t>
      </w:r>
      <w:r>
        <w:rPr>
          <w:rFonts w:cs="Arial" w:hAnsi="Arial" w:eastAsia="Arial" w:ascii="Arial"/>
          <w:color w:val="363638"/>
          <w:spacing w:val="0"/>
          <w:w w:val="98"/>
          <w:sz w:val="16"/>
          <w:szCs w:val="16"/>
        </w:rPr>
        <w:t>s</w:t>
      </w:r>
      <w:r>
        <w:rPr>
          <w:rFonts w:cs="Arial" w:hAnsi="Arial" w:eastAsia="Arial" w:ascii="Arial"/>
          <w:color w:val="4B4B4B"/>
          <w:spacing w:val="0"/>
          <w:w w:val="104"/>
          <w:sz w:val="16"/>
          <w:szCs w:val="16"/>
        </w:rPr>
        <w:t>e</w:t>
      </w:r>
      <w:r>
        <w:rPr>
          <w:rFonts w:cs="Arial" w:hAnsi="Arial" w:eastAsia="Arial" w:ascii="Arial"/>
          <w:color w:val="363638"/>
          <w:spacing w:val="0"/>
          <w:w w:val="161"/>
          <w:sz w:val="16"/>
          <w:szCs w:val="16"/>
        </w:rPr>
        <w:t>j</w:t>
      </w:r>
      <w:r>
        <w:rPr>
          <w:rFonts w:cs="Arial" w:hAnsi="Arial" w:eastAsia="Arial" w:ascii="Arial"/>
          <w:color w:val="4B4B4B"/>
          <w:spacing w:val="0"/>
          <w:w w:val="106"/>
          <w:sz w:val="16"/>
          <w:szCs w:val="16"/>
        </w:rPr>
        <w:t>o</w:t>
      </w:r>
      <w:r>
        <w:rPr>
          <w:rFonts w:cs="Arial" w:hAnsi="Arial" w:eastAsia="Arial" w:ascii="Arial"/>
          <w:color w:val="4B4B4B"/>
          <w:spacing w:val="20"/>
          <w:w w:val="100"/>
          <w:sz w:val="16"/>
          <w:szCs w:val="16"/>
        </w:rPr>
        <w:t> </w:t>
      </w:r>
      <w:r>
        <w:rPr>
          <w:rFonts w:cs="Arial" w:hAnsi="Arial" w:eastAsia="Arial" w:ascii="Arial"/>
          <w:color w:val="363638"/>
          <w:spacing w:val="0"/>
          <w:w w:val="102"/>
          <w:sz w:val="16"/>
          <w:szCs w:val="16"/>
        </w:rPr>
        <w:t>T</w:t>
      </w:r>
      <w:r>
        <w:rPr>
          <w:rFonts w:cs="Arial" w:hAnsi="Arial" w:eastAsia="Arial" w:ascii="Arial"/>
          <w:color w:val="4B4B4B"/>
          <w:spacing w:val="0"/>
          <w:w w:val="96"/>
          <w:sz w:val="16"/>
          <w:szCs w:val="16"/>
        </w:rPr>
        <w:t>é</w:t>
      </w:r>
      <w:r>
        <w:rPr>
          <w:rFonts w:cs="Arial" w:hAnsi="Arial" w:eastAsia="Arial" w:ascii="Arial"/>
          <w:color w:val="363638"/>
          <w:spacing w:val="0"/>
          <w:w w:val="107"/>
          <w:sz w:val="16"/>
          <w:szCs w:val="16"/>
        </w:rPr>
        <w:t>c</w:t>
      </w:r>
      <w:r>
        <w:rPr>
          <w:rFonts w:cs="Arial" w:hAnsi="Arial" w:eastAsia="Arial" w:ascii="Arial"/>
          <w:color w:val="4B4B4B"/>
          <w:spacing w:val="0"/>
          <w:w w:val="96"/>
          <w:sz w:val="16"/>
          <w:szCs w:val="16"/>
        </w:rPr>
        <w:t>n</w:t>
      </w:r>
      <w:r>
        <w:rPr>
          <w:rFonts w:cs="Arial" w:hAnsi="Arial" w:eastAsia="Arial" w:ascii="Arial"/>
          <w:color w:val="363638"/>
          <w:spacing w:val="0"/>
          <w:w w:val="59"/>
          <w:sz w:val="16"/>
          <w:szCs w:val="16"/>
        </w:rPr>
        <w:t>i</w:t>
      </w:r>
      <w:r>
        <w:rPr>
          <w:rFonts w:cs="Arial" w:hAnsi="Arial" w:eastAsia="Arial" w:ascii="Arial"/>
          <w:color w:val="4B4B4B"/>
          <w:spacing w:val="0"/>
          <w:w w:val="105"/>
          <w:sz w:val="16"/>
          <w:szCs w:val="16"/>
        </w:rPr>
        <w:t>co</w:t>
      </w:r>
      <w:r>
        <w:rPr>
          <w:rFonts w:cs="Arial" w:hAnsi="Arial" w:eastAsia="Arial" w:ascii="Arial"/>
          <w:color w:val="606060"/>
          <w:spacing w:val="0"/>
          <w:w w:val="63"/>
          <w:sz w:val="16"/>
          <w:szCs w:val="16"/>
        </w:rPr>
        <w:t>.</w:t>
      </w:r>
      <w:r>
        <w:rPr>
          <w:rFonts w:cs="Arial" w:hAnsi="Arial" w:eastAsia="Arial" w:ascii="Arial"/>
          <w:color w:val="606060"/>
          <w:spacing w:val="0"/>
          <w:w w:val="100"/>
          <w:sz w:val="16"/>
          <w:szCs w:val="16"/>
        </w:rPr>
        <w:t> </w:t>
      </w:r>
      <w:r>
        <w:rPr>
          <w:rFonts w:cs="Arial" w:hAnsi="Arial" w:eastAsia="Arial" w:ascii="Arial"/>
          <w:color w:val="606060"/>
          <w:spacing w:val="21"/>
          <w:w w:val="100"/>
          <w:sz w:val="16"/>
          <w:szCs w:val="16"/>
        </w:rPr>
        <w:t> </w:t>
      </w:r>
      <w:r>
        <w:rPr>
          <w:rFonts w:cs="Arial" w:hAnsi="Arial" w:eastAsia="Arial" w:ascii="Arial"/>
          <w:i/>
          <w:color w:val="606060"/>
          <w:spacing w:val="0"/>
          <w:w w:val="100"/>
          <w:sz w:val="12"/>
          <w:szCs w:val="12"/>
        </w:rPr>
        <w:t>L</w:t>
      </w:r>
      <w:r>
        <w:rPr>
          <w:rFonts w:cs="Arial" w:hAnsi="Arial" w:eastAsia="Arial" w:ascii="Arial"/>
          <w:i/>
          <w:color w:val="4B4B4B"/>
          <w:spacing w:val="0"/>
          <w:w w:val="100"/>
          <w:sz w:val="12"/>
          <w:szCs w:val="12"/>
        </w:rPr>
        <w:t>a</w:t>
      </w:r>
      <w:r>
        <w:rPr>
          <w:rFonts w:cs="Arial" w:hAnsi="Arial" w:eastAsia="Arial" w:ascii="Arial"/>
          <w:i/>
          <w:color w:val="4B4B4B"/>
          <w:spacing w:val="12"/>
          <w:w w:val="100"/>
          <w:sz w:val="12"/>
          <w:szCs w:val="12"/>
        </w:rPr>
        <w:t> </w:t>
      </w:r>
      <w:r>
        <w:rPr>
          <w:rFonts w:cs="Arial" w:hAnsi="Arial" w:eastAsia="Arial" w:ascii="Arial"/>
          <w:i/>
          <w:color w:val="606060"/>
          <w:spacing w:val="0"/>
          <w:w w:val="100"/>
          <w:sz w:val="12"/>
          <w:szCs w:val="12"/>
        </w:rPr>
        <w:t>copia</w:t>
      </w:r>
      <w:r>
        <w:rPr>
          <w:rFonts w:cs="Arial" w:hAnsi="Arial" w:eastAsia="Arial" w:ascii="Arial"/>
          <w:i/>
          <w:color w:val="606060"/>
          <w:spacing w:val="0"/>
          <w:w w:val="100"/>
          <w:sz w:val="12"/>
          <w:szCs w:val="12"/>
        </w:rPr>
        <w:t> </w:t>
      </w:r>
      <w:r>
        <w:rPr>
          <w:rFonts w:cs="Arial" w:hAnsi="Arial" w:eastAsia="Arial" w:ascii="Arial"/>
          <w:i/>
          <w:color w:val="606060"/>
          <w:spacing w:val="11"/>
          <w:w w:val="100"/>
          <w:sz w:val="12"/>
          <w:szCs w:val="12"/>
        </w:rPr>
        <w:t> </w:t>
      </w:r>
      <w:r>
        <w:rPr>
          <w:rFonts w:cs="Arial" w:hAnsi="Arial" w:eastAsia="Arial" w:ascii="Arial"/>
          <w:i/>
          <w:color w:val="606060"/>
          <w:spacing w:val="0"/>
          <w:w w:val="117"/>
          <w:sz w:val="12"/>
          <w:szCs w:val="12"/>
        </w:rPr>
        <w:t>pod</w:t>
      </w:r>
      <w:r>
        <w:rPr>
          <w:rFonts w:cs="Arial" w:hAnsi="Arial" w:eastAsia="Arial" w:ascii="Arial"/>
          <w:i/>
          <w:color w:val="797979"/>
          <w:spacing w:val="0"/>
          <w:w w:val="117"/>
          <w:sz w:val="12"/>
          <w:szCs w:val="12"/>
        </w:rPr>
        <w:t>r</w:t>
      </w:r>
      <w:r>
        <w:rPr>
          <w:rFonts w:cs="Arial" w:hAnsi="Arial" w:eastAsia="Arial" w:ascii="Arial"/>
          <w:i/>
          <w:color w:val="606060"/>
          <w:spacing w:val="0"/>
          <w:w w:val="117"/>
          <w:sz w:val="12"/>
          <w:szCs w:val="12"/>
        </w:rPr>
        <w:t>á</w:t>
      </w:r>
      <w:r>
        <w:rPr>
          <w:rFonts w:cs="Arial" w:hAnsi="Arial" w:eastAsia="Arial" w:ascii="Arial"/>
          <w:i/>
          <w:color w:val="606060"/>
          <w:spacing w:val="2"/>
          <w:w w:val="117"/>
          <w:sz w:val="12"/>
          <w:szCs w:val="12"/>
        </w:rPr>
        <w:t> </w:t>
      </w:r>
      <w:r>
        <w:rPr>
          <w:rFonts w:cs="Arial" w:hAnsi="Arial" w:eastAsia="Arial" w:ascii="Arial"/>
          <w:i/>
          <w:color w:val="606060"/>
          <w:spacing w:val="0"/>
          <w:w w:val="100"/>
          <w:sz w:val="12"/>
          <w:szCs w:val="12"/>
        </w:rPr>
        <w:t>ser</w:t>
      </w:r>
      <w:r>
        <w:rPr>
          <w:rFonts w:cs="Arial" w:hAnsi="Arial" w:eastAsia="Arial" w:ascii="Arial"/>
          <w:i/>
          <w:color w:val="606060"/>
          <w:spacing w:val="14"/>
          <w:w w:val="100"/>
          <w:sz w:val="12"/>
          <w:szCs w:val="12"/>
        </w:rPr>
        <w:t> </w:t>
      </w:r>
      <w:r>
        <w:rPr>
          <w:rFonts w:cs="Arial" w:hAnsi="Arial" w:eastAsia="Arial" w:ascii="Arial"/>
          <w:i/>
          <w:color w:val="606060"/>
          <w:spacing w:val="0"/>
          <w:w w:val="111"/>
          <w:sz w:val="12"/>
          <w:szCs w:val="12"/>
        </w:rPr>
        <w:t>de</w:t>
      </w:r>
      <w:r>
        <w:rPr>
          <w:rFonts w:cs="Arial" w:hAnsi="Arial" w:eastAsia="Arial" w:ascii="Arial"/>
          <w:i/>
          <w:color w:val="4B4B4B"/>
          <w:spacing w:val="0"/>
          <w:w w:val="111"/>
          <w:sz w:val="12"/>
          <w:szCs w:val="12"/>
        </w:rPr>
        <w:t>s</w:t>
      </w:r>
      <w:r>
        <w:rPr>
          <w:rFonts w:cs="Arial" w:hAnsi="Arial" w:eastAsia="Arial" w:ascii="Arial"/>
          <w:i/>
          <w:color w:val="606060"/>
          <w:spacing w:val="0"/>
          <w:w w:val="111"/>
          <w:sz w:val="12"/>
          <w:szCs w:val="12"/>
        </w:rPr>
        <w:t>carg</w:t>
      </w:r>
      <w:r>
        <w:rPr>
          <w:rFonts w:cs="Arial" w:hAnsi="Arial" w:eastAsia="Arial" w:ascii="Arial"/>
          <w:i/>
          <w:color w:val="4B4B4B"/>
          <w:spacing w:val="0"/>
          <w:w w:val="111"/>
          <w:sz w:val="12"/>
          <w:szCs w:val="12"/>
        </w:rPr>
        <w:t>a</w:t>
      </w:r>
      <w:r>
        <w:rPr>
          <w:rFonts w:cs="Arial" w:hAnsi="Arial" w:eastAsia="Arial" w:ascii="Arial"/>
          <w:i/>
          <w:color w:val="606060"/>
          <w:spacing w:val="0"/>
          <w:w w:val="111"/>
          <w:sz w:val="12"/>
          <w:szCs w:val="12"/>
        </w:rPr>
        <w:t>d</w:t>
      </w:r>
      <w:r>
        <w:rPr>
          <w:rFonts w:cs="Arial" w:hAnsi="Arial" w:eastAsia="Arial" w:ascii="Arial"/>
          <w:i/>
          <w:color w:val="4B4B4B"/>
          <w:spacing w:val="0"/>
          <w:w w:val="111"/>
          <w:sz w:val="12"/>
          <w:szCs w:val="12"/>
        </w:rPr>
        <w:t>o</w:t>
      </w:r>
      <w:r>
        <w:rPr>
          <w:rFonts w:cs="Arial" w:hAnsi="Arial" w:eastAsia="Arial" w:ascii="Arial"/>
          <w:i/>
          <w:color w:val="4B4B4B"/>
          <w:spacing w:val="0"/>
          <w:w w:val="111"/>
          <w:sz w:val="12"/>
          <w:szCs w:val="12"/>
        </w:rPr>
        <w:t> </w:t>
      </w:r>
      <w:r>
        <w:rPr>
          <w:rFonts w:cs="Arial" w:hAnsi="Arial" w:eastAsia="Arial" w:ascii="Arial"/>
          <w:i/>
          <w:color w:val="4B4B4B"/>
          <w:spacing w:val="2"/>
          <w:w w:val="111"/>
          <w:sz w:val="12"/>
          <w:szCs w:val="12"/>
        </w:rPr>
        <w:t> </w:t>
      </w:r>
      <w:r>
        <w:rPr>
          <w:rFonts w:cs="Arial" w:hAnsi="Arial" w:eastAsia="Arial" w:ascii="Arial"/>
          <w:i/>
          <w:color w:val="606060"/>
          <w:spacing w:val="0"/>
          <w:w w:val="100"/>
          <w:sz w:val="12"/>
          <w:szCs w:val="12"/>
        </w:rPr>
        <w:t>en</w:t>
      </w:r>
      <w:r>
        <w:rPr>
          <w:rFonts w:cs="Arial" w:hAnsi="Arial" w:eastAsia="Arial" w:ascii="Arial"/>
          <w:i/>
          <w:color w:val="606060"/>
          <w:spacing w:val="20"/>
          <w:w w:val="100"/>
          <w:sz w:val="12"/>
          <w:szCs w:val="12"/>
        </w:rPr>
        <w:t> </w:t>
      </w:r>
      <w:r>
        <w:rPr>
          <w:rFonts w:cs="Arial" w:hAnsi="Arial" w:eastAsia="Arial" w:ascii="Arial"/>
          <w:i/>
          <w:color w:val="606060"/>
          <w:spacing w:val="0"/>
          <w:w w:val="100"/>
          <w:sz w:val="12"/>
          <w:szCs w:val="12"/>
        </w:rPr>
        <w:t>el</w:t>
      </w:r>
      <w:r>
        <w:rPr>
          <w:rFonts w:cs="Arial" w:hAnsi="Arial" w:eastAsia="Arial" w:ascii="Arial"/>
          <w:i/>
          <w:color w:val="606060"/>
          <w:spacing w:val="9"/>
          <w:w w:val="100"/>
          <w:sz w:val="12"/>
          <w:szCs w:val="12"/>
        </w:rPr>
        <w:t> </w:t>
      </w:r>
      <w:r>
        <w:rPr>
          <w:rFonts w:cs="Arial" w:hAnsi="Arial" w:eastAsia="Arial" w:ascii="Arial"/>
          <w:i/>
          <w:color w:val="606060"/>
          <w:spacing w:val="0"/>
          <w:w w:val="113"/>
          <w:sz w:val="12"/>
          <w:szCs w:val="12"/>
        </w:rPr>
        <w:t>Si</w:t>
      </w:r>
      <w:r>
        <w:rPr>
          <w:rFonts w:cs="Arial" w:hAnsi="Arial" w:eastAsia="Arial" w:ascii="Arial"/>
          <w:i/>
          <w:color w:val="4B4B4B"/>
          <w:spacing w:val="0"/>
          <w:w w:val="113"/>
          <w:sz w:val="12"/>
          <w:szCs w:val="12"/>
        </w:rPr>
        <w:t>ste</w:t>
      </w:r>
      <w:r>
        <w:rPr>
          <w:rFonts w:cs="Arial" w:hAnsi="Arial" w:eastAsia="Arial" w:ascii="Arial"/>
          <w:i/>
          <w:color w:val="363638"/>
          <w:spacing w:val="0"/>
          <w:w w:val="113"/>
          <w:sz w:val="12"/>
          <w:szCs w:val="12"/>
        </w:rPr>
        <w:t>m</w:t>
      </w:r>
      <w:r>
        <w:rPr>
          <w:rFonts w:cs="Arial" w:hAnsi="Arial" w:eastAsia="Arial" w:ascii="Arial"/>
          <w:i/>
          <w:color w:val="4B4B4B"/>
          <w:spacing w:val="0"/>
          <w:w w:val="113"/>
          <w:sz w:val="12"/>
          <w:szCs w:val="12"/>
        </w:rPr>
        <w:t>a</w:t>
      </w:r>
      <w:r>
        <w:rPr>
          <w:rFonts w:cs="Arial" w:hAnsi="Arial" w:eastAsia="Arial" w:ascii="Arial"/>
          <w:i/>
          <w:color w:val="4B4B4B"/>
          <w:spacing w:val="-5"/>
          <w:w w:val="113"/>
          <w:sz w:val="12"/>
          <w:szCs w:val="12"/>
        </w:rPr>
        <w:t> </w:t>
      </w:r>
      <w:r>
        <w:rPr>
          <w:rFonts w:cs="Arial" w:hAnsi="Arial" w:eastAsia="Arial" w:ascii="Arial"/>
          <w:i/>
          <w:color w:val="4B4B4B"/>
          <w:spacing w:val="0"/>
          <w:w w:val="113"/>
          <w:sz w:val="12"/>
          <w:szCs w:val="12"/>
        </w:rPr>
        <w:t>I</w:t>
      </w:r>
      <w:r>
        <w:rPr>
          <w:rFonts w:cs="Arial" w:hAnsi="Arial" w:eastAsia="Arial" w:ascii="Arial"/>
          <w:i/>
          <w:color w:val="363638"/>
          <w:spacing w:val="0"/>
          <w:w w:val="113"/>
          <w:sz w:val="12"/>
          <w:szCs w:val="12"/>
        </w:rPr>
        <w:t>nt</w:t>
      </w:r>
      <w:r>
        <w:rPr>
          <w:rFonts w:cs="Arial" w:hAnsi="Arial" w:eastAsia="Arial" w:ascii="Arial"/>
          <w:i/>
          <w:color w:val="4B4B4B"/>
          <w:spacing w:val="0"/>
          <w:w w:val="113"/>
          <w:sz w:val="12"/>
          <w:szCs w:val="12"/>
        </w:rPr>
        <w:t>egra</w:t>
      </w:r>
      <w:r>
        <w:rPr>
          <w:rFonts w:cs="Arial" w:hAnsi="Arial" w:eastAsia="Arial" w:ascii="Arial"/>
          <w:i/>
          <w:color w:val="606060"/>
          <w:spacing w:val="0"/>
          <w:w w:val="113"/>
          <w:sz w:val="12"/>
          <w:szCs w:val="12"/>
        </w:rPr>
        <w:t>l</w:t>
      </w:r>
      <w:r>
        <w:rPr>
          <w:rFonts w:cs="Arial" w:hAnsi="Arial" w:eastAsia="Arial" w:ascii="Arial"/>
          <w:i/>
          <w:color w:val="606060"/>
          <w:spacing w:val="25"/>
          <w:w w:val="113"/>
          <w:sz w:val="12"/>
          <w:szCs w:val="12"/>
        </w:rPr>
        <w:t> </w:t>
      </w:r>
      <w:r>
        <w:rPr>
          <w:rFonts w:cs="Arial" w:hAnsi="Arial" w:eastAsia="Arial" w:ascii="Arial"/>
          <w:i/>
          <w:color w:val="4B4B4B"/>
          <w:spacing w:val="0"/>
          <w:w w:val="100"/>
          <w:sz w:val="12"/>
          <w:szCs w:val="12"/>
        </w:rPr>
        <w:t>de</w:t>
      </w:r>
      <w:r>
        <w:rPr>
          <w:rFonts w:cs="Arial" w:hAnsi="Arial" w:eastAsia="Arial" w:ascii="Arial"/>
          <w:i/>
          <w:color w:val="4B4B4B"/>
          <w:spacing w:val="26"/>
          <w:w w:val="100"/>
          <w:sz w:val="12"/>
          <w:szCs w:val="12"/>
        </w:rPr>
        <w:t> </w:t>
      </w:r>
      <w:r>
        <w:rPr>
          <w:rFonts w:cs="Arial" w:hAnsi="Arial" w:eastAsia="Arial" w:ascii="Arial"/>
          <w:i/>
          <w:color w:val="4B4B4B"/>
          <w:spacing w:val="0"/>
          <w:w w:val="100"/>
          <w:sz w:val="12"/>
          <w:szCs w:val="12"/>
        </w:rPr>
        <w:t>Co</w:t>
      </w:r>
      <w:r>
        <w:rPr>
          <w:rFonts w:cs="Arial" w:hAnsi="Arial" w:eastAsia="Arial" w:ascii="Arial"/>
          <w:i/>
          <w:color w:val="606060"/>
          <w:spacing w:val="0"/>
          <w:w w:val="100"/>
          <w:sz w:val="12"/>
          <w:szCs w:val="12"/>
        </w:rPr>
        <w:t>n</w:t>
      </w:r>
      <w:r>
        <w:rPr>
          <w:rFonts w:cs="Arial" w:hAnsi="Arial" w:eastAsia="Arial" w:ascii="Arial"/>
          <w:i/>
          <w:color w:val="4B4B4B"/>
          <w:spacing w:val="0"/>
          <w:w w:val="100"/>
          <w:sz w:val="12"/>
          <w:szCs w:val="12"/>
        </w:rPr>
        <w:t>trol</w:t>
      </w:r>
      <w:r>
        <w:rPr>
          <w:rFonts w:cs="Arial" w:hAnsi="Arial" w:eastAsia="Arial" w:ascii="Arial"/>
          <w:i/>
          <w:color w:val="4B4B4B"/>
          <w:spacing w:val="0"/>
          <w:w w:val="100"/>
          <w:sz w:val="12"/>
          <w:szCs w:val="12"/>
        </w:rPr>
        <w:t> </w:t>
      </w:r>
      <w:r>
        <w:rPr>
          <w:rFonts w:cs="Arial" w:hAnsi="Arial" w:eastAsia="Arial" w:ascii="Arial"/>
          <w:i/>
          <w:color w:val="4B4B4B"/>
          <w:spacing w:val="11"/>
          <w:w w:val="100"/>
          <w:sz w:val="12"/>
          <w:szCs w:val="12"/>
        </w:rPr>
        <w:t> </w:t>
      </w:r>
      <w:r>
        <w:rPr>
          <w:rFonts w:cs="Arial" w:hAnsi="Arial" w:eastAsia="Arial" w:ascii="Arial"/>
          <w:i/>
          <w:color w:val="4B4B4B"/>
          <w:spacing w:val="0"/>
          <w:w w:val="100"/>
          <w:sz w:val="12"/>
          <w:szCs w:val="12"/>
        </w:rPr>
        <w:t>de</w:t>
      </w:r>
      <w:r>
        <w:rPr>
          <w:rFonts w:cs="Arial" w:hAnsi="Arial" w:eastAsia="Arial" w:ascii="Arial"/>
          <w:i/>
          <w:color w:val="4B4B4B"/>
          <w:spacing w:val="19"/>
          <w:w w:val="100"/>
          <w:sz w:val="12"/>
          <w:szCs w:val="12"/>
        </w:rPr>
        <w:t> </w:t>
      </w:r>
      <w:r>
        <w:rPr>
          <w:rFonts w:cs="Arial" w:hAnsi="Arial" w:eastAsia="Arial" w:ascii="Arial"/>
          <w:i/>
          <w:color w:val="4B4B4B"/>
          <w:spacing w:val="0"/>
          <w:w w:val="109"/>
          <w:sz w:val="12"/>
          <w:szCs w:val="12"/>
        </w:rPr>
        <w:t>Ac</w:t>
      </w:r>
      <w:r>
        <w:rPr>
          <w:rFonts w:cs="Arial" w:hAnsi="Arial" w:eastAsia="Arial" w:ascii="Arial"/>
          <w:i/>
          <w:color w:val="363638"/>
          <w:spacing w:val="0"/>
          <w:w w:val="109"/>
          <w:sz w:val="12"/>
          <w:szCs w:val="12"/>
        </w:rPr>
        <w:t>u</w:t>
      </w:r>
      <w:r>
        <w:rPr>
          <w:rFonts w:cs="Arial" w:hAnsi="Arial" w:eastAsia="Arial" w:ascii="Arial"/>
          <w:i/>
          <w:color w:val="4B4B4B"/>
          <w:spacing w:val="0"/>
          <w:w w:val="109"/>
          <w:sz w:val="12"/>
          <w:szCs w:val="12"/>
        </w:rPr>
        <w:t>erdo</w:t>
      </w:r>
      <w:r>
        <w:rPr>
          <w:rFonts w:cs="Arial" w:hAnsi="Arial" w:eastAsia="Arial" w:ascii="Arial"/>
          <w:i/>
          <w:color w:val="606060"/>
          <w:spacing w:val="0"/>
          <w:w w:val="109"/>
          <w:sz w:val="12"/>
          <w:szCs w:val="12"/>
        </w:rPr>
        <w:t>s</w:t>
      </w:r>
      <w:r>
        <w:rPr>
          <w:rFonts w:cs="Arial" w:hAnsi="Arial" w:eastAsia="Arial" w:ascii="Arial"/>
          <w:i/>
          <w:color w:val="606060"/>
          <w:spacing w:val="18"/>
          <w:w w:val="109"/>
          <w:sz w:val="12"/>
          <w:szCs w:val="12"/>
        </w:rPr>
        <w:t> </w:t>
      </w:r>
      <w:r>
        <w:rPr>
          <w:rFonts w:cs="Arial" w:hAnsi="Arial" w:eastAsia="Arial" w:ascii="Arial"/>
          <w:i/>
          <w:color w:val="606060"/>
          <w:spacing w:val="0"/>
          <w:w w:val="105"/>
          <w:sz w:val="12"/>
          <w:szCs w:val="12"/>
        </w:rPr>
        <w:t>{</w:t>
      </w:r>
      <w:r>
        <w:rPr>
          <w:rFonts w:cs="Arial" w:hAnsi="Arial" w:eastAsia="Arial" w:ascii="Arial"/>
          <w:i/>
          <w:color w:val="4B4B4B"/>
          <w:spacing w:val="0"/>
          <w:w w:val="96"/>
          <w:sz w:val="12"/>
          <w:szCs w:val="12"/>
        </w:rPr>
        <w:t>S</w:t>
      </w:r>
      <w:r>
        <w:rPr>
          <w:rFonts w:cs="Arial" w:hAnsi="Arial" w:eastAsia="Arial" w:ascii="Arial"/>
          <w:i/>
          <w:color w:val="606060"/>
          <w:spacing w:val="0"/>
          <w:w w:val="102"/>
          <w:sz w:val="12"/>
          <w:szCs w:val="12"/>
        </w:rPr>
        <w:t>ICA}</w:t>
      </w:r>
      <w:r>
        <w:rPr>
          <w:rFonts w:cs="Arial" w:hAnsi="Arial" w:eastAsia="Arial" w:ascii="Arial"/>
          <w:i/>
          <w:color w:val="797979"/>
          <w:spacing w:val="0"/>
          <w:w w:val="41"/>
          <w:sz w:val="12"/>
          <w:szCs w:val="12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12"/>
          <w:szCs w:val="12"/>
        </w:rPr>
      </w:r>
    </w:p>
    <w:p>
      <w:pPr>
        <w:rPr>
          <w:rFonts w:cs="Arial" w:hAnsi="Arial" w:eastAsia="Arial" w:ascii="Arial"/>
          <w:sz w:val="16"/>
          <w:szCs w:val="16"/>
        </w:rPr>
        <w:jc w:val="left"/>
        <w:spacing w:before="32" w:lineRule="auto" w:line="281"/>
        <w:ind w:left="407" w:right="4081"/>
      </w:pPr>
      <w:r>
        <w:rPr>
          <w:rFonts w:cs="Arial" w:hAnsi="Arial" w:eastAsia="Arial" w:ascii="Arial"/>
          <w:color w:val="4B4B4B"/>
          <w:w w:val="117"/>
          <w:sz w:val="16"/>
          <w:szCs w:val="16"/>
        </w:rPr>
        <w:t>Mtr</w:t>
      </w:r>
      <w:r>
        <w:rPr>
          <w:rFonts w:cs="Arial" w:hAnsi="Arial" w:eastAsia="Arial" w:ascii="Arial"/>
          <w:color w:val="606060"/>
          <w:w w:val="104"/>
          <w:sz w:val="16"/>
          <w:szCs w:val="16"/>
        </w:rPr>
        <w:t>o</w:t>
      </w:r>
      <w:r>
        <w:rPr>
          <w:rFonts w:cs="Arial" w:hAnsi="Arial" w:eastAsia="Arial" w:ascii="Arial"/>
          <w:color w:val="797979"/>
          <w:w w:val="63"/>
          <w:sz w:val="16"/>
          <w:szCs w:val="16"/>
        </w:rPr>
        <w:t>.</w:t>
      </w:r>
      <w:r>
        <w:rPr>
          <w:rFonts w:cs="Arial" w:hAnsi="Arial" w:eastAsia="Arial" w:ascii="Arial"/>
          <w:color w:val="797979"/>
          <w:w w:val="100"/>
          <w:sz w:val="16"/>
          <w:szCs w:val="16"/>
        </w:rPr>
        <w:t> </w:t>
      </w:r>
      <w:r>
        <w:rPr>
          <w:rFonts w:cs="Arial" w:hAnsi="Arial" w:eastAsia="Arial" w:ascii="Arial"/>
          <w:color w:val="797979"/>
          <w:spacing w:val="-22"/>
          <w:w w:val="100"/>
          <w:sz w:val="16"/>
          <w:szCs w:val="16"/>
        </w:rPr>
        <w:t> </w:t>
      </w:r>
      <w:r>
        <w:rPr>
          <w:rFonts w:cs="Arial" w:hAnsi="Arial" w:eastAsia="Arial" w:ascii="Arial"/>
          <w:color w:val="4B4B4B"/>
          <w:spacing w:val="0"/>
          <w:w w:val="100"/>
          <w:sz w:val="16"/>
          <w:szCs w:val="16"/>
        </w:rPr>
        <w:t>Ma</w:t>
      </w:r>
      <w:r>
        <w:rPr>
          <w:rFonts w:cs="Arial" w:hAnsi="Arial" w:eastAsia="Arial" w:ascii="Arial"/>
          <w:color w:val="363638"/>
          <w:spacing w:val="0"/>
          <w:w w:val="100"/>
          <w:sz w:val="16"/>
          <w:szCs w:val="16"/>
        </w:rPr>
        <w:t>r</w:t>
      </w:r>
      <w:r>
        <w:rPr>
          <w:rFonts w:cs="Arial" w:hAnsi="Arial" w:eastAsia="Arial" w:ascii="Arial"/>
          <w:color w:val="4B4B4B"/>
          <w:spacing w:val="0"/>
          <w:w w:val="100"/>
          <w:sz w:val="16"/>
          <w:szCs w:val="16"/>
        </w:rPr>
        <w:t>co</w:t>
      </w:r>
      <w:r>
        <w:rPr>
          <w:rFonts w:cs="Arial" w:hAnsi="Arial" w:eastAsia="Arial" w:ascii="Arial"/>
          <w:color w:val="4B4B4B"/>
          <w:spacing w:val="39"/>
          <w:w w:val="100"/>
          <w:sz w:val="16"/>
          <w:szCs w:val="16"/>
        </w:rPr>
        <w:t> </w:t>
      </w:r>
      <w:r>
        <w:rPr>
          <w:rFonts w:cs="Arial" w:hAnsi="Arial" w:eastAsia="Arial" w:ascii="Arial"/>
          <w:color w:val="4B4B4B"/>
          <w:spacing w:val="0"/>
          <w:w w:val="100"/>
          <w:sz w:val="16"/>
          <w:szCs w:val="16"/>
        </w:rPr>
        <w:t>A</w:t>
      </w:r>
      <w:r>
        <w:rPr>
          <w:rFonts w:cs="Arial" w:hAnsi="Arial" w:eastAsia="Arial" w:ascii="Arial"/>
          <w:color w:val="363638"/>
          <w:spacing w:val="0"/>
          <w:w w:val="100"/>
          <w:sz w:val="16"/>
          <w:szCs w:val="16"/>
        </w:rPr>
        <w:t>ur</w:t>
      </w:r>
      <w:r>
        <w:rPr>
          <w:rFonts w:cs="Arial" w:hAnsi="Arial" w:eastAsia="Arial" w:ascii="Arial"/>
          <w:color w:val="4B4B4B"/>
          <w:spacing w:val="0"/>
          <w:w w:val="100"/>
          <w:sz w:val="16"/>
          <w:szCs w:val="16"/>
        </w:rPr>
        <w:t>e</w:t>
      </w:r>
      <w:r>
        <w:rPr>
          <w:rFonts w:cs="Arial" w:hAnsi="Arial" w:eastAsia="Arial" w:ascii="Arial"/>
          <w:color w:val="606060"/>
          <w:spacing w:val="0"/>
          <w:w w:val="100"/>
          <w:sz w:val="16"/>
          <w:szCs w:val="16"/>
        </w:rPr>
        <w:t>li</w:t>
      </w:r>
      <w:r>
        <w:rPr>
          <w:rFonts w:cs="Arial" w:hAnsi="Arial" w:eastAsia="Arial" w:ascii="Arial"/>
          <w:color w:val="4B4B4B"/>
          <w:spacing w:val="0"/>
          <w:w w:val="100"/>
          <w:sz w:val="16"/>
          <w:szCs w:val="16"/>
        </w:rPr>
        <w:t>o</w:t>
      </w:r>
      <w:r>
        <w:rPr>
          <w:rFonts w:cs="Arial" w:hAnsi="Arial" w:eastAsia="Arial" w:ascii="Arial"/>
          <w:color w:val="4B4B4B"/>
          <w:spacing w:val="0"/>
          <w:w w:val="100"/>
          <w:sz w:val="16"/>
          <w:szCs w:val="16"/>
        </w:rPr>
        <w:t> </w:t>
      </w:r>
      <w:r>
        <w:rPr>
          <w:rFonts w:cs="Arial" w:hAnsi="Arial" w:eastAsia="Arial" w:ascii="Arial"/>
          <w:color w:val="4B4B4B"/>
          <w:spacing w:val="42"/>
          <w:w w:val="100"/>
          <w:sz w:val="16"/>
          <w:szCs w:val="16"/>
        </w:rPr>
        <w:t> </w:t>
      </w:r>
      <w:r>
        <w:rPr>
          <w:rFonts w:cs="Arial" w:hAnsi="Arial" w:eastAsia="Arial" w:ascii="Arial"/>
          <w:color w:val="4B4B4B"/>
          <w:spacing w:val="0"/>
          <w:w w:val="100"/>
          <w:sz w:val="16"/>
          <w:szCs w:val="16"/>
        </w:rPr>
        <w:t>Ramfrez</w:t>
      </w:r>
      <w:r>
        <w:rPr>
          <w:rFonts w:cs="Arial" w:hAnsi="Arial" w:eastAsia="Arial" w:ascii="Arial"/>
          <w:color w:val="4B4B4B"/>
          <w:spacing w:val="0"/>
          <w:w w:val="100"/>
          <w:sz w:val="16"/>
          <w:szCs w:val="16"/>
        </w:rPr>
        <w:t> </w:t>
      </w:r>
      <w:r>
        <w:rPr>
          <w:rFonts w:cs="Arial" w:hAnsi="Arial" w:eastAsia="Arial" w:ascii="Arial"/>
          <w:color w:val="4B4B4B"/>
          <w:spacing w:val="7"/>
          <w:w w:val="100"/>
          <w:sz w:val="16"/>
          <w:szCs w:val="16"/>
        </w:rPr>
        <w:t> </w:t>
      </w:r>
      <w:r>
        <w:rPr>
          <w:rFonts w:cs="Arial" w:hAnsi="Arial" w:eastAsia="Arial" w:ascii="Arial"/>
          <w:color w:val="4B4B4B"/>
          <w:spacing w:val="0"/>
          <w:w w:val="105"/>
          <w:sz w:val="16"/>
          <w:szCs w:val="16"/>
        </w:rPr>
        <w:t>Corzo</w:t>
      </w:r>
      <w:r>
        <w:rPr>
          <w:rFonts w:cs="Arial" w:hAnsi="Arial" w:eastAsia="Arial" w:ascii="Arial"/>
          <w:color w:val="606060"/>
          <w:spacing w:val="0"/>
          <w:w w:val="63"/>
          <w:sz w:val="16"/>
          <w:szCs w:val="16"/>
        </w:rPr>
        <w:t>.</w:t>
      </w:r>
      <w:r>
        <w:rPr>
          <w:rFonts w:cs="Arial" w:hAnsi="Arial" w:eastAsia="Arial" w:ascii="Arial"/>
          <w:color w:val="606060"/>
          <w:spacing w:val="0"/>
          <w:w w:val="100"/>
          <w:sz w:val="16"/>
          <w:szCs w:val="16"/>
        </w:rPr>
        <w:t> </w:t>
      </w:r>
      <w:r>
        <w:rPr>
          <w:rFonts w:cs="Arial" w:hAnsi="Arial" w:eastAsia="Arial" w:ascii="Arial"/>
          <w:color w:val="606060"/>
          <w:spacing w:val="-22"/>
          <w:w w:val="100"/>
          <w:sz w:val="16"/>
          <w:szCs w:val="16"/>
        </w:rPr>
        <w:t> </w:t>
      </w:r>
      <w:r>
        <w:rPr>
          <w:rFonts w:cs="Arial" w:hAnsi="Arial" w:eastAsia="Arial" w:ascii="Arial"/>
          <w:color w:val="4B4B4B"/>
          <w:spacing w:val="0"/>
          <w:w w:val="100"/>
          <w:sz w:val="16"/>
          <w:szCs w:val="16"/>
        </w:rPr>
        <w:t>Di</w:t>
      </w:r>
      <w:r>
        <w:rPr>
          <w:rFonts w:cs="Arial" w:hAnsi="Arial" w:eastAsia="Arial" w:ascii="Arial"/>
          <w:color w:val="363638"/>
          <w:spacing w:val="0"/>
          <w:w w:val="100"/>
          <w:sz w:val="16"/>
          <w:szCs w:val="16"/>
        </w:rPr>
        <w:t>r</w:t>
      </w:r>
      <w:r>
        <w:rPr>
          <w:rFonts w:cs="Arial" w:hAnsi="Arial" w:eastAsia="Arial" w:ascii="Arial"/>
          <w:color w:val="4B4B4B"/>
          <w:spacing w:val="0"/>
          <w:w w:val="100"/>
          <w:sz w:val="16"/>
          <w:szCs w:val="16"/>
        </w:rPr>
        <w:t>e</w:t>
      </w:r>
      <w:r>
        <w:rPr>
          <w:rFonts w:cs="Arial" w:hAnsi="Arial" w:eastAsia="Arial" w:ascii="Arial"/>
          <w:color w:val="606060"/>
          <w:spacing w:val="0"/>
          <w:w w:val="100"/>
          <w:sz w:val="16"/>
          <w:szCs w:val="16"/>
        </w:rPr>
        <w:t>ct</w:t>
      </w:r>
      <w:r>
        <w:rPr>
          <w:rFonts w:cs="Arial" w:hAnsi="Arial" w:eastAsia="Arial" w:ascii="Arial"/>
          <w:color w:val="4B4B4B"/>
          <w:spacing w:val="0"/>
          <w:w w:val="100"/>
          <w:sz w:val="16"/>
          <w:szCs w:val="16"/>
        </w:rPr>
        <w:t>o</w:t>
      </w:r>
      <w:r>
        <w:rPr>
          <w:rFonts w:cs="Arial" w:hAnsi="Arial" w:eastAsia="Arial" w:ascii="Arial"/>
          <w:color w:val="363638"/>
          <w:spacing w:val="0"/>
          <w:w w:val="100"/>
          <w:sz w:val="16"/>
          <w:szCs w:val="16"/>
        </w:rPr>
        <w:t>r</w:t>
      </w:r>
      <w:r>
        <w:rPr>
          <w:rFonts w:cs="Arial" w:hAnsi="Arial" w:eastAsia="Arial" w:ascii="Arial"/>
          <w:color w:val="363638"/>
          <w:spacing w:val="0"/>
          <w:w w:val="100"/>
          <w:sz w:val="16"/>
          <w:szCs w:val="16"/>
        </w:rPr>
        <w:t> </w:t>
      </w:r>
      <w:r>
        <w:rPr>
          <w:rFonts w:cs="Arial" w:hAnsi="Arial" w:eastAsia="Arial" w:ascii="Arial"/>
          <w:color w:val="363638"/>
          <w:spacing w:val="37"/>
          <w:w w:val="100"/>
          <w:sz w:val="16"/>
          <w:szCs w:val="16"/>
        </w:rPr>
        <w:t> </w:t>
      </w:r>
      <w:r>
        <w:rPr>
          <w:rFonts w:cs="Arial" w:hAnsi="Arial" w:eastAsia="Arial" w:ascii="Arial"/>
          <w:color w:val="4B4B4B"/>
          <w:spacing w:val="0"/>
          <w:w w:val="100"/>
          <w:sz w:val="16"/>
          <w:szCs w:val="16"/>
        </w:rPr>
        <w:t>de</w:t>
      </w:r>
      <w:r>
        <w:rPr>
          <w:rFonts w:cs="Arial" w:hAnsi="Arial" w:eastAsia="Arial" w:ascii="Arial"/>
          <w:color w:val="4B4B4B"/>
          <w:spacing w:val="35"/>
          <w:w w:val="100"/>
          <w:sz w:val="16"/>
          <w:szCs w:val="16"/>
        </w:rPr>
        <w:t> </w:t>
      </w:r>
      <w:r>
        <w:rPr>
          <w:rFonts w:cs="Arial" w:hAnsi="Arial" w:eastAsia="Arial" w:ascii="Arial"/>
          <w:color w:val="363638"/>
          <w:spacing w:val="0"/>
          <w:w w:val="94"/>
          <w:sz w:val="16"/>
          <w:szCs w:val="16"/>
        </w:rPr>
        <w:t>F</w:t>
      </w:r>
      <w:r>
        <w:rPr>
          <w:rFonts w:cs="Arial" w:hAnsi="Arial" w:eastAsia="Arial" w:ascii="Arial"/>
          <w:color w:val="4B4B4B"/>
          <w:spacing w:val="0"/>
          <w:w w:val="80"/>
          <w:sz w:val="16"/>
          <w:szCs w:val="16"/>
        </w:rPr>
        <w:t>i</w:t>
      </w:r>
      <w:r>
        <w:rPr>
          <w:rFonts w:cs="Arial" w:hAnsi="Arial" w:eastAsia="Arial" w:ascii="Arial"/>
          <w:color w:val="363638"/>
          <w:spacing w:val="0"/>
          <w:w w:val="104"/>
          <w:sz w:val="16"/>
          <w:szCs w:val="16"/>
        </w:rPr>
        <w:t>n</w:t>
      </w:r>
      <w:r>
        <w:rPr>
          <w:rFonts w:cs="Arial" w:hAnsi="Arial" w:eastAsia="Arial" w:ascii="Arial"/>
          <w:color w:val="4B4B4B"/>
          <w:spacing w:val="0"/>
          <w:w w:val="88"/>
          <w:sz w:val="16"/>
          <w:szCs w:val="16"/>
        </w:rPr>
        <w:t>a</w:t>
      </w:r>
      <w:r>
        <w:rPr>
          <w:rFonts w:cs="Arial" w:hAnsi="Arial" w:eastAsia="Arial" w:ascii="Arial"/>
          <w:color w:val="363638"/>
          <w:spacing w:val="0"/>
          <w:w w:val="104"/>
          <w:sz w:val="16"/>
          <w:szCs w:val="16"/>
        </w:rPr>
        <w:t>n</w:t>
      </w:r>
      <w:r>
        <w:rPr>
          <w:rFonts w:cs="Arial" w:hAnsi="Arial" w:eastAsia="Arial" w:ascii="Arial"/>
          <w:color w:val="4B4B4B"/>
          <w:spacing w:val="0"/>
          <w:w w:val="89"/>
          <w:sz w:val="16"/>
          <w:szCs w:val="16"/>
        </w:rPr>
        <w:t>z</w:t>
      </w:r>
      <w:r>
        <w:rPr>
          <w:rFonts w:cs="Arial" w:hAnsi="Arial" w:eastAsia="Arial" w:ascii="Arial"/>
          <w:color w:val="363638"/>
          <w:spacing w:val="0"/>
          <w:w w:val="88"/>
          <w:sz w:val="16"/>
          <w:szCs w:val="16"/>
        </w:rPr>
        <w:t>a</w:t>
      </w:r>
      <w:r>
        <w:rPr>
          <w:rFonts w:cs="Arial" w:hAnsi="Arial" w:eastAsia="Arial" w:ascii="Arial"/>
          <w:color w:val="4B4B4B"/>
          <w:spacing w:val="0"/>
          <w:w w:val="98"/>
          <w:sz w:val="16"/>
          <w:szCs w:val="16"/>
        </w:rPr>
        <w:t>s</w:t>
      </w:r>
      <w:r>
        <w:rPr>
          <w:rFonts w:cs="Arial" w:hAnsi="Arial" w:eastAsia="Arial" w:ascii="Arial"/>
          <w:color w:val="606060"/>
          <w:spacing w:val="0"/>
          <w:w w:val="47"/>
          <w:sz w:val="16"/>
          <w:szCs w:val="16"/>
        </w:rPr>
        <w:t>.</w:t>
      </w:r>
      <w:r>
        <w:rPr>
          <w:rFonts w:cs="Arial" w:hAnsi="Arial" w:eastAsia="Arial" w:ascii="Arial"/>
          <w:color w:val="606060"/>
          <w:spacing w:val="0"/>
          <w:w w:val="47"/>
          <w:sz w:val="16"/>
          <w:szCs w:val="16"/>
        </w:rPr>
        <w:t> </w:t>
      </w:r>
      <w:r>
        <w:rPr>
          <w:rFonts w:cs="Arial" w:hAnsi="Arial" w:eastAsia="Arial" w:ascii="Arial"/>
          <w:color w:val="4B4B4B"/>
          <w:spacing w:val="0"/>
          <w:w w:val="100"/>
          <w:sz w:val="16"/>
          <w:szCs w:val="16"/>
        </w:rPr>
        <w:t>Mt</w:t>
      </w:r>
      <w:r>
        <w:rPr>
          <w:rFonts w:cs="Arial" w:hAnsi="Arial" w:eastAsia="Arial" w:ascii="Arial"/>
          <w:color w:val="363638"/>
          <w:spacing w:val="0"/>
          <w:w w:val="100"/>
          <w:sz w:val="16"/>
          <w:szCs w:val="16"/>
        </w:rPr>
        <w:t>r</w:t>
      </w:r>
      <w:r>
        <w:rPr>
          <w:rFonts w:cs="Arial" w:hAnsi="Arial" w:eastAsia="Arial" w:ascii="Arial"/>
          <w:color w:val="606060"/>
          <w:spacing w:val="0"/>
          <w:w w:val="100"/>
          <w:sz w:val="16"/>
          <w:szCs w:val="16"/>
        </w:rPr>
        <w:t>a.</w:t>
      </w:r>
      <w:r>
        <w:rPr>
          <w:rFonts w:cs="Arial" w:hAnsi="Arial" w:eastAsia="Arial" w:ascii="Arial"/>
          <w:color w:val="606060"/>
          <w:spacing w:val="0"/>
          <w:w w:val="100"/>
          <w:sz w:val="16"/>
          <w:szCs w:val="16"/>
        </w:rPr>
        <w:t> </w:t>
      </w:r>
      <w:r>
        <w:rPr>
          <w:rFonts w:cs="Arial" w:hAnsi="Arial" w:eastAsia="Arial" w:ascii="Arial"/>
          <w:color w:val="606060"/>
          <w:spacing w:val="4"/>
          <w:w w:val="100"/>
          <w:sz w:val="16"/>
          <w:szCs w:val="16"/>
        </w:rPr>
        <w:t> </w:t>
      </w:r>
      <w:r>
        <w:rPr>
          <w:rFonts w:cs="Arial" w:hAnsi="Arial" w:eastAsia="Arial" w:ascii="Arial"/>
          <w:color w:val="4B4B4B"/>
          <w:spacing w:val="0"/>
          <w:w w:val="100"/>
          <w:sz w:val="16"/>
          <w:szCs w:val="16"/>
        </w:rPr>
        <w:t>Karen</w:t>
      </w:r>
      <w:r>
        <w:rPr>
          <w:rFonts w:cs="Arial" w:hAnsi="Arial" w:eastAsia="Arial" w:ascii="Arial"/>
          <w:color w:val="4B4B4B"/>
          <w:spacing w:val="43"/>
          <w:w w:val="100"/>
          <w:sz w:val="16"/>
          <w:szCs w:val="16"/>
        </w:rPr>
        <w:t> </w:t>
      </w:r>
      <w:r>
        <w:rPr>
          <w:rFonts w:cs="Arial" w:hAnsi="Arial" w:eastAsia="Arial" w:ascii="Arial"/>
          <w:color w:val="4B4B4B"/>
          <w:spacing w:val="0"/>
          <w:w w:val="100"/>
          <w:sz w:val="16"/>
          <w:szCs w:val="16"/>
        </w:rPr>
        <w:t>Be</w:t>
      </w:r>
      <w:r>
        <w:rPr>
          <w:rFonts w:cs="Arial" w:hAnsi="Arial" w:eastAsia="Arial" w:ascii="Arial"/>
          <w:color w:val="363638"/>
          <w:spacing w:val="0"/>
          <w:w w:val="100"/>
          <w:sz w:val="16"/>
          <w:szCs w:val="16"/>
        </w:rPr>
        <w:t>rl</w:t>
      </w:r>
      <w:r>
        <w:rPr>
          <w:rFonts w:cs="Arial" w:hAnsi="Arial" w:eastAsia="Arial" w:ascii="Arial"/>
          <w:color w:val="4B4B4B"/>
          <w:spacing w:val="0"/>
          <w:w w:val="100"/>
          <w:sz w:val="16"/>
          <w:szCs w:val="16"/>
        </w:rPr>
        <w:t>anga</w:t>
      </w:r>
      <w:r>
        <w:rPr>
          <w:rFonts w:cs="Arial" w:hAnsi="Arial" w:eastAsia="Arial" w:ascii="Arial"/>
          <w:color w:val="4B4B4B"/>
          <w:spacing w:val="0"/>
          <w:w w:val="100"/>
          <w:sz w:val="16"/>
          <w:szCs w:val="16"/>
        </w:rPr>
        <w:t> </w:t>
      </w:r>
      <w:r>
        <w:rPr>
          <w:rFonts w:cs="Arial" w:hAnsi="Arial" w:eastAsia="Arial" w:ascii="Arial"/>
          <w:color w:val="4B4B4B"/>
          <w:spacing w:val="35"/>
          <w:w w:val="100"/>
          <w:sz w:val="16"/>
          <w:szCs w:val="16"/>
        </w:rPr>
        <w:t> </w:t>
      </w:r>
      <w:r>
        <w:rPr>
          <w:rFonts w:cs="Arial" w:hAnsi="Arial" w:eastAsia="Arial" w:ascii="Arial"/>
          <w:color w:val="4B4B4B"/>
          <w:spacing w:val="0"/>
          <w:w w:val="98"/>
          <w:sz w:val="16"/>
          <w:szCs w:val="16"/>
        </w:rPr>
        <w:t>Va</w:t>
      </w:r>
      <w:r>
        <w:rPr>
          <w:rFonts w:cs="Arial" w:hAnsi="Arial" w:eastAsia="Arial" w:ascii="Arial"/>
          <w:color w:val="363638"/>
          <w:spacing w:val="0"/>
          <w:w w:val="59"/>
          <w:sz w:val="16"/>
          <w:szCs w:val="16"/>
        </w:rPr>
        <w:t>l</w:t>
      </w:r>
      <w:r>
        <w:rPr>
          <w:rFonts w:cs="Arial" w:hAnsi="Arial" w:eastAsia="Arial" w:ascii="Arial"/>
          <w:color w:val="4B4B4B"/>
          <w:spacing w:val="0"/>
          <w:w w:val="106"/>
          <w:sz w:val="16"/>
          <w:szCs w:val="16"/>
        </w:rPr>
        <w:t>dés.</w:t>
      </w:r>
      <w:r>
        <w:rPr>
          <w:rFonts w:cs="Arial" w:hAnsi="Arial" w:eastAsia="Arial" w:ascii="Arial"/>
          <w:color w:val="4B4B4B"/>
          <w:spacing w:val="0"/>
          <w:w w:val="100"/>
          <w:sz w:val="16"/>
          <w:szCs w:val="16"/>
        </w:rPr>
        <w:t> </w:t>
      </w:r>
      <w:r>
        <w:rPr>
          <w:rFonts w:cs="Arial" w:hAnsi="Arial" w:eastAsia="Arial" w:ascii="Arial"/>
          <w:color w:val="4B4B4B"/>
          <w:spacing w:val="-1"/>
          <w:w w:val="100"/>
          <w:sz w:val="16"/>
          <w:szCs w:val="16"/>
        </w:rPr>
        <w:t> </w:t>
      </w:r>
      <w:r>
        <w:rPr>
          <w:rFonts w:cs="Arial" w:hAnsi="Arial" w:eastAsia="Arial" w:ascii="Arial"/>
          <w:color w:val="4B4B4B"/>
          <w:spacing w:val="0"/>
          <w:w w:val="98"/>
          <w:sz w:val="16"/>
          <w:szCs w:val="16"/>
        </w:rPr>
        <w:t>D</w:t>
      </w:r>
      <w:r>
        <w:rPr>
          <w:rFonts w:cs="Arial" w:hAnsi="Arial" w:eastAsia="Arial" w:ascii="Arial"/>
          <w:color w:val="363638"/>
          <w:spacing w:val="0"/>
          <w:w w:val="59"/>
          <w:sz w:val="16"/>
          <w:szCs w:val="16"/>
        </w:rPr>
        <w:t>i</w:t>
      </w:r>
      <w:r>
        <w:rPr>
          <w:rFonts w:cs="Arial" w:hAnsi="Arial" w:eastAsia="Arial" w:ascii="Arial"/>
          <w:color w:val="4B4B4B"/>
          <w:spacing w:val="0"/>
          <w:w w:val="109"/>
          <w:sz w:val="16"/>
          <w:szCs w:val="16"/>
        </w:rPr>
        <w:t>rectora</w:t>
      </w:r>
      <w:r>
        <w:rPr>
          <w:rFonts w:cs="Arial" w:hAnsi="Arial" w:eastAsia="Arial" w:ascii="Arial"/>
          <w:color w:val="4B4B4B"/>
          <w:spacing w:val="0"/>
          <w:w w:val="100"/>
          <w:sz w:val="16"/>
          <w:szCs w:val="16"/>
        </w:rPr>
        <w:t> </w:t>
      </w:r>
      <w:r>
        <w:rPr>
          <w:rFonts w:cs="Arial" w:hAnsi="Arial" w:eastAsia="Arial" w:ascii="Arial"/>
          <w:color w:val="4B4B4B"/>
          <w:spacing w:val="13"/>
          <w:w w:val="100"/>
          <w:sz w:val="16"/>
          <w:szCs w:val="16"/>
        </w:rPr>
        <w:t> </w:t>
      </w:r>
      <w:r>
        <w:rPr>
          <w:rFonts w:cs="Arial" w:hAnsi="Arial" w:eastAsia="Arial" w:ascii="Arial"/>
          <w:color w:val="4B4B4B"/>
          <w:spacing w:val="0"/>
          <w:w w:val="98"/>
          <w:sz w:val="16"/>
          <w:szCs w:val="16"/>
        </w:rPr>
        <w:t>J</w:t>
      </w:r>
      <w:r>
        <w:rPr>
          <w:rFonts w:cs="Arial" w:hAnsi="Arial" w:eastAsia="Arial" w:ascii="Arial"/>
          <w:color w:val="606060"/>
          <w:spacing w:val="0"/>
          <w:w w:val="96"/>
          <w:sz w:val="16"/>
          <w:szCs w:val="16"/>
        </w:rPr>
        <w:t>u</w:t>
      </w:r>
      <w:r>
        <w:rPr>
          <w:rFonts w:cs="Arial" w:hAnsi="Arial" w:eastAsia="Arial" w:ascii="Arial"/>
          <w:color w:val="4B4B4B"/>
          <w:spacing w:val="0"/>
          <w:w w:val="102"/>
          <w:sz w:val="16"/>
          <w:szCs w:val="16"/>
        </w:rPr>
        <w:t>rí</w:t>
      </w:r>
      <w:r>
        <w:rPr>
          <w:rFonts w:cs="Arial" w:hAnsi="Arial" w:eastAsia="Arial" w:ascii="Arial"/>
          <w:color w:val="363638"/>
          <w:spacing w:val="0"/>
          <w:w w:val="104"/>
          <w:sz w:val="16"/>
          <w:szCs w:val="16"/>
        </w:rPr>
        <w:t>d</w:t>
      </w:r>
      <w:r>
        <w:rPr>
          <w:rFonts w:cs="Arial" w:hAnsi="Arial" w:eastAsia="Arial" w:ascii="Arial"/>
          <w:color w:val="4B4B4B"/>
          <w:spacing w:val="0"/>
          <w:w w:val="80"/>
          <w:sz w:val="16"/>
          <w:szCs w:val="16"/>
        </w:rPr>
        <w:t>i</w:t>
      </w:r>
      <w:r>
        <w:rPr>
          <w:rFonts w:cs="Arial" w:hAnsi="Arial" w:eastAsia="Arial" w:ascii="Arial"/>
          <w:color w:val="363638"/>
          <w:spacing w:val="0"/>
          <w:w w:val="107"/>
          <w:sz w:val="16"/>
          <w:szCs w:val="16"/>
        </w:rPr>
        <w:t>c</w:t>
      </w:r>
      <w:r>
        <w:rPr>
          <w:rFonts w:cs="Arial" w:hAnsi="Arial" w:eastAsia="Arial" w:ascii="Arial"/>
          <w:color w:val="4B4B4B"/>
          <w:spacing w:val="0"/>
          <w:w w:val="79"/>
          <w:sz w:val="16"/>
          <w:szCs w:val="16"/>
        </w:rPr>
        <w:t>a</w:t>
      </w:r>
      <w:r>
        <w:rPr>
          <w:rFonts w:cs="Arial" w:hAnsi="Arial" w:eastAsia="Arial" w:ascii="Arial"/>
          <w:color w:val="606060"/>
          <w:spacing w:val="0"/>
          <w:w w:val="47"/>
          <w:sz w:val="16"/>
          <w:szCs w:val="16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16"/>
          <w:szCs w:val="16"/>
        </w:rPr>
      </w:r>
    </w:p>
    <w:p>
      <w:pPr>
        <w:rPr>
          <w:rFonts w:cs="Arial" w:hAnsi="Arial" w:eastAsia="Arial" w:ascii="Arial"/>
          <w:sz w:val="16"/>
          <w:szCs w:val="16"/>
        </w:rPr>
        <w:jc w:val="left"/>
        <w:spacing w:before="1"/>
        <w:ind w:left="407"/>
      </w:pPr>
      <w:r>
        <w:rPr>
          <w:rFonts w:cs="Arial" w:hAnsi="Arial" w:eastAsia="Arial" w:ascii="Arial"/>
          <w:color w:val="606060"/>
          <w:spacing w:val="0"/>
          <w:w w:val="100"/>
          <w:sz w:val="16"/>
          <w:szCs w:val="16"/>
        </w:rPr>
        <w:t>U</w:t>
      </w:r>
      <w:r>
        <w:rPr>
          <w:rFonts w:cs="Arial" w:hAnsi="Arial" w:eastAsia="Arial" w:ascii="Arial"/>
          <w:color w:val="363638"/>
          <w:spacing w:val="0"/>
          <w:w w:val="100"/>
          <w:sz w:val="16"/>
          <w:szCs w:val="16"/>
        </w:rPr>
        <w:t>ni</w:t>
      </w:r>
      <w:r>
        <w:rPr>
          <w:rFonts w:cs="Arial" w:hAnsi="Arial" w:eastAsia="Arial" w:ascii="Arial"/>
          <w:color w:val="4B4B4B"/>
          <w:spacing w:val="0"/>
          <w:w w:val="100"/>
          <w:sz w:val="16"/>
          <w:szCs w:val="16"/>
        </w:rPr>
        <w:t>dad</w:t>
      </w:r>
      <w:r>
        <w:rPr>
          <w:rFonts w:cs="Arial" w:hAnsi="Arial" w:eastAsia="Arial" w:ascii="Arial"/>
          <w:color w:val="4B4B4B"/>
          <w:spacing w:val="0"/>
          <w:w w:val="100"/>
          <w:sz w:val="16"/>
          <w:szCs w:val="16"/>
        </w:rPr>
        <w:t> </w:t>
      </w:r>
      <w:r>
        <w:rPr>
          <w:rFonts w:cs="Arial" w:hAnsi="Arial" w:eastAsia="Arial" w:ascii="Arial"/>
          <w:color w:val="4B4B4B"/>
          <w:spacing w:val="26"/>
          <w:w w:val="100"/>
          <w:sz w:val="16"/>
          <w:szCs w:val="16"/>
        </w:rPr>
        <w:t> </w:t>
      </w:r>
      <w:r>
        <w:rPr>
          <w:rFonts w:cs="Arial" w:hAnsi="Arial" w:eastAsia="Arial" w:ascii="Arial"/>
          <w:color w:val="4B4B4B"/>
          <w:spacing w:val="0"/>
          <w:w w:val="100"/>
          <w:sz w:val="16"/>
          <w:szCs w:val="16"/>
        </w:rPr>
        <w:t>de</w:t>
      </w:r>
      <w:r>
        <w:rPr>
          <w:rFonts w:cs="Arial" w:hAnsi="Arial" w:eastAsia="Arial" w:ascii="Arial"/>
          <w:color w:val="4B4B4B"/>
          <w:spacing w:val="28"/>
          <w:w w:val="100"/>
          <w:sz w:val="16"/>
          <w:szCs w:val="16"/>
        </w:rPr>
        <w:t> </w:t>
      </w:r>
      <w:r>
        <w:rPr>
          <w:rFonts w:cs="Arial" w:hAnsi="Arial" w:eastAsia="Arial" w:ascii="Arial"/>
          <w:color w:val="4B4B4B"/>
          <w:spacing w:val="0"/>
          <w:w w:val="115"/>
          <w:sz w:val="16"/>
          <w:szCs w:val="16"/>
        </w:rPr>
        <w:t>Adm</w:t>
      </w:r>
      <w:r>
        <w:rPr>
          <w:rFonts w:cs="Arial" w:hAnsi="Arial" w:eastAsia="Arial" w:ascii="Arial"/>
          <w:color w:val="606060"/>
          <w:spacing w:val="0"/>
          <w:w w:val="80"/>
          <w:sz w:val="16"/>
          <w:szCs w:val="16"/>
        </w:rPr>
        <w:t>i</w:t>
      </w:r>
      <w:r>
        <w:rPr>
          <w:rFonts w:cs="Arial" w:hAnsi="Arial" w:eastAsia="Arial" w:ascii="Arial"/>
          <w:color w:val="363638"/>
          <w:spacing w:val="0"/>
          <w:w w:val="96"/>
          <w:sz w:val="16"/>
          <w:szCs w:val="16"/>
        </w:rPr>
        <w:t>n</w:t>
      </w:r>
      <w:r>
        <w:rPr>
          <w:rFonts w:cs="Arial" w:hAnsi="Arial" w:eastAsia="Arial" w:ascii="Arial"/>
          <w:color w:val="606060"/>
          <w:spacing w:val="0"/>
          <w:w w:val="80"/>
          <w:sz w:val="16"/>
          <w:szCs w:val="16"/>
        </w:rPr>
        <w:t>i</w:t>
      </w:r>
      <w:r>
        <w:rPr>
          <w:rFonts w:cs="Arial" w:hAnsi="Arial" w:eastAsia="Arial" w:ascii="Arial"/>
          <w:color w:val="4B4B4B"/>
          <w:spacing w:val="0"/>
          <w:w w:val="112"/>
          <w:sz w:val="16"/>
          <w:szCs w:val="16"/>
        </w:rPr>
        <w:t>straci</w:t>
      </w:r>
      <w:r>
        <w:rPr>
          <w:rFonts w:cs="Arial" w:hAnsi="Arial" w:eastAsia="Arial" w:ascii="Arial"/>
          <w:color w:val="606060"/>
          <w:spacing w:val="0"/>
          <w:w w:val="112"/>
          <w:sz w:val="16"/>
          <w:szCs w:val="16"/>
        </w:rPr>
        <w:t>ó</w:t>
      </w:r>
      <w:r>
        <w:rPr>
          <w:rFonts w:cs="Arial" w:hAnsi="Arial" w:eastAsia="Arial" w:ascii="Arial"/>
          <w:color w:val="4B4B4B"/>
          <w:spacing w:val="0"/>
          <w:w w:val="106"/>
          <w:sz w:val="16"/>
          <w:szCs w:val="16"/>
        </w:rPr>
        <w:t>n.</w:t>
      </w:r>
      <w:r>
        <w:rPr>
          <w:rFonts w:cs="Arial" w:hAnsi="Arial" w:eastAsia="Arial" w:ascii="Arial"/>
          <w:color w:val="000000"/>
          <w:spacing w:val="0"/>
          <w:w w:val="100"/>
          <w:sz w:val="16"/>
          <w:szCs w:val="16"/>
        </w:rPr>
      </w:r>
    </w:p>
    <w:p>
      <w:pPr>
        <w:rPr>
          <w:rFonts w:cs="Arial" w:hAnsi="Arial" w:eastAsia="Arial" w:ascii="Arial"/>
          <w:sz w:val="16"/>
          <w:szCs w:val="16"/>
        </w:rPr>
        <w:jc w:val="left"/>
        <w:spacing w:before="32"/>
        <w:ind w:left="400"/>
      </w:pPr>
      <w:r>
        <w:rPr>
          <w:rFonts w:cs="Arial" w:hAnsi="Arial" w:eastAsia="Arial" w:ascii="Arial"/>
          <w:color w:val="4B4B4B"/>
          <w:spacing w:val="0"/>
          <w:w w:val="110"/>
          <w:sz w:val="16"/>
          <w:szCs w:val="16"/>
        </w:rPr>
        <w:t>Co</w:t>
      </w:r>
      <w:r>
        <w:rPr>
          <w:rFonts w:cs="Arial" w:hAnsi="Arial" w:eastAsia="Arial" w:ascii="Arial"/>
          <w:color w:val="606060"/>
          <w:spacing w:val="0"/>
          <w:w w:val="110"/>
          <w:sz w:val="16"/>
          <w:szCs w:val="16"/>
        </w:rPr>
        <w:t>or</w:t>
      </w:r>
      <w:r>
        <w:rPr>
          <w:rFonts w:cs="Arial" w:hAnsi="Arial" w:eastAsia="Arial" w:ascii="Arial"/>
          <w:color w:val="4B4B4B"/>
          <w:spacing w:val="0"/>
          <w:w w:val="110"/>
          <w:sz w:val="16"/>
          <w:szCs w:val="16"/>
        </w:rPr>
        <w:t>dinaci</w:t>
      </w:r>
      <w:r>
        <w:rPr>
          <w:rFonts w:cs="Arial" w:hAnsi="Arial" w:eastAsia="Arial" w:ascii="Arial"/>
          <w:color w:val="606060"/>
          <w:spacing w:val="0"/>
          <w:w w:val="110"/>
          <w:sz w:val="16"/>
          <w:szCs w:val="16"/>
        </w:rPr>
        <w:t>ó</w:t>
      </w:r>
      <w:r>
        <w:rPr>
          <w:rFonts w:cs="Arial" w:hAnsi="Arial" w:eastAsia="Arial" w:ascii="Arial"/>
          <w:color w:val="4B4B4B"/>
          <w:spacing w:val="0"/>
          <w:w w:val="110"/>
          <w:sz w:val="16"/>
          <w:szCs w:val="16"/>
        </w:rPr>
        <w:t>n</w:t>
      </w:r>
      <w:r>
        <w:rPr>
          <w:rFonts w:cs="Arial" w:hAnsi="Arial" w:eastAsia="Arial" w:ascii="Arial"/>
          <w:color w:val="4B4B4B"/>
          <w:spacing w:val="36"/>
          <w:w w:val="110"/>
          <w:sz w:val="16"/>
          <w:szCs w:val="16"/>
        </w:rPr>
        <w:t> </w:t>
      </w:r>
      <w:r>
        <w:rPr>
          <w:rFonts w:cs="Arial" w:hAnsi="Arial" w:eastAsia="Arial" w:ascii="Arial"/>
          <w:color w:val="4B4B4B"/>
          <w:spacing w:val="0"/>
          <w:w w:val="100"/>
          <w:sz w:val="16"/>
          <w:szCs w:val="16"/>
        </w:rPr>
        <w:t>de</w:t>
      </w:r>
      <w:r>
        <w:rPr>
          <w:rFonts w:cs="Arial" w:hAnsi="Arial" w:eastAsia="Arial" w:ascii="Arial"/>
          <w:color w:val="4B4B4B"/>
          <w:spacing w:val="21"/>
          <w:w w:val="100"/>
          <w:sz w:val="16"/>
          <w:szCs w:val="16"/>
        </w:rPr>
        <w:t> </w:t>
      </w:r>
      <w:r>
        <w:rPr>
          <w:rFonts w:cs="Arial" w:hAnsi="Arial" w:eastAsia="Arial" w:ascii="Arial"/>
          <w:color w:val="606060"/>
          <w:spacing w:val="0"/>
          <w:w w:val="92"/>
          <w:sz w:val="16"/>
          <w:szCs w:val="16"/>
        </w:rPr>
        <w:t>C</w:t>
      </w:r>
      <w:r>
        <w:rPr>
          <w:rFonts w:cs="Arial" w:hAnsi="Arial" w:eastAsia="Arial" w:ascii="Arial"/>
          <w:color w:val="4B4B4B"/>
          <w:spacing w:val="0"/>
          <w:w w:val="96"/>
          <w:sz w:val="16"/>
          <w:szCs w:val="16"/>
        </w:rPr>
        <w:t>o</w:t>
      </w:r>
      <w:r>
        <w:rPr>
          <w:rFonts w:cs="Arial" w:hAnsi="Arial" w:eastAsia="Arial" w:ascii="Arial"/>
          <w:color w:val="363638"/>
          <w:spacing w:val="0"/>
          <w:w w:val="104"/>
          <w:sz w:val="16"/>
          <w:szCs w:val="16"/>
        </w:rPr>
        <w:t>n</w:t>
      </w:r>
      <w:r>
        <w:rPr>
          <w:rFonts w:cs="Arial" w:hAnsi="Arial" w:eastAsia="Arial" w:ascii="Arial"/>
          <w:color w:val="4B4B4B"/>
          <w:spacing w:val="0"/>
          <w:w w:val="109"/>
          <w:sz w:val="16"/>
          <w:szCs w:val="16"/>
        </w:rPr>
        <w:t>servac</w:t>
      </w:r>
      <w:r>
        <w:rPr>
          <w:rFonts w:cs="Arial" w:hAnsi="Arial" w:eastAsia="Arial" w:ascii="Arial"/>
          <w:color w:val="606060"/>
          <w:spacing w:val="0"/>
          <w:w w:val="80"/>
          <w:sz w:val="16"/>
          <w:szCs w:val="16"/>
        </w:rPr>
        <w:t>i</w:t>
      </w:r>
      <w:r>
        <w:rPr>
          <w:rFonts w:cs="Arial" w:hAnsi="Arial" w:eastAsia="Arial" w:ascii="Arial"/>
          <w:color w:val="4B4B4B"/>
          <w:spacing w:val="0"/>
          <w:w w:val="106"/>
          <w:sz w:val="16"/>
          <w:szCs w:val="16"/>
        </w:rPr>
        <w:t>ón</w:t>
      </w:r>
      <w:r>
        <w:rPr>
          <w:rFonts w:cs="Arial" w:hAnsi="Arial" w:eastAsia="Arial" w:ascii="Arial"/>
          <w:color w:val="4B4B4B"/>
          <w:spacing w:val="0"/>
          <w:w w:val="100"/>
          <w:sz w:val="16"/>
          <w:szCs w:val="16"/>
        </w:rPr>
        <w:t> </w:t>
      </w:r>
      <w:r>
        <w:rPr>
          <w:rFonts w:cs="Arial" w:hAnsi="Arial" w:eastAsia="Arial" w:ascii="Arial"/>
          <w:color w:val="4B4B4B"/>
          <w:spacing w:val="17"/>
          <w:w w:val="100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color w:val="606060"/>
          <w:spacing w:val="0"/>
          <w:w w:val="100"/>
          <w:sz w:val="16"/>
          <w:szCs w:val="16"/>
        </w:rPr>
        <w:t>y</w:t>
      </w:r>
      <w:r>
        <w:rPr>
          <w:rFonts w:cs="Times New Roman" w:hAnsi="Times New Roman" w:eastAsia="Times New Roman" w:ascii="Times New Roman"/>
          <w:color w:val="606060"/>
          <w:spacing w:val="23"/>
          <w:w w:val="100"/>
          <w:sz w:val="16"/>
          <w:szCs w:val="16"/>
        </w:rPr>
        <w:t> </w:t>
      </w:r>
      <w:r>
        <w:rPr>
          <w:rFonts w:cs="Arial" w:hAnsi="Arial" w:eastAsia="Arial" w:ascii="Arial"/>
          <w:color w:val="606060"/>
          <w:spacing w:val="0"/>
          <w:w w:val="100"/>
          <w:sz w:val="16"/>
          <w:szCs w:val="16"/>
        </w:rPr>
        <w:t>Servicios</w:t>
      </w:r>
      <w:r>
        <w:rPr>
          <w:rFonts w:cs="Arial" w:hAnsi="Arial" w:eastAsia="Arial" w:ascii="Arial"/>
          <w:color w:val="606060"/>
          <w:spacing w:val="0"/>
          <w:w w:val="100"/>
          <w:sz w:val="16"/>
          <w:szCs w:val="16"/>
        </w:rPr>
        <w:t> </w:t>
      </w:r>
      <w:r>
        <w:rPr>
          <w:rFonts w:cs="Arial" w:hAnsi="Arial" w:eastAsia="Arial" w:ascii="Arial"/>
          <w:color w:val="606060"/>
          <w:spacing w:val="12"/>
          <w:w w:val="100"/>
          <w:sz w:val="16"/>
          <w:szCs w:val="16"/>
        </w:rPr>
        <w:t> </w:t>
      </w:r>
      <w:r>
        <w:rPr>
          <w:rFonts w:cs="Arial" w:hAnsi="Arial" w:eastAsia="Arial" w:ascii="Arial"/>
          <w:color w:val="606060"/>
          <w:spacing w:val="0"/>
          <w:w w:val="100"/>
          <w:sz w:val="16"/>
          <w:szCs w:val="16"/>
        </w:rPr>
        <w:t>Ge</w:t>
      </w:r>
      <w:r>
        <w:rPr>
          <w:rFonts w:cs="Arial" w:hAnsi="Arial" w:eastAsia="Arial" w:ascii="Arial"/>
          <w:color w:val="4B4B4B"/>
          <w:spacing w:val="0"/>
          <w:w w:val="96"/>
          <w:sz w:val="16"/>
          <w:szCs w:val="16"/>
        </w:rPr>
        <w:t>n</w:t>
      </w:r>
      <w:r>
        <w:rPr>
          <w:rFonts w:cs="Arial" w:hAnsi="Arial" w:eastAsia="Arial" w:ascii="Arial"/>
          <w:color w:val="606060"/>
          <w:spacing w:val="0"/>
          <w:w w:val="104"/>
          <w:sz w:val="16"/>
          <w:szCs w:val="16"/>
        </w:rPr>
        <w:t>e</w:t>
      </w:r>
      <w:r>
        <w:rPr>
          <w:rFonts w:cs="Arial" w:hAnsi="Arial" w:eastAsia="Arial" w:ascii="Arial"/>
          <w:color w:val="4B4B4B"/>
          <w:spacing w:val="0"/>
          <w:w w:val="107"/>
          <w:sz w:val="16"/>
          <w:szCs w:val="16"/>
        </w:rPr>
        <w:t>r</w:t>
      </w:r>
      <w:r>
        <w:rPr>
          <w:rFonts w:cs="Arial" w:hAnsi="Arial" w:eastAsia="Arial" w:ascii="Arial"/>
          <w:color w:val="606060"/>
          <w:spacing w:val="0"/>
          <w:w w:val="88"/>
          <w:sz w:val="16"/>
          <w:szCs w:val="16"/>
        </w:rPr>
        <w:t>a</w:t>
      </w:r>
      <w:r>
        <w:rPr>
          <w:rFonts w:cs="Arial" w:hAnsi="Arial" w:eastAsia="Arial" w:ascii="Arial"/>
          <w:color w:val="4B4B4B"/>
          <w:spacing w:val="0"/>
          <w:w w:val="59"/>
          <w:sz w:val="16"/>
          <w:szCs w:val="16"/>
        </w:rPr>
        <w:t>l</w:t>
      </w:r>
      <w:r>
        <w:rPr>
          <w:rFonts w:cs="Arial" w:hAnsi="Arial" w:eastAsia="Arial" w:ascii="Arial"/>
          <w:color w:val="606060"/>
          <w:spacing w:val="0"/>
          <w:w w:val="101"/>
          <w:sz w:val="16"/>
          <w:szCs w:val="16"/>
        </w:rPr>
        <w:t>es</w:t>
      </w:r>
      <w:r>
        <w:rPr>
          <w:rFonts w:cs="Arial" w:hAnsi="Arial" w:eastAsia="Arial" w:ascii="Arial"/>
          <w:color w:val="797979"/>
          <w:spacing w:val="0"/>
          <w:w w:val="63"/>
          <w:sz w:val="16"/>
          <w:szCs w:val="16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16"/>
          <w:szCs w:val="16"/>
        </w:rPr>
      </w:r>
    </w:p>
    <w:p>
      <w:pPr>
        <w:rPr>
          <w:sz w:val="22"/>
          <w:szCs w:val="22"/>
        </w:rPr>
        <w:jc w:val="left"/>
        <w:spacing w:before="6" w:lineRule="exact" w:line="220"/>
      </w:pPr>
      <w:r>
        <w:rPr>
          <w:sz w:val="22"/>
          <w:szCs w:val="22"/>
        </w:rPr>
      </w:r>
    </w:p>
    <w:p>
      <w:pPr>
        <w:rPr>
          <w:rFonts w:cs="Arial" w:hAnsi="Arial" w:eastAsia="Arial" w:ascii="Arial"/>
          <w:sz w:val="12"/>
          <w:szCs w:val="12"/>
        </w:rPr>
        <w:jc w:val="left"/>
        <w:ind w:left="407"/>
      </w:pPr>
      <w:r>
        <w:rPr>
          <w:rFonts w:cs="Arial" w:hAnsi="Arial" w:eastAsia="Arial" w:ascii="Arial"/>
          <w:color w:val="4B4B4B"/>
          <w:w w:val="104"/>
          <w:sz w:val="16"/>
          <w:szCs w:val="16"/>
        </w:rPr>
        <w:t>Lic</w:t>
      </w:r>
      <w:r>
        <w:rPr>
          <w:rFonts w:cs="Arial" w:hAnsi="Arial" w:eastAsia="Arial" w:ascii="Arial"/>
          <w:color w:val="606060"/>
          <w:w w:val="47"/>
          <w:sz w:val="16"/>
          <w:szCs w:val="16"/>
        </w:rPr>
        <w:t>.</w:t>
      </w:r>
      <w:r>
        <w:rPr>
          <w:rFonts w:cs="Arial" w:hAnsi="Arial" w:eastAsia="Arial" w:ascii="Arial"/>
          <w:color w:val="606060"/>
          <w:spacing w:val="22"/>
          <w:w w:val="100"/>
          <w:sz w:val="16"/>
          <w:szCs w:val="16"/>
        </w:rPr>
        <w:t> </w:t>
      </w:r>
      <w:r>
        <w:rPr>
          <w:rFonts w:cs="Arial" w:hAnsi="Arial" w:eastAsia="Arial" w:ascii="Arial"/>
          <w:color w:val="606060"/>
          <w:spacing w:val="0"/>
          <w:w w:val="100"/>
          <w:sz w:val="16"/>
          <w:szCs w:val="16"/>
        </w:rPr>
        <w:t>G</w:t>
      </w:r>
      <w:r>
        <w:rPr>
          <w:rFonts w:cs="Arial" w:hAnsi="Arial" w:eastAsia="Arial" w:ascii="Arial"/>
          <w:color w:val="4B4B4B"/>
          <w:spacing w:val="0"/>
          <w:w w:val="100"/>
          <w:sz w:val="16"/>
          <w:szCs w:val="16"/>
        </w:rPr>
        <w:t>u</w:t>
      </w:r>
      <w:r>
        <w:rPr>
          <w:rFonts w:cs="Arial" w:hAnsi="Arial" w:eastAsia="Arial" w:ascii="Arial"/>
          <w:color w:val="606060"/>
          <w:spacing w:val="0"/>
          <w:w w:val="100"/>
          <w:sz w:val="16"/>
          <w:szCs w:val="16"/>
        </w:rPr>
        <w:t>s</w:t>
      </w:r>
      <w:r>
        <w:rPr>
          <w:rFonts w:cs="Arial" w:hAnsi="Arial" w:eastAsia="Arial" w:ascii="Arial"/>
          <w:color w:val="4B4B4B"/>
          <w:spacing w:val="0"/>
          <w:w w:val="100"/>
          <w:sz w:val="16"/>
          <w:szCs w:val="16"/>
        </w:rPr>
        <w:t>ta</w:t>
      </w:r>
      <w:r>
        <w:rPr>
          <w:rFonts w:cs="Arial" w:hAnsi="Arial" w:eastAsia="Arial" w:ascii="Arial"/>
          <w:color w:val="606060"/>
          <w:spacing w:val="0"/>
          <w:w w:val="100"/>
          <w:sz w:val="16"/>
          <w:szCs w:val="16"/>
        </w:rPr>
        <w:t>v</w:t>
      </w:r>
      <w:r>
        <w:rPr>
          <w:rFonts w:cs="Arial" w:hAnsi="Arial" w:eastAsia="Arial" w:ascii="Arial"/>
          <w:color w:val="4B4B4B"/>
          <w:spacing w:val="0"/>
          <w:w w:val="100"/>
          <w:sz w:val="16"/>
          <w:szCs w:val="16"/>
        </w:rPr>
        <w:t>o</w:t>
      </w:r>
      <w:r>
        <w:rPr>
          <w:rFonts w:cs="Arial" w:hAnsi="Arial" w:eastAsia="Arial" w:ascii="Arial"/>
          <w:color w:val="4B4B4B"/>
          <w:spacing w:val="0"/>
          <w:w w:val="100"/>
          <w:sz w:val="16"/>
          <w:szCs w:val="16"/>
        </w:rPr>
        <w:t> </w:t>
      </w:r>
      <w:r>
        <w:rPr>
          <w:rFonts w:cs="Arial" w:hAnsi="Arial" w:eastAsia="Arial" w:ascii="Arial"/>
          <w:color w:val="4B4B4B"/>
          <w:spacing w:val="30"/>
          <w:w w:val="100"/>
          <w:sz w:val="16"/>
          <w:szCs w:val="16"/>
        </w:rPr>
        <w:t> </w:t>
      </w:r>
      <w:r>
        <w:rPr>
          <w:rFonts w:cs="Arial" w:hAnsi="Arial" w:eastAsia="Arial" w:ascii="Arial"/>
          <w:color w:val="4B4B4B"/>
          <w:spacing w:val="0"/>
          <w:w w:val="100"/>
          <w:sz w:val="16"/>
          <w:szCs w:val="16"/>
        </w:rPr>
        <w:t>A.</w:t>
      </w:r>
      <w:r>
        <w:rPr>
          <w:rFonts w:cs="Arial" w:hAnsi="Arial" w:eastAsia="Arial" w:ascii="Arial"/>
          <w:color w:val="4B4B4B"/>
          <w:spacing w:val="12"/>
          <w:w w:val="100"/>
          <w:sz w:val="16"/>
          <w:szCs w:val="16"/>
        </w:rPr>
        <w:t> </w:t>
      </w:r>
      <w:r>
        <w:rPr>
          <w:rFonts w:cs="Arial" w:hAnsi="Arial" w:eastAsia="Arial" w:ascii="Arial"/>
          <w:color w:val="4B4B4B"/>
          <w:spacing w:val="0"/>
          <w:w w:val="102"/>
          <w:sz w:val="16"/>
          <w:szCs w:val="16"/>
        </w:rPr>
        <w:t>Z</w:t>
      </w:r>
      <w:r>
        <w:rPr>
          <w:rFonts w:cs="Arial" w:hAnsi="Arial" w:eastAsia="Arial" w:ascii="Arial"/>
          <w:color w:val="606060"/>
          <w:spacing w:val="0"/>
          <w:w w:val="88"/>
          <w:sz w:val="16"/>
          <w:szCs w:val="16"/>
        </w:rPr>
        <w:t>a</w:t>
      </w:r>
      <w:r>
        <w:rPr>
          <w:rFonts w:cs="Arial" w:hAnsi="Arial" w:eastAsia="Arial" w:ascii="Arial"/>
          <w:color w:val="4B4B4B"/>
          <w:spacing w:val="0"/>
          <w:w w:val="101"/>
          <w:sz w:val="16"/>
          <w:szCs w:val="16"/>
        </w:rPr>
        <w:t>va</w:t>
      </w:r>
      <w:r>
        <w:rPr>
          <w:rFonts w:cs="Arial" w:hAnsi="Arial" w:eastAsia="Arial" w:ascii="Arial"/>
          <w:color w:val="363638"/>
          <w:spacing w:val="0"/>
          <w:w w:val="80"/>
          <w:sz w:val="16"/>
          <w:szCs w:val="16"/>
        </w:rPr>
        <w:t>l</w:t>
      </w:r>
      <w:r>
        <w:rPr>
          <w:rFonts w:cs="Arial" w:hAnsi="Arial" w:eastAsia="Arial" w:ascii="Arial"/>
          <w:color w:val="4B4B4B"/>
          <w:spacing w:val="0"/>
          <w:w w:val="106"/>
          <w:sz w:val="16"/>
          <w:szCs w:val="16"/>
        </w:rPr>
        <w:t>a</w:t>
      </w:r>
      <w:r>
        <w:rPr>
          <w:rFonts w:cs="Arial" w:hAnsi="Arial" w:eastAsia="Arial" w:ascii="Arial"/>
          <w:color w:val="4B4B4B"/>
          <w:spacing w:val="0"/>
          <w:w w:val="100"/>
          <w:sz w:val="16"/>
          <w:szCs w:val="16"/>
        </w:rPr>
        <w:t> </w:t>
      </w:r>
      <w:r>
        <w:rPr>
          <w:rFonts w:cs="Arial" w:hAnsi="Arial" w:eastAsia="Arial" w:ascii="Arial"/>
          <w:color w:val="4B4B4B"/>
          <w:spacing w:val="4"/>
          <w:w w:val="100"/>
          <w:sz w:val="16"/>
          <w:szCs w:val="16"/>
        </w:rPr>
        <w:t> </w:t>
      </w:r>
      <w:r>
        <w:rPr>
          <w:rFonts w:cs="Arial" w:hAnsi="Arial" w:eastAsia="Arial" w:ascii="Arial"/>
          <w:color w:val="4B4B4B"/>
          <w:spacing w:val="0"/>
          <w:w w:val="91"/>
          <w:sz w:val="16"/>
          <w:szCs w:val="16"/>
        </w:rPr>
        <w:t>G</w:t>
      </w:r>
      <w:r>
        <w:rPr>
          <w:rFonts w:cs="Arial" w:hAnsi="Arial" w:eastAsia="Arial" w:ascii="Arial"/>
          <w:color w:val="363638"/>
          <w:spacing w:val="0"/>
          <w:w w:val="96"/>
          <w:sz w:val="16"/>
          <w:szCs w:val="16"/>
        </w:rPr>
        <w:t>u</w:t>
      </w:r>
      <w:r>
        <w:rPr>
          <w:rFonts w:cs="Arial" w:hAnsi="Arial" w:eastAsia="Arial" w:ascii="Arial"/>
          <w:color w:val="4B4B4B"/>
          <w:spacing w:val="0"/>
          <w:w w:val="112"/>
          <w:sz w:val="16"/>
          <w:szCs w:val="16"/>
        </w:rPr>
        <w:t>e</w:t>
      </w:r>
      <w:r>
        <w:rPr>
          <w:rFonts w:cs="Arial" w:hAnsi="Arial" w:eastAsia="Arial" w:ascii="Arial"/>
          <w:color w:val="363638"/>
          <w:spacing w:val="0"/>
          <w:w w:val="107"/>
          <w:sz w:val="16"/>
          <w:szCs w:val="16"/>
        </w:rPr>
        <w:t>r</w:t>
      </w:r>
      <w:r>
        <w:rPr>
          <w:rFonts w:cs="Arial" w:hAnsi="Arial" w:eastAsia="Arial" w:ascii="Arial"/>
          <w:color w:val="606060"/>
          <w:spacing w:val="0"/>
          <w:w w:val="107"/>
          <w:sz w:val="16"/>
          <w:szCs w:val="16"/>
        </w:rPr>
        <w:t>r</w:t>
      </w:r>
      <w:r>
        <w:rPr>
          <w:rFonts w:cs="Arial" w:hAnsi="Arial" w:eastAsia="Arial" w:ascii="Arial"/>
          <w:color w:val="4B4B4B"/>
          <w:spacing w:val="0"/>
          <w:w w:val="107"/>
          <w:sz w:val="16"/>
          <w:szCs w:val="16"/>
        </w:rPr>
        <w:t>ero</w:t>
      </w:r>
      <w:r>
        <w:rPr>
          <w:rFonts w:cs="Arial" w:hAnsi="Arial" w:eastAsia="Arial" w:ascii="Arial"/>
          <w:color w:val="606060"/>
          <w:spacing w:val="0"/>
          <w:w w:val="63"/>
          <w:sz w:val="16"/>
          <w:szCs w:val="16"/>
        </w:rPr>
        <w:t>.</w:t>
      </w:r>
      <w:r>
        <w:rPr>
          <w:rFonts w:cs="Arial" w:hAnsi="Arial" w:eastAsia="Arial" w:ascii="Arial"/>
          <w:color w:val="606060"/>
          <w:spacing w:val="0"/>
          <w:w w:val="100"/>
          <w:sz w:val="16"/>
          <w:szCs w:val="16"/>
        </w:rPr>
        <w:t>  </w:t>
      </w:r>
      <w:r>
        <w:rPr>
          <w:rFonts w:cs="Arial" w:hAnsi="Arial" w:eastAsia="Arial" w:ascii="Arial"/>
          <w:color w:val="606060"/>
          <w:spacing w:val="-21"/>
          <w:w w:val="100"/>
          <w:sz w:val="16"/>
          <w:szCs w:val="16"/>
        </w:rPr>
        <w:t> </w:t>
      </w:r>
      <w:r>
        <w:rPr>
          <w:rFonts w:cs="Arial" w:hAnsi="Arial" w:eastAsia="Arial" w:ascii="Arial"/>
          <w:color w:val="606060"/>
          <w:spacing w:val="0"/>
          <w:w w:val="92"/>
          <w:sz w:val="16"/>
          <w:szCs w:val="16"/>
        </w:rPr>
        <w:t>C</w:t>
      </w:r>
      <w:r>
        <w:rPr>
          <w:rFonts w:cs="Arial" w:hAnsi="Arial" w:eastAsia="Arial" w:ascii="Arial"/>
          <w:color w:val="4B4B4B"/>
          <w:spacing w:val="0"/>
          <w:w w:val="111"/>
          <w:sz w:val="16"/>
          <w:szCs w:val="16"/>
        </w:rPr>
        <w:t>oord</w:t>
      </w:r>
      <w:r>
        <w:rPr>
          <w:rFonts w:cs="Arial" w:hAnsi="Arial" w:eastAsia="Arial" w:ascii="Arial"/>
          <w:color w:val="606060"/>
          <w:spacing w:val="0"/>
          <w:w w:val="80"/>
          <w:sz w:val="16"/>
          <w:szCs w:val="16"/>
        </w:rPr>
        <w:t>i</w:t>
      </w:r>
      <w:r>
        <w:rPr>
          <w:rFonts w:cs="Arial" w:hAnsi="Arial" w:eastAsia="Arial" w:ascii="Arial"/>
          <w:color w:val="4B4B4B"/>
          <w:spacing w:val="0"/>
          <w:w w:val="109"/>
          <w:sz w:val="16"/>
          <w:szCs w:val="16"/>
        </w:rPr>
        <w:t>nador</w:t>
      </w:r>
      <w:r>
        <w:rPr>
          <w:rFonts w:cs="Arial" w:hAnsi="Arial" w:eastAsia="Arial" w:ascii="Arial"/>
          <w:color w:val="4B4B4B"/>
          <w:spacing w:val="0"/>
          <w:w w:val="100"/>
          <w:sz w:val="16"/>
          <w:szCs w:val="16"/>
        </w:rPr>
        <w:t>  </w:t>
      </w:r>
      <w:r>
        <w:rPr>
          <w:rFonts w:cs="Arial" w:hAnsi="Arial" w:eastAsia="Arial" w:ascii="Arial"/>
          <w:color w:val="4B4B4B"/>
          <w:spacing w:val="-12"/>
          <w:w w:val="100"/>
          <w:sz w:val="16"/>
          <w:szCs w:val="16"/>
        </w:rPr>
        <w:t> </w:t>
      </w:r>
      <w:r>
        <w:rPr>
          <w:rFonts w:cs="Arial" w:hAnsi="Arial" w:eastAsia="Arial" w:ascii="Arial"/>
          <w:color w:val="4B4B4B"/>
          <w:spacing w:val="0"/>
          <w:w w:val="100"/>
          <w:sz w:val="16"/>
          <w:szCs w:val="16"/>
        </w:rPr>
        <w:t>de</w:t>
      </w:r>
      <w:r>
        <w:rPr>
          <w:rFonts w:cs="Arial" w:hAnsi="Arial" w:eastAsia="Arial" w:ascii="Arial"/>
          <w:color w:val="4B4B4B"/>
          <w:spacing w:val="35"/>
          <w:w w:val="100"/>
          <w:sz w:val="16"/>
          <w:szCs w:val="16"/>
        </w:rPr>
        <w:t> </w:t>
      </w:r>
      <w:r>
        <w:rPr>
          <w:rFonts w:cs="Arial" w:hAnsi="Arial" w:eastAsia="Arial" w:ascii="Arial"/>
          <w:color w:val="606060"/>
          <w:spacing w:val="0"/>
          <w:w w:val="100"/>
          <w:sz w:val="16"/>
          <w:szCs w:val="16"/>
        </w:rPr>
        <w:t>Ór</w:t>
      </w:r>
      <w:r>
        <w:rPr>
          <w:rFonts w:cs="Arial" w:hAnsi="Arial" w:eastAsia="Arial" w:ascii="Arial"/>
          <w:color w:val="4B4B4B"/>
          <w:spacing w:val="0"/>
          <w:w w:val="100"/>
          <w:sz w:val="16"/>
          <w:szCs w:val="16"/>
        </w:rPr>
        <w:t>g</w:t>
      </w:r>
      <w:r>
        <w:rPr>
          <w:rFonts w:cs="Arial" w:hAnsi="Arial" w:eastAsia="Arial" w:ascii="Arial"/>
          <w:color w:val="606060"/>
          <w:spacing w:val="0"/>
          <w:w w:val="100"/>
          <w:sz w:val="16"/>
          <w:szCs w:val="16"/>
        </w:rPr>
        <w:t>a</w:t>
      </w:r>
      <w:r>
        <w:rPr>
          <w:rFonts w:cs="Arial" w:hAnsi="Arial" w:eastAsia="Arial" w:ascii="Arial"/>
          <w:color w:val="4B4B4B"/>
          <w:spacing w:val="0"/>
          <w:w w:val="100"/>
          <w:sz w:val="16"/>
          <w:szCs w:val="16"/>
        </w:rPr>
        <w:t>nos</w:t>
      </w:r>
      <w:r>
        <w:rPr>
          <w:rFonts w:cs="Arial" w:hAnsi="Arial" w:eastAsia="Arial" w:ascii="Arial"/>
          <w:color w:val="4B4B4B"/>
          <w:spacing w:val="0"/>
          <w:w w:val="100"/>
          <w:sz w:val="16"/>
          <w:szCs w:val="16"/>
        </w:rPr>
        <w:t> </w:t>
      </w:r>
      <w:r>
        <w:rPr>
          <w:rFonts w:cs="Arial" w:hAnsi="Arial" w:eastAsia="Arial" w:ascii="Arial"/>
          <w:color w:val="4B4B4B"/>
          <w:spacing w:val="27"/>
          <w:w w:val="100"/>
          <w:sz w:val="16"/>
          <w:szCs w:val="16"/>
        </w:rPr>
        <w:t> </w:t>
      </w:r>
      <w:r>
        <w:rPr>
          <w:rFonts w:cs="Arial" w:hAnsi="Arial" w:eastAsia="Arial" w:ascii="Arial"/>
          <w:color w:val="4B4B4B"/>
          <w:spacing w:val="0"/>
          <w:w w:val="100"/>
          <w:sz w:val="16"/>
          <w:szCs w:val="16"/>
        </w:rPr>
        <w:t>de</w:t>
      </w:r>
      <w:r>
        <w:rPr>
          <w:rFonts w:cs="Arial" w:hAnsi="Arial" w:eastAsia="Arial" w:ascii="Arial"/>
          <w:color w:val="4B4B4B"/>
          <w:spacing w:val="35"/>
          <w:w w:val="100"/>
          <w:sz w:val="16"/>
          <w:szCs w:val="16"/>
        </w:rPr>
        <w:t> </w:t>
      </w:r>
      <w:r>
        <w:rPr>
          <w:rFonts w:cs="Arial" w:hAnsi="Arial" w:eastAsia="Arial" w:ascii="Arial"/>
          <w:color w:val="4B4B4B"/>
          <w:spacing w:val="0"/>
          <w:w w:val="103"/>
          <w:sz w:val="16"/>
          <w:szCs w:val="16"/>
        </w:rPr>
        <w:t>Go</w:t>
      </w:r>
      <w:r>
        <w:rPr>
          <w:rFonts w:cs="Arial" w:hAnsi="Arial" w:eastAsia="Arial" w:ascii="Arial"/>
          <w:color w:val="363638"/>
          <w:spacing w:val="0"/>
          <w:w w:val="112"/>
          <w:sz w:val="16"/>
          <w:szCs w:val="16"/>
        </w:rPr>
        <w:t>b</w:t>
      </w:r>
      <w:r>
        <w:rPr>
          <w:rFonts w:cs="Arial" w:hAnsi="Arial" w:eastAsia="Arial" w:ascii="Arial"/>
          <w:color w:val="4B4B4B"/>
          <w:spacing w:val="0"/>
          <w:w w:val="103"/>
          <w:sz w:val="16"/>
          <w:szCs w:val="16"/>
        </w:rPr>
        <w:t>ie</w:t>
      </w:r>
      <w:r>
        <w:rPr>
          <w:rFonts w:cs="Arial" w:hAnsi="Arial" w:eastAsia="Arial" w:ascii="Arial"/>
          <w:color w:val="363638"/>
          <w:spacing w:val="0"/>
          <w:w w:val="100"/>
          <w:sz w:val="16"/>
          <w:szCs w:val="16"/>
        </w:rPr>
        <w:t>rn</w:t>
      </w:r>
      <w:r>
        <w:rPr>
          <w:rFonts w:cs="Arial" w:hAnsi="Arial" w:eastAsia="Arial" w:ascii="Arial"/>
          <w:color w:val="4B4B4B"/>
          <w:spacing w:val="0"/>
          <w:w w:val="104"/>
          <w:sz w:val="16"/>
          <w:szCs w:val="16"/>
        </w:rPr>
        <w:t>o</w:t>
      </w:r>
      <w:r>
        <w:rPr>
          <w:rFonts w:cs="Arial" w:hAnsi="Arial" w:eastAsia="Arial" w:ascii="Arial"/>
          <w:color w:val="606060"/>
          <w:spacing w:val="0"/>
          <w:w w:val="63"/>
          <w:sz w:val="16"/>
          <w:szCs w:val="16"/>
        </w:rPr>
        <w:t>.</w:t>
      </w:r>
      <w:r>
        <w:rPr>
          <w:rFonts w:cs="Arial" w:hAnsi="Arial" w:eastAsia="Arial" w:ascii="Arial"/>
          <w:color w:val="606060"/>
          <w:spacing w:val="0"/>
          <w:w w:val="100"/>
          <w:sz w:val="16"/>
          <w:szCs w:val="16"/>
        </w:rPr>
        <w:t>  </w:t>
      </w:r>
      <w:r>
        <w:rPr>
          <w:rFonts w:cs="Arial" w:hAnsi="Arial" w:eastAsia="Arial" w:ascii="Arial"/>
          <w:color w:val="606060"/>
          <w:spacing w:val="-15"/>
          <w:w w:val="100"/>
          <w:sz w:val="16"/>
          <w:szCs w:val="16"/>
        </w:rPr>
        <w:t> </w:t>
      </w:r>
      <w:r>
        <w:rPr>
          <w:rFonts w:cs="Arial" w:hAnsi="Arial" w:eastAsia="Arial" w:ascii="Arial"/>
          <w:i/>
          <w:color w:val="606060"/>
          <w:spacing w:val="0"/>
          <w:w w:val="100"/>
          <w:sz w:val="12"/>
          <w:szCs w:val="12"/>
        </w:rPr>
        <w:t>L</w:t>
      </w:r>
      <w:r>
        <w:rPr>
          <w:rFonts w:cs="Arial" w:hAnsi="Arial" w:eastAsia="Arial" w:ascii="Arial"/>
          <w:i/>
          <w:color w:val="4B4B4B"/>
          <w:spacing w:val="0"/>
          <w:w w:val="100"/>
          <w:sz w:val="12"/>
          <w:szCs w:val="12"/>
        </w:rPr>
        <w:t>a</w:t>
      </w:r>
      <w:r>
        <w:rPr>
          <w:rFonts w:cs="Arial" w:hAnsi="Arial" w:eastAsia="Arial" w:ascii="Arial"/>
          <w:i/>
          <w:color w:val="4B4B4B"/>
          <w:spacing w:val="19"/>
          <w:w w:val="100"/>
          <w:sz w:val="12"/>
          <w:szCs w:val="12"/>
        </w:rPr>
        <w:t> </w:t>
      </w:r>
      <w:r>
        <w:rPr>
          <w:rFonts w:cs="Arial" w:hAnsi="Arial" w:eastAsia="Arial" w:ascii="Arial"/>
          <w:i/>
          <w:color w:val="606060"/>
          <w:spacing w:val="0"/>
          <w:w w:val="100"/>
          <w:sz w:val="12"/>
          <w:szCs w:val="12"/>
        </w:rPr>
        <w:t>c</w:t>
      </w:r>
      <w:r>
        <w:rPr>
          <w:rFonts w:cs="Arial" w:hAnsi="Arial" w:eastAsia="Arial" w:ascii="Arial"/>
          <w:i/>
          <w:color w:val="4B4B4B"/>
          <w:spacing w:val="0"/>
          <w:w w:val="100"/>
          <w:sz w:val="12"/>
          <w:szCs w:val="12"/>
        </w:rPr>
        <w:t>o</w:t>
      </w:r>
      <w:r>
        <w:rPr>
          <w:rFonts w:cs="Arial" w:hAnsi="Arial" w:eastAsia="Arial" w:ascii="Arial"/>
          <w:i/>
          <w:color w:val="606060"/>
          <w:spacing w:val="0"/>
          <w:w w:val="100"/>
          <w:sz w:val="12"/>
          <w:szCs w:val="12"/>
        </w:rPr>
        <w:t>pia</w:t>
      </w:r>
      <w:r>
        <w:rPr>
          <w:rFonts w:cs="Arial" w:hAnsi="Arial" w:eastAsia="Arial" w:ascii="Arial"/>
          <w:i/>
          <w:color w:val="606060"/>
          <w:spacing w:val="0"/>
          <w:w w:val="100"/>
          <w:sz w:val="12"/>
          <w:szCs w:val="12"/>
        </w:rPr>
        <w:t> </w:t>
      </w:r>
      <w:r>
        <w:rPr>
          <w:rFonts w:cs="Arial" w:hAnsi="Arial" w:eastAsia="Arial" w:ascii="Arial"/>
          <w:i/>
          <w:color w:val="606060"/>
          <w:spacing w:val="18"/>
          <w:w w:val="100"/>
          <w:sz w:val="12"/>
          <w:szCs w:val="12"/>
        </w:rPr>
        <w:t> </w:t>
      </w:r>
      <w:r>
        <w:rPr>
          <w:rFonts w:cs="Arial" w:hAnsi="Arial" w:eastAsia="Arial" w:ascii="Arial"/>
          <w:i/>
          <w:color w:val="606060"/>
          <w:spacing w:val="0"/>
          <w:w w:val="100"/>
          <w:sz w:val="12"/>
          <w:szCs w:val="12"/>
        </w:rPr>
        <w:t>s</w:t>
      </w:r>
      <w:r>
        <w:rPr>
          <w:rFonts w:cs="Arial" w:hAnsi="Arial" w:eastAsia="Arial" w:ascii="Arial"/>
          <w:i/>
          <w:color w:val="4B4B4B"/>
          <w:spacing w:val="0"/>
          <w:w w:val="100"/>
          <w:sz w:val="12"/>
          <w:szCs w:val="12"/>
        </w:rPr>
        <w:t>erá</w:t>
      </w:r>
      <w:r>
        <w:rPr>
          <w:rFonts w:cs="Arial" w:hAnsi="Arial" w:eastAsia="Arial" w:ascii="Arial"/>
          <w:i/>
          <w:color w:val="4B4B4B"/>
          <w:spacing w:val="0"/>
          <w:w w:val="100"/>
          <w:sz w:val="12"/>
          <w:szCs w:val="12"/>
        </w:rPr>
        <w:t> </w:t>
      </w:r>
      <w:r>
        <w:rPr>
          <w:rFonts w:cs="Arial" w:hAnsi="Arial" w:eastAsia="Arial" w:ascii="Arial"/>
          <w:i/>
          <w:color w:val="4B4B4B"/>
          <w:spacing w:val="1"/>
          <w:w w:val="100"/>
          <w:sz w:val="12"/>
          <w:szCs w:val="12"/>
        </w:rPr>
        <w:t> </w:t>
      </w:r>
      <w:r>
        <w:rPr>
          <w:rFonts w:cs="Arial" w:hAnsi="Arial" w:eastAsia="Arial" w:ascii="Arial"/>
          <w:i/>
          <w:color w:val="4B4B4B"/>
          <w:spacing w:val="0"/>
          <w:w w:val="110"/>
          <w:sz w:val="12"/>
          <w:szCs w:val="12"/>
        </w:rPr>
        <w:t>en</w:t>
      </w:r>
      <w:r>
        <w:rPr>
          <w:rFonts w:cs="Arial" w:hAnsi="Arial" w:eastAsia="Arial" w:ascii="Arial"/>
          <w:i/>
          <w:color w:val="606060"/>
          <w:spacing w:val="0"/>
          <w:w w:val="110"/>
          <w:sz w:val="12"/>
          <w:szCs w:val="12"/>
        </w:rPr>
        <w:t>vi</w:t>
      </w:r>
      <w:r>
        <w:rPr>
          <w:rFonts w:cs="Arial" w:hAnsi="Arial" w:eastAsia="Arial" w:ascii="Arial"/>
          <w:i/>
          <w:color w:val="4B4B4B"/>
          <w:spacing w:val="0"/>
          <w:w w:val="110"/>
          <w:sz w:val="12"/>
          <w:szCs w:val="12"/>
        </w:rPr>
        <w:t>ado</w:t>
      </w:r>
      <w:r>
        <w:rPr>
          <w:rFonts w:cs="Arial" w:hAnsi="Arial" w:eastAsia="Arial" w:ascii="Arial"/>
          <w:i/>
          <w:color w:val="4B4B4B"/>
          <w:spacing w:val="30"/>
          <w:w w:val="110"/>
          <w:sz w:val="12"/>
          <w:szCs w:val="12"/>
        </w:rPr>
        <w:t> </w:t>
      </w:r>
      <w:r>
        <w:rPr>
          <w:rFonts w:cs="Arial" w:hAnsi="Arial" w:eastAsia="Arial" w:ascii="Arial"/>
          <w:i/>
          <w:color w:val="606060"/>
          <w:spacing w:val="0"/>
          <w:w w:val="100"/>
          <w:sz w:val="12"/>
          <w:szCs w:val="12"/>
        </w:rPr>
        <w:t>po</w:t>
      </w:r>
      <w:r>
        <w:rPr>
          <w:rFonts w:cs="Arial" w:hAnsi="Arial" w:eastAsia="Arial" w:ascii="Arial"/>
          <w:i/>
          <w:color w:val="4B4B4B"/>
          <w:spacing w:val="0"/>
          <w:w w:val="100"/>
          <w:sz w:val="12"/>
          <w:szCs w:val="12"/>
        </w:rPr>
        <w:t>r</w:t>
      </w:r>
      <w:r>
        <w:rPr>
          <w:rFonts w:cs="Arial" w:hAnsi="Arial" w:eastAsia="Arial" w:ascii="Arial"/>
          <w:i/>
          <w:color w:val="4B4B4B"/>
          <w:spacing w:val="0"/>
          <w:w w:val="100"/>
          <w:sz w:val="12"/>
          <w:szCs w:val="12"/>
        </w:rPr>
        <w:t> </w:t>
      </w:r>
      <w:r>
        <w:rPr>
          <w:rFonts w:cs="Arial" w:hAnsi="Arial" w:eastAsia="Arial" w:ascii="Arial"/>
          <w:i/>
          <w:color w:val="4B4B4B"/>
          <w:spacing w:val="3"/>
          <w:w w:val="100"/>
          <w:sz w:val="12"/>
          <w:szCs w:val="12"/>
        </w:rPr>
        <w:t> </w:t>
      </w:r>
      <w:r>
        <w:rPr>
          <w:rFonts w:cs="Arial" w:hAnsi="Arial" w:eastAsia="Arial" w:ascii="Arial"/>
          <w:i/>
          <w:color w:val="606060"/>
          <w:spacing w:val="0"/>
          <w:w w:val="100"/>
          <w:sz w:val="12"/>
          <w:szCs w:val="12"/>
        </w:rPr>
        <w:t>el</w:t>
      </w:r>
      <w:r>
        <w:rPr>
          <w:rFonts w:cs="Arial" w:hAnsi="Arial" w:eastAsia="Arial" w:ascii="Arial"/>
          <w:i/>
          <w:color w:val="606060"/>
          <w:spacing w:val="16"/>
          <w:w w:val="100"/>
          <w:sz w:val="12"/>
          <w:szCs w:val="12"/>
        </w:rPr>
        <w:t> </w:t>
      </w:r>
      <w:r>
        <w:rPr>
          <w:rFonts w:cs="Arial" w:hAnsi="Arial" w:eastAsia="Arial" w:ascii="Arial"/>
          <w:i/>
          <w:color w:val="606060"/>
          <w:spacing w:val="0"/>
          <w:w w:val="101"/>
          <w:sz w:val="12"/>
          <w:szCs w:val="12"/>
        </w:rPr>
        <w:t>Sis</w:t>
      </w:r>
      <w:r>
        <w:rPr>
          <w:rFonts w:cs="Arial" w:hAnsi="Arial" w:eastAsia="Arial" w:ascii="Arial"/>
          <w:i/>
          <w:color w:val="4B4B4B"/>
          <w:spacing w:val="0"/>
          <w:w w:val="126"/>
          <w:sz w:val="12"/>
          <w:szCs w:val="12"/>
        </w:rPr>
        <w:t>t</w:t>
      </w:r>
      <w:r>
        <w:rPr>
          <w:rFonts w:cs="Arial" w:hAnsi="Arial" w:eastAsia="Arial" w:ascii="Arial"/>
          <w:i/>
          <w:color w:val="606060"/>
          <w:spacing w:val="0"/>
          <w:w w:val="109"/>
          <w:sz w:val="12"/>
          <w:szCs w:val="12"/>
        </w:rPr>
        <w:t>ema</w:t>
      </w:r>
      <w:r>
        <w:rPr>
          <w:rFonts w:cs="Arial" w:hAnsi="Arial" w:eastAsia="Arial" w:ascii="Arial"/>
          <w:color w:val="000000"/>
          <w:spacing w:val="0"/>
          <w:w w:val="100"/>
          <w:sz w:val="12"/>
          <w:szCs w:val="12"/>
        </w:rPr>
      </w:r>
    </w:p>
    <w:p>
      <w:pPr>
        <w:rPr>
          <w:rFonts w:cs="Arial" w:hAnsi="Arial" w:eastAsia="Arial" w:ascii="Arial"/>
          <w:sz w:val="12"/>
          <w:szCs w:val="12"/>
        </w:rPr>
        <w:jc w:val="left"/>
        <w:spacing w:lineRule="exact" w:line="120"/>
        <w:ind w:left="393"/>
      </w:pPr>
      <w:r>
        <w:rPr>
          <w:rFonts w:cs="Arial" w:hAnsi="Arial" w:eastAsia="Arial" w:ascii="Arial"/>
          <w:i/>
          <w:color w:val="606060"/>
          <w:spacing w:val="0"/>
          <w:w w:val="119"/>
          <w:sz w:val="12"/>
          <w:szCs w:val="12"/>
        </w:rPr>
        <w:t>I</w:t>
      </w:r>
      <w:r>
        <w:rPr>
          <w:rFonts w:cs="Arial" w:hAnsi="Arial" w:eastAsia="Arial" w:ascii="Arial"/>
          <w:i/>
          <w:color w:val="4B4B4B"/>
          <w:spacing w:val="0"/>
          <w:w w:val="119"/>
          <w:sz w:val="12"/>
          <w:szCs w:val="12"/>
        </w:rPr>
        <w:t>n</w:t>
      </w:r>
      <w:r>
        <w:rPr>
          <w:rFonts w:cs="Arial" w:hAnsi="Arial" w:eastAsia="Arial" w:ascii="Arial"/>
          <w:i/>
          <w:color w:val="606060"/>
          <w:spacing w:val="0"/>
          <w:w w:val="119"/>
          <w:sz w:val="12"/>
          <w:szCs w:val="12"/>
        </w:rPr>
        <w:t>st</w:t>
      </w:r>
      <w:r>
        <w:rPr>
          <w:rFonts w:cs="Arial" w:hAnsi="Arial" w:eastAsia="Arial" w:ascii="Arial"/>
          <w:i/>
          <w:color w:val="4B4B4B"/>
          <w:spacing w:val="0"/>
          <w:w w:val="119"/>
          <w:sz w:val="12"/>
          <w:szCs w:val="12"/>
        </w:rPr>
        <w:t>it</w:t>
      </w:r>
      <w:r>
        <w:rPr>
          <w:rFonts w:cs="Arial" w:hAnsi="Arial" w:eastAsia="Arial" w:ascii="Arial"/>
          <w:i/>
          <w:color w:val="606060"/>
          <w:spacing w:val="0"/>
          <w:w w:val="119"/>
          <w:sz w:val="12"/>
          <w:szCs w:val="12"/>
        </w:rPr>
        <w:t>uci</w:t>
      </w:r>
      <w:r>
        <w:rPr>
          <w:rFonts w:cs="Arial" w:hAnsi="Arial" w:eastAsia="Arial" w:ascii="Arial"/>
          <w:i/>
          <w:color w:val="4B4B4B"/>
          <w:spacing w:val="0"/>
          <w:w w:val="119"/>
          <w:sz w:val="12"/>
          <w:szCs w:val="12"/>
        </w:rPr>
        <w:t>ona</w:t>
      </w:r>
      <w:r>
        <w:rPr>
          <w:rFonts w:cs="Arial" w:hAnsi="Arial" w:eastAsia="Arial" w:ascii="Arial"/>
          <w:i/>
          <w:color w:val="606060"/>
          <w:spacing w:val="0"/>
          <w:w w:val="119"/>
          <w:sz w:val="12"/>
          <w:szCs w:val="12"/>
        </w:rPr>
        <w:t>l</w:t>
      </w:r>
      <w:r>
        <w:rPr>
          <w:rFonts w:cs="Arial" w:hAnsi="Arial" w:eastAsia="Arial" w:ascii="Arial"/>
          <w:i/>
          <w:color w:val="606060"/>
          <w:spacing w:val="0"/>
          <w:w w:val="119"/>
          <w:sz w:val="12"/>
          <w:szCs w:val="12"/>
        </w:rPr>
        <w:t> </w:t>
      </w:r>
      <w:r>
        <w:rPr>
          <w:rFonts w:cs="Arial" w:hAnsi="Arial" w:eastAsia="Arial" w:ascii="Arial"/>
          <w:i/>
          <w:color w:val="606060"/>
          <w:spacing w:val="0"/>
          <w:w w:val="100"/>
          <w:sz w:val="12"/>
          <w:szCs w:val="12"/>
        </w:rPr>
        <w:t>de</w:t>
      </w:r>
      <w:r>
        <w:rPr>
          <w:rFonts w:cs="Arial" w:hAnsi="Arial" w:eastAsia="Arial" w:ascii="Arial"/>
          <w:i/>
          <w:color w:val="606060"/>
          <w:spacing w:val="26"/>
          <w:w w:val="100"/>
          <w:sz w:val="12"/>
          <w:szCs w:val="12"/>
        </w:rPr>
        <w:t> </w:t>
      </w:r>
      <w:r>
        <w:rPr>
          <w:rFonts w:cs="Arial" w:hAnsi="Arial" w:eastAsia="Arial" w:ascii="Arial"/>
          <w:i/>
          <w:color w:val="606060"/>
          <w:spacing w:val="0"/>
          <w:w w:val="100"/>
          <w:sz w:val="12"/>
          <w:szCs w:val="12"/>
        </w:rPr>
        <w:t>Con</w:t>
      </w:r>
      <w:r>
        <w:rPr>
          <w:rFonts w:cs="Arial" w:hAnsi="Arial" w:eastAsia="Arial" w:ascii="Arial"/>
          <w:i/>
          <w:color w:val="606060"/>
          <w:spacing w:val="0"/>
          <w:w w:val="100"/>
          <w:sz w:val="12"/>
          <w:szCs w:val="12"/>
        </w:rPr>
        <w:t>    </w:t>
      </w:r>
      <w:r>
        <w:rPr>
          <w:rFonts w:cs="Arial" w:hAnsi="Arial" w:eastAsia="Arial" w:ascii="Arial"/>
          <w:i/>
          <w:color w:val="606060"/>
          <w:spacing w:val="15"/>
          <w:w w:val="100"/>
          <w:sz w:val="12"/>
          <w:szCs w:val="12"/>
        </w:rPr>
        <w:t> </w:t>
      </w:r>
      <w:r>
        <w:rPr>
          <w:rFonts w:cs="Arial" w:hAnsi="Arial" w:eastAsia="Arial" w:ascii="Arial"/>
          <w:i/>
          <w:color w:val="797979"/>
          <w:spacing w:val="0"/>
          <w:w w:val="100"/>
          <w:sz w:val="12"/>
          <w:szCs w:val="12"/>
        </w:rPr>
        <w:t>I</w:t>
      </w:r>
      <w:r>
        <w:rPr>
          <w:rFonts w:cs="Arial" w:hAnsi="Arial" w:eastAsia="Arial" w:ascii="Arial"/>
          <w:i/>
          <w:color w:val="797979"/>
          <w:spacing w:val="5"/>
          <w:w w:val="100"/>
          <w:sz w:val="12"/>
          <w:szCs w:val="12"/>
        </w:rPr>
        <w:t> </w:t>
      </w:r>
      <w:r>
        <w:rPr>
          <w:rFonts w:cs="Arial" w:hAnsi="Arial" w:eastAsia="Arial" w:ascii="Arial"/>
          <w:i/>
          <w:color w:val="606060"/>
          <w:spacing w:val="0"/>
          <w:w w:val="117"/>
          <w:sz w:val="12"/>
          <w:szCs w:val="12"/>
        </w:rPr>
        <w:t>d</w:t>
      </w:r>
      <w:r>
        <w:rPr>
          <w:rFonts w:cs="Arial" w:hAnsi="Arial" w:eastAsia="Arial" w:ascii="Arial"/>
          <w:i/>
          <w:color w:val="4B4B4B"/>
          <w:spacing w:val="0"/>
          <w:w w:val="117"/>
          <w:sz w:val="12"/>
          <w:szCs w:val="12"/>
        </w:rPr>
        <w:t>e</w:t>
      </w:r>
      <w:r>
        <w:rPr>
          <w:rFonts w:cs="Arial" w:hAnsi="Arial" w:eastAsia="Arial" w:ascii="Arial"/>
          <w:i/>
          <w:color w:val="4B4B4B"/>
          <w:spacing w:val="-9"/>
          <w:w w:val="117"/>
          <w:sz w:val="12"/>
          <w:szCs w:val="12"/>
        </w:rPr>
        <w:t> </w:t>
      </w:r>
      <w:r>
        <w:rPr>
          <w:rFonts w:cs="Arial" w:hAnsi="Arial" w:eastAsia="Arial" w:ascii="Arial"/>
          <w:i/>
          <w:color w:val="606060"/>
          <w:spacing w:val="0"/>
          <w:w w:val="100"/>
          <w:sz w:val="12"/>
          <w:szCs w:val="12"/>
        </w:rPr>
        <w:t>C</w:t>
      </w:r>
      <w:r>
        <w:rPr>
          <w:rFonts w:cs="Arial" w:hAnsi="Arial" w:eastAsia="Arial" w:ascii="Arial"/>
          <w:i/>
          <w:color w:val="4B4B4B"/>
          <w:spacing w:val="0"/>
          <w:w w:val="100"/>
          <w:sz w:val="12"/>
          <w:szCs w:val="12"/>
        </w:rPr>
        <w:t>e</w:t>
      </w:r>
      <w:r>
        <w:rPr>
          <w:rFonts w:cs="Arial" w:hAnsi="Arial" w:eastAsia="Arial" w:ascii="Arial"/>
          <w:i/>
          <w:color w:val="606060"/>
          <w:spacing w:val="0"/>
          <w:w w:val="100"/>
          <w:sz w:val="12"/>
          <w:szCs w:val="12"/>
        </w:rPr>
        <w:t>sción</w:t>
      </w:r>
      <w:r>
        <w:rPr>
          <w:rFonts w:cs="Arial" w:hAnsi="Arial" w:eastAsia="Arial" w:ascii="Arial"/>
          <w:i/>
          <w:color w:val="606060"/>
          <w:spacing w:val="26"/>
          <w:w w:val="100"/>
          <w:sz w:val="12"/>
          <w:szCs w:val="12"/>
        </w:rPr>
        <w:t> </w:t>
      </w:r>
      <w:r>
        <w:rPr>
          <w:rFonts w:cs="Arial" w:hAnsi="Arial" w:eastAsia="Arial" w:ascii="Arial"/>
          <w:i/>
          <w:color w:val="4B4B4B"/>
          <w:spacing w:val="0"/>
          <w:w w:val="112"/>
          <w:sz w:val="12"/>
          <w:szCs w:val="12"/>
        </w:rPr>
        <w:t>d</w:t>
      </w:r>
      <w:r>
        <w:rPr>
          <w:rFonts w:cs="Arial" w:hAnsi="Arial" w:eastAsia="Arial" w:ascii="Arial"/>
          <w:i/>
          <w:color w:val="606060"/>
          <w:spacing w:val="0"/>
          <w:w w:val="112"/>
          <w:sz w:val="12"/>
          <w:szCs w:val="12"/>
        </w:rPr>
        <w:t>e</w:t>
      </w:r>
      <w:r>
        <w:rPr>
          <w:rFonts w:cs="Arial" w:hAnsi="Arial" w:eastAsia="Arial" w:ascii="Arial"/>
          <w:i/>
          <w:color w:val="606060"/>
          <w:spacing w:val="7"/>
          <w:w w:val="112"/>
          <w:sz w:val="12"/>
          <w:szCs w:val="12"/>
        </w:rPr>
        <w:t> </w:t>
      </w:r>
      <w:r>
        <w:rPr>
          <w:rFonts w:cs="Arial" w:hAnsi="Arial" w:eastAsia="Arial" w:ascii="Arial"/>
          <w:i/>
          <w:color w:val="606060"/>
          <w:spacing w:val="0"/>
          <w:w w:val="112"/>
          <w:sz w:val="12"/>
          <w:szCs w:val="12"/>
        </w:rPr>
        <w:t>Co</w:t>
      </w:r>
      <w:r>
        <w:rPr>
          <w:rFonts w:cs="Arial" w:hAnsi="Arial" w:eastAsia="Arial" w:ascii="Arial"/>
          <w:i/>
          <w:color w:val="4B4B4B"/>
          <w:spacing w:val="0"/>
          <w:w w:val="112"/>
          <w:sz w:val="12"/>
          <w:szCs w:val="12"/>
        </w:rPr>
        <w:t>rr</w:t>
      </w:r>
      <w:r>
        <w:rPr>
          <w:rFonts w:cs="Arial" w:hAnsi="Arial" w:eastAsia="Arial" w:ascii="Arial"/>
          <w:i/>
          <w:color w:val="606060"/>
          <w:spacing w:val="0"/>
          <w:w w:val="112"/>
          <w:sz w:val="12"/>
          <w:szCs w:val="12"/>
        </w:rPr>
        <w:t>espondencia</w:t>
      </w:r>
      <w:r>
        <w:rPr>
          <w:rFonts w:cs="Arial" w:hAnsi="Arial" w:eastAsia="Arial" w:ascii="Arial"/>
          <w:i/>
          <w:color w:val="606060"/>
          <w:spacing w:val="11"/>
          <w:w w:val="112"/>
          <w:sz w:val="12"/>
          <w:szCs w:val="12"/>
        </w:rPr>
        <w:t> </w:t>
      </w:r>
      <w:r>
        <w:rPr>
          <w:rFonts w:cs="Arial" w:hAnsi="Arial" w:eastAsia="Arial" w:ascii="Arial"/>
          <w:i/>
          <w:color w:val="606060"/>
          <w:spacing w:val="0"/>
          <w:w w:val="100"/>
          <w:sz w:val="12"/>
          <w:szCs w:val="12"/>
        </w:rPr>
        <w:t>(SICCC)</w:t>
      </w:r>
      <w:r>
        <w:rPr>
          <w:rFonts w:cs="Arial" w:hAnsi="Arial" w:eastAsia="Arial" w:ascii="Arial"/>
          <w:i/>
          <w:color w:val="797979"/>
          <w:spacing w:val="0"/>
          <w:w w:val="100"/>
          <w:sz w:val="12"/>
          <w:szCs w:val="12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12"/>
          <w:szCs w:val="12"/>
        </w:rPr>
      </w:r>
    </w:p>
    <w:p>
      <w:pPr>
        <w:rPr>
          <w:sz w:val="15"/>
          <w:szCs w:val="15"/>
        </w:rPr>
        <w:jc w:val="left"/>
        <w:spacing w:before="6" w:lineRule="exact" w:line="140"/>
      </w:pPr>
      <w:r>
        <w:rPr>
          <w:sz w:val="15"/>
          <w:szCs w:val="15"/>
        </w:rPr>
      </w:r>
    </w:p>
    <w:p>
      <w:pPr>
        <w:rPr>
          <w:rFonts w:cs="Arial" w:hAnsi="Arial" w:eastAsia="Arial" w:ascii="Arial"/>
          <w:sz w:val="16"/>
          <w:szCs w:val="16"/>
        </w:rPr>
        <w:jc w:val="left"/>
        <w:ind w:left="1782"/>
      </w:pPr>
      <w:r>
        <w:rPr>
          <w:rFonts w:cs="Arial" w:hAnsi="Arial" w:eastAsia="Arial" w:ascii="Arial"/>
          <w:color w:val="606060"/>
          <w:sz w:val="16"/>
          <w:szCs w:val="16"/>
        </w:rPr>
        <w:t>/CC</w:t>
      </w:r>
      <w:r>
        <w:rPr>
          <w:rFonts w:cs="Arial" w:hAnsi="Arial" w:eastAsia="Arial" w:ascii="Arial"/>
          <w:color w:val="4B4B4B"/>
          <w:w w:val="101"/>
          <w:sz w:val="16"/>
          <w:szCs w:val="16"/>
        </w:rPr>
        <w:t>PM</w:t>
      </w:r>
      <w:r>
        <w:rPr>
          <w:rFonts w:cs="Arial" w:hAnsi="Arial" w:eastAsia="Arial" w:ascii="Arial"/>
          <w:color w:val="606060"/>
          <w:w w:val="161"/>
          <w:sz w:val="16"/>
          <w:szCs w:val="16"/>
        </w:rPr>
        <w:t>/</w:t>
      </w:r>
      <w:r>
        <w:rPr>
          <w:rFonts w:cs="Arial" w:hAnsi="Arial" w:eastAsia="Arial" w:ascii="Arial"/>
          <w:color w:val="4B4B4B"/>
          <w:w w:val="107"/>
          <w:sz w:val="16"/>
          <w:szCs w:val="16"/>
        </w:rPr>
        <w:t>c</w:t>
      </w:r>
      <w:r>
        <w:rPr>
          <w:rFonts w:cs="Arial" w:hAnsi="Arial" w:eastAsia="Arial" w:ascii="Arial"/>
          <w:color w:val="606060"/>
          <w:w w:val="107"/>
          <w:sz w:val="16"/>
          <w:szCs w:val="16"/>
        </w:rPr>
        <w:t>x</w:t>
      </w:r>
      <w:r>
        <w:rPr>
          <w:rFonts w:cs="Arial" w:hAnsi="Arial" w:eastAsia="Arial" w:ascii="Arial"/>
          <w:color w:val="4B4B4B"/>
          <w:w w:val="106"/>
          <w:sz w:val="16"/>
          <w:szCs w:val="16"/>
        </w:rPr>
        <w:t>rc</w:t>
      </w:r>
      <w:r>
        <w:rPr>
          <w:rFonts w:cs="Arial" w:hAnsi="Arial" w:eastAsia="Arial" w:ascii="Arial"/>
          <w:color w:val="000000"/>
          <w:w w:val="100"/>
          <w:sz w:val="16"/>
          <w:szCs w:val="16"/>
        </w:rPr>
      </w:r>
    </w:p>
    <w:sectPr>
      <w:pgSz w:w="11880" w:h="15380"/>
      <w:pgMar w:top="1420" w:bottom="280" w:left="1220" w:right="1660"/>
    </w:sectPr>
  </w:body>
</w:document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9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9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9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9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9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9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9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9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9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_rels/document.xml.rels><?xml version="1.0" encoding="UTF-8" standalone="yes"?>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theme" Target="theme/theme1.xml"/></Relationships>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