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14"/>
          <w:szCs w:val="14"/>
        </w:rPr>
        <w:jc w:val="right"/>
        <w:spacing w:before="62" w:lineRule="exact" w:line="380"/>
        <w:ind w:right="1743"/>
      </w:pPr>
      <w:r>
        <w:rPr>
          <w:rFonts w:cs="Arial" w:hAnsi="Arial" w:eastAsia="Arial" w:ascii="Arial"/>
          <w:color w:val="CACACC"/>
          <w:spacing w:val="0"/>
          <w:w w:val="66"/>
          <w:position w:val="-4"/>
          <w:sz w:val="10"/>
          <w:szCs w:val="10"/>
        </w:rPr>
        <w:t>"</w:t>
      </w:r>
      <w:r>
        <w:rPr>
          <w:rFonts w:cs="Arial" w:hAnsi="Arial" w:eastAsia="Arial" w:ascii="Arial"/>
          <w:color w:val="CACACC"/>
          <w:spacing w:val="0"/>
          <w:w w:val="66"/>
          <w:position w:val="-4"/>
          <w:sz w:val="10"/>
          <w:szCs w:val="10"/>
        </w:rPr>
        <w:t>    </w:t>
      </w:r>
      <w:r>
        <w:rPr>
          <w:rFonts w:cs="Arial" w:hAnsi="Arial" w:eastAsia="Arial" w:ascii="Arial"/>
          <w:color w:val="CACACC"/>
          <w:spacing w:val="15"/>
          <w:w w:val="66"/>
          <w:position w:val="-4"/>
          <w:sz w:val="10"/>
          <w:szCs w:val="10"/>
        </w:rPr>
        <w:t> </w:t>
      </w:r>
      <w:r>
        <w:rPr>
          <w:rFonts w:cs="Arial" w:hAnsi="Arial" w:eastAsia="Arial" w:ascii="Arial"/>
          <w:color w:val="CACACC"/>
          <w:spacing w:val="0"/>
          <w:w w:val="66"/>
          <w:position w:val="-4"/>
          <w:sz w:val="22"/>
          <w:szCs w:val="22"/>
        </w:rPr>
        <w:t>-~·</w:t>
      </w:r>
      <w:r>
        <w:rPr>
          <w:rFonts w:cs="Arial" w:hAnsi="Arial" w:eastAsia="Arial" w:ascii="Arial"/>
          <w:color w:val="CACACC"/>
          <w:spacing w:val="0"/>
          <w:w w:val="66"/>
          <w:position w:val="-4"/>
          <w:sz w:val="22"/>
          <w:szCs w:val="22"/>
        </w:rPr>
        <w:t>    </w:t>
      </w:r>
      <w:r>
        <w:rPr>
          <w:rFonts w:cs="Arial" w:hAnsi="Arial" w:eastAsia="Arial" w:ascii="Arial"/>
          <w:color w:val="CACACC"/>
          <w:spacing w:val="20"/>
          <w:w w:val="66"/>
          <w:position w:val="-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CACACC"/>
          <w:spacing w:val="0"/>
          <w:w w:val="61"/>
          <w:position w:val="1"/>
          <w:sz w:val="32"/>
          <w:szCs w:val="32"/>
        </w:rPr>
        <w:t>.</w:t>
      </w:r>
      <w:r>
        <w:rPr>
          <w:rFonts w:cs="Times New Roman" w:hAnsi="Times New Roman" w:eastAsia="Times New Roman" w:ascii="Times New Roman"/>
          <w:i/>
          <w:color w:val="CACACC"/>
          <w:spacing w:val="1"/>
          <w:w w:val="61"/>
          <w:position w:val="1"/>
          <w:sz w:val="32"/>
          <w:szCs w:val="32"/>
        </w:rPr>
        <w:t>:</w:t>
      </w:r>
      <w:r>
        <w:rPr>
          <w:rFonts w:cs="Times New Roman" w:hAnsi="Times New Roman" w:eastAsia="Times New Roman" w:ascii="Times New Roman"/>
          <w:i/>
          <w:color w:val="CACACC"/>
          <w:spacing w:val="0"/>
          <w:w w:val="42"/>
          <w:position w:val="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color w:val="CACACC"/>
          <w:spacing w:val="7"/>
          <w:w w:val="42"/>
          <w:position w:val="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color w:val="CACACC"/>
          <w:spacing w:val="0"/>
          <w:w w:val="110"/>
          <w:position w:val="1"/>
          <w:sz w:val="14"/>
          <w:szCs w:val="14"/>
        </w:rPr>
        <w:t>-)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34"/>
      </w:pPr>
      <w:r>
        <w:rPr>
          <w:rFonts w:cs="Times New Roman" w:hAnsi="Times New Roman" w:eastAsia="Times New Roman" w:ascii="Times New Roman"/>
          <w:color w:val="3D3D3F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color w:val="2A2A2B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color w:val="3D3D3F"/>
          <w:spacing w:val="0"/>
          <w:w w:val="100"/>
          <w:sz w:val="24"/>
          <w:szCs w:val="24"/>
        </w:rPr>
        <w:t>TIT</w:t>
      </w:r>
      <w:r>
        <w:rPr>
          <w:rFonts w:cs="Times New Roman" w:hAnsi="Times New Roman" w:eastAsia="Times New Roman" w:ascii="Times New Roman"/>
          <w:color w:val="2A2A2B"/>
          <w:spacing w:val="0"/>
          <w:w w:val="100"/>
          <w:sz w:val="24"/>
          <w:szCs w:val="24"/>
        </w:rPr>
        <w:t>UTO</w:t>
      </w:r>
      <w:r>
        <w:rPr>
          <w:rFonts w:cs="Times New Roman" w:hAnsi="Times New Roman" w:eastAsia="Times New Roman" w:ascii="Times New Roman"/>
          <w:color w:val="2A2A2B"/>
          <w:spacing w:val="-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3D3D3F"/>
          <w:spacing w:val="0"/>
          <w:w w:val="92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color w:val="2A2A2B"/>
          <w:spacing w:val="0"/>
          <w:w w:val="7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color w:val="3D3D3F"/>
          <w:spacing w:val="0"/>
          <w:w w:val="81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color w:val="2A2A2B"/>
          <w:spacing w:val="0"/>
          <w:w w:val="91"/>
          <w:sz w:val="24"/>
          <w:szCs w:val="24"/>
        </w:rPr>
        <w:t>ICANO</w:t>
      </w:r>
      <w:r>
        <w:rPr>
          <w:rFonts w:cs="Times New Roman" w:hAnsi="Times New Roman" w:eastAsia="Times New Roman" w:ascii="Times New Roman"/>
          <w:color w:val="2A2A2B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color w:val="2A2A2B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A2A2B"/>
          <w:spacing w:val="0"/>
          <w:w w:val="84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color w:val="2A2A2B"/>
          <w:spacing w:val="34"/>
          <w:w w:val="84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2A2A2B"/>
          <w:spacing w:val="0"/>
          <w:w w:val="96"/>
          <w:sz w:val="24"/>
          <w:szCs w:val="24"/>
        </w:rPr>
        <w:t>SEGURO</w:t>
      </w:r>
      <w:r>
        <w:rPr>
          <w:rFonts w:cs="Times New Roman" w:hAnsi="Times New Roman" w:eastAsia="Times New Roman" w:ascii="Times New Roman"/>
          <w:color w:val="CACACC"/>
          <w:spacing w:val="0"/>
          <w:w w:val="65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color w:val="2A2A2B"/>
          <w:spacing w:val="0"/>
          <w:w w:val="96"/>
          <w:sz w:val="24"/>
          <w:szCs w:val="24"/>
        </w:rPr>
        <w:t>SOC</w:t>
      </w:r>
      <w:r>
        <w:rPr>
          <w:rFonts w:cs="Times New Roman" w:hAnsi="Times New Roman" w:eastAsia="Times New Roman" w:ascii="Times New Roman"/>
          <w:color w:val="525254"/>
          <w:spacing w:val="0"/>
          <w:w w:val="137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3D3D3F"/>
          <w:spacing w:val="0"/>
          <w:w w:val="97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2A2A2B"/>
          <w:spacing w:val="0"/>
          <w:w w:val="67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color w:val="CACACC"/>
          <w:spacing w:val="0"/>
          <w:w w:val="35"/>
          <w:sz w:val="24"/>
          <w:szCs w:val="24"/>
        </w:rPr>
        <w:t>·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16"/>
          <w:szCs w:val="16"/>
        </w:rPr>
        <w:jc w:val="left"/>
        <w:spacing w:lineRule="exact" w:line="160"/>
        <w:ind w:left="119"/>
      </w:pPr>
      <w:r>
        <w:rPr>
          <w:rFonts w:cs="Times New Roman" w:hAnsi="Times New Roman" w:eastAsia="Times New Roman" w:ascii="Times New Roman"/>
          <w:color w:val="3D3D3F"/>
          <w:spacing w:val="0"/>
          <w:w w:val="83"/>
          <w:sz w:val="16"/>
          <w:szCs w:val="16"/>
        </w:rPr>
        <w:t>SEGURIDAD</w:t>
      </w:r>
      <w:r>
        <w:rPr>
          <w:rFonts w:cs="Times New Roman" w:hAnsi="Times New Roman" w:eastAsia="Times New Roman" w:ascii="Times New Roman"/>
          <w:color w:val="3D3D3F"/>
          <w:spacing w:val="0"/>
          <w:w w:val="83"/>
          <w:sz w:val="16"/>
          <w:szCs w:val="16"/>
        </w:rPr>
        <w:t>   </w:t>
      </w:r>
      <w:r>
        <w:rPr>
          <w:rFonts w:cs="Times New Roman" w:hAnsi="Times New Roman" w:eastAsia="Times New Roman" w:ascii="Times New Roman"/>
          <w:color w:val="3D3D3F"/>
          <w:spacing w:val="21"/>
          <w:w w:val="8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3D3D3F"/>
          <w:spacing w:val="0"/>
          <w:w w:val="83"/>
          <w:sz w:val="16"/>
          <w:szCs w:val="16"/>
        </w:rPr>
        <w:t>Y</w:t>
      </w:r>
      <w:r>
        <w:rPr>
          <w:rFonts w:cs="Times New Roman" w:hAnsi="Times New Roman" w:eastAsia="Times New Roman" w:ascii="Times New Roman"/>
          <w:color w:val="3D3D3F"/>
          <w:spacing w:val="15"/>
          <w:w w:val="8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3D3D3F"/>
          <w:spacing w:val="0"/>
          <w:w w:val="93"/>
          <w:sz w:val="16"/>
          <w:szCs w:val="16"/>
        </w:rPr>
        <w:t>SOLIDAR</w:t>
      </w:r>
      <w:r>
        <w:rPr>
          <w:rFonts w:cs="Times New Roman" w:hAnsi="Times New Roman" w:eastAsia="Times New Roman" w:ascii="Times New Roman"/>
          <w:color w:val="2A2A2B"/>
          <w:spacing w:val="0"/>
          <w:w w:val="93"/>
          <w:sz w:val="16"/>
          <w:szCs w:val="16"/>
        </w:rPr>
        <w:t>ID</w:t>
      </w:r>
      <w:r>
        <w:rPr>
          <w:rFonts w:cs="Times New Roman" w:hAnsi="Times New Roman" w:eastAsia="Times New Roman" w:ascii="Times New Roman"/>
          <w:color w:val="3D3D3F"/>
          <w:spacing w:val="0"/>
          <w:w w:val="93"/>
          <w:sz w:val="16"/>
          <w:szCs w:val="16"/>
        </w:rPr>
        <w:t>AD</w:t>
      </w:r>
      <w:r>
        <w:rPr>
          <w:rFonts w:cs="Times New Roman" w:hAnsi="Times New Roman" w:eastAsia="Times New Roman" w:ascii="Times New Roman"/>
          <w:color w:val="3D3D3F"/>
          <w:spacing w:val="27"/>
          <w:w w:val="9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color w:val="3D3D3F"/>
          <w:spacing w:val="0"/>
          <w:w w:val="100"/>
          <w:sz w:val="16"/>
          <w:szCs w:val="16"/>
        </w:rPr>
        <w:t>SOCIAL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6"/>
          <w:szCs w:val="16"/>
        </w:rPr>
      </w:r>
    </w:p>
    <w:p>
      <w:pPr>
        <w:rPr>
          <w:sz w:val="19"/>
          <w:szCs w:val="19"/>
        </w:rPr>
        <w:jc w:val="left"/>
        <w:spacing w:before="6" w:lineRule="exact" w:line="180"/>
      </w:pP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10"/>
          <w:szCs w:val="10"/>
        </w:rPr>
        <w:jc w:val="center"/>
        <w:ind w:left="4815" w:right="3610"/>
      </w:pPr>
      <w:r>
        <w:rPr>
          <w:rFonts w:cs="Times New Roman" w:hAnsi="Times New Roman" w:eastAsia="Times New Roman" w:ascii="Times New Roman"/>
          <w:color w:val="CACACC"/>
          <w:spacing w:val="0"/>
          <w:w w:val="100"/>
          <w:sz w:val="10"/>
          <w:szCs w:val="10"/>
        </w:rPr>
        <w:t>j</w:t>
      </w:r>
      <w:r>
        <w:rPr>
          <w:rFonts w:cs="Times New Roman" w:hAnsi="Times New Roman" w:eastAsia="Times New Roman" w:ascii="Times New Roman"/>
          <w:color w:val="CACACC"/>
          <w:spacing w:val="0"/>
          <w:w w:val="100"/>
          <w:sz w:val="10"/>
          <w:szCs w:val="10"/>
        </w:rPr>
        <w:t>        </w:t>
      </w:r>
      <w:r>
        <w:rPr>
          <w:rFonts w:cs="Times New Roman" w:hAnsi="Times New Roman" w:eastAsia="Times New Roman" w:ascii="Times New Roman"/>
          <w:color w:val="CACACC"/>
          <w:spacing w:val="7"/>
          <w:w w:val="100"/>
          <w:sz w:val="10"/>
          <w:szCs w:val="10"/>
        </w:rPr>
        <w:t> </w:t>
      </w:r>
      <w:r>
        <w:rPr>
          <w:rFonts w:cs="Times New Roman" w:hAnsi="Times New Roman" w:eastAsia="Times New Roman" w:ascii="Times New Roman"/>
          <w:color w:val="CACACC"/>
          <w:spacing w:val="0"/>
          <w:w w:val="100"/>
          <w:sz w:val="10"/>
          <w:szCs w:val="10"/>
        </w:rPr>
        <w:t>.</w:t>
      </w:r>
      <w:r>
        <w:rPr>
          <w:rFonts w:cs="Times New Roman" w:hAnsi="Times New Roman" w:eastAsia="Times New Roman" w:ascii="Times New Roman"/>
          <w:color w:val="CACACC"/>
          <w:spacing w:val="0"/>
          <w:w w:val="100"/>
          <w:sz w:val="10"/>
          <w:szCs w:val="10"/>
        </w:rPr>
        <w:t>   </w:t>
      </w:r>
      <w:r>
        <w:rPr>
          <w:rFonts w:cs="Times New Roman" w:hAnsi="Times New Roman" w:eastAsia="Times New Roman" w:ascii="Times New Roman"/>
          <w:color w:val="CACACC"/>
          <w:spacing w:val="4"/>
          <w:w w:val="100"/>
          <w:sz w:val="10"/>
          <w:szCs w:val="10"/>
        </w:rPr>
        <w:t> </w:t>
      </w:r>
      <w:r>
        <w:rPr>
          <w:rFonts w:cs="Times New Roman" w:hAnsi="Times New Roman" w:eastAsia="Times New Roman" w:ascii="Times New Roman"/>
          <w:color w:val="CACACC"/>
          <w:spacing w:val="0"/>
          <w:w w:val="110"/>
          <w:sz w:val="10"/>
          <w:szCs w:val="10"/>
        </w:rPr>
        <w:t>-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0"/>
          <w:szCs w:val="10"/>
        </w:rPr>
      </w:r>
    </w:p>
    <w:p>
      <w:pPr>
        <w:rPr>
          <w:sz w:val="24"/>
          <w:szCs w:val="24"/>
        </w:rPr>
        <w:jc w:val="left"/>
        <w:spacing w:before="3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center"/>
        <w:spacing w:lineRule="exact" w:line="240"/>
        <w:ind w:left="4977" w:right="3462"/>
      </w:pPr>
      <w:r>
        <w:rPr>
          <w:rFonts w:cs="Arial" w:hAnsi="Arial" w:eastAsia="Arial" w:ascii="Arial"/>
          <w:color w:val="CACACC"/>
          <w:spacing w:val="0"/>
          <w:w w:val="85"/>
          <w:position w:val="-3"/>
          <w:sz w:val="24"/>
          <w:szCs w:val="24"/>
        </w:rPr>
        <w:t>--·-~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rFonts w:cs="Arial" w:hAnsi="Arial" w:eastAsia="Arial" w:ascii="Arial"/>
          <w:sz w:val="30"/>
          <w:szCs w:val="30"/>
        </w:rPr>
        <w:jc w:val="both"/>
        <w:spacing w:lineRule="exact" w:line="340"/>
        <w:ind w:left="335" w:right="174"/>
      </w:pPr>
      <w:r>
        <w:rPr>
          <w:rFonts w:cs="Arial" w:hAnsi="Arial" w:eastAsia="Arial" w:ascii="Arial"/>
          <w:color w:val="2A2A2B"/>
          <w:spacing w:val="0"/>
          <w:w w:val="97"/>
          <w:position w:val="14"/>
          <w:sz w:val="22"/>
          <w:szCs w:val="22"/>
        </w:rPr>
        <w:t>Secret</w:t>
      </w:r>
      <w:r>
        <w:rPr>
          <w:rFonts w:cs="Arial" w:hAnsi="Arial" w:eastAsia="Arial" w:ascii="Arial"/>
          <w:color w:val="3D3D3F"/>
          <w:spacing w:val="0"/>
          <w:w w:val="97"/>
          <w:position w:val="14"/>
          <w:sz w:val="22"/>
          <w:szCs w:val="22"/>
        </w:rPr>
        <w:t>a</w:t>
      </w:r>
      <w:r>
        <w:rPr>
          <w:rFonts w:cs="Arial" w:hAnsi="Arial" w:eastAsia="Arial" w:ascii="Arial"/>
          <w:color w:val="2A2A2B"/>
          <w:spacing w:val="0"/>
          <w:w w:val="97"/>
          <w:position w:val="14"/>
          <w:sz w:val="22"/>
          <w:szCs w:val="22"/>
        </w:rPr>
        <w:t>ría</w:t>
      </w:r>
      <w:r>
        <w:rPr>
          <w:rFonts w:cs="Arial" w:hAnsi="Arial" w:eastAsia="Arial" w:ascii="Arial"/>
          <w:color w:val="2A2A2B"/>
          <w:spacing w:val="-6"/>
          <w:w w:val="97"/>
          <w:position w:val="14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position w:val="14"/>
          <w:sz w:val="22"/>
          <w:szCs w:val="22"/>
        </w:rPr>
        <w:t>Gene</w:t>
      </w:r>
      <w:r>
        <w:rPr>
          <w:rFonts w:cs="Arial" w:hAnsi="Arial" w:eastAsia="Arial" w:ascii="Arial"/>
          <w:color w:val="3D3D3F"/>
          <w:spacing w:val="0"/>
          <w:w w:val="100"/>
          <w:position w:val="14"/>
          <w:sz w:val="22"/>
          <w:szCs w:val="22"/>
        </w:rPr>
        <w:t>r</w:t>
      </w:r>
      <w:r>
        <w:rPr>
          <w:rFonts w:cs="Arial" w:hAnsi="Arial" w:eastAsia="Arial" w:ascii="Arial"/>
          <w:color w:val="2A2A2B"/>
          <w:spacing w:val="0"/>
          <w:w w:val="100"/>
          <w:position w:val="14"/>
          <w:sz w:val="22"/>
          <w:szCs w:val="22"/>
        </w:rPr>
        <w:t>al</w:t>
      </w:r>
      <w:r>
        <w:rPr>
          <w:rFonts w:cs="Arial" w:hAnsi="Arial" w:eastAsia="Arial" w:ascii="Arial"/>
          <w:color w:val="2A2A2B"/>
          <w:spacing w:val="0"/>
          <w:w w:val="100"/>
          <w:position w:val="14"/>
          <w:sz w:val="22"/>
          <w:szCs w:val="22"/>
        </w:rPr>
        <w:t>                                                            </w:t>
      </w:r>
      <w:r>
        <w:rPr>
          <w:rFonts w:cs="Arial" w:hAnsi="Arial" w:eastAsia="Arial" w:ascii="Arial"/>
          <w:color w:val="2A2A2B"/>
          <w:spacing w:val="7"/>
          <w:w w:val="100"/>
          <w:position w:val="14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position w:val="-1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100"/>
          <w:position w:val="-1"/>
          <w:sz w:val="22"/>
          <w:szCs w:val="22"/>
        </w:rPr>
        <w:t>f</w:t>
      </w:r>
      <w:r>
        <w:rPr>
          <w:rFonts w:cs="Arial" w:hAnsi="Arial" w:eastAsia="Arial" w:ascii="Arial"/>
          <w:color w:val="3D3D3F"/>
          <w:spacing w:val="10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5"/>
          <w:position w:val="-1"/>
          <w:sz w:val="22"/>
          <w:szCs w:val="22"/>
        </w:rPr>
        <w:t>N</w:t>
      </w:r>
      <w:r>
        <w:rPr>
          <w:rFonts w:cs="Arial" w:hAnsi="Arial" w:eastAsia="Arial" w:ascii="Arial"/>
          <w:color w:val="525254"/>
          <w:spacing w:val="0"/>
          <w:w w:val="93"/>
          <w:position w:val="-1"/>
          <w:sz w:val="22"/>
          <w:szCs w:val="22"/>
        </w:rPr>
        <w:t>º</w:t>
      </w:r>
      <w:r>
        <w:rPr>
          <w:rFonts w:cs="Arial" w:hAnsi="Arial" w:eastAsia="Arial" w:ascii="Arial"/>
          <w:color w:val="2A2A2B"/>
          <w:spacing w:val="0"/>
          <w:w w:val="98"/>
          <w:position w:val="-1"/>
          <w:sz w:val="22"/>
          <w:szCs w:val="22"/>
        </w:rPr>
        <w:t>09</w:t>
      </w:r>
      <w:r>
        <w:rPr>
          <w:rFonts w:cs="Arial" w:hAnsi="Arial" w:eastAsia="Arial" w:ascii="Arial"/>
          <w:color w:val="3D3D3F"/>
          <w:spacing w:val="0"/>
          <w:w w:val="148"/>
          <w:position w:val="-1"/>
          <w:sz w:val="22"/>
          <w:szCs w:val="22"/>
        </w:rPr>
        <w:t>/</w:t>
      </w:r>
      <w:r>
        <w:rPr>
          <w:rFonts w:cs="Arial" w:hAnsi="Arial" w:eastAsia="Arial" w:ascii="Arial"/>
          <w:color w:val="2A2A2B"/>
          <w:spacing w:val="0"/>
          <w:w w:val="100"/>
          <w:position w:val="-1"/>
          <w:sz w:val="22"/>
          <w:szCs w:val="22"/>
        </w:rPr>
        <w:t>9001/030000/</w:t>
      </w:r>
      <w:r>
        <w:rPr>
          <w:rFonts w:cs="Arial" w:hAnsi="Arial" w:eastAsia="Arial" w:ascii="Arial"/>
          <w:color w:val="2A2A2B"/>
          <w:spacing w:val="-23"/>
          <w:w w:val="100"/>
          <w:position w:val="-1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84"/>
          <w:position w:val="-1"/>
          <w:sz w:val="30"/>
          <w:szCs w:val="30"/>
        </w:rPr>
        <w:t>231</w:t>
      </w:r>
      <w:r>
        <w:rPr>
          <w:rFonts w:cs="Arial" w:hAnsi="Arial" w:eastAsia="Arial" w:ascii="Arial"/>
          <w:color w:val="3D3D3F"/>
          <w:spacing w:val="0"/>
          <w:w w:val="90"/>
          <w:position w:val="-1"/>
          <w:sz w:val="30"/>
          <w:szCs w:val="30"/>
        </w:rPr>
        <w:t>8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30"/>
          <w:szCs w:val="30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11"/>
        <w:ind w:left="4382"/>
      </w:pP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Ci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ad</w:t>
      </w:r>
      <w:r>
        <w:rPr>
          <w:rFonts w:cs="Arial" w:hAnsi="Arial" w:eastAsia="Arial" w:ascii="Arial"/>
          <w:color w:val="2A2A2B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2A2A2B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Méxi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o,</w:t>
      </w:r>
      <w:r>
        <w:rPr>
          <w:rFonts w:cs="Arial" w:hAnsi="Arial" w:eastAsia="Arial" w:ascii="Arial"/>
          <w:color w:val="3D3D3F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9"/>
          <w:sz w:val="22"/>
          <w:szCs w:val="22"/>
        </w:rPr>
        <w:t>28</w:t>
      </w:r>
      <w:r>
        <w:rPr>
          <w:rFonts w:cs="Arial" w:hAnsi="Arial" w:eastAsia="Arial" w:ascii="Arial"/>
          <w:color w:val="3D3D3F"/>
          <w:spacing w:val="2"/>
          <w:w w:val="89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viembr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2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0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2</w:t>
      </w:r>
      <w:r>
        <w:rPr>
          <w:rFonts w:cs="Arial" w:hAnsi="Arial" w:eastAsia="Arial" w:ascii="Arial"/>
          <w:color w:val="2A2A2B"/>
          <w:spacing w:val="0"/>
          <w:w w:val="98"/>
          <w:sz w:val="22"/>
          <w:szCs w:val="22"/>
        </w:rPr>
        <w:t>4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ind w:left="393" w:right="5346"/>
      </w:pPr>
      <w:r>
        <w:rPr>
          <w:rFonts w:cs="Arial" w:hAnsi="Arial" w:eastAsia="Arial" w:ascii="Arial"/>
          <w:color w:val="3D3D3F"/>
          <w:w w:val="79"/>
          <w:sz w:val="22"/>
          <w:szCs w:val="22"/>
        </w:rPr>
        <w:t>Li</w:t>
      </w:r>
      <w:r>
        <w:rPr>
          <w:rFonts w:cs="Arial" w:hAnsi="Arial" w:eastAsia="Arial" w:ascii="Arial"/>
          <w:color w:val="2A2A2B"/>
          <w:w w:val="109"/>
          <w:sz w:val="22"/>
          <w:szCs w:val="22"/>
        </w:rPr>
        <w:t>c</w:t>
      </w:r>
      <w:r>
        <w:rPr>
          <w:rFonts w:cs="Arial" w:hAnsi="Arial" w:eastAsia="Arial" w:ascii="Arial"/>
          <w:color w:val="3D3D3F"/>
          <w:w w:val="74"/>
          <w:sz w:val="22"/>
          <w:szCs w:val="22"/>
        </w:rPr>
        <w:t>.</w:t>
      </w:r>
      <w:r>
        <w:rPr>
          <w:rFonts w:cs="Arial" w:hAnsi="Arial" w:eastAsia="Arial" w:ascii="Arial"/>
          <w:color w:val="3D3D3F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94"/>
          <w:sz w:val="22"/>
          <w:szCs w:val="22"/>
        </w:rPr>
        <w:t>Borsa</w:t>
      </w:r>
      <w:r>
        <w:rPr>
          <w:rFonts w:cs="Arial" w:hAnsi="Arial" w:eastAsia="Arial" w:ascii="Arial"/>
          <w:color w:val="3D3D3F"/>
          <w:spacing w:val="0"/>
          <w:w w:val="77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no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-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2"/>
          <w:sz w:val="22"/>
          <w:szCs w:val="22"/>
        </w:rPr>
        <w:t>Gonzá</w:t>
      </w: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0"/>
          <w:w w:val="11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z</w:t>
      </w:r>
      <w:r>
        <w:rPr>
          <w:rFonts w:cs="Arial" w:hAnsi="Arial" w:eastAsia="Arial" w:ascii="Arial"/>
          <w:color w:val="3D3D3F"/>
          <w:spacing w:val="-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drade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49"/>
        <w:ind w:left="393" w:right="5858"/>
      </w:pPr>
      <w:r>
        <w:rPr>
          <w:rFonts w:cs="Arial" w:hAnsi="Arial" w:eastAsia="Arial" w:ascii="Arial"/>
          <w:color w:val="2A2A2B"/>
          <w:spacing w:val="0"/>
          <w:w w:val="95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irector</w:t>
      </w:r>
      <w:r>
        <w:rPr>
          <w:rFonts w:cs="Arial" w:hAnsi="Arial" w:eastAsia="Arial" w:ascii="Arial"/>
          <w:color w:val="3D3D3F"/>
          <w:spacing w:val="46"/>
          <w:w w:val="95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6"/>
          <w:sz w:val="22"/>
          <w:szCs w:val="22"/>
        </w:rPr>
        <w:t>Adm</w:t>
      </w:r>
      <w:r>
        <w:rPr>
          <w:rFonts w:cs="Arial" w:hAnsi="Arial" w:eastAsia="Arial" w:ascii="Arial"/>
          <w:color w:val="3D3D3F"/>
          <w:spacing w:val="0"/>
          <w:w w:val="77"/>
          <w:sz w:val="22"/>
          <w:szCs w:val="22"/>
        </w:rPr>
        <w:t>i</w:t>
      </w:r>
      <w:r>
        <w:rPr>
          <w:rFonts w:cs="Arial" w:hAnsi="Arial" w:eastAsia="Arial" w:ascii="Arial"/>
          <w:color w:val="2A2A2B"/>
          <w:spacing w:val="0"/>
          <w:w w:val="92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77"/>
          <w:sz w:val="22"/>
          <w:szCs w:val="22"/>
        </w:rPr>
        <w:t>i</w:t>
      </w:r>
      <w:r>
        <w:rPr>
          <w:rFonts w:cs="Arial" w:hAnsi="Arial" w:eastAsia="Arial" w:ascii="Arial"/>
          <w:color w:val="2A2A2B"/>
          <w:spacing w:val="0"/>
          <w:w w:val="104"/>
          <w:sz w:val="22"/>
          <w:szCs w:val="22"/>
        </w:rPr>
        <w:t>stració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80"/>
        <w:ind w:left="386" w:right="146" w:firstLine="7"/>
      </w:pP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  </w:t>
      </w:r>
      <w:r>
        <w:rPr>
          <w:rFonts w:cs="Arial" w:hAnsi="Arial" w:eastAsia="Arial" w:ascii="Arial"/>
          <w:color w:val="2A2A2B"/>
          <w:spacing w:val="14"/>
          <w:w w:val="61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85"/>
          <w:sz w:val="22"/>
          <w:szCs w:val="22"/>
        </w:rPr>
        <w:t>H</w:t>
      </w:r>
      <w:r>
        <w:rPr>
          <w:rFonts w:cs="Arial" w:hAnsi="Arial" w:eastAsia="Arial" w:ascii="Arial"/>
          <w:color w:val="3D3D3F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Consejo</w:t>
      </w:r>
      <w:r>
        <w:rPr>
          <w:rFonts w:cs="Arial" w:hAnsi="Arial" w:eastAsia="Arial" w:ascii="Arial"/>
          <w:color w:val="3D3D3F"/>
          <w:spacing w:val="-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Técn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co,</w:t>
      </w:r>
      <w:r>
        <w:rPr>
          <w:rFonts w:cs="Arial" w:hAnsi="Arial" w:eastAsia="Arial" w:ascii="Arial"/>
          <w:color w:val="3D3D3F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su</w:t>
      </w:r>
      <w:r>
        <w:rPr>
          <w:rFonts w:cs="Arial" w:hAnsi="Arial" w:eastAsia="Arial" w:ascii="Arial"/>
          <w:color w:val="3D3D3F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2"/>
          <w:sz w:val="22"/>
          <w:szCs w:val="22"/>
        </w:rPr>
        <w:t>ses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ón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-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ordinaria</w:t>
      </w:r>
      <w:r>
        <w:rPr>
          <w:rFonts w:cs="Arial" w:hAnsi="Arial" w:eastAsia="Arial" w:ascii="Arial"/>
          <w:color w:val="3D3D3F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ce</w:t>
      </w:r>
      <w:r>
        <w:rPr>
          <w:rFonts w:cs="Arial" w:hAnsi="Arial" w:eastAsia="Arial" w:ascii="Arial"/>
          <w:color w:val="2A2A2B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ebrad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-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día</w:t>
      </w:r>
      <w:r>
        <w:rPr>
          <w:rFonts w:cs="Arial" w:hAnsi="Arial" w:eastAsia="Arial" w:ascii="Arial"/>
          <w:color w:val="3D3D3F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28</w:t>
      </w:r>
      <w:r>
        <w:rPr>
          <w:rFonts w:cs="Arial" w:hAnsi="Arial" w:eastAsia="Arial" w:ascii="Arial"/>
          <w:color w:val="3D3D3F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4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0"/>
          <w:sz w:val="22"/>
          <w:szCs w:val="22"/>
        </w:rPr>
        <w:t>n</w:t>
      </w:r>
      <w:r>
        <w:rPr>
          <w:rFonts w:cs="Arial" w:hAnsi="Arial" w:eastAsia="Arial" w:ascii="Arial"/>
          <w:color w:val="2A2A2B"/>
          <w:spacing w:val="0"/>
          <w:w w:val="101"/>
          <w:sz w:val="22"/>
          <w:szCs w:val="22"/>
        </w:rPr>
        <w:t>ovi</w:t>
      </w:r>
      <w:r>
        <w:rPr>
          <w:rFonts w:cs="Arial" w:hAnsi="Arial" w:eastAsia="Arial" w:ascii="Arial"/>
          <w:color w:val="3D3D3F"/>
          <w:spacing w:val="0"/>
          <w:w w:val="107"/>
          <w:sz w:val="22"/>
          <w:szCs w:val="22"/>
        </w:rPr>
        <w:t>emb</w:t>
      </w:r>
      <w:r>
        <w:rPr>
          <w:rFonts w:cs="Arial" w:hAnsi="Arial" w:eastAsia="Arial" w:ascii="Arial"/>
          <w:color w:val="2A2A2B"/>
          <w:spacing w:val="0"/>
          <w:w w:val="92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esente</w:t>
      </w:r>
      <w:r>
        <w:rPr>
          <w:rFonts w:cs="Arial" w:hAnsi="Arial" w:eastAsia="Arial" w:ascii="Arial"/>
          <w:color w:val="3D3D3F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año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.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5"/>
          <w:w w:val="61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dictó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Acuerdo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ACDO</w:t>
      </w:r>
      <w:r>
        <w:rPr>
          <w:rFonts w:cs="Arial" w:hAnsi="Arial" w:eastAsia="Arial" w:ascii="Arial"/>
          <w:color w:val="2A2A2B"/>
          <w:spacing w:val="0"/>
          <w:w w:val="94"/>
          <w:sz w:val="22"/>
          <w:szCs w:val="22"/>
        </w:rPr>
        <w:t>.A</w:t>
      </w:r>
      <w:r>
        <w:rPr>
          <w:rFonts w:cs="Arial" w:hAnsi="Arial" w:eastAsia="Arial" w:ascii="Arial"/>
          <w:color w:val="3D3D3F"/>
          <w:spacing w:val="0"/>
          <w:w w:val="84"/>
          <w:sz w:val="22"/>
          <w:szCs w:val="22"/>
        </w:rPr>
        <w:t>S2</w:t>
      </w:r>
      <w:r>
        <w:rPr>
          <w:rFonts w:cs="Arial" w:hAnsi="Arial" w:eastAsia="Arial" w:ascii="Arial"/>
          <w:color w:val="2A2A2B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3D3D3F"/>
          <w:spacing w:val="0"/>
          <w:w w:val="89"/>
          <w:sz w:val="22"/>
          <w:szCs w:val="22"/>
        </w:rPr>
        <w:t>HCT.281124</w:t>
      </w:r>
      <w:r>
        <w:rPr>
          <w:rFonts w:cs="Arial" w:hAnsi="Arial" w:eastAsia="Arial" w:ascii="Arial"/>
          <w:color w:val="2A2A2B"/>
          <w:spacing w:val="0"/>
          <w:w w:val="148"/>
          <w:sz w:val="22"/>
          <w:szCs w:val="22"/>
        </w:rPr>
        <w:t>/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4</w:t>
      </w:r>
      <w:r>
        <w:rPr>
          <w:rFonts w:cs="Arial" w:hAnsi="Arial" w:eastAsia="Arial" w:ascii="Arial"/>
          <w:color w:val="2A2A2B"/>
          <w:spacing w:val="0"/>
          <w:w w:val="95"/>
          <w:sz w:val="22"/>
          <w:szCs w:val="22"/>
        </w:rPr>
        <w:t>30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.P.DA,</w:t>
      </w:r>
      <w:r>
        <w:rPr>
          <w:rFonts w:cs="Arial" w:hAnsi="Arial" w:eastAsia="Arial" w:ascii="Arial"/>
          <w:color w:val="3D3D3F"/>
          <w:spacing w:val="28"/>
          <w:w w:val="87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los</w:t>
      </w:r>
      <w:r>
        <w:rPr>
          <w:rFonts w:cs="Arial" w:hAnsi="Arial" w:eastAsia="Arial" w:ascii="Arial"/>
          <w:color w:val="2A2A2B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9"/>
          <w:sz w:val="22"/>
          <w:szCs w:val="22"/>
        </w:rPr>
        <w:t>sigu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2"/>
          <w:sz w:val="22"/>
          <w:szCs w:val="22"/>
        </w:rPr>
        <w:t>ente</w:t>
      </w:r>
      <w:r>
        <w:rPr>
          <w:rFonts w:cs="Arial" w:hAnsi="Arial" w:eastAsia="Arial" w:ascii="Arial"/>
          <w:color w:val="2A2A2B"/>
          <w:spacing w:val="0"/>
          <w:w w:val="82"/>
          <w:sz w:val="22"/>
          <w:szCs w:val="22"/>
        </w:rPr>
        <w:t>s</w:t>
      </w:r>
      <w:r>
        <w:rPr>
          <w:rFonts w:cs="Arial" w:hAnsi="Arial" w:eastAsia="Arial" w:ascii="Arial"/>
          <w:color w:val="2A2A2B"/>
          <w:spacing w:val="0"/>
          <w:w w:val="82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2"/>
          <w:sz w:val="22"/>
          <w:szCs w:val="22"/>
        </w:rPr>
        <w:t>términos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: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auto" w:line="284"/>
        <w:ind w:left="393" w:right="140"/>
      </w:pPr>
      <w:r>
        <w:rPr>
          <w:rFonts w:cs="Arial" w:hAnsi="Arial" w:eastAsia="Arial" w:ascii="Arial"/>
          <w:color w:val="3D3D3F"/>
          <w:w w:val="77"/>
          <w:sz w:val="22"/>
          <w:szCs w:val="22"/>
        </w:rPr>
        <w:t>"</w:t>
      </w:r>
      <w:r>
        <w:rPr>
          <w:rFonts w:cs="Arial" w:hAnsi="Arial" w:eastAsia="Arial" w:ascii="Arial"/>
          <w:color w:val="2A2A2B"/>
          <w:w w:val="56"/>
          <w:sz w:val="22"/>
          <w:szCs w:val="22"/>
        </w:rPr>
        <w:t>E</w:t>
      </w:r>
      <w:r>
        <w:rPr>
          <w:rFonts w:cs="Arial" w:hAnsi="Arial" w:eastAsia="Arial" w:ascii="Arial"/>
          <w:color w:val="3D3D3F"/>
          <w:w w:val="100"/>
          <w:sz w:val="22"/>
          <w:szCs w:val="22"/>
        </w:rPr>
        <w:t>ste</w:t>
      </w:r>
      <w:r>
        <w:rPr>
          <w:rFonts w:cs="Arial" w:hAnsi="Arial" w:eastAsia="Arial" w:ascii="Arial"/>
          <w:color w:val="3D3D3F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Consejo</w:t>
      </w:r>
      <w:r>
        <w:rPr>
          <w:rFonts w:cs="Arial" w:hAnsi="Arial" w:eastAsia="Arial" w:ascii="Arial"/>
          <w:color w:val="3D3D3F"/>
          <w:spacing w:val="-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Técnico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con</w:t>
      </w:r>
      <w:r>
        <w:rPr>
          <w:rFonts w:cs="Arial" w:hAnsi="Arial" w:eastAsia="Arial" w:ascii="Arial"/>
          <w:color w:val="3D3D3F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fundamento</w:t>
      </w:r>
      <w:r>
        <w:rPr>
          <w:rFonts w:cs="Arial" w:hAnsi="Arial" w:eastAsia="Arial" w:ascii="Arial"/>
          <w:color w:val="3D3D3F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lo</w:t>
      </w:r>
      <w:r>
        <w:rPr>
          <w:rFonts w:cs="Arial" w:hAnsi="Arial" w:eastAsia="Arial" w:ascii="Arial"/>
          <w:color w:val="3D3D3F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disp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u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esto</w:t>
      </w:r>
      <w:r>
        <w:rPr>
          <w:rFonts w:cs="Arial" w:hAnsi="Arial" w:eastAsia="Arial" w:ascii="Arial"/>
          <w:color w:val="3D3D3F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por</w:t>
      </w:r>
      <w:r>
        <w:rPr>
          <w:rFonts w:cs="Arial" w:hAnsi="Arial" w:eastAsia="Arial" w:ascii="Arial"/>
          <w:color w:val="3D3D3F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los</w:t>
      </w:r>
      <w:r>
        <w:rPr>
          <w:rFonts w:cs="Arial" w:hAnsi="Arial" w:eastAsia="Arial" w:ascii="Arial"/>
          <w:color w:val="3D3D3F"/>
          <w:spacing w:val="-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7"/>
          <w:sz w:val="22"/>
          <w:szCs w:val="22"/>
        </w:rPr>
        <w:t>artícu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os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79"/>
          <w:sz w:val="22"/>
          <w:szCs w:val="22"/>
        </w:rPr>
        <w:t>251,</w:t>
      </w:r>
      <w:r>
        <w:rPr>
          <w:rFonts w:cs="Arial" w:hAnsi="Arial" w:eastAsia="Arial" w:ascii="Arial"/>
          <w:color w:val="3D3D3F"/>
          <w:spacing w:val="10"/>
          <w:w w:val="79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11"/>
          <w:sz w:val="22"/>
          <w:szCs w:val="22"/>
        </w:rPr>
        <w:t>f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rac</w:t>
      </w:r>
      <w:r>
        <w:rPr>
          <w:rFonts w:cs="Arial" w:hAnsi="Arial" w:eastAsia="Arial" w:ascii="Arial"/>
          <w:color w:val="2A2A2B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2A2A2B"/>
          <w:spacing w:val="0"/>
          <w:w w:val="102"/>
          <w:sz w:val="22"/>
          <w:szCs w:val="22"/>
        </w:rPr>
        <w:t>one</w:t>
      </w:r>
      <w:r>
        <w:rPr>
          <w:rFonts w:cs="Arial" w:hAnsi="Arial" w:eastAsia="Arial" w:ascii="Arial"/>
          <w:color w:val="3D3D3F"/>
          <w:spacing w:val="0"/>
          <w:w w:val="82"/>
          <w:sz w:val="22"/>
          <w:szCs w:val="22"/>
        </w:rPr>
        <w:t>s</w:t>
      </w:r>
      <w:r>
        <w:rPr>
          <w:rFonts w:cs="Arial" w:hAnsi="Arial" w:eastAsia="Arial" w:ascii="Arial"/>
          <w:color w:val="3D3D3F"/>
          <w:spacing w:val="0"/>
          <w:w w:val="82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37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D3D3F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D3D3F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92"/>
          <w:sz w:val="22"/>
          <w:szCs w:val="22"/>
        </w:rPr>
        <w:t>XXXV</w:t>
      </w:r>
      <w:r>
        <w:rPr>
          <w:rFonts w:cs="Arial" w:hAnsi="Arial" w:eastAsia="Arial" w:ascii="Arial"/>
          <w:color w:val="2A2A2B"/>
          <w:spacing w:val="0"/>
          <w:w w:val="74"/>
          <w:sz w:val="22"/>
          <w:szCs w:val="22"/>
        </w:rPr>
        <w:t>III</w:t>
      </w:r>
      <w:r>
        <w:rPr>
          <w:rFonts w:cs="Arial" w:hAnsi="Arial" w:eastAsia="Arial" w:ascii="Arial"/>
          <w:color w:val="3D3D3F"/>
          <w:spacing w:val="0"/>
          <w:w w:val="49"/>
          <w:sz w:val="22"/>
          <w:szCs w:val="22"/>
        </w:rPr>
        <w:t>,</w:t>
      </w:r>
      <w:r>
        <w:rPr>
          <w:rFonts w:cs="Arial" w:hAnsi="Arial" w:eastAsia="Arial" w:ascii="Arial"/>
          <w:color w:val="3D3D3F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253</w:t>
      </w:r>
      <w:r>
        <w:rPr>
          <w:rFonts w:cs="Arial" w:hAnsi="Arial" w:eastAsia="Arial" w:ascii="Arial"/>
          <w:color w:val="3D3D3F"/>
          <w:spacing w:val="11"/>
          <w:w w:val="100"/>
          <w:sz w:val="22"/>
          <w:szCs w:val="22"/>
        </w:rPr>
        <w:t>,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fracciones</w:t>
      </w:r>
      <w:r>
        <w:rPr>
          <w:rFonts w:cs="Arial" w:hAnsi="Arial" w:eastAsia="Arial" w:ascii="Arial"/>
          <w:color w:val="3D3D3F"/>
          <w:spacing w:val="-2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D3D3F"/>
          <w:spacing w:val="0"/>
          <w:w w:val="48"/>
          <w:sz w:val="22"/>
          <w:szCs w:val="22"/>
        </w:rPr>
        <w:t>11,</w:t>
      </w:r>
      <w:r>
        <w:rPr>
          <w:rFonts w:cs="Times New Roman" w:hAnsi="Times New Roman" w:eastAsia="Times New Roman" w:ascii="Times New Roman"/>
          <w:color w:val="3D3D3F"/>
          <w:spacing w:val="0"/>
          <w:w w:val="48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D3D3F"/>
          <w:spacing w:val="17"/>
          <w:w w:val="48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4"/>
          <w:sz w:val="22"/>
          <w:szCs w:val="22"/>
        </w:rPr>
        <w:t>ll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D3D3F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ú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lt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im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pár</w:t>
      </w:r>
      <w:r>
        <w:rPr>
          <w:rFonts w:cs="Arial" w:hAnsi="Arial" w:eastAsia="Arial" w:ascii="Arial"/>
          <w:color w:val="2A2A2B"/>
          <w:spacing w:val="0"/>
          <w:w w:val="95"/>
          <w:sz w:val="22"/>
          <w:szCs w:val="22"/>
        </w:rPr>
        <w:t>ra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fo,</w:t>
      </w:r>
      <w:r>
        <w:rPr>
          <w:rFonts w:cs="Arial" w:hAnsi="Arial" w:eastAsia="Arial" w:ascii="Arial"/>
          <w:color w:val="3D3D3F"/>
          <w:spacing w:val="14"/>
          <w:w w:val="95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0"/>
          <w:sz w:val="22"/>
          <w:szCs w:val="22"/>
        </w:rPr>
        <w:t>263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264.</w:t>
      </w:r>
      <w:r>
        <w:rPr>
          <w:rFonts w:cs="Arial" w:hAnsi="Arial" w:eastAsia="Arial" w:ascii="Arial"/>
          <w:color w:val="3D3D3F"/>
          <w:spacing w:val="-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11"/>
          <w:sz w:val="22"/>
          <w:szCs w:val="22"/>
        </w:rPr>
        <w:t>f</w:t>
      </w:r>
      <w:r>
        <w:rPr>
          <w:rFonts w:cs="Arial" w:hAnsi="Arial" w:eastAsia="Arial" w:ascii="Arial"/>
          <w:color w:val="2A2A2B"/>
          <w:spacing w:val="0"/>
          <w:w w:val="82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acc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es</w:t>
      </w:r>
      <w:r>
        <w:rPr>
          <w:rFonts w:cs="Arial" w:hAnsi="Arial" w:eastAsia="Arial" w:ascii="Arial"/>
          <w:color w:val="3D3D3F"/>
          <w:spacing w:val="1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A2A2B"/>
          <w:spacing w:val="0"/>
          <w:w w:val="40"/>
          <w:sz w:val="22"/>
          <w:szCs w:val="22"/>
        </w:rPr>
        <w:t>111</w:t>
      </w:r>
      <w:r>
        <w:rPr>
          <w:rFonts w:cs="Times New Roman" w:hAnsi="Times New Roman" w:eastAsia="Times New Roman" w:ascii="Times New Roman"/>
          <w:color w:val="525254"/>
          <w:spacing w:val="0"/>
          <w:w w:val="67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525254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2"/>
          <w:sz w:val="22"/>
          <w:szCs w:val="22"/>
        </w:rPr>
        <w:t>X</w:t>
      </w:r>
      <w:r>
        <w:rPr>
          <w:rFonts w:cs="Arial" w:hAnsi="Arial" w:eastAsia="Arial" w:ascii="Arial"/>
          <w:color w:val="2A2A2B"/>
          <w:spacing w:val="0"/>
          <w:w w:val="37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D3D3F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D3D3F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0"/>
          <w:sz w:val="22"/>
          <w:szCs w:val="22"/>
        </w:rPr>
        <w:t>XVII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525254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83"/>
          <w:sz w:val="22"/>
          <w:szCs w:val="22"/>
        </w:rPr>
        <w:t>la</w:t>
      </w:r>
      <w:r>
        <w:rPr>
          <w:rFonts w:cs="Arial" w:hAnsi="Arial" w:eastAsia="Arial" w:ascii="Arial"/>
          <w:color w:val="2A2A2B"/>
          <w:spacing w:val="0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Ley</w:t>
      </w:r>
      <w:r>
        <w:rPr>
          <w:rFonts w:cs="Arial" w:hAnsi="Arial" w:eastAsia="Arial" w:ascii="Arial"/>
          <w:color w:val="3D3D3F"/>
          <w:spacing w:val="-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D3D3F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Seguro</w:t>
      </w:r>
      <w:r>
        <w:rPr>
          <w:rFonts w:cs="Arial" w:hAnsi="Arial" w:eastAsia="Arial" w:ascii="Arial"/>
          <w:color w:val="3D3D3F"/>
          <w:spacing w:val="-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9"/>
          <w:sz w:val="22"/>
          <w:szCs w:val="22"/>
        </w:rPr>
        <w:t>So</w:t>
      </w:r>
      <w:r>
        <w:rPr>
          <w:rFonts w:cs="Arial" w:hAnsi="Arial" w:eastAsia="Arial" w:ascii="Arial"/>
          <w:color w:val="2A2A2B"/>
          <w:spacing w:val="0"/>
          <w:w w:val="94"/>
          <w:sz w:val="22"/>
          <w:szCs w:val="22"/>
        </w:rPr>
        <w:t>ci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al;</w:t>
      </w:r>
      <w:r>
        <w:rPr>
          <w:rFonts w:cs="Arial" w:hAnsi="Arial" w:eastAsia="Arial" w:ascii="Arial"/>
          <w:color w:val="3D3D3F"/>
          <w:spacing w:val="-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43"/>
          <w:sz w:val="22"/>
          <w:szCs w:val="22"/>
        </w:rPr>
        <w:t>1</w:t>
      </w:r>
      <w:r>
        <w:rPr>
          <w:rFonts w:cs="Arial" w:hAnsi="Arial" w:eastAsia="Arial" w:ascii="Arial"/>
          <w:color w:val="2A2A2B"/>
          <w:spacing w:val="0"/>
          <w:w w:val="73"/>
          <w:sz w:val="22"/>
          <w:szCs w:val="22"/>
        </w:rPr>
        <w:t>16</w:t>
      </w:r>
      <w:r>
        <w:rPr>
          <w:rFonts w:cs="Arial" w:hAnsi="Arial" w:eastAsia="Arial" w:ascii="Arial"/>
          <w:color w:val="2A2A2B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2A2A2B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67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ey</w:t>
      </w:r>
      <w:r>
        <w:rPr>
          <w:rFonts w:cs="Arial" w:hAnsi="Arial" w:eastAsia="Arial" w:ascii="Arial"/>
          <w:color w:val="3D3D3F"/>
          <w:spacing w:val="-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97"/>
          <w:sz w:val="22"/>
          <w:szCs w:val="22"/>
        </w:rPr>
        <w:t>Ge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neral</w:t>
      </w:r>
      <w:r>
        <w:rPr>
          <w:rFonts w:cs="Arial" w:hAnsi="Arial" w:eastAsia="Arial" w:ascii="Arial"/>
          <w:color w:val="3D3D3F"/>
          <w:spacing w:val="-4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Biene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s</w:t>
      </w:r>
      <w:r>
        <w:rPr>
          <w:rFonts w:cs="Arial" w:hAnsi="Arial" w:eastAsia="Arial" w:ascii="Arial"/>
          <w:color w:val="3D3D3F"/>
          <w:spacing w:val="0"/>
          <w:w w:val="99"/>
          <w:sz w:val="22"/>
          <w:szCs w:val="22"/>
        </w:rPr>
        <w:t>Nacion</w:t>
      </w:r>
      <w:r>
        <w:rPr>
          <w:rFonts w:cs="Arial" w:hAnsi="Arial" w:eastAsia="Arial" w:ascii="Arial"/>
          <w:color w:val="2A2A2B"/>
          <w:spacing w:val="0"/>
          <w:w w:val="95"/>
          <w:sz w:val="22"/>
          <w:szCs w:val="22"/>
        </w:rPr>
        <w:t>ale</w:t>
      </w:r>
      <w:r>
        <w:rPr>
          <w:rFonts w:cs="Arial" w:hAnsi="Arial" w:eastAsia="Arial" w:ascii="Arial"/>
          <w:color w:val="3D3D3F"/>
          <w:spacing w:val="0"/>
          <w:w w:val="82"/>
          <w:sz w:val="22"/>
          <w:szCs w:val="22"/>
        </w:rPr>
        <w:t>s</w:t>
      </w:r>
      <w:r>
        <w:rPr>
          <w:rFonts w:cs="Arial" w:hAnsi="Arial" w:eastAsia="Arial" w:ascii="Arial"/>
          <w:color w:val="2A2A2B"/>
          <w:spacing w:val="0"/>
          <w:w w:val="49"/>
          <w:sz w:val="22"/>
          <w:szCs w:val="22"/>
        </w:rPr>
        <w:t>;</w:t>
      </w:r>
      <w:r>
        <w:rPr>
          <w:rFonts w:cs="Arial" w:hAnsi="Arial" w:eastAsia="Arial" w:ascii="Arial"/>
          <w:color w:val="2A2A2B"/>
          <w:spacing w:val="-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5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5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7</w:t>
      </w:r>
      <w:r>
        <w:rPr>
          <w:rFonts w:cs="Arial" w:hAnsi="Arial" w:eastAsia="Arial" w:ascii="Arial"/>
          <w:color w:val="2A2A2B"/>
          <w:spacing w:val="4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D3D3F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92"/>
          <w:sz w:val="22"/>
          <w:szCs w:val="22"/>
        </w:rPr>
        <w:t>58</w:t>
      </w:r>
      <w:r>
        <w:rPr>
          <w:rFonts w:cs="Arial" w:hAnsi="Arial" w:eastAsia="Arial" w:ascii="Arial"/>
          <w:color w:val="3D3D3F"/>
          <w:spacing w:val="0"/>
          <w:w w:val="49"/>
          <w:sz w:val="22"/>
          <w:szCs w:val="22"/>
        </w:rPr>
        <w:t>,</w:t>
      </w:r>
      <w:r>
        <w:rPr>
          <w:rFonts w:cs="Arial" w:hAnsi="Arial" w:eastAsia="Arial" w:ascii="Arial"/>
          <w:color w:val="3D3D3F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7"/>
          <w:sz w:val="22"/>
          <w:szCs w:val="22"/>
        </w:rPr>
        <w:t>fra</w:t>
      </w:r>
      <w:r>
        <w:rPr>
          <w:rFonts w:cs="Arial" w:hAnsi="Arial" w:eastAsia="Arial" w:ascii="Arial"/>
          <w:color w:val="2A2A2B"/>
          <w:spacing w:val="0"/>
          <w:w w:val="102"/>
          <w:sz w:val="22"/>
          <w:szCs w:val="22"/>
        </w:rPr>
        <w:t>c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ón</w:t>
      </w:r>
      <w:r>
        <w:rPr>
          <w:rFonts w:cs="Arial" w:hAnsi="Arial" w:eastAsia="Arial" w:ascii="Arial"/>
          <w:color w:val="3D3D3F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X</w:t>
      </w:r>
      <w:r>
        <w:rPr>
          <w:rFonts w:cs="Arial" w:hAnsi="Arial" w:eastAsia="Arial" w:ascii="Arial"/>
          <w:color w:val="2A2A2B"/>
          <w:spacing w:val="0"/>
          <w:w w:val="37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V.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Ley</w:t>
      </w:r>
      <w:r>
        <w:rPr>
          <w:rFonts w:cs="Arial" w:hAnsi="Arial" w:eastAsia="Arial" w:ascii="Arial"/>
          <w:color w:val="3D3D3F"/>
          <w:spacing w:val="-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9"/>
          <w:sz w:val="22"/>
          <w:szCs w:val="22"/>
        </w:rPr>
        <w:t>Feder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as</w:t>
      </w:r>
      <w:r>
        <w:rPr>
          <w:rFonts w:cs="Arial" w:hAnsi="Arial" w:eastAsia="Arial" w:ascii="Arial"/>
          <w:color w:val="3D3D3F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93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0"/>
          <w:w w:val="93"/>
          <w:sz w:val="22"/>
          <w:szCs w:val="22"/>
        </w:rPr>
        <w:t>tidades</w:t>
      </w:r>
      <w:r>
        <w:rPr>
          <w:rFonts w:cs="Arial" w:hAnsi="Arial" w:eastAsia="Arial" w:ascii="Arial"/>
          <w:color w:val="3D3D3F"/>
          <w:spacing w:val="-1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93"/>
          <w:sz w:val="22"/>
          <w:szCs w:val="22"/>
        </w:rPr>
        <w:t>Par</w:t>
      </w:r>
      <w:r>
        <w:rPr>
          <w:rFonts w:cs="Arial" w:hAnsi="Arial" w:eastAsia="Arial" w:ascii="Arial"/>
          <w:color w:val="3D3D3F"/>
          <w:spacing w:val="0"/>
          <w:w w:val="93"/>
          <w:sz w:val="22"/>
          <w:szCs w:val="22"/>
        </w:rPr>
        <w:t>aes</w:t>
      </w:r>
      <w:r>
        <w:rPr>
          <w:rFonts w:cs="Arial" w:hAnsi="Arial" w:eastAsia="Arial" w:ascii="Arial"/>
          <w:color w:val="2A2A2B"/>
          <w:spacing w:val="0"/>
          <w:w w:val="93"/>
          <w:sz w:val="22"/>
          <w:szCs w:val="22"/>
        </w:rPr>
        <w:t>ta</w:t>
      </w:r>
      <w:r>
        <w:rPr>
          <w:rFonts w:cs="Arial" w:hAnsi="Arial" w:eastAsia="Arial" w:ascii="Arial"/>
          <w:color w:val="3D3D3F"/>
          <w:spacing w:val="0"/>
          <w:w w:val="93"/>
          <w:sz w:val="22"/>
          <w:szCs w:val="22"/>
        </w:rPr>
        <w:t>tales</w:t>
      </w:r>
      <w:r>
        <w:rPr>
          <w:rFonts w:cs="Arial" w:hAnsi="Arial" w:eastAsia="Arial" w:ascii="Arial"/>
          <w:color w:val="3D3D3F"/>
          <w:spacing w:val="-7"/>
          <w:w w:val="93"/>
          <w:sz w:val="22"/>
          <w:szCs w:val="22"/>
        </w:rPr>
        <w:t>,</w:t>
      </w:r>
      <w:r>
        <w:rPr>
          <w:rFonts w:cs="Arial" w:hAnsi="Arial" w:eastAsia="Arial" w:ascii="Arial"/>
          <w:color w:val="3D3D3F"/>
          <w:spacing w:val="0"/>
          <w:w w:val="93"/>
          <w:sz w:val="22"/>
          <w:szCs w:val="22"/>
        </w:rPr>
        <w:t>y</w:t>
      </w:r>
      <w:r>
        <w:rPr>
          <w:rFonts w:cs="Arial" w:hAnsi="Arial" w:eastAsia="Arial" w:ascii="Arial"/>
          <w:color w:val="3D3D3F"/>
          <w:spacing w:val="10"/>
          <w:w w:val="93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3</w:t>
      </w:r>
      <w:r>
        <w:rPr>
          <w:rFonts w:cs="Arial" w:hAnsi="Arial" w:eastAsia="Arial" w:ascii="Arial"/>
          <w:color w:val="2A2A2B"/>
          <w:spacing w:val="0"/>
          <w:w w:val="36"/>
          <w:sz w:val="22"/>
          <w:szCs w:val="22"/>
        </w:rPr>
        <w:t>1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-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9"/>
          <w:sz w:val="22"/>
          <w:szCs w:val="22"/>
        </w:rPr>
        <w:t>fracci</w:t>
      </w:r>
      <w:r>
        <w:rPr>
          <w:rFonts w:cs="Arial" w:hAnsi="Arial" w:eastAsia="Arial" w:ascii="Arial"/>
          <w:color w:val="2A2A2B"/>
          <w:spacing w:val="0"/>
          <w:w w:val="110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n</w:t>
      </w:r>
      <w:r>
        <w:rPr>
          <w:rFonts w:cs="Arial" w:hAnsi="Arial" w:eastAsia="Arial" w:ascii="Arial"/>
          <w:color w:val="2A2A2B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82"/>
          <w:sz w:val="22"/>
          <w:szCs w:val="22"/>
        </w:rPr>
        <w:t>s</w:t>
      </w:r>
      <w:r>
        <w:rPr>
          <w:rFonts w:cs="Arial" w:hAnsi="Arial" w:eastAsia="Arial" w:ascii="Arial"/>
          <w:color w:val="3D3D3F"/>
          <w:spacing w:val="-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XV</w:t>
      </w:r>
      <w:r>
        <w:rPr>
          <w:rFonts w:cs="Arial" w:hAnsi="Arial" w:eastAsia="Arial" w:ascii="Arial"/>
          <w:color w:val="2A2A2B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2A2A2B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D3D3F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XX,</w:t>
      </w:r>
      <w:r>
        <w:rPr>
          <w:rFonts w:cs="Arial" w:hAnsi="Arial" w:eastAsia="Arial" w:ascii="Arial"/>
          <w:color w:val="3D3D3F"/>
          <w:spacing w:val="-8"/>
          <w:w w:val="87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4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91"/>
          <w:sz w:val="22"/>
          <w:szCs w:val="22"/>
        </w:rPr>
        <w:t>Regl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2A2A2B"/>
          <w:spacing w:val="0"/>
          <w:w w:val="94"/>
          <w:sz w:val="22"/>
          <w:szCs w:val="22"/>
        </w:rPr>
        <w:t>m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80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110"/>
          <w:sz w:val="22"/>
          <w:szCs w:val="22"/>
        </w:rPr>
        <w:t>to</w:t>
      </w:r>
      <w:r>
        <w:rPr>
          <w:rFonts w:cs="Arial" w:hAnsi="Arial" w:eastAsia="Arial" w:ascii="Arial"/>
          <w:color w:val="3D3D3F"/>
          <w:spacing w:val="0"/>
          <w:w w:val="11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nter</w:t>
      </w:r>
      <w:r>
        <w:rPr>
          <w:rFonts w:cs="Arial" w:hAnsi="Arial" w:eastAsia="Arial" w:ascii="Arial"/>
          <w:color w:val="525254"/>
          <w:spacing w:val="0"/>
          <w:w w:val="77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525254"/>
          <w:spacing w:val="0"/>
          <w:w w:val="82"/>
          <w:sz w:val="22"/>
          <w:szCs w:val="22"/>
        </w:rPr>
        <w:t>r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-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D3D3F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Instituto</w:t>
      </w:r>
      <w:r>
        <w:rPr>
          <w:rFonts w:cs="Arial" w:hAnsi="Arial" w:eastAsia="Arial" w:ascii="Arial"/>
          <w:color w:val="3D3D3F"/>
          <w:spacing w:val="-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Mexicano</w:t>
      </w:r>
      <w:r>
        <w:rPr>
          <w:rFonts w:cs="Arial" w:hAnsi="Arial" w:eastAsia="Arial" w:ascii="Arial"/>
          <w:color w:val="3D3D3F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7"/>
          <w:sz w:val="22"/>
          <w:szCs w:val="22"/>
        </w:rPr>
        <w:t>de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Seguro</w:t>
      </w:r>
      <w:r>
        <w:rPr>
          <w:rFonts w:cs="Arial" w:hAnsi="Arial" w:eastAsia="Arial" w:ascii="Arial"/>
          <w:color w:val="3D3D3F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3"/>
          <w:sz w:val="22"/>
          <w:szCs w:val="22"/>
        </w:rPr>
        <w:t>Soc</w:t>
      </w:r>
      <w:r>
        <w:rPr>
          <w:rFonts w:cs="Arial" w:hAnsi="Arial" w:eastAsia="Arial" w:ascii="Arial"/>
          <w:color w:val="525254"/>
          <w:spacing w:val="0"/>
          <w:w w:val="77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2A2A2B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;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-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conformida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A2A2B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con</w:t>
      </w:r>
      <w:r>
        <w:rPr>
          <w:rFonts w:cs="Arial" w:hAnsi="Arial" w:eastAsia="Arial" w:ascii="Arial"/>
          <w:color w:val="3D3D3F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-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2"/>
          <w:sz w:val="22"/>
          <w:szCs w:val="22"/>
        </w:rPr>
        <w:t>pl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92"/>
          <w:sz w:val="22"/>
          <w:szCs w:val="22"/>
        </w:rPr>
        <w:t>n</w:t>
      </w:r>
      <w:r>
        <w:rPr>
          <w:rFonts w:cs="Arial" w:hAnsi="Arial" w:eastAsia="Arial" w:ascii="Arial"/>
          <w:color w:val="2A2A2B"/>
          <w:spacing w:val="0"/>
          <w:w w:val="99"/>
          <w:sz w:val="22"/>
          <w:szCs w:val="22"/>
        </w:rPr>
        <w:t>t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m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ento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presentado</w:t>
      </w:r>
      <w:r>
        <w:rPr>
          <w:rFonts w:cs="Arial" w:hAnsi="Arial" w:eastAsia="Arial" w:ascii="Arial"/>
          <w:color w:val="3D3D3F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po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2A2A2B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D3D3F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4"/>
          <w:sz w:val="22"/>
          <w:szCs w:val="22"/>
        </w:rPr>
        <w:t>Di</w:t>
      </w:r>
      <w:r>
        <w:rPr>
          <w:rFonts w:cs="Arial" w:hAnsi="Arial" w:eastAsia="Arial" w:ascii="Arial"/>
          <w:color w:val="2A2A2B"/>
          <w:spacing w:val="0"/>
          <w:w w:val="94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94"/>
          <w:sz w:val="22"/>
          <w:szCs w:val="22"/>
        </w:rPr>
        <w:t>ector</w:t>
      </w:r>
      <w:r>
        <w:rPr>
          <w:rFonts w:cs="Arial" w:hAnsi="Arial" w:eastAsia="Arial" w:ascii="Arial"/>
          <w:color w:val="3D3D3F"/>
          <w:spacing w:val="33"/>
          <w:w w:val="94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Gener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p</w:t>
      </w:r>
      <w:r>
        <w:rPr>
          <w:rFonts w:cs="Arial" w:hAnsi="Arial" w:eastAsia="Arial" w:ascii="Arial"/>
          <w:color w:val="2A2A2B"/>
          <w:spacing w:val="0"/>
          <w:w w:val="110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82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conducto</w:t>
      </w:r>
      <w:r>
        <w:rPr>
          <w:rFonts w:cs="Arial" w:hAnsi="Arial" w:eastAsia="Arial" w:ascii="Arial"/>
          <w:color w:val="3D3D3F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perso</w:t>
      </w:r>
      <w:r>
        <w:rPr>
          <w:rFonts w:cs="Arial" w:hAnsi="Arial" w:eastAsia="Arial" w:ascii="Arial"/>
          <w:color w:val="2A2A2B"/>
          <w:spacing w:val="0"/>
          <w:w w:val="96"/>
          <w:sz w:val="22"/>
          <w:szCs w:val="22"/>
        </w:rPr>
        <w:t>na</w:t>
      </w:r>
      <w:r>
        <w:rPr>
          <w:rFonts w:cs="Arial" w:hAnsi="Arial" w:eastAsia="Arial" w:ascii="Arial"/>
          <w:color w:val="2A2A2B"/>
          <w:spacing w:val="7"/>
          <w:w w:val="96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T</w:t>
      </w:r>
      <w:r>
        <w:rPr>
          <w:rFonts w:cs="Arial" w:hAnsi="Arial" w:eastAsia="Arial" w:ascii="Arial"/>
          <w:color w:val="2A2A2B"/>
          <w:spacing w:val="0"/>
          <w:w w:val="96"/>
          <w:sz w:val="22"/>
          <w:szCs w:val="22"/>
        </w:rPr>
        <w:t>itular</w:t>
      </w:r>
      <w:r>
        <w:rPr>
          <w:rFonts w:cs="Arial" w:hAnsi="Arial" w:eastAsia="Arial" w:ascii="Arial"/>
          <w:color w:val="2A2A2B"/>
          <w:spacing w:val="-12"/>
          <w:w w:val="96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75"/>
          <w:sz w:val="22"/>
          <w:szCs w:val="22"/>
        </w:rPr>
        <w:t>D</w:t>
      </w:r>
      <w:r>
        <w:rPr>
          <w:rFonts w:cs="Arial" w:hAnsi="Arial" w:eastAsia="Arial" w:ascii="Arial"/>
          <w:color w:val="2A2A2B"/>
          <w:spacing w:val="0"/>
          <w:w w:val="92"/>
          <w:sz w:val="22"/>
          <w:szCs w:val="22"/>
        </w:rPr>
        <w:t>ir</w:t>
      </w:r>
      <w:r>
        <w:rPr>
          <w:rFonts w:cs="Arial" w:hAnsi="Arial" w:eastAsia="Arial" w:ascii="Arial"/>
          <w:color w:val="3D3D3F"/>
          <w:spacing w:val="0"/>
          <w:w w:val="103"/>
          <w:sz w:val="22"/>
          <w:szCs w:val="22"/>
        </w:rPr>
        <w:t>ecc</w:t>
      </w:r>
      <w:r>
        <w:rPr>
          <w:rFonts w:cs="Arial" w:hAnsi="Arial" w:eastAsia="Arial" w:ascii="Arial"/>
          <w:color w:val="2A2A2B"/>
          <w:spacing w:val="0"/>
          <w:w w:val="46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ón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Adm</w:t>
      </w:r>
      <w:r>
        <w:rPr>
          <w:rFonts w:cs="Arial" w:hAnsi="Arial" w:eastAsia="Arial" w:ascii="Arial"/>
          <w:color w:val="2A2A2B"/>
          <w:spacing w:val="0"/>
          <w:w w:val="46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nistración,</w:t>
      </w:r>
      <w:r>
        <w:rPr>
          <w:rFonts w:cs="Arial" w:hAnsi="Arial" w:eastAsia="Arial" w:ascii="Arial"/>
          <w:color w:val="3D3D3F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té</w:t>
      </w:r>
      <w:r>
        <w:rPr>
          <w:rFonts w:cs="Arial" w:hAnsi="Arial" w:eastAsia="Arial" w:ascii="Arial"/>
          <w:color w:val="2A2A2B"/>
          <w:spacing w:val="0"/>
          <w:w w:val="98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minos</w:t>
      </w:r>
      <w:r>
        <w:rPr>
          <w:rFonts w:cs="Arial" w:hAnsi="Arial" w:eastAsia="Arial" w:ascii="Arial"/>
          <w:color w:val="3D3D3F"/>
          <w:spacing w:val="14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d</w:t>
      </w:r>
      <w:r>
        <w:rPr>
          <w:rFonts w:cs="Arial" w:hAnsi="Arial" w:eastAsia="Arial" w:ascii="Arial"/>
          <w:color w:val="2A2A2B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-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oficio</w:t>
      </w:r>
      <w:r>
        <w:rPr>
          <w:rFonts w:cs="Arial" w:hAnsi="Arial" w:eastAsia="Arial" w:ascii="Arial"/>
          <w:color w:val="3D3D3F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número</w:t>
      </w:r>
      <w:r>
        <w:rPr>
          <w:rFonts w:cs="Arial" w:hAnsi="Arial" w:eastAsia="Arial" w:ascii="Arial"/>
          <w:color w:val="3D3D3F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3"/>
          <w:sz w:val="22"/>
          <w:szCs w:val="22"/>
        </w:rPr>
        <w:t>1035,</w:t>
      </w:r>
      <w:r>
        <w:rPr>
          <w:rFonts w:cs="Arial" w:hAnsi="Arial" w:eastAsia="Arial" w:ascii="Arial"/>
          <w:color w:val="3D3D3F"/>
          <w:spacing w:val="18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fech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2A2A2B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0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8</w:t>
      </w:r>
      <w:r>
        <w:rPr>
          <w:rFonts w:cs="Arial" w:hAnsi="Arial" w:eastAsia="Arial" w:ascii="Arial"/>
          <w:color w:val="3D3D3F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no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vi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emb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re</w:t>
      </w:r>
      <w:r>
        <w:rPr>
          <w:rFonts w:cs="Arial" w:hAnsi="Arial" w:eastAsia="Arial" w:ascii="Arial"/>
          <w:color w:val="3D3D3F"/>
          <w:spacing w:val="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exact" w:line="240"/>
        <w:ind w:left="407" w:right="193"/>
      </w:pPr>
      <w:r>
        <w:rPr>
          <w:rFonts w:cs="Arial" w:hAnsi="Arial" w:eastAsia="Arial" w:ascii="Arial"/>
          <w:color w:val="525254"/>
          <w:w w:val="80"/>
          <w:sz w:val="22"/>
          <w:szCs w:val="22"/>
        </w:rPr>
        <w:t>2</w:t>
      </w:r>
      <w:r>
        <w:rPr>
          <w:rFonts w:cs="Arial" w:hAnsi="Arial" w:eastAsia="Arial" w:ascii="Arial"/>
          <w:color w:val="3D3D3F"/>
          <w:w w:val="96"/>
          <w:sz w:val="22"/>
          <w:szCs w:val="22"/>
        </w:rPr>
        <w:t>024</w:t>
      </w:r>
      <w:r>
        <w:rPr>
          <w:rFonts w:cs="Arial" w:hAnsi="Arial" w:eastAsia="Arial" w:ascii="Arial"/>
          <w:color w:val="525254"/>
          <w:w w:val="49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así</w:t>
      </w:r>
      <w:r>
        <w:rPr>
          <w:rFonts w:cs="Arial" w:hAnsi="Arial" w:eastAsia="Arial" w:ascii="Arial"/>
          <w:color w:val="3D3D3F"/>
          <w:spacing w:val="-6"/>
          <w:w w:val="87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omo</w:t>
      </w:r>
      <w:r>
        <w:rPr>
          <w:rFonts w:cs="Arial" w:hAnsi="Arial" w:eastAsia="Arial" w:ascii="Arial"/>
          <w:color w:val="525254"/>
          <w:spacing w:val="2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de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525254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ictamen</w:t>
      </w:r>
      <w:r>
        <w:rPr>
          <w:rFonts w:cs="Arial" w:hAnsi="Arial" w:eastAsia="Arial" w:ascii="Arial"/>
          <w:color w:val="3D3D3F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de</w:t>
      </w:r>
      <w:r>
        <w:rPr>
          <w:rFonts w:cs="Arial" w:hAnsi="Arial" w:eastAsia="Arial" w:ascii="Arial"/>
          <w:color w:val="525254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525254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Com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té</w:t>
      </w:r>
      <w:r>
        <w:rPr>
          <w:rFonts w:cs="Arial" w:hAnsi="Arial" w:eastAsia="Arial" w:ascii="Arial"/>
          <w:color w:val="3D3D3F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Administrac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ón</w:t>
      </w:r>
      <w:r>
        <w:rPr>
          <w:rFonts w:cs="Arial" w:hAnsi="Arial" w:eastAsia="Arial" w:ascii="Arial"/>
          <w:color w:val="3D3D3F"/>
          <w:spacing w:val="-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de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propio</w:t>
      </w:r>
      <w:r>
        <w:rPr>
          <w:rFonts w:cs="Arial" w:hAnsi="Arial" w:eastAsia="Arial" w:ascii="Arial"/>
          <w:color w:val="3D3D3F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ór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gano</w:t>
      </w:r>
      <w:r>
        <w:rPr>
          <w:rFonts w:cs="Arial" w:hAnsi="Arial" w:eastAsia="Arial" w:ascii="Arial"/>
          <w:color w:val="3D3D3F"/>
          <w:spacing w:val="3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66"/>
          <w:sz w:val="22"/>
          <w:szCs w:val="22"/>
        </w:rPr>
        <w:t>S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u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p</w:t>
      </w:r>
      <w:r>
        <w:rPr>
          <w:rFonts w:cs="Arial" w:hAnsi="Arial" w:eastAsia="Arial" w:ascii="Arial"/>
          <w:color w:val="2A2A2B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82"/>
          <w:sz w:val="22"/>
          <w:szCs w:val="22"/>
        </w:rPr>
        <w:t>r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or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49" w:lineRule="auto" w:line="284"/>
        <w:ind w:left="407" w:right="97"/>
      </w:pP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5"/>
          <w:sz w:val="22"/>
          <w:szCs w:val="22"/>
        </w:rPr>
        <w:t>Gobie</w:t>
      </w:r>
      <w:r>
        <w:rPr>
          <w:rFonts w:cs="Arial" w:hAnsi="Arial" w:eastAsia="Arial" w:ascii="Arial"/>
          <w:color w:val="525254"/>
          <w:spacing w:val="0"/>
          <w:w w:val="92"/>
          <w:sz w:val="22"/>
          <w:szCs w:val="22"/>
        </w:rPr>
        <w:t>rn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525254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525254"/>
          <w:spacing w:val="0"/>
          <w:w w:val="94"/>
          <w:sz w:val="22"/>
          <w:szCs w:val="22"/>
        </w:rPr>
        <w:t>m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it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reunión</w:t>
      </w:r>
      <w:r>
        <w:rPr>
          <w:rFonts w:cs="Arial" w:hAnsi="Arial" w:eastAsia="Arial" w:ascii="Arial"/>
          <w:color w:val="3D3D3F"/>
          <w:spacing w:val="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celeb</w:t>
      </w:r>
      <w:r>
        <w:rPr>
          <w:rFonts w:cs="Arial" w:hAnsi="Arial" w:eastAsia="Arial" w:ascii="Arial"/>
          <w:color w:val="2A2A2B"/>
          <w:spacing w:val="0"/>
          <w:w w:val="82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ada</w:t>
      </w:r>
      <w:r>
        <w:rPr>
          <w:rFonts w:cs="Arial" w:hAnsi="Arial" w:eastAsia="Arial" w:ascii="Arial"/>
          <w:color w:val="3D3D3F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D3D3F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día</w:t>
      </w:r>
      <w:r>
        <w:rPr>
          <w:rFonts w:cs="Arial" w:hAnsi="Arial" w:eastAsia="Arial" w:ascii="Arial"/>
          <w:color w:val="3D3D3F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64"/>
          <w:sz w:val="22"/>
          <w:szCs w:val="22"/>
        </w:rPr>
        <w:t>21</w:t>
      </w:r>
      <w:r>
        <w:rPr>
          <w:rFonts w:cs="Arial" w:hAnsi="Arial" w:eastAsia="Arial" w:ascii="Arial"/>
          <w:color w:val="3D3D3F"/>
          <w:spacing w:val="0"/>
          <w:w w:val="64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18"/>
          <w:w w:val="64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D3D3F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mes</w:t>
      </w:r>
      <w:r>
        <w:rPr>
          <w:rFonts w:cs="Arial" w:hAnsi="Arial" w:eastAsia="Arial" w:ascii="Arial"/>
          <w:color w:val="3D3D3F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D3D3F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año</w:t>
      </w:r>
      <w:r>
        <w:rPr>
          <w:rFonts w:cs="Arial" w:hAnsi="Arial" w:eastAsia="Arial" w:ascii="Arial"/>
          <w:color w:val="3D3D3F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cit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dos:</w:t>
      </w:r>
      <w:r>
        <w:rPr>
          <w:rFonts w:cs="Arial" w:hAnsi="Arial" w:eastAsia="Arial" w:ascii="Arial"/>
          <w:color w:val="3D3D3F"/>
          <w:spacing w:val="-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1"/>
          <w:sz w:val="22"/>
          <w:szCs w:val="22"/>
        </w:rPr>
        <w:t>Acu</w:t>
      </w:r>
      <w:r>
        <w:rPr>
          <w:rFonts w:cs="Arial" w:hAnsi="Arial" w:eastAsia="Arial" w:ascii="Arial"/>
          <w:color w:val="3D3D3F"/>
          <w:spacing w:val="0"/>
          <w:w w:val="110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97"/>
          <w:sz w:val="22"/>
          <w:szCs w:val="22"/>
        </w:rPr>
        <w:t>rda</w:t>
      </w:r>
      <w:r>
        <w:rPr>
          <w:rFonts w:cs="Arial" w:hAnsi="Arial" w:eastAsia="Arial" w:ascii="Arial"/>
          <w:color w:val="3D3D3F"/>
          <w:spacing w:val="0"/>
          <w:w w:val="74"/>
          <w:sz w:val="22"/>
          <w:szCs w:val="22"/>
        </w:rPr>
        <w:t>:</w:t>
      </w:r>
      <w:r>
        <w:rPr>
          <w:rFonts w:cs="Arial" w:hAnsi="Arial" w:eastAsia="Arial" w:ascii="Arial"/>
          <w:color w:val="3D3D3F"/>
          <w:spacing w:val="0"/>
          <w:w w:val="74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2"/>
          <w:sz w:val="22"/>
          <w:szCs w:val="22"/>
        </w:rPr>
        <w:t>Primero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.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-</w:t>
      </w:r>
      <w:r>
        <w:rPr>
          <w:rFonts w:cs="Arial" w:hAnsi="Arial" w:eastAsia="Arial" w:ascii="Arial"/>
          <w:color w:val="525254"/>
          <w:spacing w:val="-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3"/>
          <w:sz w:val="22"/>
          <w:szCs w:val="22"/>
        </w:rPr>
        <w:t>Autor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zar</w:t>
      </w:r>
      <w:r>
        <w:rPr>
          <w:rFonts w:cs="Arial" w:hAnsi="Arial" w:eastAsia="Arial" w:ascii="Arial"/>
          <w:color w:val="3D3D3F"/>
          <w:spacing w:val="-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uso</w:t>
      </w:r>
      <w:r>
        <w:rPr>
          <w:rFonts w:cs="Arial" w:hAnsi="Arial" w:eastAsia="Arial" w:ascii="Arial"/>
          <w:color w:val="3D3D3F"/>
          <w:spacing w:val="-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11"/>
          <w:sz w:val="22"/>
          <w:szCs w:val="22"/>
        </w:rPr>
        <w:t>t</w:t>
      </w:r>
      <w:r>
        <w:rPr>
          <w:rFonts w:cs="Arial" w:hAnsi="Arial" w:eastAsia="Arial" w:ascii="Arial"/>
          <w:color w:val="3D3D3F"/>
          <w:spacing w:val="0"/>
          <w:w w:val="103"/>
          <w:sz w:val="22"/>
          <w:szCs w:val="22"/>
        </w:rPr>
        <w:t>empora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525254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D3D3F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gra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uito</w:t>
      </w:r>
      <w:r>
        <w:rPr>
          <w:rFonts w:cs="Arial" w:hAnsi="Arial" w:eastAsia="Arial" w:ascii="Arial"/>
          <w:color w:val="3D3D3F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un</w:t>
      </w:r>
      <w:r>
        <w:rPr>
          <w:rFonts w:cs="Arial" w:hAnsi="Arial" w:eastAsia="Arial" w:ascii="Arial"/>
          <w:color w:val="3D3D3F"/>
          <w:spacing w:val="-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espacio</w:t>
      </w:r>
      <w:r>
        <w:rPr>
          <w:rFonts w:cs="Arial" w:hAnsi="Arial" w:eastAsia="Arial" w:ascii="Arial"/>
          <w:color w:val="3D3D3F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3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98</w:t>
      </w:r>
      <w:r>
        <w:rPr>
          <w:rFonts w:cs="Arial" w:hAnsi="Arial" w:eastAsia="Arial" w:ascii="Arial"/>
          <w:color w:val="3D3D3F"/>
          <w:spacing w:val="-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8"/>
          <w:sz w:val="22"/>
          <w:szCs w:val="22"/>
        </w:rPr>
        <w:t>m</w:t>
      </w:r>
      <w:r>
        <w:rPr>
          <w:rFonts w:cs="Arial" w:hAnsi="Arial" w:eastAsia="Arial" w:ascii="Arial"/>
          <w:color w:val="525254"/>
          <w:spacing w:val="0"/>
          <w:w w:val="88"/>
          <w:sz w:val="14"/>
          <w:szCs w:val="14"/>
        </w:rPr>
        <w:t>2</w:t>
      </w:r>
      <w:r>
        <w:rPr>
          <w:rFonts w:cs="Arial" w:hAnsi="Arial" w:eastAsia="Arial" w:ascii="Arial"/>
          <w:color w:val="525254"/>
          <w:spacing w:val="0"/>
          <w:w w:val="88"/>
          <w:sz w:val="14"/>
          <w:szCs w:val="14"/>
        </w:rPr>
        <w:t> </w:t>
      </w:r>
      <w:r>
        <w:rPr>
          <w:rFonts w:cs="Arial" w:hAnsi="Arial" w:eastAsia="Arial" w:ascii="Arial"/>
          <w:color w:val="525254"/>
          <w:spacing w:val="12"/>
          <w:w w:val="88"/>
          <w:sz w:val="14"/>
          <w:szCs w:val="14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-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i/>
          <w:color w:val="3D3D3F"/>
          <w:spacing w:val="0"/>
          <w:w w:val="98"/>
          <w:sz w:val="22"/>
          <w:szCs w:val="22"/>
        </w:rPr>
        <w:t>Mez</w:t>
      </w:r>
      <w:r>
        <w:rPr>
          <w:rFonts w:cs="Arial" w:hAnsi="Arial" w:eastAsia="Arial" w:ascii="Arial"/>
          <w:i/>
          <w:color w:val="2A2A2B"/>
          <w:spacing w:val="0"/>
          <w:w w:val="91"/>
          <w:sz w:val="22"/>
          <w:szCs w:val="22"/>
        </w:rPr>
        <w:t>zan</w:t>
      </w:r>
      <w:r>
        <w:rPr>
          <w:rFonts w:cs="Arial" w:hAnsi="Arial" w:eastAsia="Arial" w:ascii="Arial"/>
          <w:i/>
          <w:color w:val="3D3D3F"/>
          <w:spacing w:val="0"/>
          <w:w w:val="101"/>
          <w:sz w:val="22"/>
          <w:szCs w:val="22"/>
        </w:rPr>
        <w:t>i</w:t>
      </w:r>
      <w:r>
        <w:rPr>
          <w:rFonts w:cs="Arial" w:hAnsi="Arial" w:eastAsia="Arial" w:ascii="Arial"/>
          <w:i/>
          <w:color w:val="2A2A2B"/>
          <w:spacing w:val="0"/>
          <w:w w:val="80"/>
          <w:sz w:val="22"/>
          <w:szCs w:val="22"/>
        </w:rPr>
        <w:t>n</w:t>
      </w:r>
      <w:r>
        <w:rPr>
          <w:rFonts w:cs="Arial" w:hAnsi="Arial" w:eastAsia="Arial" w:ascii="Arial"/>
          <w:i/>
          <w:color w:val="3D3D3F"/>
          <w:spacing w:val="0"/>
          <w:w w:val="77"/>
          <w:sz w:val="22"/>
          <w:szCs w:val="22"/>
        </w:rPr>
        <w:t>e.</w:t>
      </w:r>
      <w:r>
        <w:rPr>
          <w:rFonts w:cs="Arial" w:hAnsi="Arial" w:eastAsia="Arial" w:ascii="Arial"/>
          <w:i/>
          <w:color w:val="3D3D3F"/>
          <w:spacing w:val="0"/>
          <w:w w:val="77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Ala</w:t>
      </w:r>
      <w:r>
        <w:rPr>
          <w:rFonts w:cs="Arial" w:hAnsi="Arial" w:eastAsia="Arial" w:ascii="Arial"/>
          <w:color w:val="3D3D3F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66"/>
          <w:sz w:val="22"/>
          <w:szCs w:val="22"/>
        </w:rPr>
        <w:t>P</w:t>
      </w:r>
      <w:r>
        <w:rPr>
          <w:rFonts w:cs="Arial" w:hAnsi="Arial" w:eastAsia="Arial" w:ascii="Arial"/>
          <w:color w:val="3D3D3F"/>
          <w:spacing w:val="0"/>
          <w:w w:val="103"/>
          <w:sz w:val="22"/>
          <w:szCs w:val="22"/>
        </w:rPr>
        <w:t>oniente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D3D3F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2"/>
          <w:sz w:val="22"/>
          <w:szCs w:val="22"/>
        </w:rPr>
        <w:t>inmueb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ubicado</w:t>
      </w:r>
      <w:r>
        <w:rPr>
          <w:rFonts w:cs="Arial" w:hAnsi="Arial" w:eastAsia="Arial" w:ascii="Arial"/>
          <w:color w:val="3D3D3F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v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enida</w:t>
      </w:r>
      <w:r>
        <w:rPr>
          <w:rFonts w:cs="Arial" w:hAnsi="Arial" w:eastAsia="Arial" w:ascii="Arial"/>
          <w:color w:val="3D3D3F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Pase</w:t>
      </w:r>
      <w:r>
        <w:rPr>
          <w:rFonts w:cs="Arial" w:hAnsi="Arial" w:eastAsia="Arial" w:ascii="Arial"/>
          <w:color w:val="3D3D3F"/>
          <w:spacing w:val="3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79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47"/>
          <w:w w:val="79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79"/>
          <w:sz w:val="22"/>
          <w:szCs w:val="22"/>
        </w:rPr>
        <w:t>Reforma</w:t>
      </w:r>
      <w:r>
        <w:rPr>
          <w:rFonts w:cs="Arial" w:hAnsi="Arial" w:eastAsia="Arial" w:ascii="Arial"/>
          <w:color w:val="3D3D3F"/>
          <w:spacing w:val="-40"/>
          <w:w w:val="79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No.</w:t>
      </w:r>
      <w:r>
        <w:rPr>
          <w:rFonts w:cs="Arial" w:hAnsi="Arial" w:eastAsia="Arial" w:ascii="Arial"/>
          <w:color w:val="3D3D3F"/>
          <w:spacing w:val="-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4"/>
          <w:sz w:val="22"/>
          <w:szCs w:val="22"/>
        </w:rPr>
        <w:t>476</w:t>
      </w:r>
      <w:r>
        <w:rPr>
          <w:rFonts w:cs="Arial" w:hAnsi="Arial" w:eastAsia="Arial" w:ascii="Arial"/>
          <w:color w:val="525254"/>
          <w:spacing w:val="0"/>
          <w:w w:val="37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-1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Colo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nia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J</w:t>
      </w:r>
      <w:r>
        <w:rPr>
          <w:rFonts w:cs="Arial" w:hAnsi="Arial" w:eastAsia="Arial" w:ascii="Arial"/>
          <w:color w:val="3D3D3F"/>
          <w:spacing w:val="0"/>
          <w:w w:val="97"/>
          <w:sz w:val="22"/>
          <w:szCs w:val="22"/>
        </w:rPr>
        <w:t>uárez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-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7"/>
          <w:sz w:val="22"/>
          <w:szCs w:val="22"/>
        </w:rPr>
        <w:t>Demar</w:t>
      </w:r>
      <w:r>
        <w:rPr>
          <w:rFonts w:cs="Arial" w:hAnsi="Arial" w:eastAsia="Arial" w:ascii="Arial"/>
          <w:color w:val="525254"/>
          <w:spacing w:val="0"/>
          <w:w w:val="97"/>
          <w:sz w:val="22"/>
          <w:szCs w:val="22"/>
        </w:rPr>
        <w:t>c</w:t>
      </w:r>
      <w:r>
        <w:rPr>
          <w:rFonts w:cs="Arial" w:hAnsi="Arial" w:eastAsia="Arial" w:ascii="Arial"/>
          <w:color w:val="3D3D3F"/>
          <w:spacing w:val="0"/>
          <w:w w:val="97"/>
          <w:sz w:val="22"/>
          <w:szCs w:val="22"/>
        </w:rPr>
        <w:t>ación</w:t>
      </w:r>
      <w:r>
        <w:rPr>
          <w:rFonts w:cs="Arial" w:hAnsi="Arial" w:eastAsia="Arial" w:ascii="Arial"/>
          <w:color w:val="3D3D3F"/>
          <w:spacing w:val="-6"/>
          <w:w w:val="97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89"/>
          <w:sz w:val="22"/>
          <w:szCs w:val="22"/>
        </w:rPr>
        <w:t>T</w:t>
      </w:r>
      <w:r>
        <w:rPr>
          <w:rFonts w:cs="Arial" w:hAnsi="Arial" w:eastAsia="Arial" w:ascii="Arial"/>
          <w:color w:val="3D3D3F"/>
          <w:spacing w:val="0"/>
          <w:w w:val="103"/>
          <w:sz w:val="22"/>
          <w:szCs w:val="22"/>
        </w:rPr>
        <w:t>err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torial</w:t>
      </w:r>
      <w:r>
        <w:rPr>
          <w:rFonts w:cs="Arial" w:hAnsi="Arial" w:eastAsia="Arial" w:ascii="Arial"/>
          <w:color w:val="3D3D3F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Cuauhtémoc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525254"/>
          <w:spacing w:val="-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Código</w:t>
      </w:r>
      <w:r>
        <w:rPr>
          <w:rFonts w:cs="Arial" w:hAnsi="Arial" w:eastAsia="Arial" w:ascii="Arial"/>
          <w:color w:val="3D3D3F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Postal</w:t>
      </w:r>
      <w:r>
        <w:rPr>
          <w:rFonts w:cs="Arial" w:hAnsi="Arial" w:eastAsia="Arial" w:ascii="Arial"/>
          <w:color w:val="3D3D3F"/>
          <w:spacing w:val="-3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06600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9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89"/>
          <w:sz w:val="22"/>
          <w:szCs w:val="22"/>
        </w:rPr>
        <w:t>n</w:t>
      </w:r>
      <w:r>
        <w:rPr>
          <w:rFonts w:cs="Arial" w:hAnsi="Arial" w:eastAsia="Arial" w:ascii="Arial"/>
          <w:color w:val="2A2A2B"/>
          <w:spacing w:val="45"/>
          <w:w w:val="89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esta</w:t>
      </w:r>
      <w:r>
        <w:rPr>
          <w:rFonts w:cs="Arial" w:hAnsi="Arial" w:eastAsia="Arial" w:ascii="Arial"/>
          <w:color w:val="3D3D3F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Ciud</w:t>
      </w:r>
      <w:r>
        <w:rPr>
          <w:rFonts w:cs="Arial" w:hAnsi="Arial" w:eastAsia="Arial" w:ascii="Arial"/>
          <w:color w:val="2A2A2B"/>
          <w:spacing w:val="0"/>
          <w:w w:val="96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36"/>
          <w:w w:val="96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Méx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ic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o,</w:t>
      </w:r>
      <w:r>
        <w:rPr>
          <w:rFonts w:cs="Arial" w:hAnsi="Arial" w:eastAsia="Arial" w:ascii="Arial"/>
          <w:color w:val="525254"/>
          <w:spacing w:val="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p</w:t>
      </w:r>
      <w:r>
        <w:rPr>
          <w:rFonts w:cs="Arial" w:hAnsi="Arial" w:eastAsia="Arial" w:ascii="Arial"/>
          <w:color w:val="525254"/>
          <w:spacing w:val="0"/>
          <w:w w:val="98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opiedad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7"/>
          <w:sz w:val="22"/>
          <w:szCs w:val="22"/>
        </w:rPr>
        <w:t>de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525254"/>
          <w:spacing w:val="49"/>
          <w:w w:val="61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2"/>
          <w:sz w:val="22"/>
          <w:szCs w:val="22"/>
        </w:rPr>
        <w:t>In</w:t>
      </w:r>
      <w:r>
        <w:rPr>
          <w:rFonts w:cs="Arial" w:hAnsi="Arial" w:eastAsia="Arial" w:ascii="Arial"/>
          <w:color w:val="525254"/>
          <w:spacing w:val="0"/>
          <w:w w:val="75"/>
          <w:sz w:val="22"/>
          <w:szCs w:val="22"/>
        </w:rPr>
        <w:t>s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tituto,</w:t>
      </w:r>
      <w:r>
        <w:rPr>
          <w:rFonts w:cs="Arial" w:hAnsi="Arial" w:eastAsia="Arial" w:ascii="Arial"/>
          <w:color w:val="3D3D3F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favor</w:t>
      </w:r>
      <w:r>
        <w:rPr>
          <w:rFonts w:cs="Arial" w:hAnsi="Arial" w:eastAsia="Arial" w:ascii="Arial"/>
          <w:color w:val="3D3D3F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36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Fu</w:t>
      </w:r>
      <w:r>
        <w:rPr>
          <w:rFonts w:cs="Arial" w:hAnsi="Arial" w:eastAsia="Arial" w:ascii="Arial"/>
          <w:color w:val="525254"/>
          <w:spacing w:val="0"/>
          <w:w w:val="86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dación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  </w:t>
      </w:r>
      <w:r>
        <w:rPr>
          <w:rFonts w:cs="Arial" w:hAnsi="Arial" w:eastAsia="Arial" w:ascii="Arial"/>
          <w:color w:val="3D3D3F"/>
          <w:spacing w:val="30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4"/>
          <w:sz w:val="22"/>
          <w:szCs w:val="22"/>
        </w:rPr>
        <w:t>IMSS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25"/>
          <w:w w:val="49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D3D3F"/>
          <w:spacing w:val="0"/>
          <w:w w:val="86"/>
          <w:sz w:val="22"/>
          <w:szCs w:val="22"/>
        </w:rPr>
        <w:t>A.C.</w:t>
      </w:r>
      <w:r>
        <w:rPr>
          <w:rFonts w:cs="Times New Roman" w:hAnsi="Times New Roman" w:eastAsia="Times New Roman" w:ascii="Times New Roman"/>
          <w:color w:val="525254"/>
          <w:spacing w:val="0"/>
          <w:w w:val="53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525254"/>
          <w:spacing w:val="0"/>
          <w:w w:val="53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525254"/>
          <w:spacing w:val="6"/>
          <w:w w:val="53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por</w:t>
      </w:r>
      <w:r>
        <w:rPr>
          <w:rFonts w:cs="Arial" w:hAnsi="Arial" w:eastAsia="Arial" w:ascii="Arial"/>
          <w:color w:val="3D3D3F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47"/>
          <w:w w:val="61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98"/>
          <w:sz w:val="22"/>
          <w:szCs w:val="22"/>
        </w:rPr>
        <w:t>p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82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io</w:t>
      </w:r>
      <w:r>
        <w:rPr>
          <w:rFonts w:cs="Arial" w:hAnsi="Arial" w:eastAsia="Arial" w:ascii="Arial"/>
          <w:color w:val="2A2A2B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prendid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525254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36"/>
          <w:sz w:val="22"/>
          <w:szCs w:val="22"/>
        </w:rPr>
        <w:t>1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º</w:t>
      </w:r>
      <w:r>
        <w:rPr>
          <w:rFonts w:cs="Arial" w:hAnsi="Arial" w:eastAsia="Arial" w:ascii="Arial"/>
          <w:color w:val="525254"/>
          <w:spacing w:val="2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525254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nero</w:t>
      </w:r>
      <w:r>
        <w:rPr>
          <w:rFonts w:cs="Arial" w:hAnsi="Arial" w:eastAsia="Arial" w:ascii="Arial"/>
          <w:color w:val="3D3D3F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2025</w:t>
      </w:r>
      <w:r>
        <w:rPr>
          <w:rFonts w:cs="Arial" w:hAnsi="Arial" w:eastAsia="Arial" w:ascii="Arial"/>
          <w:color w:val="3D3D3F"/>
          <w:spacing w:val="-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79"/>
          <w:sz w:val="22"/>
          <w:szCs w:val="22"/>
        </w:rPr>
        <w:t>al</w:t>
      </w:r>
      <w:r>
        <w:rPr>
          <w:rFonts w:cs="Arial" w:hAnsi="Arial" w:eastAsia="Arial" w:ascii="Arial"/>
          <w:color w:val="3D3D3F"/>
          <w:spacing w:val="40"/>
          <w:w w:val="79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0"/>
          <w:sz w:val="22"/>
          <w:szCs w:val="22"/>
        </w:rPr>
        <w:t>3</w:t>
      </w:r>
      <w:r>
        <w:rPr>
          <w:rFonts w:cs="Arial" w:hAnsi="Arial" w:eastAsia="Arial" w:ascii="Arial"/>
          <w:color w:val="525254"/>
          <w:spacing w:val="0"/>
          <w:w w:val="43"/>
          <w:sz w:val="22"/>
          <w:szCs w:val="22"/>
        </w:rPr>
        <w:t>1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dici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em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bre</w:t>
      </w:r>
      <w:r>
        <w:rPr>
          <w:rFonts w:cs="Arial" w:hAnsi="Arial" w:eastAsia="Arial" w:ascii="Arial"/>
          <w:color w:val="3D3D3F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86"/>
          <w:sz w:val="22"/>
          <w:szCs w:val="22"/>
        </w:rPr>
        <w:t>2</w:t>
      </w:r>
      <w:r>
        <w:rPr>
          <w:rFonts w:cs="Arial" w:hAnsi="Arial" w:eastAsia="Arial" w:ascii="Arial"/>
          <w:color w:val="3D3D3F"/>
          <w:spacing w:val="0"/>
          <w:w w:val="92"/>
          <w:sz w:val="22"/>
          <w:szCs w:val="22"/>
        </w:rPr>
        <w:t>029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-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para</w:t>
      </w:r>
      <w:r>
        <w:rPr>
          <w:rFonts w:cs="Arial" w:hAnsi="Arial" w:eastAsia="Arial" w:ascii="Arial"/>
          <w:color w:val="3D3D3F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que</w:t>
      </w:r>
      <w:r>
        <w:rPr>
          <w:rFonts w:cs="Arial" w:hAnsi="Arial" w:eastAsia="Arial" w:ascii="Arial"/>
          <w:color w:val="3D3D3F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ti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nú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desa</w:t>
      </w:r>
      <w:r>
        <w:rPr>
          <w:rFonts w:cs="Arial" w:hAnsi="Arial" w:eastAsia="Arial" w:ascii="Arial"/>
          <w:color w:val="525254"/>
          <w:spacing w:val="0"/>
          <w:w w:val="95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rollando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21"/>
          <w:w w:val="95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95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e</w:t>
      </w:r>
      <w:r>
        <w:rPr>
          <w:rFonts w:cs="Arial" w:hAnsi="Arial" w:eastAsia="Arial" w:ascii="Arial"/>
          <w:color w:val="525254"/>
          <w:spacing w:val="0"/>
          <w:w w:val="95"/>
          <w:sz w:val="22"/>
          <w:szCs w:val="22"/>
        </w:rPr>
        <w:t>c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u</w:t>
      </w:r>
      <w:r>
        <w:rPr>
          <w:rFonts w:cs="Arial" w:hAnsi="Arial" w:eastAsia="Arial" w:ascii="Arial"/>
          <w:color w:val="525254"/>
          <w:spacing w:val="0"/>
          <w:w w:val="95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sos</w:t>
      </w:r>
      <w:r>
        <w:rPr>
          <w:rFonts w:cs="Arial" w:hAnsi="Arial" w:eastAsia="Arial" w:ascii="Arial"/>
          <w:color w:val="3D3D3F"/>
          <w:spacing w:val="4"/>
          <w:w w:val="95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h</w:t>
      </w:r>
      <w:r>
        <w:rPr>
          <w:rFonts w:cs="Arial" w:hAnsi="Arial" w:eastAsia="Arial" w:ascii="Arial"/>
          <w:color w:val="525254"/>
          <w:spacing w:val="0"/>
          <w:w w:val="95"/>
          <w:sz w:val="22"/>
          <w:szCs w:val="22"/>
        </w:rPr>
        <w:t>u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manos</w:t>
      </w:r>
      <w:r>
        <w:rPr>
          <w:rFonts w:cs="Arial" w:hAnsi="Arial" w:eastAsia="Arial" w:ascii="Arial"/>
          <w:color w:val="3D3D3F"/>
          <w:spacing w:val="25"/>
          <w:w w:val="95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80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48"/>
          <w:w w:val="8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46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97"/>
          <w:sz w:val="22"/>
          <w:szCs w:val="22"/>
        </w:rPr>
        <w:t>nve</w:t>
      </w:r>
      <w:r>
        <w:rPr>
          <w:rFonts w:cs="Arial" w:hAnsi="Arial" w:eastAsia="Arial" w:ascii="Arial"/>
          <w:color w:val="525254"/>
          <w:spacing w:val="0"/>
          <w:w w:val="82"/>
          <w:sz w:val="22"/>
          <w:szCs w:val="22"/>
        </w:rPr>
        <w:t>s</w:t>
      </w:r>
      <w:r>
        <w:rPr>
          <w:rFonts w:cs="Arial" w:hAnsi="Arial" w:eastAsia="Arial" w:ascii="Arial"/>
          <w:color w:val="3D3D3F"/>
          <w:spacing w:val="0"/>
          <w:w w:val="102"/>
          <w:sz w:val="22"/>
          <w:szCs w:val="22"/>
        </w:rPr>
        <w:t>tigac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ión</w:t>
      </w:r>
      <w:r>
        <w:rPr>
          <w:rFonts w:cs="Arial" w:hAnsi="Arial" w:eastAsia="Arial" w:ascii="Arial"/>
          <w:color w:val="525254"/>
          <w:spacing w:val="2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9"/>
          <w:sz w:val="22"/>
          <w:szCs w:val="22"/>
        </w:rPr>
        <w:t>científica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que</w:t>
      </w:r>
      <w:r>
        <w:rPr>
          <w:rFonts w:cs="Arial" w:hAnsi="Arial" w:eastAsia="Arial" w:ascii="Arial"/>
          <w:color w:val="3D3D3F"/>
          <w:spacing w:val="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3"/>
          <w:sz w:val="22"/>
          <w:szCs w:val="22"/>
        </w:rPr>
        <w:t>perm</w:t>
      </w:r>
      <w:r>
        <w:rPr>
          <w:rFonts w:cs="Arial" w:hAnsi="Arial" w:eastAsia="Arial" w:ascii="Arial"/>
          <w:color w:val="2A2A2B"/>
          <w:spacing w:val="0"/>
          <w:w w:val="46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ta</w:t>
      </w:r>
      <w:r>
        <w:rPr>
          <w:rFonts w:cs="Arial" w:hAnsi="Arial" w:eastAsia="Arial" w:ascii="Arial"/>
          <w:color w:val="3D3D3F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80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8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de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99"/>
          <w:sz w:val="22"/>
          <w:szCs w:val="22"/>
        </w:rPr>
        <w:t>t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2"/>
          <w:sz w:val="22"/>
          <w:szCs w:val="22"/>
        </w:rPr>
        <w:t>fic</w:t>
      </w:r>
      <w:r>
        <w:rPr>
          <w:rFonts w:cs="Arial" w:hAnsi="Arial" w:eastAsia="Arial" w:ascii="Arial"/>
          <w:color w:val="525254"/>
          <w:spacing w:val="0"/>
          <w:w w:val="97"/>
          <w:sz w:val="22"/>
          <w:szCs w:val="22"/>
        </w:rPr>
        <w:t>ac</w:t>
      </w: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525254"/>
          <w:spacing w:val="0"/>
          <w:w w:val="104"/>
          <w:sz w:val="22"/>
          <w:szCs w:val="22"/>
        </w:rPr>
        <w:t>ó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  </w:t>
      </w:r>
      <w:r>
        <w:rPr>
          <w:rFonts w:cs="Arial" w:hAnsi="Arial" w:eastAsia="Arial" w:ascii="Arial"/>
          <w:color w:val="3D3D3F"/>
          <w:spacing w:val="34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525254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82"/>
          <w:sz w:val="22"/>
          <w:szCs w:val="22"/>
        </w:rPr>
        <w:t>s</w:t>
      </w:r>
      <w:r>
        <w:rPr>
          <w:rFonts w:cs="Arial" w:hAnsi="Arial" w:eastAsia="Arial" w:ascii="Arial"/>
          <w:color w:val="3D3D3F"/>
          <w:spacing w:val="0"/>
          <w:w w:val="82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46"/>
          <w:w w:val="82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problemas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3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1"/>
          <w:sz w:val="22"/>
          <w:szCs w:val="22"/>
        </w:rPr>
        <w:t>sa</w:t>
      </w:r>
      <w:r>
        <w:rPr>
          <w:rFonts w:cs="Arial" w:hAnsi="Arial" w:eastAsia="Arial" w:ascii="Arial"/>
          <w:color w:val="525254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ud,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as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í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25"/>
          <w:w w:val="61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co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m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4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80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8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57"/>
          <w:w w:val="8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2A2A2B"/>
          <w:spacing w:val="0"/>
          <w:w w:val="73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99"/>
          <w:sz w:val="22"/>
          <w:szCs w:val="22"/>
        </w:rPr>
        <w:t>vest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g</w:t>
      </w:r>
      <w:r>
        <w:rPr>
          <w:rFonts w:cs="Arial" w:hAnsi="Arial" w:eastAsia="Arial" w:ascii="Arial"/>
          <w:color w:val="525254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ción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3D3D3F"/>
          <w:spacing w:val="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2"/>
          <w:sz w:val="22"/>
          <w:szCs w:val="22"/>
        </w:rPr>
        <w:t>c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entífica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3"/>
          <w:sz w:val="22"/>
          <w:szCs w:val="22"/>
        </w:rPr>
        <w:t>tecn</w:t>
      </w:r>
      <w:r>
        <w:rPr>
          <w:rFonts w:cs="Arial" w:hAnsi="Arial" w:eastAsia="Arial" w:ascii="Arial"/>
          <w:color w:val="525254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105"/>
          <w:sz w:val="22"/>
          <w:szCs w:val="22"/>
        </w:rPr>
        <w:t>lóg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ca</w:t>
      </w:r>
      <w:r>
        <w:rPr>
          <w:rFonts w:cs="Arial" w:hAnsi="Arial" w:eastAsia="Arial" w:ascii="Arial"/>
          <w:color w:val="3D3D3F"/>
          <w:spacing w:val="-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los</w:t>
      </w:r>
      <w:r>
        <w:rPr>
          <w:rFonts w:cs="Arial" w:hAnsi="Arial" w:eastAsia="Arial" w:ascii="Arial"/>
          <w:color w:val="3D3D3F"/>
          <w:spacing w:val="-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diagnósticos</w:t>
      </w:r>
      <w:r>
        <w:rPr>
          <w:rFonts w:cs="Arial" w:hAnsi="Arial" w:eastAsia="Arial" w:ascii="Arial"/>
          <w:color w:val="3D3D3F"/>
          <w:spacing w:val="-4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D3D3F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trata</w:t>
      </w:r>
      <w:r>
        <w:rPr>
          <w:rFonts w:cs="Arial" w:hAnsi="Arial" w:eastAsia="Arial" w:ascii="Arial"/>
          <w:color w:val="2A2A2B"/>
          <w:spacing w:val="0"/>
          <w:w w:val="98"/>
          <w:sz w:val="22"/>
          <w:szCs w:val="22"/>
        </w:rPr>
        <w:t>m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ientos</w:t>
      </w:r>
      <w:r>
        <w:rPr>
          <w:rFonts w:cs="Arial" w:hAnsi="Arial" w:eastAsia="Arial" w:ascii="Arial"/>
          <w:color w:val="3D3D3F"/>
          <w:spacing w:val="-21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mé</w:t>
      </w:r>
      <w:r>
        <w:rPr>
          <w:rFonts w:cs="Arial" w:hAnsi="Arial" w:eastAsia="Arial" w:ascii="Arial"/>
          <w:color w:val="2A2A2B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icos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525254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Se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g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un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do.-</w:t>
      </w:r>
      <w:r>
        <w:rPr>
          <w:rFonts w:cs="Arial" w:hAnsi="Arial" w:eastAsia="Arial" w:ascii="Arial"/>
          <w:color w:val="2A2A2B"/>
          <w:spacing w:val="-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1"/>
          <w:sz w:val="22"/>
          <w:szCs w:val="22"/>
        </w:rPr>
        <w:t>A</w:t>
      </w:r>
      <w:r>
        <w:rPr>
          <w:rFonts w:cs="Arial" w:hAnsi="Arial" w:eastAsia="Arial" w:ascii="Arial"/>
          <w:color w:val="2A2A2B"/>
          <w:spacing w:val="0"/>
          <w:w w:val="91"/>
          <w:sz w:val="22"/>
          <w:szCs w:val="22"/>
        </w:rPr>
        <w:t>u</w:t>
      </w:r>
      <w:r>
        <w:rPr>
          <w:rFonts w:cs="Arial" w:hAnsi="Arial" w:eastAsia="Arial" w:ascii="Arial"/>
          <w:color w:val="3D3D3F"/>
          <w:spacing w:val="0"/>
          <w:w w:val="91"/>
          <w:sz w:val="22"/>
          <w:szCs w:val="22"/>
        </w:rPr>
        <w:t>tor</w:t>
      </w:r>
      <w:r>
        <w:rPr>
          <w:rFonts w:cs="Arial" w:hAnsi="Arial" w:eastAsia="Arial" w:ascii="Arial"/>
          <w:color w:val="2A2A2B"/>
          <w:spacing w:val="0"/>
          <w:w w:val="91"/>
          <w:sz w:val="22"/>
          <w:szCs w:val="22"/>
        </w:rPr>
        <w:t>iz</w:t>
      </w:r>
      <w:r>
        <w:rPr>
          <w:rFonts w:cs="Arial" w:hAnsi="Arial" w:eastAsia="Arial" w:ascii="Arial"/>
          <w:color w:val="3D3D3F"/>
          <w:spacing w:val="0"/>
          <w:w w:val="91"/>
          <w:sz w:val="22"/>
          <w:szCs w:val="22"/>
        </w:rPr>
        <w:t>ar</w:t>
      </w:r>
      <w:r>
        <w:rPr>
          <w:rFonts w:cs="Arial" w:hAnsi="Arial" w:eastAsia="Arial" w:ascii="Arial"/>
          <w:color w:val="3D3D3F"/>
          <w:spacing w:val="30"/>
          <w:w w:val="91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1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-10"/>
          <w:w w:val="91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x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ión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los</w:t>
      </w:r>
      <w:r>
        <w:rPr>
          <w:rFonts w:cs="Arial" w:hAnsi="Arial" w:eastAsia="Arial" w:ascii="Arial"/>
          <w:color w:val="3D3D3F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pagos</w:t>
      </w:r>
      <w:r>
        <w:rPr>
          <w:rFonts w:cs="Arial" w:hAnsi="Arial" w:eastAsia="Arial" w:ascii="Arial"/>
          <w:color w:val="3D3D3F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4"/>
          <w:sz w:val="22"/>
          <w:szCs w:val="22"/>
        </w:rPr>
        <w:t>serv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os</w:t>
      </w:r>
      <w:r>
        <w:rPr>
          <w:rFonts w:cs="Arial" w:hAnsi="Arial" w:eastAsia="Arial" w:ascii="Arial"/>
          <w:color w:val="3D3D3F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energía</w:t>
      </w:r>
      <w:r>
        <w:rPr>
          <w:rFonts w:cs="Arial" w:hAnsi="Arial" w:eastAsia="Arial" w:ascii="Arial"/>
          <w:color w:val="3D3D3F"/>
          <w:spacing w:val="-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2"/>
          <w:sz w:val="22"/>
          <w:szCs w:val="22"/>
        </w:rPr>
        <w:t>eléctr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90"/>
          <w:sz w:val="22"/>
          <w:szCs w:val="22"/>
        </w:rPr>
        <w:t>ca,</w:t>
      </w:r>
      <w:r>
        <w:rPr>
          <w:rFonts w:cs="Arial" w:hAnsi="Arial" w:eastAsia="Arial" w:ascii="Arial"/>
          <w:color w:val="3D3D3F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telefonía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agua,</w:t>
      </w:r>
      <w:r>
        <w:rPr>
          <w:rFonts w:cs="Arial" w:hAnsi="Arial" w:eastAsia="Arial" w:ascii="Arial"/>
          <w:color w:val="3D3D3F"/>
          <w:spacing w:val="-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46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imp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eza,</w:t>
      </w:r>
      <w:r>
        <w:rPr>
          <w:rFonts w:cs="Arial" w:hAnsi="Arial" w:eastAsia="Arial" w:ascii="Arial"/>
          <w:color w:val="3D3D3F"/>
          <w:spacing w:val="-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9"/>
          <w:sz w:val="22"/>
          <w:szCs w:val="22"/>
        </w:rPr>
        <w:t>vigilancia</w:t>
      </w:r>
      <w:r>
        <w:rPr>
          <w:rFonts w:cs="Arial" w:hAnsi="Arial" w:eastAsia="Arial" w:ascii="Arial"/>
          <w:color w:val="2A2A2B"/>
          <w:spacing w:val="0"/>
          <w:w w:val="37"/>
          <w:sz w:val="22"/>
          <w:szCs w:val="22"/>
        </w:rPr>
        <w:t>,</w:t>
      </w:r>
      <w:r>
        <w:rPr>
          <w:rFonts w:cs="Arial" w:hAnsi="Arial" w:eastAsia="Arial" w:ascii="Arial"/>
          <w:color w:val="2A2A2B"/>
          <w:spacing w:val="-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jó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04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stacionamiento</w:t>
      </w:r>
      <w:r>
        <w:rPr>
          <w:rFonts w:cs="Arial" w:hAnsi="Arial" w:eastAsia="Arial" w:ascii="Arial"/>
          <w:color w:val="2A2A2B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2A2A2B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interne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t,</w:t>
      </w:r>
      <w:r>
        <w:rPr>
          <w:rFonts w:cs="Arial" w:hAnsi="Arial" w:eastAsia="Arial" w:ascii="Arial"/>
          <w:color w:val="525254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soporte</w:t>
      </w:r>
      <w:r>
        <w:rPr>
          <w:rFonts w:cs="Arial" w:hAnsi="Arial" w:eastAsia="Arial" w:ascii="Arial"/>
          <w:color w:val="3D3D3F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2"/>
          <w:sz w:val="22"/>
          <w:szCs w:val="22"/>
        </w:rPr>
        <w:t>téc</w:t>
      </w:r>
      <w:r>
        <w:rPr>
          <w:rFonts w:cs="Arial" w:hAnsi="Arial" w:eastAsia="Arial" w:ascii="Arial"/>
          <w:color w:val="525254"/>
          <w:spacing w:val="0"/>
          <w:w w:val="86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ico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,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4"/>
          <w:sz w:val="22"/>
          <w:szCs w:val="22"/>
        </w:rPr>
        <w:t>m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nten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miento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y</w:t>
      </w:r>
      <w:r>
        <w:rPr>
          <w:rFonts w:cs="Arial" w:hAnsi="Arial" w:eastAsia="Arial" w:ascii="Arial"/>
          <w:color w:val="3D3D3F"/>
          <w:spacing w:val="2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serv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94"/>
          <w:sz w:val="22"/>
          <w:szCs w:val="22"/>
        </w:rPr>
        <w:t>ci</w:t>
      </w:r>
      <w:r>
        <w:rPr>
          <w:rFonts w:cs="Arial" w:hAnsi="Arial" w:eastAsia="Arial" w:ascii="Arial"/>
          <w:color w:val="2A2A2B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75"/>
          <w:sz w:val="22"/>
          <w:szCs w:val="22"/>
        </w:rPr>
        <w:t>s</w:t>
      </w:r>
      <w:r>
        <w:rPr>
          <w:rFonts w:cs="Arial" w:hAnsi="Arial" w:eastAsia="Arial" w:ascii="Arial"/>
          <w:color w:val="3D3D3F"/>
          <w:spacing w:val="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5"/>
          <w:sz w:val="22"/>
          <w:szCs w:val="22"/>
        </w:rPr>
        <w:t>sanitar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os.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favor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79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18"/>
          <w:w w:val="79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79"/>
          <w:sz w:val="22"/>
          <w:szCs w:val="22"/>
        </w:rPr>
        <w:t>Fundación</w:t>
      </w:r>
      <w:r>
        <w:rPr>
          <w:rFonts w:cs="Arial" w:hAnsi="Arial" w:eastAsia="Arial" w:ascii="Arial"/>
          <w:color w:val="3D3D3F"/>
          <w:spacing w:val="-37"/>
          <w:w w:val="79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1"/>
          <w:sz w:val="22"/>
          <w:szCs w:val="22"/>
        </w:rPr>
        <w:t>IMS</w:t>
      </w:r>
      <w:r>
        <w:rPr>
          <w:rFonts w:cs="Arial" w:hAnsi="Arial" w:eastAsia="Arial" w:ascii="Arial"/>
          <w:color w:val="525254"/>
          <w:spacing w:val="0"/>
          <w:w w:val="81"/>
          <w:sz w:val="22"/>
          <w:szCs w:val="22"/>
        </w:rPr>
        <w:t>S.</w:t>
      </w:r>
      <w:r>
        <w:rPr>
          <w:rFonts w:cs="Arial" w:hAnsi="Arial" w:eastAsia="Arial" w:ascii="Arial"/>
          <w:color w:val="525254"/>
          <w:spacing w:val="13"/>
          <w:w w:val="8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525254"/>
          <w:spacing w:val="0"/>
          <w:w w:val="82"/>
          <w:sz w:val="22"/>
          <w:szCs w:val="22"/>
        </w:rPr>
        <w:t>A.</w:t>
      </w:r>
      <w:r>
        <w:rPr>
          <w:rFonts w:cs="Times New Roman" w:hAnsi="Times New Roman" w:eastAsia="Times New Roman" w:ascii="Times New Roman"/>
          <w:color w:val="3D3D3F"/>
          <w:spacing w:val="0"/>
          <w:w w:val="87"/>
          <w:sz w:val="22"/>
          <w:szCs w:val="22"/>
        </w:rPr>
        <w:t>C.</w:t>
      </w:r>
      <w:r>
        <w:rPr>
          <w:rFonts w:cs="Times New Roman" w:hAnsi="Times New Roman" w:eastAsia="Times New Roman" w:ascii="Times New Roman"/>
          <w:color w:val="6B6B6B"/>
          <w:spacing w:val="0"/>
          <w:w w:val="66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color w:val="6B6B6B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por</w:t>
      </w:r>
      <w:r>
        <w:rPr>
          <w:rFonts w:cs="Arial" w:hAnsi="Arial" w:eastAsia="Arial" w:ascii="Arial"/>
          <w:color w:val="3D3D3F"/>
          <w:spacing w:val="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D3D3F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periodo</w:t>
      </w:r>
      <w:r>
        <w:rPr>
          <w:rFonts w:cs="Arial" w:hAnsi="Arial" w:eastAsia="Arial" w:ascii="Arial"/>
          <w:color w:val="3D3D3F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compr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ndido</w:t>
      </w:r>
      <w:r>
        <w:rPr>
          <w:rFonts w:cs="Arial" w:hAnsi="Arial" w:eastAsia="Arial" w:ascii="Arial"/>
          <w:color w:val="3D3D3F"/>
          <w:spacing w:val="3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de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2A2A2B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36"/>
          <w:sz w:val="22"/>
          <w:szCs w:val="22"/>
        </w:rPr>
        <w:t>1</w:t>
      </w:r>
      <w:r>
        <w:rPr>
          <w:rFonts w:cs="Arial" w:hAnsi="Arial" w:eastAsia="Arial" w:ascii="Arial"/>
          <w:color w:val="525254"/>
          <w:spacing w:val="0"/>
          <w:w w:val="84"/>
          <w:sz w:val="22"/>
          <w:szCs w:val="22"/>
        </w:rPr>
        <w:t>º</w:t>
      </w:r>
      <w:r>
        <w:rPr>
          <w:rFonts w:cs="Arial" w:hAnsi="Arial" w:eastAsia="Arial" w:ascii="Arial"/>
          <w:color w:val="525254"/>
          <w:spacing w:val="2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ero</w:t>
      </w:r>
      <w:r>
        <w:rPr>
          <w:rFonts w:cs="Arial" w:hAnsi="Arial" w:eastAsia="Arial" w:ascii="Arial"/>
          <w:color w:val="3D3D3F"/>
          <w:spacing w:val="-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2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02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5</w:t>
      </w:r>
      <w:r>
        <w:rPr>
          <w:rFonts w:cs="Arial" w:hAnsi="Arial" w:eastAsia="Arial" w:ascii="Arial"/>
          <w:color w:val="2A2A2B"/>
          <w:spacing w:val="31"/>
          <w:w w:val="86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86"/>
          <w:sz w:val="22"/>
          <w:szCs w:val="22"/>
        </w:rPr>
        <w:t>al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lineRule="exact" w:line="240"/>
        <w:ind w:left="436" w:right="114"/>
      </w:pPr>
      <w:r>
        <w:rPr>
          <w:rFonts w:cs="Arial" w:hAnsi="Arial" w:eastAsia="Arial" w:ascii="Arial"/>
          <w:color w:val="3D3D3F"/>
          <w:spacing w:val="0"/>
          <w:w w:val="67"/>
          <w:sz w:val="22"/>
          <w:szCs w:val="22"/>
        </w:rPr>
        <w:t>31</w:t>
      </w:r>
      <w:r>
        <w:rPr>
          <w:rFonts w:cs="Arial" w:hAnsi="Arial" w:eastAsia="Arial" w:ascii="Arial"/>
          <w:color w:val="3D3D3F"/>
          <w:spacing w:val="0"/>
          <w:w w:val="67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6"/>
          <w:w w:val="67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diciembr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525254"/>
          <w:spacing w:val="3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7"/>
          <w:sz w:val="22"/>
          <w:szCs w:val="22"/>
        </w:rPr>
        <w:t>2029</w:t>
      </w:r>
      <w:r>
        <w:rPr>
          <w:rFonts w:cs="Arial" w:hAnsi="Arial" w:eastAsia="Arial" w:ascii="Arial"/>
          <w:color w:val="525254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525254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95"/>
          <w:sz w:val="22"/>
          <w:szCs w:val="22"/>
        </w:rPr>
        <w:t>T</w:t>
      </w:r>
      <w:r>
        <w:rPr>
          <w:rFonts w:cs="Arial" w:hAnsi="Arial" w:eastAsia="Arial" w:ascii="Arial"/>
          <w:color w:val="3D3D3F"/>
          <w:spacing w:val="0"/>
          <w:w w:val="107"/>
          <w:sz w:val="22"/>
          <w:szCs w:val="22"/>
        </w:rPr>
        <w:t>ercero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.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-</w:t>
      </w:r>
      <w:r>
        <w:rPr>
          <w:rFonts w:cs="Arial" w:hAnsi="Arial" w:eastAsia="Arial" w:ascii="Arial"/>
          <w:color w:val="2A2A2B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Se</w:t>
      </w:r>
      <w:r>
        <w:rPr>
          <w:rFonts w:cs="Arial" w:hAnsi="Arial" w:eastAsia="Arial" w:ascii="Arial"/>
          <w:color w:val="3D3D3F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8"/>
          <w:sz w:val="22"/>
          <w:szCs w:val="22"/>
        </w:rPr>
        <w:t>instruy</w:t>
      </w:r>
      <w:r>
        <w:rPr>
          <w:rFonts w:cs="Arial" w:hAnsi="Arial" w:eastAsia="Arial" w:ascii="Arial"/>
          <w:color w:val="525254"/>
          <w:spacing w:val="0"/>
          <w:w w:val="88"/>
          <w:sz w:val="22"/>
          <w:szCs w:val="22"/>
        </w:rPr>
        <w:t>e</w:t>
      </w:r>
      <w:r>
        <w:rPr>
          <w:rFonts w:cs="Arial" w:hAnsi="Arial" w:eastAsia="Arial" w:ascii="Arial"/>
          <w:color w:val="525254"/>
          <w:spacing w:val="0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21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8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33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8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26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pe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sona</w:t>
      </w:r>
      <w:r>
        <w:rPr>
          <w:rFonts w:cs="Arial" w:hAnsi="Arial" w:eastAsia="Arial" w:ascii="Arial"/>
          <w:color w:val="3D3D3F"/>
          <w:spacing w:val="-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Titular</w:t>
      </w:r>
      <w:r>
        <w:rPr>
          <w:rFonts w:cs="Arial" w:hAnsi="Arial" w:eastAsia="Arial" w:ascii="Arial"/>
          <w:color w:val="3D3D3F"/>
          <w:spacing w:val="-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2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3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37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Direcció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A2A2B"/>
          <w:spacing w:val="-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35" w:lineRule="auto" w:line="277"/>
        <w:ind w:left="436" w:right="71"/>
      </w:pPr>
      <w:r>
        <w:rPr>
          <w:rFonts w:cs="Arial" w:hAnsi="Arial" w:eastAsia="Arial" w:ascii="Arial"/>
          <w:color w:val="3D3D3F"/>
          <w:w w:val="101"/>
          <w:sz w:val="22"/>
          <w:szCs w:val="22"/>
        </w:rPr>
        <w:t>Administ</w:t>
      </w:r>
      <w:r>
        <w:rPr>
          <w:rFonts w:cs="Arial" w:hAnsi="Arial" w:eastAsia="Arial" w:ascii="Arial"/>
          <w:color w:val="2A2A2B"/>
          <w:w w:val="92"/>
          <w:sz w:val="22"/>
          <w:szCs w:val="22"/>
        </w:rPr>
        <w:t>r</w:t>
      </w:r>
      <w:r>
        <w:rPr>
          <w:rFonts w:cs="Arial" w:hAnsi="Arial" w:eastAsia="Arial" w:ascii="Arial"/>
          <w:color w:val="3D3D3F"/>
          <w:w w:val="80"/>
          <w:sz w:val="22"/>
          <w:szCs w:val="22"/>
        </w:rPr>
        <w:t>a</w:t>
      </w:r>
      <w:r>
        <w:rPr>
          <w:rFonts w:cs="Arial" w:hAnsi="Arial" w:eastAsia="Arial" w:ascii="Arial"/>
          <w:color w:val="525254"/>
          <w:w w:val="94"/>
          <w:sz w:val="22"/>
          <w:szCs w:val="22"/>
        </w:rPr>
        <w:t>ci</w:t>
      </w:r>
      <w:r>
        <w:rPr>
          <w:rFonts w:cs="Arial" w:hAnsi="Arial" w:eastAsia="Arial" w:ascii="Arial"/>
          <w:color w:val="3D3D3F"/>
          <w:w w:val="100"/>
          <w:sz w:val="22"/>
          <w:szCs w:val="22"/>
        </w:rPr>
        <w:t>ón</w:t>
      </w:r>
      <w:r>
        <w:rPr>
          <w:rFonts w:cs="Arial" w:hAnsi="Arial" w:eastAsia="Arial" w:ascii="Arial"/>
          <w:color w:val="3D3D3F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fo</w:t>
      </w:r>
      <w:r>
        <w:rPr>
          <w:rFonts w:cs="Arial" w:hAnsi="Arial" w:eastAsia="Arial" w:ascii="Arial"/>
          <w:color w:val="525254"/>
          <w:spacing w:val="0"/>
          <w:w w:val="96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mali</w:t>
      </w:r>
      <w:r>
        <w:rPr>
          <w:rFonts w:cs="Arial" w:hAnsi="Arial" w:eastAsia="Arial" w:ascii="Arial"/>
          <w:color w:val="525254"/>
          <w:spacing w:val="0"/>
          <w:w w:val="96"/>
          <w:sz w:val="22"/>
          <w:szCs w:val="22"/>
        </w:rPr>
        <w:t>z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ar</w:t>
      </w:r>
      <w:r>
        <w:rPr>
          <w:rFonts w:cs="Arial" w:hAnsi="Arial" w:eastAsia="Arial" w:ascii="Arial"/>
          <w:color w:val="3D3D3F"/>
          <w:spacing w:val="8"/>
          <w:w w:val="96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D3D3F"/>
          <w:spacing w:val="-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co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ntrato</w:t>
      </w:r>
      <w:r>
        <w:rPr>
          <w:rFonts w:cs="Arial" w:hAnsi="Arial" w:eastAsia="Arial" w:ascii="Arial"/>
          <w:color w:val="3D3D3F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525254"/>
          <w:spacing w:val="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om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oda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respec</w:t>
      </w:r>
      <w:r>
        <w:rPr>
          <w:rFonts w:cs="Arial" w:hAnsi="Arial" w:eastAsia="Arial" w:ascii="Arial"/>
          <w:color w:val="525254"/>
          <w:spacing w:val="0"/>
          <w:w w:val="99"/>
          <w:sz w:val="22"/>
          <w:szCs w:val="22"/>
        </w:rPr>
        <w:t>t</w:t>
      </w: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525254"/>
          <w:spacing w:val="0"/>
          <w:w w:val="102"/>
          <w:sz w:val="22"/>
          <w:szCs w:val="22"/>
        </w:rPr>
        <w:t>v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-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con</w:t>
      </w:r>
      <w:r>
        <w:rPr>
          <w:rFonts w:cs="Arial" w:hAnsi="Arial" w:eastAsia="Arial" w:ascii="Arial"/>
          <w:color w:val="3D3D3F"/>
          <w:spacing w:val="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3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23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F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undac</w:t>
      </w:r>
      <w:r>
        <w:rPr>
          <w:rFonts w:cs="Arial" w:hAnsi="Arial" w:eastAsia="Arial" w:ascii="Arial"/>
          <w:color w:val="2A2A2B"/>
          <w:spacing w:val="0"/>
          <w:w w:val="77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ón</w:t>
      </w:r>
      <w:r>
        <w:rPr>
          <w:rFonts w:cs="Arial" w:hAnsi="Arial" w:eastAsia="Arial" w:ascii="Arial"/>
          <w:color w:val="3D3D3F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89"/>
          <w:sz w:val="22"/>
          <w:szCs w:val="22"/>
        </w:rPr>
        <w:t>IM</w:t>
      </w:r>
      <w:r>
        <w:rPr>
          <w:rFonts w:cs="Arial" w:hAnsi="Arial" w:eastAsia="Arial" w:ascii="Arial"/>
          <w:color w:val="3D3D3F"/>
          <w:spacing w:val="0"/>
          <w:w w:val="74"/>
          <w:sz w:val="22"/>
          <w:szCs w:val="22"/>
        </w:rPr>
        <w:t>SS,</w:t>
      </w:r>
      <w:r>
        <w:rPr>
          <w:rFonts w:cs="Arial" w:hAnsi="Arial" w:eastAsia="Arial" w:ascii="Arial"/>
          <w:color w:val="3D3D3F"/>
          <w:spacing w:val="0"/>
          <w:w w:val="74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D3D3F"/>
          <w:spacing w:val="0"/>
          <w:w w:val="90"/>
          <w:sz w:val="22"/>
          <w:szCs w:val="22"/>
        </w:rPr>
        <w:t>A.C.</w:t>
      </w:r>
      <w:r>
        <w:rPr>
          <w:rFonts w:cs="Times New Roman" w:hAnsi="Times New Roman" w:eastAsia="Times New Roman" w:ascii="Times New Roman"/>
          <w:color w:val="525254"/>
          <w:spacing w:val="0"/>
          <w:w w:val="66"/>
          <w:sz w:val="22"/>
          <w:szCs w:val="22"/>
        </w:rPr>
        <w:t>.</w:t>
      </w:r>
      <w:r>
        <w:rPr>
          <w:rFonts w:cs="Times New Roman" w:hAnsi="Times New Roman" w:eastAsia="Times New Roman" w:ascii="Times New Roman"/>
          <w:color w:val="525254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los</w:t>
      </w:r>
      <w:r>
        <w:rPr>
          <w:rFonts w:cs="Arial" w:hAnsi="Arial" w:eastAsia="Arial" w:ascii="Arial"/>
          <w:color w:val="3D3D3F"/>
          <w:spacing w:val="-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2"/>
          <w:sz w:val="22"/>
          <w:szCs w:val="22"/>
        </w:rPr>
        <w:t>térm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nos</w:t>
      </w:r>
      <w:r>
        <w:rPr>
          <w:rFonts w:cs="Arial" w:hAnsi="Arial" w:eastAsia="Arial" w:ascii="Arial"/>
          <w:color w:val="3D3D3F"/>
          <w:spacing w:val="-1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establ</w:t>
      </w:r>
      <w:r>
        <w:rPr>
          <w:rFonts w:cs="Arial" w:hAnsi="Arial" w:eastAsia="Arial" w:ascii="Arial"/>
          <w:color w:val="525254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cidos</w:t>
      </w:r>
      <w:r>
        <w:rPr>
          <w:rFonts w:cs="Arial" w:hAnsi="Arial" w:eastAsia="Arial" w:ascii="Arial"/>
          <w:color w:val="3D3D3F"/>
          <w:spacing w:val="-4"/>
          <w:w w:val="98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2A2A2B"/>
          <w:spacing w:val="-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D3D3F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punt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525254"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Primer</w:t>
      </w:r>
      <w:r>
        <w:rPr>
          <w:rFonts w:cs="Arial" w:hAnsi="Arial" w:eastAsia="Arial" w:ascii="Arial"/>
          <w:color w:val="3D3D3F"/>
          <w:spacing w:val="1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110"/>
          <w:sz w:val="22"/>
          <w:szCs w:val="22"/>
        </w:rPr>
        <w:t>de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presente</w:t>
      </w:r>
      <w:r>
        <w:rPr>
          <w:rFonts w:cs="Arial" w:hAnsi="Arial" w:eastAsia="Arial" w:ascii="Arial"/>
          <w:color w:val="3D3D3F"/>
          <w:spacing w:val="-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7"/>
          <w:sz w:val="22"/>
          <w:szCs w:val="22"/>
        </w:rPr>
        <w:t>Acu</w:t>
      </w:r>
      <w:r>
        <w:rPr>
          <w:rFonts w:cs="Arial" w:hAnsi="Arial" w:eastAsia="Arial" w:ascii="Arial"/>
          <w:color w:val="2A2A2B"/>
          <w:spacing w:val="0"/>
          <w:w w:val="99"/>
          <w:sz w:val="22"/>
          <w:szCs w:val="22"/>
        </w:rPr>
        <w:t>erd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o</w:t>
      </w:r>
      <w:r>
        <w:rPr>
          <w:rFonts w:cs="Arial" w:hAnsi="Arial" w:eastAsia="Arial" w:ascii="Arial"/>
          <w:color w:val="2A2A2B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2A2A2B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Cua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rt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.-</w:t>
      </w:r>
      <w:r>
        <w:rPr>
          <w:rFonts w:cs="Arial" w:hAnsi="Arial" w:eastAsia="Arial" w:ascii="Arial"/>
          <w:color w:val="3D3D3F"/>
          <w:spacing w:val="-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72"/>
          <w:sz w:val="22"/>
          <w:szCs w:val="22"/>
        </w:rPr>
        <w:t>S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90"/>
          <w:sz w:val="22"/>
          <w:szCs w:val="22"/>
        </w:rPr>
        <w:t>ns</w:t>
      </w:r>
      <w:r>
        <w:rPr>
          <w:rFonts w:cs="Arial" w:hAnsi="Arial" w:eastAsia="Arial" w:ascii="Arial"/>
          <w:color w:val="525254"/>
          <w:spacing w:val="0"/>
          <w:w w:val="111"/>
          <w:sz w:val="22"/>
          <w:szCs w:val="22"/>
        </w:rPr>
        <w:t>t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ruye</w:t>
      </w:r>
      <w:r>
        <w:rPr>
          <w:rFonts w:cs="Arial" w:hAnsi="Arial" w:eastAsia="Arial" w:ascii="Arial"/>
          <w:color w:val="3D3D3F"/>
          <w:spacing w:val="-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-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3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9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0"/>
          <w:sz w:val="22"/>
          <w:szCs w:val="22"/>
        </w:rPr>
        <w:t>D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rección</w:t>
      </w:r>
      <w:r>
        <w:rPr>
          <w:rFonts w:cs="Arial" w:hAnsi="Arial" w:eastAsia="Arial" w:ascii="Arial"/>
          <w:color w:val="3D3D3F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92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103"/>
          <w:sz w:val="22"/>
          <w:szCs w:val="22"/>
        </w:rPr>
        <w:t>dm</w:t>
      </w:r>
      <w:r>
        <w:rPr>
          <w:rFonts w:cs="Arial" w:hAnsi="Arial" w:eastAsia="Arial" w:ascii="Arial"/>
          <w:color w:val="525254"/>
          <w:spacing w:val="0"/>
          <w:w w:val="46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n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97"/>
          <w:sz w:val="22"/>
          <w:szCs w:val="22"/>
        </w:rPr>
        <w:t>st</w:t>
      </w:r>
      <w:r>
        <w:rPr>
          <w:rFonts w:cs="Arial" w:hAnsi="Arial" w:eastAsia="Arial" w:ascii="Arial"/>
          <w:color w:val="2A2A2B"/>
          <w:spacing w:val="0"/>
          <w:w w:val="92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ación</w:t>
      </w:r>
      <w:r>
        <w:rPr>
          <w:rFonts w:cs="Arial" w:hAnsi="Arial" w:eastAsia="Arial" w:ascii="Arial"/>
          <w:color w:val="3D3D3F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73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17"/>
          <w:w w:val="73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fin</w:t>
      </w:r>
      <w:r>
        <w:rPr>
          <w:rFonts w:cs="Arial" w:hAnsi="Arial" w:eastAsia="Arial" w:ascii="Arial"/>
          <w:color w:val="3D3D3F"/>
          <w:spacing w:val="-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que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solicit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525254"/>
          <w:spacing w:val="-3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-1"/>
          <w:w w:val="87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-1"/>
          <w:w w:val="87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Di</w:t>
      </w:r>
      <w:r>
        <w:rPr>
          <w:rFonts w:cs="Arial" w:hAnsi="Arial" w:eastAsia="Arial" w:ascii="Arial"/>
          <w:color w:val="2A2A2B"/>
          <w:spacing w:val="0"/>
          <w:w w:val="87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87"/>
          <w:sz w:val="22"/>
          <w:szCs w:val="22"/>
        </w:rPr>
        <w:t>ecció</w:t>
      </w:r>
      <w:r>
        <w:rPr>
          <w:rFonts w:cs="Arial" w:hAnsi="Arial" w:eastAsia="Arial" w:ascii="Arial"/>
          <w:color w:val="2A2A2B"/>
          <w:spacing w:val="0"/>
          <w:w w:val="87"/>
          <w:sz w:val="22"/>
          <w:szCs w:val="22"/>
        </w:rPr>
        <w:t>n</w:t>
      </w:r>
      <w:r>
        <w:rPr>
          <w:rFonts w:cs="Arial" w:hAnsi="Arial" w:eastAsia="Arial" w:ascii="Arial"/>
          <w:color w:val="2A2A2B"/>
          <w:spacing w:val="0"/>
          <w:w w:val="87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18"/>
          <w:w w:val="87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54"/>
          <w:sz w:val="22"/>
          <w:szCs w:val="22"/>
        </w:rPr>
        <w:t>J</w:t>
      </w:r>
      <w:r>
        <w:rPr>
          <w:rFonts w:cs="Arial" w:hAnsi="Arial" w:eastAsia="Arial" w:ascii="Arial"/>
          <w:color w:val="2A2A2B"/>
          <w:spacing w:val="0"/>
          <w:w w:val="96"/>
          <w:sz w:val="22"/>
          <w:szCs w:val="22"/>
        </w:rPr>
        <w:t>ur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ídica</w:t>
      </w:r>
      <w:r>
        <w:rPr>
          <w:rFonts w:cs="Arial" w:hAnsi="Arial" w:eastAsia="Arial" w:ascii="Arial"/>
          <w:color w:val="3D3D3F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reali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3D3D3F"/>
          <w:spacing w:val="-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2"/>
          <w:sz w:val="22"/>
          <w:szCs w:val="22"/>
        </w:rPr>
        <w:t>trám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te</w:t>
      </w:r>
      <w:r>
        <w:rPr>
          <w:rFonts w:cs="Arial" w:hAnsi="Arial" w:eastAsia="Arial" w:ascii="Arial"/>
          <w:color w:val="3D3D3F"/>
          <w:spacing w:val="1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88"/>
          <w:sz w:val="22"/>
          <w:szCs w:val="22"/>
        </w:rPr>
        <w:t>p</w:t>
      </w:r>
      <w:r>
        <w:rPr>
          <w:rFonts w:cs="Arial" w:hAnsi="Arial" w:eastAsia="Arial" w:ascii="Arial"/>
          <w:color w:val="3D3D3F"/>
          <w:spacing w:val="0"/>
          <w:w w:val="88"/>
          <w:sz w:val="22"/>
          <w:szCs w:val="22"/>
        </w:rPr>
        <w:t>a</w:t>
      </w:r>
      <w:r>
        <w:rPr>
          <w:rFonts w:cs="Arial" w:hAnsi="Arial" w:eastAsia="Arial" w:ascii="Arial"/>
          <w:color w:val="525254"/>
          <w:spacing w:val="0"/>
          <w:w w:val="88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88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34"/>
          <w:w w:val="88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525254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4"/>
          <w:sz w:val="22"/>
          <w:szCs w:val="22"/>
        </w:rPr>
        <w:t>otorgam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ento</w:t>
      </w:r>
      <w:r>
        <w:rPr>
          <w:rFonts w:cs="Arial" w:hAnsi="Arial" w:eastAsia="Arial" w:ascii="Arial"/>
          <w:color w:val="3D3D3F"/>
          <w:spacing w:val="-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un</w:t>
      </w:r>
      <w:r>
        <w:rPr>
          <w:rFonts w:cs="Arial" w:hAnsi="Arial" w:eastAsia="Arial" w:ascii="Arial"/>
          <w:color w:val="3D3D3F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poder</w:t>
      </w:r>
      <w:r>
        <w:rPr>
          <w:rFonts w:cs="Arial" w:hAnsi="Arial" w:eastAsia="Arial" w:ascii="Arial"/>
          <w:color w:val="3D3D3F"/>
          <w:spacing w:val="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3D3D3F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f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avor</w:t>
      </w:r>
      <w:r>
        <w:rPr>
          <w:rFonts w:cs="Arial" w:hAnsi="Arial" w:eastAsia="Arial" w:ascii="Arial"/>
          <w:color w:val="3D3D3F"/>
          <w:spacing w:val="-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3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16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83"/>
          <w:sz w:val="22"/>
          <w:szCs w:val="22"/>
        </w:rPr>
        <w:t>persona</w:t>
      </w:r>
      <w:r>
        <w:rPr>
          <w:rFonts w:cs="Arial" w:hAnsi="Arial" w:eastAsia="Arial" w:ascii="Arial"/>
          <w:color w:val="3D3D3F"/>
          <w:spacing w:val="-35"/>
          <w:w w:val="83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4"/>
          <w:sz w:val="22"/>
          <w:szCs w:val="22"/>
        </w:rPr>
        <w:t>Titu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2A2A2B"/>
          <w:spacing w:val="0"/>
          <w:w w:val="82"/>
          <w:sz w:val="22"/>
          <w:szCs w:val="22"/>
        </w:rPr>
        <w:t>r</w:t>
      </w:r>
      <w:r>
        <w:rPr>
          <w:rFonts w:cs="Arial" w:hAnsi="Arial" w:eastAsia="Arial" w:ascii="Arial"/>
          <w:color w:val="2A2A2B"/>
          <w:spacing w:val="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la</w:t>
      </w:r>
      <w:r>
        <w:rPr>
          <w:rFonts w:cs="Arial" w:hAnsi="Arial" w:eastAsia="Arial" w:ascii="Arial"/>
          <w:color w:val="3D3D3F"/>
          <w:spacing w:val="-1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refe</w:t>
      </w:r>
      <w:r>
        <w:rPr>
          <w:rFonts w:cs="Arial" w:hAnsi="Arial" w:eastAsia="Arial" w:ascii="Arial"/>
          <w:color w:val="2A2A2B"/>
          <w:spacing w:val="0"/>
          <w:w w:val="72"/>
          <w:sz w:val="22"/>
          <w:szCs w:val="22"/>
        </w:rPr>
        <w:t>r</w:t>
      </w:r>
      <w:r>
        <w:rPr>
          <w:rFonts w:cs="Arial" w:hAnsi="Arial" w:eastAsia="Arial" w:ascii="Arial"/>
          <w:color w:val="3D3D3F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2A2A2B"/>
          <w:spacing w:val="0"/>
          <w:w w:val="98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0"/>
          <w:w w:val="80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0"/>
          <w:w w:val="8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Dir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cción</w:t>
      </w:r>
      <w:r>
        <w:rPr>
          <w:rFonts w:cs="Arial" w:hAnsi="Arial" w:eastAsia="Arial" w:ascii="Arial"/>
          <w:color w:val="3D3D3F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525254"/>
          <w:spacing w:val="4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Admi</w:t>
      </w:r>
      <w:r>
        <w:rPr>
          <w:rFonts w:cs="Arial" w:hAnsi="Arial" w:eastAsia="Arial" w:ascii="Arial"/>
          <w:color w:val="525254"/>
          <w:spacing w:val="0"/>
          <w:w w:val="96"/>
          <w:sz w:val="22"/>
          <w:szCs w:val="22"/>
        </w:rPr>
        <w:t>ni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straci</w:t>
      </w:r>
      <w:r>
        <w:rPr>
          <w:rFonts w:cs="Arial" w:hAnsi="Arial" w:eastAsia="Arial" w:ascii="Arial"/>
          <w:color w:val="525254"/>
          <w:spacing w:val="0"/>
          <w:w w:val="96"/>
          <w:sz w:val="22"/>
          <w:szCs w:val="22"/>
        </w:rPr>
        <w:t>ó</w:t>
      </w:r>
      <w:r>
        <w:rPr>
          <w:rFonts w:cs="Arial" w:hAnsi="Arial" w:eastAsia="Arial" w:ascii="Arial"/>
          <w:color w:val="3D3D3F"/>
          <w:spacing w:val="0"/>
          <w:w w:val="96"/>
          <w:sz w:val="22"/>
          <w:szCs w:val="22"/>
        </w:rPr>
        <w:t>n;</w:t>
      </w:r>
      <w:r>
        <w:rPr>
          <w:rFonts w:cs="Arial" w:hAnsi="Arial" w:eastAsia="Arial" w:ascii="Arial"/>
          <w:color w:val="3D3D3F"/>
          <w:spacing w:val="53"/>
          <w:w w:val="96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qu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lo</w:t>
      </w:r>
      <w:r>
        <w:rPr>
          <w:rFonts w:cs="Arial" w:hAnsi="Arial" w:eastAsia="Arial" w:ascii="Arial"/>
          <w:color w:val="525254"/>
          <w:spacing w:val="4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facul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3D3D3F"/>
          <w:spacing w:val="4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para</w:t>
      </w:r>
      <w:r>
        <w:rPr>
          <w:rFonts w:cs="Arial" w:hAnsi="Arial" w:eastAsia="Arial" w:ascii="Arial"/>
          <w:color w:val="3D3D3F"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ce</w:t>
      </w:r>
      <w:r>
        <w:rPr>
          <w:rFonts w:cs="Arial" w:hAnsi="Arial" w:eastAsia="Arial" w:ascii="Arial"/>
          <w:color w:val="525254"/>
          <w:spacing w:val="0"/>
          <w:w w:val="100"/>
          <w:sz w:val="22"/>
          <w:szCs w:val="22"/>
        </w:rPr>
        <w:t>le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brar</w:t>
      </w:r>
      <w:r>
        <w:rPr>
          <w:rFonts w:cs="Arial" w:hAnsi="Arial" w:eastAsia="Arial" w:ascii="Arial"/>
          <w:color w:val="3D3D3F"/>
          <w:spacing w:val="36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e</w:t>
      </w:r>
      <w:r>
        <w:rPr>
          <w:rFonts w:cs="Arial" w:hAnsi="Arial" w:eastAsia="Arial" w:ascii="Arial"/>
          <w:color w:val="6B6B6B"/>
          <w:spacing w:val="0"/>
          <w:w w:val="30"/>
          <w:sz w:val="22"/>
          <w:szCs w:val="22"/>
        </w:rPr>
        <w:t>l</w:t>
      </w:r>
      <w:r>
        <w:rPr>
          <w:rFonts w:cs="Arial" w:hAnsi="Arial" w:eastAsia="Arial" w:ascii="Arial"/>
          <w:color w:val="6B6B6B"/>
          <w:spacing w:val="0"/>
          <w:w w:val="30"/>
          <w:sz w:val="22"/>
          <w:szCs w:val="22"/>
        </w:rPr>
        <w:t> </w:t>
      </w:r>
      <w:r>
        <w:rPr>
          <w:rFonts w:cs="Arial" w:hAnsi="Arial" w:eastAsia="Arial" w:ascii="Arial"/>
          <w:color w:val="6B6B6B"/>
          <w:spacing w:val="9"/>
          <w:w w:val="3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contrato</w:t>
      </w:r>
      <w:r>
        <w:rPr>
          <w:rFonts w:cs="Arial" w:hAnsi="Arial" w:eastAsia="Arial" w:ascii="Arial"/>
          <w:color w:val="3D3D3F"/>
          <w:spacing w:val="4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5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3D3D3F"/>
          <w:spacing w:val="0"/>
          <w:w w:val="105"/>
          <w:sz w:val="22"/>
          <w:szCs w:val="22"/>
        </w:rPr>
        <w:t>omoda</w:t>
      </w:r>
      <w:r>
        <w:rPr>
          <w:rFonts w:cs="Arial" w:hAnsi="Arial" w:eastAsia="Arial" w:ascii="Arial"/>
          <w:color w:val="2A2A2B"/>
          <w:spacing w:val="0"/>
          <w:w w:val="111"/>
          <w:sz w:val="22"/>
          <w:szCs w:val="22"/>
        </w:rPr>
        <w:t>t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mate</w:t>
      </w:r>
      <w:r>
        <w:rPr>
          <w:rFonts w:cs="Arial" w:hAnsi="Arial" w:eastAsia="Arial" w:ascii="Arial"/>
          <w:color w:val="2A2A2B"/>
          <w:spacing w:val="0"/>
          <w:w w:val="92"/>
          <w:sz w:val="22"/>
          <w:szCs w:val="22"/>
        </w:rPr>
        <w:t>r</w:t>
      </w:r>
      <w:r>
        <w:rPr>
          <w:rFonts w:cs="Arial" w:hAnsi="Arial" w:eastAsia="Arial" w:ascii="Arial"/>
          <w:color w:val="525254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-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3D3D3F"/>
          <w:spacing w:val="1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presente</w:t>
      </w:r>
      <w:r>
        <w:rPr>
          <w:rFonts w:cs="Arial" w:hAnsi="Arial" w:eastAsia="Arial" w:ascii="Arial"/>
          <w:color w:val="3D3D3F"/>
          <w:spacing w:val="-3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Acuerdo.</w:t>
      </w:r>
      <w:r>
        <w:rPr>
          <w:rFonts w:cs="Arial" w:hAnsi="Arial" w:eastAsia="Arial" w:ascii="Arial"/>
          <w:color w:val="3D3D3F"/>
          <w:spacing w:val="-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7"/>
          <w:sz w:val="22"/>
          <w:szCs w:val="22"/>
        </w:rPr>
        <w:t>Quint</w:t>
      </w:r>
      <w:r>
        <w:rPr>
          <w:rFonts w:cs="Arial" w:hAnsi="Arial" w:eastAsia="Arial" w:ascii="Arial"/>
          <w:color w:val="2A2A2B"/>
          <w:spacing w:val="0"/>
          <w:w w:val="104"/>
          <w:sz w:val="22"/>
          <w:szCs w:val="22"/>
        </w:rPr>
        <w:t>o</w:t>
      </w:r>
      <w:r>
        <w:rPr>
          <w:rFonts w:cs="Arial" w:hAnsi="Arial" w:eastAsia="Arial" w:ascii="Arial"/>
          <w:color w:val="525254"/>
          <w:spacing w:val="0"/>
          <w:w w:val="74"/>
          <w:sz w:val="22"/>
          <w:szCs w:val="22"/>
        </w:rPr>
        <w:t>.</w:t>
      </w:r>
      <w:r>
        <w:rPr>
          <w:rFonts w:cs="Arial" w:hAnsi="Arial" w:eastAsia="Arial" w:ascii="Arial"/>
          <w:color w:val="2A2A2B"/>
          <w:spacing w:val="0"/>
          <w:w w:val="100"/>
          <w:sz w:val="22"/>
          <w:szCs w:val="22"/>
        </w:rPr>
        <w:t>-</w:t>
      </w:r>
      <w:r>
        <w:rPr>
          <w:rFonts w:cs="Arial" w:hAnsi="Arial" w:eastAsia="Arial" w:ascii="Arial"/>
          <w:color w:val="2A2A2B"/>
          <w:spacing w:val="-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73"/>
          <w:sz w:val="22"/>
          <w:szCs w:val="22"/>
        </w:rPr>
        <w:t>L</w:t>
      </w:r>
      <w:r>
        <w:rPr>
          <w:rFonts w:cs="Arial" w:hAnsi="Arial" w:eastAsia="Arial" w:ascii="Arial"/>
          <w:color w:val="3D3D3F"/>
          <w:spacing w:val="0"/>
          <w:w w:val="73"/>
          <w:sz w:val="22"/>
          <w:szCs w:val="22"/>
        </w:rPr>
        <w:t>a</w:t>
      </w:r>
      <w:r>
        <w:rPr>
          <w:rFonts w:cs="Arial" w:hAnsi="Arial" w:eastAsia="Arial" w:ascii="Arial"/>
          <w:color w:val="3D3D3F"/>
          <w:spacing w:val="36"/>
          <w:w w:val="73"/>
          <w:sz w:val="22"/>
          <w:szCs w:val="22"/>
        </w:rPr>
        <w:t> </w:t>
      </w:r>
      <w:r>
        <w:rPr>
          <w:rFonts w:cs="Arial" w:hAnsi="Arial" w:eastAsia="Arial" w:ascii="Arial"/>
          <w:color w:val="525254"/>
          <w:spacing w:val="0"/>
          <w:w w:val="75"/>
          <w:sz w:val="22"/>
          <w:szCs w:val="22"/>
        </w:rPr>
        <w:t>D</w:t>
      </w:r>
      <w:r>
        <w:rPr>
          <w:rFonts w:cs="Arial" w:hAnsi="Arial" w:eastAsia="Arial" w:ascii="Arial"/>
          <w:color w:val="3D3D3F"/>
          <w:spacing w:val="0"/>
          <w:w w:val="98"/>
          <w:sz w:val="22"/>
          <w:szCs w:val="22"/>
        </w:rPr>
        <w:t>ire</w:t>
      </w:r>
      <w:r>
        <w:rPr>
          <w:rFonts w:cs="Arial" w:hAnsi="Arial" w:eastAsia="Arial" w:ascii="Arial"/>
          <w:color w:val="525254"/>
          <w:spacing w:val="0"/>
          <w:w w:val="96"/>
          <w:sz w:val="22"/>
          <w:szCs w:val="22"/>
        </w:rPr>
        <w:t>c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ción</w:t>
      </w:r>
      <w:r>
        <w:rPr>
          <w:rFonts w:cs="Arial" w:hAnsi="Arial" w:eastAsia="Arial" w:ascii="Arial"/>
          <w:color w:val="3D3D3F"/>
          <w:spacing w:val="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3D3D3F"/>
          <w:spacing w:val="-3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3"/>
          <w:sz w:val="22"/>
          <w:szCs w:val="22"/>
        </w:rPr>
        <w:t>Admi</w:t>
      </w:r>
      <w:r>
        <w:rPr>
          <w:rFonts w:cs="Arial" w:hAnsi="Arial" w:eastAsia="Arial" w:ascii="Arial"/>
          <w:color w:val="2A2A2B"/>
          <w:spacing w:val="0"/>
          <w:w w:val="80"/>
          <w:sz w:val="22"/>
          <w:szCs w:val="22"/>
        </w:rPr>
        <w:t>n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istración</w:t>
      </w:r>
      <w:r>
        <w:rPr>
          <w:rFonts w:cs="Arial" w:hAnsi="Arial" w:eastAsia="Arial" w:ascii="Arial"/>
          <w:color w:val="3D3D3F"/>
          <w:spacing w:val="-3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D3D3F"/>
          <w:spacing w:val="0"/>
          <w:w w:val="100"/>
          <w:sz w:val="22"/>
          <w:szCs w:val="22"/>
        </w:rPr>
        <w:t>deberá</w:t>
      </w:r>
      <w:r>
        <w:rPr>
          <w:rFonts w:cs="Arial" w:hAnsi="Arial" w:eastAsia="Arial" w:ascii="Arial"/>
          <w:color w:val="3D3D3F"/>
          <w:spacing w:val="-4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61"/>
          <w:sz w:val="22"/>
          <w:szCs w:val="22"/>
        </w:rPr>
        <w:t>i</w:t>
      </w:r>
      <w:r>
        <w:rPr>
          <w:rFonts w:cs="Arial" w:hAnsi="Arial" w:eastAsia="Arial" w:ascii="Arial"/>
          <w:color w:val="3D3D3F"/>
          <w:spacing w:val="0"/>
          <w:w w:val="86"/>
          <w:sz w:val="22"/>
          <w:szCs w:val="22"/>
        </w:rPr>
        <w:t>n</w:t>
      </w:r>
      <w:r>
        <w:rPr>
          <w:rFonts w:cs="Arial" w:hAnsi="Arial" w:eastAsia="Arial" w:ascii="Arial"/>
          <w:color w:val="2A2A2B"/>
          <w:spacing w:val="0"/>
          <w:w w:val="99"/>
          <w:sz w:val="22"/>
          <w:szCs w:val="22"/>
        </w:rPr>
        <w:t>f</w:t>
      </w:r>
      <w:r>
        <w:rPr>
          <w:rFonts w:cs="Arial" w:hAnsi="Arial" w:eastAsia="Arial" w:ascii="Arial"/>
          <w:color w:val="3D3D3F"/>
          <w:spacing w:val="0"/>
          <w:w w:val="101"/>
          <w:sz w:val="22"/>
          <w:szCs w:val="22"/>
        </w:rPr>
        <w:t>orm</w:t>
      </w:r>
      <w:r>
        <w:rPr>
          <w:rFonts w:cs="Arial" w:hAnsi="Arial" w:eastAsia="Arial" w:ascii="Arial"/>
          <w:color w:val="2A2A2B"/>
          <w:spacing w:val="0"/>
          <w:w w:val="88"/>
          <w:sz w:val="22"/>
          <w:szCs w:val="22"/>
        </w:rPr>
        <w:t>ar</w:t>
      </w:r>
      <w:r>
        <w:rPr>
          <w:rFonts w:cs="Arial" w:hAnsi="Arial" w:eastAsia="Arial" w:ascii="Arial"/>
          <w:color w:val="2A2A2B"/>
          <w:spacing w:val="-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2A2A2B"/>
          <w:spacing w:val="0"/>
          <w:w w:val="49"/>
          <w:sz w:val="22"/>
          <w:szCs w:val="2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right"/>
        <w:spacing w:before="23"/>
        <w:ind w:right="121"/>
        <w:sectPr>
          <w:pgSz w:w="11880" w:h="15440"/>
          <w:pgMar w:top="460" w:bottom="280" w:left="1580" w:right="1380"/>
        </w:sectPr>
      </w:pPr>
      <w:r>
        <w:rPr>
          <w:rFonts w:cs="Times New Roman" w:hAnsi="Times New Roman" w:eastAsia="Times New Roman" w:ascii="Times New Roman"/>
          <w:color w:val="6B6B6B"/>
          <w:w w:val="5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525254"/>
          <w:w w:val="44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D3D3F"/>
          <w:w w:val="5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D3D3F"/>
          <w:spacing w:val="-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D3D3F"/>
          <w:spacing w:val="0"/>
          <w:w w:val="94"/>
          <w:sz w:val="20"/>
          <w:szCs w:val="20"/>
        </w:rPr>
        <w:t>vt</w:t>
      </w:r>
      <w:r>
        <w:rPr>
          <w:rFonts w:cs="Times New Roman" w:hAnsi="Times New Roman" w:eastAsia="Times New Roman" w:ascii="Times New Roman"/>
          <w:color w:val="2A2A2B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44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40"/>
          <w:szCs w:val="40"/>
        </w:rPr>
        <w:jc w:val="right"/>
        <w:spacing w:lineRule="exact" w:line="220"/>
        <w:ind w:right="118"/>
      </w:pPr>
      <w:r>
        <w:rPr>
          <w:rFonts w:cs="Arial" w:hAnsi="Arial" w:eastAsia="Arial" w:ascii="Arial"/>
          <w:w w:val="38"/>
          <w:position w:val="3"/>
          <w:sz w:val="40"/>
          <w:szCs w:val="40"/>
        </w:rPr>
        <w:t>.</w:t>
      </w:r>
      <w:r>
        <w:rPr>
          <w:rFonts w:cs="Arial" w:hAnsi="Arial" w:eastAsia="Arial" w:ascii="Arial"/>
          <w:color w:val="838383"/>
          <w:w w:val="19"/>
          <w:position w:val="3"/>
          <w:sz w:val="40"/>
          <w:szCs w:val="40"/>
        </w:rPr>
        <w:t>.</w:t>
      </w:r>
      <w:r>
        <w:rPr>
          <w:rFonts w:cs="Arial" w:hAnsi="Arial" w:eastAsia="Arial" w:ascii="Arial"/>
          <w:color w:val="000000"/>
          <w:w w:val="100"/>
          <w:position w:val="0"/>
          <w:sz w:val="40"/>
          <w:szCs w:val="40"/>
        </w:rPr>
      </w:r>
    </w:p>
    <w:p>
      <w:pPr>
        <w:rPr>
          <w:sz w:val="17"/>
          <w:szCs w:val="17"/>
        </w:rPr>
        <w:jc w:val="left"/>
        <w:spacing w:before="7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left"/>
        <w:spacing w:before="32"/>
        <w:ind w:left="500"/>
      </w:pPr>
      <w:r>
        <w:rPr>
          <w:rFonts w:cs="Arial" w:hAnsi="Arial" w:eastAsia="Arial" w:ascii="Arial"/>
          <w:color w:val="4B4B4B"/>
          <w:spacing w:val="0"/>
          <w:w w:val="89"/>
          <w:sz w:val="22"/>
          <w:szCs w:val="22"/>
        </w:rPr>
        <w:t>du</w:t>
      </w:r>
      <w:r>
        <w:rPr>
          <w:rFonts w:cs="Arial" w:hAnsi="Arial" w:eastAsia="Arial" w:ascii="Arial"/>
          <w:color w:val="5E5E5E"/>
          <w:spacing w:val="0"/>
          <w:w w:val="89"/>
          <w:sz w:val="22"/>
          <w:szCs w:val="22"/>
        </w:rPr>
        <w:t>r</w:t>
      </w:r>
      <w:r>
        <w:rPr>
          <w:rFonts w:cs="Arial" w:hAnsi="Arial" w:eastAsia="Arial" w:ascii="Arial"/>
          <w:color w:val="4B4B4B"/>
          <w:spacing w:val="0"/>
          <w:w w:val="89"/>
          <w:sz w:val="22"/>
          <w:szCs w:val="22"/>
        </w:rPr>
        <w:t>a</w:t>
      </w:r>
      <w:r>
        <w:rPr>
          <w:rFonts w:cs="Arial" w:hAnsi="Arial" w:eastAsia="Arial" w:ascii="Arial"/>
          <w:color w:val="5E5E5E"/>
          <w:spacing w:val="0"/>
          <w:w w:val="89"/>
          <w:sz w:val="22"/>
          <w:szCs w:val="22"/>
        </w:rPr>
        <w:t>n</w:t>
      </w:r>
      <w:r>
        <w:rPr>
          <w:rFonts w:cs="Arial" w:hAnsi="Arial" w:eastAsia="Arial" w:ascii="Arial"/>
          <w:color w:val="4B4B4B"/>
          <w:spacing w:val="0"/>
          <w:w w:val="89"/>
          <w:sz w:val="22"/>
          <w:szCs w:val="22"/>
        </w:rPr>
        <w:t>te</w:t>
      </w:r>
      <w:r>
        <w:rPr>
          <w:rFonts w:cs="Arial" w:hAnsi="Arial" w:eastAsia="Arial" w:ascii="Arial"/>
          <w:color w:val="4B4B4B"/>
          <w:spacing w:val="0"/>
          <w:w w:val="89"/>
          <w:sz w:val="22"/>
          <w:szCs w:val="22"/>
        </w:rPr>
        <w:t>  </w:t>
      </w:r>
      <w:r>
        <w:rPr>
          <w:rFonts w:cs="Arial" w:hAnsi="Arial" w:eastAsia="Arial" w:ascii="Arial"/>
          <w:color w:val="4B4B4B"/>
          <w:spacing w:val="23"/>
          <w:w w:val="89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prim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er</w:t>
      </w:r>
      <w:r>
        <w:rPr>
          <w:rFonts w:cs="Arial" w:hAnsi="Arial" w:eastAsia="Arial" w:ascii="Arial"/>
          <w:color w:val="363636"/>
          <w:spacing w:val="5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trimes</w:t>
      </w:r>
      <w:r>
        <w:rPr>
          <w:rFonts w:cs="Arial" w:hAnsi="Arial" w:eastAsia="Arial" w:ascii="Arial"/>
          <w:color w:val="5E5E5E"/>
          <w:spacing w:val="0"/>
          <w:w w:val="100"/>
          <w:sz w:val="22"/>
          <w:szCs w:val="22"/>
        </w:rPr>
        <w:t>t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re</w:t>
      </w:r>
      <w:r>
        <w:rPr>
          <w:rFonts w:cs="Arial" w:hAnsi="Arial" w:eastAsia="Arial" w:ascii="Arial"/>
          <w:color w:val="4B4B4B"/>
          <w:spacing w:val="27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8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88"/>
          <w:sz w:val="22"/>
          <w:szCs w:val="22"/>
        </w:rPr>
        <w:t>2025</w:t>
      </w:r>
      <w:r>
        <w:rPr>
          <w:rFonts w:cs="Arial" w:hAnsi="Arial" w:eastAsia="Arial" w:ascii="Arial"/>
          <w:color w:val="5E5E5E"/>
          <w:spacing w:val="0"/>
          <w:w w:val="47"/>
          <w:sz w:val="22"/>
          <w:szCs w:val="22"/>
        </w:rPr>
        <w:t>.</w:t>
      </w:r>
      <w:r>
        <w:rPr>
          <w:rFonts w:cs="Arial" w:hAnsi="Arial" w:eastAsia="Arial" w:ascii="Arial"/>
          <w:color w:val="5E5E5E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5E5E5E"/>
          <w:spacing w:val="-3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94"/>
          <w:sz w:val="22"/>
          <w:szCs w:val="22"/>
        </w:rPr>
        <w:t>e</w:t>
      </w:r>
      <w:r>
        <w:rPr>
          <w:rFonts w:cs="Arial" w:hAnsi="Arial" w:eastAsia="Arial" w:ascii="Arial"/>
          <w:color w:val="6E6E6E"/>
          <w:spacing w:val="0"/>
          <w:w w:val="29"/>
          <w:sz w:val="22"/>
          <w:szCs w:val="22"/>
        </w:rPr>
        <w:t>l</w:t>
      </w:r>
      <w:r>
        <w:rPr>
          <w:rFonts w:cs="Arial" w:hAnsi="Arial" w:eastAsia="Arial" w:ascii="Arial"/>
          <w:color w:val="6E6E6E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6E6E6E"/>
          <w:spacing w:val="-1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E5E5E"/>
          <w:spacing w:val="0"/>
          <w:w w:val="91"/>
          <w:sz w:val="22"/>
          <w:szCs w:val="22"/>
        </w:rPr>
        <w:t>r</w:t>
      </w:r>
      <w:r>
        <w:rPr>
          <w:rFonts w:cs="Arial" w:hAnsi="Arial" w:eastAsia="Arial" w:ascii="Arial"/>
          <w:color w:val="4B4B4B"/>
          <w:spacing w:val="0"/>
          <w:w w:val="91"/>
          <w:sz w:val="22"/>
          <w:szCs w:val="22"/>
        </w:rPr>
        <w:t>esult</w:t>
      </w:r>
      <w:r>
        <w:rPr>
          <w:rFonts w:cs="Arial" w:hAnsi="Arial" w:eastAsia="Arial" w:ascii="Arial"/>
          <w:color w:val="363636"/>
          <w:spacing w:val="0"/>
          <w:w w:val="91"/>
          <w:sz w:val="22"/>
          <w:szCs w:val="22"/>
        </w:rPr>
        <w:t>a</w:t>
      </w:r>
      <w:r>
        <w:rPr>
          <w:rFonts w:cs="Arial" w:hAnsi="Arial" w:eastAsia="Arial" w:ascii="Arial"/>
          <w:color w:val="4B4B4B"/>
          <w:spacing w:val="0"/>
          <w:w w:val="91"/>
          <w:sz w:val="22"/>
          <w:szCs w:val="22"/>
        </w:rPr>
        <w:t>do</w:t>
      </w:r>
      <w:r>
        <w:rPr>
          <w:rFonts w:cs="Arial" w:hAnsi="Arial" w:eastAsia="Arial" w:ascii="Arial"/>
          <w:color w:val="4B4B4B"/>
          <w:spacing w:val="0"/>
          <w:w w:val="91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45"/>
          <w:w w:val="91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de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76"/>
          <w:sz w:val="22"/>
          <w:szCs w:val="22"/>
        </w:rPr>
        <w:t>la</w:t>
      </w:r>
      <w:r>
        <w:rPr>
          <w:rFonts w:cs="Arial" w:hAnsi="Arial" w:eastAsia="Arial" w:ascii="Arial"/>
          <w:color w:val="5E5E5E"/>
          <w:spacing w:val="0"/>
          <w:w w:val="76"/>
          <w:sz w:val="22"/>
          <w:szCs w:val="22"/>
        </w:rPr>
        <w:t>s</w:t>
      </w:r>
      <w:r>
        <w:rPr>
          <w:rFonts w:cs="Arial" w:hAnsi="Arial" w:eastAsia="Arial" w:ascii="Arial"/>
          <w:color w:val="5E5E5E"/>
          <w:spacing w:val="0"/>
          <w:w w:val="76"/>
          <w:sz w:val="22"/>
          <w:szCs w:val="22"/>
        </w:rPr>
        <w:t>  </w:t>
      </w:r>
      <w:r>
        <w:rPr>
          <w:rFonts w:cs="Arial" w:hAnsi="Arial" w:eastAsia="Arial" w:ascii="Arial"/>
          <w:color w:val="5E5E5E"/>
          <w:spacing w:val="7"/>
          <w:w w:val="76"/>
          <w:sz w:val="22"/>
          <w:szCs w:val="22"/>
        </w:rPr>
        <w:t> </w:t>
      </w:r>
      <w:r>
        <w:rPr>
          <w:rFonts w:cs="Arial" w:hAnsi="Arial" w:eastAsia="Arial" w:ascii="Arial"/>
          <w:color w:val="5E5E5E"/>
          <w:spacing w:val="0"/>
          <w:w w:val="96"/>
          <w:sz w:val="22"/>
          <w:szCs w:val="22"/>
        </w:rPr>
        <w:t>accione</w:t>
      </w:r>
      <w:r>
        <w:rPr>
          <w:rFonts w:cs="Arial" w:hAnsi="Arial" w:eastAsia="Arial" w:ascii="Arial"/>
          <w:color w:val="6E6E6E"/>
          <w:spacing w:val="0"/>
          <w:w w:val="72"/>
          <w:sz w:val="22"/>
          <w:szCs w:val="22"/>
        </w:rPr>
        <w:t>s</w:t>
      </w:r>
      <w:r>
        <w:rPr>
          <w:rFonts w:cs="Arial" w:hAnsi="Arial" w:eastAsia="Arial" w:ascii="Arial"/>
          <w:color w:val="6E6E6E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6E6E6E"/>
          <w:spacing w:val="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q</w:t>
      </w:r>
      <w:r>
        <w:rPr>
          <w:rFonts w:cs="Arial" w:hAnsi="Arial" w:eastAsia="Arial" w:ascii="Arial"/>
          <w:color w:val="5E5E5E"/>
          <w:spacing w:val="0"/>
          <w:w w:val="100"/>
          <w:sz w:val="22"/>
          <w:szCs w:val="22"/>
        </w:rPr>
        <w:t>ue</w:t>
      </w:r>
      <w:r>
        <w:rPr>
          <w:rFonts w:cs="Arial" w:hAnsi="Arial" w:eastAsia="Arial" w:ascii="Arial"/>
          <w:color w:val="5E5E5E"/>
          <w:spacing w:val="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E5E5E"/>
          <w:spacing w:val="15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78"/>
          <w:sz w:val="22"/>
          <w:szCs w:val="22"/>
        </w:rPr>
        <w:t>r</w:t>
      </w:r>
      <w:r>
        <w:rPr>
          <w:rFonts w:cs="Arial" w:hAnsi="Arial" w:eastAsia="Arial" w:ascii="Arial"/>
          <w:color w:val="5E5E5E"/>
          <w:spacing w:val="0"/>
          <w:w w:val="93"/>
          <w:sz w:val="22"/>
          <w:szCs w:val="22"/>
        </w:rPr>
        <w:t>eal</w:t>
      </w:r>
      <w:r>
        <w:rPr>
          <w:rFonts w:cs="Arial" w:hAnsi="Arial" w:eastAsia="Arial" w:ascii="Arial"/>
          <w:color w:val="4B4B4B"/>
          <w:spacing w:val="0"/>
          <w:w w:val="58"/>
          <w:sz w:val="22"/>
          <w:szCs w:val="22"/>
        </w:rPr>
        <w:t>i</w:t>
      </w:r>
      <w:r>
        <w:rPr>
          <w:rFonts w:cs="Arial" w:hAnsi="Arial" w:eastAsia="Arial" w:ascii="Arial"/>
          <w:color w:val="5E5E5E"/>
          <w:spacing w:val="0"/>
          <w:w w:val="91"/>
          <w:sz w:val="22"/>
          <w:szCs w:val="22"/>
        </w:rPr>
        <w:t>c</w:t>
      </w:r>
      <w:r>
        <w:rPr>
          <w:rFonts w:cs="Arial" w:hAnsi="Arial" w:eastAsia="Arial" w:ascii="Arial"/>
          <w:color w:val="6E6E6E"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color w:val="6E6E6E"/>
          <w:spacing w:val="0"/>
          <w:w w:val="100"/>
          <w:sz w:val="22"/>
          <w:szCs w:val="22"/>
        </w:rPr>
        <w:t>  </w:t>
      </w:r>
      <w:r>
        <w:rPr>
          <w:rFonts w:cs="Arial" w:hAnsi="Arial" w:eastAsia="Arial" w:ascii="Arial"/>
          <w:color w:val="6E6E6E"/>
          <w:spacing w:val="-22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5E5E5E"/>
          <w:spacing w:val="0"/>
          <w:w w:val="100"/>
          <w:sz w:val="22"/>
          <w:szCs w:val="22"/>
        </w:rPr>
        <w:t>en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75" w:lineRule="auto" w:line="563"/>
        <w:ind w:left="507" w:right="3750" w:hanging="7"/>
      </w:pP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363636"/>
          <w:spacing w:val="0"/>
          <w:w w:val="100"/>
          <w:sz w:val="20"/>
          <w:szCs w:val="20"/>
        </w:rPr>
        <w:t>um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plimiento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B4B4B"/>
          <w:spacing w:val="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81"/>
          <w:sz w:val="20"/>
          <w:szCs w:val="20"/>
        </w:rPr>
        <w:t>a</w:t>
      </w:r>
      <w:r>
        <w:rPr>
          <w:rFonts w:cs="Arial" w:hAnsi="Arial" w:eastAsia="Arial" w:ascii="Arial"/>
          <w:color w:val="4B4B4B"/>
          <w:spacing w:val="38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color w:val="4B4B4B"/>
          <w:spacing w:val="12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98"/>
          <w:sz w:val="20"/>
          <w:szCs w:val="20"/>
        </w:rPr>
        <w:t>estab</w:t>
      </w:r>
      <w:r>
        <w:rPr>
          <w:rFonts w:cs="Arial" w:hAnsi="Arial" w:eastAsia="Arial" w:ascii="Arial"/>
          <w:color w:val="363636"/>
          <w:spacing w:val="0"/>
          <w:w w:val="62"/>
          <w:sz w:val="20"/>
          <w:szCs w:val="20"/>
        </w:rPr>
        <w:t>l</w:t>
      </w:r>
      <w:r>
        <w:rPr>
          <w:rFonts w:cs="Arial" w:hAnsi="Arial" w:eastAsia="Arial" w:ascii="Arial"/>
          <w:color w:val="4B4B4B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5E5E5E"/>
          <w:spacing w:val="0"/>
          <w:w w:val="104"/>
          <w:sz w:val="20"/>
          <w:szCs w:val="20"/>
        </w:rPr>
        <w:t>c</w:t>
      </w:r>
      <w:r>
        <w:rPr>
          <w:rFonts w:cs="Arial" w:hAnsi="Arial" w:eastAsia="Arial" w:ascii="Arial"/>
          <w:color w:val="4B4B4B"/>
          <w:spacing w:val="0"/>
          <w:w w:val="47"/>
          <w:sz w:val="20"/>
          <w:szCs w:val="20"/>
        </w:rPr>
        <w:t>i</w:t>
      </w:r>
      <w:r>
        <w:rPr>
          <w:rFonts w:cs="Arial" w:hAnsi="Arial" w:eastAsia="Arial" w:ascii="Arial"/>
          <w:color w:val="5E5E5E"/>
          <w:spacing w:val="0"/>
          <w:w w:val="106"/>
          <w:sz w:val="20"/>
          <w:szCs w:val="20"/>
        </w:rPr>
        <w:t>d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color w:val="4B4B4B"/>
          <w:spacing w:val="13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en</w:t>
      </w:r>
      <w:r>
        <w:rPr>
          <w:rFonts w:cs="Arial" w:hAnsi="Arial" w:eastAsia="Arial" w:ascii="Arial"/>
          <w:color w:val="4B4B4B"/>
          <w:spacing w:val="1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el</w:t>
      </w:r>
      <w:r>
        <w:rPr>
          <w:rFonts w:cs="Arial" w:hAnsi="Arial" w:eastAsia="Arial" w:ascii="Arial"/>
          <w:color w:val="4B4B4B"/>
          <w:spacing w:val="19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99"/>
          <w:sz w:val="20"/>
          <w:szCs w:val="20"/>
        </w:rPr>
        <w:t>pre</w:t>
      </w:r>
      <w:r>
        <w:rPr>
          <w:rFonts w:cs="Arial" w:hAnsi="Arial" w:eastAsia="Arial" w:ascii="Arial"/>
          <w:color w:val="5E5E5E"/>
          <w:spacing w:val="0"/>
          <w:w w:val="99"/>
          <w:sz w:val="20"/>
          <w:szCs w:val="20"/>
        </w:rPr>
        <w:t>s</w:t>
      </w:r>
      <w:r>
        <w:rPr>
          <w:rFonts w:cs="Arial" w:hAnsi="Arial" w:eastAsia="Arial" w:ascii="Arial"/>
          <w:color w:val="4B4B4B"/>
          <w:spacing w:val="0"/>
          <w:w w:val="99"/>
          <w:sz w:val="20"/>
          <w:szCs w:val="20"/>
        </w:rPr>
        <w:t>ente</w:t>
      </w:r>
      <w:r>
        <w:rPr>
          <w:rFonts w:cs="Arial" w:hAnsi="Arial" w:eastAsia="Arial" w:ascii="Arial"/>
          <w:color w:val="4B4B4B"/>
          <w:spacing w:val="53"/>
          <w:w w:val="99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103"/>
          <w:sz w:val="20"/>
          <w:szCs w:val="20"/>
        </w:rPr>
        <w:t>Acuerd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o".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color w:val="4B4B4B"/>
          <w:spacing w:val="-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que</w:t>
      </w:r>
      <w:r>
        <w:rPr>
          <w:rFonts w:cs="Arial" w:hAnsi="Arial" w:eastAsia="Arial" w:ascii="Arial"/>
          <w:color w:val="4B4B4B"/>
          <w:spacing w:val="28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muni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c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o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81"/>
          <w:sz w:val="20"/>
          <w:szCs w:val="20"/>
        </w:rPr>
        <w:t>a</w:t>
      </w:r>
      <w:r>
        <w:rPr>
          <w:rFonts w:cs="Arial" w:hAnsi="Arial" w:eastAsia="Arial" w:ascii="Arial"/>
          <w:color w:val="4B4B4B"/>
          <w:spacing w:val="31"/>
          <w:w w:val="81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uste</w:t>
      </w:r>
      <w:r>
        <w:rPr>
          <w:rFonts w:cs="Arial" w:hAnsi="Arial" w:eastAsia="Arial" w:ascii="Arial"/>
          <w:color w:val="5E5E5E"/>
          <w:spacing w:val="0"/>
          <w:w w:val="100"/>
          <w:sz w:val="20"/>
          <w:szCs w:val="20"/>
        </w:rPr>
        <w:t>d</w:t>
      </w:r>
      <w:r>
        <w:rPr>
          <w:rFonts w:cs="Arial" w:hAnsi="Arial" w:eastAsia="Arial" w:ascii="Arial"/>
          <w:color w:val="5E5E5E"/>
          <w:spacing w:val="31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0"/>
          <w:w w:val="86"/>
          <w:sz w:val="20"/>
          <w:szCs w:val="20"/>
        </w:rPr>
        <w:t>p</w:t>
      </w:r>
      <w:r>
        <w:rPr>
          <w:rFonts w:cs="Arial" w:hAnsi="Arial" w:eastAsia="Arial" w:ascii="Arial"/>
          <w:color w:val="4B4B4B"/>
          <w:spacing w:val="0"/>
          <w:w w:val="86"/>
          <w:sz w:val="20"/>
          <w:szCs w:val="20"/>
        </w:rPr>
        <w:t>a</w:t>
      </w:r>
      <w:r>
        <w:rPr>
          <w:rFonts w:cs="Arial" w:hAnsi="Arial" w:eastAsia="Arial" w:ascii="Arial"/>
          <w:color w:val="5E5E5E"/>
          <w:spacing w:val="0"/>
          <w:w w:val="86"/>
          <w:sz w:val="20"/>
          <w:szCs w:val="20"/>
        </w:rPr>
        <w:t>ra</w:t>
      </w:r>
      <w:r>
        <w:rPr>
          <w:rFonts w:cs="Arial" w:hAnsi="Arial" w:eastAsia="Arial" w:ascii="Arial"/>
          <w:color w:val="5E5E5E"/>
          <w:spacing w:val="0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5E5E5E"/>
          <w:spacing w:val="21"/>
          <w:w w:val="86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su</w:t>
      </w:r>
      <w:r>
        <w:rPr>
          <w:rFonts w:cs="Arial" w:hAnsi="Arial" w:eastAsia="Arial" w:ascii="Arial"/>
          <w:color w:val="4B4B4B"/>
          <w:spacing w:val="-7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0"/>
          <w:w w:val="106"/>
          <w:sz w:val="20"/>
          <w:szCs w:val="20"/>
        </w:rPr>
        <w:t>conoci</w:t>
      </w:r>
      <w:r>
        <w:rPr>
          <w:rFonts w:cs="Arial" w:hAnsi="Arial" w:eastAsia="Arial" w:ascii="Arial"/>
          <w:color w:val="5E5E5E"/>
          <w:spacing w:val="0"/>
          <w:w w:val="88"/>
          <w:sz w:val="20"/>
          <w:szCs w:val="20"/>
        </w:rPr>
        <w:t>m</w:t>
      </w:r>
      <w:r>
        <w:rPr>
          <w:rFonts w:cs="Arial" w:hAnsi="Arial" w:eastAsia="Arial" w:ascii="Arial"/>
          <w:color w:val="4B4B4B"/>
          <w:spacing w:val="0"/>
          <w:w w:val="62"/>
          <w:sz w:val="20"/>
          <w:szCs w:val="20"/>
        </w:rPr>
        <w:t>i</w:t>
      </w:r>
      <w:r>
        <w:rPr>
          <w:rFonts w:cs="Arial" w:hAnsi="Arial" w:eastAsia="Arial" w:ascii="Arial"/>
          <w:color w:val="5E5E5E"/>
          <w:spacing w:val="0"/>
          <w:w w:val="94"/>
          <w:sz w:val="20"/>
          <w:szCs w:val="20"/>
        </w:rPr>
        <w:t>e</w:t>
      </w:r>
      <w:r>
        <w:rPr>
          <w:rFonts w:cs="Arial" w:hAnsi="Arial" w:eastAsia="Arial" w:ascii="Arial"/>
          <w:color w:val="4B4B4B"/>
          <w:spacing w:val="0"/>
          <w:w w:val="81"/>
          <w:sz w:val="20"/>
          <w:szCs w:val="20"/>
        </w:rPr>
        <w:t>n</w:t>
      </w:r>
      <w:r>
        <w:rPr>
          <w:rFonts w:cs="Arial" w:hAnsi="Arial" w:eastAsia="Arial" w:ascii="Arial"/>
          <w:color w:val="363636"/>
          <w:spacing w:val="0"/>
          <w:w w:val="100"/>
          <w:sz w:val="20"/>
          <w:szCs w:val="20"/>
        </w:rPr>
        <w:t>t</w:t>
      </w:r>
      <w:r>
        <w:rPr>
          <w:rFonts w:cs="Arial" w:hAnsi="Arial" w:eastAsia="Arial" w:ascii="Arial"/>
          <w:color w:val="4B4B4B"/>
          <w:spacing w:val="0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5E5E5E"/>
          <w:spacing w:val="0"/>
          <w:w w:val="50"/>
          <w:sz w:val="20"/>
          <w:szCs w:val="20"/>
        </w:rPr>
        <w:t>.</w:t>
      </w:r>
      <w:r>
        <w:rPr>
          <w:rFonts w:cs="Arial" w:hAnsi="Arial" w:eastAsia="Arial" w:ascii="Arial"/>
          <w:color w:val="5E5E5E"/>
          <w:spacing w:val="0"/>
          <w:w w:val="50"/>
          <w:sz w:val="20"/>
          <w:szCs w:val="20"/>
        </w:rPr>
        <w:t> </w:t>
      </w:r>
      <w:r>
        <w:rPr>
          <w:rFonts w:cs="Arial" w:hAnsi="Arial" w:eastAsia="Arial" w:ascii="Arial"/>
          <w:color w:val="363636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color w:val="4B4B4B"/>
          <w:spacing w:val="0"/>
          <w:w w:val="100"/>
          <w:sz w:val="20"/>
          <w:szCs w:val="20"/>
        </w:rPr>
        <w:t>tentamente.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64"/>
          <w:szCs w:val="64"/>
        </w:rPr>
        <w:jc w:val="left"/>
        <w:spacing w:lineRule="exact" w:line="580"/>
        <w:ind w:left="147"/>
      </w:pPr>
      <w:r>
        <w:rPr>
          <w:rFonts w:cs="Times New Roman" w:hAnsi="Times New Roman" w:eastAsia="Times New Roman" w:ascii="Times New Roman"/>
          <w:color w:val="6E6E6E"/>
          <w:w w:val="357"/>
          <w:position w:val="-2"/>
          <w:sz w:val="64"/>
          <w:szCs w:val="64"/>
        </w:rPr>
        <w:t>J</w:t>
      </w:r>
      <w:r>
        <w:rPr>
          <w:rFonts w:cs="Times New Roman" w:hAnsi="Times New Roman" w:eastAsia="Times New Roman" w:ascii="Times New Roman"/>
          <w:color w:val="5E5E5E"/>
          <w:w w:val="265"/>
          <w:position w:val="-2"/>
          <w:sz w:val="64"/>
          <w:szCs w:val="64"/>
        </w:rPr>
        <w:t>~</w:t>
      </w:r>
      <w:r>
        <w:rPr>
          <w:rFonts w:cs="Times New Roman" w:hAnsi="Times New Roman" w:eastAsia="Times New Roman" w:ascii="Times New Roman"/>
          <w:color w:val="6E6E6E"/>
          <w:w w:val="110"/>
          <w:position w:val="-2"/>
          <w:sz w:val="64"/>
          <w:szCs w:val="64"/>
        </w:rPr>
        <w:t>~~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64"/>
          <w:szCs w:val="64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140"/>
        <w:ind w:left="651"/>
      </w:pPr>
      <w:r>
        <w:rPr>
          <w:rFonts w:cs="Arial" w:hAnsi="Arial" w:eastAsia="Arial" w:ascii="Arial"/>
          <w:color w:val="363636"/>
          <w:w w:val="94"/>
          <w:position w:val="1"/>
          <w:sz w:val="20"/>
          <w:szCs w:val="20"/>
        </w:rPr>
        <w:t>r</w:t>
      </w:r>
      <w:r>
        <w:rPr>
          <w:rFonts w:cs="Arial" w:hAnsi="Arial" w:eastAsia="Arial" w:ascii="Arial"/>
          <w:color w:val="4B4B4B"/>
          <w:w w:val="63"/>
          <w:position w:val="1"/>
          <w:sz w:val="20"/>
          <w:szCs w:val="20"/>
        </w:rPr>
        <w:t>.</w:t>
      </w:r>
      <w:r>
        <w:rPr>
          <w:rFonts w:cs="Arial" w:hAnsi="Arial" w:eastAsia="Arial" w:ascii="Arial"/>
          <w:color w:val="4B4B4B"/>
          <w:spacing w:val="20"/>
          <w:w w:val="100"/>
          <w:position w:val="1"/>
          <w:sz w:val="20"/>
          <w:szCs w:val="20"/>
        </w:rPr>
        <w:t> </w:t>
      </w:r>
      <w:r>
        <w:rPr>
          <w:rFonts w:cs="Arial" w:hAnsi="Arial" w:eastAsia="Arial" w:ascii="Arial"/>
          <w:color w:val="363636"/>
          <w:spacing w:val="0"/>
          <w:w w:val="62"/>
          <w:position w:val="1"/>
          <w:sz w:val="20"/>
          <w:szCs w:val="20"/>
        </w:rPr>
        <w:t>J</w:t>
      </w:r>
      <w:r>
        <w:rPr>
          <w:rFonts w:cs="Arial" w:hAnsi="Arial" w:eastAsia="Arial" w:ascii="Arial"/>
          <w:color w:val="4B4B4B"/>
          <w:spacing w:val="0"/>
          <w:w w:val="114"/>
          <w:position w:val="1"/>
          <w:sz w:val="20"/>
          <w:szCs w:val="20"/>
        </w:rPr>
        <w:t>or</w:t>
      </w:r>
      <w:r>
        <w:rPr>
          <w:rFonts w:cs="Arial" w:hAnsi="Arial" w:eastAsia="Arial" w:ascii="Arial"/>
          <w:color w:val="363636"/>
          <w:spacing w:val="0"/>
          <w:w w:val="106"/>
          <w:position w:val="1"/>
          <w:sz w:val="20"/>
          <w:szCs w:val="20"/>
        </w:rPr>
        <w:t>g</w:t>
      </w:r>
      <w:r>
        <w:rPr>
          <w:rFonts w:cs="Arial" w:hAnsi="Arial" w:eastAsia="Arial" w:ascii="Arial"/>
          <w:color w:val="4B4B4B"/>
          <w:spacing w:val="0"/>
          <w:w w:val="100"/>
          <w:position w:val="1"/>
          <w:sz w:val="20"/>
          <w:szCs w:val="20"/>
        </w:rPr>
        <w:t>e</w:t>
      </w:r>
      <w:r>
        <w:rPr>
          <w:rFonts w:cs="Arial" w:hAnsi="Arial" w:eastAsia="Arial" w:ascii="Arial"/>
          <w:color w:val="4B4B4B"/>
          <w:spacing w:val="0"/>
          <w:w w:val="100"/>
          <w:position w:val="1"/>
          <w:sz w:val="20"/>
          <w:szCs w:val="20"/>
        </w:rPr>
        <w:t> </w:t>
      </w:r>
      <w:r>
        <w:rPr>
          <w:rFonts w:cs="Arial" w:hAnsi="Arial" w:eastAsia="Arial" w:ascii="Arial"/>
          <w:color w:val="4B4B4B"/>
          <w:spacing w:val="7"/>
          <w:w w:val="100"/>
          <w:position w:val="1"/>
          <w:sz w:val="20"/>
          <w:szCs w:val="20"/>
        </w:rPr>
        <w:t> </w:t>
      </w:r>
      <w:r>
        <w:rPr>
          <w:rFonts w:cs="Arial" w:hAnsi="Arial" w:eastAsia="Arial" w:ascii="Arial"/>
          <w:color w:val="363636"/>
          <w:spacing w:val="0"/>
          <w:w w:val="100"/>
          <w:position w:val="1"/>
          <w:sz w:val="20"/>
          <w:szCs w:val="20"/>
        </w:rPr>
        <w:t>G</w:t>
      </w:r>
      <w:r>
        <w:rPr>
          <w:rFonts w:cs="Arial" w:hAnsi="Arial" w:eastAsia="Arial" w:ascii="Arial"/>
          <w:color w:val="4B4B4B"/>
          <w:spacing w:val="0"/>
          <w:w w:val="100"/>
          <w:position w:val="1"/>
          <w:sz w:val="20"/>
          <w:szCs w:val="20"/>
        </w:rPr>
        <w:t>a</w:t>
      </w:r>
      <w:r>
        <w:rPr>
          <w:rFonts w:cs="Arial" w:hAnsi="Arial" w:eastAsia="Arial" w:ascii="Arial"/>
          <w:color w:val="363636"/>
          <w:spacing w:val="0"/>
          <w:w w:val="100"/>
          <w:position w:val="1"/>
          <w:sz w:val="20"/>
          <w:szCs w:val="20"/>
        </w:rPr>
        <w:t>v</w:t>
      </w:r>
      <w:r>
        <w:rPr>
          <w:rFonts w:cs="Arial" w:hAnsi="Arial" w:eastAsia="Arial" w:ascii="Arial"/>
          <w:color w:val="4B4B4B"/>
          <w:spacing w:val="0"/>
          <w:w w:val="100"/>
          <w:position w:val="1"/>
          <w:sz w:val="20"/>
          <w:szCs w:val="20"/>
        </w:rPr>
        <w:t>iño</w:t>
      </w:r>
      <w:r>
        <w:rPr>
          <w:rFonts w:cs="Arial" w:hAnsi="Arial" w:eastAsia="Arial" w:ascii="Arial"/>
          <w:color w:val="4B4B4B"/>
          <w:spacing w:val="52"/>
          <w:w w:val="100"/>
          <w:position w:val="1"/>
          <w:sz w:val="20"/>
          <w:szCs w:val="20"/>
        </w:rPr>
        <w:t> </w:t>
      </w:r>
      <w:r>
        <w:rPr>
          <w:rFonts w:cs="Arial" w:hAnsi="Arial" w:eastAsia="Arial" w:ascii="Arial"/>
          <w:color w:val="363636"/>
          <w:spacing w:val="0"/>
          <w:w w:val="102"/>
          <w:position w:val="1"/>
          <w:sz w:val="20"/>
          <w:szCs w:val="20"/>
        </w:rPr>
        <w:t>Am</w:t>
      </w:r>
      <w:r>
        <w:rPr>
          <w:rFonts w:cs="Arial" w:hAnsi="Arial" w:eastAsia="Arial" w:ascii="Arial"/>
          <w:color w:val="4B4B4B"/>
          <w:spacing w:val="0"/>
          <w:w w:val="100"/>
          <w:position w:val="1"/>
          <w:sz w:val="20"/>
          <w:szCs w:val="20"/>
        </w:rPr>
        <w:t>briz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22"/>
          <w:szCs w:val="22"/>
        </w:rPr>
        <w:jc w:val="center"/>
        <w:spacing w:before="15"/>
        <w:ind w:left="708" w:right="5627"/>
      </w:pPr>
      <w:r>
        <w:rPr>
          <w:rFonts w:cs="Arial" w:hAnsi="Arial" w:eastAsia="Arial" w:ascii="Arial"/>
          <w:color w:val="4B4B4B"/>
          <w:w w:val="103"/>
          <w:sz w:val="22"/>
          <w:szCs w:val="22"/>
        </w:rPr>
        <w:t>creta</w:t>
      </w:r>
      <w:r>
        <w:rPr>
          <w:rFonts w:cs="Arial" w:hAnsi="Arial" w:eastAsia="Arial" w:ascii="Arial"/>
          <w:color w:val="363636"/>
          <w:w w:val="82"/>
          <w:sz w:val="22"/>
          <w:szCs w:val="22"/>
        </w:rPr>
        <w:t>r</w:t>
      </w:r>
      <w:r>
        <w:rPr>
          <w:rFonts w:cs="Arial" w:hAnsi="Arial" w:eastAsia="Arial" w:ascii="Arial"/>
          <w:color w:val="4B4B4B"/>
          <w:w w:val="100"/>
          <w:sz w:val="22"/>
          <w:szCs w:val="22"/>
        </w:rPr>
        <w:t>io</w:t>
      </w:r>
      <w:r>
        <w:rPr>
          <w:rFonts w:cs="Arial" w:hAnsi="Arial" w:eastAsia="Arial" w:ascii="Arial"/>
          <w:color w:val="4B4B4B"/>
          <w:spacing w:val="1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del</w:t>
      </w:r>
      <w:r>
        <w:rPr>
          <w:rFonts w:cs="Arial" w:hAnsi="Arial" w:eastAsia="Arial" w:ascii="Arial"/>
          <w:color w:val="4B4B4B"/>
          <w:spacing w:val="20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H.</w:t>
      </w:r>
      <w:r>
        <w:rPr>
          <w:rFonts w:cs="Arial" w:hAnsi="Arial" w:eastAsia="Arial" w:ascii="Arial"/>
          <w:color w:val="4B4B4B"/>
          <w:spacing w:val="-21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C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color w:val="4B4B4B"/>
          <w:spacing w:val="0"/>
          <w:w w:val="100"/>
          <w:sz w:val="22"/>
          <w:szCs w:val="22"/>
        </w:rPr>
        <w:t>sejo</w:t>
      </w:r>
      <w:r>
        <w:rPr>
          <w:rFonts w:cs="Arial" w:hAnsi="Arial" w:eastAsia="Arial" w:ascii="Arial"/>
          <w:color w:val="4B4B4B"/>
          <w:spacing w:val="-19"/>
          <w:w w:val="100"/>
          <w:sz w:val="22"/>
          <w:szCs w:val="22"/>
        </w:rPr>
        <w:t> </w:t>
      </w:r>
      <w:r>
        <w:rPr>
          <w:rFonts w:cs="Arial" w:hAnsi="Arial" w:eastAsia="Arial" w:ascii="Arial"/>
          <w:color w:val="4B4B4B"/>
          <w:spacing w:val="0"/>
          <w:w w:val="97"/>
          <w:sz w:val="22"/>
          <w:szCs w:val="22"/>
        </w:rPr>
        <w:t>Té</w:t>
      </w:r>
      <w:r>
        <w:rPr>
          <w:rFonts w:cs="Arial" w:hAnsi="Arial" w:eastAsia="Arial" w:ascii="Arial"/>
          <w:color w:val="5E5E5E"/>
          <w:spacing w:val="0"/>
          <w:w w:val="102"/>
          <w:sz w:val="22"/>
          <w:szCs w:val="22"/>
        </w:rPr>
        <w:t>c</w:t>
      </w:r>
      <w:r>
        <w:rPr>
          <w:rFonts w:cs="Arial" w:hAnsi="Arial" w:eastAsia="Arial" w:ascii="Arial"/>
          <w:color w:val="4B4B4B"/>
          <w:spacing w:val="0"/>
          <w:w w:val="101"/>
          <w:sz w:val="22"/>
          <w:szCs w:val="22"/>
        </w:rPr>
        <w:t>nic</w:t>
      </w:r>
      <w:r>
        <w:rPr>
          <w:rFonts w:cs="Arial" w:hAnsi="Arial" w:eastAsia="Arial" w:ascii="Arial"/>
          <w:color w:val="363636"/>
          <w:spacing w:val="0"/>
          <w:w w:val="100"/>
          <w:sz w:val="22"/>
          <w:szCs w:val="22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ind w:left="493"/>
      </w:pP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-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     </w:t>
      </w:r>
      <w:r>
        <w:rPr>
          <w:rFonts w:cs="Arial" w:hAnsi="Arial" w:eastAsia="Arial" w:ascii="Arial"/>
          <w:color w:val="5E5E5E"/>
          <w:spacing w:val="2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115"/>
          <w:sz w:val="14"/>
          <w:szCs w:val="14"/>
        </w:rPr>
        <w:t>Mt</w:t>
      </w:r>
      <w:r>
        <w:rPr>
          <w:rFonts w:cs="Arial" w:hAnsi="Arial" w:eastAsia="Arial" w:ascii="Arial"/>
          <w:color w:val="4B4B4B"/>
          <w:spacing w:val="0"/>
          <w:w w:val="110"/>
          <w:sz w:val="14"/>
          <w:szCs w:val="14"/>
        </w:rPr>
        <w:t>ro</w:t>
      </w:r>
      <w:r>
        <w:rPr>
          <w:rFonts w:cs="Arial" w:hAnsi="Arial" w:eastAsia="Arial" w:ascii="Arial"/>
          <w:color w:val="838383"/>
          <w:spacing w:val="0"/>
          <w:w w:val="53"/>
          <w:sz w:val="14"/>
          <w:szCs w:val="14"/>
        </w:rPr>
        <w:t>.</w:t>
      </w:r>
      <w:r>
        <w:rPr>
          <w:rFonts w:cs="Arial" w:hAnsi="Arial" w:eastAsia="Arial" w:ascii="Arial"/>
          <w:color w:val="838383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838383"/>
          <w:spacing w:val="-18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Z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oé</w:t>
      </w:r>
      <w:r>
        <w:rPr>
          <w:rFonts w:cs="Arial" w:hAnsi="Arial" w:eastAsia="Arial" w:ascii="Arial"/>
          <w:color w:val="5E5E5E"/>
          <w:spacing w:val="3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Ro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b</w:t>
      </w:r>
      <w:r>
        <w:rPr>
          <w:rFonts w:cs="Arial" w:hAnsi="Arial" w:eastAsia="Arial" w:ascii="Arial"/>
          <w:color w:val="363636"/>
          <w:spacing w:val="0"/>
          <w:w w:val="100"/>
          <w:sz w:val="14"/>
          <w:szCs w:val="14"/>
        </w:rPr>
        <w:t>l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ed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o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2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4B4B4B"/>
          <w:spacing w:val="0"/>
          <w:w w:val="110"/>
          <w:sz w:val="14"/>
          <w:szCs w:val="14"/>
        </w:rPr>
        <w:t>Aburto</w:t>
      </w:r>
      <w:r>
        <w:rPr>
          <w:rFonts w:cs="Arial" w:hAnsi="Arial" w:eastAsia="Arial" w:ascii="Arial"/>
          <w:color w:val="6E6E6E"/>
          <w:spacing w:val="0"/>
          <w:w w:val="53"/>
          <w:sz w:val="14"/>
          <w:szCs w:val="14"/>
        </w:rPr>
        <w:t>.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-4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D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i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r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e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c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t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o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r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4B4B4B"/>
          <w:spacing w:val="8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G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en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e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ra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l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1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y</w:t>
      </w:r>
      <w:r>
        <w:rPr>
          <w:rFonts w:cs="Arial" w:hAnsi="Arial" w:eastAsia="Arial" w:ascii="Arial"/>
          <w:color w:val="6E6E6E"/>
          <w:spacing w:val="21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88"/>
          <w:sz w:val="14"/>
          <w:szCs w:val="14"/>
        </w:rPr>
        <w:t>Pres</w:t>
      </w:r>
      <w:r>
        <w:rPr>
          <w:rFonts w:cs="Arial" w:hAnsi="Arial" w:eastAsia="Arial" w:ascii="Arial"/>
          <w:color w:val="6E6E6E"/>
          <w:spacing w:val="0"/>
          <w:w w:val="66"/>
          <w:sz w:val="14"/>
          <w:szCs w:val="14"/>
        </w:rPr>
        <w:t>i</w:t>
      </w:r>
      <w:r>
        <w:rPr>
          <w:rFonts w:cs="Arial" w:hAnsi="Arial" w:eastAsia="Arial" w:ascii="Arial"/>
          <w:color w:val="4B4B4B"/>
          <w:spacing w:val="0"/>
          <w:w w:val="106"/>
          <w:sz w:val="14"/>
          <w:szCs w:val="14"/>
        </w:rPr>
        <w:t>d</w:t>
      </w:r>
      <w:r>
        <w:rPr>
          <w:rFonts w:cs="Arial" w:hAnsi="Arial" w:eastAsia="Arial" w:ascii="Arial"/>
          <w:color w:val="5E5E5E"/>
          <w:spacing w:val="0"/>
          <w:w w:val="93"/>
          <w:sz w:val="14"/>
          <w:szCs w:val="14"/>
        </w:rPr>
        <w:t>en</w:t>
      </w:r>
      <w:r>
        <w:rPr>
          <w:rFonts w:cs="Arial" w:hAnsi="Arial" w:eastAsia="Arial" w:ascii="Arial"/>
          <w:color w:val="4B4B4B"/>
          <w:spacing w:val="0"/>
          <w:w w:val="110"/>
          <w:sz w:val="14"/>
          <w:szCs w:val="14"/>
        </w:rPr>
        <w:t>te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4B4B4B"/>
          <w:spacing w:val="-4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4B4B4B"/>
          <w:spacing w:val="0"/>
          <w:w w:val="110"/>
          <w:sz w:val="14"/>
          <w:szCs w:val="14"/>
        </w:rPr>
        <w:t>de</w:t>
      </w:r>
      <w:r>
        <w:rPr>
          <w:rFonts w:cs="Arial" w:hAnsi="Arial" w:eastAsia="Arial" w:ascii="Arial"/>
          <w:color w:val="5E5E5E"/>
          <w:spacing w:val="0"/>
          <w:w w:val="66"/>
          <w:sz w:val="14"/>
          <w:szCs w:val="14"/>
        </w:rPr>
        <w:t>l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-3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81"/>
          <w:sz w:val="14"/>
          <w:szCs w:val="14"/>
        </w:rPr>
        <w:t>H</w:t>
      </w:r>
      <w:r>
        <w:rPr>
          <w:rFonts w:cs="Arial" w:hAnsi="Arial" w:eastAsia="Arial" w:ascii="Arial"/>
          <w:color w:val="6E6E6E"/>
          <w:spacing w:val="0"/>
          <w:w w:val="53"/>
          <w:sz w:val="14"/>
          <w:szCs w:val="14"/>
        </w:rPr>
        <w:t>.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-7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Co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n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s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e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jo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7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4B4B4B"/>
          <w:spacing w:val="0"/>
          <w:w w:val="88"/>
          <w:sz w:val="14"/>
          <w:szCs w:val="14"/>
        </w:rPr>
        <w:t>T</w:t>
      </w:r>
      <w:r>
        <w:rPr>
          <w:rFonts w:cs="Arial" w:hAnsi="Arial" w:eastAsia="Arial" w:ascii="Arial"/>
          <w:color w:val="5E5E5E"/>
          <w:spacing w:val="0"/>
          <w:w w:val="106"/>
          <w:sz w:val="14"/>
          <w:szCs w:val="14"/>
        </w:rPr>
        <w:t>é</w:t>
      </w:r>
      <w:r>
        <w:rPr>
          <w:rFonts w:cs="Arial" w:hAnsi="Arial" w:eastAsia="Arial" w:ascii="Arial"/>
          <w:color w:val="6E6E6E"/>
          <w:spacing w:val="0"/>
          <w:w w:val="108"/>
          <w:sz w:val="14"/>
          <w:szCs w:val="14"/>
        </w:rPr>
        <w:t>c</w:t>
      </w:r>
      <w:r>
        <w:rPr>
          <w:rFonts w:cs="Arial" w:hAnsi="Arial" w:eastAsia="Arial" w:ascii="Arial"/>
          <w:color w:val="4B4B4B"/>
          <w:spacing w:val="0"/>
          <w:w w:val="88"/>
          <w:sz w:val="14"/>
          <w:szCs w:val="14"/>
        </w:rPr>
        <w:t>n</w:t>
      </w:r>
      <w:r>
        <w:rPr>
          <w:rFonts w:cs="Arial" w:hAnsi="Arial" w:eastAsia="Arial" w:ascii="Arial"/>
          <w:color w:val="6E6E6E"/>
          <w:spacing w:val="0"/>
          <w:w w:val="102"/>
          <w:sz w:val="14"/>
          <w:szCs w:val="14"/>
        </w:rPr>
        <w:t>ic</w:t>
      </w:r>
      <w:r>
        <w:rPr>
          <w:rFonts w:cs="Arial" w:hAnsi="Arial" w:eastAsia="Arial" w:ascii="Arial"/>
          <w:color w:val="5E5E5E"/>
          <w:spacing w:val="0"/>
          <w:w w:val="106"/>
          <w:sz w:val="14"/>
          <w:szCs w:val="14"/>
        </w:rPr>
        <w:t>o</w:t>
      </w:r>
      <w:r>
        <w:rPr>
          <w:rFonts w:cs="Arial" w:hAnsi="Arial" w:eastAsia="Arial" w:ascii="Arial"/>
          <w:color w:val="838383"/>
          <w:spacing w:val="0"/>
          <w:w w:val="71"/>
          <w:sz w:val="14"/>
          <w:szCs w:val="14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4"/>
          <w:szCs w:val="14"/>
        </w:rPr>
      </w:r>
    </w:p>
    <w:p>
      <w:pPr>
        <w:rPr>
          <w:rFonts w:cs="Arial" w:hAnsi="Arial" w:eastAsia="Arial" w:ascii="Arial"/>
          <w:sz w:val="12"/>
          <w:szCs w:val="12"/>
        </w:rPr>
        <w:jc w:val="left"/>
        <w:spacing w:before="55"/>
        <w:ind w:left="493"/>
      </w:pP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-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     </w:t>
      </w:r>
      <w:r>
        <w:rPr>
          <w:rFonts w:cs="Arial" w:hAnsi="Arial" w:eastAsia="Arial" w:ascii="Arial"/>
          <w:color w:val="6E6E6E"/>
          <w:spacing w:val="2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4B4B4B"/>
          <w:spacing w:val="0"/>
          <w:w w:val="71"/>
          <w:sz w:val="14"/>
          <w:szCs w:val="14"/>
        </w:rPr>
        <w:t>I</w:t>
      </w:r>
      <w:r>
        <w:rPr>
          <w:rFonts w:cs="Arial" w:hAnsi="Arial" w:eastAsia="Arial" w:ascii="Arial"/>
          <w:color w:val="5E5E5E"/>
          <w:spacing w:val="0"/>
          <w:w w:val="88"/>
          <w:sz w:val="14"/>
          <w:szCs w:val="14"/>
        </w:rPr>
        <w:t>n</w:t>
      </w:r>
      <w:r>
        <w:rPr>
          <w:rFonts w:cs="Arial" w:hAnsi="Arial" w:eastAsia="Arial" w:ascii="Arial"/>
          <w:color w:val="6E6E6E"/>
          <w:spacing w:val="0"/>
          <w:w w:val="124"/>
          <w:sz w:val="14"/>
          <w:szCs w:val="14"/>
        </w:rPr>
        <w:t>t</w:t>
      </w:r>
      <w:r>
        <w:rPr>
          <w:rFonts w:cs="Arial" w:hAnsi="Arial" w:eastAsia="Arial" w:ascii="Arial"/>
          <w:color w:val="5E5E5E"/>
          <w:spacing w:val="0"/>
          <w:w w:val="102"/>
          <w:sz w:val="14"/>
          <w:szCs w:val="14"/>
        </w:rPr>
        <w:t>egran</w:t>
      </w:r>
      <w:r>
        <w:rPr>
          <w:rFonts w:cs="Arial" w:hAnsi="Arial" w:eastAsia="Arial" w:ascii="Arial"/>
          <w:color w:val="6E6E6E"/>
          <w:spacing w:val="0"/>
          <w:w w:val="106"/>
          <w:sz w:val="14"/>
          <w:szCs w:val="14"/>
        </w:rPr>
        <w:t>t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es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5E5E5E"/>
          <w:spacing w:val="-15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115"/>
          <w:sz w:val="14"/>
          <w:szCs w:val="14"/>
        </w:rPr>
        <w:t>de</w:t>
      </w:r>
      <w:r>
        <w:rPr>
          <w:rFonts w:cs="Arial" w:hAnsi="Arial" w:eastAsia="Arial" w:ascii="Arial"/>
          <w:color w:val="6E6E6E"/>
          <w:spacing w:val="0"/>
          <w:w w:val="66"/>
          <w:sz w:val="14"/>
          <w:szCs w:val="14"/>
        </w:rPr>
        <w:t>l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-11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88"/>
          <w:sz w:val="14"/>
          <w:szCs w:val="14"/>
        </w:rPr>
        <w:t>H</w:t>
      </w:r>
      <w:r>
        <w:rPr>
          <w:rFonts w:cs="Arial" w:hAnsi="Arial" w:eastAsia="Arial" w:ascii="Arial"/>
          <w:color w:val="4B4B4B"/>
          <w:spacing w:val="0"/>
          <w:w w:val="53"/>
          <w:sz w:val="14"/>
          <w:szCs w:val="14"/>
        </w:rPr>
        <w:t>.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4B4B4B"/>
          <w:spacing w:val="-14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C</w:t>
      </w:r>
      <w:r>
        <w:rPr>
          <w:rFonts w:cs="Arial" w:hAnsi="Arial" w:eastAsia="Arial" w:ascii="Arial"/>
          <w:color w:val="4B4B4B"/>
          <w:spacing w:val="0"/>
          <w:w w:val="100"/>
          <w:sz w:val="14"/>
          <w:szCs w:val="14"/>
        </w:rPr>
        <w:t>o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nse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j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o</w:t>
      </w:r>
      <w:r>
        <w:rPr>
          <w:rFonts w:cs="Arial" w:hAnsi="Arial" w:eastAsia="Arial" w:ascii="Arial"/>
          <w:color w:val="5E5E5E"/>
          <w:spacing w:val="38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100"/>
          <w:sz w:val="14"/>
          <w:szCs w:val="14"/>
        </w:rPr>
        <w:t>Téc</w:t>
      </w:r>
      <w:r>
        <w:rPr>
          <w:rFonts w:cs="Arial" w:hAnsi="Arial" w:eastAsia="Arial" w:ascii="Arial"/>
          <w:color w:val="4B4B4B"/>
          <w:spacing w:val="0"/>
          <w:w w:val="88"/>
          <w:sz w:val="14"/>
          <w:szCs w:val="14"/>
        </w:rPr>
        <w:t>n</w:t>
      </w:r>
      <w:r>
        <w:rPr>
          <w:rFonts w:cs="Arial" w:hAnsi="Arial" w:eastAsia="Arial" w:ascii="Arial"/>
          <w:color w:val="838383"/>
          <w:spacing w:val="0"/>
          <w:w w:val="66"/>
          <w:sz w:val="14"/>
          <w:szCs w:val="14"/>
        </w:rPr>
        <w:t>i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co.</w:t>
      </w:r>
      <w:r>
        <w:rPr>
          <w:rFonts w:cs="Arial" w:hAnsi="Arial" w:eastAsia="Arial" w:ascii="Arial"/>
          <w:color w:val="6E6E6E"/>
          <w:spacing w:val="0"/>
          <w:w w:val="100"/>
          <w:sz w:val="14"/>
          <w:szCs w:val="14"/>
        </w:rPr>
        <w:t>  </w:t>
      </w:r>
      <w:r>
        <w:rPr>
          <w:rFonts w:cs="Arial" w:hAnsi="Arial" w:eastAsia="Arial" w:ascii="Arial"/>
          <w:color w:val="6E6E6E"/>
          <w:spacing w:val="-6"/>
          <w:w w:val="100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color w:val="6E6E6E"/>
          <w:spacing w:val="0"/>
          <w:w w:val="86"/>
          <w:sz w:val="12"/>
          <w:szCs w:val="12"/>
        </w:rPr>
        <w:t>La</w:t>
      </w:r>
      <w:r>
        <w:rPr>
          <w:rFonts w:cs="Times New Roman" w:hAnsi="Times New Roman" w:eastAsia="Times New Roman" w:ascii="Times New Roman"/>
          <w:i/>
          <w:color w:val="6E6E6E"/>
          <w:spacing w:val="9"/>
          <w:w w:val="86"/>
          <w:sz w:val="12"/>
          <w:szCs w:val="12"/>
        </w:rPr>
        <w:t> </w:t>
      </w:r>
      <w:r>
        <w:rPr>
          <w:rFonts w:cs="Arial" w:hAnsi="Arial" w:eastAsia="Arial" w:ascii="Arial"/>
          <w:i/>
          <w:color w:val="6E6E6E"/>
          <w:spacing w:val="0"/>
          <w:w w:val="110"/>
          <w:sz w:val="12"/>
          <w:szCs w:val="12"/>
        </w:rPr>
        <w:t>co</w:t>
      </w:r>
      <w:r>
        <w:rPr>
          <w:rFonts w:cs="Arial" w:hAnsi="Arial" w:eastAsia="Arial" w:ascii="Arial"/>
          <w:i/>
          <w:color w:val="5E5E5E"/>
          <w:spacing w:val="0"/>
          <w:w w:val="110"/>
          <w:sz w:val="12"/>
          <w:szCs w:val="12"/>
        </w:rPr>
        <w:t>pi</w:t>
      </w:r>
      <w:r>
        <w:rPr>
          <w:rFonts w:cs="Arial" w:hAnsi="Arial" w:eastAsia="Arial" w:ascii="Arial"/>
          <w:i/>
          <w:color w:val="5E5E5E"/>
          <w:spacing w:val="-15"/>
          <w:w w:val="110"/>
          <w:sz w:val="12"/>
          <w:szCs w:val="12"/>
        </w:rPr>
        <w:t>a</w:t>
      </w:r>
      <w:r>
        <w:rPr>
          <w:rFonts w:cs="Arial" w:hAnsi="Arial" w:eastAsia="Arial" w:ascii="Arial"/>
          <w:i/>
          <w:color w:val="6E6E6E"/>
          <w:spacing w:val="0"/>
          <w:w w:val="110"/>
          <w:sz w:val="10"/>
          <w:szCs w:val="10"/>
        </w:rPr>
        <w:t>podrá</w:t>
      </w:r>
      <w:r>
        <w:rPr>
          <w:rFonts w:cs="Arial" w:hAnsi="Arial" w:eastAsia="Arial" w:ascii="Arial"/>
          <w:i/>
          <w:color w:val="6E6E6E"/>
          <w:spacing w:val="0"/>
          <w:w w:val="110"/>
          <w:sz w:val="10"/>
          <w:szCs w:val="10"/>
        </w:rPr>
        <w:t> </w:t>
      </w:r>
      <w:r>
        <w:rPr>
          <w:rFonts w:cs="Arial" w:hAnsi="Arial" w:eastAsia="Arial" w:ascii="Arial"/>
          <w:i/>
          <w:color w:val="6E6E6E"/>
          <w:spacing w:val="6"/>
          <w:w w:val="110"/>
          <w:sz w:val="10"/>
          <w:szCs w:val="10"/>
        </w:rPr>
        <w:t> </w:t>
      </w:r>
      <w:r>
        <w:rPr>
          <w:rFonts w:cs="Arial" w:hAnsi="Arial" w:eastAsia="Arial" w:ascii="Arial"/>
          <w:i/>
          <w:color w:val="6E6E6E"/>
          <w:spacing w:val="0"/>
          <w:w w:val="100"/>
          <w:sz w:val="12"/>
          <w:szCs w:val="12"/>
        </w:rPr>
        <w:t>ser</w:t>
      </w:r>
      <w:r>
        <w:rPr>
          <w:rFonts w:cs="Arial" w:hAnsi="Arial" w:eastAsia="Arial" w:ascii="Arial"/>
          <w:i/>
          <w:color w:val="6E6E6E"/>
          <w:spacing w:val="-13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6E6E6E"/>
          <w:spacing w:val="0"/>
          <w:w w:val="100"/>
          <w:sz w:val="12"/>
          <w:szCs w:val="12"/>
        </w:rPr>
        <w:t>descarga</w:t>
      </w:r>
      <w:r>
        <w:rPr>
          <w:rFonts w:cs="Arial" w:hAnsi="Arial" w:eastAsia="Arial" w:ascii="Arial"/>
          <w:i/>
          <w:color w:val="5E5E5E"/>
          <w:spacing w:val="0"/>
          <w:w w:val="100"/>
          <w:sz w:val="12"/>
          <w:szCs w:val="12"/>
        </w:rPr>
        <w:t>d</w:t>
      </w:r>
      <w:r>
        <w:rPr>
          <w:rFonts w:cs="Arial" w:hAnsi="Arial" w:eastAsia="Arial" w:ascii="Arial"/>
          <w:i/>
          <w:color w:val="6E6E6E"/>
          <w:spacing w:val="-20"/>
          <w:w w:val="100"/>
          <w:sz w:val="12"/>
          <w:szCs w:val="12"/>
        </w:rPr>
        <w:t>a</w:t>
      </w:r>
      <w:r>
        <w:rPr>
          <w:rFonts w:cs="Arial" w:hAnsi="Arial" w:eastAsia="Arial" w:ascii="Arial"/>
          <w:i/>
          <w:color w:val="6E6E6E"/>
          <w:spacing w:val="0"/>
          <w:w w:val="100"/>
          <w:sz w:val="12"/>
          <w:szCs w:val="12"/>
        </w:rPr>
        <w:t>e</w:t>
      </w:r>
      <w:r>
        <w:rPr>
          <w:rFonts w:cs="Arial" w:hAnsi="Arial" w:eastAsia="Arial" w:ascii="Arial"/>
          <w:i/>
          <w:color w:val="5E5E5E"/>
          <w:spacing w:val="0"/>
          <w:w w:val="100"/>
          <w:sz w:val="12"/>
          <w:szCs w:val="12"/>
        </w:rPr>
        <w:t>n</w:t>
      </w:r>
      <w:r>
        <w:rPr>
          <w:rFonts w:cs="Arial" w:hAnsi="Arial" w:eastAsia="Arial" w:ascii="Arial"/>
          <w:i/>
          <w:color w:val="5E5E5E"/>
          <w:spacing w:val="17"/>
          <w:w w:val="10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i/>
          <w:color w:val="5E5E5E"/>
          <w:spacing w:val="0"/>
          <w:w w:val="100"/>
          <w:sz w:val="10"/>
          <w:szCs w:val="10"/>
        </w:rPr>
        <w:t>el</w:t>
      </w:r>
      <w:r>
        <w:rPr>
          <w:rFonts w:cs="Times New Roman" w:hAnsi="Times New Roman" w:eastAsia="Times New Roman" w:ascii="Times New Roman"/>
          <w:i/>
          <w:color w:val="5E5E5E"/>
          <w:spacing w:val="0"/>
          <w:w w:val="100"/>
          <w:sz w:val="10"/>
          <w:szCs w:val="10"/>
        </w:rPr>
        <w:t> </w:t>
      </w:r>
      <w:r>
        <w:rPr>
          <w:rFonts w:cs="Times New Roman" w:hAnsi="Times New Roman" w:eastAsia="Times New Roman" w:ascii="Times New Roman"/>
          <w:i/>
          <w:color w:val="5E5E5E"/>
          <w:spacing w:val="0"/>
          <w:w w:val="100"/>
          <w:sz w:val="10"/>
          <w:szCs w:val="10"/>
        </w:rPr>
        <w:t> </w:t>
      </w:r>
      <w:r>
        <w:rPr>
          <w:rFonts w:cs="Arial" w:hAnsi="Arial" w:eastAsia="Arial" w:ascii="Arial"/>
          <w:i/>
          <w:color w:val="6E6E6E"/>
          <w:spacing w:val="0"/>
          <w:w w:val="100"/>
          <w:sz w:val="12"/>
          <w:szCs w:val="12"/>
        </w:rPr>
        <w:t>Sistem</w:t>
      </w:r>
      <w:r>
        <w:rPr>
          <w:rFonts w:cs="Arial" w:hAnsi="Arial" w:eastAsia="Arial" w:ascii="Arial"/>
          <w:i/>
          <w:color w:val="6E6E6E"/>
          <w:spacing w:val="-8"/>
          <w:w w:val="100"/>
          <w:sz w:val="12"/>
          <w:szCs w:val="12"/>
        </w:rPr>
        <w:t>a</w:t>
      </w:r>
      <w:r>
        <w:rPr>
          <w:rFonts w:cs="Arial" w:hAnsi="Arial" w:eastAsia="Arial" w:ascii="Arial"/>
          <w:i/>
          <w:color w:val="838383"/>
          <w:spacing w:val="0"/>
          <w:w w:val="94"/>
          <w:sz w:val="12"/>
          <w:szCs w:val="12"/>
        </w:rPr>
        <w:t>I</w:t>
      </w:r>
      <w:r>
        <w:rPr>
          <w:rFonts w:cs="Arial" w:hAnsi="Arial" w:eastAsia="Arial" w:ascii="Arial"/>
          <w:i/>
          <w:color w:val="6E6E6E"/>
          <w:spacing w:val="0"/>
          <w:w w:val="94"/>
          <w:sz w:val="12"/>
          <w:szCs w:val="12"/>
        </w:rPr>
        <w:t>n</w:t>
      </w:r>
      <w:r>
        <w:rPr>
          <w:rFonts w:cs="Arial" w:hAnsi="Arial" w:eastAsia="Arial" w:ascii="Arial"/>
          <w:i/>
          <w:color w:val="5E5E5E"/>
          <w:spacing w:val="0"/>
          <w:w w:val="113"/>
          <w:sz w:val="12"/>
          <w:szCs w:val="12"/>
        </w:rPr>
        <w:t>teg</w:t>
      </w:r>
      <w:r>
        <w:rPr>
          <w:rFonts w:cs="Arial" w:hAnsi="Arial" w:eastAsia="Arial" w:ascii="Arial"/>
          <w:i/>
          <w:color w:val="6E6E6E"/>
          <w:spacing w:val="0"/>
          <w:w w:val="100"/>
          <w:sz w:val="12"/>
          <w:szCs w:val="12"/>
        </w:rPr>
        <w:t>ra</w:t>
      </w:r>
      <w:r>
        <w:rPr>
          <w:rFonts w:cs="Arial" w:hAnsi="Arial" w:eastAsia="Arial" w:ascii="Arial"/>
          <w:i/>
          <w:color w:val="6E6E6E"/>
          <w:spacing w:val="-5"/>
          <w:w w:val="100"/>
          <w:sz w:val="12"/>
          <w:szCs w:val="12"/>
        </w:rPr>
        <w:t>l</w:t>
      </w:r>
      <w:r>
        <w:rPr>
          <w:rFonts w:cs="Arial" w:hAnsi="Arial" w:eastAsia="Arial" w:ascii="Arial"/>
          <w:i/>
          <w:color w:val="5E5E5E"/>
          <w:spacing w:val="0"/>
          <w:w w:val="129"/>
          <w:sz w:val="12"/>
          <w:szCs w:val="12"/>
        </w:rPr>
        <w:t>d</w:t>
      </w:r>
      <w:r>
        <w:rPr>
          <w:rFonts w:cs="Arial" w:hAnsi="Arial" w:eastAsia="Arial" w:ascii="Arial"/>
          <w:i/>
          <w:color w:val="6E6E6E"/>
          <w:spacing w:val="0"/>
          <w:w w:val="100"/>
          <w:sz w:val="12"/>
          <w:szCs w:val="12"/>
        </w:rPr>
        <w:t>e</w:t>
      </w:r>
      <w:r>
        <w:rPr>
          <w:rFonts w:cs="Arial" w:hAnsi="Arial" w:eastAsia="Arial" w:ascii="Arial"/>
          <w:i/>
          <w:color w:val="6E6E6E"/>
          <w:spacing w:val="-6"/>
          <w:w w:val="100"/>
          <w:sz w:val="12"/>
          <w:szCs w:val="12"/>
        </w:rPr>
        <w:t> </w:t>
      </w:r>
      <w:r>
        <w:rPr>
          <w:rFonts w:cs="Arial" w:hAnsi="Arial" w:eastAsia="Arial" w:ascii="Arial"/>
          <w:color w:val="6E6E6E"/>
          <w:spacing w:val="0"/>
          <w:w w:val="96"/>
          <w:sz w:val="12"/>
          <w:szCs w:val="12"/>
        </w:rPr>
        <w:t>C</w:t>
      </w:r>
      <w:r>
        <w:rPr>
          <w:rFonts w:cs="Arial" w:hAnsi="Arial" w:eastAsia="Arial" w:ascii="Arial"/>
          <w:color w:val="838383"/>
          <w:spacing w:val="0"/>
          <w:w w:val="113"/>
          <w:sz w:val="12"/>
          <w:szCs w:val="12"/>
        </w:rPr>
        <w:t>o</w:t>
      </w:r>
      <w:r>
        <w:rPr>
          <w:rFonts w:cs="Arial" w:hAnsi="Arial" w:eastAsia="Arial" w:ascii="Arial"/>
          <w:color w:val="6E6E6E"/>
          <w:spacing w:val="0"/>
          <w:w w:val="90"/>
          <w:sz w:val="12"/>
          <w:szCs w:val="12"/>
        </w:rPr>
        <w:t>n</w:t>
      </w:r>
      <w:r>
        <w:rPr>
          <w:rFonts w:cs="Arial" w:hAnsi="Arial" w:eastAsia="Arial" w:ascii="Arial"/>
          <w:color w:val="838383"/>
          <w:spacing w:val="0"/>
          <w:w w:val="100"/>
          <w:sz w:val="12"/>
          <w:szCs w:val="12"/>
        </w:rPr>
        <w:t>tro</w:t>
      </w:r>
      <w:r>
        <w:rPr>
          <w:rFonts w:cs="Arial" w:hAnsi="Arial" w:eastAsia="Arial" w:ascii="Arial"/>
          <w:color w:val="838383"/>
          <w:spacing w:val="4"/>
          <w:w w:val="100"/>
          <w:sz w:val="12"/>
          <w:szCs w:val="12"/>
        </w:rPr>
        <w:t>l</w:t>
      </w:r>
      <w:r>
        <w:rPr>
          <w:rFonts w:cs="Arial" w:hAnsi="Arial" w:eastAsia="Arial" w:ascii="Arial"/>
          <w:i/>
          <w:color w:val="6E6E6E"/>
          <w:spacing w:val="0"/>
          <w:w w:val="141"/>
          <w:sz w:val="12"/>
          <w:szCs w:val="12"/>
        </w:rPr>
        <w:t>d</w:t>
      </w:r>
      <w:r>
        <w:rPr>
          <w:rFonts w:cs="Arial" w:hAnsi="Arial" w:eastAsia="Arial" w:ascii="Arial"/>
          <w:i/>
          <w:color w:val="838383"/>
          <w:spacing w:val="0"/>
          <w:w w:val="100"/>
          <w:sz w:val="12"/>
          <w:szCs w:val="12"/>
        </w:rPr>
        <w:t>e</w:t>
      </w:r>
      <w:r>
        <w:rPr>
          <w:rFonts w:cs="Arial" w:hAnsi="Arial" w:eastAsia="Arial" w:ascii="Arial"/>
          <w:i/>
          <w:color w:val="838383"/>
          <w:spacing w:val="-21"/>
          <w:w w:val="100"/>
          <w:sz w:val="12"/>
          <w:szCs w:val="12"/>
        </w:rPr>
        <w:t> </w:t>
      </w:r>
      <w:r>
        <w:rPr>
          <w:rFonts w:cs="Arial" w:hAnsi="Arial" w:eastAsia="Arial" w:ascii="Arial"/>
          <w:i/>
          <w:color w:val="838383"/>
          <w:spacing w:val="0"/>
          <w:w w:val="112"/>
          <w:sz w:val="12"/>
          <w:szCs w:val="12"/>
        </w:rPr>
        <w:t>Ac</w:t>
      </w:r>
      <w:r>
        <w:rPr>
          <w:rFonts w:cs="Arial" w:hAnsi="Arial" w:eastAsia="Arial" w:ascii="Arial"/>
          <w:i/>
          <w:color w:val="6E6E6E"/>
          <w:spacing w:val="0"/>
          <w:w w:val="107"/>
          <w:sz w:val="12"/>
          <w:szCs w:val="12"/>
        </w:rPr>
        <w:t>uerd</w:t>
      </w:r>
      <w:r>
        <w:rPr>
          <w:rFonts w:cs="Arial" w:hAnsi="Arial" w:eastAsia="Arial" w:ascii="Arial"/>
          <w:i/>
          <w:color w:val="838383"/>
          <w:spacing w:val="0"/>
          <w:w w:val="110"/>
          <w:sz w:val="12"/>
          <w:szCs w:val="12"/>
        </w:rPr>
        <w:t>o</w:t>
      </w:r>
      <w:r>
        <w:rPr>
          <w:rFonts w:cs="Arial" w:hAnsi="Arial" w:eastAsia="Arial" w:ascii="Arial"/>
          <w:i/>
          <w:color w:val="838383"/>
          <w:spacing w:val="-27"/>
          <w:w w:val="110"/>
          <w:sz w:val="12"/>
          <w:szCs w:val="12"/>
        </w:rPr>
        <w:t>s</w:t>
      </w:r>
      <w:r>
        <w:rPr>
          <w:rFonts w:cs="Arial" w:hAnsi="Arial" w:eastAsia="Arial" w:ascii="Arial"/>
          <w:i/>
          <w:color w:val="838383"/>
          <w:spacing w:val="0"/>
          <w:w w:val="137"/>
          <w:sz w:val="12"/>
          <w:szCs w:val="12"/>
        </w:rPr>
        <w:t>(</w:t>
      </w:r>
      <w:r>
        <w:rPr>
          <w:rFonts w:cs="Arial" w:hAnsi="Arial" w:eastAsia="Arial" w:ascii="Arial"/>
          <w:i/>
          <w:color w:val="6E6E6E"/>
          <w:spacing w:val="0"/>
          <w:w w:val="78"/>
          <w:sz w:val="12"/>
          <w:szCs w:val="12"/>
        </w:rPr>
        <w:t>S</w:t>
      </w:r>
      <w:r>
        <w:rPr>
          <w:rFonts w:cs="Arial" w:hAnsi="Arial" w:eastAsia="Arial" w:ascii="Arial"/>
          <w:i/>
          <w:color w:val="838383"/>
          <w:spacing w:val="0"/>
          <w:w w:val="118"/>
          <w:sz w:val="12"/>
          <w:szCs w:val="12"/>
        </w:rPr>
        <w:t>I</w:t>
      </w:r>
      <w:r>
        <w:rPr>
          <w:rFonts w:cs="Arial" w:hAnsi="Arial" w:eastAsia="Arial" w:ascii="Arial"/>
          <w:i/>
          <w:color w:val="6E6E6E"/>
          <w:spacing w:val="0"/>
          <w:w w:val="94"/>
          <w:sz w:val="12"/>
          <w:szCs w:val="12"/>
        </w:rPr>
        <w:t>CA</w:t>
      </w:r>
      <w:r>
        <w:rPr>
          <w:rFonts w:cs="Arial" w:hAnsi="Arial" w:eastAsia="Arial" w:ascii="Arial"/>
          <w:i/>
          <w:color w:val="838383"/>
          <w:spacing w:val="0"/>
          <w:w w:val="52"/>
          <w:sz w:val="12"/>
          <w:szCs w:val="12"/>
        </w:rPr>
        <w:t>J</w:t>
      </w:r>
      <w:r>
        <w:rPr>
          <w:rFonts w:cs="Arial" w:hAnsi="Arial" w:eastAsia="Arial" w:ascii="Arial"/>
          <w:i/>
          <w:color w:val="A7A7A7"/>
          <w:spacing w:val="0"/>
          <w:w w:val="47"/>
          <w:sz w:val="12"/>
          <w:szCs w:val="12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12"/>
          <w:szCs w:val="12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spacing w:before="33" w:lineRule="exact" w:line="140"/>
        <w:ind w:left="493"/>
      </w:pPr>
      <w:r>
        <w:rPr>
          <w:rFonts w:cs="Arial" w:hAnsi="Arial" w:eastAsia="Arial" w:ascii="Arial"/>
          <w:color w:val="6E6E6E"/>
          <w:spacing w:val="0"/>
          <w:w w:val="100"/>
          <w:position w:val="-1"/>
          <w:sz w:val="14"/>
          <w:szCs w:val="14"/>
        </w:rPr>
        <w:t>-</w:t>
      </w:r>
      <w:r>
        <w:rPr>
          <w:rFonts w:cs="Arial" w:hAnsi="Arial" w:eastAsia="Arial" w:ascii="Arial"/>
          <w:color w:val="6E6E6E"/>
          <w:spacing w:val="0"/>
          <w:w w:val="100"/>
          <w:position w:val="-1"/>
          <w:sz w:val="14"/>
          <w:szCs w:val="14"/>
        </w:rPr>
        <w:t>     </w:t>
      </w:r>
      <w:r>
        <w:rPr>
          <w:rFonts w:cs="Arial" w:hAnsi="Arial" w:eastAsia="Arial" w:ascii="Arial"/>
          <w:color w:val="6E6E6E"/>
          <w:spacing w:val="2"/>
          <w:w w:val="100"/>
          <w:position w:val="-1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0"/>
          <w:w w:val="109"/>
          <w:position w:val="-1"/>
          <w:sz w:val="14"/>
          <w:szCs w:val="14"/>
        </w:rPr>
        <w:t>Mtr</w:t>
      </w:r>
      <w:r>
        <w:rPr>
          <w:rFonts w:cs="Arial" w:hAnsi="Arial" w:eastAsia="Arial" w:ascii="Arial"/>
          <w:color w:val="5E5E5E"/>
          <w:spacing w:val="0"/>
          <w:w w:val="97"/>
          <w:position w:val="-1"/>
          <w:sz w:val="14"/>
          <w:szCs w:val="14"/>
        </w:rPr>
        <w:t>a</w:t>
      </w:r>
      <w:r>
        <w:rPr>
          <w:rFonts w:cs="Arial" w:hAnsi="Arial" w:eastAsia="Arial" w:ascii="Arial"/>
          <w:color w:val="6E6E6E"/>
          <w:spacing w:val="0"/>
          <w:w w:val="71"/>
          <w:position w:val="-1"/>
          <w:sz w:val="14"/>
          <w:szCs w:val="14"/>
        </w:rPr>
        <w:t>.</w:t>
      </w:r>
      <w:r>
        <w:rPr>
          <w:rFonts w:cs="Arial" w:hAnsi="Arial" w:eastAsia="Arial" w:ascii="Arial"/>
          <w:color w:val="6E6E6E"/>
          <w:spacing w:val="0"/>
          <w:w w:val="100"/>
          <w:position w:val="-1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-12"/>
          <w:w w:val="100"/>
          <w:position w:val="-1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100"/>
          <w:position w:val="-1"/>
          <w:sz w:val="14"/>
          <w:szCs w:val="14"/>
        </w:rPr>
        <w:t>Ka</w:t>
      </w:r>
      <w:r>
        <w:rPr>
          <w:rFonts w:cs="Arial" w:hAnsi="Arial" w:eastAsia="Arial" w:ascii="Arial"/>
          <w:color w:val="6E6E6E"/>
          <w:spacing w:val="0"/>
          <w:w w:val="100"/>
          <w:position w:val="-1"/>
          <w:sz w:val="14"/>
          <w:szCs w:val="14"/>
        </w:rPr>
        <w:t>re</w:t>
      </w:r>
      <w:r>
        <w:rPr>
          <w:rFonts w:cs="Arial" w:hAnsi="Arial" w:eastAsia="Arial" w:ascii="Arial"/>
          <w:color w:val="5E5E5E"/>
          <w:spacing w:val="0"/>
          <w:w w:val="100"/>
          <w:position w:val="-1"/>
          <w:sz w:val="14"/>
          <w:szCs w:val="14"/>
        </w:rPr>
        <w:t>n</w:t>
      </w:r>
      <w:r>
        <w:rPr>
          <w:rFonts w:cs="Arial" w:hAnsi="Arial" w:eastAsia="Arial" w:ascii="Arial"/>
          <w:color w:val="5E5E5E"/>
          <w:spacing w:val="12"/>
          <w:w w:val="100"/>
          <w:position w:val="-1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100"/>
          <w:position w:val="-1"/>
          <w:sz w:val="14"/>
          <w:szCs w:val="14"/>
        </w:rPr>
        <w:t>Be</w:t>
      </w:r>
      <w:r>
        <w:rPr>
          <w:rFonts w:cs="Arial" w:hAnsi="Arial" w:eastAsia="Arial" w:ascii="Arial"/>
          <w:color w:val="4B4B4B"/>
          <w:spacing w:val="0"/>
          <w:w w:val="100"/>
          <w:position w:val="-1"/>
          <w:sz w:val="14"/>
          <w:szCs w:val="14"/>
        </w:rPr>
        <w:t>r</w:t>
      </w:r>
      <w:r>
        <w:rPr>
          <w:rFonts w:cs="Arial" w:hAnsi="Arial" w:eastAsia="Arial" w:ascii="Arial"/>
          <w:color w:val="6E6E6E"/>
          <w:spacing w:val="0"/>
          <w:w w:val="100"/>
          <w:position w:val="-1"/>
          <w:sz w:val="14"/>
          <w:szCs w:val="14"/>
        </w:rPr>
        <w:t>la</w:t>
      </w:r>
      <w:r>
        <w:rPr>
          <w:rFonts w:cs="Arial" w:hAnsi="Arial" w:eastAsia="Arial" w:ascii="Arial"/>
          <w:color w:val="5E5E5E"/>
          <w:spacing w:val="0"/>
          <w:w w:val="100"/>
          <w:position w:val="-1"/>
          <w:sz w:val="14"/>
          <w:szCs w:val="14"/>
        </w:rPr>
        <w:t>nga</w:t>
      </w:r>
      <w:r>
        <w:rPr>
          <w:rFonts w:cs="Arial" w:hAnsi="Arial" w:eastAsia="Arial" w:ascii="Arial"/>
          <w:color w:val="5E5E5E"/>
          <w:spacing w:val="27"/>
          <w:w w:val="100"/>
          <w:position w:val="-1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103"/>
          <w:position w:val="-1"/>
          <w:sz w:val="14"/>
          <w:szCs w:val="14"/>
        </w:rPr>
        <w:t>V</w:t>
      </w:r>
      <w:r>
        <w:rPr>
          <w:rFonts w:cs="Arial" w:hAnsi="Arial" w:eastAsia="Arial" w:ascii="Arial"/>
          <w:color w:val="4B4B4B"/>
          <w:spacing w:val="0"/>
          <w:w w:val="79"/>
          <w:position w:val="-1"/>
          <w:sz w:val="14"/>
          <w:szCs w:val="14"/>
        </w:rPr>
        <w:t>a</w:t>
      </w:r>
      <w:r>
        <w:rPr>
          <w:rFonts w:cs="Arial" w:hAnsi="Arial" w:eastAsia="Arial" w:ascii="Arial"/>
          <w:color w:val="6E6E6E"/>
          <w:spacing w:val="0"/>
          <w:w w:val="88"/>
          <w:position w:val="-1"/>
          <w:sz w:val="14"/>
          <w:szCs w:val="14"/>
        </w:rPr>
        <w:t>l</w:t>
      </w:r>
      <w:r>
        <w:rPr>
          <w:rFonts w:cs="Arial" w:hAnsi="Arial" w:eastAsia="Arial" w:ascii="Arial"/>
          <w:color w:val="4B4B4B"/>
          <w:spacing w:val="0"/>
          <w:w w:val="106"/>
          <w:position w:val="-1"/>
          <w:sz w:val="14"/>
          <w:szCs w:val="14"/>
        </w:rPr>
        <w:t>d</w:t>
      </w:r>
      <w:r>
        <w:rPr>
          <w:rFonts w:cs="Arial" w:hAnsi="Arial" w:eastAsia="Arial" w:ascii="Arial"/>
          <w:color w:val="5E5E5E"/>
          <w:spacing w:val="0"/>
          <w:w w:val="106"/>
          <w:position w:val="-1"/>
          <w:sz w:val="14"/>
          <w:szCs w:val="14"/>
        </w:rPr>
        <w:t>é</w:t>
      </w:r>
      <w:r>
        <w:rPr>
          <w:rFonts w:cs="Arial" w:hAnsi="Arial" w:eastAsia="Arial" w:ascii="Arial"/>
          <w:color w:val="6E6E6E"/>
          <w:spacing w:val="0"/>
          <w:w w:val="76"/>
          <w:position w:val="-1"/>
          <w:sz w:val="14"/>
          <w:szCs w:val="14"/>
        </w:rPr>
        <w:t>s.</w:t>
      </w:r>
      <w:r>
        <w:rPr>
          <w:rFonts w:cs="Arial" w:hAnsi="Arial" w:eastAsia="Arial" w:ascii="Arial"/>
          <w:color w:val="6E6E6E"/>
          <w:spacing w:val="0"/>
          <w:w w:val="100"/>
          <w:position w:val="-1"/>
          <w:sz w:val="14"/>
          <w:szCs w:val="14"/>
        </w:rPr>
        <w:t>  </w:t>
      </w:r>
      <w:r>
        <w:rPr>
          <w:rFonts w:cs="Arial" w:hAnsi="Arial" w:eastAsia="Arial" w:ascii="Arial"/>
          <w:color w:val="6E6E6E"/>
          <w:spacing w:val="-16"/>
          <w:w w:val="100"/>
          <w:position w:val="-1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81"/>
          <w:position w:val="-1"/>
          <w:sz w:val="14"/>
          <w:szCs w:val="14"/>
        </w:rPr>
        <w:t>D</w:t>
      </w:r>
      <w:r>
        <w:rPr>
          <w:rFonts w:cs="Arial" w:hAnsi="Arial" w:eastAsia="Arial" w:ascii="Arial"/>
          <w:color w:val="6E6E6E"/>
          <w:spacing w:val="0"/>
          <w:w w:val="66"/>
          <w:position w:val="-1"/>
          <w:sz w:val="14"/>
          <w:szCs w:val="14"/>
        </w:rPr>
        <w:t>i</w:t>
      </w:r>
      <w:r>
        <w:rPr>
          <w:rFonts w:cs="Arial" w:hAnsi="Arial" w:eastAsia="Arial" w:ascii="Arial"/>
          <w:color w:val="4B4B4B"/>
          <w:spacing w:val="0"/>
          <w:w w:val="88"/>
          <w:position w:val="-1"/>
          <w:sz w:val="14"/>
          <w:szCs w:val="14"/>
        </w:rPr>
        <w:t>r</w:t>
      </w:r>
      <w:r>
        <w:rPr>
          <w:rFonts w:cs="Arial" w:hAnsi="Arial" w:eastAsia="Arial" w:ascii="Arial"/>
          <w:color w:val="6E6E6E"/>
          <w:spacing w:val="0"/>
          <w:w w:val="109"/>
          <w:position w:val="-1"/>
          <w:sz w:val="14"/>
          <w:szCs w:val="14"/>
        </w:rPr>
        <w:t>ecto</w:t>
      </w:r>
      <w:r>
        <w:rPr>
          <w:rFonts w:cs="Arial" w:hAnsi="Arial" w:eastAsia="Arial" w:ascii="Arial"/>
          <w:color w:val="5E5E5E"/>
          <w:spacing w:val="0"/>
          <w:w w:val="88"/>
          <w:position w:val="-1"/>
          <w:sz w:val="14"/>
          <w:szCs w:val="14"/>
        </w:rPr>
        <w:t>r</w:t>
      </w:r>
      <w:r>
        <w:rPr>
          <w:rFonts w:cs="Arial" w:hAnsi="Arial" w:eastAsia="Arial" w:ascii="Arial"/>
          <w:color w:val="6E6E6E"/>
          <w:spacing w:val="0"/>
          <w:w w:val="88"/>
          <w:position w:val="-1"/>
          <w:sz w:val="14"/>
          <w:szCs w:val="14"/>
        </w:rPr>
        <w:t>a</w:t>
      </w:r>
      <w:r>
        <w:rPr>
          <w:rFonts w:cs="Arial" w:hAnsi="Arial" w:eastAsia="Arial" w:ascii="Arial"/>
          <w:color w:val="6E6E6E"/>
          <w:spacing w:val="0"/>
          <w:w w:val="100"/>
          <w:position w:val="-1"/>
          <w:sz w:val="14"/>
          <w:szCs w:val="14"/>
        </w:rPr>
        <w:t>  </w:t>
      </w:r>
      <w:r>
        <w:rPr>
          <w:rFonts w:cs="Arial" w:hAnsi="Arial" w:eastAsia="Arial" w:ascii="Arial"/>
          <w:color w:val="6E6E6E"/>
          <w:spacing w:val="-10"/>
          <w:w w:val="100"/>
          <w:position w:val="-1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0"/>
          <w:w w:val="59"/>
          <w:position w:val="-1"/>
          <w:sz w:val="14"/>
          <w:szCs w:val="14"/>
        </w:rPr>
        <w:t>J</w:t>
      </w:r>
      <w:r>
        <w:rPr>
          <w:rFonts w:cs="Arial" w:hAnsi="Arial" w:eastAsia="Arial" w:ascii="Arial"/>
          <w:color w:val="5E5E5E"/>
          <w:spacing w:val="0"/>
          <w:w w:val="88"/>
          <w:position w:val="-1"/>
          <w:sz w:val="14"/>
          <w:szCs w:val="14"/>
        </w:rPr>
        <w:t>u</w:t>
      </w:r>
      <w:r>
        <w:rPr>
          <w:rFonts w:cs="Arial" w:hAnsi="Arial" w:eastAsia="Arial" w:ascii="Arial"/>
          <w:color w:val="4B4B4B"/>
          <w:spacing w:val="0"/>
          <w:w w:val="88"/>
          <w:position w:val="-1"/>
          <w:sz w:val="14"/>
          <w:szCs w:val="14"/>
        </w:rPr>
        <w:t>r</w:t>
      </w:r>
      <w:r>
        <w:rPr>
          <w:rFonts w:cs="Arial" w:hAnsi="Arial" w:eastAsia="Arial" w:ascii="Arial"/>
          <w:color w:val="6E6E6E"/>
          <w:spacing w:val="0"/>
          <w:w w:val="71"/>
          <w:position w:val="-1"/>
          <w:sz w:val="14"/>
          <w:szCs w:val="14"/>
        </w:rPr>
        <w:t>í</w:t>
      </w:r>
      <w:r>
        <w:rPr>
          <w:rFonts w:cs="Arial" w:hAnsi="Arial" w:eastAsia="Arial" w:ascii="Arial"/>
          <w:color w:val="5E5E5E"/>
          <w:spacing w:val="0"/>
          <w:w w:val="106"/>
          <w:position w:val="-1"/>
          <w:sz w:val="14"/>
          <w:szCs w:val="14"/>
        </w:rPr>
        <w:t>d</w:t>
      </w:r>
      <w:r>
        <w:rPr>
          <w:rFonts w:cs="Arial" w:hAnsi="Arial" w:eastAsia="Arial" w:ascii="Arial"/>
          <w:color w:val="6E6E6E"/>
          <w:spacing w:val="0"/>
          <w:w w:val="66"/>
          <w:position w:val="-1"/>
          <w:sz w:val="14"/>
          <w:szCs w:val="14"/>
        </w:rPr>
        <w:t>i</w:t>
      </w:r>
      <w:r>
        <w:rPr>
          <w:rFonts w:cs="Arial" w:hAnsi="Arial" w:eastAsia="Arial" w:ascii="Arial"/>
          <w:color w:val="5E5E5E"/>
          <w:spacing w:val="0"/>
          <w:w w:val="100"/>
          <w:position w:val="-1"/>
          <w:sz w:val="14"/>
          <w:szCs w:val="14"/>
        </w:rPr>
        <w:t>ca.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4"/>
          <w:szCs w:val="14"/>
        </w:rPr>
      </w:r>
    </w:p>
    <w:p>
      <w:pPr>
        <w:rPr>
          <w:rFonts w:cs="Arial" w:hAnsi="Arial" w:eastAsia="Arial" w:ascii="Arial"/>
          <w:sz w:val="12"/>
          <w:szCs w:val="12"/>
        </w:rPr>
        <w:jc w:val="left"/>
        <w:spacing w:lineRule="exact" w:line="1300"/>
        <w:ind w:left="486"/>
      </w:pPr>
      <w:r>
        <w:rPr>
          <w:rFonts w:cs="Arial" w:hAnsi="Arial" w:eastAsia="Arial" w:ascii="Arial"/>
          <w:color w:val="4B4B4B"/>
          <w:spacing w:val="0"/>
          <w:w w:val="100"/>
          <w:position w:val="67"/>
          <w:sz w:val="14"/>
          <w:szCs w:val="14"/>
        </w:rPr>
        <w:t>-</w:t>
      </w:r>
      <w:r>
        <w:rPr>
          <w:rFonts w:cs="Arial" w:hAnsi="Arial" w:eastAsia="Arial" w:ascii="Arial"/>
          <w:color w:val="4B4B4B"/>
          <w:spacing w:val="0"/>
          <w:w w:val="100"/>
          <w:position w:val="67"/>
          <w:sz w:val="14"/>
          <w:szCs w:val="14"/>
        </w:rPr>
        <w:t>    </w:t>
      </w:r>
      <w:r>
        <w:rPr>
          <w:rFonts w:cs="Arial" w:hAnsi="Arial" w:eastAsia="Arial" w:ascii="Arial"/>
          <w:color w:val="4B4B4B"/>
          <w:spacing w:val="33"/>
          <w:w w:val="100"/>
          <w:position w:val="67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5E5E5E"/>
          <w:spacing w:val="-178"/>
          <w:w w:val="56"/>
          <w:position w:val="0"/>
          <w:sz w:val="124"/>
          <w:szCs w:val="124"/>
        </w:rPr>
        <w:t>;</w:t>
      </w:r>
      <w:r>
        <w:rPr>
          <w:rFonts w:cs="Arial" w:hAnsi="Arial" w:eastAsia="Arial" w:ascii="Arial"/>
          <w:color w:val="6E6E6E"/>
          <w:spacing w:val="0"/>
          <w:w w:val="88"/>
          <w:position w:val="67"/>
          <w:sz w:val="14"/>
          <w:szCs w:val="14"/>
        </w:rPr>
        <w:t>Lic</w:t>
      </w:r>
      <w:r>
        <w:rPr>
          <w:rFonts w:cs="Arial" w:hAnsi="Arial" w:eastAsia="Arial" w:ascii="Arial"/>
          <w:color w:val="6E6E6E"/>
          <w:spacing w:val="-14"/>
          <w:w w:val="88"/>
          <w:position w:val="67"/>
          <w:sz w:val="14"/>
          <w:szCs w:val="14"/>
        </w:rPr>
        <w:t>.</w:t>
      </w:r>
      <w:r>
        <w:rPr>
          <w:rFonts w:cs="Times New Roman" w:hAnsi="Times New Roman" w:eastAsia="Times New Roman" w:ascii="Times New Roman"/>
          <w:color w:val="5E5E5E"/>
          <w:spacing w:val="-125"/>
          <w:w w:val="56"/>
          <w:position w:val="0"/>
          <w:sz w:val="124"/>
          <w:szCs w:val="124"/>
        </w:rPr>
        <w:t>;</w:t>
      </w:r>
      <w:r>
        <w:rPr>
          <w:rFonts w:cs="Arial" w:hAnsi="Arial" w:eastAsia="Arial" w:ascii="Arial"/>
          <w:color w:val="4B4B4B"/>
          <w:spacing w:val="0"/>
          <w:w w:val="95"/>
          <w:position w:val="67"/>
          <w:sz w:val="14"/>
          <w:szCs w:val="14"/>
        </w:rPr>
        <w:t>G</w:t>
      </w:r>
      <w:r>
        <w:rPr>
          <w:rFonts w:cs="Arial" w:hAnsi="Arial" w:eastAsia="Arial" w:ascii="Arial"/>
          <w:color w:val="5E5E5E"/>
          <w:spacing w:val="-53"/>
          <w:w w:val="97"/>
          <w:position w:val="67"/>
          <w:sz w:val="14"/>
          <w:szCs w:val="14"/>
        </w:rPr>
        <w:t>u</w:t>
      </w:r>
      <w:r>
        <w:rPr>
          <w:rFonts w:cs="Times New Roman" w:hAnsi="Times New Roman" w:eastAsia="Times New Roman" w:ascii="Times New Roman"/>
          <w:color w:val="5E5E5E"/>
          <w:spacing w:val="-139"/>
          <w:w w:val="56"/>
          <w:position w:val="0"/>
          <w:sz w:val="124"/>
          <w:szCs w:val="124"/>
        </w:rPr>
        <w:t>:</w:t>
      </w:r>
      <w:r>
        <w:rPr>
          <w:rFonts w:cs="Arial" w:hAnsi="Arial" w:eastAsia="Arial" w:ascii="Arial"/>
          <w:color w:val="6E6E6E"/>
          <w:spacing w:val="0"/>
          <w:w w:val="78"/>
          <w:position w:val="67"/>
          <w:sz w:val="14"/>
          <w:szCs w:val="14"/>
        </w:rPr>
        <w:t>s</w:t>
      </w:r>
      <w:r>
        <w:rPr>
          <w:rFonts w:cs="Arial" w:hAnsi="Arial" w:eastAsia="Arial" w:ascii="Arial"/>
          <w:color w:val="4B4B4B"/>
          <w:spacing w:val="0"/>
          <w:w w:val="106"/>
          <w:position w:val="67"/>
          <w:sz w:val="14"/>
          <w:szCs w:val="14"/>
        </w:rPr>
        <w:t>t</w:t>
      </w:r>
      <w:r>
        <w:rPr>
          <w:rFonts w:cs="Arial" w:hAnsi="Arial" w:eastAsia="Arial" w:ascii="Arial"/>
          <w:color w:val="6E6E6E"/>
          <w:spacing w:val="-36"/>
          <w:w w:val="102"/>
          <w:position w:val="67"/>
          <w:sz w:val="14"/>
          <w:szCs w:val="14"/>
        </w:rPr>
        <w:t>a</w:t>
      </w:r>
      <w:r>
        <w:rPr>
          <w:rFonts w:cs="Times New Roman" w:hAnsi="Times New Roman" w:eastAsia="Times New Roman" w:ascii="Times New Roman"/>
          <w:color w:val="4B4B4B"/>
          <w:spacing w:val="-360"/>
          <w:w w:val="59"/>
          <w:position w:val="0"/>
          <w:sz w:val="124"/>
          <w:szCs w:val="124"/>
        </w:rPr>
        <w:t>~</w:t>
      </w:r>
      <w:r>
        <w:rPr>
          <w:rFonts w:cs="Arial" w:hAnsi="Arial" w:eastAsia="Arial" w:ascii="Arial"/>
          <w:color w:val="6E6E6E"/>
          <w:spacing w:val="0"/>
          <w:w w:val="102"/>
          <w:position w:val="67"/>
          <w:sz w:val="14"/>
          <w:szCs w:val="14"/>
        </w:rPr>
        <w:t>v</w:t>
      </w:r>
      <w:r>
        <w:rPr>
          <w:rFonts w:cs="Arial" w:hAnsi="Arial" w:eastAsia="Arial" w:ascii="Arial"/>
          <w:color w:val="5E5E5E"/>
          <w:spacing w:val="0"/>
          <w:w w:val="110"/>
          <w:position w:val="67"/>
          <w:sz w:val="14"/>
          <w:szCs w:val="14"/>
        </w:rPr>
        <w:t>o</w:t>
      </w:r>
      <w:r>
        <w:rPr>
          <w:rFonts w:cs="Arial" w:hAnsi="Arial" w:eastAsia="Arial" w:ascii="Arial"/>
          <w:color w:val="5E5E5E"/>
          <w:spacing w:val="0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2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100"/>
          <w:position w:val="67"/>
          <w:sz w:val="14"/>
          <w:szCs w:val="14"/>
        </w:rPr>
        <w:t>A</w:t>
      </w:r>
      <w:r>
        <w:rPr>
          <w:rFonts w:cs="Arial" w:hAnsi="Arial" w:eastAsia="Arial" w:ascii="Arial"/>
          <w:color w:val="5E5E5E"/>
          <w:spacing w:val="-9"/>
          <w:w w:val="100"/>
          <w:position w:val="67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color w:val="5E5E5E"/>
          <w:spacing w:val="-840"/>
          <w:w w:val="128"/>
          <w:position w:val="0"/>
          <w:sz w:val="124"/>
          <w:szCs w:val="124"/>
        </w:rPr>
        <w:t>F</w:t>
      </w:r>
      <w:r>
        <w:rPr>
          <w:rFonts w:cs="Arial" w:hAnsi="Arial" w:eastAsia="Arial" w:ascii="Arial"/>
          <w:color w:val="5E5E5E"/>
          <w:spacing w:val="0"/>
          <w:w w:val="103"/>
          <w:position w:val="67"/>
          <w:sz w:val="14"/>
          <w:szCs w:val="14"/>
        </w:rPr>
        <w:t>Zev</w:t>
      </w:r>
      <w:r>
        <w:rPr>
          <w:rFonts w:cs="Arial" w:hAnsi="Arial" w:eastAsia="Arial" w:ascii="Arial"/>
          <w:color w:val="6E6E6E"/>
          <w:spacing w:val="0"/>
          <w:w w:val="88"/>
          <w:position w:val="67"/>
          <w:sz w:val="14"/>
          <w:szCs w:val="14"/>
        </w:rPr>
        <w:t>e</w:t>
      </w:r>
      <w:r>
        <w:rPr>
          <w:rFonts w:cs="Arial" w:hAnsi="Arial" w:eastAsia="Arial" w:ascii="Arial"/>
          <w:color w:val="5E5E5E"/>
          <w:spacing w:val="0"/>
          <w:w w:val="88"/>
          <w:position w:val="67"/>
          <w:sz w:val="14"/>
          <w:szCs w:val="14"/>
        </w:rPr>
        <w:t>la</w:t>
      </w:r>
      <w:r>
        <w:rPr>
          <w:rFonts w:cs="Arial" w:hAnsi="Arial" w:eastAsia="Arial" w:ascii="Arial"/>
          <w:color w:val="5E5E5E"/>
          <w:spacing w:val="0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-7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101"/>
          <w:position w:val="67"/>
          <w:sz w:val="14"/>
          <w:szCs w:val="14"/>
        </w:rPr>
        <w:t>Gue</w:t>
      </w:r>
      <w:r>
        <w:rPr>
          <w:rFonts w:cs="Arial" w:hAnsi="Arial" w:eastAsia="Arial" w:ascii="Arial"/>
          <w:color w:val="4B4B4B"/>
          <w:spacing w:val="0"/>
          <w:w w:val="96"/>
          <w:position w:val="67"/>
          <w:sz w:val="14"/>
          <w:szCs w:val="14"/>
        </w:rPr>
        <w:t>rr</w:t>
      </w:r>
      <w:r>
        <w:rPr>
          <w:rFonts w:cs="Arial" w:hAnsi="Arial" w:eastAsia="Arial" w:ascii="Arial"/>
          <w:color w:val="5E5E5E"/>
          <w:spacing w:val="-67"/>
          <w:w w:val="97"/>
          <w:position w:val="67"/>
          <w:sz w:val="14"/>
          <w:szCs w:val="14"/>
        </w:rPr>
        <w:t>e</w:t>
      </w:r>
      <w:r>
        <w:rPr>
          <w:rFonts w:cs="Times New Roman" w:hAnsi="Times New Roman" w:eastAsia="Times New Roman" w:ascii="Times New Roman"/>
          <w:color w:val="6E6E6E"/>
          <w:spacing w:val="-31"/>
          <w:w w:val="44"/>
          <w:position w:val="0"/>
          <w:sz w:val="124"/>
          <w:szCs w:val="124"/>
        </w:rPr>
        <w:t>'</w:t>
      </w:r>
      <w:r>
        <w:rPr>
          <w:rFonts w:cs="Arial" w:hAnsi="Arial" w:eastAsia="Arial" w:ascii="Arial"/>
          <w:color w:val="4B4B4B"/>
          <w:spacing w:val="-17"/>
          <w:w w:val="103"/>
          <w:position w:val="67"/>
          <w:sz w:val="14"/>
          <w:szCs w:val="14"/>
        </w:rPr>
        <w:t>r</w:t>
      </w:r>
      <w:r>
        <w:rPr>
          <w:rFonts w:cs="Times New Roman" w:hAnsi="Times New Roman" w:eastAsia="Times New Roman" w:ascii="Times New Roman"/>
          <w:color w:val="6E6E6E"/>
          <w:spacing w:val="-290"/>
          <w:w w:val="44"/>
          <w:position w:val="0"/>
          <w:sz w:val="124"/>
          <w:szCs w:val="124"/>
        </w:rPr>
        <w:t>=</w:t>
      </w:r>
      <w:r>
        <w:rPr>
          <w:rFonts w:cs="Arial" w:hAnsi="Arial" w:eastAsia="Arial" w:ascii="Arial"/>
          <w:color w:val="6E6E6E"/>
          <w:spacing w:val="0"/>
          <w:w w:val="115"/>
          <w:position w:val="67"/>
          <w:sz w:val="14"/>
          <w:szCs w:val="14"/>
        </w:rPr>
        <w:t>o</w:t>
      </w:r>
      <w:r>
        <w:rPr>
          <w:rFonts w:cs="Arial" w:hAnsi="Arial" w:eastAsia="Arial" w:ascii="Arial"/>
          <w:color w:val="5E5E5E"/>
          <w:spacing w:val="0"/>
          <w:w w:val="53"/>
          <w:position w:val="67"/>
          <w:sz w:val="14"/>
          <w:szCs w:val="14"/>
        </w:rPr>
        <w:t>.</w:t>
      </w:r>
      <w:r>
        <w:rPr>
          <w:rFonts w:cs="Arial" w:hAnsi="Arial" w:eastAsia="Arial" w:ascii="Arial"/>
          <w:color w:val="5E5E5E"/>
          <w:spacing w:val="0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9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88"/>
          <w:position w:val="67"/>
          <w:sz w:val="14"/>
          <w:szCs w:val="14"/>
        </w:rPr>
        <w:t>C</w:t>
      </w:r>
      <w:r>
        <w:rPr>
          <w:rFonts w:cs="Arial" w:hAnsi="Arial" w:eastAsia="Arial" w:ascii="Arial"/>
          <w:color w:val="6E6E6E"/>
          <w:spacing w:val="0"/>
          <w:w w:val="115"/>
          <w:position w:val="67"/>
          <w:sz w:val="14"/>
          <w:szCs w:val="14"/>
        </w:rPr>
        <w:t>oo</w:t>
      </w:r>
      <w:r>
        <w:rPr>
          <w:rFonts w:cs="Arial" w:hAnsi="Arial" w:eastAsia="Arial" w:ascii="Arial"/>
          <w:color w:val="5E5E5E"/>
          <w:spacing w:val="0"/>
          <w:w w:val="105"/>
          <w:position w:val="67"/>
          <w:sz w:val="14"/>
          <w:szCs w:val="14"/>
        </w:rPr>
        <w:t>rd</w:t>
      </w:r>
      <w:r>
        <w:rPr>
          <w:rFonts w:cs="Arial" w:hAnsi="Arial" w:eastAsia="Arial" w:ascii="Arial"/>
          <w:color w:val="6E6E6E"/>
          <w:spacing w:val="0"/>
          <w:w w:val="66"/>
          <w:position w:val="67"/>
          <w:sz w:val="14"/>
          <w:szCs w:val="14"/>
        </w:rPr>
        <w:t>i</w:t>
      </w:r>
      <w:r>
        <w:rPr>
          <w:rFonts w:cs="Arial" w:hAnsi="Arial" w:eastAsia="Arial" w:ascii="Arial"/>
          <w:color w:val="5E5E5E"/>
          <w:spacing w:val="0"/>
          <w:w w:val="97"/>
          <w:position w:val="67"/>
          <w:sz w:val="14"/>
          <w:szCs w:val="14"/>
        </w:rPr>
        <w:t>na</w:t>
      </w:r>
      <w:r>
        <w:rPr>
          <w:rFonts w:cs="Arial" w:hAnsi="Arial" w:eastAsia="Arial" w:ascii="Arial"/>
          <w:color w:val="4B4B4B"/>
          <w:spacing w:val="0"/>
          <w:w w:val="106"/>
          <w:position w:val="67"/>
          <w:sz w:val="14"/>
          <w:szCs w:val="14"/>
        </w:rPr>
        <w:t>d</w:t>
      </w:r>
      <w:r>
        <w:rPr>
          <w:rFonts w:cs="Arial" w:hAnsi="Arial" w:eastAsia="Arial" w:ascii="Arial"/>
          <w:color w:val="5E5E5E"/>
          <w:spacing w:val="0"/>
          <w:w w:val="110"/>
          <w:position w:val="67"/>
          <w:sz w:val="14"/>
          <w:szCs w:val="14"/>
        </w:rPr>
        <w:t>or</w:t>
      </w:r>
      <w:r>
        <w:rPr>
          <w:rFonts w:cs="Arial" w:hAnsi="Arial" w:eastAsia="Arial" w:ascii="Arial"/>
          <w:color w:val="5E5E5E"/>
          <w:spacing w:val="0"/>
          <w:w w:val="100"/>
          <w:position w:val="67"/>
          <w:sz w:val="14"/>
          <w:szCs w:val="14"/>
        </w:rPr>
        <w:t>  </w:t>
      </w:r>
      <w:r>
        <w:rPr>
          <w:rFonts w:cs="Arial" w:hAnsi="Arial" w:eastAsia="Arial" w:ascii="Arial"/>
          <w:color w:val="5E5E5E"/>
          <w:spacing w:val="-6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0"/>
          <w:w w:val="100"/>
          <w:position w:val="67"/>
          <w:sz w:val="14"/>
          <w:szCs w:val="14"/>
        </w:rPr>
        <w:t>d</w:t>
      </w:r>
      <w:r>
        <w:rPr>
          <w:rFonts w:cs="Arial" w:hAnsi="Arial" w:eastAsia="Arial" w:ascii="Arial"/>
          <w:color w:val="5E5E5E"/>
          <w:spacing w:val="0"/>
          <w:w w:val="100"/>
          <w:position w:val="67"/>
          <w:sz w:val="14"/>
          <w:szCs w:val="14"/>
        </w:rPr>
        <w:t>e</w:t>
      </w:r>
      <w:r>
        <w:rPr>
          <w:rFonts w:cs="Arial" w:hAnsi="Arial" w:eastAsia="Arial" w:ascii="Arial"/>
          <w:color w:val="5E5E5E"/>
          <w:spacing w:val="22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133"/>
          <w:position w:val="67"/>
          <w:sz w:val="14"/>
          <w:szCs w:val="14"/>
        </w:rPr>
        <w:t>ór</w:t>
      </w:r>
      <w:r>
        <w:rPr>
          <w:rFonts w:cs="Arial" w:hAnsi="Arial" w:eastAsia="Arial" w:ascii="Arial"/>
          <w:color w:val="6E6E6E"/>
          <w:spacing w:val="0"/>
          <w:w w:val="106"/>
          <w:position w:val="67"/>
          <w:sz w:val="14"/>
          <w:szCs w:val="14"/>
        </w:rPr>
        <w:t>g</w:t>
      </w:r>
      <w:r>
        <w:rPr>
          <w:rFonts w:cs="Arial" w:hAnsi="Arial" w:eastAsia="Arial" w:ascii="Arial"/>
          <w:color w:val="5E5E5E"/>
          <w:spacing w:val="0"/>
          <w:w w:val="88"/>
          <w:position w:val="67"/>
          <w:sz w:val="14"/>
          <w:szCs w:val="14"/>
        </w:rPr>
        <w:t>a</w:t>
      </w:r>
      <w:r>
        <w:rPr>
          <w:rFonts w:cs="Arial" w:hAnsi="Arial" w:eastAsia="Arial" w:ascii="Arial"/>
          <w:color w:val="6E6E6E"/>
          <w:spacing w:val="0"/>
          <w:w w:val="102"/>
          <w:position w:val="67"/>
          <w:sz w:val="14"/>
          <w:szCs w:val="14"/>
        </w:rPr>
        <w:t>no</w:t>
      </w:r>
      <w:r>
        <w:rPr>
          <w:rFonts w:cs="Arial" w:hAnsi="Arial" w:eastAsia="Arial" w:ascii="Arial"/>
          <w:color w:val="5E5E5E"/>
          <w:spacing w:val="0"/>
          <w:w w:val="88"/>
          <w:position w:val="67"/>
          <w:sz w:val="14"/>
          <w:szCs w:val="14"/>
        </w:rPr>
        <w:t>s</w:t>
      </w:r>
      <w:r>
        <w:rPr>
          <w:rFonts w:cs="Arial" w:hAnsi="Arial" w:eastAsia="Arial" w:ascii="Arial"/>
          <w:color w:val="5E5E5E"/>
          <w:spacing w:val="0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12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4B4B4B"/>
          <w:spacing w:val="0"/>
          <w:w w:val="100"/>
          <w:position w:val="67"/>
          <w:sz w:val="14"/>
          <w:szCs w:val="14"/>
        </w:rPr>
        <w:t>de</w:t>
      </w:r>
      <w:r>
        <w:rPr>
          <w:rFonts w:cs="Arial" w:hAnsi="Arial" w:eastAsia="Arial" w:ascii="Arial"/>
          <w:color w:val="4B4B4B"/>
          <w:spacing w:val="22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5E5E5E"/>
          <w:spacing w:val="0"/>
          <w:w w:val="109"/>
          <w:position w:val="67"/>
          <w:sz w:val="14"/>
          <w:szCs w:val="14"/>
        </w:rPr>
        <w:t>Gob</w:t>
      </w:r>
      <w:r>
        <w:rPr>
          <w:rFonts w:cs="Arial" w:hAnsi="Arial" w:eastAsia="Arial" w:ascii="Arial"/>
          <w:color w:val="6E6E6E"/>
          <w:spacing w:val="0"/>
          <w:w w:val="88"/>
          <w:position w:val="67"/>
          <w:sz w:val="14"/>
          <w:szCs w:val="14"/>
        </w:rPr>
        <w:t>i</w:t>
      </w:r>
      <w:r>
        <w:rPr>
          <w:rFonts w:cs="Arial" w:hAnsi="Arial" w:eastAsia="Arial" w:ascii="Arial"/>
          <w:color w:val="5E5E5E"/>
          <w:spacing w:val="0"/>
          <w:w w:val="105"/>
          <w:position w:val="67"/>
          <w:sz w:val="14"/>
          <w:szCs w:val="14"/>
        </w:rPr>
        <w:t>erno</w:t>
      </w:r>
      <w:r>
        <w:rPr>
          <w:rFonts w:cs="Arial" w:hAnsi="Arial" w:eastAsia="Arial" w:ascii="Arial"/>
          <w:color w:val="838383"/>
          <w:spacing w:val="0"/>
          <w:w w:val="53"/>
          <w:position w:val="67"/>
          <w:sz w:val="14"/>
          <w:szCs w:val="14"/>
        </w:rPr>
        <w:t>.</w:t>
      </w:r>
      <w:r>
        <w:rPr>
          <w:rFonts w:cs="Arial" w:hAnsi="Arial" w:eastAsia="Arial" w:ascii="Arial"/>
          <w:color w:val="838383"/>
          <w:spacing w:val="0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838383"/>
          <w:spacing w:val="12"/>
          <w:w w:val="100"/>
          <w:position w:val="67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i/>
          <w:color w:val="6E6E6E"/>
          <w:spacing w:val="0"/>
          <w:w w:val="86"/>
          <w:position w:val="67"/>
          <w:sz w:val="12"/>
          <w:szCs w:val="12"/>
        </w:rPr>
        <w:t>La</w:t>
      </w:r>
      <w:r>
        <w:rPr>
          <w:rFonts w:cs="Times New Roman" w:hAnsi="Times New Roman" w:eastAsia="Times New Roman" w:ascii="Times New Roman"/>
          <w:i/>
          <w:color w:val="6E6E6E"/>
          <w:spacing w:val="2"/>
          <w:w w:val="86"/>
          <w:position w:val="67"/>
          <w:sz w:val="12"/>
          <w:szCs w:val="12"/>
        </w:rPr>
        <w:t> </w:t>
      </w:r>
      <w:r>
        <w:rPr>
          <w:rFonts w:cs="Arial" w:hAnsi="Arial" w:eastAsia="Arial" w:ascii="Arial"/>
          <w:i/>
          <w:color w:val="6E6E6E"/>
          <w:spacing w:val="0"/>
          <w:w w:val="100"/>
          <w:position w:val="67"/>
          <w:sz w:val="12"/>
          <w:szCs w:val="12"/>
        </w:rPr>
        <w:t>copia</w:t>
      </w:r>
      <w:r>
        <w:rPr>
          <w:rFonts w:cs="Arial" w:hAnsi="Arial" w:eastAsia="Arial" w:ascii="Arial"/>
          <w:i/>
          <w:color w:val="6E6E6E"/>
          <w:spacing w:val="-3"/>
          <w:w w:val="100"/>
          <w:position w:val="67"/>
          <w:sz w:val="12"/>
          <w:szCs w:val="12"/>
        </w:rPr>
        <w:t> </w:t>
      </w:r>
      <w:r>
        <w:rPr>
          <w:rFonts w:cs="Arial" w:hAnsi="Arial" w:eastAsia="Arial" w:ascii="Arial"/>
          <w:color w:val="6E6E6E"/>
          <w:spacing w:val="0"/>
          <w:w w:val="89"/>
          <w:position w:val="67"/>
          <w:sz w:val="12"/>
          <w:szCs w:val="12"/>
        </w:rPr>
        <w:t>será</w:t>
      </w:r>
      <w:r>
        <w:rPr>
          <w:rFonts w:cs="Arial" w:hAnsi="Arial" w:eastAsia="Arial" w:ascii="Arial"/>
          <w:color w:val="6E6E6E"/>
          <w:spacing w:val="1"/>
          <w:w w:val="89"/>
          <w:position w:val="67"/>
          <w:sz w:val="12"/>
          <w:szCs w:val="12"/>
        </w:rPr>
        <w:t> </w:t>
      </w:r>
      <w:r>
        <w:rPr>
          <w:rFonts w:cs="Arial" w:hAnsi="Arial" w:eastAsia="Arial" w:ascii="Arial"/>
          <w:i/>
          <w:color w:val="6E6E6E"/>
          <w:spacing w:val="0"/>
          <w:w w:val="89"/>
          <w:position w:val="67"/>
          <w:sz w:val="12"/>
          <w:szCs w:val="12"/>
        </w:rPr>
        <w:t>en</w:t>
      </w:r>
      <w:r>
        <w:rPr>
          <w:rFonts w:cs="Arial" w:hAnsi="Arial" w:eastAsia="Arial" w:ascii="Arial"/>
          <w:i/>
          <w:color w:val="838383"/>
          <w:spacing w:val="0"/>
          <w:w w:val="89"/>
          <w:position w:val="67"/>
          <w:sz w:val="12"/>
          <w:szCs w:val="12"/>
        </w:rPr>
        <w:t>vi</w:t>
      </w:r>
      <w:r>
        <w:rPr>
          <w:rFonts w:cs="Arial" w:hAnsi="Arial" w:eastAsia="Arial" w:ascii="Arial"/>
          <w:i/>
          <w:color w:val="6E6E6E"/>
          <w:spacing w:val="0"/>
          <w:w w:val="89"/>
          <w:position w:val="67"/>
          <w:sz w:val="12"/>
          <w:szCs w:val="12"/>
        </w:rPr>
        <w:t>ada</w:t>
      </w:r>
      <w:r>
        <w:rPr>
          <w:rFonts w:cs="Arial" w:hAnsi="Arial" w:eastAsia="Arial" w:ascii="Arial"/>
          <w:i/>
          <w:color w:val="6E6E6E"/>
          <w:spacing w:val="14"/>
          <w:w w:val="89"/>
          <w:position w:val="67"/>
          <w:sz w:val="12"/>
          <w:szCs w:val="12"/>
        </w:rPr>
        <w:t> </w:t>
      </w:r>
      <w:r>
        <w:rPr>
          <w:rFonts w:cs="Arial" w:hAnsi="Arial" w:eastAsia="Arial" w:ascii="Arial"/>
          <w:i/>
          <w:color w:val="838383"/>
          <w:spacing w:val="0"/>
          <w:w w:val="100"/>
          <w:position w:val="67"/>
          <w:sz w:val="12"/>
          <w:szCs w:val="12"/>
        </w:rPr>
        <w:t>por</w:t>
      </w:r>
      <w:r>
        <w:rPr>
          <w:rFonts w:cs="Arial" w:hAnsi="Arial" w:eastAsia="Arial" w:ascii="Arial"/>
          <w:i/>
          <w:color w:val="838383"/>
          <w:spacing w:val="2"/>
          <w:w w:val="100"/>
          <w:position w:val="67"/>
          <w:sz w:val="12"/>
          <w:szCs w:val="12"/>
        </w:rPr>
        <w:t> </w:t>
      </w:r>
      <w:r>
        <w:rPr>
          <w:rFonts w:cs="Arial" w:hAnsi="Arial" w:eastAsia="Arial" w:ascii="Arial"/>
          <w:color w:val="6E6E6E"/>
          <w:spacing w:val="0"/>
          <w:w w:val="88"/>
          <w:position w:val="67"/>
          <w:sz w:val="14"/>
          <w:szCs w:val="14"/>
        </w:rPr>
        <w:t>e</w:t>
      </w:r>
      <w:r>
        <w:rPr>
          <w:rFonts w:cs="Arial" w:hAnsi="Arial" w:eastAsia="Arial" w:ascii="Arial"/>
          <w:color w:val="838383"/>
          <w:spacing w:val="0"/>
          <w:w w:val="89"/>
          <w:position w:val="67"/>
          <w:sz w:val="14"/>
          <w:szCs w:val="14"/>
        </w:rPr>
        <w:t>/</w:t>
      </w:r>
      <w:r>
        <w:rPr>
          <w:rFonts w:cs="Arial" w:hAnsi="Arial" w:eastAsia="Arial" w:ascii="Arial"/>
          <w:color w:val="838383"/>
          <w:spacing w:val="-27"/>
          <w:w w:val="100"/>
          <w:position w:val="67"/>
          <w:sz w:val="14"/>
          <w:szCs w:val="14"/>
        </w:rPr>
        <w:t> </w:t>
      </w:r>
      <w:r>
        <w:rPr>
          <w:rFonts w:cs="Arial" w:hAnsi="Arial" w:eastAsia="Arial" w:ascii="Arial"/>
          <w:color w:val="6E6E6E"/>
          <w:spacing w:val="0"/>
          <w:w w:val="87"/>
          <w:position w:val="67"/>
          <w:sz w:val="12"/>
          <w:szCs w:val="12"/>
        </w:rPr>
        <w:t>Si</w:t>
      </w:r>
      <w:r>
        <w:rPr>
          <w:rFonts w:cs="Arial" w:hAnsi="Arial" w:eastAsia="Arial" w:ascii="Arial"/>
          <w:color w:val="838383"/>
          <w:spacing w:val="0"/>
          <w:w w:val="96"/>
          <w:position w:val="67"/>
          <w:sz w:val="12"/>
          <w:szCs w:val="12"/>
        </w:rPr>
        <w:t>s</w:t>
      </w:r>
      <w:r>
        <w:rPr>
          <w:rFonts w:cs="Arial" w:hAnsi="Arial" w:eastAsia="Arial" w:ascii="Arial"/>
          <w:color w:val="6E6E6E"/>
          <w:spacing w:val="0"/>
          <w:w w:val="48"/>
          <w:position w:val="67"/>
          <w:sz w:val="12"/>
          <w:szCs w:val="12"/>
        </w:rPr>
        <w:t>c</w:t>
      </w:r>
      <w:r>
        <w:rPr>
          <w:rFonts w:cs="Arial" w:hAnsi="Arial" w:eastAsia="Arial" w:ascii="Arial"/>
          <w:color w:val="838383"/>
          <w:spacing w:val="0"/>
          <w:w w:val="107"/>
          <w:position w:val="67"/>
          <w:sz w:val="12"/>
          <w:szCs w:val="12"/>
        </w:rPr>
        <w:t>e</w:t>
      </w:r>
      <w:r>
        <w:rPr>
          <w:rFonts w:cs="Arial" w:hAnsi="Arial" w:eastAsia="Arial" w:ascii="Arial"/>
          <w:color w:val="6E6E6E"/>
          <w:spacing w:val="0"/>
          <w:w w:val="86"/>
          <w:position w:val="67"/>
          <w:sz w:val="12"/>
          <w:szCs w:val="12"/>
        </w:rPr>
        <w:t>ma</w:t>
      </w:r>
      <w:r>
        <w:rPr>
          <w:rFonts w:cs="Arial" w:hAnsi="Arial" w:eastAsia="Arial" w:ascii="Arial"/>
          <w:color w:val="6E6E6E"/>
          <w:spacing w:val="5"/>
          <w:w w:val="100"/>
          <w:position w:val="67"/>
          <w:sz w:val="12"/>
          <w:szCs w:val="12"/>
        </w:rPr>
        <w:t> </w:t>
      </w:r>
      <w:r>
        <w:rPr>
          <w:rFonts w:cs="Arial" w:hAnsi="Arial" w:eastAsia="Arial" w:ascii="Arial"/>
          <w:i/>
          <w:color w:val="6E6E6E"/>
          <w:spacing w:val="0"/>
          <w:w w:val="32"/>
          <w:position w:val="67"/>
          <w:sz w:val="12"/>
          <w:szCs w:val="12"/>
        </w:rPr>
        <w:t>1</w:t>
      </w:r>
      <w:r>
        <w:rPr>
          <w:rFonts w:cs="Arial" w:hAnsi="Arial" w:eastAsia="Arial" w:ascii="Arial"/>
          <w:i/>
          <w:color w:val="838383"/>
          <w:spacing w:val="0"/>
          <w:w w:val="85"/>
          <w:position w:val="67"/>
          <w:sz w:val="12"/>
          <w:szCs w:val="12"/>
        </w:rPr>
        <w:t>ns</w:t>
      </w:r>
      <w:r>
        <w:rPr>
          <w:rFonts w:cs="Arial" w:hAnsi="Arial" w:eastAsia="Arial" w:ascii="Arial"/>
          <w:i/>
          <w:color w:val="6E6E6E"/>
          <w:spacing w:val="0"/>
          <w:w w:val="72"/>
          <w:position w:val="67"/>
          <w:sz w:val="12"/>
          <w:szCs w:val="12"/>
        </w:rPr>
        <w:t>c</w:t>
      </w:r>
      <w:r>
        <w:rPr>
          <w:rFonts w:cs="Arial" w:hAnsi="Arial" w:eastAsia="Arial" w:ascii="Arial"/>
          <w:i/>
          <w:color w:val="838383"/>
          <w:spacing w:val="0"/>
          <w:w w:val="108"/>
          <w:position w:val="67"/>
          <w:sz w:val="12"/>
          <w:szCs w:val="12"/>
        </w:rPr>
        <w:t>í</w:t>
      </w:r>
      <w:r>
        <w:rPr>
          <w:rFonts w:cs="Arial" w:hAnsi="Arial" w:eastAsia="Arial" w:ascii="Arial"/>
          <w:i/>
          <w:color w:val="6E6E6E"/>
          <w:spacing w:val="0"/>
          <w:w w:val="85"/>
          <w:position w:val="67"/>
          <w:sz w:val="12"/>
          <w:szCs w:val="12"/>
        </w:rPr>
        <w:t>1uci</w:t>
      </w:r>
      <w:r>
        <w:rPr>
          <w:rFonts w:cs="Arial" w:hAnsi="Arial" w:eastAsia="Arial" w:ascii="Arial"/>
          <w:i/>
          <w:color w:val="838383"/>
          <w:spacing w:val="0"/>
          <w:w w:val="93"/>
          <w:position w:val="67"/>
          <w:sz w:val="12"/>
          <w:szCs w:val="12"/>
        </w:rPr>
        <w:t>ona</w:t>
      </w:r>
      <w:r>
        <w:rPr>
          <w:rFonts w:cs="Arial" w:hAnsi="Arial" w:eastAsia="Arial" w:ascii="Arial"/>
          <w:i/>
          <w:color w:val="6E6E6E"/>
          <w:spacing w:val="2"/>
          <w:w w:val="53"/>
          <w:position w:val="67"/>
          <w:sz w:val="12"/>
          <w:szCs w:val="12"/>
        </w:rPr>
        <w:t>1</w:t>
      </w:r>
      <w:r>
        <w:rPr>
          <w:rFonts w:cs="Arial" w:hAnsi="Arial" w:eastAsia="Arial" w:ascii="Arial"/>
          <w:i/>
          <w:color w:val="6E6E6E"/>
          <w:spacing w:val="0"/>
          <w:w w:val="110"/>
          <w:position w:val="67"/>
          <w:sz w:val="12"/>
          <w:szCs w:val="12"/>
        </w:rPr>
        <w:t>de</w:t>
      </w:r>
      <w:r>
        <w:rPr>
          <w:rFonts w:cs="Arial" w:hAnsi="Arial" w:eastAsia="Arial" w:ascii="Arial"/>
          <w:i/>
          <w:color w:val="6E6E6E"/>
          <w:spacing w:val="-14"/>
          <w:w w:val="100"/>
          <w:position w:val="67"/>
          <w:sz w:val="12"/>
          <w:szCs w:val="12"/>
        </w:rPr>
        <w:t> </w:t>
      </w:r>
      <w:r>
        <w:rPr>
          <w:rFonts w:cs="Arial" w:hAnsi="Arial" w:eastAsia="Arial" w:ascii="Arial"/>
          <w:i/>
          <w:color w:val="979797"/>
          <w:spacing w:val="0"/>
          <w:w w:val="99"/>
          <w:position w:val="67"/>
          <w:sz w:val="12"/>
          <w:szCs w:val="12"/>
        </w:rPr>
        <w:t>C</w:t>
      </w:r>
      <w:r>
        <w:rPr>
          <w:rFonts w:cs="Arial" w:hAnsi="Arial" w:eastAsia="Arial" w:ascii="Arial"/>
          <w:i/>
          <w:color w:val="838383"/>
          <w:spacing w:val="0"/>
          <w:w w:val="105"/>
          <w:position w:val="67"/>
          <w:sz w:val="12"/>
          <w:szCs w:val="12"/>
        </w:rPr>
        <w:t>on</w:t>
      </w:r>
      <w:r>
        <w:rPr>
          <w:rFonts w:cs="Arial" w:hAnsi="Arial" w:eastAsia="Arial" w:ascii="Arial"/>
          <w:i/>
          <w:color w:val="6E6E6E"/>
          <w:spacing w:val="0"/>
          <w:w w:val="100"/>
          <w:position w:val="67"/>
          <w:sz w:val="12"/>
          <w:szCs w:val="12"/>
        </w:rPr>
        <w:t>trol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12"/>
          <w:szCs w:val="12"/>
        </w:rPr>
      </w:r>
    </w:p>
    <w:sectPr>
      <w:pgSz w:w="11880" w:h="15400"/>
      <w:pgMar w:top="-20" w:bottom="280" w:left="1660" w:right="740"/>
    </w:sectPr>
  </w:body>
</w:document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