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Arial" w:hAnsi="Arial" w:eastAsia="Arial" w:ascii="Arial"/>
          <w:sz w:val="34"/>
          <w:szCs w:val="34"/>
        </w:rPr>
        <w:jc w:val="center"/>
        <w:spacing w:before="49"/>
        <w:ind w:left="6044" w:right="4487"/>
      </w:pPr>
      <w:r>
        <w:pict>
          <v:shape type="#_x0000_t202" style="position:absolute;margin-left:314.8pt;margin-top:16.8822pt;width:141.135pt;height:15.76pt;mso-position-horizontal-relative:page;mso-position-vertical-relative:paragraph;z-index:-131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208" w:hRule="exact"/>
                    </w:trPr>
                    <w:tc>
                      <w:tcPr>
                        <w:tcW w:w="767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14"/>
                            <w:szCs w:val="14"/>
                          </w:rPr>
                          <w:jc w:val="left"/>
                          <w:spacing w:before="50" w:lineRule="exact" w:line="140"/>
                          <w:ind w:left="40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CFCFD1"/>
                            <w:spacing w:val="0"/>
                            <w:w w:val="58"/>
                            <w:sz w:val="14"/>
                            <w:szCs w:val="14"/>
                          </w:rPr>
                          <w:t>¡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14"/>
                            <w:szCs w:val="14"/>
                          </w:rPr>
                        </w:r>
                      </w:p>
                    </w:tc>
                    <w:tc>
                      <w:tcPr>
                        <w:tcW w:w="1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before="5"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Arial" w:hAnsi="Arial" w:eastAsia="Arial" w:ascii="Arial"/>
                            <w:sz w:val="6"/>
                            <w:szCs w:val="6"/>
                          </w:rPr>
                          <w:jc w:val="right"/>
                          <w:ind w:right="5"/>
                        </w:pPr>
                        <w:r>
                          <w:rPr>
                            <w:rFonts w:cs="Arial" w:hAnsi="Arial" w:eastAsia="Arial" w:ascii="Arial"/>
                            <w:i/>
                            <w:color w:val="CFCFD1"/>
                            <w:spacing w:val="0"/>
                            <w:w w:val="110"/>
                            <w:sz w:val="6"/>
                            <w:szCs w:val="6"/>
                          </w:rPr>
                          <w:t>I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6"/>
                            <w:szCs w:val="6"/>
                          </w:rPr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sz w:val="12"/>
                            <w:szCs w:val="12"/>
                          </w:rPr>
                          <w:jc w:val="left"/>
                          <w:spacing w:before="5" w:lineRule="exact" w:line="120"/>
                        </w:pPr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rPr>
                            <w:rFonts w:cs="Arial" w:hAnsi="Arial" w:eastAsia="Arial" w:ascii="Arial"/>
                            <w:sz w:val="6"/>
                            <w:szCs w:val="6"/>
                          </w:rPr>
                          <w:jc w:val="left"/>
                          <w:ind w:left="308"/>
                        </w:pPr>
                        <w:r>
                          <w:rPr>
                            <w:rFonts w:cs="Arial" w:hAnsi="Arial" w:eastAsia="Arial" w:ascii="Arial"/>
                            <w:i/>
                            <w:color w:val="CFCFD1"/>
                            <w:spacing w:val="0"/>
                            <w:w w:val="100"/>
                            <w:sz w:val="6"/>
                            <w:szCs w:val="6"/>
                          </w:rPr>
                          <w:t>•'</w:t>
                        </w:r>
                        <w:r>
                          <w:rPr>
                            <w:rFonts w:cs="Arial" w:hAnsi="Arial" w:eastAsia="Arial" w:ascii="Arial"/>
                            <w:i/>
                            <w:color w:val="CFCFD1"/>
                            <w:spacing w:val="0"/>
                            <w:w w:val="100"/>
                            <w:sz w:val="6"/>
                            <w:szCs w:val="6"/>
                          </w:rPr>
                          <w:t>        </w:t>
                        </w:r>
                        <w:r>
                          <w:rPr>
                            <w:rFonts w:cs="Arial" w:hAnsi="Arial" w:eastAsia="Arial" w:ascii="Arial"/>
                            <w:i/>
                            <w:color w:val="CFCFD1"/>
                            <w:spacing w:val="5"/>
                            <w:w w:val="100"/>
                            <w:sz w:val="6"/>
                            <w:szCs w:val="6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i/>
                            <w:color w:val="CFCFD1"/>
                            <w:spacing w:val="0"/>
                            <w:w w:val="131"/>
                            <w:sz w:val="6"/>
                            <w:szCs w:val="6"/>
                          </w:rPr>
                          <w:t>,</w:t>
                        </w:r>
                        <w:r>
                          <w:rPr>
                            <w:rFonts w:cs="Arial" w:hAnsi="Arial" w:eastAsia="Arial" w:ascii="Arial"/>
                            <w:i/>
                            <w:color w:val="C1C1C1"/>
                            <w:spacing w:val="0"/>
                            <w:w w:val="131"/>
                            <w:sz w:val="6"/>
                            <w:szCs w:val="6"/>
                          </w:rPr>
                          <w:t>-</w:t>
                        </w:r>
                        <w:r>
                          <w:rPr>
                            <w:rFonts w:cs="Arial" w:hAnsi="Arial" w:eastAsia="Arial" w:ascii="Arial"/>
                            <w:i/>
                            <w:color w:val="C1C1C1"/>
                            <w:spacing w:val="0"/>
                            <w:w w:val="131"/>
                            <w:sz w:val="6"/>
                            <w:szCs w:val="6"/>
                          </w:rPr>
                          <w:t>     </w:t>
                        </w:r>
                        <w:r>
                          <w:rPr>
                            <w:rFonts w:cs="Arial" w:hAnsi="Arial" w:eastAsia="Arial" w:ascii="Arial"/>
                            <w:i/>
                            <w:color w:val="C1C1C1"/>
                            <w:spacing w:val="8"/>
                            <w:w w:val="131"/>
                            <w:sz w:val="6"/>
                            <w:szCs w:val="6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i/>
                            <w:color w:val="CFCFD1"/>
                            <w:spacing w:val="0"/>
                            <w:w w:val="78"/>
                            <w:sz w:val="6"/>
                            <w:szCs w:val="6"/>
                          </w:rPr>
                          <w:t>....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6"/>
                            <w:szCs w:val="6"/>
                          </w:rPr>
                        </w:r>
                      </w:p>
                    </w:tc>
                    <w:tc>
                      <w:tcPr>
                        <w:tcW w:w="10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10"/>
                            <w:szCs w:val="10"/>
                          </w:rPr>
                          <w:jc w:val="left"/>
                          <w:spacing w:before="87"/>
                          <w:ind w:left="93"/>
                        </w:pPr>
                        <w:r>
                          <w:rPr>
                            <w:rFonts w:cs="Arial" w:hAnsi="Arial" w:eastAsia="Arial" w:ascii="Arial"/>
                            <w:color w:val="C1C1C1"/>
                            <w:spacing w:val="0"/>
                            <w:w w:val="100"/>
                            <w:sz w:val="10"/>
                            <w:szCs w:val="10"/>
                          </w:rPr>
                          <w:t>"</w:t>
                        </w:r>
                        <w:r>
                          <w:rPr>
                            <w:rFonts w:cs="Arial" w:hAnsi="Arial" w:eastAsia="Arial" w:ascii="Arial"/>
                            <w:color w:val="CFCFD1"/>
                            <w:spacing w:val="0"/>
                            <w:w w:val="100"/>
                            <w:sz w:val="10"/>
                            <w:szCs w:val="10"/>
                          </w:rPr>
                          <w:t>t</w:t>
                        </w:r>
                        <w:r>
                          <w:rPr>
                            <w:rFonts w:cs="Arial" w:hAnsi="Arial" w:eastAsia="Arial" w:ascii="Arial"/>
                            <w:color w:val="CFCFD1"/>
                            <w:spacing w:val="0"/>
                            <w:w w:val="100"/>
                            <w:sz w:val="10"/>
                            <w:szCs w:val="1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CFCFD1"/>
                            <w:spacing w:val="12"/>
                            <w:w w:val="100"/>
                            <w:sz w:val="10"/>
                            <w:szCs w:val="1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CFCFD1"/>
                            <w:spacing w:val="0"/>
                            <w:w w:val="127"/>
                            <w:sz w:val="10"/>
                            <w:szCs w:val="10"/>
                          </w:rPr>
                          <w:t>,,.,-</w:t>
                        </w:r>
                        <w:r>
                          <w:rPr>
                            <w:rFonts w:cs="Arial" w:hAnsi="Arial" w:eastAsia="Arial" w:ascii="Arial"/>
                            <w:color w:val="CFCFD1"/>
                            <w:spacing w:val="12"/>
                            <w:w w:val="127"/>
                            <w:sz w:val="10"/>
                            <w:szCs w:val="1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C1C1C1"/>
                            <w:spacing w:val="0"/>
                            <w:w w:val="127"/>
                            <w:sz w:val="10"/>
                            <w:szCs w:val="10"/>
                          </w:rPr>
                          <w:t>"</w:t>
                        </w:r>
                        <w:r>
                          <w:rPr>
                            <w:rFonts w:cs="Arial" w:hAnsi="Arial" w:eastAsia="Arial" w:ascii="Arial"/>
                            <w:color w:val="C1C1C1"/>
                            <w:spacing w:val="0"/>
                            <w:w w:val="127"/>
                            <w:sz w:val="10"/>
                            <w:szCs w:val="10"/>
                          </w:rPr>
                          <w:t>      </w:t>
                        </w:r>
                        <w:r>
                          <w:rPr>
                            <w:rFonts w:cs="Arial" w:hAnsi="Arial" w:eastAsia="Arial" w:ascii="Arial"/>
                            <w:color w:val="C1C1C1"/>
                            <w:spacing w:val="4"/>
                            <w:w w:val="127"/>
                            <w:sz w:val="10"/>
                            <w:szCs w:val="1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CFCFD1"/>
                            <w:spacing w:val="0"/>
                            <w:w w:val="110"/>
                            <w:sz w:val="10"/>
                            <w:szCs w:val="10"/>
                          </w:rPr>
                          <w:t>/</w:t>
                        </w:r>
                        <w:r>
                          <w:rPr>
                            <w:rFonts w:cs="Arial" w:hAnsi="Arial" w:eastAsia="Arial" w:ascii="Arial"/>
                            <w:color w:val="CFCFD1"/>
                            <w:spacing w:val="-15"/>
                            <w:w w:val="100"/>
                            <w:sz w:val="10"/>
                            <w:szCs w:val="1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CFCFD1"/>
                            <w:spacing w:val="0"/>
                            <w:w w:val="94"/>
                            <w:sz w:val="10"/>
                            <w:szCs w:val="10"/>
                          </w:rPr>
                          <w:t>...</w:t>
                        </w:r>
                        <w:r>
                          <w:rPr>
                            <w:rFonts w:cs="Arial" w:hAnsi="Arial" w:eastAsia="Arial" w:ascii="Arial"/>
                            <w:color w:val="C1C1C1"/>
                            <w:spacing w:val="0"/>
                            <w:w w:val="61"/>
                            <w:sz w:val="10"/>
                            <w:szCs w:val="10"/>
                          </w:rPr>
                          <w:t>......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10"/>
                            <w:szCs w:val="10"/>
                          </w:rPr>
                        </w:r>
                      </w:p>
                    </w:tc>
                  </w:tr>
                  <w:tr>
                    <w:trPr>
                      <w:trHeight w:val="108" w:hRule="exact"/>
                    </w:trPr>
                    <w:tc>
                      <w:tcPr>
                        <w:tcW w:w="23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8"/>
                            <w:szCs w:val="8"/>
                          </w:rPr>
                          <w:jc w:val="left"/>
                          <w:spacing w:before="14"/>
                          <w:ind w:left="40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C1C1C1"/>
                            <w:spacing w:val="0"/>
                            <w:w w:val="110"/>
                            <w:sz w:val="8"/>
                            <w:szCs w:val="8"/>
                          </w:rPr>
                          <w:t>,,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8"/>
                            <w:szCs w:val="8"/>
                          </w:rPr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8"/>
                            <w:szCs w:val="8"/>
                          </w:rPr>
                          <w:jc w:val="left"/>
                          <w:spacing w:before="14"/>
                          <w:ind w:left="151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C1C1C1"/>
                            <w:spacing w:val="0"/>
                            <w:w w:val="100"/>
                            <w:sz w:val="8"/>
                            <w:szCs w:val="8"/>
                          </w:rPr>
                          <w:t>•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1C1C1"/>
                            <w:spacing w:val="0"/>
                            <w:w w:val="100"/>
                            <w:sz w:val="8"/>
                            <w:szCs w:val="8"/>
                          </w:rPr>
                          <w:t>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1C1C1"/>
                            <w:spacing w:val="19"/>
                            <w:w w:val="100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1C1C1"/>
                            <w:spacing w:val="0"/>
                            <w:w w:val="110"/>
                            <w:sz w:val="8"/>
                            <w:szCs w:val="8"/>
                          </w:rPr>
                          <w:t>-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8"/>
                            <w:szCs w:val="8"/>
                          </w:rPr>
                        </w:r>
                      </w:p>
                    </w:tc>
                    <w:tc>
                      <w:tcPr>
                        <w:tcW w:w="1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/>
                    </w:tc>
                    <w:tc>
                      <w:tcPr>
                        <w:tcW w:w="82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Times New Roman" w:hAnsi="Times New Roman" w:eastAsia="Times New Roman" w:ascii="Times New Roman"/>
                            <w:sz w:val="8"/>
                            <w:szCs w:val="8"/>
                          </w:rPr>
                          <w:jc w:val="left"/>
                          <w:spacing w:before="14"/>
                          <w:ind w:left="5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CFCFD1"/>
                            <w:spacing w:val="0"/>
                            <w:w w:val="100"/>
                            <w:sz w:val="8"/>
                            <w:szCs w:val="8"/>
                          </w:rPr>
                          <w:t>,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FCFD1"/>
                            <w:spacing w:val="10"/>
                            <w:w w:val="100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FCFD1"/>
                            <w:spacing w:val="0"/>
                            <w:w w:val="100"/>
                            <w:sz w:val="8"/>
                            <w:szCs w:val="8"/>
                          </w:rPr>
                          <w:t>......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FCFD1"/>
                            <w:spacing w:val="0"/>
                            <w:w w:val="100"/>
                            <w:sz w:val="8"/>
                            <w:szCs w:val="8"/>
                          </w:rPr>
                          <w:t>   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FCFD1"/>
                            <w:spacing w:val="11"/>
                            <w:w w:val="100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FCFD1"/>
                            <w:spacing w:val="0"/>
                            <w:w w:val="61"/>
                            <w:sz w:val="8"/>
                            <w:szCs w:val="8"/>
                          </w:rPr>
                          <w:t>1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FCFD1"/>
                            <w:spacing w:val="0"/>
                            <w:w w:val="61"/>
                            <w:sz w:val="8"/>
                            <w:szCs w:val="8"/>
                          </w:rPr>
                          <w:t>      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FCFD1"/>
                            <w:spacing w:val="4"/>
                            <w:w w:val="61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1C1C1"/>
                            <w:spacing w:val="0"/>
                            <w:w w:val="110"/>
                            <w:sz w:val="8"/>
                            <w:szCs w:val="8"/>
                          </w:rPr>
                          <w:t>,..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000000"/>
                            <w:spacing w:val="0"/>
                            <w:w w:val="100"/>
                            <w:sz w:val="8"/>
                            <w:szCs w:val="8"/>
                          </w:rPr>
                        </w:r>
                      </w:p>
                    </w:tc>
                    <w:tc>
                      <w:tcPr>
                        <w:tcW w:w="104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rPr>
                            <w:rFonts w:cs="Arial" w:hAnsi="Arial" w:eastAsia="Arial" w:ascii="Arial"/>
                            <w:sz w:val="10"/>
                            <w:szCs w:val="10"/>
                          </w:rPr>
                          <w:jc w:val="left"/>
                          <w:spacing w:lineRule="exact" w:line="100"/>
                          <w:ind w:left="330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C1C1C1"/>
                            <w:w w:val="164"/>
                            <w:sz w:val="8"/>
                            <w:szCs w:val="8"/>
                          </w:rPr>
                          <w:t>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FCFD1"/>
                            <w:w w:val="110"/>
                            <w:sz w:val="8"/>
                            <w:szCs w:val="8"/>
                          </w:rPr>
                          <w:t>-,.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FCFD1"/>
                            <w:w w:val="100"/>
                            <w:sz w:val="8"/>
                            <w:szCs w:val="8"/>
                          </w:rPr>
                          <w:t>      </w:t>
                        </w:r>
                        <w:r>
                          <w:rPr>
                            <w:rFonts w:cs="Times New Roman" w:hAnsi="Times New Roman" w:eastAsia="Times New Roman" w:ascii="Times New Roman"/>
                            <w:color w:val="CFCFD1"/>
                            <w:spacing w:val="-1"/>
                            <w:w w:val="100"/>
                            <w:sz w:val="8"/>
                            <w:szCs w:val="8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CFCFD1"/>
                            <w:spacing w:val="0"/>
                            <w:w w:val="100"/>
                            <w:sz w:val="10"/>
                            <w:szCs w:val="10"/>
                          </w:rPr>
                          <w:t>l</w:t>
                        </w:r>
                        <w:r>
                          <w:rPr>
                            <w:rFonts w:cs="Arial" w:hAnsi="Arial" w:eastAsia="Arial" w:ascii="Arial"/>
                            <w:color w:val="CFCFD1"/>
                            <w:spacing w:val="0"/>
                            <w:w w:val="100"/>
                            <w:sz w:val="10"/>
                            <w:szCs w:val="10"/>
                          </w:rPr>
                          <w:t>   </w:t>
                        </w:r>
                        <w:r>
                          <w:rPr>
                            <w:rFonts w:cs="Arial" w:hAnsi="Arial" w:eastAsia="Arial" w:ascii="Arial"/>
                            <w:color w:val="CFCFD1"/>
                            <w:spacing w:val="25"/>
                            <w:w w:val="100"/>
                            <w:sz w:val="10"/>
                            <w:szCs w:val="1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C1C1C1"/>
                            <w:spacing w:val="0"/>
                            <w:w w:val="100"/>
                            <w:sz w:val="10"/>
                            <w:szCs w:val="10"/>
                          </w:rPr>
                          <w:t>;</w:t>
                        </w:r>
                        <w:r>
                          <w:rPr>
                            <w:rFonts w:cs="Arial" w:hAnsi="Arial" w:eastAsia="Arial" w:ascii="Arial"/>
                            <w:color w:val="C1C1C1"/>
                            <w:spacing w:val="0"/>
                            <w:w w:val="100"/>
                            <w:sz w:val="10"/>
                            <w:szCs w:val="10"/>
                          </w:rPr>
                          <w:t>  </w:t>
                        </w:r>
                        <w:r>
                          <w:rPr>
                            <w:rFonts w:cs="Arial" w:hAnsi="Arial" w:eastAsia="Arial" w:ascii="Arial"/>
                            <w:color w:val="C1C1C1"/>
                            <w:spacing w:val="5"/>
                            <w:w w:val="100"/>
                            <w:sz w:val="10"/>
                            <w:szCs w:val="10"/>
                          </w:rPr>
                          <w:t> </w:t>
                        </w:r>
                        <w:r>
                          <w:rPr>
                            <w:rFonts w:cs="Arial" w:hAnsi="Arial" w:eastAsia="Arial" w:ascii="Arial"/>
                            <w:color w:val="C1C1C1"/>
                            <w:spacing w:val="0"/>
                            <w:w w:val="110"/>
                            <w:sz w:val="10"/>
                            <w:szCs w:val="10"/>
                          </w:rPr>
                          <w:t>,-</w:t>
                        </w:r>
                        <w:r>
                          <w:rPr>
                            <w:rFonts w:cs="Arial" w:hAnsi="Arial" w:eastAsia="Arial" w:ascii="Arial"/>
                            <w:color w:val="000000"/>
                            <w:spacing w:val="0"/>
                            <w:w w:val="100"/>
                            <w:sz w:val="10"/>
                            <w:szCs w:val="10"/>
                          </w:rPr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spacing w:val="-21"/>
          <w:w w:val="32"/>
          <w:sz w:val="32"/>
          <w:szCs w:val="32"/>
        </w:rPr>
        <w:t>.</w:t>
      </w:r>
      <w:r>
        <w:rPr>
          <w:rFonts w:cs="Arial" w:hAnsi="Arial" w:eastAsia="Arial" w:ascii="Arial"/>
          <w:spacing w:val="0"/>
          <w:w w:val="21"/>
          <w:position w:val="6"/>
          <w:sz w:val="36"/>
          <w:szCs w:val="36"/>
        </w:rPr>
        <w:t>.</w:t>
      </w:r>
      <w:r>
        <w:rPr>
          <w:rFonts w:cs="Arial" w:hAnsi="Arial" w:eastAsia="Arial" w:ascii="Arial"/>
          <w:spacing w:val="-56"/>
          <w:w w:val="100"/>
          <w:position w:val="6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64"/>
          <w:position w:val="0"/>
          <w:sz w:val="34"/>
          <w:szCs w:val="34"/>
        </w:rPr>
        <w:t>-~</w:t>
      </w:r>
      <w:r>
        <w:rPr>
          <w:rFonts w:cs="Arial" w:hAnsi="Arial" w:eastAsia="Arial" w:ascii="Arial"/>
          <w:spacing w:val="0"/>
          <w:w w:val="100"/>
          <w:position w:val="0"/>
          <w:sz w:val="34"/>
          <w:szCs w:val="34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71" w:lineRule="exact" w:line="160"/>
        <w:ind w:left="1445"/>
        <w:sectPr>
          <w:pgSz w:w="11880" w:h="15420"/>
          <w:pgMar w:top="820" w:bottom="0" w:left="240" w:right="720"/>
        </w:sectPr>
      </w:pPr>
      <w:r>
        <w:rPr>
          <w:rFonts w:cs="Times New Roman" w:hAnsi="Times New Roman" w:eastAsia="Times New Roman" w:ascii="Times New Roman"/>
          <w:color w:val="343436"/>
          <w:spacing w:val="0"/>
          <w:w w:val="100"/>
          <w:position w:val="-8"/>
          <w:sz w:val="24"/>
          <w:szCs w:val="24"/>
        </w:rPr>
        <w:t>INSTITUTO</w:t>
      </w:r>
      <w:r>
        <w:rPr>
          <w:rFonts w:cs="Times New Roman" w:hAnsi="Times New Roman" w:eastAsia="Times New Roman" w:ascii="Times New Roman"/>
          <w:color w:val="343436"/>
          <w:spacing w:val="-17"/>
          <w:w w:val="100"/>
          <w:position w:val="-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343436"/>
          <w:spacing w:val="0"/>
          <w:w w:val="86"/>
          <w:position w:val="-8"/>
          <w:sz w:val="24"/>
          <w:szCs w:val="24"/>
        </w:rPr>
        <w:t>MEXICANO</w:t>
      </w:r>
      <w:r>
        <w:rPr>
          <w:rFonts w:cs="Times New Roman" w:hAnsi="Times New Roman" w:eastAsia="Times New Roman" w:ascii="Times New Roman"/>
          <w:color w:val="343436"/>
          <w:spacing w:val="0"/>
          <w:w w:val="86"/>
          <w:position w:val="-8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color w:val="343436"/>
          <w:spacing w:val="6"/>
          <w:w w:val="86"/>
          <w:position w:val="-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343436"/>
          <w:spacing w:val="0"/>
          <w:w w:val="86"/>
          <w:position w:val="-8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color w:val="343436"/>
          <w:spacing w:val="23"/>
          <w:w w:val="86"/>
          <w:position w:val="-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343436"/>
          <w:spacing w:val="0"/>
          <w:w w:val="100"/>
          <w:position w:val="-8"/>
          <w:sz w:val="24"/>
          <w:szCs w:val="24"/>
        </w:rPr>
        <w:t>SEGURO</w:t>
      </w:r>
      <w:r>
        <w:rPr>
          <w:rFonts w:cs="Times New Roman" w:hAnsi="Times New Roman" w:eastAsia="Times New Roman" w:ascii="Times New Roman"/>
          <w:color w:val="343436"/>
          <w:spacing w:val="2"/>
          <w:w w:val="100"/>
          <w:position w:val="-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343436"/>
          <w:spacing w:val="0"/>
          <w:w w:val="100"/>
          <w:position w:val="-8"/>
          <w:sz w:val="24"/>
          <w:szCs w:val="24"/>
        </w:rPr>
        <w:t>SOC</w:t>
      </w:r>
      <w:r>
        <w:rPr>
          <w:rFonts w:cs="Times New Roman" w:hAnsi="Times New Roman" w:eastAsia="Times New Roman" w:ascii="Times New Roman"/>
          <w:color w:val="464446"/>
          <w:spacing w:val="0"/>
          <w:w w:val="100"/>
          <w:position w:val="-8"/>
          <w:sz w:val="24"/>
          <w:szCs w:val="24"/>
        </w:rPr>
        <w:t>~LJ</w:t>
      </w:r>
      <w:r>
        <w:rPr>
          <w:rFonts w:cs="Times New Roman" w:hAnsi="Times New Roman" w:eastAsia="Times New Roman" w:ascii="Times New Roman"/>
          <w:color w:val="464446"/>
          <w:spacing w:val="0"/>
          <w:w w:val="100"/>
          <w:position w:val="-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464446"/>
          <w:spacing w:val="9"/>
          <w:w w:val="100"/>
          <w:position w:val="-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CFCFD1"/>
          <w:spacing w:val="0"/>
          <w:w w:val="100"/>
          <w:position w:val="-8"/>
          <w:sz w:val="18"/>
          <w:szCs w:val="18"/>
        </w:rPr>
        <w:t>¡r-</w:t>
      </w:r>
      <w:r>
        <w:rPr>
          <w:rFonts w:cs="Times New Roman" w:hAnsi="Times New Roman" w:eastAsia="Times New Roman" w:ascii="Times New Roman"/>
          <w:color w:val="C1C1C1"/>
          <w:spacing w:val="0"/>
          <w:w w:val="100"/>
          <w:position w:val="-8"/>
          <w:sz w:val="18"/>
          <w:szCs w:val="18"/>
        </w:rPr>
        <w:t>·</w:t>
      </w:r>
      <w:r>
        <w:rPr>
          <w:rFonts w:cs="Times New Roman" w:hAnsi="Times New Roman" w:eastAsia="Times New Roman" w:ascii="Times New Roman"/>
          <w:color w:val="C1C1C1"/>
          <w:spacing w:val="0"/>
          <w:w w:val="100"/>
          <w:position w:val="-8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C1C1C1"/>
          <w:spacing w:val="16"/>
          <w:w w:val="100"/>
          <w:position w:val="-8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127"/>
          <w:position w:val="-8"/>
          <w:sz w:val="18"/>
          <w:szCs w:val="18"/>
        </w:rPr>
        <w:t>.:.·----~</w:t>
      </w:r>
      <w:r>
        <w:rPr>
          <w:rFonts w:cs="Times New Roman" w:hAnsi="Times New Roman" w:eastAsia="Times New Roman" w:ascii="Times New Roman"/>
          <w:color w:val="CFCFD1"/>
          <w:spacing w:val="0"/>
          <w:w w:val="161"/>
          <w:position w:val="-8"/>
          <w:sz w:val="18"/>
          <w:szCs w:val="18"/>
        </w:rPr>
        <w:t>--</w:t>
      </w:r>
      <w:r>
        <w:rPr>
          <w:rFonts w:cs="Times New Roman" w:hAnsi="Times New Roman" w:eastAsia="Times New Roman" w:ascii="Times New Roman"/>
          <w:color w:val="C1C1C1"/>
          <w:spacing w:val="0"/>
          <w:w w:val="37"/>
          <w:position w:val="-8"/>
          <w:sz w:val="18"/>
          <w:szCs w:val="18"/>
        </w:rPr>
        <w:t>·</w:t>
      </w:r>
      <w:r>
        <w:rPr>
          <w:rFonts w:cs="Times New Roman" w:hAnsi="Times New Roman" w:eastAsia="Times New Roman" w:ascii="Times New Roman"/>
          <w:color w:val="C1C1C1"/>
          <w:spacing w:val="0"/>
          <w:w w:val="100"/>
          <w:position w:val="-8"/>
          <w:sz w:val="18"/>
          <w:szCs w:val="18"/>
        </w:rPr>
        <w:t>    </w:t>
      </w:r>
      <w:r>
        <w:rPr>
          <w:rFonts w:cs="Times New Roman" w:hAnsi="Times New Roman" w:eastAsia="Times New Roman" w:ascii="Times New Roman"/>
          <w:color w:val="C1C1C1"/>
          <w:spacing w:val="-6"/>
          <w:w w:val="100"/>
          <w:position w:val="-8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74"/>
          <w:position w:val="-8"/>
          <w:sz w:val="18"/>
          <w:szCs w:val="18"/>
        </w:rPr>
        <w:t>_</w:t>
      </w:r>
      <w:r>
        <w:rPr>
          <w:rFonts w:cs="Times New Roman" w:hAnsi="Times New Roman" w:eastAsia="Times New Roman" w:ascii="Times New Roman"/>
          <w:color w:val="C1C1C1"/>
          <w:spacing w:val="0"/>
          <w:w w:val="74"/>
          <w:position w:val="-8"/>
          <w:sz w:val="18"/>
          <w:szCs w:val="18"/>
        </w:rPr>
        <w:t>  </w:t>
      </w:r>
      <w:r>
        <w:rPr>
          <w:rFonts w:cs="Times New Roman" w:hAnsi="Times New Roman" w:eastAsia="Times New Roman" w:ascii="Times New Roman"/>
          <w:color w:val="C1C1C1"/>
          <w:spacing w:val="13"/>
          <w:w w:val="74"/>
          <w:position w:val="-8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91"/>
          <w:position w:val="-8"/>
          <w:sz w:val="18"/>
          <w:szCs w:val="18"/>
        </w:rPr>
        <w:t>,._</w:t>
      </w:r>
      <w:r>
        <w:rPr>
          <w:rFonts w:cs="Times New Roman" w:hAnsi="Times New Roman" w:eastAsia="Times New Roman" w:ascii="Times New Roman"/>
          <w:color w:val="CFCFD1"/>
          <w:spacing w:val="0"/>
          <w:w w:val="91"/>
          <w:position w:val="-8"/>
          <w:sz w:val="18"/>
          <w:szCs w:val="18"/>
        </w:rPr>
        <w:t>'</w:t>
      </w:r>
      <w:r>
        <w:rPr>
          <w:rFonts w:cs="Times New Roman" w:hAnsi="Times New Roman" w:eastAsia="Times New Roman" w:ascii="Times New Roman"/>
          <w:color w:val="AAA8AA"/>
          <w:spacing w:val="0"/>
          <w:w w:val="41"/>
          <w:position w:val="-8"/>
          <w:sz w:val="18"/>
          <w:szCs w:val="18"/>
        </w:rPr>
        <w:t>_</w:t>
      </w:r>
      <w:r>
        <w:rPr>
          <w:rFonts w:cs="Times New Roman" w:hAnsi="Times New Roman" w:eastAsia="Times New Roman" w:ascii="Times New Roman"/>
          <w:color w:val="AAA8AA"/>
          <w:spacing w:val="-16"/>
          <w:w w:val="100"/>
          <w:position w:val="-8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78"/>
          <w:position w:val="-8"/>
          <w:sz w:val="18"/>
          <w:szCs w:val="18"/>
        </w:rPr>
        <w:t>..</w:t>
      </w:r>
      <w:r>
        <w:rPr>
          <w:rFonts w:cs="Times New Roman" w:hAnsi="Times New Roman" w:eastAsia="Times New Roman" w:ascii="Times New Roman"/>
          <w:color w:val="C1C1C1"/>
          <w:spacing w:val="10"/>
          <w:w w:val="78"/>
          <w:position w:val="-8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78"/>
          <w:position w:val="-8"/>
          <w:sz w:val="18"/>
          <w:szCs w:val="18"/>
        </w:rPr>
        <w:t>:</w:t>
      </w:r>
      <w:r>
        <w:rPr>
          <w:rFonts w:cs="Times New Roman" w:hAnsi="Times New Roman" w:eastAsia="Times New Roman" w:ascii="Times New Roman"/>
          <w:color w:val="C1C1C1"/>
          <w:spacing w:val="0"/>
          <w:w w:val="78"/>
          <w:position w:val="-8"/>
          <w:sz w:val="18"/>
          <w:szCs w:val="18"/>
        </w:rPr>
        <w:t>      </w:t>
      </w:r>
      <w:r>
        <w:rPr>
          <w:rFonts w:cs="Times New Roman" w:hAnsi="Times New Roman" w:eastAsia="Times New Roman" w:ascii="Times New Roman"/>
          <w:color w:val="C1C1C1"/>
          <w:spacing w:val="18"/>
          <w:w w:val="78"/>
          <w:position w:val="-8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CFCFD1"/>
          <w:spacing w:val="0"/>
          <w:w w:val="33"/>
          <w:position w:val="-20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CFCFD1"/>
          <w:spacing w:val="0"/>
          <w:w w:val="80"/>
          <w:position w:val="-2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Arial" w:hAnsi="Arial" w:eastAsia="Arial" w:ascii="Arial"/>
          <w:sz w:val="8"/>
          <w:szCs w:val="8"/>
        </w:rPr>
        <w:jc w:val="left"/>
        <w:spacing w:before="56" w:lineRule="exact" w:line="180"/>
        <w:ind w:left="1430" w:right="-48"/>
      </w:pPr>
      <w:r>
        <w:rPr>
          <w:rFonts w:cs="Times New Roman" w:hAnsi="Times New Roman" w:eastAsia="Times New Roman" w:ascii="Times New Roman"/>
          <w:color w:val="464446"/>
          <w:w w:val="69"/>
          <w:position w:val="-2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color w:val="343436"/>
          <w:w w:val="97"/>
          <w:position w:val="-2"/>
          <w:sz w:val="14"/>
          <w:szCs w:val="14"/>
        </w:rPr>
        <w:t>EGU</w:t>
      </w:r>
      <w:r>
        <w:rPr>
          <w:rFonts w:cs="Times New Roman" w:hAnsi="Times New Roman" w:eastAsia="Times New Roman" w:ascii="Times New Roman"/>
          <w:color w:val="464446"/>
          <w:w w:val="80"/>
          <w:position w:val="-2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color w:val="343436"/>
          <w:w w:val="101"/>
          <w:position w:val="-2"/>
          <w:sz w:val="14"/>
          <w:szCs w:val="14"/>
        </w:rPr>
        <w:t>ID</w:t>
      </w:r>
      <w:r>
        <w:rPr>
          <w:rFonts w:cs="Times New Roman" w:hAnsi="Times New Roman" w:eastAsia="Times New Roman" w:ascii="Times New Roman"/>
          <w:color w:val="464446"/>
          <w:w w:val="87"/>
          <w:position w:val="-2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color w:val="343436"/>
          <w:w w:val="91"/>
          <w:position w:val="-2"/>
          <w:sz w:val="14"/>
          <w:szCs w:val="14"/>
        </w:rPr>
        <w:t>D</w:t>
      </w:r>
      <w:r>
        <w:rPr>
          <w:rFonts w:cs="Times New Roman" w:hAnsi="Times New Roman" w:eastAsia="Times New Roman" w:ascii="Times New Roman"/>
          <w:color w:val="343436"/>
          <w:w w:val="100"/>
          <w:position w:val="-2"/>
          <w:sz w:val="14"/>
          <w:szCs w:val="14"/>
        </w:rPr>
        <w:t>    </w:t>
      </w:r>
      <w:r>
        <w:rPr>
          <w:rFonts w:cs="Times New Roman" w:hAnsi="Times New Roman" w:eastAsia="Times New Roman" w:ascii="Times New Roman"/>
          <w:color w:val="343436"/>
          <w:spacing w:val="10"/>
          <w:w w:val="100"/>
          <w:position w:val="-2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464446"/>
          <w:spacing w:val="0"/>
          <w:w w:val="67"/>
          <w:position w:val="-2"/>
          <w:sz w:val="14"/>
          <w:szCs w:val="14"/>
        </w:rPr>
        <w:t>Y</w:t>
      </w:r>
      <w:r>
        <w:rPr>
          <w:rFonts w:cs="Times New Roman" w:hAnsi="Times New Roman" w:eastAsia="Times New Roman" w:ascii="Times New Roman"/>
          <w:color w:val="464446"/>
          <w:spacing w:val="0"/>
          <w:w w:val="67"/>
          <w:position w:val="-2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464446"/>
          <w:spacing w:val="22"/>
          <w:w w:val="67"/>
          <w:position w:val="-2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464446"/>
          <w:spacing w:val="0"/>
          <w:w w:val="78"/>
          <w:position w:val="-2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color w:val="343436"/>
          <w:spacing w:val="0"/>
          <w:w w:val="105"/>
          <w:position w:val="-2"/>
          <w:sz w:val="14"/>
          <w:szCs w:val="14"/>
        </w:rPr>
        <w:t>OLID</w:t>
      </w:r>
      <w:r>
        <w:rPr>
          <w:rFonts w:cs="Times New Roman" w:hAnsi="Times New Roman" w:eastAsia="Times New Roman" w:ascii="Times New Roman"/>
          <w:color w:val="464446"/>
          <w:spacing w:val="0"/>
          <w:w w:val="87"/>
          <w:position w:val="-2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color w:val="343436"/>
          <w:spacing w:val="0"/>
          <w:w w:val="98"/>
          <w:position w:val="-2"/>
          <w:sz w:val="14"/>
          <w:szCs w:val="14"/>
        </w:rPr>
        <w:t>RID</w:t>
      </w:r>
      <w:r>
        <w:rPr>
          <w:rFonts w:cs="Times New Roman" w:hAnsi="Times New Roman" w:eastAsia="Times New Roman" w:ascii="Times New Roman"/>
          <w:color w:val="464446"/>
          <w:spacing w:val="0"/>
          <w:w w:val="80"/>
          <w:position w:val="-2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color w:val="343436"/>
          <w:spacing w:val="0"/>
          <w:w w:val="91"/>
          <w:position w:val="-2"/>
          <w:sz w:val="14"/>
          <w:szCs w:val="14"/>
        </w:rPr>
        <w:t>D</w:t>
      </w:r>
      <w:r>
        <w:rPr>
          <w:rFonts w:cs="Times New Roman" w:hAnsi="Times New Roman" w:eastAsia="Times New Roman" w:ascii="Times New Roman"/>
          <w:color w:val="343436"/>
          <w:spacing w:val="0"/>
          <w:w w:val="100"/>
          <w:position w:val="-2"/>
          <w:sz w:val="14"/>
          <w:szCs w:val="14"/>
        </w:rPr>
        <w:t>    </w:t>
      </w:r>
      <w:r>
        <w:rPr>
          <w:rFonts w:cs="Times New Roman" w:hAnsi="Times New Roman" w:eastAsia="Times New Roman" w:ascii="Times New Roman"/>
          <w:color w:val="343436"/>
          <w:spacing w:val="4"/>
          <w:w w:val="100"/>
          <w:position w:val="-2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464446"/>
          <w:spacing w:val="0"/>
          <w:w w:val="100"/>
          <w:position w:val="-2"/>
          <w:sz w:val="14"/>
          <w:szCs w:val="14"/>
        </w:rPr>
        <w:t>S</w:t>
      </w:r>
      <w:r>
        <w:rPr>
          <w:rFonts w:cs="Times New Roman" w:hAnsi="Times New Roman" w:eastAsia="Times New Roman" w:ascii="Times New Roman"/>
          <w:color w:val="343436"/>
          <w:spacing w:val="0"/>
          <w:w w:val="100"/>
          <w:position w:val="-2"/>
          <w:sz w:val="14"/>
          <w:szCs w:val="14"/>
        </w:rPr>
        <w:t>O</w:t>
      </w:r>
      <w:r>
        <w:rPr>
          <w:rFonts w:cs="Times New Roman" w:hAnsi="Times New Roman" w:eastAsia="Times New Roman" w:ascii="Times New Roman"/>
          <w:color w:val="464446"/>
          <w:spacing w:val="0"/>
          <w:w w:val="100"/>
          <w:position w:val="-2"/>
          <w:sz w:val="14"/>
          <w:szCs w:val="14"/>
        </w:rPr>
        <w:t>C</w:t>
      </w:r>
      <w:r>
        <w:rPr>
          <w:rFonts w:cs="Times New Roman" w:hAnsi="Times New Roman" w:eastAsia="Times New Roman" w:ascii="Times New Roman"/>
          <w:color w:val="343436"/>
          <w:spacing w:val="0"/>
          <w:w w:val="100"/>
          <w:position w:val="-2"/>
          <w:sz w:val="14"/>
          <w:szCs w:val="14"/>
        </w:rPr>
        <w:t>IAL</w:t>
      </w:r>
      <w:r>
        <w:rPr>
          <w:rFonts w:cs="Times New Roman" w:hAnsi="Times New Roman" w:eastAsia="Times New Roman" w:ascii="Times New Roman"/>
          <w:color w:val="343436"/>
          <w:spacing w:val="0"/>
          <w:w w:val="100"/>
          <w:position w:val="-2"/>
          <w:sz w:val="14"/>
          <w:szCs w:val="14"/>
        </w:rPr>
        <w:t>                                                        </w:t>
      </w:r>
      <w:r>
        <w:rPr>
          <w:rFonts w:cs="Times New Roman" w:hAnsi="Times New Roman" w:eastAsia="Times New Roman" w:ascii="Times New Roman"/>
          <w:color w:val="343436"/>
          <w:spacing w:val="5"/>
          <w:w w:val="100"/>
          <w:position w:val="-2"/>
          <w:sz w:val="14"/>
          <w:szCs w:val="14"/>
        </w:rPr>
        <w:t> </w:t>
      </w:r>
      <w:r>
        <w:rPr>
          <w:rFonts w:cs="Arial" w:hAnsi="Arial" w:eastAsia="Arial" w:ascii="Arial"/>
          <w:color w:val="C1C1C1"/>
          <w:spacing w:val="0"/>
          <w:w w:val="100"/>
          <w:position w:val="-2"/>
          <w:sz w:val="14"/>
          <w:szCs w:val="14"/>
        </w:rPr>
        <w:t>il</w:t>
      </w:r>
      <w:r>
        <w:rPr>
          <w:rFonts w:cs="Arial" w:hAnsi="Arial" w:eastAsia="Arial" w:ascii="Arial"/>
          <w:color w:val="C1C1C1"/>
          <w:spacing w:val="29"/>
          <w:w w:val="100"/>
          <w:position w:val="-2"/>
          <w:sz w:val="14"/>
          <w:szCs w:val="14"/>
        </w:rPr>
        <w:t> </w:t>
      </w:r>
      <w:r>
        <w:rPr>
          <w:rFonts w:cs="Arial" w:hAnsi="Arial" w:eastAsia="Arial" w:ascii="Arial"/>
          <w:i/>
          <w:color w:val="C1C1C1"/>
          <w:spacing w:val="0"/>
          <w:w w:val="100"/>
          <w:position w:val="-2"/>
          <w:sz w:val="18"/>
          <w:szCs w:val="18"/>
        </w:rPr>
        <w:t>jj</w:t>
      </w:r>
      <w:r>
        <w:rPr>
          <w:rFonts w:cs="Arial" w:hAnsi="Arial" w:eastAsia="Arial" w:ascii="Arial"/>
          <w:i/>
          <w:color w:val="C1C1C1"/>
          <w:spacing w:val="0"/>
          <w:w w:val="100"/>
          <w:position w:val="-2"/>
          <w:sz w:val="18"/>
          <w:szCs w:val="18"/>
        </w:rPr>
        <w:t>     </w:t>
      </w:r>
      <w:r>
        <w:rPr>
          <w:rFonts w:cs="Arial" w:hAnsi="Arial" w:eastAsia="Arial" w:ascii="Arial"/>
          <w:i/>
          <w:color w:val="C1C1C1"/>
          <w:spacing w:val="17"/>
          <w:w w:val="100"/>
          <w:position w:val="-2"/>
          <w:sz w:val="18"/>
          <w:szCs w:val="18"/>
        </w:rPr>
        <w:t> </w:t>
      </w:r>
      <w:r>
        <w:rPr>
          <w:rFonts w:cs="Arial" w:hAnsi="Arial" w:eastAsia="Arial" w:ascii="Arial"/>
          <w:color w:val="C1C1C1"/>
          <w:spacing w:val="0"/>
          <w:w w:val="46"/>
          <w:position w:val="6"/>
          <w:sz w:val="8"/>
          <w:szCs w:val="8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8"/>
          <w:szCs w:val="8"/>
        </w:rPr>
      </w:r>
    </w:p>
    <w:p>
      <w:pPr>
        <w:rPr>
          <w:rFonts w:cs="Arial" w:hAnsi="Arial" w:eastAsia="Arial" w:ascii="Arial"/>
          <w:sz w:val="14"/>
          <w:szCs w:val="14"/>
        </w:rPr>
        <w:jc w:val="right"/>
        <w:spacing w:lineRule="exact" w:line="40"/>
        <w:ind w:right="493"/>
      </w:pPr>
      <w:r>
        <w:rPr>
          <w:rFonts w:cs="Arial" w:hAnsi="Arial" w:eastAsia="Arial" w:ascii="Arial"/>
          <w:color w:val="C1C1C1"/>
          <w:spacing w:val="0"/>
          <w:w w:val="69"/>
          <w:position w:val="-6"/>
          <w:sz w:val="14"/>
          <w:szCs w:val="14"/>
        </w:rPr>
        <w:t>I</w:t>
      </w:r>
      <w:r>
        <w:rPr>
          <w:rFonts w:cs="Arial" w:hAnsi="Arial" w:eastAsia="Arial" w:ascii="Arial"/>
          <w:color w:val="CFCFD1"/>
          <w:spacing w:val="0"/>
          <w:w w:val="69"/>
          <w:position w:val="-6"/>
          <w:sz w:val="14"/>
          <w:szCs w:val="14"/>
        </w:rPr>
        <w:t>!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lineRule="exact" w:line="240"/>
        <w:ind w:left="432"/>
      </w:pPr>
      <w:r>
        <w:br w:type="column"/>
      </w:r>
      <w:r>
        <w:rPr>
          <w:rFonts w:cs="Times New Roman" w:hAnsi="Times New Roman" w:eastAsia="Times New Roman" w:ascii="Times New Roman"/>
          <w:color w:val="C1C1C1"/>
          <w:spacing w:val="0"/>
          <w:w w:val="36"/>
          <w:position w:val="-3"/>
          <w:sz w:val="28"/>
          <w:szCs w:val="28"/>
        </w:rPr>
        <w:t>~</w:t>
      </w:r>
      <w:r>
        <w:rPr>
          <w:rFonts w:cs="Times New Roman" w:hAnsi="Times New Roman" w:eastAsia="Times New Roman" w:ascii="Times New Roman"/>
          <w:color w:val="C1C1C1"/>
          <w:spacing w:val="0"/>
          <w:w w:val="36"/>
          <w:position w:val="-3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color w:val="C1C1C1"/>
          <w:spacing w:val="0"/>
          <w:w w:val="36"/>
          <w:position w:val="-3"/>
          <w:sz w:val="28"/>
          <w:szCs w:val="28"/>
        </w:rPr>
        <w:t>,,...</w:t>
      </w:r>
      <w:r>
        <w:rPr>
          <w:rFonts w:cs="Times New Roman" w:hAnsi="Times New Roman" w:eastAsia="Times New Roman" w:ascii="Times New Roman"/>
          <w:color w:val="C1C1C1"/>
          <w:spacing w:val="0"/>
          <w:w w:val="36"/>
          <w:position w:val="-3"/>
          <w:sz w:val="28"/>
          <w:szCs w:val="28"/>
        </w:rPr>
        <w:t>                                 </w:t>
      </w:r>
      <w:r>
        <w:rPr>
          <w:rFonts w:cs="Times New Roman" w:hAnsi="Times New Roman" w:eastAsia="Times New Roman" w:ascii="Times New Roman"/>
          <w:color w:val="C1C1C1"/>
          <w:spacing w:val="7"/>
          <w:w w:val="36"/>
          <w:position w:val="-3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114"/>
          <w:position w:val="-3"/>
          <w:sz w:val="12"/>
          <w:szCs w:val="12"/>
        </w:rPr>
        <w:t>i</w:t>
      </w:r>
      <w:r>
        <w:rPr>
          <w:rFonts w:cs="Times New Roman" w:hAnsi="Times New Roman" w:eastAsia="Times New Roman" w:ascii="Times New Roman"/>
          <w:color w:val="CFCFD1"/>
          <w:spacing w:val="0"/>
          <w:w w:val="75"/>
          <w:position w:val="-3"/>
          <w:sz w:val="12"/>
          <w:szCs w:val="12"/>
        </w:rPr>
        <w:t>¡</w:t>
      </w:r>
      <w:r>
        <w:rPr>
          <w:rFonts w:cs="Times New Roman" w:hAnsi="Times New Roman" w:eastAsia="Times New Roman" w:ascii="Times New Roman"/>
          <w:color w:val="C1C1C1"/>
          <w:spacing w:val="0"/>
          <w:w w:val="164"/>
          <w:position w:val="-3"/>
          <w:sz w:val="12"/>
          <w:szCs w:val="12"/>
        </w:rPr>
        <w:t>'</w:t>
      </w:r>
      <w:r>
        <w:rPr>
          <w:rFonts w:cs="Times New Roman" w:hAnsi="Times New Roman" w:eastAsia="Times New Roman" w:ascii="Times New Roman"/>
          <w:color w:val="C1C1C1"/>
          <w:spacing w:val="0"/>
          <w:w w:val="100"/>
          <w:position w:val="-3"/>
          <w:sz w:val="12"/>
          <w:szCs w:val="12"/>
        </w:rPr>
        <w:t>         </w:t>
      </w:r>
      <w:r>
        <w:rPr>
          <w:rFonts w:cs="Times New Roman" w:hAnsi="Times New Roman" w:eastAsia="Times New Roman" w:ascii="Times New Roman"/>
          <w:color w:val="C1C1C1"/>
          <w:spacing w:val="-7"/>
          <w:w w:val="100"/>
          <w:position w:val="-3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48"/>
          <w:position w:val="-3"/>
          <w:sz w:val="12"/>
          <w:szCs w:val="12"/>
        </w:rPr>
        <w:t>·</w:t>
      </w:r>
      <w:r>
        <w:rPr>
          <w:rFonts w:cs="Times New Roman" w:hAnsi="Times New Roman" w:eastAsia="Times New Roman" w:ascii="Times New Roman"/>
          <w:color w:val="C1C1C1"/>
          <w:spacing w:val="0"/>
          <w:w w:val="48"/>
          <w:position w:val="-3"/>
          <w:sz w:val="12"/>
          <w:szCs w:val="12"/>
        </w:rPr>
        <w:t>       </w:t>
      </w:r>
      <w:r>
        <w:rPr>
          <w:rFonts w:cs="Times New Roman" w:hAnsi="Times New Roman" w:eastAsia="Times New Roman" w:ascii="Times New Roman"/>
          <w:color w:val="C1C1C1"/>
          <w:spacing w:val="10"/>
          <w:w w:val="48"/>
          <w:position w:val="-3"/>
          <w:sz w:val="12"/>
          <w:szCs w:val="12"/>
        </w:rPr>
        <w:t> </w:t>
      </w:r>
      <w:r>
        <w:rPr>
          <w:rFonts w:cs="Arial" w:hAnsi="Arial" w:eastAsia="Arial" w:ascii="Arial"/>
          <w:color w:val="C1C1C1"/>
          <w:spacing w:val="0"/>
          <w:w w:val="48"/>
          <w:position w:val="-3"/>
          <w:sz w:val="24"/>
          <w:szCs w:val="24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10"/>
          <w:szCs w:val="10"/>
        </w:rPr>
        <w:jc w:val="left"/>
        <w:spacing w:lineRule="exact" w:line="20"/>
        <w:sectPr>
          <w:type w:val="continuous"/>
          <w:pgSz w:w="11880" w:h="15420"/>
          <w:pgMar w:top="820" w:bottom="0" w:left="240" w:right="720"/>
          <w:cols w:num="2" w:equalWidth="off">
            <w:col w:w="6628" w:space="317"/>
            <w:col w:w="3975"/>
          </w:cols>
        </w:sectPr>
      </w:pPr>
      <w:r>
        <w:rPr>
          <w:rFonts w:cs="Times New Roman" w:hAnsi="Times New Roman" w:eastAsia="Times New Roman" w:ascii="Times New Roman"/>
          <w:color w:val="C1C1C1"/>
          <w:spacing w:val="0"/>
          <w:w w:val="100"/>
          <w:position w:val="-16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color w:val="C1C1C1"/>
          <w:spacing w:val="-23"/>
          <w:w w:val="100"/>
          <w:position w:val="-16"/>
          <w:sz w:val="28"/>
          <w:szCs w:val="28"/>
        </w:rPr>
        <w:t> </w:t>
      </w:r>
      <w:r>
        <w:rPr>
          <w:rFonts w:cs="Arial" w:hAnsi="Arial" w:eastAsia="Arial" w:ascii="Arial"/>
          <w:i/>
          <w:color w:val="C1C1C1"/>
          <w:spacing w:val="0"/>
          <w:w w:val="100"/>
          <w:position w:val="-6"/>
          <w:sz w:val="14"/>
          <w:szCs w:val="14"/>
        </w:rPr>
        <w:t>r:</w:t>
      </w:r>
      <w:r>
        <w:rPr>
          <w:rFonts w:cs="Arial" w:hAnsi="Arial" w:eastAsia="Arial" w:ascii="Arial"/>
          <w:i/>
          <w:color w:val="C1C1C1"/>
          <w:spacing w:val="0"/>
          <w:w w:val="100"/>
          <w:position w:val="-6"/>
          <w:sz w:val="14"/>
          <w:szCs w:val="14"/>
        </w:rPr>
        <w:t>  </w:t>
      </w:r>
      <w:r>
        <w:rPr>
          <w:rFonts w:cs="Arial" w:hAnsi="Arial" w:eastAsia="Arial" w:ascii="Arial"/>
          <w:i/>
          <w:color w:val="C1C1C1"/>
          <w:spacing w:val="36"/>
          <w:w w:val="100"/>
          <w:position w:val="-6"/>
          <w:sz w:val="14"/>
          <w:szCs w:val="14"/>
        </w:rPr>
        <w:t> </w:t>
      </w:r>
      <w:r>
        <w:rPr>
          <w:rFonts w:cs="Arial" w:hAnsi="Arial" w:eastAsia="Arial" w:ascii="Arial"/>
          <w:color w:val="C1C1C1"/>
          <w:spacing w:val="0"/>
          <w:w w:val="100"/>
          <w:position w:val="-6"/>
          <w:sz w:val="12"/>
          <w:szCs w:val="12"/>
        </w:rPr>
        <w:t>f</w:t>
      </w:r>
      <w:r>
        <w:rPr>
          <w:rFonts w:cs="Arial" w:hAnsi="Arial" w:eastAsia="Arial" w:ascii="Arial"/>
          <w:color w:val="C1C1C1"/>
          <w:spacing w:val="0"/>
          <w:w w:val="100"/>
          <w:position w:val="-6"/>
          <w:sz w:val="12"/>
          <w:szCs w:val="12"/>
        </w:rPr>
        <w:t>  </w:t>
      </w:r>
      <w:r>
        <w:rPr>
          <w:rFonts w:cs="Arial" w:hAnsi="Arial" w:eastAsia="Arial" w:ascii="Arial"/>
          <w:color w:val="C1C1C1"/>
          <w:spacing w:val="26"/>
          <w:w w:val="100"/>
          <w:position w:val="-6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62"/>
          <w:position w:val="-6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color w:val="C1C1C1"/>
          <w:spacing w:val="0"/>
          <w:w w:val="62"/>
          <w:position w:val="-6"/>
          <w:sz w:val="14"/>
          <w:szCs w:val="14"/>
        </w:rPr>
        <w:t>  </w:t>
      </w:r>
      <w:r>
        <w:rPr>
          <w:rFonts w:cs="Times New Roman" w:hAnsi="Times New Roman" w:eastAsia="Times New Roman" w:ascii="Times New Roman"/>
          <w:color w:val="C1C1C1"/>
          <w:spacing w:val="4"/>
          <w:w w:val="62"/>
          <w:position w:val="-6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62"/>
          <w:position w:val="-6"/>
          <w:sz w:val="10"/>
          <w:szCs w:val="10"/>
        </w:rPr>
        <w:t>¡</w:t>
      </w:r>
      <w:r>
        <w:rPr>
          <w:rFonts w:cs="Times New Roman" w:hAnsi="Times New Roman" w:eastAsia="Times New Roman" w:ascii="Times New Roman"/>
          <w:color w:val="CFCFD1"/>
          <w:spacing w:val="0"/>
          <w:w w:val="62"/>
          <w:position w:val="-6"/>
          <w:sz w:val="10"/>
          <w:szCs w:val="10"/>
        </w:rPr>
        <w:t>~~</w:t>
      </w:r>
      <w:r>
        <w:rPr>
          <w:rFonts w:cs="Times New Roman" w:hAnsi="Times New Roman" w:eastAsia="Times New Roman" w:ascii="Times New Roman"/>
          <w:color w:val="CFCFD1"/>
          <w:spacing w:val="12"/>
          <w:w w:val="62"/>
          <w:position w:val="-6"/>
          <w:sz w:val="10"/>
          <w:szCs w:val="10"/>
        </w:rPr>
        <w:t> </w:t>
      </w:r>
      <w:r>
        <w:rPr>
          <w:rFonts w:cs="Times New Roman" w:hAnsi="Times New Roman" w:eastAsia="Times New Roman" w:ascii="Times New Roman"/>
          <w:color w:val="CFCFD1"/>
          <w:spacing w:val="0"/>
          <w:w w:val="62"/>
          <w:position w:val="-6"/>
          <w:sz w:val="10"/>
          <w:szCs w:val="10"/>
        </w:rPr>
        <w:t>~</w:t>
      </w:r>
      <w:r>
        <w:rPr>
          <w:rFonts w:cs="Times New Roman" w:hAnsi="Times New Roman" w:eastAsia="Times New Roman" w:ascii="Times New Roman"/>
          <w:color w:val="CFCFD1"/>
          <w:spacing w:val="0"/>
          <w:w w:val="62"/>
          <w:position w:val="-6"/>
          <w:sz w:val="10"/>
          <w:szCs w:val="10"/>
        </w:rPr>
        <w:t>       </w:t>
      </w:r>
      <w:r>
        <w:rPr>
          <w:rFonts w:cs="Times New Roman" w:hAnsi="Times New Roman" w:eastAsia="Times New Roman" w:ascii="Times New Roman"/>
          <w:color w:val="CFCFD1"/>
          <w:spacing w:val="8"/>
          <w:w w:val="62"/>
          <w:position w:val="-6"/>
          <w:sz w:val="10"/>
          <w:szCs w:val="10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100"/>
          <w:position w:val="-1"/>
          <w:sz w:val="6"/>
          <w:szCs w:val="6"/>
        </w:rPr>
        <w:t>00</w:t>
      </w:r>
      <w:r>
        <w:rPr>
          <w:rFonts w:cs="Times New Roman" w:hAnsi="Times New Roman" w:eastAsia="Times New Roman" w:ascii="Times New Roman"/>
          <w:color w:val="C1C1C1"/>
          <w:spacing w:val="0"/>
          <w:w w:val="100"/>
          <w:position w:val="-1"/>
          <w:sz w:val="6"/>
          <w:szCs w:val="6"/>
        </w:rPr>
        <w:t>1~~</w:t>
      </w:r>
      <w:r>
        <w:rPr>
          <w:rFonts w:cs="Times New Roman" w:hAnsi="Times New Roman" w:eastAsia="Times New Roman" w:ascii="Times New Roman"/>
          <w:color w:val="C1C1C1"/>
          <w:spacing w:val="0"/>
          <w:w w:val="100"/>
          <w:position w:val="-1"/>
          <w:sz w:val="6"/>
          <w:szCs w:val="6"/>
        </w:rPr>
        <w:t>             </w:t>
      </w:r>
      <w:r>
        <w:rPr>
          <w:rFonts w:cs="Times New Roman" w:hAnsi="Times New Roman" w:eastAsia="Times New Roman" w:ascii="Times New Roman"/>
          <w:color w:val="C1C1C1"/>
          <w:spacing w:val="2"/>
          <w:w w:val="100"/>
          <w:position w:val="-1"/>
          <w:sz w:val="6"/>
          <w:szCs w:val="6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100"/>
          <w:position w:val="-6"/>
          <w:sz w:val="6"/>
          <w:szCs w:val="6"/>
        </w:rPr>
        <w:t>~</w:t>
      </w:r>
      <w:r>
        <w:rPr>
          <w:rFonts w:cs="Times New Roman" w:hAnsi="Times New Roman" w:eastAsia="Times New Roman" w:ascii="Times New Roman"/>
          <w:color w:val="C1C1C1"/>
          <w:spacing w:val="0"/>
          <w:w w:val="100"/>
          <w:position w:val="-6"/>
          <w:sz w:val="6"/>
          <w:szCs w:val="6"/>
        </w:rPr>
        <w:t>                 </w:t>
      </w:r>
      <w:r>
        <w:rPr>
          <w:rFonts w:cs="Times New Roman" w:hAnsi="Times New Roman" w:eastAsia="Times New Roman" w:ascii="Times New Roman"/>
          <w:color w:val="C1C1C1"/>
          <w:spacing w:val="0"/>
          <w:w w:val="100"/>
          <w:position w:val="-6"/>
          <w:sz w:val="6"/>
          <w:szCs w:val="6"/>
        </w:rPr>
        <w:t> </w:t>
      </w:r>
      <w:r>
        <w:rPr>
          <w:rFonts w:cs="Times New Roman" w:hAnsi="Times New Roman" w:eastAsia="Times New Roman" w:ascii="Times New Roman"/>
          <w:color w:val="CFCFD1"/>
          <w:spacing w:val="0"/>
          <w:w w:val="74"/>
          <w:position w:val="-6"/>
          <w:sz w:val="6"/>
          <w:szCs w:val="6"/>
        </w:rPr>
        <w:t>1</w:t>
      </w:r>
      <w:r>
        <w:rPr>
          <w:rFonts w:cs="Times New Roman" w:hAnsi="Times New Roman" w:eastAsia="Times New Roman" w:ascii="Times New Roman"/>
          <w:color w:val="CFCFD1"/>
          <w:spacing w:val="0"/>
          <w:w w:val="74"/>
          <w:position w:val="-6"/>
          <w:sz w:val="6"/>
          <w:szCs w:val="6"/>
        </w:rPr>
        <w:t>                     </w:t>
      </w:r>
      <w:r>
        <w:rPr>
          <w:rFonts w:cs="Times New Roman" w:hAnsi="Times New Roman" w:eastAsia="Times New Roman" w:ascii="Times New Roman"/>
          <w:color w:val="CFCFD1"/>
          <w:spacing w:val="8"/>
          <w:w w:val="74"/>
          <w:position w:val="-6"/>
          <w:sz w:val="6"/>
          <w:szCs w:val="6"/>
        </w:rPr>
        <w:t> </w:t>
      </w:r>
      <w:r>
        <w:rPr>
          <w:rFonts w:cs="Times New Roman" w:hAnsi="Times New Roman" w:eastAsia="Times New Roman" w:ascii="Times New Roman"/>
          <w:color w:val="CFCFD1"/>
          <w:spacing w:val="0"/>
          <w:w w:val="74"/>
          <w:position w:val="-6"/>
          <w:sz w:val="10"/>
          <w:szCs w:val="10"/>
        </w:rPr>
        <w:t>J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0"/>
          <w:szCs w:val="10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ind w:left="1646" w:right="-50"/>
      </w:pP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Secre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rí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General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40"/>
          <w:szCs w:val="40"/>
        </w:rPr>
        <w:jc w:val="left"/>
        <w:spacing w:lineRule="exact" w:line="360"/>
        <w:ind w:left="389"/>
      </w:pPr>
      <w:r>
        <w:br w:type="column"/>
      </w:r>
      <w:r>
        <w:rPr>
          <w:rFonts w:cs="Times New Roman" w:hAnsi="Times New Roman" w:eastAsia="Times New Roman" w:ascii="Times New Roman"/>
          <w:color w:val="C1C1C1"/>
          <w:spacing w:val="0"/>
          <w:w w:val="40"/>
          <w:position w:val="-2"/>
          <w:sz w:val="28"/>
          <w:szCs w:val="28"/>
        </w:rPr>
        <w:t>:1</w:t>
      </w:r>
      <w:r>
        <w:rPr>
          <w:rFonts w:cs="Times New Roman" w:hAnsi="Times New Roman" w:eastAsia="Times New Roman" w:ascii="Times New Roman"/>
          <w:color w:val="C1C1C1"/>
          <w:spacing w:val="22"/>
          <w:w w:val="40"/>
          <w:position w:val="-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CFCFD1"/>
          <w:spacing w:val="0"/>
          <w:w w:val="43"/>
          <w:position w:val="-2"/>
          <w:sz w:val="28"/>
          <w:szCs w:val="28"/>
        </w:rPr>
        <w:t>~</w:t>
      </w:r>
      <w:r>
        <w:rPr>
          <w:rFonts w:cs="Times New Roman" w:hAnsi="Times New Roman" w:eastAsia="Times New Roman" w:ascii="Times New Roman"/>
          <w:color w:val="AAA8AA"/>
          <w:spacing w:val="0"/>
          <w:w w:val="31"/>
          <w:position w:val="-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C1C1C1"/>
          <w:spacing w:val="0"/>
          <w:w w:val="23"/>
          <w:position w:val="-2"/>
          <w:sz w:val="28"/>
          <w:szCs w:val="28"/>
        </w:rPr>
        <w:t>·</w:t>
      </w:r>
      <w:r>
        <w:rPr>
          <w:rFonts w:cs="Times New Roman" w:hAnsi="Times New Roman" w:eastAsia="Times New Roman" w:ascii="Times New Roman"/>
          <w:color w:val="C1C1C1"/>
          <w:spacing w:val="2"/>
          <w:w w:val="100"/>
          <w:position w:val="-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CFCFD1"/>
          <w:spacing w:val="0"/>
          <w:w w:val="26"/>
          <w:position w:val="-2"/>
          <w:sz w:val="28"/>
          <w:szCs w:val="28"/>
        </w:rPr>
        <w:t>..</w:t>
      </w:r>
      <w:r>
        <w:rPr>
          <w:rFonts w:cs="Times New Roman" w:hAnsi="Times New Roman" w:eastAsia="Times New Roman" w:ascii="Times New Roman"/>
          <w:color w:val="CFCFD1"/>
          <w:spacing w:val="0"/>
          <w:w w:val="26"/>
          <w:position w:val="-2"/>
          <w:sz w:val="28"/>
          <w:szCs w:val="28"/>
        </w:rPr>
        <w:t>   </w:t>
      </w:r>
      <w:r>
        <w:rPr>
          <w:rFonts w:cs="Times New Roman" w:hAnsi="Times New Roman" w:eastAsia="Times New Roman" w:ascii="Times New Roman"/>
          <w:color w:val="CFCFD1"/>
          <w:spacing w:val="13"/>
          <w:w w:val="26"/>
          <w:position w:val="-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color w:val="CFCFD1"/>
          <w:spacing w:val="0"/>
          <w:w w:val="47"/>
          <w:position w:val="-2"/>
          <w:sz w:val="28"/>
          <w:szCs w:val="28"/>
        </w:rPr>
        <w:t>;</w:t>
      </w:r>
      <w:r>
        <w:rPr>
          <w:rFonts w:cs="Times New Roman" w:hAnsi="Times New Roman" w:eastAsia="Times New Roman" w:ascii="Times New Roman"/>
          <w:color w:val="CFCFD1"/>
          <w:spacing w:val="24"/>
          <w:w w:val="47"/>
          <w:position w:val="-2"/>
          <w:sz w:val="28"/>
          <w:szCs w:val="28"/>
        </w:rPr>
        <w:t> </w:t>
      </w:r>
      <w:r>
        <w:rPr>
          <w:rFonts w:cs="Arial" w:hAnsi="Arial" w:eastAsia="Arial" w:ascii="Arial"/>
          <w:color w:val="C1C1C1"/>
          <w:spacing w:val="0"/>
          <w:w w:val="42"/>
          <w:position w:val="-2"/>
          <w:sz w:val="18"/>
          <w:szCs w:val="18"/>
        </w:rPr>
        <w:t>'.</w:t>
      </w:r>
      <w:r>
        <w:rPr>
          <w:rFonts w:cs="Arial" w:hAnsi="Arial" w:eastAsia="Arial" w:ascii="Arial"/>
          <w:color w:val="CFCFD1"/>
          <w:spacing w:val="0"/>
          <w:w w:val="110"/>
          <w:position w:val="-2"/>
          <w:sz w:val="18"/>
          <w:szCs w:val="18"/>
        </w:rPr>
        <w:t>=</w:t>
      </w:r>
      <w:r>
        <w:rPr>
          <w:rFonts w:cs="Arial" w:hAnsi="Arial" w:eastAsia="Arial" w:ascii="Arial"/>
          <w:color w:val="CFCFD1"/>
          <w:spacing w:val="0"/>
          <w:w w:val="100"/>
          <w:position w:val="-2"/>
          <w:sz w:val="18"/>
          <w:szCs w:val="18"/>
        </w:rPr>
        <w:t> </w:t>
      </w:r>
      <w:r>
        <w:rPr>
          <w:rFonts w:cs="Arial" w:hAnsi="Arial" w:eastAsia="Arial" w:ascii="Arial"/>
          <w:color w:val="CFCFD1"/>
          <w:spacing w:val="2"/>
          <w:w w:val="100"/>
          <w:position w:val="-2"/>
          <w:sz w:val="18"/>
          <w:szCs w:val="18"/>
        </w:rPr>
        <w:t> </w:t>
      </w:r>
      <w:r>
        <w:rPr>
          <w:rFonts w:cs="Arial" w:hAnsi="Arial" w:eastAsia="Arial" w:ascii="Arial"/>
          <w:color w:val="C1C1C1"/>
          <w:spacing w:val="0"/>
          <w:w w:val="100"/>
          <w:position w:val="-2"/>
          <w:sz w:val="18"/>
          <w:szCs w:val="18"/>
        </w:rPr>
        <w:t>-</w:t>
      </w:r>
      <w:r>
        <w:rPr>
          <w:rFonts w:cs="Arial" w:hAnsi="Arial" w:eastAsia="Arial" w:ascii="Arial"/>
          <w:color w:val="C1C1C1"/>
          <w:spacing w:val="0"/>
          <w:w w:val="100"/>
          <w:position w:val="-2"/>
          <w:sz w:val="18"/>
          <w:szCs w:val="18"/>
        </w:rPr>
        <w:t>  </w:t>
      </w:r>
      <w:r>
        <w:rPr>
          <w:rFonts w:cs="Arial" w:hAnsi="Arial" w:eastAsia="Arial" w:ascii="Arial"/>
          <w:color w:val="C1C1C1"/>
          <w:spacing w:val="21"/>
          <w:w w:val="100"/>
          <w:position w:val="-2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i/>
          <w:color w:val="C1C1C1"/>
          <w:spacing w:val="0"/>
          <w:w w:val="70"/>
          <w:position w:val="-2"/>
          <w:sz w:val="40"/>
          <w:szCs w:val="40"/>
        </w:rPr>
        <w:t>:~</w:t>
      </w:r>
      <w:r>
        <w:rPr>
          <w:rFonts w:cs="Times New Roman" w:hAnsi="Times New Roman" w:eastAsia="Times New Roman" w:ascii="Times New Roman"/>
          <w:i/>
          <w:color w:val="464446"/>
          <w:spacing w:val="0"/>
          <w:w w:val="117"/>
          <w:position w:val="-2"/>
          <w:sz w:val="40"/>
          <w:szCs w:val="40"/>
        </w:rPr>
        <w:t>v</w:t>
      </w:r>
      <w:r>
        <w:rPr>
          <w:rFonts w:cs="Times New Roman" w:hAnsi="Times New Roman" w:eastAsia="Times New Roman" w:ascii="Times New Roman"/>
          <w:i/>
          <w:color w:val="AAA8AA"/>
          <w:spacing w:val="0"/>
          <w:w w:val="59"/>
          <w:position w:val="-2"/>
          <w:sz w:val="40"/>
          <w:szCs w:val="40"/>
        </w:rPr>
        <w:t>~</w:t>
      </w:r>
      <w:r>
        <w:rPr>
          <w:rFonts w:cs="Times New Roman" w:hAnsi="Times New Roman" w:eastAsia="Times New Roman" w:ascii="Times New Roman"/>
          <w:i/>
          <w:color w:val="8E8E8E"/>
          <w:spacing w:val="0"/>
          <w:w w:val="32"/>
          <w:position w:val="-2"/>
          <w:sz w:val="40"/>
          <w:szCs w:val="40"/>
        </w:rPr>
        <w:t>:</w:t>
      </w:r>
      <w:r>
        <w:rPr>
          <w:rFonts w:cs="Times New Roman" w:hAnsi="Times New Roman" w:eastAsia="Times New Roman" w:ascii="Times New Roman"/>
          <w:i/>
          <w:color w:val="C1C1C1"/>
          <w:spacing w:val="0"/>
          <w:w w:val="29"/>
          <w:position w:val="-2"/>
          <w:sz w:val="40"/>
          <w:szCs w:val="40"/>
        </w:rPr>
        <w:t>~</w:t>
      </w:r>
      <w:r>
        <w:rPr>
          <w:rFonts w:cs="Times New Roman" w:hAnsi="Times New Roman" w:eastAsia="Times New Roman" w:ascii="Times New Roman"/>
          <w:i/>
          <w:color w:val="464446"/>
          <w:spacing w:val="0"/>
          <w:w w:val="72"/>
          <w:position w:val="-2"/>
          <w:sz w:val="40"/>
          <w:szCs w:val="40"/>
        </w:rPr>
        <w:t>o</w:t>
      </w:r>
      <w:r>
        <w:rPr>
          <w:rFonts w:cs="Times New Roman" w:hAnsi="Times New Roman" w:eastAsia="Times New Roman" w:ascii="Times New Roman"/>
          <w:i/>
          <w:color w:val="777779"/>
          <w:spacing w:val="0"/>
          <w:w w:val="138"/>
          <w:position w:val="-2"/>
          <w:sz w:val="40"/>
          <w:szCs w:val="40"/>
        </w:rPr>
        <w:t>]</w:t>
      </w:r>
      <w:r>
        <w:rPr>
          <w:rFonts w:cs="Times New Roman" w:hAnsi="Times New Roman" w:eastAsia="Times New Roman" w:ascii="Times New Roman"/>
          <w:i/>
          <w:color w:val="AAA8AA"/>
          <w:spacing w:val="0"/>
          <w:w w:val="118"/>
          <w:position w:val="-2"/>
          <w:sz w:val="40"/>
          <w:szCs w:val="40"/>
        </w:rPr>
        <w:t>'</w:t>
      </w:r>
      <w:r>
        <w:rPr>
          <w:rFonts w:cs="Times New Roman" w:hAnsi="Times New Roman" w:eastAsia="Times New Roman" w:ascii="Times New Roman"/>
          <w:i/>
          <w:color w:val="777779"/>
          <w:spacing w:val="0"/>
          <w:w w:val="169"/>
          <w:position w:val="-2"/>
          <w:sz w:val="40"/>
          <w:szCs w:val="40"/>
        </w:rPr>
        <w:t>~</w:t>
      </w:r>
      <w:r>
        <w:rPr>
          <w:rFonts w:cs="Times New Roman" w:hAnsi="Times New Roman" w:eastAsia="Times New Roman" w:ascii="Times New Roman"/>
          <w:i/>
          <w:color w:val="CFCFD1"/>
          <w:spacing w:val="0"/>
          <w:w w:val="14"/>
          <w:position w:val="-2"/>
          <w:sz w:val="40"/>
          <w:szCs w:val="40"/>
        </w:rPr>
        <w:t>1</w:t>
      </w:r>
      <w:r>
        <w:rPr>
          <w:rFonts w:cs="Times New Roman" w:hAnsi="Times New Roman" w:eastAsia="Times New Roman" w:ascii="Times New Roman"/>
          <w:i/>
          <w:color w:val="CFCFD1"/>
          <w:spacing w:val="0"/>
          <w:w w:val="100"/>
          <w:position w:val="-2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color w:val="CFCFD1"/>
          <w:spacing w:val="-46"/>
          <w:w w:val="100"/>
          <w:position w:val="-2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color w:val="C1C1C1"/>
          <w:spacing w:val="0"/>
          <w:w w:val="54"/>
          <w:position w:val="-2"/>
          <w:sz w:val="40"/>
          <w:szCs w:val="40"/>
        </w:rPr>
        <w:t>:</w:t>
      </w:r>
      <w:r>
        <w:rPr>
          <w:rFonts w:cs="Times New Roman" w:hAnsi="Times New Roman" w:eastAsia="Times New Roman" w:ascii="Times New Roman"/>
          <w:i/>
          <w:color w:val="CFCFD1"/>
          <w:spacing w:val="0"/>
          <w:w w:val="33"/>
          <w:position w:val="-2"/>
          <w:sz w:val="40"/>
          <w:szCs w:val="40"/>
        </w:rPr>
        <w:t>'</w:t>
      </w:r>
      <w:r>
        <w:rPr>
          <w:rFonts w:cs="Times New Roman" w:hAnsi="Times New Roman" w:eastAsia="Times New Roman" w:ascii="Times New Roman"/>
          <w:i/>
          <w:color w:val="CFCFD1"/>
          <w:spacing w:val="23"/>
          <w:w w:val="100"/>
          <w:position w:val="-2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color w:val="C1C1C1"/>
          <w:spacing w:val="0"/>
          <w:w w:val="21"/>
          <w:position w:val="-2"/>
          <w:sz w:val="40"/>
          <w:szCs w:val="4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40"/>
          <w:szCs w:val="40"/>
        </w:rPr>
      </w:r>
    </w:p>
    <w:p>
      <w:pPr>
        <w:rPr>
          <w:rFonts w:cs="Arial" w:hAnsi="Arial" w:eastAsia="Arial" w:ascii="Arial"/>
          <w:sz w:val="28"/>
          <w:szCs w:val="28"/>
        </w:rPr>
        <w:jc w:val="center"/>
        <w:spacing w:lineRule="exact" w:line="200"/>
        <w:ind w:left="2169" w:right="1838"/>
      </w:pPr>
      <w:r>
        <w:rPr>
          <w:rFonts w:cs="Arial" w:hAnsi="Arial" w:eastAsia="Arial" w:ascii="Arial"/>
          <w:color w:val="CFCFD1"/>
          <w:spacing w:val="0"/>
          <w:w w:val="33"/>
          <w:position w:val="-3"/>
          <w:sz w:val="24"/>
          <w:szCs w:val="24"/>
        </w:rPr>
        <w:t>.</w:t>
      </w:r>
      <w:r>
        <w:rPr>
          <w:rFonts w:cs="Arial" w:hAnsi="Arial" w:eastAsia="Arial" w:ascii="Arial"/>
          <w:color w:val="CFCFD1"/>
          <w:spacing w:val="0"/>
          <w:w w:val="33"/>
          <w:position w:val="-3"/>
          <w:sz w:val="24"/>
          <w:szCs w:val="24"/>
        </w:rPr>
        <w:t>                                         </w:t>
      </w:r>
      <w:r>
        <w:rPr>
          <w:rFonts w:cs="Arial" w:hAnsi="Arial" w:eastAsia="Arial" w:ascii="Arial"/>
          <w:color w:val="CFCFD1"/>
          <w:spacing w:val="0"/>
          <w:w w:val="33"/>
          <w:position w:val="-3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CFCFD1"/>
          <w:spacing w:val="0"/>
          <w:w w:val="100"/>
          <w:position w:val="-3"/>
          <w:sz w:val="14"/>
          <w:szCs w:val="14"/>
        </w:rPr>
        <w:t>'</w:t>
      </w:r>
      <w:r>
        <w:rPr>
          <w:rFonts w:cs="Times New Roman" w:hAnsi="Times New Roman" w:eastAsia="Times New Roman" w:ascii="Times New Roman"/>
          <w:color w:val="CFCFD1"/>
          <w:spacing w:val="0"/>
          <w:w w:val="100"/>
          <w:position w:val="-3"/>
          <w:sz w:val="14"/>
          <w:szCs w:val="14"/>
        </w:rPr>
        <w:t>   </w:t>
      </w:r>
      <w:r>
        <w:rPr>
          <w:rFonts w:cs="Times New Roman" w:hAnsi="Times New Roman" w:eastAsia="Times New Roman" w:ascii="Times New Roman"/>
          <w:color w:val="CFCFD1"/>
          <w:spacing w:val="8"/>
          <w:w w:val="100"/>
          <w:position w:val="-3"/>
          <w:sz w:val="14"/>
          <w:szCs w:val="14"/>
        </w:rPr>
        <w:t> </w:t>
      </w:r>
      <w:r>
        <w:rPr>
          <w:rFonts w:cs="Arial" w:hAnsi="Arial" w:eastAsia="Arial" w:ascii="Arial"/>
          <w:color w:val="CFCFD1"/>
          <w:spacing w:val="0"/>
          <w:w w:val="28"/>
          <w:position w:val="-3"/>
          <w:sz w:val="28"/>
          <w:szCs w:val="28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8"/>
          <w:szCs w:val="28"/>
        </w:rPr>
      </w:r>
    </w:p>
    <w:p>
      <w:pPr>
        <w:rPr>
          <w:rFonts w:cs="Arial" w:hAnsi="Arial" w:eastAsia="Arial" w:ascii="Arial"/>
          <w:sz w:val="16"/>
          <w:szCs w:val="16"/>
        </w:rPr>
        <w:jc w:val="center"/>
        <w:spacing w:lineRule="exact" w:line="220"/>
        <w:ind w:left="1961" w:right="2378"/>
      </w:pPr>
      <w:r>
        <w:rPr>
          <w:rFonts w:cs="Arial" w:hAnsi="Arial" w:eastAsia="Arial" w:ascii="Arial"/>
          <w:color w:val="C1C1C1"/>
          <w:spacing w:val="0"/>
          <w:w w:val="75"/>
          <w:position w:val="1"/>
          <w:sz w:val="14"/>
          <w:szCs w:val="14"/>
        </w:rPr>
        <w:t>.</w:t>
      </w:r>
      <w:r>
        <w:rPr>
          <w:rFonts w:cs="Arial" w:hAnsi="Arial" w:eastAsia="Arial" w:ascii="Arial"/>
          <w:color w:val="C1C1C1"/>
          <w:spacing w:val="0"/>
          <w:w w:val="75"/>
          <w:position w:val="1"/>
          <w:sz w:val="14"/>
          <w:szCs w:val="14"/>
        </w:rPr>
        <w:t> </w:t>
      </w:r>
      <w:r>
        <w:rPr>
          <w:rFonts w:cs="Arial" w:hAnsi="Arial" w:eastAsia="Arial" w:ascii="Arial"/>
          <w:color w:val="C1C1C1"/>
          <w:spacing w:val="13"/>
          <w:w w:val="75"/>
          <w:position w:val="1"/>
          <w:sz w:val="14"/>
          <w:szCs w:val="14"/>
        </w:rPr>
        <w:t> </w:t>
      </w:r>
      <w:r>
        <w:rPr>
          <w:rFonts w:cs="Arial" w:hAnsi="Arial" w:eastAsia="Arial" w:ascii="Arial"/>
          <w:color w:val="C1C1C1"/>
          <w:spacing w:val="0"/>
          <w:w w:val="28"/>
          <w:position w:val="1"/>
          <w:sz w:val="28"/>
          <w:szCs w:val="28"/>
        </w:rPr>
        <w:t>.</w:t>
      </w:r>
      <w:r>
        <w:rPr>
          <w:rFonts w:cs="Arial" w:hAnsi="Arial" w:eastAsia="Arial" w:ascii="Arial"/>
          <w:color w:val="C1C1C1"/>
          <w:spacing w:val="0"/>
          <w:w w:val="28"/>
          <w:position w:val="1"/>
          <w:sz w:val="28"/>
          <w:szCs w:val="28"/>
        </w:rPr>
        <w:t>     </w:t>
      </w:r>
      <w:r>
        <w:rPr>
          <w:rFonts w:cs="Arial" w:hAnsi="Arial" w:eastAsia="Arial" w:ascii="Arial"/>
          <w:color w:val="C1C1C1"/>
          <w:spacing w:val="7"/>
          <w:w w:val="28"/>
          <w:position w:val="1"/>
          <w:sz w:val="28"/>
          <w:szCs w:val="28"/>
        </w:rPr>
        <w:t> </w:t>
      </w:r>
      <w:r>
        <w:rPr>
          <w:rFonts w:cs="Arial" w:hAnsi="Arial" w:eastAsia="Arial" w:ascii="Arial"/>
          <w:color w:val="C1C1C1"/>
          <w:spacing w:val="0"/>
          <w:w w:val="28"/>
          <w:position w:val="1"/>
          <w:sz w:val="28"/>
          <w:szCs w:val="28"/>
        </w:rPr>
        <w:t>.</w:t>
      </w:r>
      <w:r>
        <w:rPr>
          <w:rFonts w:cs="Arial" w:hAnsi="Arial" w:eastAsia="Arial" w:ascii="Arial"/>
          <w:color w:val="C1C1C1"/>
          <w:spacing w:val="0"/>
          <w:w w:val="28"/>
          <w:position w:val="1"/>
          <w:sz w:val="28"/>
          <w:szCs w:val="28"/>
        </w:rPr>
        <w:t>  </w:t>
      </w:r>
      <w:r>
        <w:rPr>
          <w:rFonts w:cs="Arial" w:hAnsi="Arial" w:eastAsia="Arial" w:ascii="Arial"/>
          <w:color w:val="C1C1C1"/>
          <w:spacing w:val="14"/>
          <w:w w:val="28"/>
          <w:position w:val="1"/>
          <w:sz w:val="28"/>
          <w:szCs w:val="28"/>
        </w:rPr>
        <w:t> </w:t>
      </w:r>
      <w:r>
        <w:rPr>
          <w:rFonts w:cs="Arial" w:hAnsi="Arial" w:eastAsia="Arial" w:ascii="Arial"/>
          <w:color w:val="C1C1C1"/>
          <w:spacing w:val="0"/>
          <w:w w:val="68"/>
          <w:position w:val="1"/>
          <w:sz w:val="12"/>
          <w:szCs w:val="12"/>
        </w:rPr>
        <w:t>'</w:t>
      </w:r>
      <w:r>
        <w:rPr>
          <w:rFonts w:cs="Arial" w:hAnsi="Arial" w:eastAsia="Arial" w:ascii="Arial"/>
          <w:color w:val="C1C1C1"/>
          <w:spacing w:val="0"/>
          <w:w w:val="68"/>
          <w:position w:val="1"/>
          <w:sz w:val="12"/>
          <w:szCs w:val="12"/>
        </w:rPr>
        <w:t>   </w:t>
      </w:r>
      <w:r>
        <w:rPr>
          <w:rFonts w:cs="Arial" w:hAnsi="Arial" w:eastAsia="Arial" w:ascii="Arial"/>
          <w:color w:val="C1C1C1"/>
          <w:spacing w:val="9"/>
          <w:w w:val="68"/>
          <w:position w:val="1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C1C1C1"/>
          <w:spacing w:val="0"/>
          <w:w w:val="87"/>
          <w:position w:val="1"/>
          <w:sz w:val="26"/>
          <w:szCs w:val="26"/>
        </w:rPr>
        <w:t>....</w:t>
      </w:r>
      <w:r>
        <w:rPr>
          <w:rFonts w:cs="Times New Roman" w:hAnsi="Times New Roman" w:eastAsia="Times New Roman" w:ascii="Times New Roman"/>
          <w:color w:val="CFCFD1"/>
          <w:spacing w:val="0"/>
          <w:w w:val="33"/>
          <w:position w:val="1"/>
          <w:sz w:val="26"/>
          <w:szCs w:val="26"/>
        </w:rPr>
        <w:t>..</w:t>
      </w:r>
      <w:r>
        <w:rPr>
          <w:rFonts w:cs="Times New Roman" w:hAnsi="Times New Roman" w:eastAsia="Times New Roman" w:ascii="Times New Roman"/>
          <w:color w:val="CFCFD1"/>
          <w:spacing w:val="-24"/>
          <w:w w:val="100"/>
          <w:position w:val="1"/>
          <w:sz w:val="26"/>
          <w:szCs w:val="26"/>
        </w:rPr>
        <w:t> </w:t>
      </w:r>
      <w:r>
        <w:rPr>
          <w:rFonts w:cs="Arial" w:hAnsi="Arial" w:eastAsia="Arial" w:ascii="Arial"/>
          <w:color w:val="C1C1C1"/>
          <w:spacing w:val="0"/>
          <w:w w:val="50"/>
          <w:position w:val="1"/>
          <w:sz w:val="16"/>
          <w:szCs w:val="16"/>
        </w:rPr>
        <w:t>,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rFonts w:cs="Arial" w:hAnsi="Arial" w:eastAsia="Arial" w:ascii="Arial"/>
          <w:sz w:val="32"/>
          <w:szCs w:val="32"/>
        </w:rPr>
        <w:jc w:val="center"/>
        <w:spacing w:lineRule="exact" w:line="280"/>
        <w:ind w:left="575" w:right="841"/>
      </w:pPr>
      <w:r>
        <w:rPr>
          <w:rFonts w:cs="Arial" w:hAnsi="Arial" w:eastAsia="Arial" w:ascii="Arial"/>
          <w:color w:val="C1C1C1"/>
          <w:spacing w:val="0"/>
          <w:w w:val="75"/>
          <w:position w:val="-2"/>
          <w:sz w:val="20"/>
          <w:szCs w:val="20"/>
        </w:rPr>
        <w:t>r</w:t>
      </w:r>
      <w:r>
        <w:rPr>
          <w:rFonts w:cs="Arial" w:hAnsi="Arial" w:eastAsia="Arial" w:ascii="Arial"/>
          <w:color w:val="C1C1C1"/>
          <w:spacing w:val="0"/>
          <w:w w:val="75"/>
          <w:position w:val="-2"/>
          <w:sz w:val="20"/>
          <w:szCs w:val="20"/>
        </w:rPr>
        <w:t> </w:t>
      </w:r>
      <w:r>
        <w:rPr>
          <w:rFonts w:cs="Arial" w:hAnsi="Arial" w:eastAsia="Arial" w:ascii="Arial"/>
          <w:color w:val="C1C1C1"/>
          <w:spacing w:val="11"/>
          <w:w w:val="75"/>
          <w:position w:val="-2"/>
          <w:sz w:val="20"/>
          <w:szCs w:val="20"/>
        </w:rPr>
        <w:t> </w:t>
      </w:r>
      <w:r>
        <w:rPr>
          <w:rFonts w:cs="Arial" w:hAnsi="Arial" w:eastAsia="Arial" w:ascii="Arial"/>
          <w:color w:val="C1C1C1"/>
          <w:spacing w:val="0"/>
          <w:w w:val="75"/>
          <w:position w:val="-2"/>
          <w:sz w:val="20"/>
          <w:szCs w:val="20"/>
        </w:rPr>
        <w:t>·~_;</w:t>
      </w:r>
      <w:r>
        <w:rPr>
          <w:rFonts w:cs="Arial" w:hAnsi="Arial" w:eastAsia="Arial" w:ascii="Arial"/>
          <w:color w:val="C1C1C1"/>
          <w:spacing w:val="0"/>
          <w:w w:val="75"/>
          <w:position w:val="-2"/>
          <w:sz w:val="20"/>
          <w:szCs w:val="20"/>
        </w:rPr>
        <w:t>   </w:t>
      </w:r>
      <w:r>
        <w:rPr>
          <w:rFonts w:cs="Arial" w:hAnsi="Arial" w:eastAsia="Arial" w:ascii="Arial"/>
          <w:color w:val="C1C1C1"/>
          <w:spacing w:val="32"/>
          <w:w w:val="75"/>
          <w:position w:val="-2"/>
          <w:sz w:val="20"/>
          <w:szCs w:val="20"/>
        </w:rPr>
        <w:t> </w:t>
      </w:r>
      <w:r>
        <w:rPr>
          <w:rFonts w:cs="Arial" w:hAnsi="Arial" w:eastAsia="Arial" w:ascii="Arial"/>
          <w:color w:val="CFCFD1"/>
          <w:spacing w:val="0"/>
          <w:w w:val="74"/>
          <w:position w:val="-2"/>
          <w:sz w:val="20"/>
          <w:szCs w:val="20"/>
        </w:rPr>
        <w:t>'</w:t>
      </w:r>
      <w:r>
        <w:rPr>
          <w:rFonts w:cs="Arial" w:hAnsi="Arial" w:eastAsia="Arial" w:ascii="Arial"/>
          <w:color w:val="C1C1C1"/>
          <w:spacing w:val="0"/>
          <w:w w:val="121"/>
          <w:position w:val="-2"/>
          <w:sz w:val="20"/>
          <w:szCs w:val="20"/>
        </w:rPr>
        <w:t>""'</w:t>
      </w:r>
      <w:r>
        <w:rPr>
          <w:rFonts w:cs="Arial" w:hAnsi="Arial" w:eastAsia="Arial" w:ascii="Arial"/>
          <w:color w:val="CFCFD1"/>
          <w:spacing w:val="0"/>
          <w:w w:val="74"/>
          <w:position w:val="-2"/>
          <w:sz w:val="20"/>
          <w:szCs w:val="20"/>
        </w:rPr>
        <w:t>'</w:t>
      </w:r>
      <w:r>
        <w:rPr>
          <w:rFonts w:cs="Arial" w:hAnsi="Arial" w:eastAsia="Arial" w:ascii="Arial"/>
          <w:color w:val="343436"/>
          <w:spacing w:val="0"/>
          <w:w w:val="113"/>
          <w:position w:val="-2"/>
          <w:sz w:val="20"/>
          <w:szCs w:val="20"/>
        </w:rPr>
        <w:t>Of</w:t>
      </w:r>
      <w:r>
        <w:rPr>
          <w:rFonts w:cs="Arial" w:hAnsi="Arial" w:eastAsia="Arial" w:ascii="Arial"/>
          <w:color w:val="464446"/>
          <w:spacing w:val="0"/>
          <w:w w:val="122"/>
          <w:position w:val="-2"/>
          <w:sz w:val="20"/>
          <w:szCs w:val="20"/>
        </w:rPr>
        <w:t>~º</w:t>
      </w:r>
      <w:r>
        <w:rPr>
          <w:rFonts w:cs="Arial" w:hAnsi="Arial" w:eastAsia="Arial" w:ascii="Arial"/>
          <w:color w:val="343436"/>
          <w:spacing w:val="0"/>
          <w:w w:val="76"/>
          <w:position w:val="-2"/>
          <w:sz w:val="20"/>
          <w:szCs w:val="20"/>
        </w:rPr>
        <w:t>09;t9&lt;:JO</w:t>
      </w:r>
      <w:r>
        <w:rPr>
          <w:rFonts w:cs="Arial" w:hAnsi="Arial" w:eastAsia="Arial" w:ascii="Arial"/>
          <w:color w:val="464446"/>
          <w:spacing w:val="0"/>
          <w:w w:val="106"/>
          <w:position w:val="-2"/>
          <w:sz w:val="20"/>
          <w:szCs w:val="20"/>
        </w:rPr>
        <w:t>i}Ó'</w:t>
      </w:r>
      <w:r>
        <w:rPr>
          <w:rFonts w:cs="Arial" w:hAnsi="Arial" w:eastAsia="Arial" w:ascii="Arial"/>
          <w:color w:val="343436"/>
          <w:spacing w:val="0"/>
          <w:w w:val="82"/>
          <w:position w:val="-2"/>
          <w:sz w:val="20"/>
          <w:szCs w:val="20"/>
        </w:rPr>
        <w:t>3</w:t>
      </w:r>
      <w:r>
        <w:rPr>
          <w:rFonts w:cs="Arial" w:hAnsi="Arial" w:eastAsia="Arial" w:ascii="Arial"/>
          <w:color w:val="1C1D1D"/>
          <w:spacing w:val="0"/>
          <w:w w:val="101"/>
          <w:position w:val="-2"/>
          <w:sz w:val="20"/>
          <w:szCs w:val="20"/>
        </w:rPr>
        <w:t>00</w:t>
      </w:r>
      <w:r>
        <w:rPr>
          <w:rFonts w:cs="Arial" w:hAnsi="Arial" w:eastAsia="Arial" w:ascii="Arial"/>
          <w:color w:val="343436"/>
          <w:spacing w:val="0"/>
          <w:w w:val="110"/>
          <w:position w:val="-2"/>
          <w:sz w:val="20"/>
          <w:szCs w:val="20"/>
        </w:rPr>
        <w:t>00/</w:t>
      </w:r>
      <w:r>
        <w:rPr>
          <w:rFonts w:cs="Arial" w:hAnsi="Arial" w:eastAsia="Arial" w:ascii="Arial"/>
          <w:color w:val="343436"/>
          <w:spacing w:val="0"/>
          <w:w w:val="100"/>
          <w:position w:val="-2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4"/>
          <w:w w:val="100"/>
          <w:position w:val="-2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4"/>
          <w:position w:val="-2"/>
          <w:sz w:val="32"/>
          <w:szCs w:val="32"/>
        </w:rPr>
        <w:t>2317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2"/>
          <w:szCs w:val="32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exact" w:line="320"/>
        <w:sectPr>
          <w:type w:val="continuous"/>
          <w:pgSz w:w="11880" w:h="15420"/>
          <w:pgMar w:top="820" w:bottom="0" w:left="240" w:right="720"/>
          <w:cols w:num="2" w:equalWidth="off">
            <w:col w:w="3388" w:space="2291"/>
            <w:col w:w="5241"/>
          </w:cols>
        </w:sectPr>
      </w:pP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Ciu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ad</w:t>
      </w:r>
      <w:r>
        <w:rPr>
          <w:rFonts w:cs="Arial" w:hAnsi="Arial" w:eastAsia="Arial" w:ascii="Arial"/>
          <w:color w:val="343436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103"/>
          <w:sz w:val="20"/>
          <w:szCs w:val="20"/>
        </w:rPr>
        <w:t>éx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ic</w:t>
      </w:r>
      <w:r>
        <w:rPr>
          <w:rFonts w:cs="Arial" w:hAnsi="Arial" w:eastAsia="Arial" w:ascii="Arial"/>
          <w:color w:val="464446"/>
          <w:spacing w:val="0"/>
          <w:w w:val="120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43436"/>
          <w:spacing w:val="0"/>
          <w:w w:val="66"/>
          <w:sz w:val="36"/>
          <w:szCs w:val="36"/>
        </w:rPr>
        <w:t>za</w:t>
      </w:r>
      <w:r>
        <w:rPr>
          <w:rFonts w:cs="Times New Roman" w:hAnsi="Times New Roman" w:eastAsia="Times New Roman" w:ascii="Times New Roman"/>
          <w:color w:val="343436"/>
          <w:spacing w:val="4"/>
          <w:w w:val="66"/>
          <w:sz w:val="36"/>
          <w:szCs w:val="36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noviembre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5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024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3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34" w:lineRule="exact" w:line="220"/>
        <w:ind w:left="1690"/>
      </w:pPr>
      <w:r>
        <w:rPr>
          <w:rFonts w:cs="Arial" w:hAnsi="Arial" w:eastAsia="Arial" w:ascii="Arial"/>
          <w:color w:val="343436"/>
          <w:w w:val="99"/>
          <w:position w:val="-1"/>
          <w:sz w:val="20"/>
          <w:szCs w:val="20"/>
        </w:rPr>
        <w:t>Lic</w:t>
      </w:r>
      <w:r>
        <w:rPr>
          <w:rFonts w:cs="Arial" w:hAnsi="Arial" w:eastAsia="Arial" w:ascii="Arial"/>
          <w:color w:val="464446"/>
          <w:w w:val="63"/>
          <w:position w:val="-1"/>
          <w:sz w:val="20"/>
          <w:szCs w:val="20"/>
        </w:rPr>
        <w:t>.</w:t>
      </w:r>
      <w:r>
        <w:rPr>
          <w:rFonts w:cs="Arial" w:hAnsi="Arial" w:eastAsia="Arial" w:ascii="Arial"/>
          <w:color w:val="464446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-1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position w:val="-1"/>
          <w:sz w:val="20"/>
          <w:szCs w:val="20"/>
        </w:rPr>
        <w:t>Borsalino</w:t>
      </w:r>
      <w:r>
        <w:rPr>
          <w:rFonts w:cs="Arial" w:hAnsi="Arial" w:eastAsia="Arial" w:ascii="Arial"/>
          <w:color w:val="343436"/>
          <w:spacing w:val="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6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4"/>
          <w:position w:val="-1"/>
          <w:sz w:val="20"/>
          <w:szCs w:val="20"/>
        </w:rPr>
        <w:t>Gonzá</w:t>
      </w:r>
      <w:r>
        <w:rPr>
          <w:rFonts w:cs="Arial" w:hAnsi="Arial" w:eastAsia="Arial" w:ascii="Arial"/>
          <w:color w:val="464446"/>
          <w:spacing w:val="0"/>
          <w:w w:val="79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1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position w:val="-1"/>
          <w:sz w:val="20"/>
          <w:szCs w:val="20"/>
        </w:rPr>
        <w:t>z</w:t>
      </w:r>
      <w:r>
        <w:rPr>
          <w:rFonts w:cs="Arial" w:hAnsi="Arial" w:eastAsia="Arial" w:ascii="Arial"/>
          <w:color w:val="464446"/>
          <w:spacing w:val="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8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position w:val="-1"/>
          <w:sz w:val="20"/>
          <w:szCs w:val="20"/>
        </w:rPr>
        <w:t>Andrade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spacing w:lineRule="exact" w:line="300"/>
        <w:ind w:left="1697"/>
      </w:pPr>
      <w:r>
        <w:rPr>
          <w:rFonts w:cs="Arial" w:hAnsi="Arial" w:eastAsia="Arial" w:ascii="Arial"/>
          <w:color w:val="343436"/>
          <w:w w:val="83"/>
          <w:position w:val="-2"/>
          <w:sz w:val="20"/>
          <w:szCs w:val="20"/>
        </w:rPr>
        <w:t>D</w:t>
      </w:r>
      <w:r>
        <w:rPr>
          <w:rFonts w:cs="Arial" w:hAnsi="Arial" w:eastAsia="Arial" w:ascii="Arial"/>
          <w:color w:val="464446"/>
          <w:w w:val="95"/>
          <w:position w:val="-2"/>
          <w:sz w:val="20"/>
          <w:szCs w:val="20"/>
        </w:rPr>
        <w:t>i</w:t>
      </w:r>
      <w:r>
        <w:rPr>
          <w:rFonts w:cs="Arial" w:hAnsi="Arial" w:eastAsia="Arial" w:ascii="Arial"/>
          <w:color w:val="343436"/>
          <w:w w:val="95"/>
          <w:position w:val="-2"/>
          <w:sz w:val="20"/>
          <w:szCs w:val="20"/>
        </w:rPr>
        <w:t>r</w:t>
      </w:r>
      <w:r>
        <w:rPr>
          <w:rFonts w:cs="Arial" w:hAnsi="Arial" w:eastAsia="Arial" w:ascii="Arial"/>
          <w:color w:val="464446"/>
          <w:w w:val="107"/>
          <w:position w:val="-2"/>
          <w:sz w:val="20"/>
          <w:szCs w:val="20"/>
        </w:rPr>
        <w:t>e</w:t>
      </w:r>
      <w:r>
        <w:rPr>
          <w:rFonts w:cs="Arial" w:hAnsi="Arial" w:eastAsia="Arial" w:ascii="Arial"/>
          <w:color w:val="343436"/>
          <w:w w:val="105"/>
          <w:position w:val="-2"/>
          <w:sz w:val="20"/>
          <w:szCs w:val="20"/>
        </w:rPr>
        <w:t>c</w:t>
      </w:r>
      <w:r>
        <w:rPr>
          <w:rFonts w:cs="Arial" w:hAnsi="Arial" w:eastAsia="Arial" w:ascii="Arial"/>
          <w:color w:val="464446"/>
          <w:w w:val="110"/>
          <w:position w:val="-2"/>
          <w:sz w:val="20"/>
          <w:szCs w:val="20"/>
        </w:rPr>
        <w:t>tor</w:t>
      </w:r>
      <w:r>
        <w:rPr>
          <w:rFonts w:cs="Arial" w:hAnsi="Arial" w:eastAsia="Arial" w:ascii="Arial"/>
          <w:color w:val="464446"/>
          <w:w w:val="100"/>
          <w:position w:val="-2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6"/>
          <w:w w:val="100"/>
          <w:position w:val="-2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position w:val="-2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39"/>
          <w:w w:val="100"/>
          <w:position w:val="-2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9"/>
          <w:position w:val="-2"/>
          <w:sz w:val="20"/>
          <w:szCs w:val="20"/>
        </w:rPr>
        <w:t>Admin</w:t>
      </w:r>
      <w:r>
        <w:rPr>
          <w:rFonts w:cs="Arial" w:hAnsi="Arial" w:eastAsia="Arial" w:ascii="Arial"/>
          <w:color w:val="464446"/>
          <w:spacing w:val="0"/>
          <w:w w:val="79"/>
          <w:position w:val="-2"/>
          <w:sz w:val="20"/>
          <w:szCs w:val="20"/>
        </w:rPr>
        <w:t>i</w:t>
      </w:r>
      <w:r>
        <w:rPr>
          <w:rFonts w:cs="Arial" w:hAnsi="Arial" w:eastAsia="Arial" w:ascii="Arial"/>
          <w:color w:val="343436"/>
          <w:spacing w:val="0"/>
          <w:w w:val="107"/>
          <w:position w:val="-2"/>
          <w:sz w:val="20"/>
          <w:szCs w:val="20"/>
        </w:rPr>
        <w:t>stració</w:t>
      </w:r>
      <w:r>
        <w:rPr>
          <w:rFonts w:cs="Arial" w:hAnsi="Arial" w:eastAsia="Arial" w:ascii="Arial"/>
          <w:color w:val="464446"/>
          <w:spacing w:val="0"/>
          <w:w w:val="88"/>
          <w:position w:val="-2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0"/>
          <w:position w:val="-2"/>
          <w:sz w:val="20"/>
          <w:szCs w:val="20"/>
        </w:rPr>
        <w:t>                                                                  </w:t>
      </w:r>
      <w:r>
        <w:rPr>
          <w:rFonts w:cs="Arial" w:hAnsi="Arial" w:eastAsia="Arial" w:ascii="Arial"/>
          <w:color w:val="464446"/>
          <w:spacing w:val="5"/>
          <w:w w:val="100"/>
          <w:position w:val="-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777779"/>
          <w:spacing w:val="0"/>
          <w:w w:val="22"/>
          <w:position w:val="4"/>
          <w:sz w:val="26"/>
          <w:szCs w:val="26"/>
        </w:rPr>
        <w:t>·</w:t>
      </w:r>
      <w:r>
        <w:rPr>
          <w:rFonts w:cs="Times New Roman" w:hAnsi="Times New Roman" w:eastAsia="Times New Roman" w:ascii="Times New Roman"/>
          <w:i/>
          <w:color w:val="8E8E8E"/>
          <w:spacing w:val="0"/>
          <w:w w:val="33"/>
          <w:position w:val="4"/>
          <w:sz w:val="26"/>
          <w:szCs w:val="26"/>
        </w:rPr>
        <w:t>.</w:t>
      </w:r>
      <w:r>
        <w:rPr>
          <w:rFonts w:cs="Times New Roman" w:hAnsi="Times New Roman" w:eastAsia="Times New Roman" w:ascii="Times New Roman"/>
          <w:i/>
          <w:color w:val="8E8E8E"/>
          <w:spacing w:val="0"/>
          <w:w w:val="100"/>
          <w:position w:val="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8E8E8E"/>
          <w:spacing w:val="29"/>
          <w:w w:val="100"/>
          <w:position w:val="4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color w:val="5E5E5E"/>
          <w:spacing w:val="0"/>
          <w:w w:val="70"/>
          <w:position w:val="4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i/>
          <w:color w:val="777779"/>
          <w:spacing w:val="0"/>
          <w:w w:val="105"/>
          <w:position w:val="4"/>
          <w:sz w:val="26"/>
          <w:szCs w:val="26"/>
        </w:rPr>
        <w:t>.;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sz w:val="18"/>
          <w:szCs w:val="18"/>
        </w:rPr>
        <w:jc w:val="left"/>
        <w:spacing w:before="9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00"/>
        <w:ind w:left="1690" w:right="894" w:firstLine="7"/>
      </w:pPr>
      <w:r>
        <w:rPr>
          <w:rFonts w:cs="Arial" w:hAnsi="Arial" w:eastAsia="Arial" w:ascii="Arial"/>
          <w:color w:val="464446"/>
          <w:spacing w:val="0"/>
          <w:w w:val="71"/>
          <w:sz w:val="20"/>
          <w:szCs w:val="20"/>
        </w:rPr>
        <w:t>El</w:t>
      </w:r>
      <w:r>
        <w:rPr>
          <w:rFonts w:cs="Arial" w:hAnsi="Arial" w:eastAsia="Arial" w:ascii="Arial"/>
          <w:color w:val="464446"/>
          <w:spacing w:val="0"/>
          <w:w w:val="71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4"/>
          <w:w w:val="71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3"/>
          <w:sz w:val="20"/>
          <w:szCs w:val="20"/>
        </w:rPr>
        <w:t>H</w:t>
      </w:r>
      <w:r>
        <w:rPr>
          <w:rFonts w:cs="Arial" w:hAnsi="Arial" w:eastAsia="Arial" w:ascii="Arial"/>
          <w:color w:val="5E5E5E"/>
          <w:spacing w:val="0"/>
          <w:w w:val="50"/>
          <w:sz w:val="20"/>
          <w:szCs w:val="20"/>
        </w:rPr>
        <w:t>.</w:t>
      </w:r>
      <w:r>
        <w:rPr>
          <w:rFonts w:cs="Arial" w:hAnsi="Arial" w:eastAsia="Arial" w:ascii="Arial"/>
          <w:color w:val="5E5E5E"/>
          <w:spacing w:val="0"/>
          <w:w w:val="5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11"/>
          <w:w w:val="5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sejo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2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6"/>
          <w:sz w:val="20"/>
          <w:szCs w:val="20"/>
        </w:rPr>
        <w:t>Té</w:t>
      </w:r>
      <w:r>
        <w:rPr>
          <w:rFonts w:cs="Arial" w:hAnsi="Arial" w:eastAsia="Arial" w:ascii="Arial"/>
          <w:color w:val="343436"/>
          <w:spacing w:val="0"/>
          <w:w w:val="96"/>
          <w:sz w:val="20"/>
          <w:szCs w:val="20"/>
        </w:rPr>
        <w:t>cn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343436"/>
          <w:spacing w:val="0"/>
          <w:w w:val="105"/>
          <w:sz w:val="20"/>
          <w:szCs w:val="20"/>
        </w:rPr>
        <w:t>c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91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24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343436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2"/>
          <w:sz w:val="20"/>
          <w:szCs w:val="20"/>
        </w:rPr>
        <w:t>ses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14"/>
          <w:sz w:val="20"/>
          <w:szCs w:val="20"/>
        </w:rPr>
        <w:t>ó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44"/>
          <w:w w:val="82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4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94"/>
          <w:sz w:val="20"/>
          <w:szCs w:val="20"/>
        </w:rPr>
        <w:t>rdi</w:t>
      </w:r>
      <w:r>
        <w:rPr>
          <w:rFonts w:cs="Arial" w:hAnsi="Arial" w:eastAsia="Arial" w:ascii="Arial"/>
          <w:color w:val="464446"/>
          <w:spacing w:val="0"/>
          <w:w w:val="94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94"/>
          <w:sz w:val="20"/>
          <w:szCs w:val="20"/>
        </w:rPr>
        <w:t>ari</w:t>
      </w:r>
      <w:r>
        <w:rPr>
          <w:rFonts w:cs="Arial" w:hAnsi="Arial" w:eastAsia="Arial" w:ascii="Arial"/>
          <w:color w:val="464446"/>
          <w:spacing w:val="0"/>
          <w:w w:val="94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94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30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6"/>
          <w:sz w:val="20"/>
          <w:szCs w:val="20"/>
        </w:rPr>
        <w:t>ce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br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ada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11"/>
          <w:w w:val="47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90"/>
          <w:sz w:val="20"/>
          <w:szCs w:val="20"/>
        </w:rPr>
        <w:t>í</w:t>
      </w:r>
      <w:r>
        <w:rPr>
          <w:rFonts w:cs="Arial" w:hAnsi="Arial" w:eastAsia="Arial" w:ascii="Arial"/>
          <w:color w:val="343436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2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8</w:t>
      </w:r>
      <w:r>
        <w:rPr>
          <w:rFonts w:cs="Arial" w:hAnsi="Arial" w:eastAsia="Arial" w:ascii="Arial"/>
          <w:color w:val="343436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mbr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4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esente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año,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di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ct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31"/>
          <w:w w:val="47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Ac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ACDO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.</w:t>
      </w:r>
      <w:r>
        <w:rPr>
          <w:rFonts w:cs="Arial" w:hAnsi="Arial" w:eastAsia="Arial" w:ascii="Arial"/>
          <w:color w:val="343436"/>
          <w:spacing w:val="0"/>
          <w:w w:val="92"/>
          <w:sz w:val="20"/>
          <w:szCs w:val="20"/>
        </w:rPr>
        <w:t>AS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2.</w:t>
      </w:r>
      <w:r>
        <w:rPr>
          <w:rFonts w:cs="Arial" w:hAnsi="Arial" w:eastAsia="Arial" w:ascii="Arial"/>
          <w:color w:val="343436"/>
          <w:spacing w:val="0"/>
          <w:w w:val="96"/>
          <w:sz w:val="20"/>
          <w:szCs w:val="20"/>
        </w:rPr>
        <w:t>HCT</w:t>
      </w:r>
      <w:r>
        <w:rPr>
          <w:rFonts w:cs="Arial" w:hAnsi="Arial" w:eastAsia="Arial" w:ascii="Arial"/>
          <w:color w:val="1C1D1D"/>
          <w:spacing w:val="0"/>
          <w:w w:val="63"/>
          <w:sz w:val="20"/>
          <w:szCs w:val="20"/>
        </w:rPr>
        <w:t>.</w:t>
      </w:r>
      <w:r>
        <w:rPr>
          <w:rFonts w:cs="Arial" w:hAnsi="Arial" w:eastAsia="Arial" w:ascii="Arial"/>
          <w:color w:val="464446"/>
          <w:spacing w:val="0"/>
          <w:w w:val="95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95"/>
          <w:sz w:val="20"/>
          <w:szCs w:val="20"/>
        </w:rPr>
        <w:t>8</w:t>
      </w:r>
      <w:r>
        <w:rPr>
          <w:rFonts w:cs="Arial" w:hAnsi="Arial" w:eastAsia="Arial" w:ascii="Arial"/>
          <w:color w:val="464446"/>
          <w:spacing w:val="0"/>
          <w:w w:val="53"/>
          <w:sz w:val="20"/>
          <w:szCs w:val="20"/>
        </w:rPr>
        <w:t>11</w:t>
      </w:r>
      <w:r>
        <w:rPr>
          <w:rFonts w:cs="Arial" w:hAnsi="Arial" w:eastAsia="Arial" w:ascii="Arial"/>
          <w:color w:val="343436"/>
          <w:spacing w:val="0"/>
          <w:w w:val="114"/>
          <w:sz w:val="20"/>
          <w:szCs w:val="20"/>
        </w:rPr>
        <w:t>24/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42</w:t>
      </w:r>
      <w:r>
        <w:rPr>
          <w:rFonts w:cs="Arial" w:hAnsi="Arial" w:eastAsia="Arial" w:ascii="Arial"/>
          <w:color w:val="343436"/>
          <w:spacing w:val="0"/>
          <w:w w:val="95"/>
          <w:sz w:val="20"/>
          <w:szCs w:val="20"/>
        </w:rPr>
        <w:t>9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.</w:t>
      </w:r>
      <w:r>
        <w:rPr>
          <w:rFonts w:cs="Arial" w:hAnsi="Arial" w:eastAsia="Arial" w:ascii="Arial"/>
          <w:color w:val="343436"/>
          <w:spacing w:val="0"/>
          <w:w w:val="68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.</w:t>
      </w:r>
      <w:r>
        <w:rPr>
          <w:rFonts w:cs="Arial" w:hAnsi="Arial" w:eastAsia="Arial" w:ascii="Arial"/>
          <w:color w:val="343436"/>
          <w:spacing w:val="0"/>
          <w:w w:val="96"/>
          <w:sz w:val="20"/>
          <w:szCs w:val="20"/>
        </w:rPr>
        <w:t>DA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      </w:t>
      </w:r>
      <w:r>
        <w:rPr>
          <w:rFonts w:cs="Arial" w:hAnsi="Arial" w:eastAsia="Arial" w:ascii="Arial"/>
          <w:color w:val="464446"/>
          <w:spacing w:val="3"/>
          <w:w w:val="5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77"/>
          <w:sz w:val="20"/>
          <w:szCs w:val="20"/>
        </w:rPr>
        <w:t>s</w:t>
      </w:r>
      <w:r>
        <w:rPr>
          <w:rFonts w:cs="Arial" w:hAnsi="Arial" w:eastAsia="Arial" w:ascii="Arial"/>
          <w:color w:val="343436"/>
          <w:spacing w:val="0"/>
          <w:w w:val="104"/>
          <w:sz w:val="20"/>
          <w:szCs w:val="20"/>
        </w:rPr>
        <w:t>igui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nt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t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é</w:t>
      </w:r>
      <w:r>
        <w:rPr>
          <w:rFonts w:cs="Arial" w:hAnsi="Arial" w:eastAsia="Arial" w:ascii="Arial"/>
          <w:color w:val="343436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m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98"/>
          <w:sz w:val="20"/>
          <w:szCs w:val="20"/>
        </w:rPr>
        <w:t>nos</w:t>
      </w:r>
      <w:r>
        <w:rPr>
          <w:rFonts w:cs="Arial" w:hAnsi="Arial" w:eastAsia="Arial" w:ascii="Arial"/>
          <w:color w:val="343436"/>
          <w:spacing w:val="0"/>
          <w:w w:val="50"/>
          <w:sz w:val="20"/>
          <w:szCs w:val="20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auto" w:line="307"/>
        <w:ind w:left="1690" w:right="844"/>
      </w:pP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"Este</w:t>
      </w:r>
      <w:r>
        <w:rPr>
          <w:rFonts w:cs="Arial" w:hAnsi="Arial" w:eastAsia="Arial" w:ascii="Arial"/>
          <w:color w:val="464446"/>
          <w:spacing w:val="-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3"/>
          <w:sz w:val="20"/>
          <w:szCs w:val="20"/>
        </w:rPr>
        <w:t>Conse</w:t>
      </w:r>
      <w:r>
        <w:rPr>
          <w:rFonts w:cs="Arial" w:hAnsi="Arial" w:eastAsia="Arial" w:ascii="Arial"/>
          <w:color w:val="343436"/>
          <w:spacing w:val="0"/>
          <w:w w:val="103"/>
          <w:sz w:val="20"/>
          <w:szCs w:val="20"/>
        </w:rPr>
        <w:t>j</w:t>
      </w:r>
      <w:r>
        <w:rPr>
          <w:rFonts w:cs="Arial" w:hAnsi="Arial" w:eastAsia="Arial" w:ascii="Arial"/>
          <w:color w:val="464446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22"/>
          <w:w w:val="103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4"/>
          <w:sz w:val="20"/>
          <w:szCs w:val="20"/>
        </w:rPr>
        <w:t>Técnico</w:t>
      </w:r>
      <w:r>
        <w:rPr>
          <w:rFonts w:cs="Arial" w:hAnsi="Arial" w:eastAsia="Arial" w:ascii="Arial"/>
          <w:color w:val="5E5E5E"/>
          <w:spacing w:val="0"/>
          <w:w w:val="76"/>
          <w:sz w:val="20"/>
          <w:szCs w:val="20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con</w:t>
      </w:r>
      <w:r>
        <w:rPr>
          <w:rFonts w:cs="Arial" w:hAnsi="Arial" w:eastAsia="Arial" w:ascii="Arial"/>
          <w:color w:val="464446"/>
          <w:spacing w:val="5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f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u</w:t>
      </w:r>
      <w:r>
        <w:rPr>
          <w:rFonts w:cs="Arial" w:hAnsi="Arial" w:eastAsia="Arial" w:ascii="Arial"/>
          <w:color w:val="343436"/>
          <w:spacing w:val="0"/>
          <w:w w:val="103"/>
          <w:sz w:val="20"/>
          <w:szCs w:val="20"/>
        </w:rPr>
        <w:t>ndam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en</w:t>
      </w:r>
      <w:r>
        <w:rPr>
          <w:rFonts w:cs="Arial" w:hAnsi="Arial" w:eastAsia="Arial" w:ascii="Arial"/>
          <w:color w:val="343436"/>
          <w:spacing w:val="0"/>
          <w:w w:val="127"/>
          <w:sz w:val="20"/>
          <w:szCs w:val="20"/>
        </w:rPr>
        <w:t>t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color w:val="46444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disp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est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por</w:t>
      </w:r>
      <w:r>
        <w:rPr>
          <w:rFonts w:cs="Arial" w:hAnsi="Arial" w:eastAsia="Arial" w:ascii="Arial"/>
          <w:color w:val="464446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14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84"/>
          <w:sz w:val="20"/>
          <w:szCs w:val="20"/>
        </w:rPr>
        <w:t>s</w:t>
      </w:r>
      <w:r>
        <w:rPr>
          <w:rFonts w:cs="Arial" w:hAnsi="Arial" w:eastAsia="Arial" w:ascii="Arial"/>
          <w:color w:val="464446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art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íc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ul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6444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73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73"/>
          <w:sz w:val="20"/>
          <w:szCs w:val="20"/>
        </w:rPr>
        <w:t>51</w:t>
      </w:r>
      <w:r>
        <w:rPr>
          <w:rFonts w:cs="Arial" w:hAnsi="Arial" w:eastAsia="Arial" w:ascii="Arial"/>
          <w:color w:val="464446"/>
          <w:spacing w:val="0"/>
          <w:w w:val="73"/>
          <w:sz w:val="20"/>
          <w:szCs w:val="20"/>
        </w:rPr>
        <w:t>,</w:t>
      </w:r>
      <w:r>
        <w:rPr>
          <w:rFonts w:cs="Arial" w:hAnsi="Arial" w:eastAsia="Arial" w:ascii="Arial"/>
          <w:color w:val="464446"/>
          <w:spacing w:val="0"/>
          <w:w w:val="73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1"/>
          <w:w w:val="73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cc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ion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50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-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64446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XXX</w:t>
      </w:r>
      <w:r>
        <w:rPr>
          <w:rFonts w:cs="Arial" w:hAnsi="Arial" w:eastAsia="Arial" w:ascii="Arial"/>
          <w:color w:val="343436"/>
          <w:spacing w:val="0"/>
          <w:w w:val="94"/>
          <w:sz w:val="20"/>
          <w:szCs w:val="20"/>
        </w:rPr>
        <w:t>VIII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-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253,</w:t>
      </w:r>
      <w:r>
        <w:rPr>
          <w:rFonts w:cs="Arial" w:hAnsi="Arial" w:eastAsia="Arial" w:ascii="Arial"/>
          <w:color w:val="464446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8"/>
          <w:sz w:val="20"/>
          <w:szCs w:val="20"/>
        </w:rPr>
        <w:t>fr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9"/>
          <w:sz w:val="20"/>
          <w:szCs w:val="20"/>
        </w:rPr>
        <w:t>ccio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43436"/>
          <w:spacing w:val="0"/>
          <w:w w:val="26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464446"/>
          <w:spacing w:val="0"/>
          <w:w w:val="44"/>
          <w:sz w:val="22"/>
          <w:szCs w:val="22"/>
        </w:rPr>
        <w:t>1,</w:t>
      </w:r>
      <w:r>
        <w:rPr>
          <w:rFonts w:cs="Times New Roman" w:hAnsi="Times New Roman" w:eastAsia="Times New Roman" w:ascii="Times New Roman"/>
          <w:color w:val="464446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464446"/>
          <w:spacing w:val="-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43436"/>
          <w:spacing w:val="0"/>
          <w:w w:val="40"/>
          <w:sz w:val="22"/>
          <w:szCs w:val="22"/>
        </w:rPr>
        <w:t>111</w:t>
      </w:r>
      <w:r>
        <w:rPr>
          <w:rFonts w:cs="Times New Roman" w:hAnsi="Times New Roman" w:eastAsia="Times New Roman" w:ascii="Times New Roman"/>
          <w:color w:val="5E5E5E"/>
          <w:spacing w:val="0"/>
          <w:w w:val="53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5E5E5E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5E5E5E"/>
          <w:spacing w:val="-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64446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6444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ú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t</w:t>
      </w:r>
      <w:r>
        <w:rPr>
          <w:rFonts w:cs="Arial" w:hAnsi="Arial" w:eastAsia="Arial" w:ascii="Arial"/>
          <w:color w:val="343436"/>
          <w:spacing w:val="0"/>
          <w:w w:val="79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mo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árr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afo,</w:t>
      </w:r>
      <w:r>
        <w:rPr>
          <w:rFonts w:cs="Arial" w:hAnsi="Arial" w:eastAsia="Arial" w:ascii="Arial"/>
          <w:color w:val="464446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63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-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4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94"/>
          <w:sz w:val="20"/>
          <w:szCs w:val="20"/>
        </w:rPr>
        <w:t>64,</w:t>
      </w:r>
      <w:r>
        <w:rPr>
          <w:rFonts w:cs="Arial" w:hAnsi="Arial" w:eastAsia="Arial" w:ascii="Arial"/>
          <w:color w:val="343436"/>
          <w:spacing w:val="29"/>
          <w:w w:val="94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14"/>
          <w:sz w:val="20"/>
          <w:szCs w:val="20"/>
        </w:rPr>
        <w:t>f</w:t>
      </w:r>
      <w:r>
        <w:rPr>
          <w:rFonts w:cs="Arial" w:hAnsi="Arial" w:eastAsia="Arial" w:ascii="Arial"/>
          <w:color w:val="343436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99"/>
          <w:sz w:val="20"/>
          <w:szCs w:val="20"/>
        </w:rPr>
        <w:t>acc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ne</w:t>
      </w:r>
      <w:r>
        <w:rPr>
          <w:rFonts w:cs="Arial" w:hAnsi="Arial" w:eastAsia="Arial" w:ascii="Arial"/>
          <w:color w:val="464446"/>
          <w:spacing w:val="0"/>
          <w:w w:val="77"/>
          <w:sz w:val="20"/>
          <w:szCs w:val="20"/>
        </w:rPr>
        <w:t>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64446"/>
          <w:spacing w:val="0"/>
          <w:w w:val="33"/>
          <w:sz w:val="22"/>
          <w:szCs w:val="22"/>
        </w:rPr>
        <w:t>11</w:t>
      </w:r>
      <w:r>
        <w:rPr>
          <w:rFonts w:cs="Times New Roman" w:hAnsi="Times New Roman" w:eastAsia="Times New Roman" w:ascii="Times New Roman"/>
          <w:color w:val="343436"/>
          <w:spacing w:val="0"/>
          <w:w w:val="26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5E5E5E"/>
          <w:spacing w:val="0"/>
          <w:w w:val="53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5E5E5E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5E5E5E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X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IV</w:t>
      </w:r>
      <w:r>
        <w:rPr>
          <w:rFonts w:cs="Arial" w:hAnsi="Arial" w:eastAsia="Arial" w:ascii="Arial"/>
          <w:color w:val="34343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64446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8"/>
          <w:sz w:val="20"/>
          <w:szCs w:val="20"/>
        </w:rPr>
        <w:t>XV</w:t>
      </w:r>
      <w:r>
        <w:rPr>
          <w:rFonts w:cs="Arial" w:hAnsi="Arial" w:eastAsia="Arial" w:ascii="Arial"/>
          <w:color w:val="343436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70"/>
          <w:sz w:val="20"/>
          <w:szCs w:val="20"/>
        </w:rPr>
        <w:t>I,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343436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69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ey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Seg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ro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74"/>
          <w:sz w:val="20"/>
          <w:szCs w:val="20"/>
        </w:rPr>
        <w:t>S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99"/>
          <w:sz w:val="20"/>
          <w:szCs w:val="20"/>
        </w:rPr>
        <w:t>cia</w:t>
      </w:r>
      <w:r>
        <w:rPr>
          <w:rFonts w:cs="Arial" w:hAnsi="Arial" w:eastAsia="Arial" w:ascii="Arial"/>
          <w:color w:val="464446"/>
          <w:spacing w:val="0"/>
          <w:w w:val="77"/>
          <w:sz w:val="20"/>
          <w:szCs w:val="20"/>
        </w:rPr>
        <w:t>l;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11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-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5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1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91"/>
          <w:sz w:val="20"/>
          <w:szCs w:val="20"/>
        </w:rPr>
        <w:t>ey</w:t>
      </w:r>
      <w:r>
        <w:rPr>
          <w:rFonts w:cs="Arial" w:hAnsi="Arial" w:eastAsia="Arial" w:ascii="Arial"/>
          <w:color w:val="464446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9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0"/>
          <w:sz w:val="20"/>
          <w:szCs w:val="20"/>
        </w:rPr>
        <w:t>G</w:t>
      </w:r>
      <w:r>
        <w:rPr>
          <w:rFonts w:cs="Arial" w:hAnsi="Arial" w:eastAsia="Arial" w:ascii="Arial"/>
          <w:color w:val="464446"/>
          <w:spacing w:val="0"/>
          <w:w w:val="103"/>
          <w:sz w:val="20"/>
          <w:szCs w:val="20"/>
        </w:rPr>
        <w:t>ene</w:t>
      </w:r>
      <w:r>
        <w:rPr>
          <w:rFonts w:cs="Arial" w:hAnsi="Arial" w:eastAsia="Arial" w:ascii="Arial"/>
          <w:color w:val="343436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5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74"/>
          <w:sz w:val="20"/>
          <w:szCs w:val="20"/>
        </w:rPr>
        <w:t>B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ienes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cio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nal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es;</w:t>
      </w:r>
      <w:r>
        <w:rPr>
          <w:rFonts w:cs="Arial" w:hAnsi="Arial" w:eastAsia="Arial" w:ascii="Arial"/>
          <w:color w:val="464446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5</w:t>
      </w:r>
      <w:r>
        <w:rPr>
          <w:rFonts w:cs="Arial" w:hAnsi="Arial" w:eastAsia="Arial" w:ascii="Arial"/>
          <w:color w:val="343436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64446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57,</w:t>
      </w:r>
      <w:r>
        <w:rPr>
          <w:rFonts w:cs="Arial" w:hAnsi="Arial" w:eastAsia="Arial" w:ascii="Arial"/>
          <w:color w:val="343436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5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6444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76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ey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F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14"/>
          <w:sz w:val="20"/>
          <w:szCs w:val="20"/>
        </w:rPr>
        <w:t>t</w:t>
      </w:r>
      <w:r>
        <w:rPr>
          <w:rFonts w:cs="Arial" w:hAnsi="Arial" w:eastAsia="Arial" w:ascii="Arial"/>
          <w:color w:val="343436"/>
          <w:spacing w:val="0"/>
          <w:w w:val="79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d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ad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74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99"/>
          <w:sz w:val="20"/>
          <w:szCs w:val="20"/>
        </w:rPr>
        <w:t>ar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96"/>
          <w:sz w:val="20"/>
          <w:szCs w:val="20"/>
        </w:rPr>
        <w:t>es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ta</w:t>
      </w:r>
      <w:r>
        <w:rPr>
          <w:rFonts w:cs="Arial" w:hAnsi="Arial" w:eastAsia="Arial" w:ascii="Arial"/>
          <w:color w:val="464446"/>
          <w:spacing w:val="0"/>
          <w:w w:val="114"/>
          <w:sz w:val="20"/>
          <w:szCs w:val="20"/>
        </w:rPr>
        <w:t>t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ale</w:t>
      </w:r>
      <w:r>
        <w:rPr>
          <w:rFonts w:cs="Arial" w:hAnsi="Arial" w:eastAsia="Arial" w:ascii="Arial"/>
          <w:color w:val="464446"/>
          <w:spacing w:val="0"/>
          <w:w w:val="81"/>
          <w:sz w:val="20"/>
          <w:szCs w:val="20"/>
        </w:rPr>
        <w:t>s.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64446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3</w:t>
      </w:r>
      <w:r>
        <w:rPr>
          <w:rFonts w:cs="Arial" w:hAnsi="Arial" w:eastAsia="Arial" w:ascii="Arial"/>
          <w:color w:val="464446"/>
          <w:spacing w:val="0"/>
          <w:w w:val="59"/>
          <w:sz w:val="20"/>
          <w:szCs w:val="20"/>
        </w:rPr>
        <w:t>1,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fr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acción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5"/>
          <w:sz w:val="20"/>
          <w:szCs w:val="20"/>
        </w:rPr>
        <w:t>XX</w:t>
      </w:r>
      <w:r>
        <w:rPr>
          <w:rFonts w:cs="Arial" w:hAnsi="Arial" w:eastAsia="Arial" w:ascii="Arial"/>
          <w:color w:val="5E5E5E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-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Reglam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en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to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Int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rio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5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1C1D1D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1C1D1D"/>
          <w:spacing w:val="0"/>
          <w:w w:val="47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95"/>
          <w:sz w:val="20"/>
          <w:szCs w:val="20"/>
        </w:rPr>
        <w:t>nsti</w:t>
      </w:r>
      <w:r>
        <w:rPr>
          <w:rFonts w:cs="Arial" w:hAnsi="Arial" w:eastAsia="Arial" w:ascii="Arial"/>
          <w:color w:val="343436"/>
          <w:spacing w:val="0"/>
          <w:w w:val="114"/>
          <w:sz w:val="20"/>
          <w:szCs w:val="20"/>
        </w:rPr>
        <w:t>t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uto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4"/>
          <w:sz w:val="20"/>
          <w:szCs w:val="20"/>
        </w:rPr>
        <w:t>Mex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cano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4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74"/>
          <w:sz w:val="20"/>
          <w:szCs w:val="20"/>
        </w:rPr>
        <w:t>S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14"/>
          <w:sz w:val="20"/>
          <w:szCs w:val="20"/>
        </w:rPr>
        <w:t>g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uro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2"/>
          <w:sz w:val="20"/>
          <w:szCs w:val="20"/>
        </w:rPr>
        <w:t>So</w:t>
      </w:r>
      <w:r>
        <w:rPr>
          <w:rFonts w:cs="Arial" w:hAnsi="Arial" w:eastAsia="Arial" w:ascii="Arial"/>
          <w:color w:val="343436"/>
          <w:spacing w:val="0"/>
          <w:w w:val="96"/>
          <w:sz w:val="20"/>
          <w:szCs w:val="20"/>
        </w:rPr>
        <w:t>cial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;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64446"/>
          <w:spacing w:val="0"/>
          <w:w w:val="100"/>
          <w:sz w:val="22"/>
          <w:szCs w:val="22"/>
        </w:rPr>
        <w:t>de</w:t>
      </w:r>
      <w:r>
        <w:rPr>
          <w:rFonts w:cs="Times New Roman" w:hAnsi="Times New Roman" w:eastAsia="Times New Roman" w:ascii="Times New Roman"/>
          <w:color w:val="464446"/>
          <w:spacing w:val="5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con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formid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-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81"/>
          <w:sz w:val="20"/>
          <w:szCs w:val="20"/>
        </w:rPr>
        <w:t>la</w:t>
      </w:r>
      <w:r>
        <w:rPr>
          <w:rFonts w:cs="Arial" w:hAnsi="Arial" w:eastAsia="Arial" w:ascii="Arial"/>
          <w:color w:val="343436"/>
          <w:spacing w:val="0"/>
          <w:w w:val="105"/>
          <w:sz w:val="20"/>
          <w:szCs w:val="20"/>
        </w:rPr>
        <w:t>nt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amiento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pre</w:t>
      </w:r>
      <w:r>
        <w:rPr>
          <w:rFonts w:cs="Arial" w:hAnsi="Arial" w:eastAsia="Arial" w:ascii="Arial"/>
          <w:color w:val="464446"/>
          <w:spacing w:val="0"/>
          <w:w w:val="84"/>
          <w:sz w:val="20"/>
          <w:szCs w:val="20"/>
        </w:rPr>
        <w:t>s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t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83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79"/>
          <w:sz w:val="20"/>
          <w:szCs w:val="20"/>
        </w:rPr>
        <w:t>i</w:t>
      </w:r>
      <w:r>
        <w:rPr>
          <w:rFonts w:cs="Arial" w:hAnsi="Arial" w:eastAsia="Arial" w:ascii="Arial"/>
          <w:color w:val="343436"/>
          <w:spacing w:val="0"/>
          <w:w w:val="99"/>
          <w:sz w:val="20"/>
          <w:szCs w:val="20"/>
        </w:rPr>
        <w:t>re</w:t>
      </w:r>
      <w:r>
        <w:rPr>
          <w:rFonts w:cs="Arial" w:hAnsi="Arial" w:eastAsia="Arial" w:ascii="Arial"/>
          <w:color w:val="464446"/>
          <w:spacing w:val="0"/>
          <w:w w:val="113"/>
          <w:sz w:val="20"/>
          <w:szCs w:val="20"/>
        </w:rPr>
        <w:t>ct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0"/>
          <w:sz w:val="20"/>
          <w:szCs w:val="20"/>
        </w:rPr>
        <w:t>G</w:t>
      </w:r>
      <w:r>
        <w:rPr>
          <w:rFonts w:cs="Arial" w:hAnsi="Arial" w:eastAsia="Arial" w:ascii="Arial"/>
          <w:color w:val="464446"/>
          <w:spacing w:val="0"/>
          <w:w w:val="103"/>
          <w:sz w:val="20"/>
          <w:szCs w:val="20"/>
        </w:rPr>
        <w:t>ene</w:t>
      </w:r>
      <w:r>
        <w:rPr>
          <w:rFonts w:cs="Arial" w:hAnsi="Arial" w:eastAsia="Arial" w:ascii="Arial"/>
          <w:color w:val="343436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 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por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ndu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6444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rsona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Titul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Dire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ci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ó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53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3"/>
          <w:sz w:val="20"/>
          <w:szCs w:val="20"/>
        </w:rPr>
        <w:t>Ad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102"/>
          <w:sz w:val="20"/>
          <w:szCs w:val="20"/>
        </w:rPr>
        <w:t>inistració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en</w:t>
      </w:r>
      <w:r>
        <w:rPr>
          <w:rFonts w:cs="Arial" w:hAnsi="Arial" w:eastAsia="Arial" w:ascii="Arial"/>
          <w:color w:val="46444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5"/>
          <w:sz w:val="20"/>
          <w:szCs w:val="20"/>
        </w:rPr>
        <w:t>tér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79"/>
          <w:sz w:val="20"/>
          <w:szCs w:val="20"/>
        </w:rPr>
        <w:t>i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-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14"/>
          <w:sz w:val="20"/>
          <w:szCs w:val="20"/>
        </w:rPr>
        <w:t>of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98"/>
          <w:sz w:val="20"/>
          <w:szCs w:val="20"/>
        </w:rPr>
        <w:t>c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núm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ero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44"/>
          <w:sz w:val="20"/>
          <w:szCs w:val="20"/>
        </w:rPr>
        <w:t>1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0</w:t>
      </w:r>
      <w:r>
        <w:rPr>
          <w:rFonts w:cs="Arial" w:hAnsi="Arial" w:eastAsia="Arial" w:ascii="Arial"/>
          <w:color w:val="464446"/>
          <w:spacing w:val="0"/>
          <w:w w:val="92"/>
          <w:sz w:val="20"/>
          <w:szCs w:val="20"/>
        </w:rPr>
        <w:t>35</w:t>
      </w:r>
      <w:r>
        <w:rPr>
          <w:rFonts w:cs="Arial" w:hAnsi="Arial" w:eastAsia="Arial" w:ascii="Arial"/>
          <w:color w:val="5E5E5E"/>
          <w:spacing w:val="0"/>
          <w:w w:val="63"/>
          <w:sz w:val="20"/>
          <w:szCs w:val="20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27"/>
          <w:sz w:val="20"/>
          <w:szCs w:val="20"/>
        </w:rPr>
        <w:t>f</w:t>
      </w:r>
      <w:r>
        <w:rPr>
          <w:rFonts w:cs="Arial" w:hAnsi="Arial" w:eastAsia="Arial" w:ascii="Arial"/>
          <w:color w:val="464446"/>
          <w:spacing w:val="0"/>
          <w:w w:val="106"/>
          <w:sz w:val="20"/>
          <w:szCs w:val="20"/>
        </w:rPr>
        <w:t>ec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h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8</w:t>
      </w:r>
      <w:r>
        <w:rPr>
          <w:rFonts w:cs="Arial" w:hAnsi="Arial" w:eastAsia="Arial" w:ascii="Arial"/>
          <w:color w:val="464446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nov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mbr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024,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así</w:t>
      </w:r>
      <w:r>
        <w:rPr>
          <w:rFonts w:cs="Arial" w:hAnsi="Arial" w:eastAsia="Arial" w:ascii="Arial"/>
          <w:color w:val="464446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como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ict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men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11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ité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Ad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95"/>
          <w:sz w:val="20"/>
          <w:szCs w:val="20"/>
        </w:rPr>
        <w:t>istr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ac</w:t>
      </w:r>
      <w:r>
        <w:rPr>
          <w:rFonts w:cs="Arial" w:hAnsi="Arial" w:eastAsia="Arial" w:ascii="Arial"/>
          <w:color w:val="464446"/>
          <w:spacing w:val="0"/>
          <w:w w:val="99"/>
          <w:sz w:val="20"/>
          <w:szCs w:val="20"/>
        </w:rPr>
        <w:t>ió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343436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d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pio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órgano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Sup</w:t>
      </w:r>
      <w:r>
        <w:rPr>
          <w:rFonts w:cs="Arial" w:hAnsi="Arial" w:eastAsia="Arial" w:ascii="Arial"/>
          <w:color w:val="464446"/>
          <w:spacing w:val="0"/>
          <w:w w:val="103"/>
          <w:sz w:val="20"/>
          <w:szCs w:val="20"/>
        </w:rPr>
        <w:t>er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-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8"/>
          <w:sz w:val="20"/>
          <w:szCs w:val="20"/>
        </w:rPr>
        <w:t>Gobierno</w:t>
      </w:r>
      <w:r>
        <w:rPr>
          <w:rFonts w:cs="Arial" w:hAnsi="Arial" w:eastAsia="Arial" w:ascii="Arial"/>
          <w:color w:val="5E5E5E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5E5E5E"/>
          <w:spacing w:val="-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6"/>
          <w:sz w:val="20"/>
          <w:szCs w:val="20"/>
        </w:rPr>
        <w:t>em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14"/>
          <w:sz w:val="20"/>
          <w:szCs w:val="20"/>
        </w:rPr>
        <w:t>t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64446"/>
          <w:spacing w:val="-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reun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14"/>
          <w:sz w:val="20"/>
          <w:szCs w:val="20"/>
        </w:rPr>
        <w:t>ó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6"/>
          <w:sz w:val="20"/>
          <w:szCs w:val="20"/>
        </w:rPr>
        <w:t>ce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b</w:t>
      </w:r>
      <w:r>
        <w:rPr>
          <w:rFonts w:cs="Arial" w:hAnsi="Arial" w:eastAsia="Arial" w:ascii="Arial"/>
          <w:color w:val="464446"/>
          <w:spacing w:val="0"/>
          <w:w w:val="91"/>
          <w:sz w:val="20"/>
          <w:szCs w:val="20"/>
        </w:rPr>
        <w:t>ra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64446"/>
          <w:spacing w:val="-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86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86"/>
          <w:sz w:val="20"/>
          <w:szCs w:val="20"/>
        </w:rPr>
        <w:t>ía</w:t>
      </w:r>
      <w:r>
        <w:rPr>
          <w:rFonts w:cs="Arial" w:hAnsi="Arial" w:eastAsia="Arial" w:ascii="Arial"/>
          <w:color w:val="464446"/>
          <w:spacing w:val="0"/>
          <w:w w:val="86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4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66"/>
          <w:sz w:val="20"/>
          <w:szCs w:val="20"/>
        </w:rPr>
        <w:t>21</w:t>
      </w:r>
      <w:r>
        <w:rPr>
          <w:rFonts w:cs="Arial" w:hAnsi="Arial" w:eastAsia="Arial" w:ascii="Arial"/>
          <w:color w:val="464446"/>
          <w:spacing w:val="0"/>
          <w:w w:val="66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7"/>
          <w:w w:val="66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mi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104"/>
          <w:sz w:val="20"/>
          <w:szCs w:val="20"/>
        </w:rPr>
        <w:t>ño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;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Acuerda: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74"/>
          <w:sz w:val="20"/>
          <w:szCs w:val="20"/>
        </w:rPr>
        <w:t>P</w:t>
      </w:r>
      <w:r>
        <w:rPr>
          <w:rFonts w:cs="Arial" w:hAnsi="Arial" w:eastAsia="Arial" w:ascii="Arial"/>
          <w:color w:val="343436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ime</w:t>
      </w:r>
      <w:r>
        <w:rPr>
          <w:rFonts w:cs="Arial" w:hAnsi="Arial" w:eastAsia="Arial" w:ascii="Arial"/>
          <w:color w:val="343436"/>
          <w:spacing w:val="0"/>
          <w:w w:val="111"/>
          <w:sz w:val="20"/>
          <w:szCs w:val="20"/>
        </w:rPr>
        <w:t>ro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.-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Autoriza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64446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re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ovación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los</w:t>
      </w:r>
      <w:r>
        <w:rPr>
          <w:rFonts w:cs="Arial" w:hAnsi="Arial" w:eastAsia="Arial" w:ascii="Arial"/>
          <w:color w:val="464446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Pe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misos</w:t>
      </w:r>
      <w:r>
        <w:rPr>
          <w:rFonts w:cs="Arial" w:hAnsi="Arial" w:eastAsia="Arial" w:ascii="Arial"/>
          <w:color w:val="464446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arco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1"/>
          <w:sz w:val="20"/>
          <w:szCs w:val="20"/>
        </w:rPr>
        <w:t>U</w:t>
      </w:r>
      <w:r>
        <w:rPr>
          <w:rFonts w:cs="Arial" w:hAnsi="Arial" w:eastAsia="Arial" w:ascii="Arial"/>
          <w:color w:val="464446"/>
          <w:spacing w:val="0"/>
          <w:w w:val="91"/>
          <w:sz w:val="20"/>
          <w:szCs w:val="20"/>
        </w:rPr>
        <w:t>so</w:t>
      </w:r>
      <w:r>
        <w:rPr>
          <w:rFonts w:cs="Arial" w:hAnsi="Arial" w:eastAsia="Arial" w:ascii="Arial"/>
          <w:color w:val="464446"/>
          <w:spacing w:val="0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7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Temporal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68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6"/>
          <w:sz w:val="20"/>
          <w:szCs w:val="20"/>
        </w:rPr>
        <w:t>evocab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número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87"/>
          <w:sz w:val="20"/>
          <w:szCs w:val="20"/>
        </w:rPr>
        <w:t>C</w:t>
      </w:r>
      <w:r>
        <w:rPr>
          <w:rFonts w:cs="Arial" w:hAnsi="Arial" w:eastAsia="Arial" w:ascii="Arial"/>
          <w:color w:val="464446"/>
          <w:spacing w:val="0"/>
          <w:w w:val="98"/>
          <w:sz w:val="20"/>
          <w:szCs w:val="20"/>
        </w:rPr>
        <w:t>T</w:t>
      </w:r>
      <w:r>
        <w:rPr>
          <w:rFonts w:cs="Arial" w:hAnsi="Arial" w:eastAsia="Arial" w:ascii="Arial"/>
          <w:color w:val="343436"/>
          <w:spacing w:val="0"/>
          <w:w w:val="110"/>
          <w:sz w:val="20"/>
          <w:szCs w:val="20"/>
        </w:rPr>
        <w:t>AA/009/2020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64446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Acceso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91"/>
          <w:sz w:val="20"/>
          <w:szCs w:val="20"/>
        </w:rPr>
        <w:t>ti</w:t>
      </w:r>
      <w:r>
        <w:rPr>
          <w:rFonts w:cs="Arial" w:hAnsi="Arial" w:eastAsia="Arial" w:ascii="Arial"/>
          <w:color w:val="343436"/>
          <w:spacing w:val="0"/>
          <w:w w:val="76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76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nt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64446"/>
          <w:spacing w:val="-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nú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mero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CTAA/006/2023,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36"/>
          <w:w w:val="82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avo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43436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Af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re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0"/>
          <w:w w:val="92"/>
          <w:sz w:val="20"/>
          <w:szCs w:val="20"/>
        </w:rPr>
        <w:t>XX</w:t>
      </w:r>
      <w:r>
        <w:rPr>
          <w:rFonts w:cs="Arial" w:hAnsi="Arial" w:eastAsia="Arial" w:ascii="Arial"/>
          <w:color w:val="343436"/>
          <w:spacing w:val="0"/>
          <w:w w:val="50"/>
          <w:sz w:val="20"/>
          <w:szCs w:val="20"/>
        </w:rPr>
        <w:t>I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Banorte</w:t>
      </w:r>
      <w:r>
        <w:rPr>
          <w:rFonts w:cs="Arial" w:hAnsi="Arial" w:eastAsia="Arial" w:ascii="Arial"/>
          <w:color w:val="5E5E5E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5E5E5E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S.A.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5"/>
          <w:w w:val="82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C.V</w:t>
      </w:r>
      <w:r>
        <w:rPr>
          <w:rFonts w:cs="Arial" w:hAnsi="Arial" w:eastAsia="Arial" w:ascii="Arial"/>
          <w:color w:val="5E5E5E"/>
          <w:spacing w:val="0"/>
          <w:w w:val="38"/>
          <w:sz w:val="20"/>
          <w:szCs w:val="20"/>
        </w:rPr>
        <w:t>.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64446"/>
          <w:spacing w:val="-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2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92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92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2"/>
          <w:w w:val="92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que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pe</w:t>
      </w:r>
      <w:r>
        <w:rPr>
          <w:rFonts w:cs="Arial" w:hAnsi="Arial" w:eastAsia="Arial" w:ascii="Arial"/>
          <w:color w:val="343436"/>
          <w:spacing w:val="0"/>
          <w:w w:val="103"/>
          <w:sz w:val="20"/>
          <w:szCs w:val="20"/>
        </w:rPr>
        <w:t>rmit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uso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6"/>
          <w:sz w:val="20"/>
          <w:szCs w:val="20"/>
        </w:rPr>
        <w:t>es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91"/>
          <w:sz w:val="20"/>
          <w:szCs w:val="20"/>
        </w:rPr>
        <w:t>c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ios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institucionales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refe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dos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91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49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-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9"/>
          <w:sz w:val="20"/>
          <w:szCs w:val="20"/>
        </w:rPr>
        <w:t>AN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XO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-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Ú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NICO</w:t>
      </w:r>
      <w:r>
        <w:rPr>
          <w:rFonts w:cs="Arial" w:hAnsi="Arial" w:eastAsia="Arial" w:ascii="Arial"/>
          <w:color w:val="343436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del</w:t>
      </w:r>
      <w:r>
        <w:rPr>
          <w:rFonts w:cs="Arial" w:hAnsi="Arial" w:eastAsia="Arial" w:ascii="Arial"/>
          <w:color w:val="464446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presente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2"/>
          <w:sz w:val="20"/>
          <w:szCs w:val="20"/>
        </w:rPr>
        <w:t>Ac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u</w:t>
      </w:r>
      <w:r>
        <w:rPr>
          <w:rFonts w:cs="Arial" w:hAnsi="Arial" w:eastAsia="Arial" w:ascii="Arial"/>
          <w:color w:val="464446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3"/>
          <w:sz w:val="20"/>
          <w:szCs w:val="20"/>
        </w:rPr>
        <w:t>rd</w:t>
      </w:r>
      <w:r>
        <w:rPr>
          <w:rFonts w:cs="Arial" w:hAnsi="Arial" w:eastAsia="Arial" w:ascii="Arial"/>
          <w:color w:val="464446"/>
          <w:spacing w:val="0"/>
          <w:w w:val="114"/>
          <w:sz w:val="20"/>
          <w:szCs w:val="20"/>
        </w:rPr>
        <w:t>o</w:t>
      </w:r>
      <w:r>
        <w:rPr>
          <w:rFonts w:cs="Arial" w:hAnsi="Arial" w:eastAsia="Arial" w:ascii="Arial"/>
          <w:color w:val="5E5E5E"/>
          <w:spacing w:val="0"/>
          <w:w w:val="63"/>
          <w:sz w:val="20"/>
          <w:szCs w:val="20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5E5E5E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el</w:t>
      </w:r>
      <w:r>
        <w:rPr>
          <w:rFonts w:cs="Arial" w:hAnsi="Arial" w:eastAsia="Arial" w:ascii="Arial"/>
          <w:color w:val="46444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cual</w:t>
      </w:r>
      <w:r>
        <w:rPr>
          <w:rFonts w:cs="Arial" w:hAnsi="Arial" w:eastAsia="Arial" w:ascii="Arial"/>
          <w:color w:val="46444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f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ma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art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integral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ismo,</w:t>
      </w:r>
      <w:r>
        <w:rPr>
          <w:rFonts w:cs="Arial" w:hAnsi="Arial" w:eastAsia="Arial" w:ascii="Arial"/>
          <w:color w:val="464446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64446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8"/>
          <w:sz w:val="20"/>
          <w:szCs w:val="20"/>
        </w:rPr>
        <w:t>lo</w:t>
      </w:r>
      <w:r>
        <w:rPr>
          <w:rFonts w:cs="Arial" w:hAnsi="Arial" w:eastAsia="Arial" w:ascii="Arial"/>
          <w:color w:val="464446"/>
          <w:spacing w:val="0"/>
          <w:w w:val="77"/>
          <w:sz w:val="20"/>
          <w:szCs w:val="20"/>
        </w:rPr>
        <w:t>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se</w:t>
      </w:r>
      <w:r>
        <w:rPr>
          <w:rFonts w:cs="Arial" w:hAnsi="Arial" w:eastAsia="Arial" w:ascii="Arial"/>
          <w:color w:val="464446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vayan</w:t>
      </w:r>
      <w:r>
        <w:rPr>
          <w:rFonts w:cs="Arial" w:hAnsi="Arial" w:eastAsia="Arial" w:ascii="Arial"/>
          <w:color w:val="464446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99"/>
          <w:sz w:val="20"/>
          <w:szCs w:val="20"/>
        </w:rPr>
        <w:t>di</w:t>
      </w:r>
      <w:r>
        <w:rPr>
          <w:rFonts w:cs="Arial" w:hAnsi="Arial" w:eastAsia="Arial" w:ascii="Arial"/>
          <w:color w:val="464446"/>
          <w:spacing w:val="0"/>
          <w:w w:val="98"/>
          <w:sz w:val="20"/>
          <w:szCs w:val="20"/>
        </w:rPr>
        <w:t>c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3"/>
          <w:sz w:val="20"/>
          <w:szCs w:val="20"/>
        </w:rPr>
        <w:t>onan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5E5E5E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5E5E5E"/>
          <w:spacing w:val="-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conform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dad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1"/>
          <w:sz w:val="20"/>
          <w:szCs w:val="20"/>
        </w:rPr>
        <w:t>la</w:t>
      </w:r>
      <w:r>
        <w:rPr>
          <w:rFonts w:cs="Arial" w:hAnsi="Arial" w:eastAsia="Arial" w:ascii="Arial"/>
          <w:color w:val="464446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5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mat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iv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licable;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así</w:t>
      </w:r>
      <w:r>
        <w:rPr>
          <w:rFonts w:cs="Arial" w:hAnsi="Arial" w:eastAsia="Arial" w:ascii="Arial"/>
          <w:color w:val="464446"/>
          <w:spacing w:val="-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como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el</w:t>
      </w:r>
      <w:r>
        <w:rPr>
          <w:rFonts w:cs="Arial" w:hAnsi="Arial" w:eastAsia="Arial" w:ascii="Arial"/>
          <w:color w:val="46444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ingreso</w:t>
      </w:r>
      <w:r>
        <w:rPr>
          <w:rFonts w:cs="Arial" w:hAnsi="Arial" w:eastAsia="Arial" w:ascii="Arial"/>
          <w:color w:val="464446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36"/>
          <w:w w:val="82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2"/>
          <w:sz w:val="20"/>
          <w:szCs w:val="20"/>
        </w:rPr>
        <w:t>persona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dicha</w:t>
      </w:r>
      <w:r>
        <w:rPr>
          <w:rFonts w:cs="Arial" w:hAnsi="Arial" w:eastAsia="Arial" w:ascii="Arial"/>
          <w:color w:val="464446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3"/>
          <w:sz w:val="20"/>
          <w:szCs w:val="20"/>
        </w:rPr>
        <w:t>socied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bidam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nt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ut</w:t>
      </w:r>
      <w:r>
        <w:rPr>
          <w:rFonts w:cs="Arial" w:hAnsi="Arial" w:eastAsia="Arial" w:ascii="Arial"/>
          <w:color w:val="464446"/>
          <w:spacing w:val="0"/>
          <w:w w:val="105"/>
          <w:sz w:val="20"/>
          <w:szCs w:val="20"/>
        </w:rPr>
        <w:t>oriz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ado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8"/>
          <w:sz w:val="20"/>
          <w:szCs w:val="20"/>
        </w:rPr>
        <w:t>lo</w:t>
      </w:r>
      <w:r>
        <w:rPr>
          <w:rFonts w:cs="Arial" w:hAnsi="Arial" w:eastAsia="Arial" w:ascii="Arial"/>
          <w:color w:val="5E5E5E"/>
          <w:spacing w:val="0"/>
          <w:w w:val="77"/>
          <w:sz w:val="20"/>
          <w:szCs w:val="20"/>
        </w:rPr>
        <w:t>s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inmuebles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11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84"/>
          <w:sz w:val="20"/>
          <w:szCs w:val="20"/>
        </w:rPr>
        <w:t>In</w:t>
      </w:r>
      <w:r>
        <w:rPr>
          <w:rFonts w:cs="Arial" w:hAnsi="Arial" w:eastAsia="Arial" w:ascii="Arial"/>
          <w:color w:val="464446"/>
          <w:spacing w:val="0"/>
          <w:w w:val="95"/>
          <w:sz w:val="20"/>
          <w:szCs w:val="20"/>
        </w:rPr>
        <w:t>st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tu</w:t>
      </w:r>
      <w:r>
        <w:rPr>
          <w:rFonts w:cs="Arial" w:hAnsi="Arial" w:eastAsia="Arial" w:ascii="Arial"/>
          <w:color w:val="343436"/>
          <w:spacing w:val="0"/>
          <w:w w:val="114"/>
          <w:sz w:val="20"/>
          <w:szCs w:val="20"/>
        </w:rPr>
        <w:t>t</w:t>
      </w:r>
      <w:r>
        <w:rPr>
          <w:rFonts w:cs="Arial" w:hAnsi="Arial" w:eastAsia="Arial" w:ascii="Arial"/>
          <w:color w:val="46444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Me</w:t>
      </w:r>
      <w:r>
        <w:rPr>
          <w:rFonts w:cs="Arial" w:hAnsi="Arial" w:eastAsia="Arial" w:ascii="Arial"/>
          <w:color w:val="5E5E5E"/>
          <w:spacing w:val="0"/>
          <w:w w:val="97"/>
          <w:sz w:val="20"/>
          <w:szCs w:val="20"/>
        </w:rPr>
        <w:t>x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ic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7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Segu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6"/>
          <w:sz w:val="20"/>
          <w:szCs w:val="20"/>
        </w:rPr>
        <w:t>Socia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excepció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gu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0"/>
          <w:w w:val="87"/>
          <w:sz w:val="20"/>
          <w:szCs w:val="20"/>
        </w:rPr>
        <w:t>ría</w:t>
      </w:r>
      <w:r>
        <w:rPr>
          <w:rFonts w:cs="Arial" w:hAnsi="Arial" w:eastAsia="Arial" w:ascii="Arial"/>
          <w:color w:val="464446"/>
          <w:spacing w:val="0"/>
          <w:w w:val="81"/>
          <w:sz w:val="20"/>
          <w:szCs w:val="20"/>
        </w:rPr>
        <w:t>s,</w:t>
      </w:r>
      <w:r>
        <w:rPr>
          <w:rFonts w:cs="Arial" w:hAnsi="Arial" w:eastAsia="Arial" w:ascii="Arial"/>
          <w:color w:val="464446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6"/>
          <w:sz w:val="20"/>
          <w:szCs w:val="20"/>
        </w:rPr>
        <w:t>p</w:t>
      </w:r>
      <w:r>
        <w:rPr>
          <w:rFonts w:cs="Arial" w:hAnsi="Arial" w:eastAsia="Arial" w:ascii="Arial"/>
          <w:color w:val="343436"/>
          <w:spacing w:val="0"/>
          <w:w w:val="96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96"/>
          <w:sz w:val="20"/>
          <w:szCs w:val="20"/>
        </w:rPr>
        <w:t>ra</w:t>
      </w:r>
      <w:r>
        <w:rPr>
          <w:rFonts w:cs="Arial" w:hAnsi="Arial" w:eastAsia="Arial" w:ascii="Arial"/>
          <w:color w:val="464446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6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43436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6"/>
          <w:sz w:val="20"/>
          <w:szCs w:val="20"/>
        </w:rPr>
        <w:t>tenc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14"/>
          <w:sz w:val="20"/>
          <w:szCs w:val="20"/>
        </w:rPr>
        <w:t>ó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-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64446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98"/>
          <w:sz w:val="20"/>
          <w:szCs w:val="20"/>
        </w:rPr>
        <w:t>seso</w:t>
      </w:r>
      <w:r>
        <w:rPr>
          <w:rFonts w:cs="Arial" w:hAnsi="Arial" w:eastAsia="Arial" w:ascii="Arial"/>
          <w:color w:val="343436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5E5E5E"/>
          <w:spacing w:val="0"/>
          <w:w w:val="63"/>
          <w:sz w:val="20"/>
          <w:szCs w:val="20"/>
        </w:rPr>
        <w:t>í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76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76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4"/>
          <w:w w:val="76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64446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traba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ja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ores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mi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sm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en</w:t>
      </w:r>
      <w:r>
        <w:rPr>
          <w:rFonts w:cs="Arial" w:hAnsi="Arial" w:eastAsia="Arial" w:ascii="Arial"/>
          <w:color w:val="464446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6"/>
          <w:sz w:val="20"/>
          <w:szCs w:val="20"/>
        </w:rPr>
        <w:t>ma</w:t>
      </w:r>
      <w:r>
        <w:rPr>
          <w:rFonts w:cs="Arial" w:hAnsi="Arial" w:eastAsia="Arial" w:ascii="Arial"/>
          <w:color w:val="464446"/>
          <w:spacing w:val="0"/>
          <w:w w:val="114"/>
          <w:sz w:val="20"/>
          <w:szCs w:val="20"/>
        </w:rPr>
        <w:t>t</w:t>
      </w:r>
      <w:r>
        <w:rPr>
          <w:rFonts w:cs="Arial" w:hAnsi="Arial" w:eastAsia="Arial" w:ascii="Arial"/>
          <w:color w:val="343436"/>
          <w:spacing w:val="0"/>
          <w:w w:val="103"/>
          <w:sz w:val="20"/>
          <w:szCs w:val="20"/>
        </w:rPr>
        <w:t>er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apor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t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aciones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vol</w:t>
      </w:r>
      <w:r>
        <w:rPr>
          <w:rFonts w:cs="Arial" w:hAnsi="Arial" w:eastAsia="Arial" w:ascii="Arial"/>
          <w:color w:val="343436"/>
          <w:spacing w:val="0"/>
          <w:w w:val="93"/>
          <w:sz w:val="20"/>
          <w:szCs w:val="20"/>
        </w:rPr>
        <w:t>u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93"/>
          <w:sz w:val="20"/>
          <w:szCs w:val="20"/>
        </w:rPr>
        <w:t>t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93"/>
          <w:sz w:val="20"/>
          <w:szCs w:val="20"/>
        </w:rPr>
        <w:t>ri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as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2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pa</w:t>
      </w:r>
      <w:r>
        <w:rPr>
          <w:rFonts w:cs="Arial" w:hAnsi="Arial" w:eastAsia="Arial" w:ascii="Arial"/>
          <w:color w:val="343436"/>
          <w:spacing w:val="0"/>
          <w:w w:val="93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37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eti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ro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;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-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5"/>
          <w:sz w:val="20"/>
          <w:szCs w:val="20"/>
        </w:rPr>
        <w:t>an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te</w:t>
      </w:r>
      <w:r>
        <w:rPr>
          <w:rFonts w:cs="Arial" w:hAnsi="Arial" w:eastAsia="Arial" w:ascii="Arial"/>
          <w:color w:val="343436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1C1D1D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p</w:t>
      </w:r>
      <w:r>
        <w:rPr>
          <w:rFonts w:cs="Arial" w:hAnsi="Arial" w:eastAsia="Arial" w:ascii="Arial"/>
          <w:color w:val="343436"/>
          <w:spacing w:val="0"/>
          <w:w w:val="99"/>
          <w:sz w:val="20"/>
          <w:szCs w:val="20"/>
        </w:rPr>
        <w:t>ar</w:t>
      </w:r>
      <w:r>
        <w:rPr>
          <w:rFonts w:cs="Arial" w:hAnsi="Arial" w:eastAsia="Arial" w:ascii="Arial"/>
          <w:color w:val="464446"/>
          <w:spacing w:val="0"/>
          <w:w w:val="55"/>
          <w:sz w:val="20"/>
          <w:szCs w:val="20"/>
        </w:rPr>
        <w:t>e:</w:t>
      </w:r>
      <w:r>
        <w:rPr>
          <w:rFonts w:cs="Arial" w:hAnsi="Arial" w:eastAsia="Arial" w:ascii="Arial"/>
          <w:color w:val="46444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eriodo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com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endido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el</w:t>
      </w:r>
      <w:r>
        <w:rPr>
          <w:rFonts w:cs="Arial" w:hAnsi="Arial" w:eastAsia="Arial" w:ascii="Arial"/>
          <w:color w:val="464446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76"/>
          <w:sz w:val="20"/>
          <w:szCs w:val="20"/>
        </w:rPr>
        <w:t>1º</w:t>
      </w:r>
      <w:r>
        <w:rPr>
          <w:rFonts w:cs="Arial" w:hAnsi="Arial" w:eastAsia="Arial" w:ascii="Arial"/>
          <w:color w:val="464446"/>
          <w:spacing w:val="5"/>
          <w:w w:val="76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6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96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96"/>
          <w:sz w:val="20"/>
          <w:szCs w:val="20"/>
        </w:rPr>
        <w:t>ero</w:t>
      </w:r>
      <w:r>
        <w:rPr>
          <w:rFonts w:cs="Arial" w:hAnsi="Arial" w:eastAsia="Arial" w:ascii="Arial"/>
          <w:color w:val="464446"/>
          <w:spacing w:val="0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8"/>
          <w:w w:val="96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20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5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34343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3</w:t>
      </w:r>
      <w:r>
        <w:rPr>
          <w:rFonts w:cs="Arial" w:hAnsi="Arial" w:eastAsia="Arial" w:ascii="Arial"/>
          <w:color w:val="5E5E5E"/>
          <w:spacing w:val="0"/>
          <w:w w:val="38"/>
          <w:sz w:val="20"/>
          <w:szCs w:val="20"/>
        </w:rPr>
        <w:t>1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-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dicie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mb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re</w:t>
      </w:r>
      <w:r>
        <w:rPr>
          <w:rFonts w:cs="Arial" w:hAnsi="Arial" w:eastAsia="Arial" w:ascii="Arial"/>
          <w:color w:val="464446"/>
          <w:spacing w:val="50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27.</w:t>
      </w:r>
      <w:r>
        <w:rPr>
          <w:rFonts w:cs="Arial" w:hAnsi="Arial" w:eastAsia="Arial" w:ascii="Arial"/>
          <w:color w:val="464446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74"/>
          <w:sz w:val="20"/>
          <w:szCs w:val="20"/>
        </w:rPr>
        <w:t>S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14"/>
          <w:sz w:val="20"/>
          <w:szCs w:val="20"/>
        </w:rPr>
        <w:t>gundo</w:t>
      </w:r>
      <w:r>
        <w:rPr>
          <w:rFonts w:cs="Arial" w:hAnsi="Arial" w:eastAsia="Arial" w:ascii="Arial"/>
          <w:color w:val="5E5E5E"/>
          <w:spacing w:val="0"/>
          <w:w w:val="63"/>
          <w:sz w:val="20"/>
          <w:szCs w:val="20"/>
        </w:rPr>
        <w:t>.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Autorizar</w:t>
      </w:r>
      <w:r>
        <w:rPr>
          <w:rFonts w:cs="Arial" w:hAnsi="Arial" w:eastAsia="Arial" w:ascii="Arial"/>
          <w:color w:val="464446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-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5E5E5E"/>
          <w:spacing w:val="0"/>
          <w:w w:val="98"/>
          <w:sz w:val="20"/>
          <w:szCs w:val="20"/>
        </w:rPr>
        <w:t>x</w:t>
      </w:r>
      <w:r>
        <w:rPr>
          <w:rFonts w:cs="Arial" w:hAnsi="Arial" w:eastAsia="Arial" w:ascii="Arial"/>
          <w:color w:val="343436"/>
          <w:spacing w:val="0"/>
          <w:w w:val="105"/>
          <w:sz w:val="20"/>
          <w:szCs w:val="20"/>
        </w:rPr>
        <w:t>enc</w:t>
      </w:r>
      <w:r>
        <w:rPr>
          <w:rFonts w:cs="Arial" w:hAnsi="Arial" w:eastAsia="Arial" w:ascii="Arial"/>
          <w:color w:val="464446"/>
          <w:spacing w:val="0"/>
          <w:w w:val="104"/>
          <w:sz w:val="20"/>
          <w:szCs w:val="20"/>
        </w:rPr>
        <w:t>ió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los</w:t>
      </w:r>
      <w:r>
        <w:rPr>
          <w:rFonts w:cs="Arial" w:hAnsi="Arial" w:eastAsia="Arial" w:ascii="Arial"/>
          <w:color w:val="34343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pagos</w:t>
      </w:r>
      <w:r>
        <w:rPr>
          <w:rFonts w:cs="Arial" w:hAnsi="Arial" w:eastAsia="Arial" w:ascii="Arial"/>
          <w:color w:val="343436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64446"/>
          <w:spacing w:val="-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8"/>
          <w:sz w:val="20"/>
          <w:szCs w:val="20"/>
        </w:rPr>
        <w:t>c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u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tas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4"/>
          <w:sz w:val="20"/>
          <w:szCs w:val="20"/>
        </w:rPr>
        <w:t>rec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u</w:t>
      </w:r>
      <w:r>
        <w:rPr>
          <w:rFonts w:cs="Arial" w:hAnsi="Arial" w:eastAsia="Arial" w:ascii="Arial"/>
          <w:color w:val="464446"/>
          <w:spacing w:val="0"/>
          <w:w w:val="104"/>
          <w:sz w:val="20"/>
          <w:szCs w:val="20"/>
        </w:rPr>
        <w:t>perac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ón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  </w:t>
      </w:r>
      <w:r>
        <w:rPr>
          <w:rFonts w:cs="Arial" w:hAnsi="Arial" w:eastAsia="Arial" w:ascii="Arial"/>
          <w:color w:val="464446"/>
          <w:spacing w:val="-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77"/>
          <w:sz w:val="20"/>
          <w:szCs w:val="20"/>
        </w:rPr>
        <w:t>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64446"/>
          <w:spacing w:val="-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Per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isos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5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Ma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1"/>
          <w:sz w:val="20"/>
          <w:szCs w:val="20"/>
        </w:rPr>
        <w:t>U</w:t>
      </w:r>
      <w:r>
        <w:rPr>
          <w:rFonts w:cs="Arial" w:hAnsi="Arial" w:eastAsia="Arial" w:ascii="Arial"/>
          <w:color w:val="464446"/>
          <w:spacing w:val="0"/>
          <w:w w:val="91"/>
          <w:sz w:val="20"/>
          <w:szCs w:val="20"/>
        </w:rPr>
        <w:t>so</w:t>
      </w:r>
      <w:r>
        <w:rPr>
          <w:rFonts w:cs="Arial" w:hAnsi="Arial" w:eastAsia="Arial" w:ascii="Arial"/>
          <w:color w:val="464446"/>
          <w:spacing w:val="0"/>
          <w:w w:val="91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29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81"/>
          <w:sz w:val="20"/>
          <w:szCs w:val="20"/>
        </w:rPr>
        <w:t>T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po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ral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343436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Revo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able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número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CTAA/009/20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0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16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64446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cces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38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6"/>
          <w:sz w:val="20"/>
          <w:szCs w:val="20"/>
        </w:rPr>
        <w:t>ti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nt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64446"/>
          <w:spacing w:val="-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úmero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41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7"/>
          <w:sz w:val="20"/>
          <w:szCs w:val="20"/>
        </w:rPr>
        <w:t>CTAA/006/2023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93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5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3"/>
          <w:sz w:val="20"/>
          <w:szCs w:val="20"/>
        </w:rPr>
        <w:t>f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93"/>
          <w:sz w:val="20"/>
          <w:szCs w:val="20"/>
        </w:rPr>
        <w:t>v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93"/>
          <w:sz w:val="20"/>
          <w:szCs w:val="20"/>
        </w:rPr>
        <w:t>r</w:t>
      </w:r>
      <w:r>
        <w:rPr>
          <w:rFonts w:cs="Arial" w:hAnsi="Arial" w:eastAsia="Arial" w:ascii="Arial"/>
          <w:color w:val="343436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3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81"/>
          <w:sz w:val="20"/>
          <w:szCs w:val="20"/>
        </w:rPr>
        <w:t>la</w:t>
      </w:r>
      <w:r>
        <w:rPr>
          <w:rFonts w:cs="Arial" w:hAnsi="Arial" w:eastAsia="Arial" w:ascii="Arial"/>
          <w:color w:val="343436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Afore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0"/>
          <w:w w:val="95"/>
          <w:sz w:val="20"/>
          <w:szCs w:val="20"/>
        </w:rPr>
        <w:t>X</w:t>
      </w:r>
      <w:r>
        <w:rPr>
          <w:rFonts w:cs="Arial" w:hAnsi="Arial" w:eastAsia="Arial" w:ascii="Arial"/>
          <w:color w:val="464446"/>
          <w:spacing w:val="0"/>
          <w:w w:val="90"/>
          <w:sz w:val="20"/>
          <w:szCs w:val="20"/>
        </w:rPr>
        <w:t>X</w:t>
      </w:r>
      <w:r>
        <w:rPr>
          <w:rFonts w:cs="Arial" w:hAnsi="Arial" w:eastAsia="Arial" w:ascii="Arial"/>
          <w:color w:val="343436"/>
          <w:spacing w:val="0"/>
          <w:w w:val="50"/>
          <w:sz w:val="20"/>
          <w:szCs w:val="20"/>
        </w:rPr>
        <w:t>I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Banorte</w:t>
      </w:r>
      <w:r>
        <w:rPr>
          <w:rFonts w:cs="Arial" w:hAnsi="Arial" w:eastAsia="Arial" w:ascii="Arial"/>
          <w:color w:val="343436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S.A.</w:t>
      </w:r>
      <w:r>
        <w:rPr>
          <w:rFonts w:cs="Arial" w:hAnsi="Arial" w:eastAsia="Arial" w:ascii="Arial"/>
          <w:color w:val="464446"/>
          <w:spacing w:val="-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5"/>
          <w:sz w:val="20"/>
          <w:szCs w:val="20"/>
        </w:rPr>
        <w:t>C.V</w:t>
      </w:r>
      <w:r>
        <w:rPr>
          <w:rFonts w:cs="Arial" w:hAnsi="Arial" w:eastAsia="Arial" w:ascii="Arial"/>
          <w:color w:val="5E5E5E"/>
          <w:spacing w:val="0"/>
          <w:w w:val="70"/>
          <w:sz w:val="20"/>
          <w:szCs w:val="20"/>
        </w:rPr>
        <w:t>.,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-1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po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5E5E5E"/>
          <w:spacing w:val="5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el</w:t>
      </w:r>
      <w:r>
        <w:rPr>
          <w:rFonts w:cs="Arial" w:hAnsi="Arial" w:eastAsia="Arial" w:ascii="Arial"/>
          <w:color w:val="46444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per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io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5E5E5E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0"/>
          <w:w w:val="98"/>
          <w:sz w:val="20"/>
          <w:szCs w:val="20"/>
        </w:rPr>
        <w:t>c</w:t>
      </w:r>
      <w:r>
        <w:rPr>
          <w:rFonts w:cs="Arial" w:hAnsi="Arial" w:eastAsia="Arial" w:ascii="Arial"/>
          <w:color w:val="464446"/>
          <w:spacing w:val="0"/>
          <w:w w:val="111"/>
          <w:sz w:val="20"/>
          <w:szCs w:val="20"/>
        </w:rPr>
        <w:t>ompr</w:t>
      </w:r>
      <w:r>
        <w:rPr>
          <w:rFonts w:cs="Arial" w:hAnsi="Arial" w:eastAsia="Arial" w:ascii="Arial"/>
          <w:color w:val="5E5E5E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d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6444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lº</w:t>
      </w:r>
      <w:r>
        <w:rPr>
          <w:rFonts w:cs="Arial" w:hAnsi="Arial" w:eastAsia="Arial" w:ascii="Arial"/>
          <w:color w:val="464446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ero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0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5</w:t>
      </w:r>
      <w:r>
        <w:rPr>
          <w:rFonts w:cs="Arial" w:hAnsi="Arial" w:eastAsia="Arial" w:ascii="Arial"/>
          <w:color w:val="343436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-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69"/>
          <w:sz w:val="20"/>
          <w:szCs w:val="20"/>
        </w:rPr>
        <w:t>31</w:t>
      </w:r>
      <w:r>
        <w:rPr>
          <w:rFonts w:cs="Arial" w:hAnsi="Arial" w:eastAsia="Arial" w:ascii="Arial"/>
          <w:color w:val="343436"/>
          <w:spacing w:val="0"/>
          <w:w w:val="69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7"/>
          <w:w w:val="69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1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d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98"/>
          <w:sz w:val="20"/>
          <w:szCs w:val="20"/>
        </w:rPr>
        <w:t>c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embre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027.</w:t>
      </w:r>
      <w:r>
        <w:rPr>
          <w:rFonts w:cs="Arial" w:hAnsi="Arial" w:eastAsia="Arial" w:ascii="Arial"/>
          <w:color w:val="464446"/>
          <w:spacing w:val="-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6"/>
          <w:sz w:val="20"/>
          <w:szCs w:val="20"/>
        </w:rPr>
        <w:t>T</w:t>
      </w:r>
      <w:r>
        <w:rPr>
          <w:rFonts w:cs="Arial" w:hAnsi="Arial" w:eastAsia="Arial" w:ascii="Arial"/>
          <w:color w:val="343436"/>
          <w:spacing w:val="0"/>
          <w:w w:val="110"/>
          <w:sz w:val="20"/>
          <w:szCs w:val="20"/>
        </w:rPr>
        <w:t>erce</w:t>
      </w:r>
      <w:r>
        <w:rPr>
          <w:rFonts w:cs="Arial" w:hAnsi="Arial" w:eastAsia="Arial" w:ascii="Arial"/>
          <w:color w:val="464446"/>
          <w:spacing w:val="0"/>
          <w:w w:val="105"/>
          <w:sz w:val="20"/>
          <w:szCs w:val="20"/>
        </w:rPr>
        <w:t>r</w:t>
      </w:r>
      <w:r>
        <w:rPr>
          <w:rFonts w:cs="Arial" w:hAnsi="Arial" w:eastAsia="Arial" w:ascii="Arial"/>
          <w:color w:val="343436"/>
          <w:spacing w:val="0"/>
          <w:w w:val="114"/>
          <w:sz w:val="20"/>
          <w:szCs w:val="20"/>
        </w:rPr>
        <w:t>o</w:t>
      </w:r>
      <w:r>
        <w:rPr>
          <w:rFonts w:cs="Arial" w:hAnsi="Arial" w:eastAsia="Arial" w:ascii="Arial"/>
          <w:color w:val="1C1D1D"/>
          <w:spacing w:val="0"/>
          <w:w w:val="50"/>
          <w:sz w:val="20"/>
          <w:szCs w:val="20"/>
        </w:rPr>
        <w:t>.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In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st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ru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ir</w:t>
      </w:r>
      <w:r>
        <w:rPr>
          <w:rFonts w:cs="Arial" w:hAnsi="Arial" w:eastAsia="Arial" w:ascii="Arial"/>
          <w:color w:val="464446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9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5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9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24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9"/>
          <w:sz w:val="20"/>
          <w:szCs w:val="20"/>
        </w:rPr>
        <w:t>Di</w:t>
      </w:r>
      <w:r>
        <w:rPr>
          <w:rFonts w:cs="Arial" w:hAnsi="Arial" w:eastAsia="Arial" w:ascii="Arial"/>
          <w:color w:val="343436"/>
          <w:spacing w:val="0"/>
          <w:w w:val="89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89"/>
          <w:sz w:val="20"/>
          <w:szCs w:val="20"/>
        </w:rPr>
        <w:t>ecci</w:t>
      </w:r>
      <w:r>
        <w:rPr>
          <w:rFonts w:cs="Arial" w:hAnsi="Arial" w:eastAsia="Arial" w:ascii="Arial"/>
          <w:color w:val="5E5E5E"/>
          <w:spacing w:val="0"/>
          <w:w w:val="89"/>
          <w:sz w:val="20"/>
          <w:szCs w:val="20"/>
        </w:rPr>
        <w:t>ó</w:t>
      </w:r>
      <w:r>
        <w:rPr>
          <w:rFonts w:cs="Arial" w:hAnsi="Arial" w:eastAsia="Arial" w:ascii="Arial"/>
          <w:color w:val="343436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89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46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3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3"/>
          <w:sz w:val="20"/>
          <w:szCs w:val="20"/>
        </w:rPr>
        <w:t>Ad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96"/>
          <w:sz w:val="20"/>
          <w:szCs w:val="20"/>
        </w:rPr>
        <w:t>inis</w:t>
      </w:r>
      <w:r>
        <w:rPr>
          <w:rFonts w:cs="Arial" w:hAnsi="Arial" w:eastAsia="Arial" w:ascii="Arial"/>
          <w:color w:val="343436"/>
          <w:spacing w:val="0"/>
          <w:w w:val="96"/>
          <w:sz w:val="20"/>
          <w:szCs w:val="20"/>
        </w:rPr>
        <w:t>tra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ció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n</w:t>
      </w:r>
      <w:r>
        <w:rPr>
          <w:rFonts w:cs="Arial" w:hAnsi="Arial" w:eastAsia="Arial" w:ascii="Arial"/>
          <w:color w:val="5E5E5E"/>
          <w:spacing w:val="0"/>
          <w:w w:val="63"/>
          <w:sz w:val="20"/>
          <w:szCs w:val="20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5E5E5E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ara</w:t>
      </w:r>
      <w:r>
        <w:rPr>
          <w:rFonts w:cs="Arial" w:hAnsi="Arial" w:eastAsia="Arial" w:ascii="Arial"/>
          <w:color w:val="464446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qu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4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29"/>
          <w:w w:val="82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ra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v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és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-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dinaci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serv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aci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6444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Servicios</w:t>
      </w:r>
      <w:r>
        <w:rPr>
          <w:rFonts w:cs="Arial" w:hAnsi="Arial" w:eastAsia="Arial" w:ascii="Arial"/>
          <w:color w:val="464446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5"/>
          <w:sz w:val="20"/>
          <w:szCs w:val="20"/>
        </w:rPr>
        <w:t>G</w:t>
      </w:r>
      <w:r>
        <w:rPr>
          <w:rFonts w:cs="Arial" w:hAnsi="Arial" w:eastAsia="Arial" w:ascii="Arial"/>
          <w:color w:val="343436"/>
          <w:spacing w:val="0"/>
          <w:w w:val="98"/>
          <w:sz w:val="20"/>
          <w:szCs w:val="20"/>
        </w:rPr>
        <w:t>en</w:t>
      </w:r>
      <w:r>
        <w:rPr>
          <w:rFonts w:cs="Arial" w:hAnsi="Arial" w:eastAsia="Arial" w:ascii="Arial"/>
          <w:color w:val="464446"/>
          <w:spacing w:val="0"/>
          <w:w w:val="101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95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96"/>
          <w:sz w:val="20"/>
          <w:szCs w:val="20"/>
        </w:rPr>
        <w:t>es</w:t>
      </w:r>
      <w:r>
        <w:rPr>
          <w:rFonts w:cs="Arial" w:hAnsi="Arial" w:eastAsia="Arial" w:ascii="Arial"/>
          <w:color w:val="5E5E5E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5E5E5E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fo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rmali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c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19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-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for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2"/>
          <w:sz w:val="20"/>
          <w:szCs w:val="20"/>
        </w:rPr>
        <w:t>XX</w:t>
      </w:r>
      <w:r>
        <w:rPr>
          <w:rFonts w:cs="Arial" w:hAnsi="Arial" w:eastAsia="Arial" w:ascii="Arial"/>
          <w:color w:val="1C1D1D"/>
          <w:spacing w:val="0"/>
          <w:w w:val="50"/>
          <w:sz w:val="20"/>
          <w:szCs w:val="20"/>
        </w:rPr>
        <w:t>I</w:t>
      </w:r>
      <w:r>
        <w:rPr>
          <w:rFonts w:cs="Arial" w:hAnsi="Arial" w:eastAsia="Arial" w:ascii="Arial"/>
          <w:color w:val="1C1D1D"/>
          <w:spacing w:val="0"/>
          <w:w w:val="5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74"/>
          <w:sz w:val="20"/>
          <w:szCs w:val="20"/>
        </w:rPr>
        <w:t>B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104"/>
          <w:sz w:val="20"/>
          <w:szCs w:val="20"/>
        </w:rPr>
        <w:t>no</w:t>
      </w:r>
      <w:r>
        <w:rPr>
          <w:rFonts w:cs="Arial" w:hAnsi="Arial" w:eastAsia="Arial" w:ascii="Arial"/>
          <w:color w:val="464446"/>
          <w:spacing w:val="0"/>
          <w:w w:val="102"/>
          <w:sz w:val="20"/>
          <w:szCs w:val="20"/>
        </w:rPr>
        <w:t>rte</w:t>
      </w:r>
      <w:r>
        <w:rPr>
          <w:rFonts w:cs="Arial" w:hAnsi="Arial" w:eastAsia="Arial" w:ascii="Arial"/>
          <w:color w:val="5E5E5E"/>
          <w:spacing w:val="0"/>
          <w:w w:val="63"/>
          <w:sz w:val="20"/>
          <w:szCs w:val="20"/>
        </w:rPr>
        <w:t>,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4"/>
          <w:sz w:val="20"/>
          <w:szCs w:val="20"/>
        </w:rPr>
        <w:t>S.A.</w:t>
      </w:r>
      <w:r>
        <w:rPr>
          <w:rFonts w:cs="Arial" w:hAnsi="Arial" w:eastAsia="Arial" w:ascii="Arial"/>
          <w:color w:val="464446"/>
          <w:spacing w:val="26"/>
          <w:w w:val="84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3"/>
          <w:sz w:val="20"/>
          <w:szCs w:val="20"/>
        </w:rPr>
        <w:t>C.</w:t>
      </w:r>
      <w:r>
        <w:rPr>
          <w:rFonts w:cs="Arial" w:hAnsi="Arial" w:eastAsia="Arial" w:ascii="Arial"/>
          <w:color w:val="343436"/>
          <w:spacing w:val="0"/>
          <w:w w:val="83"/>
          <w:sz w:val="20"/>
          <w:szCs w:val="20"/>
        </w:rPr>
        <w:t>V</w:t>
      </w:r>
      <w:r>
        <w:rPr>
          <w:rFonts w:cs="Arial" w:hAnsi="Arial" w:eastAsia="Arial" w:ascii="Arial"/>
          <w:color w:val="5E5E5E"/>
          <w:spacing w:val="0"/>
          <w:w w:val="83"/>
          <w:sz w:val="20"/>
          <w:szCs w:val="20"/>
        </w:rPr>
        <w:t>.,</w:t>
      </w:r>
      <w:r>
        <w:rPr>
          <w:rFonts w:cs="Arial" w:hAnsi="Arial" w:eastAsia="Arial" w:ascii="Arial"/>
          <w:color w:val="5E5E5E"/>
          <w:spacing w:val="0"/>
          <w:w w:val="83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0"/>
          <w:w w:val="83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co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nform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id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ad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3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7"/>
          <w:sz w:val="20"/>
          <w:szCs w:val="20"/>
        </w:rPr>
        <w:t>co</w:t>
      </w:r>
      <w:r>
        <w:rPr>
          <w:rFonts w:cs="Arial" w:hAnsi="Arial" w:eastAsia="Arial" w:ascii="Arial"/>
          <w:color w:val="343436"/>
          <w:spacing w:val="0"/>
          <w:w w:val="97"/>
          <w:sz w:val="20"/>
          <w:szCs w:val="20"/>
        </w:rPr>
        <w:t>n</w:t>
      </w:r>
      <w:r>
        <w:rPr>
          <w:rFonts w:cs="Arial" w:hAnsi="Arial" w:eastAsia="Arial" w:ascii="Arial"/>
          <w:color w:val="343436"/>
          <w:spacing w:val="36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color w:val="464446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nor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ivida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98"/>
          <w:sz w:val="20"/>
          <w:szCs w:val="20"/>
        </w:rPr>
        <w:t>pli</w:t>
      </w:r>
      <w:r>
        <w:rPr>
          <w:rFonts w:cs="Arial" w:hAnsi="Arial" w:eastAsia="Arial" w:ascii="Arial"/>
          <w:color w:val="464446"/>
          <w:spacing w:val="0"/>
          <w:w w:val="98"/>
          <w:sz w:val="20"/>
          <w:szCs w:val="20"/>
        </w:rPr>
        <w:t>c</w:t>
      </w:r>
      <w:r>
        <w:rPr>
          <w:rFonts w:cs="Arial" w:hAnsi="Arial" w:eastAsia="Arial" w:ascii="Arial"/>
          <w:color w:val="343436"/>
          <w:spacing w:val="0"/>
          <w:w w:val="102"/>
          <w:sz w:val="20"/>
          <w:szCs w:val="20"/>
        </w:rPr>
        <w:t>able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,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-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82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-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novación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los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74"/>
          <w:sz w:val="20"/>
          <w:szCs w:val="20"/>
        </w:rPr>
        <w:t>P</w:t>
      </w:r>
      <w:r>
        <w:rPr>
          <w:rFonts w:cs="Arial" w:hAnsi="Arial" w:eastAsia="Arial" w:ascii="Arial"/>
          <w:color w:val="464446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93"/>
          <w:sz w:val="20"/>
          <w:szCs w:val="20"/>
        </w:rPr>
        <w:t>m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sos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44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Marco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U</w:t>
      </w:r>
      <w:r>
        <w:rPr>
          <w:rFonts w:cs="Arial" w:hAnsi="Arial" w:eastAsia="Arial" w:ascii="Arial"/>
          <w:color w:val="343436"/>
          <w:spacing w:val="0"/>
          <w:w w:val="88"/>
          <w:sz w:val="20"/>
          <w:szCs w:val="20"/>
        </w:rPr>
        <w:t>s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43"/>
          <w:w w:val="88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6"/>
          <w:sz w:val="20"/>
          <w:szCs w:val="20"/>
        </w:rPr>
        <w:t>Tempo</w:t>
      </w:r>
      <w:r>
        <w:rPr>
          <w:rFonts w:cs="Arial" w:hAnsi="Arial" w:eastAsia="Arial" w:ascii="Arial"/>
          <w:color w:val="343436"/>
          <w:spacing w:val="0"/>
          <w:w w:val="84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76"/>
          <w:sz w:val="20"/>
          <w:szCs w:val="20"/>
        </w:rPr>
        <w:t>a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343436"/>
          <w:spacing w:val="-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85"/>
          <w:sz w:val="20"/>
          <w:szCs w:val="20"/>
        </w:rPr>
        <w:t>Re</w:t>
      </w:r>
      <w:r>
        <w:rPr>
          <w:rFonts w:cs="Arial" w:hAnsi="Arial" w:eastAsia="Arial" w:ascii="Arial"/>
          <w:color w:val="343436"/>
          <w:spacing w:val="0"/>
          <w:w w:val="91"/>
          <w:sz w:val="20"/>
          <w:szCs w:val="20"/>
        </w:rPr>
        <w:t>v</w:t>
      </w:r>
      <w:r>
        <w:rPr>
          <w:rFonts w:cs="Arial" w:hAnsi="Arial" w:eastAsia="Arial" w:ascii="Arial"/>
          <w:color w:val="464446"/>
          <w:spacing w:val="0"/>
          <w:w w:val="104"/>
          <w:sz w:val="20"/>
          <w:szCs w:val="20"/>
        </w:rPr>
        <w:t>ocab</w:t>
      </w:r>
      <w:r>
        <w:rPr>
          <w:rFonts w:cs="Arial" w:hAnsi="Arial" w:eastAsia="Arial" w:ascii="Arial"/>
          <w:color w:val="343436"/>
          <w:spacing w:val="0"/>
          <w:w w:val="63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64446"/>
          <w:spacing w:val="-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nú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AA/009/2020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343436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464446"/>
          <w:spacing w:val="5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2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5"/>
          <w:sz w:val="20"/>
          <w:szCs w:val="20"/>
        </w:rPr>
        <w:t>A</w:t>
      </w:r>
      <w:r>
        <w:rPr>
          <w:rFonts w:cs="Arial" w:hAnsi="Arial" w:eastAsia="Arial" w:ascii="Arial"/>
          <w:color w:val="464446"/>
          <w:spacing w:val="0"/>
          <w:w w:val="98"/>
          <w:sz w:val="20"/>
          <w:szCs w:val="20"/>
        </w:rPr>
        <w:t>c</w:t>
      </w:r>
      <w:r>
        <w:rPr>
          <w:rFonts w:cs="Arial" w:hAnsi="Arial" w:eastAsia="Arial" w:ascii="Arial"/>
          <w:color w:val="343436"/>
          <w:spacing w:val="0"/>
          <w:w w:val="106"/>
          <w:sz w:val="20"/>
          <w:szCs w:val="20"/>
        </w:rPr>
        <w:t>ce</w:t>
      </w:r>
      <w:r>
        <w:rPr>
          <w:rFonts w:cs="Arial" w:hAnsi="Arial" w:eastAsia="Arial" w:ascii="Arial"/>
          <w:color w:val="464446"/>
          <w:spacing w:val="0"/>
          <w:w w:val="84"/>
          <w:sz w:val="20"/>
          <w:szCs w:val="20"/>
        </w:rPr>
        <w:t>s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50"/>
          <w:sz w:val="20"/>
          <w:szCs w:val="20"/>
        </w:rPr>
        <w:t>I</w:t>
      </w:r>
      <w:r>
        <w:rPr>
          <w:rFonts w:cs="Arial" w:hAnsi="Arial" w:eastAsia="Arial" w:ascii="Arial"/>
          <w:color w:val="343436"/>
          <w:spacing w:val="0"/>
          <w:w w:val="114"/>
          <w:sz w:val="20"/>
          <w:szCs w:val="20"/>
        </w:rPr>
        <w:t>t</w:t>
      </w:r>
      <w:r>
        <w:rPr>
          <w:rFonts w:cs="Arial" w:hAnsi="Arial" w:eastAsia="Arial" w:ascii="Arial"/>
          <w:color w:val="464446"/>
          <w:spacing w:val="0"/>
          <w:w w:val="63"/>
          <w:sz w:val="20"/>
          <w:szCs w:val="20"/>
        </w:rPr>
        <w:t>i</w:t>
      </w:r>
      <w:r>
        <w:rPr>
          <w:rFonts w:cs="Arial" w:hAnsi="Arial" w:eastAsia="Arial" w:ascii="Arial"/>
          <w:color w:val="343436"/>
          <w:spacing w:val="0"/>
          <w:w w:val="82"/>
          <w:sz w:val="20"/>
          <w:szCs w:val="20"/>
        </w:rPr>
        <w:t>n</w:t>
      </w:r>
      <w:r>
        <w:rPr>
          <w:rFonts w:cs="Arial" w:hAnsi="Arial" w:eastAsia="Arial" w:ascii="Arial"/>
          <w:color w:val="464446"/>
          <w:spacing w:val="0"/>
          <w:w w:val="103"/>
          <w:sz w:val="20"/>
          <w:szCs w:val="20"/>
        </w:rPr>
        <w:t>er</w:t>
      </w:r>
      <w:r>
        <w:rPr>
          <w:rFonts w:cs="Arial" w:hAnsi="Arial" w:eastAsia="Arial" w:ascii="Arial"/>
          <w:color w:val="343436"/>
          <w:spacing w:val="0"/>
          <w:w w:val="95"/>
          <w:sz w:val="20"/>
          <w:szCs w:val="20"/>
        </w:rPr>
        <w:t>an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te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464446"/>
          <w:spacing w:val="-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núm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ro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3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343436"/>
          <w:spacing w:val="-7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AA/006/2023,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343436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po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47"/>
          <w:sz w:val="20"/>
          <w:szCs w:val="20"/>
        </w:rPr>
        <w:t>l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period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343436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dei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º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en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ero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025</w:t>
      </w:r>
      <w:r>
        <w:rPr>
          <w:rFonts w:cs="Arial" w:hAnsi="Arial" w:eastAsia="Arial" w:ascii="Arial"/>
          <w:color w:val="343436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343436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69"/>
          <w:sz w:val="20"/>
          <w:szCs w:val="20"/>
        </w:rPr>
        <w:t>31</w:t>
      </w:r>
      <w:r>
        <w:rPr>
          <w:rFonts w:cs="Arial" w:hAnsi="Arial" w:eastAsia="Arial" w:ascii="Arial"/>
          <w:color w:val="343436"/>
          <w:spacing w:val="0"/>
          <w:w w:val="69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36"/>
          <w:w w:val="69"/>
          <w:sz w:val="20"/>
          <w:szCs w:val="20"/>
        </w:rPr>
        <w:t> </w:t>
      </w:r>
      <w:r>
        <w:rPr>
          <w:rFonts w:cs="Arial" w:hAnsi="Arial" w:eastAsia="Arial" w:ascii="Arial"/>
          <w:color w:val="34343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right"/>
        <w:spacing w:before="18"/>
        <w:ind w:right="876"/>
      </w:pPr>
      <w:r>
        <w:rPr>
          <w:rFonts w:cs="Times New Roman" w:hAnsi="Times New Roman" w:eastAsia="Times New Roman" w:ascii="Times New Roman"/>
          <w:color w:val="464446"/>
          <w:w w:val="71"/>
          <w:sz w:val="20"/>
          <w:szCs w:val="20"/>
        </w:rPr>
        <w:t>..</w:t>
      </w:r>
      <w:r>
        <w:rPr>
          <w:rFonts w:cs="Times New Roman" w:hAnsi="Times New Roman" w:eastAsia="Times New Roman" w:ascii="Times New Roman"/>
          <w:color w:val="464446"/>
          <w:spacing w:val="2"/>
          <w:w w:val="71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64446"/>
          <w:spacing w:val="0"/>
          <w:w w:val="91"/>
          <w:sz w:val="20"/>
          <w:szCs w:val="20"/>
        </w:rPr>
        <w:t>vt</w:t>
      </w:r>
      <w:r>
        <w:rPr>
          <w:rFonts w:cs="Times New Roman" w:hAnsi="Times New Roman" w:eastAsia="Times New Roman" w:ascii="Times New Roman"/>
          <w:color w:val="343436"/>
          <w:spacing w:val="0"/>
          <w:w w:val="9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64446"/>
          <w:spacing w:val="0"/>
          <w:w w:val="42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Courier New" w:hAnsi="Courier New" w:eastAsia="Courier New" w:ascii="Courier New"/>
          <w:sz w:val="38"/>
          <w:szCs w:val="38"/>
        </w:rPr>
        <w:jc w:val="right"/>
        <w:spacing w:before="94" w:lineRule="exact" w:line="320"/>
        <w:ind w:right="224"/>
        <w:sectPr>
          <w:type w:val="continuous"/>
          <w:pgSz w:w="11880" w:h="15420"/>
          <w:pgMar w:top="820" w:bottom="0" w:left="240" w:right="720"/>
        </w:sectPr>
      </w:pPr>
      <w:r>
        <w:rPr>
          <w:rFonts w:cs="Courier New" w:hAnsi="Courier New" w:eastAsia="Courier New" w:ascii="Courier New"/>
          <w:color w:val="5E5E5E"/>
          <w:w w:val="87"/>
          <w:position w:val="-5"/>
          <w:sz w:val="38"/>
          <w:szCs w:val="38"/>
        </w:rPr>
        <w:t>282</w:t>
      </w:r>
      <w:r>
        <w:rPr>
          <w:rFonts w:cs="Courier New" w:hAnsi="Courier New" w:eastAsia="Courier New" w:ascii="Courier New"/>
          <w:color w:val="777779"/>
          <w:w w:val="89"/>
          <w:position w:val="-5"/>
          <w:sz w:val="38"/>
          <w:szCs w:val="38"/>
        </w:rPr>
        <w:t>4</w:t>
      </w:r>
      <w:r>
        <w:rPr>
          <w:rFonts w:cs="Courier New" w:hAnsi="Courier New" w:eastAsia="Courier New" w:ascii="Courier New"/>
          <w:color w:val="000000"/>
          <w:w w:val="100"/>
          <w:position w:val="0"/>
          <w:sz w:val="38"/>
          <w:szCs w:val="38"/>
        </w:rPr>
      </w:r>
    </w:p>
    <w:p>
      <w:pPr>
        <w:rPr>
          <w:rFonts w:cs="Arial" w:hAnsi="Arial" w:eastAsia="Arial" w:ascii="Arial"/>
          <w:sz w:val="12"/>
          <w:szCs w:val="12"/>
        </w:rPr>
        <w:jc w:val="left"/>
        <w:spacing w:lineRule="exact" w:line="140"/>
        <w:ind w:left="336" w:right="-41"/>
      </w:pPr>
      <w:r>
        <w:rPr>
          <w:rFonts w:cs="Arial" w:hAnsi="Arial" w:eastAsia="Arial" w:ascii="Arial"/>
          <w:color w:val="464446"/>
          <w:w w:val="108"/>
          <w:sz w:val="12"/>
          <w:szCs w:val="12"/>
        </w:rPr>
        <w:t>Av</w:t>
      </w:r>
      <w:r>
        <w:rPr>
          <w:rFonts w:cs="Arial" w:hAnsi="Arial" w:eastAsia="Arial" w:ascii="Arial"/>
          <w:color w:val="777779"/>
          <w:w w:val="64"/>
          <w:sz w:val="12"/>
          <w:szCs w:val="12"/>
        </w:rPr>
        <w:t>.</w:t>
      </w:r>
      <w:r>
        <w:rPr>
          <w:rFonts w:cs="Arial" w:hAnsi="Arial" w:eastAsia="Arial" w:ascii="Arial"/>
          <w:color w:val="777779"/>
          <w:spacing w:val="10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Paseo</w:t>
      </w:r>
      <w:r>
        <w:rPr>
          <w:rFonts w:cs="Arial" w:hAnsi="Arial" w:eastAsia="Arial" w:ascii="Arial"/>
          <w:color w:val="464446"/>
          <w:spacing w:val="1"/>
          <w:w w:val="100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464446"/>
          <w:spacing w:val="0"/>
          <w:w w:val="100"/>
          <w:sz w:val="14"/>
          <w:szCs w:val="14"/>
        </w:rPr>
        <w:t>de</w:t>
      </w:r>
      <w:r>
        <w:rPr>
          <w:rFonts w:cs="Times New Roman" w:hAnsi="Times New Roman" w:eastAsia="Times New Roman" w:ascii="Times New Roman"/>
          <w:color w:val="464446"/>
          <w:spacing w:val="2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la</w:t>
      </w:r>
      <w:r>
        <w:rPr>
          <w:rFonts w:cs="Arial" w:hAnsi="Arial" w:eastAsia="Arial" w:ascii="Arial"/>
          <w:color w:val="464446"/>
          <w:spacing w:val="3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93"/>
          <w:sz w:val="12"/>
          <w:szCs w:val="12"/>
        </w:rPr>
        <w:t>Re</w:t>
      </w:r>
      <w:r>
        <w:rPr>
          <w:rFonts w:cs="Arial" w:hAnsi="Arial" w:eastAsia="Arial" w:ascii="Arial"/>
          <w:color w:val="343436"/>
          <w:spacing w:val="0"/>
          <w:w w:val="129"/>
          <w:sz w:val="12"/>
          <w:szCs w:val="12"/>
        </w:rPr>
        <w:t>f</w:t>
      </w:r>
      <w:r>
        <w:rPr>
          <w:rFonts w:cs="Arial" w:hAnsi="Arial" w:eastAsia="Arial" w:ascii="Arial"/>
          <w:color w:val="5E5E5E"/>
          <w:spacing w:val="0"/>
          <w:w w:val="107"/>
          <w:sz w:val="12"/>
          <w:szCs w:val="12"/>
        </w:rPr>
        <w:t>o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rma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-12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N</w:t>
      </w:r>
      <w:r>
        <w:rPr>
          <w:rFonts w:cs="Arial" w:hAnsi="Arial" w:eastAsia="Arial" w:ascii="Arial"/>
          <w:color w:val="343436"/>
          <w:spacing w:val="0"/>
          <w:w w:val="100"/>
          <w:sz w:val="12"/>
          <w:szCs w:val="12"/>
        </w:rPr>
        <w:t>ú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mero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4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2"/>
          <w:sz w:val="12"/>
          <w:szCs w:val="12"/>
        </w:rPr>
        <w:t>47</w:t>
      </w:r>
      <w:r>
        <w:rPr>
          <w:rFonts w:cs="Arial" w:hAnsi="Arial" w:eastAsia="Arial" w:ascii="Arial"/>
          <w:color w:val="343436"/>
          <w:spacing w:val="0"/>
          <w:w w:val="107"/>
          <w:sz w:val="12"/>
          <w:szCs w:val="12"/>
        </w:rPr>
        <w:t>6</w:t>
      </w:r>
      <w:r>
        <w:rPr>
          <w:rFonts w:cs="Arial" w:hAnsi="Arial" w:eastAsia="Arial" w:ascii="Arial"/>
          <w:color w:val="464446"/>
          <w:spacing w:val="0"/>
          <w:w w:val="64"/>
          <w:sz w:val="12"/>
          <w:szCs w:val="12"/>
        </w:rPr>
        <w:t>,</w:t>
      </w:r>
      <w:r>
        <w:rPr>
          <w:rFonts w:cs="Arial" w:hAnsi="Arial" w:eastAsia="Arial" w:ascii="Arial"/>
          <w:color w:val="464446"/>
          <w:spacing w:val="12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C</w:t>
      </w:r>
      <w:r>
        <w:rPr>
          <w:rFonts w:cs="Arial" w:hAnsi="Arial" w:eastAsia="Arial" w:ascii="Arial"/>
          <w:color w:val="5E5E5E"/>
          <w:spacing w:val="0"/>
          <w:w w:val="100"/>
          <w:sz w:val="12"/>
          <w:szCs w:val="12"/>
        </w:rPr>
        <w:t>ol.</w:t>
      </w:r>
      <w:r>
        <w:rPr>
          <w:rFonts w:cs="Arial" w:hAnsi="Arial" w:eastAsia="Arial" w:ascii="Arial"/>
          <w:color w:val="5E5E5E"/>
          <w:spacing w:val="6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72"/>
          <w:sz w:val="12"/>
          <w:szCs w:val="12"/>
        </w:rPr>
        <w:t>J</w:t>
      </w:r>
      <w:r>
        <w:rPr>
          <w:rFonts w:cs="Arial" w:hAnsi="Arial" w:eastAsia="Arial" w:ascii="Arial"/>
          <w:color w:val="343436"/>
          <w:spacing w:val="0"/>
          <w:w w:val="86"/>
          <w:sz w:val="12"/>
          <w:szCs w:val="12"/>
        </w:rPr>
        <w:t>u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Arez.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-15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Alcal</w:t>
      </w:r>
      <w:r>
        <w:rPr>
          <w:rFonts w:cs="Arial" w:hAnsi="Arial" w:eastAsia="Arial" w:ascii="Arial"/>
          <w:color w:val="343436"/>
          <w:spacing w:val="0"/>
          <w:w w:val="100"/>
          <w:sz w:val="12"/>
          <w:szCs w:val="12"/>
        </w:rPr>
        <w:t>d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la</w:t>
      </w:r>
      <w:r>
        <w:rPr>
          <w:rFonts w:cs="Arial" w:hAnsi="Arial" w:eastAsia="Arial" w:ascii="Arial"/>
          <w:color w:val="464446"/>
          <w:spacing w:val="29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2"/>
          <w:sz w:val="12"/>
          <w:szCs w:val="12"/>
        </w:rPr>
        <w:t>Cuau</w:t>
      </w:r>
      <w:r>
        <w:rPr>
          <w:rFonts w:cs="Arial" w:hAnsi="Arial" w:eastAsia="Arial" w:ascii="Arial"/>
          <w:color w:val="343436"/>
          <w:spacing w:val="0"/>
          <w:w w:val="97"/>
          <w:sz w:val="12"/>
          <w:szCs w:val="12"/>
        </w:rPr>
        <w:t>h</w:t>
      </w:r>
      <w:r>
        <w:rPr>
          <w:rFonts w:cs="Arial" w:hAnsi="Arial" w:eastAsia="Arial" w:ascii="Arial"/>
          <w:color w:val="464446"/>
          <w:spacing w:val="0"/>
          <w:w w:val="129"/>
          <w:sz w:val="12"/>
          <w:szCs w:val="12"/>
        </w:rPr>
        <w:t>t</w:t>
      </w:r>
      <w:r>
        <w:rPr>
          <w:rFonts w:cs="Arial" w:hAnsi="Arial" w:eastAsia="Arial" w:ascii="Arial"/>
          <w:color w:val="343436"/>
          <w:spacing w:val="0"/>
          <w:w w:val="100"/>
          <w:sz w:val="12"/>
          <w:szCs w:val="12"/>
        </w:rPr>
        <w:t>émoc,</w:t>
      </w:r>
      <w:r>
        <w:rPr>
          <w:rFonts w:cs="Arial" w:hAnsi="Arial" w:eastAsia="Arial" w:ascii="Arial"/>
          <w:color w:val="343436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343436"/>
          <w:spacing w:val="-1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C</w:t>
      </w:r>
      <w:r>
        <w:rPr>
          <w:rFonts w:cs="Arial" w:hAnsi="Arial" w:eastAsia="Arial" w:ascii="Arial"/>
          <w:color w:val="5E5E5E"/>
          <w:spacing w:val="0"/>
          <w:w w:val="100"/>
          <w:sz w:val="12"/>
          <w:szCs w:val="12"/>
        </w:rPr>
        <w:t>.</w:t>
      </w:r>
      <w:r>
        <w:rPr>
          <w:rFonts w:cs="Arial" w:hAnsi="Arial" w:eastAsia="Arial" w:ascii="Arial"/>
          <w:color w:val="5E5E5E"/>
          <w:spacing w:val="-9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82"/>
          <w:sz w:val="12"/>
          <w:szCs w:val="12"/>
        </w:rPr>
        <w:t>P.</w:t>
      </w:r>
      <w:r>
        <w:rPr>
          <w:rFonts w:cs="Arial" w:hAnsi="Arial" w:eastAsia="Arial" w:ascii="Arial"/>
          <w:color w:val="464446"/>
          <w:spacing w:val="17"/>
          <w:w w:val="82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06600,</w:t>
      </w:r>
      <w:r>
        <w:rPr>
          <w:rFonts w:cs="Arial" w:hAnsi="Arial" w:eastAsia="Arial" w:ascii="Arial"/>
          <w:color w:val="464446"/>
          <w:spacing w:val="17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Cl</w:t>
      </w:r>
      <w:r>
        <w:rPr>
          <w:rFonts w:cs="Arial" w:hAnsi="Arial" w:eastAsia="Arial" w:ascii="Arial"/>
          <w:color w:val="343436"/>
          <w:spacing w:val="0"/>
          <w:w w:val="100"/>
          <w:sz w:val="12"/>
          <w:szCs w:val="12"/>
        </w:rPr>
        <w:t>u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cad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7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de</w:t>
      </w:r>
      <w:r>
        <w:rPr>
          <w:rFonts w:cs="Arial" w:hAnsi="Arial" w:eastAsia="Arial" w:ascii="Arial"/>
          <w:color w:val="464446"/>
          <w:spacing w:val="20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Mé</w:t>
      </w:r>
      <w:r>
        <w:rPr>
          <w:rFonts w:cs="Arial" w:hAnsi="Arial" w:eastAsia="Arial" w:ascii="Arial"/>
          <w:color w:val="5E5E5E"/>
          <w:spacing w:val="0"/>
          <w:w w:val="100"/>
          <w:sz w:val="12"/>
          <w:szCs w:val="12"/>
        </w:rPr>
        <w:t>x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ico</w:t>
      </w:r>
      <w:r>
        <w:rPr>
          <w:rFonts w:cs="Arial" w:hAnsi="Arial" w:eastAsia="Arial" w:ascii="Arial"/>
          <w:color w:val="5E5E5E"/>
          <w:spacing w:val="0"/>
          <w:w w:val="100"/>
          <w:sz w:val="12"/>
          <w:szCs w:val="12"/>
        </w:rPr>
        <w:t>.</w:t>
      </w:r>
      <w:r>
        <w:rPr>
          <w:rFonts w:cs="Arial" w:hAnsi="Arial" w:eastAsia="Arial" w:ascii="Arial"/>
          <w:color w:val="5E5E5E"/>
          <w:spacing w:val="29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5E5E5E"/>
          <w:spacing w:val="0"/>
          <w:w w:val="100"/>
          <w:sz w:val="12"/>
          <w:szCs w:val="12"/>
        </w:rPr>
        <w:t>T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e</w:t>
      </w:r>
      <w:r>
        <w:rPr>
          <w:rFonts w:cs="Arial" w:hAnsi="Arial" w:eastAsia="Arial" w:ascii="Arial"/>
          <w:color w:val="5E5E5E"/>
          <w:spacing w:val="0"/>
          <w:w w:val="100"/>
          <w:sz w:val="12"/>
          <w:szCs w:val="12"/>
        </w:rPr>
        <w:t>l.</w:t>
      </w:r>
      <w:r>
        <w:rPr>
          <w:rFonts w:cs="Arial" w:hAnsi="Arial" w:eastAsia="Arial" w:ascii="Arial"/>
          <w:color w:val="5E5E5E"/>
          <w:spacing w:val="12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55</w:t>
      </w:r>
      <w:r>
        <w:rPr>
          <w:rFonts w:cs="Arial" w:hAnsi="Arial" w:eastAsia="Arial" w:ascii="Arial"/>
          <w:color w:val="464446"/>
          <w:spacing w:val="-8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52</w:t>
      </w:r>
      <w:r>
        <w:rPr>
          <w:rFonts w:cs="Arial" w:hAnsi="Arial" w:eastAsia="Arial" w:ascii="Arial"/>
          <w:color w:val="464446"/>
          <w:spacing w:val="6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38</w:t>
      </w:r>
      <w:r>
        <w:rPr>
          <w:rFonts w:cs="Arial" w:hAnsi="Arial" w:eastAsia="Arial" w:ascii="Arial"/>
          <w:color w:val="464446"/>
          <w:spacing w:val="6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464446"/>
          <w:spacing w:val="0"/>
          <w:w w:val="100"/>
          <w:sz w:val="12"/>
          <w:szCs w:val="12"/>
        </w:rPr>
        <w:t>27</w:t>
      </w:r>
      <w:r>
        <w:rPr>
          <w:rFonts w:cs="Arial" w:hAnsi="Arial" w:eastAsia="Arial" w:ascii="Arial"/>
          <w:color w:val="464446"/>
          <w:spacing w:val="-1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343436"/>
          <w:spacing w:val="0"/>
          <w:w w:val="68"/>
          <w:sz w:val="12"/>
          <w:szCs w:val="12"/>
        </w:rPr>
        <w:t>O</w:t>
      </w:r>
      <w:r>
        <w:rPr>
          <w:rFonts w:cs="Arial" w:hAnsi="Arial" w:eastAsia="Arial" w:ascii="Arial"/>
          <w:color w:val="464446"/>
          <w:spacing w:val="0"/>
          <w:w w:val="68"/>
          <w:sz w:val="12"/>
          <w:szCs w:val="12"/>
        </w:rPr>
        <w:t>O</w:t>
      </w:r>
      <w:r>
        <w:rPr>
          <w:rFonts w:cs="Arial" w:hAnsi="Arial" w:eastAsia="Arial" w:ascii="Arial"/>
          <w:color w:val="5E5E5E"/>
          <w:spacing w:val="0"/>
          <w:w w:val="68"/>
          <w:sz w:val="12"/>
          <w:szCs w:val="12"/>
        </w:rPr>
        <w:t>.</w:t>
      </w:r>
      <w:r>
        <w:rPr>
          <w:rFonts w:cs="Arial" w:hAnsi="Arial" w:eastAsia="Arial" w:ascii="Arial"/>
          <w:color w:val="5E5E5E"/>
          <w:spacing w:val="0"/>
          <w:w w:val="68"/>
          <w:sz w:val="12"/>
          <w:szCs w:val="12"/>
        </w:rPr>
        <w:t> </w:t>
      </w:r>
      <w:r>
        <w:rPr>
          <w:rFonts w:cs="Arial" w:hAnsi="Arial" w:eastAsia="Arial" w:ascii="Arial"/>
          <w:color w:val="5E5E5E"/>
          <w:spacing w:val="14"/>
          <w:w w:val="68"/>
          <w:sz w:val="12"/>
          <w:szCs w:val="12"/>
        </w:rPr>
        <w:t> </w:t>
      </w:r>
      <w:hyperlink r:id="rId3">
        <w:r>
          <w:rPr>
            <w:rFonts w:cs="Arial" w:hAnsi="Arial" w:eastAsia="Arial" w:ascii="Arial"/>
            <w:color w:val="464446"/>
            <w:spacing w:val="0"/>
            <w:w w:val="114"/>
            <w:sz w:val="12"/>
            <w:szCs w:val="12"/>
          </w:rPr>
          <w:t>www.l</w:t>
        </w:r>
        <w:r>
          <w:rPr>
            <w:rFonts w:cs="Arial" w:hAnsi="Arial" w:eastAsia="Arial" w:ascii="Arial"/>
            <w:color w:val="343436"/>
            <w:spacing w:val="0"/>
            <w:w w:val="100"/>
            <w:sz w:val="12"/>
            <w:szCs w:val="12"/>
          </w:rPr>
          <w:t>m</w:t>
        </w:r>
        <w:r>
          <w:rPr>
            <w:rFonts w:cs="Arial" w:hAnsi="Arial" w:eastAsia="Arial" w:ascii="Arial"/>
            <w:color w:val="464446"/>
            <w:spacing w:val="0"/>
            <w:w w:val="103"/>
            <w:sz w:val="12"/>
            <w:szCs w:val="12"/>
          </w:rPr>
          <w:t>ss.gob</w:t>
        </w:r>
        <w:r>
          <w:rPr>
            <w:rFonts w:cs="Arial" w:hAnsi="Arial" w:eastAsia="Arial" w:ascii="Arial"/>
            <w:color w:val="5E5E5E"/>
            <w:spacing w:val="0"/>
            <w:w w:val="64"/>
            <w:sz w:val="12"/>
            <w:szCs w:val="12"/>
          </w:rPr>
          <w:t>.</w:t>
        </w:r>
        <w:r>
          <w:rPr>
            <w:rFonts w:cs="Arial" w:hAnsi="Arial" w:eastAsia="Arial" w:ascii="Arial"/>
            <w:color w:val="343436"/>
            <w:spacing w:val="0"/>
            <w:w w:val="108"/>
            <w:sz w:val="12"/>
            <w:szCs w:val="12"/>
          </w:rPr>
          <w:t>m</w:t>
        </w:r>
        <w:r>
          <w:rPr>
            <w:rFonts w:cs="Arial" w:hAnsi="Arial" w:eastAsia="Arial" w:ascii="Arial"/>
            <w:color w:val="464446"/>
            <w:spacing w:val="0"/>
            <w:w w:val="100"/>
            <w:sz w:val="12"/>
            <w:szCs w:val="12"/>
          </w:rPr>
          <w:t>x</w:t>
        </w:r>
      </w:hyperlink>
      <w:r>
        <w:rPr>
          <w:rFonts w:cs="Arial" w:hAnsi="Arial" w:eastAsia="Arial" w:ascii="Arial"/>
          <w:color w:val="000000"/>
          <w:spacing w:val="0"/>
          <w:w w:val="100"/>
          <w:sz w:val="12"/>
          <w:szCs w:val="12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ind w:left="106"/>
      </w:pPr>
      <w:r>
        <w:rPr>
          <w:rFonts w:cs="Times New Roman" w:hAnsi="Times New Roman" w:eastAsia="Times New Roman" w:ascii="Times New Roman"/>
          <w:color w:val="5E5E5E"/>
          <w:w w:val="214"/>
          <w:sz w:val="18"/>
          <w:szCs w:val="18"/>
        </w:rPr>
        <w:t>--</w:t>
      </w:r>
      <w:r>
        <w:rPr>
          <w:rFonts w:cs="Times New Roman" w:hAnsi="Times New Roman" w:eastAsia="Times New Roman" w:ascii="Times New Roman"/>
          <w:color w:val="464446"/>
          <w:w w:val="223"/>
          <w:sz w:val="18"/>
          <w:szCs w:val="18"/>
        </w:rPr>
        <w:t>------</w:t>
      </w:r>
      <w:r>
        <w:rPr>
          <w:rFonts w:cs="Times New Roman" w:hAnsi="Times New Roman" w:eastAsia="Times New Roman" w:ascii="Times New Roman"/>
          <w:color w:val="343436"/>
          <w:w w:val="227"/>
          <w:sz w:val="18"/>
          <w:szCs w:val="18"/>
        </w:rPr>
        <w:t>--</w:t>
      </w:r>
      <w:r>
        <w:rPr>
          <w:rFonts w:cs="Times New Roman" w:hAnsi="Times New Roman" w:eastAsia="Times New Roman" w:ascii="Times New Roman"/>
          <w:color w:val="464446"/>
          <w:w w:val="222"/>
          <w:sz w:val="18"/>
          <w:szCs w:val="18"/>
        </w:rPr>
        <w:t>--------</w:t>
      </w:r>
      <w:r>
        <w:rPr>
          <w:rFonts w:cs="Times New Roman" w:hAnsi="Times New Roman" w:eastAsia="Times New Roman" w:ascii="Times New Roman"/>
          <w:color w:val="343436"/>
          <w:w w:val="227"/>
          <w:sz w:val="18"/>
          <w:szCs w:val="18"/>
        </w:rPr>
        <w:t>--</w:t>
      </w:r>
      <w:r>
        <w:rPr>
          <w:rFonts w:cs="Times New Roman" w:hAnsi="Times New Roman" w:eastAsia="Times New Roman" w:ascii="Times New Roman"/>
          <w:color w:val="464446"/>
          <w:w w:val="222"/>
          <w:sz w:val="18"/>
          <w:szCs w:val="18"/>
        </w:rPr>
        <w:t>--------</w:t>
      </w:r>
      <w:r>
        <w:rPr>
          <w:rFonts w:cs="Times New Roman" w:hAnsi="Times New Roman" w:eastAsia="Times New Roman" w:ascii="Times New Roman"/>
          <w:color w:val="343436"/>
          <w:w w:val="110"/>
          <w:sz w:val="18"/>
          <w:szCs w:val="18"/>
        </w:rPr>
        <w:t>----------------------------------------</w:t>
      </w:r>
      <w:r>
        <w:rPr>
          <w:rFonts w:cs="Times New Roman" w:hAnsi="Times New Roman" w:eastAsia="Times New Roman" w:ascii="Times New Roman"/>
          <w:color w:val="000000"/>
          <w:w w:val="10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exact" w:line="180"/>
        <w:ind w:left="14"/>
      </w:pPr>
      <w:r>
        <w:br w:type="column"/>
      </w:r>
      <w:r>
        <w:rPr>
          <w:rFonts w:cs="Times New Roman" w:hAnsi="Times New Roman" w:eastAsia="Times New Roman" w:ascii="Times New Roman"/>
          <w:i/>
          <w:color w:val="464446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i/>
          <w:color w:val="343436"/>
          <w:spacing w:val="0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i/>
          <w:color w:val="464446"/>
          <w:spacing w:val="0"/>
          <w:w w:val="100"/>
          <w:sz w:val="18"/>
          <w:szCs w:val="18"/>
        </w:rPr>
        <w:t>pe</w:t>
      </w:r>
      <w:r>
        <w:rPr>
          <w:rFonts w:cs="Times New Roman" w:hAnsi="Times New Roman" w:eastAsia="Times New Roman" w:ascii="Times New Roman"/>
          <w:i/>
          <w:color w:val="464446"/>
          <w:spacing w:val="1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i/>
          <w:color w:val="343436"/>
          <w:spacing w:val="0"/>
          <w:w w:val="100"/>
          <w:sz w:val="18"/>
          <w:szCs w:val="18"/>
        </w:rPr>
        <w:t>Ca</w:t>
      </w:r>
      <w:r>
        <w:rPr>
          <w:rFonts w:cs="Times New Roman" w:hAnsi="Times New Roman" w:eastAsia="Times New Roman" w:ascii="Times New Roman"/>
          <w:i/>
          <w:color w:val="464446"/>
          <w:spacing w:val="0"/>
          <w:w w:val="100"/>
          <w:sz w:val="18"/>
          <w:szCs w:val="18"/>
        </w:rPr>
        <w:t>rri</w:t>
      </w:r>
      <w:r>
        <w:rPr>
          <w:rFonts w:cs="Times New Roman" w:hAnsi="Times New Roman" w:eastAsia="Times New Roman" w:ascii="Times New Roman"/>
          <w:i/>
          <w:color w:val="343436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i/>
          <w:color w:val="464446"/>
          <w:spacing w:val="0"/>
          <w:w w:val="100"/>
          <w:sz w:val="18"/>
          <w:szCs w:val="18"/>
        </w:rPr>
        <w:t>lo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lineRule="exact" w:line="340"/>
        <w:sectPr>
          <w:type w:val="continuous"/>
          <w:pgSz w:w="11880" w:h="15420"/>
          <w:pgMar w:top="820" w:bottom="0" w:left="240" w:right="720"/>
          <w:cols w:num="2" w:equalWidth="off">
            <w:col w:w="8439" w:space="1444"/>
            <w:col w:w="1037"/>
          </w:cols>
        </w:sectPr>
      </w:pPr>
      <w:r>
        <w:rPr>
          <w:rFonts w:cs="Arial" w:hAnsi="Arial" w:eastAsia="Arial" w:ascii="Arial"/>
          <w:color w:val="464446"/>
          <w:spacing w:val="-95"/>
          <w:w w:val="110"/>
          <w:position w:val="4"/>
          <w:sz w:val="30"/>
          <w:szCs w:val="30"/>
        </w:rPr>
        <w:t>-</w:t>
      </w:r>
      <w:r>
        <w:rPr>
          <w:rFonts w:cs="Times New Roman" w:hAnsi="Times New Roman" w:eastAsia="Times New Roman" w:ascii="Times New Roman"/>
          <w:color w:val="5E5E5E"/>
          <w:spacing w:val="-88"/>
          <w:w w:val="103"/>
          <w:position w:val="2"/>
          <w:sz w:val="18"/>
          <w:szCs w:val="18"/>
        </w:rPr>
        <w:t>P</w:t>
      </w:r>
      <w:r>
        <w:rPr>
          <w:rFonts w:cs="Arial" w:hAnsi="Arial" w:eastAsia="Arial" w:ascii="Arial"/>
          <w:color w:val="464446"/>
          <w:spacing w:val="-194"/>
          <w:w w:val="318"/>
          <w:position w:val="-2"/>
          <w:sz w:val="26"/>
          <w:szCs w:val="26"/>
        </w:rPr>
        <w:t>-</w:t>
      </w:r>
      <w:r>
        <w:rPr>
          <w:rFonts w:cs="Arial" w:hAnsi="Arial" w:eastAsia="Arial" w:ascii="Arial"/>
          <w:color w:val="464446"/>
          <w:spacing w:val="-102"/>
          <w:w w:val="110"/>
          <w:position w:val="4"/>
          <w:sz w:val="30"/>
          <w:szCs w:val="30"/>
        </w:rPr>
        <w:t>·</w:t>
      </w:r>
      <w:r>
        <w:rPr>
          <w:rFonts w:cs="Times New Roman" w:hAnsi="Times New Roman" w:eastAsia="Times New Roman" w:ascii="Times New Roman"/>
          <w:color w:val="464446"/>
          <w:spacing w:val="0"/>
          <w:w w:val="107"/>
          <w:position w:val="2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color w:val="5E5E5E"/>
          <w:spacing w:val="-72"/>
          <w:w w:val="109"/>
          <w:position w:val="2"/>
          <w:sz w:val="18"/>
          <w:szCs w:val="18"/>
        </w:rPr>
        <w:t>E</w:t>
      </w:r>
      <w:r>
        <w:rPr>
          <w:rFonts w:cs="Arial" w:hAnsi="Arial" w:eastAsia="Arial" w:ascii="Arial"/>
          <w:color w:val="343436"/>
          <w:spacing w:val="18"/>
          <w:w w:val="167"/>
          <w:position w:val="-2"/>
          <w:sz w:val="26"/>
          <w:szCs w:val="26"/>
        </w:rPr>
        <w:t>-</w:t>
      </w:r>
      <w:r>
        <w:rPr>
          <w:rFonts w:cs="Arial" w:hAnsi="Arial" w:eastAsia="Arial" w:ascii="Arial"/>
          <w:color w:val="5E5E5E"/>
          <w:spacing w:val="0"/>
          <w:w w:val="35"/>
          <w:position w:val="4"/>
          <w:sz w:val="22"/>
          <w:szCs w:val="22"/>
        </w:rPr>
        <w:t>.</w:t>
      </w:r>
      <w:r>
        <w:rPr>
          <w:rFonts w:cs="Arial" w:hAnsi="Arial" w:eastAsia="Arial" w:ascii="Arial"/>
          <w:color w:val="5E5E5E"/>
          <w:spacing w:val="-12"/>
          <w:w w:val="35"/>
          <w:position w:val="4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5E5E5E"/>
          <w:spacing w:val="-89"/>
          <w:w w:val="109"/>
          <w:position w:val="2"/>
          <w:sz w:val="18"/>
          <w:szCs w:val="18"/>
        </w:rPr>
        <w:t>R</w:t>
      </w:r>
      <w:r>
        <w:rPr>
          <w:rFonts w:cs="Arial" w:hAnsi="Arial" w:eastAsia="Arial" w:ascii="Arial"/>
          <w:color w:val="464446"/>
          <w:spacing w:val="-82"/>
          <w:w w:val="141"/>
          <w:position w:val="4"/>
          <w:sz w:val="24"/>
          <w:szCs w:val="24"/>
        </w:rPr>
        <w:t>-</w:t>
      </w:r>
      <w:r>
        <w:rPr>
          <w:rFonts w:cs="Arial" w:hAnsi="Arial" w:eastAsia="Arial" w:ascii="Arial"/>
          <w:color w:val="5E5E5E"/>
          <w:spacing w:val="0"/>
          <w:w w:val="33"/>
          <w:position w:val="-2"/>
          <w:sz w:val="26"/>
          <w:szCs w:val="26"/>
        </w:rPr>
        <w:t>·</w:t>
      </w:r>
      <w:r>
        <w:rPr>
          <w:rFonts w:cs="Arial" w:hAnsi="Arial" w:eastAsia="Arial" w:ascii="Arial"/>
          <w:color w:val="464446"/>
          <w:spacing w:val="-28"/>
          <w:w w:val="67"/>
          <w:position w:val="-2"/>
          <w:sz w:val="26"/>
          <w:szCs w:val="26"/>
        </w:rPr>
        <w:t>-</w:t>
      </w:r>
      <w:r>
        <w:rPr>
          <w:rFonts w:cs="Times New Roman" w:hAnsi="Times New Roman" w:eastAsia="Times New Roman" w:ascii="Times New Roman"/>
          <w:color w:val="464446"/>
          <w:spacing w:val="-89"/>
          <w:w w:val="107"/>
          <w:position w:val="2"/>
          <w:sz w:val="18"/>
          <w:szCs w:val="18"/>
        </w:rPr>
        <w:t>T</w:t>
      </w:r>
      <w:r>
        <w:rPr>
          <w:rFonts w:cs="Arial" w:hAnsi="Arial" w:eastAsia="Arial" w:ascii="Arial"/>
          <w:color w:val="5E5E5E"/>
          <w:spacing w:val="-89"/>
          <w:w w:val="33"/>
          <w:position w:val="-2"/>
          <w:sz w:val="26"/>
          <w:szCs w:val="26"/>
        </w:rPr>
      </w:r>
      <w:r>
        <w:rPr>
          <w:rFonts w:cs="Arial" w:hAnsi="Arial" w:eastAsia="Arial" w:ascii="Arial"/>
          <w:color w:val="5E5E5E"/>
          <w:spacing w:val="-4"/>
          <w:w w:val="33"/>
          <w:position w:val="-2"/>
          <w:sz w:val="26"/>
          <w:szCs w:val="26"/>
          <w:emboss/>
        </w:rPr>
        <w:t>·</w:t>
      </w:r>
      <w:r>
        <w:rPr>
          <w:rFonts w:cs="Arial" w:hAnsi="Arial" w:eastAsia="Arial" w:ascii="Arial"/>
          <w:color w:val="5E5E5E"/>
          <w:spacing w:val="-4"/>
          <w:w w:val="33"/>
          <w:position w:val="-2"/>
          <w:sz w:val="26"/>
          <w:szCs w:val="26"/>
          <w:emboss/>
        </w:rPr>
      </w:r>
      <w:r>
        <w:rPr>
          <w:rFonts w:cs="Arial" w:hAnsi="Arial" w:eastAsia="Arial" w:ascii="Arial"/>
          <w:color w:val="5E5E5E"/>
          <w:spacing w:val="-4"/>
          <w:w w:val="33"/>
          <w:position w:val="-2"/>
          <w:sz w:val="26"/>
          <w:szCs w:val="26"/>
        </w:rPr>
      </w:r>
      <w:r>
        <w:rPr>
          <w:rFonts w:cs="Arial" w:hAnsi="Arial" w:eastAsia="Arial" w:ascii="Arial"/>
          <w:color w:val="5E5E5E"/>
          <w:spacing w:val="-4"/>
          <w:w w:val="33"/>
          <w:position w:val="-2"/>
          <w:sz w:val="26"/>
          <w:szCs w:val="26"/>
        </w:rPr>
      </w:r>
      <w:r>
        <w:rPr>
          <w:rFonts w:cs="Arial" w:hAnsi="Arial" w:eastAsia="Arial" w:ascii="Arial"/>
          <w:color w:val="0B0B0B"/>
          <w:spacing w:val="-26"/>
          <w:w w:val="37"/>
          <w:position w:val="4"/>
          <w:sz w:val="24"/>
          <w:szCs w:val="24"/>
        </w:rPr>
        <w:t>·</w:t>
      </w:r>
      <w:r>
        <w:rPr>
          <w:rFonts w:cs="Arial" w:hAnsi="Arial" w:eastAsia="Arial" w:ascii="Arial"/>
          <w:color w:val="464446"/>
          <w:spacing w:val="-70"/>
          <w:w w:val="110"/>
          <w:position w:val="-2"/>
          <w:sz w:val="26"/>
          <w:szCs w:val="26"/>
        </w:rPr>
        <w:t>-</w:t>
      </w:r>
      <w:r>
        <w:rPr>
          <w:rFonts w:cs="Arial" w:hAnsi="Arial" w:eastAsia="Arial" w:ascii="Arial"/>
          <w:color w:val="464446"/>
          <w:spacing w:val="-53"/>
          <w:w w:val="110"/>
          <w:position w:val="4"/>
          <w:sz w:val="24"/>
          <w:szCs w:val="24"/>
        </w:rPr>
        <w:t>·</w:t>
      </w:r>
      <w:r>
        <w:rPr>
          <w:rFonts w:cs="Times New Roman" w:hAnsi="Times New Roman" w:eastAsia="Times New Roman" w:ascii="Times New Roman"/>
          <w:color w:val="5E5E5E"/>
          <w:spacing w:val="-86"/>
          <w:w w:val="107"/>
          <w:position w:val="2"/>
          <w:sz w:val="18"/>
          <w:szCs w:val="18"/>
        </w:rPr>
        <w:t>O</w:t>
      </w:r>
      <w:r>
        <w:rPr>
          <w:rFonts w:cs="Arial" w:hAnsi="Arial" w:eastAsia="Arial" w:ascii="Arial"/>
          <w:color w:val="464446"/>
          <w:spacing w:val="0"/>
          <w:w w:val="110"/>
          <w:position w:val="4"/>
          <w:sz w:val="24"/>
          <w:szCs w:val="24"/>
        </w:rPr>
        <w:t>-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8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32" w:lineRule="auto" w:line="319"/>
        <w:ind w:left="967" w:right="66"/>
      </w:pPr>
      <w:r>
        <w:rPr>
          <w:rFonts w:cs="Arial" w:hAnsi="Arial" w:eastAsia="Arial" w:ascii="Arial"/>
          <w:spacing w:val="0"/>
          <w:w w:val="98"/>
          <w:sz w:val="20"/>
          <w:szCs w:val="20"/>
        </w:rPr>
        <w:t>d</w:t>
      </w:r>
      <w:r>
        <w:rPr>
          <w:rFonts w:cs="Arial" w:hAnsi="Arial" w:eastAsia="Arial" w:ascii="Arial"/>
          <w:color w:val="464646"/>
          <w:spacing w:val="0"/>
          <w:w w:val="98"/>
          <w:sz w:val="20"/>
          <w:szCs w:val="20"/>
        </w:rPr>
        <w:t>ici</w:t>
      </w:r>
      <w:r>
        <w:rPr>
          <w:rFonts w:cs="Arial" w:hAnsi="Arial" w:eastAsia="Arial" w:ascii="Arial"/>
          <w:color w:val="5B5B5B"/>
          <w:spacing w:val="0"/>
          <w:w w:val="98"/>
          <w:sz w:val="20"/>
          <w:szCs w:val="20"/>
        </w:rPr>
        <w:t>e</w:t>
      </w:r>
      <w:r>
        <w:rPr>
          <w:rFonts w:cs="Arial" w:hAnsi="Arial" w:eastAsia="Arial" w:ascii="Arial"/>
          <w:color w:val="464646"/>
          <w:spacing w:val="0"/>
          <w:w w:val="98"/>
          <w:sz w:val="20"/>
          <w:szCs w:val="20"/>
        </w:rPr>
        <w:t>mb</w:t>
      </w:r>
      <w:r>
        <w:rPr>
          <w:rFonts w:cs="Arial" w:hAnsi="Arial" w:eastAsia="Arial" w:ascii="Arial"/>
          <w:color w:val="343434"/>
          <w:spacing w:val="0"/>
          <w:w w:val="98"/>
          <w:sz w:val="20"/>
          <w:szCs w:val="20"/>
        </w:rPr>
        <w:t>r</w:t>
      </w:r>
      <w:r>
        <w:rPr>
          <w:rFonts w:cs="Arial" w:hAnsi="Arial" w:eastAsia="Arial" w:ascii="Arial"/>
          <w:color w:val="5B5B5B"/>
          <w:spacing w:val="0"/>
          <w:w w:val="98"/>
          <w:sz w:val="20"/>
          <w:szCs w:val="20"/>
        </w:rPr>
        <w:t>e</w:t>
      </w:r>
      <w:r>
        <w:rPr>
          <w:rFonts w:cs="Arial" w:hAnsi="Arial" w:eastAsia="Arial" w:ascii="Arial"/>
          <w:color w:val="5B5B5B"/>
          <w:spacing w:val="0"/>
          <w:w w:val="98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42"/>
          <w:w w:val="98"/>
          <w:sz w:val="20"/>
          <w:szCs w:val="20"/>
        </w:rPr>
        <w:t> </w:t>
      </w:r>
      <w:r>
        <w:rPr>
          <w:rFonts w:cs="Arial" w:hAnsi="Arial" w:eastAsia="Arial" w:ascii="Arial"/>
          <w:color w:val="464646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464646"/>
          <w:spacing w:val="2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89"/>
          <w:sz w:val="20"/>
          <w:szCs w:val="20"/>
        </w:rPr>
        <w:t>20</w:t>
      </w:r>
      <w:r>
        <w:rPr>
          <w:rFonts w:cs="Arial" w:hAnsi="Arial" w:eastAsia="Arial" w:ascii="Arial"/>
          <w:color w:val="464646"/>
          <w:spacing w:val="0"/>
          <w:w w:val="86"/>
          <w:sz w:val="20"/>
          <w:szCs w:val="20"/>
        </w:rPr>
        <w:t>27</w:t>
      </w:r>
      <w:r>
        <w:rPr>
          <w:rFonts w:cs="Arial" w:hAnsi="Arial" w:eastAsia="Arial" w:ascii="Arial"/>
          <w:color w:val="707070"/>
          <w:spacing w:val="0"/>
          <w:w w:val="61"/>
          <w:sz w:val="20"/>
          <w:szCs w:val="20"/>
        </w:rPr>
        <w:t>.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-6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464646"/>
          <w:spacing w:val="0"/>
          <w:w w:val="93"/>
          <w:sz w:val="22"/>
          <w:szCs w:val="22"/>
        </w:rPr>
        <w:t>Cuart</w:t>
      </w:r>
      <w:r>
        <w:rPr>
          <w:rFonts w:cs="Arial" w:hAnsi="Arial" w:eastAsia="Arial" w:ascii="Arial"/>
          <w:b/>
          <w:color w:val="464646"/>
          <w:spacing w:val="-44"/>
          <w:w w:val="93"/>
          <w:sz w:val="22"/>
          <w:szCs w:val="22"/>
        </w:rPr>
        <w:t>o</w:t>
      </w:r>
      <w:r>
        <w:rPr>
          <w:rFonts w:cs="Arial" w:hAnsi="Arial" w:eastAsia="Arial" w:ascii="Arial"/>
          <w:b/>
          <w:color w:val="343434"/>
          <w:spacing w:val="0"/>
          <w:w w:val="93"/>
          <w:sz w:val="22"/>
          <w:szCs w:val="22"/>
        </w:rPr>
        <w:t>.-</w:t>
      </w:r>
      <w:r>
        <w:rPr>
          <w:rFonts w:cs="Arial" w:hAnsi="Arial" w:eastAsia="Arial" w:ascii="Arial"/>
          <w:b/>
          <w:color w:val="343434"/>
          <w:spacing w:val="45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707070"/>
          <w:spacing w:val="0"/>
          <w:w w:val="36"/>
          <w:sz w:val="20"/>
          <w:szCs w:val="20"/>
        </w:rPr>
        <w:t>I</w:t>
      </w:r>
      <w:r>
        <w:rPr>
          <w:rFonts w:cs="Arial" w:hAnsi="Arial" w:eastAsia="Arial" w:ascii="Arial"/>
          <w:color w:val="464646"/>
          <w:spacing w:val="0"/>
          <w:w w:val="86"/>
          <w:sz w:val="20"/>
          <w:szCs w:val="20"/>
        </w:rPr>
        <w:t>n</w:t>
      </w:r>
      <w:r>
        <w:rPr>
          <w:rFonts w:cs="Arial" w:hAnsi="Arial" w:eastAsia="Arial" w:ascii="Arial"/>
          <w:color w:val="5B5B5B"/>
          <w:spacing w:val="0"/>
          <w:w w:val="99"/>
          <w:sz w:val="20"/>
          <w:szCs w:val="20"/>
        </w:rPr>
        <w:t>struir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79"/>
          <w:sz w:val="20"/>
          <w:szCs w:val="20"/>
        </w:rPr>
        <w:t>a</w:t>
      </w:r>
      <w:r>
        <w:rPr>
          <w:rFonts w:cs="Arial" w:hAnsi="Arial" w:eastAsia="Arial" w:ascii="Arial"/>
          <w:color w:val="5B5B5B"/>
          <w:spacing w:val="40"/>
          <w:w w:val="79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0"/>
          <w:w w:val="45"/>
          <w:sz w:val="20"/>
          <w:szCs w:val="20"/>
        </w:rPr>
        <w:t>l</w:t>
      </w:r>
      <w:r>
        <w:rPr>
          <w:rFonts w:cs="Arial" w:hAnsi="Arial" w:eastAsia="Arial" w:ascii="Arial"/>
          <w:color w:val="464646"/>
          <w:spacing w:val="0"/>
          <w:w w:val="79"/>
          <w:sz w:val="20"/>
          <w:szCs w:val="20"/>
        </w:rPr>
        <w:t>a</w:t>
      </w:r>
      <w:r>
        <w:rPr>
          <w:rFonts w:cs="Arial" w:hAnsi="Arial" w:eastAsia="Arial" w:ascii="Arial"/>
          <w:color w:val="46464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646"/>
          <w:spacing w:val="-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75"/>
          <w:sz w:val="20"/>
          <w:szCs w:val="20"/>
        </w:rPr>
        <w:t>D</w:t>
      </w:r>
      <w:r>
        <w:rPr>
          <w:rFonts w:cs="Arial" w:hAnsi="Arial" w:eastAsia="Arial" w:ascii="Arial"/>
          <w:color w:val="707070"/>
          <w:spacing w:val="0"/>
          <w:w w:val="45"/>
          <w:sz w:val="20"/>
          <w:szCs w:val="20"/>
        </w:rPr>
        <w:t>i</w:t>
      </w:r>
      <w:r>
        <w:rPr>
          <w:rFonts w:cs="Arial" w:hAnsi="Arial" w:eastAsia="Arial" w:ascii="Arial"/>
          <w:color w:val="464646"/>
          <w:spacing w:val="0"/>
          <w:w w:val="71"/>
          <w:sz w:val="20"/>
          <w:szCs w:val="20"/>
        </w:rPr>
        <w:t>r</w:t>
      </w:r>
      <w:r>
        <w:rPr>
          <w:rFonts w:cs="Arial" w:hAnsi="Arial" w:eastAsia="Arial" w:ascii="Arial"/>
          <w:color w:val="5B5B5B"/>
          <w:spacing w:val="0"/>
          <w:w w:val="98"/>
          <w:sz w:val="20"/>
          <w:szCs w:val="20"/>
        </w:rPr>
        <w:t>e</w:t>
      </w:r>
      <w:r>
        <w:rPr>
          <w:rFonts w:cs="Arial" w:hAnsi="Arial" w:eastAsia="Arial" w:ascii="Arial"/>
          <w:color w:val="464646"/>
          <w:spacing w:val="0"/>
          <w:w w:val="102"/>
          <w:sz w:val="20"/>
          <w:szCs w:val="20"/>
        </w:rPr>
        <w:t>cc</w:t>
      </w:r>
      <w:r>
        <w:rPr>
          <w:rFonts w:cs="Arial" w:hAnsi="Arial" w:eastAsia="Arial" w:ascii="Arial"/>
          <w:color w:val="343434"/>
          <w:spacing w:val="0"/>
          <w:w w:val="61"/>
          <w:sz w:val="20"/>
          <w:szCs w:val="20"/>
        </w:rPr>
        <w:t>i</w:t>
      </w:r>
      <w:r>
        <w:rPr>
          <w:rFonts w:cs="Arial" w:hAnsi="Arial" w:eastAsia="Arial" w:ascii="Arial"/>
          <w:color w:val="5B5B5B"/>
          <w:spacing w:val="0"/>
          <w:w w:val="104"/>
          <w:sz w:val="20"/>
          <w:szCs w:val="20"/>
        </w:rPr>
        <w:t>ó</w:t>
      </w:r>
      <w:r>
        <w:rPr>
          <w:rFonts w:cs="Arial" w:hAnsi="Arial" w:eastAsia="Arial" w:ascii="Arial"/>
          <w:color w:val="464646"/>
          <w:spacing w:val="0"/>
          <w:w w:val="86"/>
          <w:sz w:val="20"/>
          <w:szCs w:val="20"/>
        </w:rPr>
        <w:t>n</w:t>
      </w:r>
      <w:r>
        <w:rPr>
          <w:rFonts w:cs="Arial" w:hAnsi="Arial" w:eastAsia="Arial" w:ascii="Arial"/>
          <w:color w:val="464646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64646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64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5B5B5B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98"/>
          <w:sz w:val="20"/>
          <w:szCs w:val="20"/>
        </w:rPr>
        <w:t>Ad</w:t>
      </w:r>
      <w:r>
        <w:rPr>
          <w:rFonts w:cs="Arial" w:hAnsi="Arial" w:eastAsia="Arial" w:ascii="Arial"/>
          <w:color w:val="464646"/>
          <w:spacing w:val="0"/>
          <w:w w:val="94"/>
          <w:sz w:val="20"/>
          <w:szCs w:val="20"/>
        </w:rPr>
        <w:t>m</w:t>
      </w:r>
      <w:r>
        <w:rPr>
          <w:rFonts w:cs="Arial" w:hAnsi="Arial" w:eastAsia="Arial" w:ascii="Arial"/>
          <w:color w:val="5B5B5B"/>
          <w:spacing w:val="0"/>
          <w:w w:val="45"/>
          <w:sz w:val="20"/>
          <w:szCs w:val="20"/>
        </w:rPr>
        <w:t>i</w:t>
      </w:r>
      <w:r>
        <w:rPr>
          <w:rFonts w:cs="Arial" w:hAnsi="Arial" w:eastAsia="Arial" w:ascii="Arial"/>
          <w:color w:val="464646"/>
          <w:spacing w:val="0"/>
          <w:w w:val="86"/>
          <w:sz w:val="20"/>
          <w:szCs w:val="20"/>
        </w:rPr>
        <w:t>n</w:t>
      </w:r>
      <w:r>
        <w:rPr>
          <w:rFonts w:cs="Arial" w:hAnsi="Arial" w:eastAsia="Arial" w:ascii="Arial"/>
          <w:color w:val="5B5B5B"/>
          <w:spacing w:val="0"/>
          <w:w w:val="85"/>
          <w:sz w:val="20"/>
          <w:szCs w:val="20"/>
        </w:rPr>
        <w:t>is</w:t>
      </w:r>
      <w:r>
        <w:rPr>
          <w:rFonts w:cs="Arial" w:hAnsi="Arial" w:eastAsia="Arial" w:ascii="Arial"/>
          <w:color w:val="707070"/>
          <w:spacing w:val="0"/>
          <w:w w:val="123"/>
          <w:sz w:val="20"/>
          <w:szCs w:val="20"/>
        </w:rPr>
        <w:t>t</w:t>
      </w:r>
      <w:r>
        <w:rPr>
          <w:rFonts w:cs="Arial" w:hAnsi="Arial" w:eastAsia="Arial" w:ascii="Arial"/>
          <w:color w:val="5B5B5B"/>
          <w:spacing w:val="0"/>
          <w:w w:val="82"/>
          <w:sz w:val="20"/>
          <w:szCs w:val="20"/>
        </w:rPr>
        <w:t>r</w:t>
      </w:r>
      <w:r>
        <w:rPr>
          <w:rFonts w:cs="Arial" w:hAnsi="Arial" w:eastAsia="Arial" w:ascii="Arial"/>
          <w:color w:val="707070"/>
          <w:spacing w:val="0"/>
          <w:w w:val="73"/>
          <w:sz w:val="20"/>
          <w:szCs w:val="20"/>
        </w:rPr>
        <w:t>a</w:t>
      </w:r>
      <w:r>
        <w:rPr>
          <w:rFonts w:cs="Arial" w:hAnsi="Arial" w:eastAsia="Arial" w:ascii="Arial"/>
          <w:color w:val="5B5B5B"/>
          <w:spacing w:val="0"/>
          <w:w w:val="94"/>
          <w:sz w:val="20"/>
          <w:szCs w:val="20"/>
        </w:rPr>
        <w:t>ci</w:t>
      </w:r>
      <w:r>
        <w:rPr>
          <w:rFonts w:cs="Arial" w:hAnsi="Arial" w:eastAsia="Arial" w:ascii="Arial"/>
          <w:color w:val="707070"/>
          <w:spacing w:val="0"/>
          <w:w w:val="104"/>
          <w:sz w:val="20"/>
          <w:szCs w:val="20"/>
        </w:rPr>
        <w:t>ó</w:t>
      </w:r>
      <w:r>
        <w:rPr>
          <w:rFonts w:cs="Arial" w:hAnsi="Arial" w:eastAsia="Arial" w:ascii="Arial"/>
          <w:color w:val="5B5B5B"/>
          <w:spacing w:val="0"/>
          <w:w w:val="86"/>
          <w:sz w:val="20"/>
          <w:szCs w:val="20"/>
        </w:rPr>
        <w:t>n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   </w:t>
      </w:r>
      <w:r>
        <w:rPr>
          <w:rFonts w:cs="Arial" w:hAnsi="Arial" w:eastAsia="Arial" w:ascii="Arial"/>
          <w:color w:val="5B5B5B"/>
          <w:spacing w:val="-2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ar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B5B5B"/>
          <w:spacing w:val="1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ue</w:t>
      </w:r>
      <w:r>
        <w:rPr>
          <w:rFonts w:cs="Arial" w:hAnsi="Arial" w:eastAsia="Arial" w:ascii="Arial"/>
          <w:color w:val="70707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76"/>
          <w:sz w:val="20"/>
          <w:szCs w:val="20"/>
        </w:rPr>
        <w:t>i</w:t>
      </w:r>
      <w:r>
        <w:rPr>
          <w:rFonts w:cs="Arial" w:hAnsi="Arial" w:eastAsia="Arial" w:ascii="Arial"/>
          <w:color w:val="707070"/>
          <w:spacing w:val="0"/>
          <w:w w:val="97"/>
          <w:sz w:val="20"/>
          <w:szCs w:val="20"/>
        </w:rPr>
        <w:t>nclu</w:t>
      </w:r>
      <w:r>
        <w:rPr>
          <w:rFonts w:cs="Arial" w:hAnsi="Arial" w:eastAsia="Arial" w:ascii="Arial"/>
          <w:color w:val="808080"/>
          <w:spacing w:val="0"/>
          <w:w w:val="102"/>
          <w:sz w:val="20"/>
          <w:szCs w:val="20"/>
        </w:rPr>
        <w:t>y</w:t>
      </w:r>
      <w:r>
        <w:rPr>
          <w:rFonts w:cs="Arial" w:hAnsi="Arial" w:eastAsia="Arial" w:ascii="Arial"/>
          <w:color w:val="5B5B5B"/>
          <w:spacing w:val="0"/>
          <w:w w:val="86"/>
          <w:sz w:val="20"/>
          <w:szCs w:val="20"/>
        </w:rPr>
        <w:t>a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646"/>
          <w:spacing w:val="0"/>
          <w:w w:val="98"/>
          <w:sz w:val="20"/>
          <w:szCs w:val="20"/>
        </w:rPr>
        <w:t>e</w:t>
      </w:r>
      <w:r>
        <w:rPr>
          <w:rFonts w:cs="Arial" w:hAnsi="Arial" w:eastAsia="Arial" w:ascii="Arial"/>
          <w:color w:val="343434"/>
          <w:spacing w:val="0"/>
          <w:w w:val="61"/>
          <w:sz w:val="20"/>
          <w:szCs w:val="20"/>
        </w:rPr>
        <w:t>l</w:t>
      </w:r>
      <w:r>
        <w:rPr>
          <w:rFonts w:cs="Arial" w:hAnsi="Arial" w:eastAsia="Arial" w:ascii="Arial"/>
          <w:color w:val="343434"/>
          <w:spacing w:val="49"/>
          <w:w w:val="61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61"/>
          <w:sz w:val="20"/>
          <w:szCs w:val="20"/>
        </w:rPr>
        <w:t>i</w:t>
      </w:r>
      <w:r>
        <w:rPr>
          <w:rFonts w:cs="Arial" w:hAnsi="Arial" w:eastAsia="Arial" w:ascii="Arial"/>
          <w:color w:val="464646"/>
          <w:spacing w:val="0"/>
          <w:w w:val="86"/>
          <w:sz w:val="20"/>
          <w:szCs w:val="20"/>
        </w:rPr>
        <w:t>n</w:t>
      </w:r>
      <w:r>
        <w:rPr>
          <w:rFonts w:cs="Arial" w:hAnsi="Arial" w:eastAsia="Arial" w:ascii="Arial"/>
          <w:color w:val="5B5B5B"/>
          <w:spacing w:val="0"/>
          <w:w w:val="111"/>
          <w:sz w:val="20"/>
          <w:szCs w:val="20"/>
        </w:rPr>
        <w:t>f</w:t>
      </w:r>
      <w:r>
        <w:rPr>
          <w:rFonts w:cs="Arial" w:hAnsi="Arial" w:eastAsia="Arial" w:ascii="Arial"/>
          <w:color w:val="464646"/>
          <w:spacing w:val="0"/>
          <w:w w:val="111"/>
          <w:sz w:val="20"/>
          <w:szCs w:val="20"/>
        </w:rPr>
        <w:t>o</w:t>
      </w:r>
      <w:r>
        <w:rPr>
          <w:rFonts w:cs="Arial" w:hAnsi="Arial" w:eastAsia="Arial" w:ascii="Arial"/>
          <w:color w:val="5B5B5B"/>
          <w:spacing w:val="0"/>
          <w:w w:val="92"/>
          <w:sz w:val="20"/>
          <w:szCs w:val="20"/>
        </w:rPr>
        <w:t>r</w:t>
      </w:r>
      <w:r>
        <w:rPr>
          <w:rFonts w:cs="Arial" w:hAnsi="Arial" w:eastAsia="Arial" w:ascii="Arial"/>
          <w:color w:val="464646"/>
          <w:spacing w:val="0"/>
          <w:w w:val="94"/>
          <w:sz w:val="20"/>
          <w:szCs w:val="20"/>
        </w:rPr>
        <w:t>m</w:t>
      </w:r>
      <w:r>
        <w:rPr>
          <w:rFonts w:cs="Arial" w:hAnsi="Arial" w:eastAsia="Arial" w:ascii="Arial"/>
          <w:color w:val="5B5B5B"/>
          <w:spacing w:val="0"/>
          <w:w w:val="99"/>
          <w:sz w:val="20"/>
          <w:szCs w:val="20"/>
        </w:rPr>
        <w:t>e</w:t>
      </w:r>
      <w:r>
        <w:rPr>
          <w:rFonts w:cs="Arial" w:hAnsi="Arial" w:eastAsia="Arial" w:ascii="Arial"/>
          <w:color w:val="5B5B5B"/>
          <w:spacing w:val="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44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64646"/>
          <w:spacing w:val="0"/>
          <w:w w:val="104"/>
          <w:sz w:val="20"/>
          <w:szCs w:val="20"/>
        </w:rPr>
        <w:t>de</w:t>
      </w:r>
      <w:r>
        <w:rPr>
          <w:rFonts w:cs="Arial" w:hAnsi="Arial" w:eastAsia="Arial" w:ascii="Arial"/>
          <w:color w:val="5B5B5B"/>
          <w:spacing w:val="0"/>
          <w:w w:val="61"/>
          <w:sz w:val="20"/>
          <w:szCs w:val="20"/>
        </w:rPr>
        <w:t>l</w:t>
      </w:r>
      <w:r>
        <w:rPr>
          <w:rFonts w:cs="Arial" w:hAnsi="Arial" w:eastAsia="Arial" w:ascii="Arial"/>
          <w:color w:val="5B5B5B"/>
          <w:spacing w:val="0"/>
          <w:w w:val="61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61"/>
          <w:sz w:val="20"/>
          <w:szCs w:val="20"/>
        </w:rPr>
        <w:t> </w:t>
      </w:r>
      <w:r>
        <w:rPr>
          <w:rFonts w:cs="Arial" w:hAnsi="Arial" w:eastAsia="Arial" w:ascii="Arial"/>
          <w:color w:val="464646"/>
          <w:spacing w:val="0"/>
          <w:w w:val="93"/>
          <w:sz w:val="20"/>
          <w:szCs w:val="20"/>
        </w:rPr>
        <w:t>Program</w:t>
      </w:r>
      <w:r>
        <w:rPr>
          <w:rFonts w:cs="Arial" w:hAnsi="Arial" w:eastAsia="Arial" w:ascii="Arial"/>
          <w:color w:val="5B5B5B"/>
          <w:spacing w:val="0"/>
          <w:w w:val="93"/>
          <w:sz w:val="20"/>
          <w:szCs w:val="20"/>
        </w:rPr>
        <w:t>a</w:t>
      </w:r>
      <w:r>
        <w:rPr>
          <w:rFonts w:cs="Arial" w:hAnsi="Arial" w:eastAsia="Arial" w:ascii="Arial"/>
          <w:color w:val="5B5B5B"/>
          <w:spacing w:val="0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41"/>
          <w:w w:val="93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5B5B5B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4"/>
          <w:sz w:val="20"/>
          <w:szCs w:val="20"/>
        </w:rPr>
        <w:t>Otor</w:t>
      </w:r>
      <w:r>
        <w:rPr>
          <w:rFonts w:cs="Arial" w:hAnsi="Arial" w:eastAsia="Arial" w:ascii="Arial"/>
          <w:color w:val="464646"/>
          <w:spacing w:val="0"/>
          <w:w w:val="98"/>
          <w:sz w:val="20"/>
          <w:szCs w:val="20"/>
        </w:rPr>
        <w:t>g</w:t>
      </w:r>
      <w:r>
        <w:rPr>
          <w:rFonts w:cs="Arial" w:hAnsi="Arial" w:eastAsia="Arial" w:ascii="Arial"/>
          <w:color w:val="343434"/>
          <w:spacing w:val="0"/>
          <w:w w:val="79"/>
          <w:sz w:val="20"/>
          <w:szCs w:val="20"/>
        </w:rPr>
        <w:t>a</w:t>
      </w:r>
      <w:r>
        <w:rPr>
          <w:rFonts w:cs="Arial" w:hAnsi="Arial" w:eastAsia="Arial" w:ascii="Arial"/>
          <w:color w:val="5B5B5B"/>
          <w:spacing w:val="0"/>
          <w:w w:val="94"/>
          <w:sz w:val="20"/>
          <w:szCs w:val="20"/>
        </w:rPr>
        <w:t>mi</w:t>
      </w:r>
      <w:r>
        <w:rPr>
          <w:rFonts w:cs="Arial" w:hAnsi="Arial" w:eastAsia="Arial" w:ascii="Arial"/>
          <w:color w:val="464646"/>
          <w:spacing w:val="0"/>
          <w:w w:val="98"/>
          <w:sz w:val="20"/>
          <w:szCs w:val="20"/>
        </w:rPr>
        <w:t>e</w:t>
      </w:r>
      <w:r>
        <w:rPr>
          <w:rFonts w:cs="Arial" w:hAnsi="Arial" w:eastAsia="Arial" w:ascii="Arial"/>
          <w:color w:val="5B5B5B"/>
          <w:spacing w:val="0"/>
          <w:w w:val="99"/>
          <w:sz w:val="20"/>
          <w:szCs w:val="20"/>
        </w:rPr>
        <w:t>nto</w:t>
      </w:r>
      <w:r>
        <w:rPr>
          <w:rFonts w:cs="Arial" w:hAnsi="Arial" w:eastAsia="Arial" w:ascii="Arial"/>
          <w:color w:val="5B5B5B"/>
          <w:spacing w:val="0"/>
          <w:w w:val="99"/>
          <w:sz w:val="20"/>
          <w:szCs w:val="20"/>
        </w:rPr>
        <w:t>  </w:t>
      </w:r>
      <w:r>
        <w:rPr>
          <w:rFonts w:cs="Arial" w:hAnsi="Arial" w:eastAsia="Arial" w:ascii="Arial"/>
          <w:color w:val="5B5B5B"/>
          <w:spacing w:val="4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66"/>
          <w:sz w:val="20"/>
          <w:szCs w:val="20"/>
        </w:rPr>
        <w:t>P</w:t>
      </w:r>
      <w:r>
        <w:rPr>
          <w:rFonts w:cs="Arial" w:hAnsi="Arial" w:eastAsia="Arial" w:ascii="Arial"/>
          <w:color w:val="464646"/>
          <w:spacing w:val="0"/>
          <w:w w:val="92"/>
          <w:sz w:val="20"/>
          <w:szCs w:val="20"/>
        </w:rPr>
        <w:t>e</w:t>
      </w:r>
      <w:r>
        <w:rPr>
          <w:rFonts w:cs="Arial" w:hAnsi="Arial" w:eastAsia="Arial" w:ascii="Arial"/>
          <w:color w:val="5B5B5B"/>
          <w:spacing w:val="0"/>
          <w:w w:val="96"/>
          <w:sz w:val="20"/>
          <w:szCs w:val="20"/>
        </w:rPr>
        <w:t>rm</w:t>
      </w:r>
      <w:r>
        <w:rPr>
          <w:rFonts w:cs="Arial" w:hAnsi="Arial" w:eastAsia="Arial" w:ascii="Arial"/>
          <w:color w:val="464646"/>
          <w:spacing w:val="0"/>
          <w:w w:val="61"/>
          <w:sz w:val="20"/>
          <w:szCs w:val="20"/>
        </w:rPr>
        <w:t>i</w:t>
      </w:r>
      <w:r>
        <w:rPr>
          <w:rFonts w:cs="Arial" w:hAnsi="Arial" w:eastAsia="Arial" w:ascii="Arial"/>
          <w:color w:val="5B5B5B"/>
          <w:spacing w:val="0"/>
          <w:w w:val="99"/>
          <w:sz w:val="20"/>
          <w:szCs w:val="20"/>
        </w:rPr>
        <w:t>sos</w:t>
      </w:r>
      <w:r>
        <w:rPr>
          <w:rFonts w:cs="Arial" w:hAnsi="Arial" w:eastAsia="Arial" w:ascii="Arial"/>
          <w:color w:val="5B5B5B"/>
          <w:spacing w:val="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29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707070"/>
          <w:spacing w:val="0"/>
          <w:w w:val="89"/>
          <w:sz w:val="20"/>
          <w:szCs w:val="20"/>
        </w:rPr>
        <w:t>so</w:t>
      </w:r>
      <w:r>
        <w:rPr>
          <w:rFonts w:cs="Arial" w:hAnsi="Arial" w:eastAsia="Arial" w:ascii="Arial"/>
          <w:color w:val="707070"/>
          <w:spacing w:val="46"/>
          <w:w w:val="89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em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p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ral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0"/>
          <w:w w:val="75"/>
          <w:sz w:val="20"/>
          <w:szCs w:val="20"/>
        </w:rPr>
        <w:t>R</w:t>
      </w:r>
      <w:r>
        <w:rPr>
          <w:rFonts w:cs="Arial" w:hAnsi="Arial" w:eastAsia="Arial" w:ascii="Arial"/>
          <w:color w:val="5B5B5B"/>
          <w:spacing w:val="0"/>
          <w:w w:val="98"/>
          <w:sz w:val="20"/>
          <w:szCs w:val="20"/>
        </w:rPr>
        <w:t>e</w:t>
      </w:r>
      <w:r>
        <w:rPr>
          <w:rFonts w:cs="Arial" w:hAnsi="Arial" w:eastAsia="Arial" w:ascii="Arial"/>
          <w:color w:val="707070"/>
          <w:spacing w:val="0"/>
          <w:w w:val="105"/>
          <w:sz w:val="20"/>
          <w:szCs w:val="20"/>
        </w:rPr>
        <w:t>vocab</w:t>
      </w:r>
      <w:r>
        <w:rPr>
          <w:rFonts w:cs="Arial" w:hAnsi="Arial" w:eastAsia="Arial" w:ascii="Arial"/>
          <w:color w:val="5B5B5B"/>
          <w:spacing w:val="0"/>
          <w:w w:val="61"/>
          <w:sz w:val="20"/>
          <w:szCs w:val="20"/>
        </w:rPr>
        <w:t>l</w:t>
      </w:r>
      <w:r>
        <w:rPr>
          <w:rFonts w:cs="Arial" w:hAnsi="Arial" w:eastAsia="Arial" w:ascii="Arial"/>
          <w:color w:val="707070"/>
          <w:spacing w:val="0"/>
          <w:w w:val="99"/>
          <w:sz w:val="20"/>
          <w:szCs w:val="20"/>
        </w:rPr>
        <w:t>e</w:t>
      </w:r>
      <w:r>
        <w:rPr>
          <w:rFonts w:cs="Arial" w:hAnsi="Arial" w:eastAsia="Arial" w:ascii="Arial"/>
          <w:color w:val="707070"/>
          <w:spacing w:val="0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28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64646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nt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color w:val="46464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tos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5B5B5B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83"/>
          <w:sz w:val="20"/>
          <w:szCs w:val="20"/>
        </w:rPr>
        <w:t>Su</w:t>
      </w:r>
      <w:r>
        <w:rPr>
          <w:rFonts w:cs="Arial" w:hAnsi="Arial" w:eastAsia="Arial" w:ascii="Arial"/>
          <w:color w:val="464646"/>
          <w:spacing w:val="0"/>
          <w:w w:val="104"/>
          <w:sz w:val="20"/>
          <w:szCs w:val="20"/>
        </w:rPr>
        <w:t>b</w:t>
      </w:r>
      <w:r>
        <w:rPr>
          <w:rFonts w:cs="Arial" w:hAnsi="Arial" w:eastAsia="Arial" w:ascii="Arial"/>
          <w:color w:val="5B5B5B"/>
          <w:spacing w:val="0"/>
          <w:w w:val="99"/>
          <w:sz w:val="20"/>
          <w:szCs w:val="20"/>
        </w:rPr>
        <w:t>arrend</w:t>
      </w:r>
      <w:r>
        <w:rPr>
          <w:rFonts w:cs="Arial" w:hAnsi="Arial" w:eastAsia="Arial" w:ascii="Arial"/>
          <w:color w:val="464646"/>
          <w:spacing w:val="0"/>
          <w:w w:val="79"/>
          <w:sz w:val="20"/>
          <w:szCs w:val="20"/>
        </w:rPr>
        <w:t>a</w:t>
      </w:r>
      <w:r>
        <w:rPr>
          <w:rFonts w:cs="Arial" w:hAnsi="Arial" w:eastAsia="Arial" w:ascii="Arial"/>
          <w:color w:val="5B5B5B"/>
          <w:spacing w:val="0"/>
          <w:w w:val="102"/>
          <w:sz w:val="20"/>
          <w:szCs w:val="20"/>
        </w:rPr>
        <w:t>m</w:t>
      </w:r>
      <w:r>
        <w:rPr>
          <w:rFonts w:cs="Arial" w:hAnsi="Arial" w:eastAsia="Arial" w:ascii="Arial"/>
          <w:color w:val="464646"/>
          <w:spacing w:val="0"/>
          <w:w w:val="61"/>
          <w:sz w:val="20"/>
          <w:szCs w:val="20"/>
        </w:rPr>
        <w:t>i</w:t>
      </w:r>
      <w:r>
        <w:rPr>
          <w:rFonts w:cs="Arial" w:hAnsi="Arial" w:eastAsia="Arial" w:ascii="Arial"/>
          <w:color w:val="5B5B5B"/>
          <w:spacing w:val="0"/>
          <w:w w:val="98"/>
          <w:sz w:val="20"/>
          <w:szCs w:val="20"/>
        </w:rPr>
        <w:t>e</w:t>
      </w:r>
      <w:r>
        <w:rPr>
          <w:rFonts w:cs="Arial" w:hAnsi="Arial" w:eastAsia="Arial" w:ascii="Arial"/>
          <w:color w:val="707070"/>
          <w:spacing w:val="0"/>
          <w:w w:val="86"/>
          <w:sz w:val="20"/>
          <w:szCs w:val="20"/>
        </w:rPr>
        <w:t>n</w:t>
      </w:r>
      <w:r>
        <w:rPr>
          <w:rFonts w:cs="Arial" w:hAnsi="Arial" w:eastAsia="Arial" w:ascii="Arial"/>
          <w:color w:val="5B5B5B"/>
          <w:spacing w:val="0"/>
          <w:w w:val="109"/>
          <w:sz w:val="20"/>
          <w:szCs w:val="20"/>
        </w:rPr>
        <w:t>to</w:t>
      </w:r>
      <w:r>
        <w:rPr>
          <w:rFonts w:cs="Arial" w:hAnsi="Arial" w:eastAsia="Arial" w:ascii="Arial"/>
          <w:color w:val="5B5B5B"/>
          <w:spacing w:val="0"/>
          <w:w w:val="109"/>
          <w:sz w:val="20"/>
          <w:szCs w:val="20"/>
        </w:rPr>
        <w:t>   </w:t>
      </w:r>
      <w:r>
        <w:rPr>
          <w:rFonts w:cs="Arial" w:hAnsi="Arial" w:eastAsia="Arial" w:ascii="Arial"/>
          <w:color w:val="5B5B5B"/>
          <w:spacing w:val="27"/>
          <w:w w:val="109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464646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5B5B5B"/>
          <w:spacing w:val="5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90"/>
          <w:sz w:val="20"/>
          <w:szCs w:val="20"/>
        </w:rPr>
        <w:t>s</w:t>
      </w:r>
      <w:r>
        <w:rPr>
          <w:rFonts w:cs="Arial" w:hAnsi="Arial" w:eastAsia="Arial" w:ascii="Arial"/>
          <w:color w:val="707070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707070"/>
          <w:spacing w:val="0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7"/>
          <w:w w:val="9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prese</w:t>
      </w:r>
      <w:r>
        <w:rPr>
          <w:rFonts w:cs="Arial" w:hAnsi="Arial" w:eastAsia="Arial" w:ascii="Arial"/>
          <w:color w:val="464646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ta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anera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an</w:t>
      </w:r>
      <w:r>
        <w:rPr>
          <w:rFonts w:cs="Arial" w:hAnsi="Arial" w:eastAsia="Arial" w:ascii="Arial"/>
          <w:color w:val="808080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al</w:t>
      </w:r>
      <w:r>
        <w:rPr>
          <w:rFonts w:cs="Arial" w:hAnsi="Arial" w:eastAsia="Arial" w:ascii="Arial"/>
          <w:color w:val="70707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70707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808080"/>
          <w:spacing w:val="0"/>
          <w:w w:val="95"/>
          <w:sz w:val="20"/>
          <w:szCs w:val="20"/>
        </w:rPr>
        <w:t>e</w:t>
      </w:r>
      <w:r>
        <w:rPr>
          <w:rFonts w:cs="Arial" w:hAnsi="Arial" w:eastAsia="Arial" w:ascii="Arial"/>
          <w:color w:val="707070"/>
          <w:spacing w:val="0"/>
          <w:w w:val="95"/>
          <w:sz w:val="20"/>
          <w:szCs w:val="20"/>
        </w:rPr>
        <w:t>s</w:t>
      </w:r>
      <w:r>
        <w:rPr>
          <w:rFonts w:cs="Arial" w:hAnsi="Arial" w:eastAsia="Arial" w:ascii="Arial"/>
          <w:color w:val="5B5B5B"/>
          <w:spacing w:val="0"/>
          <w:w w:val="95"/>
          <w:sz w:val="20"/>
          <w:szCs w:val="20"/>
        </w:rPr>
        <w:t>te</w:t>
      </w:r>
      <w:r>
        <w:rPr>
          <w:rFonts w:cs="Arial" w:hAnsi="Arial" w:eastAsia="Arial" w:ascii="Arial"/>
          <w:color w:val="5B5B5B"/>
          <w:spacing w:val="0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11"/>
          <w:w w:val="95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órga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707070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de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4"/>
          <w:sz w:val="20"/>
          <w:szCs w:val="20"/>
        </w:rPr>
        <w:t>Gob</w:t>
      </w:r>
      <w:r>
        <w:rPr>
          <w:rFonts w:cs="Arial" w:hAnsi="Arial" w:eastAsia="Arial" w:ascii="Arial"/>
          <w:color w:val="707070"/>
          <w:spacing w:val="0"/>
          <w:w w:val="61"/>
          <w:sz w:val="20"/>
          <w:szCs w:val="20"/>
        </w:rPr>
        <w:t>i</w:t>
      </w:r>
      <w:r>
        <w:rPr>
          <w:rFonts w:cs="Arial" w:hAnsi="Arial" w:eastAsia="Arial" w:ascii="Arial"/>
          <w:color w:val="5B5B5B"/>
          <w:spacing w:val="0"/>
          <w:w w:val="99"/>
          <w:sz w:val="20"/>
          <w:szCs w:val="20"/>
        </w:rPr>
        <w:t>erno.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los</w:t>
      </w:r>
      <w:r>
        <w:rPr>
          <w:rFonts w:cs="Arial" w:hAnsi="Arial" w:eastAsia="Arial" w:ascii="Arial"/>
          <w:color w:val="707070"/>
          <w:spacing w:val="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93"/>
          <w:sz w:val="20"/>
          <w:szCs w:val="20"/>
        </w:rPr>
        <w:t>re</w:t>
      </w:r>
      <w:r>
        <w:rPr>
          <w:rFonts w:cs="Arial" w:hAnsi="Arial" w:eastAsia="Arial" w:ascii="Arial"/>
          <w:color w:val="707070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464646"/>
          <w:spacing w:val="0"/>
          <w:w w:val="87"/>
          <w:sz w:val="20"/>
          <w:szCs w:val="20"/>
        </w:rPr>
        <w:t>u</w:t>
      </w:r>
      <w:r>
        <w:rPr>
          <w:rFonts w:cs="Arial" w:hAnsi="Arial" w:eastAsia="Arial" w:ascii="Arial"/>
          <w:color w:val="707070"/>
          <w:spacing w:val="0"/>
          <w:w w:val="46"/>
          <w:sz w:val="20"/>
          <w:szCs w:val="20"/>
        </w:rPr>
        <w:t>l</w:t>
      </w:r>
      <w:r>
        <w:rPr>
          <w:rFonts w:cs="Arial" w:hAnsi="Arial" w:eastAsia="Arial" w:ascii="Arial"/>
          <w:color w:val="5B5B5B"/>
          <w:spacing w:val="0"/>
          <w:w w:val="97"/>
          <w:sz w:val="20"/>
          <w:szCs w:val="20"/>
        </w:rPr>
        <w:t>tad</w:t>
      </w:r>
      <w:r>
        <w:rPr>
          <w:rFonts w:cs="Arial" w:hAnsi="Arial" w:eastAsia="Arial" w:ascii="Arial"/>
          <w:color w:val="707070"/>
          <w:spacing w:val="0"/>
          <w:w w:val="105"/>
          <w:sz w:val="20"/>
          <w:szCs w:val="20"/>
        </w:rPr>
        <w:t>o</w:t>
      </w:r>
      <w:r>
        <w:rPr>
          <w:rFonts w:cs="Arial" w:hAnsi="Arial" w:eastAsia="Arial" w:ascii="Arial"/>
          <w:color w:val="5B5B5B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5B5B5B"/>
          <w:spacing w:val="1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enidos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2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el</w:t>
      </w:r>
      <w:r>
        <w:rPr>
          <w:rFonts w:cs="Arial" w:hAnsi="Arial" w:eastAsia="Arial" w:ascii="Arial"/>
          <w:color w:val="5B5B5B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pr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es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ente</w:t>
      </w:r>
      <w:r>
        <w:rPr>
          <w:rFonts w:cs="Arial" w:hAnsi="Arial" w:eastAsia="Arial" w:ascii="Arial"/>
          <w:color w:val="5B5B5B"/>
          <w:spacing w:val="3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1"/>
          <w:sz w:val="20"/>
          <w:szCs w:val="20"/>
        </w:rPr>
        <w:t>Acue</w:t>
      </w:r>
      <w:r>
        <w:rPr>
          <w:rFonts w:cs="Arial" w:hAnsi="Arial" w:eastAsia="Arial" w:ascii="Arial"/>
          <w:color w:val="707070"/>
          <w:spacing w:val="0"/>
          <w:w w:val="82"/>
          <w:sz w:val="20"/>
          <w:szCs w:val="20"/>
        </w:rPr>
        <w:t>r</w:t>
      </w:r>
      <w:r>
        <w:rPr>
          <w:rFonts w:cs="Arial" w:hAnsi="Arial" w:eastAsia="Arial" w:ascii="Arial"/>
          <w:color w:val="5B5B5B"/>
          <w:spacing w:val="0"/>
          <w:w w:val="109"/>
          <w:sz w:val="20"/>
          <w:szCs w:val="20"/>
        </w:rPr>
        <w:t>do</w:t>
      </w:r>
      <w:r>
        <w:rPr>
          <w:rFonts w:cs="Arial" w:hAnsi="Arial" w:eastAsia="Arial" w:ascii="Arial"/>
          <w:color w:val="707070"/>
          <w:spacing w:val="0"/>
          <w:w w:val="77"/>
          <w:sz w:val="20"/>
          <w:szCs w:val="20"/>
        </w:rPr>
        <w:t>"</w:t>
      </w:r>
      <w:r>
        <w:rPr>
          <w:rFonts w:cs="Arial" w:hAnsi="Arial" w:eastAsia="Arial" w:ascii="Arial"/>
          <w:color w:val="5B5B5B"/>
          <w:spacing w:val="0"/>
          <w:w w:val="49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989" w:right="3924"/>
      </w:pPr>
      <w:r>
        <w:rPr>
          <w:rFonts w:cs="Arial" w:hAnsi="Arial" w:eastAsia="Arial" w:ascii="Arial"/>
          <w:color w:val="5B5B5B"/>
          <w:w w:val="61"/>
          <w:sz w:val="20"/>
          <w:szCs w:val="20"/>
        </w:rPr>
        <w:t>L</w:t>
      </w:r>
      <w:r>
        <w:rPr>
          <w:rFonts w:cs="Arial" w:hAnsi="Arial" w:eastAsia="Arial" w:ascii="Arial"/>
          <w:color w:val="464646"/>
          <w:w w:val="99"/>
          <w:sz w:val="20"/>
          <w:szCs w:val="20"/>
        </w:rPr>
        <w:t>o</w:t>
      </w:r>
      <w:r>
        <w:rPr>
          <w:rFonts w:cs="Arial" w:hAnsi="Arial" w:eastAsia="Arial" w:ascii="Arial"/>
          <w:color w:val="46464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6464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que</w:t>
      </w:r>
      <w:r>
        <w:rPr>
          <w:rFonts w:cs="Arial" w:hAnsi="Arial" w:eastAsia="Arial" w:ascii="Arial"/>
          <w:color w:val="5B5B5B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munic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70707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5B5B5B"/>
          <w:spacing w:val="-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0"/>
          <w:w w:val="87"/>
          <w:sz w:val="20"/>
          <w:szCs w:val="20"/>
        </w:rPr>
        <w:t>u</w:t>
      </w:r>
      <w:r>
        <w:rPr>
          <w:rFonts w:cs="Arial" w:hAnsi="Arial" w:eastAsia="Arial" w:ascii="Arial"/>
          <w:color w:val="5B5B5B"/>
          <w:spacing w:val="0"/>
          <w:w w:val="87"/>
          <w:sz w:val="20"/>
          <w:szCs w:val="20"/>
        </w:rPr>
        <w:t>sted</w:t>
      </w:r>
      <w:r>
        <w:rPr>
          <w:rFonts w:cs="Arial" w:hAnsi="Arial" w:eastAsia="Arial" w:ascii="Arial"/>
          <w:color w:val="5B5B5B"/>
          <w:spacing w:val="0"/>
          <w:w w:val="87"/>
          <w:sz w:val="20"/>
          <w:szCs w:val="20"/>
        </w:rPr>
        <w:t>  </w:t>
      </w:r>
      <w:r>
        <w:rPr>
          <w:rFonts w:cs="Arial" w:hAnsi="Arial" w:eastAsia="Arial" w:ascii="Arial"/>
          <w:color w:val="5B5B5B"/>
          <w:spacing w:val="1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707070"/>
          <w:spacing w:val="0"/>
          <w:w w:val="87"/>
          <w:sz w:val="20"/>
          <w:szCs w:val="20"/>
        </w:rPr>
        <w:t>p</w:t>
      </w:r>
      <w:r>
        <w:rPr>
          <w:rFonts w:cs="Arial" w:hAnsi="Arial" w:eastAsia="Arial" w:ascii="Arial"/>
          <w:color w:val="5B5B5B"/>
          <w:spacing w:val="0"/>
          <w:w w:val="87"/>
          <w:sz w:val="20"/>
          <w:szCs w:val="20"/>
        </w:rPr>
        <w:t>a</w:t>
      </w:r>
      <w:r>
        <w:rPr>
          <w:rFonts w:cs="Arial" w:hAnsi="Arial" w:eastAsia="Arial" w:ascii="Arial"/>
          <w:color w:val="464646"/>
          <w:spacing w:val="0"/>
          <w:w w:val="87"/>
          <w:sz w:val="20"/>
          <w:szCs w:val="20"/>
        </w:rPr>
        <w:t>r</w:t>
      </w:r>
      <w:r>
        <w:rPr>
          <w:rFonts w:cs="Arial" w:hAnsi="Arial" w:eastAsia="Arial" w:ascii="Arial"/>
          <w:color w:val="5B5B5B"/>
          <w:spacing w:val="0"/>
          <w:w w:val="87"/>
          <w:sz w:val="20"/>
          <w:szCs w:val="20"/>
        </w:rPr>
        <w:t>a</w:t>
      </w:r>
      <w:r>
        <w:rPr>
          <w:rFonts w:cs="Arial" w:hAnsi="Arial" w:eastAsia="Arial" w:ascii="Arial"/>
          <w:color w:val="5B5B5B"/>
          <w:spacing w:val="0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19"/>
          <w:w w:val="87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20"/>
          <w:szCs w:val="20"/>
        </w:rPr>
        <w:t>su</w:t>
      </w:r>
      <w:r>
        <w:rPr>
          <w:rFonts w:cs="Arial" w:hAnsi="Arial" w:eastAsia="Arial" w:ascii="Arial"/>
          <w:color w:val="5B5B5B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B5B5B"/>
          <w:spacing w:val="0"/>
          <w:w w:val="105"/>
          <w:sz w:val="20"/>
          <w:szCs w:val="20"/>
        </w:rPr>
        <w:t>conoc</w:t>
      </w:r>
      <w:r>
        <w:rPr>
          <w:rFonts w:cs="Arial" w:hAnsi="Arial" w:eastAsia="Arial" w:ascii="Arial"/>
          <w:color w:val="707070"/>
          <w:spacing w:val="0"/>
          <w:w w:val="45"/>
          <w:sz w:val="20"/>
          <w:szCs w:val="20"/>
        </w:rPr>
        <w:t>i</w:t>
      </w:r>
      <w:r>
        <w:rPr>
          <w:rFonts w:cs="Arial" w:hAnsi="Arial" w:eastAsia="Arial" w:ascii="Arial"/>
          <w:color w:val="5B5B5B"/>
          <w:spacing w:val="0"/>
          <w:w w:val="102"/>
          <w:sz w:val="20"/>
          <w:szCs w:val="20"/>
        </w:rPr>
        <w:t>miento</w:t>
      </w:r>
      <w:r>
        <w:rPr>
          <w:rFonts w:cs="Arial" w:hAnsi="Arial" w:eastAsia="Arial" w:ascii="Arial"/>
          <w:color w:val="343434"/>
          <w:spacing w:val="0"/>
          <w:w w:val="36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6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974" w:right="7019"/>
      </w:pPr>
      <w:r>
        <w:rPr>
          <w:rFonts w:cs="Arial" w:hAnsi="Arial" w:eastAsia="Arial" w:ascii="Arial"/>
          <w:b/>
          <w:color w:val="5B5B5B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5B5B5B"/>
          <w:spacing w:val="-25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46464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5B5B5B"/>
          <w:spacing w:val="0"/>
          <w:w w:val="100"/>
          <w:sz w:val="20"/>
          <w:szCs w:val="20"/>
        </w:rPr>
        <w:t>nt</w:t>
      </w:r>
      <w:r>
        <w:rPr>
          <w:rFonts w:cs="Arial" w:hAnsi="Arial" w:eastAsia="Arial" w:ascii="Arial"/>
          <w:b/>
          <w:color w:val="5B5B5B"/>
          <w:spacing w:val="-23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464646"/>
          <w:spacing w:val="-11"/>
          <w:w w:val="100"/>
          <w:sz w:val="20"/>
          <w:szCs w:val="20"/>
        </w:rPr>
        <w:t>m</w:t>
      </w:r>
      <w:r>
        <w:rPr>
          <w:rFonts w:cs="Arial" w:hAnsi="Arial" w:eastAsia="Arial" w:ascii="Arial"/>
          <w:b/>
          <w:color w:val="5B5B5B"/>
          <w:spacing w:val="0"/>
          <w:w w:val="100"/>
          <w:sz w:val="20"/>
          <w:szCs w:val="20"/>
        </w:rPr>
        <w:t>ente</w:t>
      </w:r>
      <w:r>
        <w:rPr>
          <w:rFonts w:cs="Arial" w:hAnsi="Arial" w:eastAsia="Arial" w:ascii="Arial"/>
          <w:b/>
          <w:color w:val="5B5B5B"/>
          <w:spacing w:val="47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5B5B5B"/>
          <w:spacing w:val="0"/>
          <w:w w:val="63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exact" w:line="220"/>
        <w:ind w:left="1190"/>
      </w:pPr>
      <w:r>
        <w:rPr>
          <w:rFonts w:cs="Arial" w:hAnsi="Arial" w:eastAsia="Arial" w:ascii="Arial"/>
          <w:b/>
          <w:color w:val="707070"/>
          <w:spacing w:val="0"/>
          <w:w w:val="77"/>
          <w:position w:val="-1"/>
          <w:sz w:val="20"/>
          <w:szCs w:val="20"/>
        </w:rPr>
        <w:t>.</w:t>
      </w:r>
      <w:r>
        <w:rPr>
          <w:rFonts w:cs="Arial" w:hAnsi="Arial" w:eastAsia="Arial" w:ascii="Arial"/>
          <w:b/>
          <w:color w:val="707070"/>
          <w:spacing w:val="22"/>
          <w:w w:val="77"/>
          <w:position w:val="-1"/>
          <w:sz w:val="20"/>
          <w:szCs w:val="20"/>
        </w:rPr>
        <w:t> </w:t>
      </w:r>
      <w:r>
        <w:rPr>
          <w:rFonts w:cs="Arial" w:hAnsi="Arial" w:eastAsia="Arial" w:ascii="Arial"/>
          <w:b/>
          <w:color w:val="5B5B5B"/>
          <w:spacing w:val="0"/>
          <w:w w:val="100"/>
          <w:position w:val="-1"/>
          <w:sz w:val="20"/>
          <w:szCs w:val="20"/>
        </w:rPr>
        <w:t>Jorge</w:t>
      </w:r>
      <w:r>
        <w:rPr>
          <w:rFonts w:cs="Arial" w:hAnsi="Arial" w:eastAsia="Arial" w:ascii="Arial"/>
          <w:b/>
          <w:color w:val="5B5B5B"/>
          <w:spacing w:val="7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b/>
          <w:color w:val="5B5B5B"/>
          <w:spacing w:val="0"/>
          <w:w w:val="100"/>
          <w:position w:val="-1"/>
          <w:sz w:val="20"/>
          <w:szCs w:val="20"/>
        </w:rPr>
        <w:t>G</w:t>
      </w:r>
      <w:r>
        <w:rPr>
          <w:rFonts w:cs="Arial" w:hAnsi="Arial" w:eastAsia="Arial" w:ascii="Arial"/>
          <w:b/>
          <w:color w:val="464646"/>
          <w:spacing w:val="0"/>
          <w:w w:val="100"/>
          <w:position w:val="-1"/>
          <w:sz w:val="20"/>
          <w:szCs w:val="20"/>
        </w:rPr>
        <w:t>a</w:t>
      </w:r>
      <w:r>
        <w:rPr>
          <w:rFonts w:cs="Arial" w:hAnsi="Arial" w:eastAsia="Arial" w:ascii="Arial"/>
          <w:b/>
          <w:color w:val="464646"/>
          <w:spacing w:val="-12"/>
          <w:w w:val="100"/>
          <w:position w:val="-1"/>
          <w:sz w:val="20"/>
          <w:szCs w:val="20"/>
        </w:rPr>
        <w:t>v</w:t>
      </w:r>
      <w:r>
        <w:rPr>
          <w:rFonts w:cs="Arial" w:hAnsi="Arial" w:eastAsia="Arial" w:ascii="Arial"/>
          <w:b/>
          <w:color w:val="5B5B5B"/>
          <w:spacing w:val="0"/>
          <w:w w:val="100"/>
          <w:position w:val="-1"/>
          <w:sz w:val="20"/>
          <w:szCs w:val="20"/>
        </w:rPr>
        <w:t>iño</w:t>
      </w:r>
      <w:r>
        <w:rPr>
          <w:rFonts w:cs="Arial" w:hAnsi="Arial" w:eastAsia="Arial" w:ascii="Arial"/>
          <w:b/>
          <w:color w:val="5B5B5B"/>
          <w:spacing w:val="22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b/>
          <w:color w:val="343434"/>
          <w:spacing w:val="-11"/>
          <w:w w:val="97"/>
          <w:position w:val="-1"/>
          <w:sz w:val="20"/>
          <w:szCs w:val="20"/>
        </w:rPr>
        <w:t>A</w:t>
      </w:r>
      <w:r>
        <w:rPr>
          <w:rFonts w:cs="Arial" w:hAnsi="Arial" w:eastAsia="Arial" w:ascii="Arial"/>
          <w:b/>
          <w:color w:val="5B5B5B"/>
          <w:spacing w:val="0"/>
          <w:w w:val="109"/>
          <w:position w:val="-1"/>
          <w:sz w:val="20"/>
          <w:szCs w:val="20"/>
        </w:rPr>
        <w:t>mbriz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exact" w:line="820"/>
        <w:ind w:left="658"/>
      </w:pPr>
      <w:r>
        <w:rPr>
          <w:rFonts w:cs="Times New Roman" w:hAnsi="Times New Roman" w:eastAsia="Times New Roman" w:ascii="Times New Roman"/>
          <w:i/>
          <w:color w:val="959595"/>
          <w:w w:val="29"/>
          <w:position w:val="-2"/>
          <w:sz w:val="86"/>
          <w:szCs w:val="86"/>
        </w:rPr>
        <w:t>/</w:t>
      </w:r>
      <w:r>
        <w:rPr>
          <w:rFonts w:cs="Times New Roman" w:hAnsi="Times New Roman" w:eastAsia="Times New Roman" w:ascii="Times New Roman"/>
          <w:i/>
          <w:color w:val="808080"/>
          <w:spacing w:val="-378"/>
          <w:w w:val="109"/>
          <w:position w:val="-2"/>
          <w:sz w:val="86"/>
          <w:szCs w:val="86"/>
        </w:rPr>
        <w:t>&gt;</w:t>
      </w:r>
      <w:r>
        <w:rPr>
          <w:rFonts w:cs="Arial" w:hAnsi="Arial" w:eastAsia="Arial" w:ascii="Arial"/>
          <w:b/>
          <w:color w:val="464646"/>
          <w:spacing w:val="0"/>
          <w:w w:val="94"/>
          <w:position w:val="44"/>
          <w:sz w:val="20"/>
          <w:szCs w:val="20"/>
        </w:rPr>
        <w:t>Se</w:t>
      </w:r>
      <w:r>
        <w:rPr>
          <w:rFonts w:cs="Arial" w:hAnsi="Arial" w:eastAsia="Arial" w:ascii="Arial"/>
          <w:b/>
          <w:color w:val="5B5B5B"/>
          <w:spacing w:val="0"/>
          <w:w w:val="108"/>
          <w:position w:val="44"/>
          <w:sz w:val="20"/>
          <w:szCs w:val="20"/>
        </w:rPr>
        <w:t>cret</w:t>
      </w:r>
      <w:r>
        <w:rPr>
          <w:rFonts w:cs="Arial" w:hAnsi="Arial" w:eastAsia="Arial" w:ascii="Arial"/>
          <w:b/>
          <w:color w:val="5B5B5B"/>
          <w:spacing w:val="-37"/>
          <w:w w:val="108"/>
          <w:position w:val="44"/>
          <w:sz w:val="20"/>
          <w:szCs w:val="20"/>
        </w:rPr>
        <w:t>a</w:t>
      </w:r>
      <w:r>
        <w:rPr>
          <w:rFonts w:cs="Arial" w:hAnsi="Arial" w:eastAsia="Arial" w:ascii="Arial"/>
          <w:b/>
          <w:color w:val="343434"/>
          <w:spacing w:val="-10"/>
          <w:w w:val="86"/>
          <w:position w:val="44"/>
          <w:sz w:val="20"/>
          <w:szCs w:val="20"/>
        </w:rPr>
        <w:t>r</w:t>
      </w:r>
      <w:r>
        <w:rPr>
          <w:rFonts w:cs="Arial" w:hAnsi="Arial" w:eastAsia="Arial" w:ascii="Arial"/>
          <w:b/>
          <w:color w:val="5B5B5B"/>
          <w:spacing w:val="0"/>
          <w:w w:val="109"/>
          <w:position w:val="44"/>
          <w:sz w:val="20"/>
          <w:szCs w:val="20"/>
        </w:rPr>
        <w:t>io</w:t>
      </w:r>
      <w:r>
        <w:rPr>
          <w:rFonts w:cs="Arial" w:hAnsi="Arial" w:eastAsia="Arial" w:ascii="Arial"/>
          <w:b/>
          <w:color w:val="5B5B5B"/>
          <w:spacing w:val="12"/>
          <w:w w:val="100"/>
          <w:position w:val="44"/>
          <w:sz w:val="20"/>
          <w:szCs w:val="20"/>
        </w:rPr>
        <w:t> </w:t>
      </w:r>
      <w:r>
        <w:rPr>
          <w:rFonts w:cs="Arial" w:hAnsi="Arial" w:eastAsia="Arial" w:ascii="Arial"/>
          <w:b/>
          <w:color w:val="5B5B5B"/>
          <w:spacing w:val="-12"/>
          <w:w w:val="110"/>
          <w:position w:val="44"/>
          <w:sz w:val="20"/>
          <w:szCs w:val="20"/>
        </w:rPr>
        <w:t>d</w:t>
      </w:r>
      <w:r>
        <w:rPr>
          <w:rFonts w:cs="Arial" w:hAnsi="Arial" w:eastAsia="Arial" w:ascii="Arial"/>
          <w:b/>
          <w:color w:val="464646"/>
          <w:spacing w:val="0"/>
          <w:w w:val="110"/>
          <w:position w:val="44"/>
          <w:sz w:val="20"/>
          <w:szCs w:val="20"/>
        </w:rPr>
        <w:t>e</w:t>
      </w:r>
      <w:r>
        <w:rPr>
          <w:rFonts w:cs="Arial" w:hAnsi="Arial" w:eastAsia="Arial" w:ascii="Arial"/>
          <w:b/>
          <w:color w:val="5B5B5B"/>
          <w:spacing w:val="0"/>
          <w:w w:val="80"/>
          <w:position w:val="44"/>
          <w:sz w:val="20"/>
          <w:szCs w:val="20"/>
        </w:rPr>
        <w:t>l</w:t>
      </w:r>
      <w:r>
        <w:rPr>
          <w:rFonts w:cs="Arial" w:hAnsi="Arial" w:eastAsia="Arial" w:ascii="Arial"/>
          <w:b/>
          <w:color w:val="5B5B5B"/>
          <w:spacing w:val="27"/>
          <w:w w:val="100"/>
          <w:position w:val="44"/>
          <w:sz w:val="20"/>
          <w:szCs w:val="20"/>
        </w:rPr>
        <w:t> </w:t>
      </w:r>
      <w:r>
        <w:rPr>
          <w:rFonts w:cs="Arial" w:hAnsi="Arial" w:eastAsia="Arial" w:ascii="Arial"/>
          <w:b/>
          <w:color w:val="5B5B5B"/>
          <w:spacing w:val="0"/>
          <w:w w:val="100"/>
          <w:position w:val="44"/>
          <w:sz w:val="20"/>
          <w:szCs w:val="20"/>
        </w:rPr>
        <w:t>H.</w:t>
      </w:r>
      <w:r>
        <w:rPr>
          <w:rFonts w:cs="Arial" w:hAnsi="Arial" w:eastAsia="Arial" w:ascii="Arial"/>
          <w:b/>
          <w:color w:val="5B5B5B"/>
          <w:spacing w:val="2"/>
          <w:w w:val="100"/>
          <w:position w:val="44"/>
          <w:sz w:val="20"/>
          <w:szCs w:val="20"/>
        </w:rPr>
        <w:t> </w:t>
      </w:r>
      <w:r>
        <w:rPr>
          <w:rFonts w:cs="Arial" w:hAnsi="Arial" w:eastAsia="Arial" w:ascii="Arial"/>
          <w:b/>
          <w:color w:val="464646"/>
          <w:spacing w:val="0"/>
          <w:w w:val="100"/>
          <w:position w:val="44"/>
          <w:sz w:val="20"/>
          <w:szCs w:val="20"/>
        </w:rPr>
        <w:t>C</w:t>
      </w:r>
      <w:r>
        <w:rPr>
          <w:rFonts w:cs="Arial" w:hAnsi="Arial" w:eastAsia="Arial" w:ascii="Arial"/>
          <w:b/>
          <w:color w:val="464646"/>
          <w:spacing w:val="-11"/>
          <w:w w:val="100"/>
          <w:position w:val="44"/>
          <w:sz w:val="20"/>
          <w:szCs w:val="20"/>
        </w:rPr>
        <w:t>o</w:t>
      </w:r>
      <w:r>
        <w:rPr>
          <w:rFonts w:cs="Arial" w:hAnsi="Arial" w:eastAsia="Arial" w:ascii="Arial"/>
          <w:b/>
          <w:color w:val="5B5B5B"/>
          <w:spacing w:val="0"/>
          <w:w w:val="100"/>
          <w:position w:val="44"/>
          <w:sz w:val="20"/>
          <w:szCs w:val="20"/>
        </w:rPr>
        <w:t>nsejo</w:t>
      </w:r>
      <w:r>
        <w:rPr>
          <w:rFonts w:cs="Arial" w:hAnsi="Arial" w:eastAsia="Arial" w:ascii="Arial"/>
          <w:b/>
          <w:color w:val="5B5B5B"/>
          <w:spacing w:val="9"/>
          <w:w w:val="100"/>
          <w:position w:val="44"/>
          <w:sz w:val="20"/>
          <w:szCs w:val="20"/>
        </w:rPr>
        <w:t> </w:t>
      </w:r>
      <w:r>
        <w:rPr>
          <w:rFonts w:cs="Arial" w:hAnsi="Arial" w:eastAsia="Arial" w:ascii="Arial"/>
          <w:b/>
          <w:color w:val="5B5B5B"/>
          <w:spacing w:val="0"/>
          <w:w w:val="105"/>
          <w:position w:val="44"/>
          <w:sz w:val="20"/>
          <w:szCs w:val="20"/>
        </w:rPr>
        <w:t>Té</w:t>
      </w:r>
      <w:r>
        <w:rPr>
          <w:rFonts w:cs="Arial" w:hAnsi="Arial" w:eastAsia="Arial" w:ascii="Arial"/>
          <w:b/>
          <w:color w:val="464646"/>
          <w:spacing w:val="0"/>
          <w:w w:val="109"/>
          <w:position w:val="44"/>
          <w:sz w:val="20"/>
          <w:szCs w:val="20"/>
        </w:rPr>
        <w:t>cni</w:t>
      </w:r>
      <w:r>
        <w:rPr>
          <w:rFonts w:cs="Arial" w:hAnsi="Arial" w:eastAsia="Arial" w:ascii="Arial"/>
          <w:b/>
          <w:color w:val="464646"/>
          <w:spacing w:val="-49"/>
          <w:w w:val="109"/>
          <w:position w:val="44"/>
          <w:sz w:val="20"/>
          <w:szCs w:val="20"/>
        </w:rPr>
        <w:t>c</w:t>
      </w:r>
      <w:r>
        <w:rPr>
          <w:rFonts w:cs="Arial" w:hAnsi="Arial" w:eastAsia="Arial" w:ascii="Arial"/>
          <w:b/>
          <w:color w:val="5B5B5B"/>
          <w:spacing w:val="0"/>
          <w:w w:val="109"/>
          <w:position w:val="44"/>
          <w:sz w:val="20"/>
          <w:szCs w:val="20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spacing w:lineRule="exact" w:line="100"/>
        <w:ind w:left="118"/>
      </w:pPr>
      <w:r>
        <w:rPr>
          <w:rFonts w:cs="Arial" w:hAnsi="Arial" w:eastAsia="Arial" w:ascii="Arial"/>
          <w:color w:val="959595"/>
          <w:w w:val="600"/>
          <w:position w:val="1"/>
          <w:sz w:val="14"/>
          <w:szCs w:val="14"/>
        </w:rPr>
        <w:t>/</w:t>
      </w:r>
      <w:r>
        <w:rPr>
          <w:rFonts w:cs="Arial" w:hAnsi="Arial" w:eastAsia="Arial" w:ascii="Arial"/>
          <w:color w:val="707070"/>
          <w:w w:val="115"/>
          <w:position w:val="1"/>
          <w:sz w:val="14"/>
          <w:szCs w:val="14"/>
        </w:rPr>
        <w:t>Conco</w:t>
      </w:r>
      <w:r>
        <w:rPr>
          <w:rFonts w:cs="Arial" w:hAnsi="Arial" w:eastAsia="Arial" w:ascii="Arial"/>
          <w:color w:val="5B5B5B"/>
          <w:w w:val="103"/>
          <w:position w:val="1"/>
          <w:sz w:val="14"/>
          <w:szCs w:val="14"/>
        </w:rPr>
        <w:t>p</w:t>
      </w:r>
      <w:r>
        <w:rPr>
          <w:rFonts w:cs="Arial" w:hAnsi="Arial" w:eastAsia="Arial" w:ascii="Arial"/>
          <w:color w:val="707070"/>
          <w:w w:val="80"/>
          <w:position w:val="1"/>
          <w:sz w:val="14"/>
          <w:szCs w:val="14"/>
        </w:rPr>
        <w:t>ia</w:t>
      </w:r>
      <w:r>
        <w:rPr>
          <w:rFonts w:cs="Arial" w:hAnsi="Arial" w:eastAsia="Arial" w:ascii="Arial"/>
          <w:color w:val="808080"/>
          <w:w w:val="69"/>
          <w:position w:val="1"/>
          <w:sz w:val="14"/>
          <w:szCs w:val="14"/>
        </w:rPr>
        <w:t>:</w:t>
      </w:r>
      <w:r>
        <w:rPr>
          <w:rFonts w:cs="Arial" w:hAnsi="Arial" w:eastAsia="Arial" w:ascii="Arial"/>
          <w:color w:val="000000"/>
          <w:w w:val="100"/>
          <w:position w:val="0"/>
          <w:sz w:val="14"/>
          <w:szCs w:val="14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4"/>
          <w:szCs w:val="14"/>
        </w:rPr>
        <w:jc w:val="both"/>
        <w:ind w:left="974" w:right="2593"/>
      </w:pP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-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    </w:t>
      </w:r>
      <w:r>
        <w:rPr>
          <w:rFonts w:cs="Arial" w:hAnsi="Arial" w:eastAsia="Arial" w:ascii="Arial"/>
          <w:color w:val="707070"/>
          <w:spacing w:val="8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0"/>
          <w:w w:val="98"/>
          <w:sz w:val="14"/>
          <w:szCs w:val="14"/>
        </w:rPr>
        <w:t>M</w:t>
      </w:r>
      <w:r>
        <w:rPr>
          <w:rFonts w:cs="Arial" w:hAnsi="Arial" w:eastAsia="Arial" w:ascii="Arial"/>
          <w:color w:val="5B5B5B"/>
          <w:spacing w:val="0"/>
          <w:w w:val="103"/>
          <w:sz w:val="14"/>
          <w:szCs w:val="14"/>
        </w:rPr>
        <w:t>tro</w:t>
      </w:r>
      <w:r>
        <w:rPr>
          <w:rFonts w:cs="Arial" w:hAnsi="Arial" w:eastAsia="Arial" w:ascii="Arial"/>
          <w:color w:val="707070"/>
          <w:spacing w:val="0"/>
          <w:w w:val="69"/>
          <w:sz w:val="14"/>
          <w:szCs w:val="14"/>
        </w:rPr>
        <w:t>.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-1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Z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oé</w:t>
      </w:r>
      <w:r>
        <w:rPr>
          <w:rFonts w:cs="Arial" w:hAnsi="Arial" w:eastAsia="Arial" w:ascii="Arial"/>
          <w:color w:val="707070"/>
          <w:spacing w:val="34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94"/>
          <w:sz w:val="14"/>
          <w:szCs w:val="14"/>
        </w:rPr>
        <w:t>Rob</w:t>
      </w:r>
      <w:r>
        <w:rPr>
          <w:rFonts w:cs="Arial" w:hAnsi="Arial" w:eastAsia="Arial" w:ascii="Arial"/>
          <w:color w:val="707070"/>
          <w:spacing w:val="0"/>
          <w:w w:val="64"/>
          <w:sz w:val="14"/>
          <w:szCs w:val="14"/>
        </w:rPr>
        <w:t>l</w:t>
      </w:r>
      <w:r>
        <w:rPr>
          <w:rFonts w:cs="Arial" w:hAnsi="Arial" w:eastAsia="Arial" w:ascii="Arial"/>
          <w:color w:val="5B5B5B"/>
          <w:spacing w:val="0"/>
          <w:w w:val="99"/>
          <w:sz w:val="14"/>
          <w:szCs w:val="14"/>
        </w:rPr>
        <w:t>edo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5B5B5B"/>
          <w:spacing w:val="5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0"/>
          <w:w w:val="93"/>
          <w:sz w:val="14"/>
          <w:szCs w:val="14"/>
        </w:rPr>
        <w:t>A</w:t>
      </w:r>
      <w:r>
        <w:rPr>
          <w:rFonts w:cs="Arial" w:hAnsi="Arial" w:eastAsia="Arial" w:ascii="Arial"/>
          <w:color w:val="5B5B5B"/>
          <w:spacing w:val="0"/>
          <w:w w:val="99"/>
          <w:sz w:val="14"/>
          <w:szCs w:val="14"/>
        </w:rPr>
        <w:t>bu</w:t>
      </w:r>
      <w:r>
        <w:rPr>
          <w:rFonts w:cs="Arial" w:hAnsi="Arial" w:eastAsia="Arial" w:ascii="Arial"/>
          <w:color w:val="707070"/>
          <w:spacing w:val="0"/>
          <w:w w:val="86"/>
          <w:sz w:val="14"/>
          <w:szCs w:val="14"/>
        </w:rPr>
        <w:t>r</w:t>
      </w:r>
      <w:r>
        <w:rPr>
          <w:rFonts w:cs="Arial" w:hAnsi="Arial" w:eastAsia="Arial" w:ascii="Arial"/>
          <w:color w:val="5B5B5B"/>
          <w:spacing w:val="0"/>
          <w:w w:val="104"/>
          <w:sz w:val="14"/>
          <w:szCs w:val="14"/>
        </w:rPr>
        <w:t>t</w:t>
      </w:r>
      <w:r>
        <w:rPr>
          <w:rFonts w:cs="Arial" w:hAnsi="Arial" w:eastAsia="Arial" w:ascii="Arial"/>
          <w:color w:val="707070"/>
          <w:spacing w:val="0"/>
          <w:w w:val="103"/>
          <w:sz w:val="14"/>
          <w:szCs w:val="14"/>
        </w:rPr>
        <w:t>o</w:t>
      </w:r>
      <w:r>
        <w:rPr>
          <w:rFonts w:cs="Arial" w:hAnsi="Arial" w:eastAsia="Arial" w:ascii="Arial"/>
          <w:color w:val="808080"/>
          <w:spacing w:val="0"/>
          <w:w w:val="69"/>
          <w:sz w:val="14"/>
          <w:szCs w:val="14"/>
        </w:rPr>
        <w:t>.</w:t>
      </w:r>
      <w:r>
        <w:rPr>
          <w:rFonts w:cs="Arial" w:hAnsi="Arial" w:eastAsia="Arial" w:ascii="Arial"/>
          <w:color w:val="808080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808080"/>
          <w:spacing w:val="-9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86"/>
          <w:sz w:val="14"/>
          <w:szCs w:val="14"/>
        </w:rPr>
        <w:t>D</w:t>
      </w:r>
      <w:r>
        <w:rPr>
          <w:rFonts w:cs="Arial" w:hAnsi="Arial" w:eastAsia="Arial" w:ascii="Arial"/>
          <w:color w:val="808080"/>
          <w:spacing w:val="0"/>
          <w:w w:val="64"/>
          <w:sz w:val="14"/>
          <w:szCs w:val="14"/>
        </w:rPr>
        <w:t>i</w:t>
      </w:r>
      <w:r>
        <w:rPr>
          <w:rFonts w:cs="Arial" w:hAnsi="Arial" w:eastAsia="Arial" w:ascii="Arial"/>
          <w:color w:val="707070"/>
          <w:spacing w:val="0"/>
          <w:w w:val="99"/>
          <w:sz w:val="14"/>
          <w:szCs w:val="14"/>
        </w:rPr>
        <w:t>rector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707070"/>
          <w:spacing w:val="-6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Ge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ner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al</w:t>
      </w:r>
      <w:r>
        <w:rPr>
          <w:rFonts w:cs="Arial" w:hAnsi="Arial" w:eastAsia="Arial" w:ascii="Arial"/>
          <w:color w:val="707070"/>
          <w:spacing w:val="27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707070"/>
          <w:spacing w:val="0"/>
          <w:w w:val="100"/>
          <w:sz w:val="16"/>
          <w:szCs w:val="16"/>
        </w:rPr>
        <w:t>y</w:t>
      </w:r>
      <w:r>
        <w:rPr>
          <w:rFonts w:cs="Times New Roman" w:hAnsi="Times New Roman" w:eastAsia="Times New Roman" w:ascii="Times New Roman"/>
          <w:color w:val="707070"/>
          <w:spacing w:val="9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707070"/>
          <w:spacing w:val="0"/>
          <w:w w:val="81"/>
          <w:sz w:val="14"/>
          <w:szCs w:val="14"/>
        </w:rPr>
        <w:t>Pr</w:t>
      </w:r>
      <w:r>
        <w:rPr>
          <w:rFonts w:cs="Arial" w:hAnsi="Arial" w:eastAsia="Arial" w:ascii="Arial"/>
          <w:color w:val="5B5B5B"/>
          <w:spacing w:val="0"/>
          <w:w w:val="103"/>
          <w:sz w:val="14"/>
          <w:szCs w:val="14"/>
        </w:rPr>
        <w:t>e</w:t>
      </w:r>
      <w:r>
        <w:rPr>
          <w:rFonts w:cs="Arial" w:hAnsi="Arial" w:eastAsia="Arial" w:ascii="Arial"/>
          <w:color w:val="707070"/>
          <w:spacing w:val="0"/>
          <w:w w:val="76"/>
          <w:sz w:val="14"/>
          <w:szCs w:val="14"/>
        </w:rPr>
        <w:t>s</w:t>
      </w:r>
      <w:r>
        <w:rPr>
          <w:rFonts w:cs="Arial" w:hAnsi="Arial" w:eastAsia="Arial" w:ascii="Arial"/>
          <w:color w:val="5B5B5B"/>
          <w:spacing w:val="0"/>
          <w:w w:val="86"/>
          <w:sz w:val="14"/>
          <w:szCs w:val="14"/>
        </w:rPr>
        <w:t>i</w:t>
      </w:r>
      <w:r>
        <w:rPr>
          <w:rFonts w:cs="Arial" w:hAnsi="Arial" w:eastAsia="Arial" w:ascii="Arial"/>
          <w:color w:val="707070"/>
          <w:spacing w:val="0"/>
          <w:w w:val="108"/>
          <w:sz w:val="14"/>
          <w:szCs w:val="14"/>
        </w:rPr>
        <w:t>de</w:t>
      </w:r>
      <w:r>
        <w:rPr>
          <w:rFonts w:cs="Arial" w:hAnsi="Arial" w:eastAsia="Arial" w:ascii="Arial"/>
          <w:color w:val="5B5B5B"/>
          <w:spacing w:val="0"/>
          <w:w w:val="86"/>
          <w:sz w:val="14"/>
          <w:szCs w:val="14"/>
        </w:rPr>
        <w:t>n</w:t>
      </w:r>
      <w:r>
        <w:rPr>
          <w:rFonts w:cs="Arial" w:hAnsi="Arial" w:eastAsia="Arial" w:ascii="Arial"/>
          <w:color w:val="707070"/>
          <w:spacing w:val="0"/>
          <w:w w:val="99"/>
          <w:sz w:val="14"/>
          <w:szCs w:val="14"/>
        </w:rPr>
        <w:t>te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707070"/>
          <w:spacing w:val="2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8"/>
          <w:sz w:val="14"/>
          <w:szCs w:val="14"/>
        </w:rPr>
        <w:t>de</w:t>
      </w:r>
      <w:r>
        <w:rPr>
          <w:rFonts w:cs="Arial" w:hAnsi="Arial" w:eastAsia="Arial" w:ascii="Arial"/>
          <w:color w:val="707070"/>
          <w:spacing w:val="0"/>
          <w:w w:val="64"/>
          <w:sz w:val="14"/>
          <w:szCs w:val="14"/>
        </w:rPr>
        <w:t>l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-8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93"/>
          <w:sz w:val="14"/>
          <w:szCs w:val="14"/>
        </w:rPr>
        <w:t>H</w:t>
      </w:r>
      <w:r>
        <w:rPr>
          <w:rFonts w:cs="Arial" w:hAnsi="Arial" w:eastAsia="Arial" w:ascii="Arial"/>
          <w:color w:val="808080"/>
          <w:spacing w:val="0"/>
          <w:w w:val="69"/>
          <w:sz w:val="14"/>
          <w:szCs w:val="14"/>
        </w:rPr>
        <w:t>.</w:t>
      </w:r>
      <w:r>
        <w:rPr>
          <w:rFonts w:cs="Arial" w:hAnsi="Arial" w:eastAsia="Arial" w:ascii="Arial"/>
          <w:color w:val="808080"/>
          <w:spacing w:val="12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Conse</w:t>
      </w:r>
      <w:r>
        <w:rPr>
          <w:rFonts w:cs="Arial" w:hAnsi="Arial" w:eastAsia="Arial" w:ascii="Arial"/>
          <w:color w:val="808080"/>
          <w:spacing w:val="0"/>
          <w:w w:val="130"/>
          <w:sz w:val="14"/>
          <w:szCs w:val="14"/>
        </w:rPr>
        <w:t>j</w:t>
      </w:r>
      <w:r>
        <w:rPr>
          <w:rFonts w:cs="Arial" w:hAnsi="Arial" w:eastAsia="Arial" w:ascii="Arial"/>
          <w:color w:val="707070"/>
          <w:spacing w:val="0"/>
          <w:w w:val="109"/>
          <w:sz w:val="14"/>
          <w:szCs w:val="14"/>
        </w:rPr>
        <w:t>o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-15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86"/>
          <w:sz w:val="14"/>
          <w:szCs w:val="14"/>
        </w:rPr>
        <w:t>T</w:t>
      </w:r>
      <w:r>
        <w:rPr>
          <w:rFonts w:cs="Arial" w:hAnsi="Arial" w:eastAsia="Arial" w:ascii="Arial"/>
          <w:color w:val="707070"/>
          <w:spacing w:val="0"/>
          <w:w w:val="105"/>
          <w:sz w:val="14"/>
          <w:szCs w:val="14"/>
        </w:rPr>
        <w:t>écnic</w:t>
      </w:r>
      <w:r>
        <w:rPr>
          <w:rFonts w:cs="Arial" w:hAnsi="Arial" w:eastAsia="Arial" w:ascii="Arial"/>
          <w:color w:val="808080"/>
          <w:spacing w:val="0"/>
          <w:w w:val="112"/>
          <w:sz w:val="14"/>
          <w:szCs w:val="14"/>
        </w:rPr>
        <w:t>o</w:t>
      </w:r>
      <w:r>
        <w:rPr>
          <w:rFonts w:cs="Arial" w:hAnsi="Arial" w:eastAsia="Arial" w:ascii="Arial"/>
          <w:color w:val="959595"/>
          <w:spacing w:val="0"/>
          <w:w w:val="51"/>
          <w:sz w:val="14"/>
          <w:szCs w:val="14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4"/>
          <w:szCs w:val="14"/>
        </w:rPr>
      </w:r>
    </w:p>
    <w:p>
      <w:pPr>
        <w:rPr>
          <w:rFonts w:cs="Arial" w:hAnsi="Arial" w:eastAsia="Arial" w:ascii="Arial"/>
          <w:sz w:val="12"/>
          <w:szCs w:val="12"/>
        </w:rPr>
        <w:jc w:val="both"/>
        <w:spacing w:before="50"/>
        <w:ind w:left="974" w:right="1276"/>
      </w:pP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-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    </w:t>
      </w:r>
      <w:r>
        <w:rPr>
          <w:rFonts w:cs="Arial" w:hAnsi="Arial" w:eastAsia="Arial" w:ascii="Arial"/>
          <w:color w:val="707070"/>
          <w:spacing w:val="8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0"/>
          <w:w w:val="51"/>
          <w:sz w:val="14"/>
          <w:szCs w:val="14"/>
        </w:rPr>
        <w:t>I</w:t>
      </w:r>
      <w:r>
        <w:rPr>
          <w:rFonts w:cs="Arial" w:hAnsi="Arial" w:eastAsia="Arial" w:ascii="Arial"/>
          <w:color w:val="5B5B5B"/>
          <w:spacing w:val="0"/>
          <w:w w:val="86"/>
          <w:sz w:val="14"/>
          <w:szCs w:val="14"/>
        </w:rPr>
        <w:t>n</w:t>
      </w:r>
      <w:r>
        <w:rPr>
          <w:rFonts w:cs="Arial" w:hAnsi="Arial" w:eastAsia="Arial" w:ascii="Arial"/>
          <w:color w:val="707070"/>
          <w:spacing w:val="0"/>
          <w:w w:val="121"/>
          <w:sz w:val="14"/>
          <w:szCs w:val="14"/>
        </w:rPr>
        <w:t>t</w:t>
      </w:r>
      <w:r>
        <w:rPr>
          <w:rFonts w:cs="Arial" w:hAnsi="Arial" w:eastAsia="Arial" w:ascii="Arial"/>
          <w:color w:val="5B5B5B"/>
          <w:spacing w:val="0"/>
          <w:w w:val="101"/>
          <w:sz w:val="14"/>
          <w:szCs w:val="14"/>
        </w:rPr>
        <w:t>egran</w:t>
      </w:r>
      <w:r>
        <w:rPr>
          <w:rFonts w:cs="Arial" w:hAnsi="Arial" w:eastAsia="Arial" w:ascii="Arial"/>
          <w:color w:val="707070"/>
          <w:spacing w:val="0"/>
          <w:w w:val="121"/>
          <w:sz w:val="14"/>
          <w:szCs w:val="14"/>
        </w:rPr>
        <w:t>t</w:t>
      </w:r>
      <w:r>
        <w:rPr>
          <w:rFonts w:cs="Arial" w:hAnsi="Arial" w:eastAsia="Arial" w:ascii="Arial"/>
          <w:color w:val="5B5B5B"/>
          <w:spacing w:val="0"/>
          <w:w w:val="99"/>
          <w:sz w:val="14"/>
          <w:szCs w:val="14"/>
        </w:rPr>
        <w:t>es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19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d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e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l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86"/>
          <w:sz w:val="14"/>
          <w:szCs w:val="14"/>
        </w:rPr>
        <w:t>H</w:t>
      </w:r>
      <w:r>
        <w:rPr>
          <w:rFonts w:cs="Arial" w:hAnsi="Arial" w:eastAsia="Arial" w:ascii="Arial"/>
          <w:color w:val="808080"/>
          <w:spacing w:val="0"/>
          <w:w w:val="51"/>
          <w:sz w:val="14"/>
          <w:szCs w:val="14"/>
        </w:rPr>
        <w:t>.</w:t>
      </w:r>
      <w:r>
        <w:rPr>
          <w:rFonts w:cs="Arial" w:hAnsi="Arial" w:eastAsia="Arial" w:ascii="Arial"/>
          <w:color w:val="808080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808080"/>
          <w:spacing w:val="-13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C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onse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j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o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1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78"/>
          <w:sz w:val="14"/>
          <w:szCs w:val="14"/>
        </w:rPr>
        <w:t>T</w:t>
      </w:r>
      <w:r>
        <w:rPr>
          <w:rFonts w:cs="Arial" w:hAnsi="Arial" w:eastAsia="Arial" w:ascii="Arial"/>
          <w:color w:val="707070"/>
          <w:spacing w:val="0"/>
          <w:w w:val="104"/>
          <w:sz w:val="14"/>
          <w:szCs w:val="14"/>
        </w:rPr>
        <w:t>éc</w:t>
      </w:r>
      <w:r>
        <w:rPr>
          <w:rFonts w:cs="Arial" w:hAnsi="Arial" w:eastAsia="Arial" w:ascii="Arial"/>
          <w:color w:val="5B5B5B"/>
          <w:spacing w:val="0"/>
          <w:w w:val="86"/>
          <w:sz w:val="14"/>
          <w:szCs w:val="14"/>
        </w:rPr>
        <w:t>n</w:t>
      </w:r>
      <w:r>
        <w:rPr>
          <w:rFonts w:cs="Arial" w:hAnsi="Arial" w:eastAsia="Arial" w:ascii="Arial"/>
          <w:color w:val="808080"/>
          <w:spacing w:val="0"/>
          <w:w w:val="64"/>
          <w:sz w:val="14"/>
          <w:szCs w:val="14"/>
        </w:rPr>
        <w:t>i</w:t>
      </w:r>
      <w:r>
        <w:rPr>
          <w:rFonts w:cs="Arial" w:hAnsi="Arial" w:eastAsia="Arial" w:ascii="Arial"/>
          <w:color w:val="5B5B5B"/>
          <w:spacing w:val="0"/>
          <w:w w:val="109"/>
          <w:sz w:val="14"/>
          <w:szCs w:val="14"/>
        </w:rPr>
        <w:t>co</w:t>
      </w:r>
      <w:r>
        <w:rPr>
          <w:rFonts w:cs="Arial" w:hAnsi="Arial" w:eastAsia="Arial" w:ascii="Arial"/>
          <w:color w:val="808080"/>
          <w:spacing w:val="0"/>
          <w:w w:val="69"/>
          <w:sz w:val="14"/>
          <w:szCs w:val="14"/>
        </w:rPr>
        <w:t>.</w:t>
      </w:r>
      <w:r>
        <w:rPr>
          <w:rFonts w:cs="Arial" w:hAnsi="Arial" w:eastAsia="Arial" w:ascii="Arial"/>
          <w:color w:val="808080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808080"/>
          <w:spacing w:val="-5"/>
          <w:w w:val="100"/>
          <w:sz w:val="14"/>
          <w:szCs w:val="14"/>
        </w:rPr>
        <w:t> </w:t>
      </w:r>
      <w:r>
        <w:rPr>
          <w:rFonts w:cs="Arial" w:hAnsi="Arial" w:eastAsia="Arial" w:ascii="Arial"/>
          <w:i/>
          <w:color w:val="707070"/>
          <w:spacing w:val="0"/>
          <w:w w:val="79"/>
          <w:sz w:val="12"/>
          <w:szCs w:val="12"/>
        </w:rPr>
        <w:t>La</w:t>
      </w:r>
      <w:r>
        <w:rPr>
          <w:rFonts w:cs="Arial" w:hAnsi="Arial" w:eastAsia="Arial" w:ascii="Arial"/>
          <w:i/>
          <w:color w:val="707070"/>
          <w:spacing w:val="4"/>
          <w:w w:val="79"/>
          <w:sz w:val="12"/>
          <w:szCs w:val="12"/>
        </w:rPr>
        <w:t> </w:t>
      </w:r>
      <w:r>
        <w:rPr>
          <w:rFonts w:cs="Arial" w:hAnsi="Arial" w:eastAsia="Arial" w:ascii="Arial"/>
          <w:i/>
          <w:color w:val="5B5B5B"/>
          <w:spacing w:val="0"/>
          <w:w w:val="100"/>
          <w:sz w:val="12"/>
          <w:szCs w:val="12"/>
        </w:rPr>
        <w:t>c</w:t>
      </w:r>
      <w:r>
        <w:rPr>
          <w:rFonts w:cs="Arial" w:hAnsi="Arial" w:eastAsia="Arial" w:ascii="Arial"/>
          <w:i/>
          <w:color w:val="707070"/>
          <w:spacing w:val="0"/>
          <w:w w:val="100"/>
          <w:sz w:val="12"/>
          <w:szCs w:val="12"/>
        </w:rPr>
        <w:t>o</w:t>
      </w:r>
      <w:r>
        <w:rPr>
          <w:rFonts w:cs="Arial" w:hAnsi="Arial" w:eastAsia="Arial" w:ascii="Arial"/>
          <w:i/>
          <w:color w:val="5B5B5B"/>
          <w:spacing w:val="0"/>
          <w:w w:val="100"/>
          <w:sz w:val="12"/>
          <w:szCs w:val="12"/>
        </w:rPr>
        <w:t>p</w:t>
      </w:r>
      <w:r>
        <w:rPr>
          <w:rFonts w:cs="Arial" w:hAnsi="Arial" w:eastAsia="Arial" w:ascii="Arial"/>
          <w:i/>
          <w:color w:val="959595"/>
          <w:spacing w:val="0"/>
          <w:w w:val="100"/>
          <w:sz w:val="12"/>
          <w:szCs w:val="12"/>
        </w:rPr>
        <w:t>l</w:t>
      </w:r>
      <w:r>
        <w:rPr>
          <w:rFonts w:cs="Arial" w:hAnsi="Arial" w:eastAsia="Arial" w:ascii="Arial"/>
          <w:i/>
          <w:color w:val="707070"/>
          <w:spacing w:val="0"/>
          <w:w w:val="100"/>
          <w:sz w:val="12"/>
          <w:szCs w:val="12"/>
        </w:rPr>
        <w:t>a</w:t>
      </w:r>
      <w:r>
        <w:rPr>
          <w:rFonts w:cs="Arial" w:hAnsi="Arial" w:eastAsia="Arial" w:ascii="Arial"/>
          <w:i/>
          <w:color w:val="707070"/>
          <w:spacing w:val="-6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100"/>
          <w:sz w:val="12"/>
          <w:szCs w:val="12"/>
        </w:rPr>
        <w:t>podr</w:t>
      </w:r>
      <w:r>
        <w:rPr>
          <w:rFonts w:cs="Arial" w:hAnsi="Arial" w:eastAsia="Arial" w:ascii="Arial"/>
          <w:i/>
          <w:color w:val="808080"/>
          <w:spacing w:val="0"/>
          <w:w w:val="100"/>
          <w:sz w:val="12"/>
          <w:szCs w:val="12"/>
        </w:rPr>
        <w:t>á</w:t>
      </w:r>
      <w:r>
        <w:rPr>
          <w:rFonts w:cs="Arial" w:hAnsi="Arial" w:eastAsia="Arial" w:ascii="Arial"/>
          <w:i/>
          <w:color w:val="808080"/>
          <w:spacing w:val="2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91"/>
          <w:sz w:val="12"/>
          <w:szCs w:val="12"/>
        </w:rPr>
        <w:t>ser</w:t>
      </w:r>
      <w:r>
        <w:rPr>
          <w:rFonts w:cs="Arial" w:hAnsi="Arial" w:eastAsia="Arial" w:ascii="Arial"/>
          <w:i/>
          <w:color w:val="707070"/>
          <w:spacing w:val="-4"/>
          <w:w w:val="91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91"/>
          <w:sz w:val="12"/>
          <w:szCs w:val="12"/>
        </w:rPr>
        <w:t>descargad</w:t>
      </w:r>
      <w:r>
        <w:rPr>
          <w:rFonts w:cs="Arial" w:hAnsi="Arial" w:eastAsia="Arial" w:ascii="Arial"/>
          <w:i/>
          <w:color w:val="5B5B5B"/>
          <w:spacing w:val="0"/>
          <w:w w:val="91"/>
          <w:sz w:val="12"/>
          <w:szCs w:val="12"/>
        </w:rPr>
        <w:t>a</w:t>
      </w:r>
      <w:r>
        <w:rPr>
          <w:rFonts w:cs="Arial" w:hAnsi="Arial" w:eastAsia="Arial" w:ascii="Arial"/>
          <w:i/>
          <w:color w:val="5B5B5B"/>
          <w:spacing w:val="27"/>
          <w:w w:val="91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100"/>
          <w:sz w:val="12"/>
          <w:szCs w:val="12"/>
        </w:rPr>
        <w:t>e</w:t>
      </w:r>
      <w:r>
        <w:rPr>
          <w:rFonts w:cs="Arial" w:hAnsi="Arial" w:eastAsia="Arial" w:ascii="Arial"/>
          <w:i/>
          <w:color w:val="5B5B5B"/>
          <w:spacing w:val="0"/>
          <w:w w:val="100"/>
          <w:sz w:val="12"/>
          <w:szCs w:val="12"/>
        </w:rPr>
        <w:t>n</w:t>
      </w:r>
      <w:r>
        <w:rPr>
          <w:rFonts w:cs="Arial" w:hAnsi="Arial" w:eastAsia="Arial" w:ascii="Arial"/>
          <w:i/>
          <w:color w:val="5B5B5B"/>
          <w:spacing w:val="-3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707070"/>
          <w:spacing w:val="0"/>
          <w:w w:val="100"/>
          <w:sz w:val="12"/>
          <w:szCs w:val="12"/>
        </w:rPr>
        <w:t>el</w:t>
      </w:r>
      <w:r>
        <w:rPr>
          <w:rFonts w:cs="Arial" w:hAnsi="Arial" w:eastAsia="Arial" w:ascii="Arial"/>
          <w:color w:val="707070"/>
          <w:spacing w:val="-12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80"/>
          <w:sz w:val="12"/>
          <w:szCs w:val="12"/>
        </w:rPr>
        <w:t>S</w:t>
      </w:r>
      <w:r>
        <w:rPr>
          <w:rFonts w:cs="Arial" w:hAnsi="Arial" w:eastAsia="Arial" w:ascii="Arial"/>
          <w:i/>
          <w:color w:val="808080"/>
          <w:spacing w:val="0"/>
          <w:w w:val="134"/>
          <w:sz w:val="12"/>
          <w:szCs w:val="12"/>
        </w:rPr>
        <w:t>i</w:t>
      </w:r>
      <w:r>
        <w:rPr>
          <w:rFonts w:cs="Arial" w:hAnsi="Arial" w:eastAsia="Arial" w:ascii="Arial"/>
          <w:i/>
          <w:color w:val="707070"/>
          <w:spacing w:val="0"/>
          <w:w w:val="93"/>
          <w:sz w:val="12"/>
          <w:szCs w:val="12"/>
        </w:rPr>
        <w:t>stem</w:t>
      </w:r>
      <w:r>
        <w:rPr>
          <w:rFonts w:cs="Arial" w:hAnsi="Arial" w:eastAsia="Arial" w:ascii="Arial"/>
          <w:i/>
          <w:color w:val="5B5B5B"/>
          <w:spacing w:val="0"/>
          <w:w w:val="85"/>
          <w:sz w:val="12"/>
          <w:szCs w:val="12"/>
        </w:rPr>
        <w:t>a</w:t>
      </w:r>
      <w:r>
        <w:rPr>
          <w:rFonts w:cs="Arial" w:hAnsi="Arial" w:eastAsia="Arial" w:ascii="Arial"/>
          <w:i/>
          <w:color w:val="5B5B5B"/>
          <w:spacing w:val="-18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76"/>
          <w:sz w:val="12"/>
          <w:szCs w:val="12"/>
        </w:rPr>
        <w:t>1m</w:t>
      </w:r>
      <w:r>
        <w:rPr>
          <w:rFonts w:cs="Arial" w:hAnsi="Arial" w:eastAsia="Arial" w:ascii="Arial"/>
          <w:i/>
          <w:color w:val="5B5B5B"/>
          <w:spacing w:val="0"/>
          <w:w w:val="101"/>
          <w:sz w:val="12"/>
          <w:szCs w:val="12"/>
        </w:rPr>
        <w:t>eg</w:t>
      </w:r>
      <w:r>
        <w:rPr>
          <w:rFonts w:cs="Arial" w:hAnsi="Arial" w:eastAsia="Arial" w:ascii="Arial"/>
          <w:i/>
          <w:color w:val="707070"/>
          <w:spacing w:val="0"/>
          <w:w w:val="86"/>
          <w:sz w:val="12"/>
          <w:szCs w:val="12"/>
        </w:rPr>
        <w:t>ra</w:t>
      </w:r>
      <w:r>
        <w:rPr>
          <w:rFonts w:cs="Arial" w:hAnsi="Arial" w:eastAsia="Arial" w:ascii="Arial"/>
          <w:i/>
          <w:color w:val="808080"/>
          <w:spacing w:val="0"/>
          <w:w w:val="52"/>
          <w:sz w:val="12"/>
          <w:szCs w:val="12"/>
        </w:rPr>
        <w:t>1</w:t>
      </w:r>
      <w:r>
        <w:rPr>
          <w:rFonts w:cs="Arial" w:hAnsi="Arial" w:eastAsia="Arial" w:ascii="Arial"/>
          <w:i/>
          <w:color w:val="808080"/>
          <w:spacing w:val="-8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100"/>
          <w:sz w:val="12"/>
          <w:szCs w:val="12"/>
        </w:rPr>
        <w:t>d</w:t>
      </w:r>
      <w:r>
        <w:rPr>
          <w:rFonts w:cs="Arial" w:hAnsi="Arial" w:eastAsia="Arial" w:ascii="Arial"/>
          <w:i/>
          <w:color w:val="808080"/>
          <w:spacing w:val="0"/>
          <w:w w:val="100"/>
          <w:sz w:val="12"/>
          <w:szCs w:val="12"/>
        </w:rPr>
        <w:t>e</w:t>
      </w:r>
      <w:r>
        <w:rPr>
          <w:rFonts w:cs="Arial" w:hAnsi="Arial" w:eastAsia="Arial" w:ascii="Arial"/>
          <w:i/>
          <w:color w:val="808080"/>
          <w:spacing w:val="4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91"/>
          <w:sz w:val="12"/>
          <w:szCs w:val="12"/>
        </w:rPr>
        <w:t>Concro</w:t>
      </w:r>
      <w:r>
        <w:rPr>
          <w:rFonts w:cs="Arial" w:hAnsi="Arial" w:eastAsia="Arial" w:ascii="Arial"/>
          <w:i/>
          <w:color w:val="808080"/>
          <w:spacing w:val="0"/>
          <w:w w:val="91"/>
          <w:sz w:val="12"/>
          <w:szCs w:val="12"/>
        </w:rPr>
        <w:t>l</w:t>
      </w:r>
      <w:r>
        <w:rPr>
          <w:rFonts w:cs="Arial" w:hAnsi="Arial" w:eastAsia="Arial" w:ascii="Arial"/>
          <w:i/>
          <w:color w:val="808080"/>
          <w:spacing w:val="-7"/>
          <w:w w:val="91"/>
          <w:sz w:val="12"/>
          <w:szCs w:val="12"/>
        </w:rPr>
        <w:t> </w:t>
      </w:r>
      <w:r>
        <w:rPr>
          <w:rFonts w:cs="Arial" w:hAnsi="Arial" w:eastAsia="Arial" w:ascii="Arial"/>
          <w:i/>
          <w:color w:val="808080"/>
          <w:spacing w:val="0"/>
          <w:w w:val="100"/>
          <w:sz w:val="12"/>
          <w:szCs w:val="12"/>
        </w:rPr>
        <w:t>de</w:t>
      </w:r>
      <w:r>
        <w:rPr>
          <w:rFonts w:cs="Arial" w:hAnsi="Arial" w:eastAsia="Arial" w:ascii="Arial"/>
          <w:i/>
          <w:color w:val="808080"/>
          <w:spacing w:val="-10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808080"/>
          <w:spacing w:val="0"/>
          <w:w w:val="107"/>
          <w:sz w:val="12"/>
          <w:szCs w:val="12"/>
        </w:rPr>
        <w:t>A</w:t>
      </w:r>
      <w:r>
        <w:rPr>
          <w:rFonts w:cs="Arial" w:hAnsi="Arial" w:eastAsia="Arial" w:ascii="Arial"/>
          <w:i/>
          <w:color w:val="959595"/>
          <w:spacing w:val="0"/>
          <w:w w:val="107"/>
          <w:sz w:val="12"/>
          <w:szCs w:val="12"/>
        </w:rPr>
        <w:t>c</w:t>
      </w:r>
      <w:r>
        <w:rPr>
          <w:rFonts w:cs="Arial" w:hAnsi="Arial" w:eastAsia="Arial" w:ascii="Arial"/>
          <w:i/>
          <w:color w:val="808080"/>
          <w:spacing w:val="0"/>
          <w:w w:val="96"/>
          <w:sz w:val="12"/>
          <w:szCs w:val="12"/>
        </w:rPr>
        <w:t>ue</w:t>
      </w:r>
      <w:r>
        <w:rPr>
          <w:rFonts w:cs="Arial" w:hAnsi="Arial" w:eastAsia="Arial" w:ascii="Arial"/>
          <w:i/>
          <w:color w:val="707070"/>
          <w:spacing w:val="0"/>
          <w:w w:val="106"/>
          <w:sz w:val="12"/>
          <w:szCs w:val="12"/>
        </w:rPr>
        <w:t>rdo</w:t>
      </w:r>
      <w:r>
        <w:rPr>
          <w:rFonts w:cs="Arial" w:hAnsi="Arial" w:eastAsia="Arial" w:ascii="Arial"/>
          <w:i/>
          <w:color w:val="808080"/>
          <w:spacing w:val="0"/>
          <w:w w:val="71"/>
          <w:sz w:val="12"/>
          <w:szCs w:val="12"/>
        </w:rPr>
        <w:t>s</w:t>
      </w:r>
      <w:r>
        <w:rPr>
          <w:rFonts w:cs="Arial" w:hAnsi="Arial" w:eastAsia="Arial" w:ascii="Arial"/>
          <w:i/>
          <w:color w:val="808080"/>
          <w:spacing w:val="-10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808080"/>
          <w:spacing w:val="0"/>
          <w:w w:val="87"/>
          <w:sz w:val="12"/>
          <w:szCs w:val="12"/>
        </w:rPr>
        <w:t>/SI</w:t>
      </w:r>
      <w:r>
        <w:rPr>
          <w:rFonts w:cs="Arial" w:hAnsi="Arial" w:eastAsia="Arial" w:ascii="Arial"/>
          <w:i/>
          <w:color w:val="707070"/>
          <w:spacing w:val="0"/>
          <w:w w:val="85"/>
          <w:sz w:val="12"/>
          <w:szCs w:val="12"/>
        </w:rPr>
        <w:t>CA</w:t>
      </w:r>
      <w:r>
        <w:rPr>
          <w:rFonts w:cs="Arial" w:hAnsi="Arial" w:eastAsia="Arial" w:ascii="Arial"/>
          <w:i/>
          <w:color w:val="808080"/>
          <w:spacing w:val="0"/>
          <w:w w:val="107"/>
          <w:sz w:val="12"/>
          <w:szCs w:val="12"/>
        </w:rPr>
        <w:t>/</w:t>
      </w:r>
      <w:r>
        <w:rPr>
          <w:rFonts w:cs="Arial" w:hAnsi="Arial" w:eastAsia="Arial" w:ascii="Arial"/>
          <w:i/>
          <w:color w:val="959595"/>
          <w:spacing w:val="0"/>
          <w:w w:val="63"/>
          <w:sz w:val="12"/>
          <w:szCs w:val="1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2"/>
          <w:szCs w:val="12"/>
        </w:rPr>
      </w:r>
    </w:p>
    <w:p>
      <w:pPr>
        <w:rPr>
          <w:rFonts w:cs="Arial" w:hAnsi="Arial" w:eastAsia="Arial" w:ascii="Arial"/>
          <w:sz w:val="14"/>
          <w:szCs w:val="14"/>
        </w:rPr>
        <w:jc w:val="both"/>
        <w:spacing w:before="29"/>
        <w:ind w:left="974" w:right="4460"/>
      </w:pP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-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    </w:t>
      </w:r>
      <w:r>
        <w:rPr>
          <w:rFonts w:cs="Arial" w:hAnsi="Arial" w:eastAsia="Arial" w:ascii="Arial"/>
          <w:color w:val="707070"/>
          <w:spacing w:val="8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0"/>
          <w:w w:val="97"/>
          <w:sz w:val="14"/>
          <w:szCs w:val="14"/>
        </w:rPr>
        <w:t>Co</w:t>
      </w:r>
      <w:r>
        <w:rPr>
          <w:rFonts w:cs="Arial" w:hAnsi="Arial" w:eastAsia="Arial" w:ascii="Arial"/>
          <w:color w:val="5B5B5B"/>
          <w:spacing w:val="0"/>
          <w:w w:val="106"/>
          <w:sz w:val="14"/>
          <w:szCs w:val="14"/>
        </w:rPr>
        <w:t>ordi</w:t>
      </w:r>
      <w:r>
        <w:rPr>
          <w:rFonts w:cs="Arial" w:hAnsi="Arial" w:eastAsia="Arial" w:ascii="Arial"/>
          <w:color w:val="707070"/>
          <w:spacing w:val="0"/>
          <w:w w:val="77"/>
          <w:sz w:val="14"/>
          <w:szCs w:val="14"/>
        </w:rPr>
        <w:t>n</w:t>
      </w:r>
      <w:r>
        <w:rPr>
          <w:rFonts w:cs="Arial" w:hAnsi="Arial" w:eastAsia="Arial" w:ascii="Arial"/>
          <w:color w:val="5B5B5B"/>
          <w:spacing w:val="0"/>
          <w:w w:val="97"/>
          <w:sz w:val="14"/>
          <w:szCs w:val="14"/>
        </w:rPr>
        <w:t>aci</w:t>
      </w:r>
      <w:r>
        <w:rPr>
          <w:rFonts w:cs="Arial" w:hAnsi="Arial" w:eastAsia="Arial" w:ascii="Arial"/>
          <w:color w:val="707070"/>
          <w:spacing w:val="0"/>
          <w:w w:val="121"/>
          <w:sz w:val="14"/>
          <w:szCs w:val="14"/>
        </w:rPr>
        <w:t>ó</w:t>
      </w:r>
      <w:r>
        <w:rPr>
          <w:rFonts w:cs="Arial" w:hAnsi="Arial" w:eastAsia="Arial" w:ascii="Arial"/>
          <w:color w:val="5B5B5B"/>
          <w:spacing w:val="0"/>
          <w:w w:val="99"/>
          <w:sz w:val="14"/>
          <w:szCs w:val="14"/>
        </w:rPr>
        <w:t>n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5B5B5B"/>
          <w:spacing w:val="7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de</w:t>
      </w:r>
      <w:r>
        <w:rPr>
          <w:rFonts w:cs="Arial" w:hAnsi="Arial" w:eastAsia="Arial" w:ascii="Arial"/>
          <w:color w:val="5B5B5B"/>
          <w:spacing w:val="27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Con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se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rva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ción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38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808080"/>
          <w:spacing w:val="0"/>
          <w:w w:val="100"/>
          <w:sz w:val="16"/>
          <w:szCs w:val="16"/>
        </w:rPr>
        <w:t>y</w:t>
      </w:r>
      <w:r>
        <w:rPr>
          <w:rFonts w:cs="Times New Roman" w:hAnsi="Times New Roman" w:eastAsia="Times New Roman" w:ascii="Times New Roman"/>
          <w:color w:val="808080"/>
          <w:spacing w:val="-6"/>
          <w:w w:val="100"/>
          <w:sz w:val="16"/>
          <w:szCs w:val="16"/>
        </w:rPr>
        <w:t> </w:t>
      </w:r>
      <w:r>
        <w:rPr>
          <w:rFonts w:cs="Arial" w:hAnsi="Arial" w:eastAsia="Arial" w:ascii="Arial"/>
          <w:color w:val="707070"/>
          <w:spacing w:val="0"/>
          <w:w w:val="72"/>
          <w:sz w:val="14"/>
          <w:szCs w:val="14"/>
        </w:rPr>
        <w:t>S</w:t>
      </w:r>
      <w:r>
        <w:rPr>
          <w:rFonts w:cs="Arial" w:hAnsi="Arial" w:eastAsia="Arial" w:ascii="Arial"/>
          <w:color w:val="5B5B5B"/>
          <w:spacing w:val="0"/>
          <w:w w:val="103"/>
          <w:sz w:val="14"/>
          <w:szCs w:val="14"/>
        </w:rPr>
        <w:t>e</w:t>
      </w:r>
      <w:r>
        <w:rPr>
          <w:rFonts w:cs="Arial" w:hAnsi="Arial" w:eastAsia="Arial" w:ascii="Arial"/>
          <w:color w:val="707070"/>
          <w:spacing w:val="0"/>
          <w:w w:val="99"/>
          <w:sz w:val="14"/>
          <w:szCs w:val="14"/>
        </w:rPr>
        <w:t>rvicios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707070"/>
          <w:spacing w:val="-14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99"/>
          <w:sz w:val="14"/>
          <w:szCs w:val="14"/>
        </w:rPr>
        <w:t>Genera</w:t>
      </w:r>
      <w:r>
        <w:rPr>
          <w:rFonts w:cs="Arial" w:hAnsi="Arial" w:eastAsia="Arial" w:ascii="Arial"/>
          <w:color w:val="707070"/>
          <w:spacing w:val="0"/>
          <w:w w:val="64"/>
          <w:sz w:val="14"/>
          <w:szCs w:val="14"/>
        </w:rPr>
        <w:t>l</w:t>
      </w:r>
      <w:r>
        <w:rPr>
          <w:rFonts w:cs="Arial" w:hAnsi="Arial" w:eastAsia="Arial" w:ascii="Arial"/>
          <w:color w:val="5B5B5B"/>
          <w:spacing w:val="0"/>
          <w:w w:val="103"/>
          <w:sz w:val="14"/>
          <w:szCs w:val="14"/>
        </w:rPr>
        <w:t>e</w:t>
      </w:r>
      <w:r>
        <w:rPr>
          <w:rFonts w:cs="Arial" w:hAnsi="Arial" w:eastAsia="Arial" w:ascii="Arial"/>
          <w:color w:val="707070"/>
          <w:spacing w:val="0"/>
          <w:w w:val="86"/>
          <w:sz w:val="14"/>
          <w:szCs w:val="14"/>
        </w:rPr>
        <w:t>s</w:t>
      </w:r>
      <w:r>
        <w:rPr>
          <w:rFonts w:cs="Arial" w:hAnsi="Arial" w:eastAsia="Arial" w:ascii="Arial"/>
          <w:color w:val="808080"/>
          <w:spacing w:val="0"/>
          <w:w w:val="69"/>
          <w:sz w:val="14"/>
          <w:szCs w:val="14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4"/>
          <w:szCs w:val="14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16"/>
          <w:szCs w:val="16"/>
        </w:rPr>
        <w:tabs>
          <w:tab w:pos="1260" w:val="left"/>
        </w:tabs>
        <w:jc w:val="left"/>
        <w:spacing w:lineRule="exact" w:line="140"/>
        <w:ind w:left="1255" w:right="184" w:hanging="281"/>
      </w:pPr>
      <w:r>
        <w:pict>
          <v:shape type="#_x0000_t202" style="position:absolute;margin-left:122.4pt;margin-top:8.01511pt;width:67.6302pt;height:31pt;mso-position-horizontal-relative:page;mso-position-vertical-relative:paragraph;z-index:-130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62"/>
                      <w:szCs w:val="62"/>
                    </w:rPr>
                    <w:jc w:val="left"/>
                    <w:spacing w:lineRule="exact" w:line="620"/>
                    <w:ind w:right="-113"/>
                  </w:pPr>
                  <w:r>
                    <w:rPr>
                      <w:rFonts w:cs="Times New Roman" w:hAnsi="Times New Roman" w:eastAsia="Times New Roman" w:ascii="Times New Roman"/>
                      <w:color w:val="707070"/>
                      <w:w w:val="21"/>
                      <w:sz w:val="62"/>
                      <w:szCs w:val="62"/>
                    </w:rPr>
                    <w:t>G</w:t>
                  </w:r>
                  <w:r>
                    <w:rPr>
                      <w:rFonts w:cs="Times New Roman" w:hAnsi="Times New Roman" w:eastAsia="Times New Roman" w:ascii="Times New Roman"/>
                      <w:color w:val="5B5B5B"/>
                      <w:w w:val="228"/>
                      <w:sz w:val="62"/>
                      <w:szCs w:val="62"/>
                    </w:rPr>
                    <w:t>~</w:t>
                  </w:r>
                  <w:r>
                    <w:rPr>
                      <w:rFonts w:cs="Times New Roman" w:hAnsi="Times New Roman" w:eastAsia="Times New Roman" w:ascii="Times New Roman"/>
                      <w:color w:val="707070"/>
                      <w:w w:val="24"/>
                      <w:sz w:val="62"/>
                      <w:szCs w:val="62"/>
                    </w:rPr>
                    <w:t>l</w:t>
                  </w:r>
                  <w:r>
                    <w:rPr>
                      <w:rFonts w:cs="Times New Roman" w:hAnsi="Times New Roman" w:eastAsia="Times New Roman" w:ascii="Times New Roman"/>
                      <w:color w:val="5B5B5B"/>
                      <w:w w:val="27"/>
                      <w:sz w:val="62"/>
                      <w:szCs w:val="62"/>
                    </w:rPr>
                    <w:t>f</w:t>
                  </w:r>
                  <w:r>
                    <w:rPr>
                      <w:rFonts w:cs="Times New Roman" w:hAnsi="Times New Roman" w:eastAsia="Times New Roman" w:ascii="Times New Roman"/>
                      <w:color w:val="959595"/>
                      <w:w w:val="33"/>
                      <w:sz w:val="62"/>
                      <w:szCs w:val="62"/>
                    </w:rPr>
                    <w:t>/</w:t>
                  </w:r>
                  <w:r>
                    <w:rPr>
                      <w:rFonts w:cs="Times New Roman" w:hAnsi="Times New Roman" w:eastAsia="Times New Roman" w:ascii="Times New Roman"/>
                      <w:color w:val="707070"/>
                      <w:w w:val="28"/>
                      <w:sz w:val="62"/>
                      <w:szCs w:val="62"/>
                    </w:rPr>
                    <w:t>~om</w:t>
                  </w:r>
                  <w:r>
                    <w:rPr>
                      <w:rFonts w:cs="Times New Roman" w:hAnsi="Times New Roman" w:eastAsia="Times New Roman" w:ascii="Times New Roman"/>
                      <w:color w:val="000000"/>
                      <w:w w:val="100"/>
                      <w:sz w:val="62"/>
                      <w:szCs w:val="62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-</w:t>
      </w:r>
      <w:r>
        <w:rPr>
          <w:rFonts w:cs="Arial" w:hAnsi="Arial" w:eastAsia="Arial" w:ascii="Arial"/>
          <w:color w:val="5B5B5B"/>
          <w:spacing w:val="-35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ab/>
        <w:tab/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Lic.</w:t>
      </w:r>
      <w:r>
        <w:rPr>
          <w:rFonts w:cs="Arial" w:hAnsi="Arial" w:eastAsia="Arial" w:ascii="Arial"/>
          <w:color w:val="707070"/>
          <w:spacing w:val="-13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Gustavo</w:t>
      </w:r>
      <w:r>
        <w:rPr>
          <w:rFonts w:cs="Arial" w:hAnsi="Arial" w:eastAsia="Arial" w:ascii="Arial"/>
          <w:color w:val="5B5B5B"/>
          <w:spacing w:val="26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A.</w:t>
      </w:r>
      <w:r>
        <w:rPr>
          <w:rFonts w:cs="Arial" w:hAnsi="Arial" w:eastAsia="Arial" w:ascii="Arial"/>
          <w:color w:val="5B5B5B"/>
          <w:spacing w:val="-6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Zaval</w:t>
      </w:r>
      <w:r>
        <w:rPr>
          <w:rFonts w:cs="Arial" w:hAnsi="Arial" w:eastAsia="Arial" w:ascii="Arial"/>
          <w:color w:val="343434"/>
          <w:spacing w:val="0"/>
          <w:w w:val="100"/>
          <w:sz w:val="14"/>
          <w:szCs w:val="14"/>
        </w:rPr>
        <w:t>a</w:t>
      </w:r>
      <w:r>
        <w:rPr>
          <w:rFonts w:cs="Arial" w:hAnsi="Arial" w:eastAsia="Arial" w:ascii="Arial"/>
          <w:color w:val="343434"/>
          <w:spacing w:val="5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93"/>
          <w:sz w:val="14"/>
          <w:szCs w:val="14"/>
        </w:rPr>
        <w:t>Gu</w:t>
      </w:r>
      <w:r>
        <w:rPr>
          <w:rFonts w:cs="Arial" w:hAnsi="Arial" w:eastAsia="Arial" w:ascii="Arial"/>
          <w:color w:val="464646"/>
          <w:spacing w:val="0"/>
          <w:w w:val="103"/>
          <w:sz w:val="14"/>
          <w:szCs w:val="14"/>
        </w:rPr>
        <w:t>e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rrero</w:t>
      </w:r>
      <w:r>
        <w:rPr>
          <w:rFonts w:cs="Arial" w:hAnsi="Arial" w:eastAsia="Arial" w:ascii="Arial"/>
          <w:color w:val="959595"/>
          <w:spacing w:val="0"/>
          <w:w w:val="51"/>
          <w:sz w:val="14"/>
          <w:szCs w:val="14"/>
        </w:rPr>
        <w:t>.</w:t>
      </w:r>
      <w:r>
        <w:rPr>
          <w:rFonts w:cs="Arial" w:hAnsi="Arial" w:eastAsia="Arial" w:ascii="Arial"/>
          <w:color w:val="959595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959595"/>
          <w:spacing w:val="-15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707070"/>
          <w:spacing w:val="0"/>
          <w:w w:val="93"/>
          <w:sz w:val="14"/>
          <w:szCs w:val="14"/>
        </w:rPr>
        <w:t>C</w:t>
      </w:r>
      <w:r>
        <w:rPr>
          <w:rFonts w:cs="Arial" w:hAnsi="Arial" w:eastAsia="Arial" w:ascii="Arial"/>
          <w:color w:val="5B5B5B"/>
          <w:spacing w:val="0"/>
          <w:w w:val="110"/>
          <w:sz w:val="14"/>
          <w:szCs w:val="14"/>
        </w:rPr>
        <w:t>oord</w:t>
      </w:r>
      <w:r>
        <w:rPr>
          <w:rFonts w:cs="Arial" w:hAnsi="Arial" w:eastAsia="Arial" w:ascii="Arial"/>
          <w:color w:val="707070"/>
          <w:spacing w:val="0"/>
          <w:w w:val="64"/>
          <w:sz w:val="14"/>
          <w:szCs w:val="14"/>
        </w:rPr>
        <w:t>i</w:t>
      </w:r>
      <w:r>
        <w:rPr>
          <w:rFonts w:cs="Arial" w:hAnsi="Arial" w:eastAsia="Arial" w:ascii="Arial"/>
          <w:color w:val="5B5B5B"/>
          <w:spacing w:val="0"/>
          <w:w w:val="103"/>
          <w:sz w:val="14"/>
          <w:szCs w:val="14"/>
        </w:rPr>
        <w:t>nado</w:t>
      </w:r>
      <w:r>
        <w:rPr>
          <w:rFonts w:cs="Arial" w:hAnsi="Arial" w:eastAsia="Arial" w:ascii="Arial"/>
          <w:color w:val="464646"/>
          <w:spacing w:val="0"/>
          <w:w w:val="72"/>
          <w:sz w:val="14"/>
          <w:szCs w:val="14"/>
        </w:rPr>
        <w:t>r</w:t>
      </w:r>
      <w:r>
        <w:rPr>
          <w:rFonts w:cs="Arial" w:hAnsi="Arial" w:eastAsia="Arial" w:ascii="Arial"/>
          <w:color w:val="464646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464646"/>
          <w:spacing w:val="7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d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e</w:t>
      </w:r>
      <w:r>
        <w:rPr>
          <w:rFonts w:cs="Arial" w:hAnsi="Arial" w:eastAsia="Arial" w:ascii="Arial"/>
          <w:color w:val="707070"/>
          <w:spacing w:val="2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5"/>
          <w:sz w:val="14"/>
          <w:szCs w:val="14"/>
        </w:rPr>
        <w:t>Ó</w:t>
      </w:r>
      <w:r>
        <w:rPr>
          <w:rFonts w:cs="Arial" w:hAnsi="Arial" w:eastAsia="Arial" w:ascii="Arial"/>
          <w:color w:val="464646"/>
          <w:spacing w:val="0"/>
          <w:w w:val="86"/>
          <w:sz w:val="14"/>
          <w:szCs w:val="14"/>
        </w:rPr>
        <w:t>r</w:t>
      </w:r>
      <w:r>
        <w:rPr>
          <w:rFonts w:cs="Arial" w:hAnsi="Arial" w:eastAsia="Arial" w:ascii="Arial"/>
          <w:color w:val="5B5B5B"/>
          <w:spacing w:val="0"/>
          <w:w w:val="103"/>
          <w:sz w:val="14"/>
          <w:szCs w:val="14"/>
        </w:rPr>
        <w:t>g</w:t>
      </w:r>
      <w:r>
        <w:rPr>
          <w:rFonts w:cs="Arial" w:hAnsi="Arial" w:eastAsia="Arial" w:ascii="Arial"/>
          <w:color w:val="707070"/>
          <w:spacing w:val="0"/>
          <w:w w:val="77"/>
          <w:sz w:val="14"/>
          <w:szCs w:val="14"/>
        </w:rPr>
        <w:t>a</w:t>
      </w:r>
      <w:r>
        <w:rPr>
          <w:rFonts w:cs="Arial" w:hAnsi="Arial" w:eastAsia="Arial" w:ascii="Arial"/>
          <w:color w:val="5B5B5B"/>
          <w:spacing w:val="0"/>
          <w:w w:val="86"/>
          <w:sz w:val="14"/>
          <w:szCs w:val="14"/>
        </w:rPr>
        <w:t>n</w:t>
      </w:r>
      <w:r>
        <w:rPr>
          <w:rFonts w:cs="Arial" w:hAnsi="Arial" w:eastAsia="Arial" w:ascii="Arial"/>
          <w:color w:val="707070"/>
          <w:spacing w:val="0"/>
          <w:w w:val="99"/>
          <w:sz w:val="14"/>
          <w:szCs w:val="14"/>
        </w:rPr>
        <w:t>os</w:t>
      </w:r>
      <w:r>
        <w:rPr>
          <w:rFonts w:cs="Arial" w:hAnsi="Arial" w:eastAsia="Arial" w:ascii="Arial"/>
          <w:color w:val="707070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707070"/>
          <w:spacing w:val="-1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0"/>
          <w:sz w:val="14"/>
          <w:szCs w:val="14"/>
        </w:rPr>
        <w:t>de</w:t>
      </w:r>
      <w:r>
        <w:rPr>
          <w:rFonts w:cs="Arial" w:hAnsi="Arial" w:eastAsia="Arial" w:ascii="Arial"/>
          <w:color w:val="5B5B5B"/>
          <w:spacing w:val="2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B5B5B"/>
          <w:spacing w:val="0"/>
          <w:w w:val="105"/>
          <w:sz w:val="14"/>
          <w:szCs w:val="14"/>
        </w:rPr>
        <w:t>Gobierno</w:t>
      </w:r>
      <w:r>
        <w:rPr>
          <w:rFonts w:cs="Arial" w:hAnsi="Arial" w:eastAsia="Arial" w:ascii="Arial"/>
          <w:color w:val="808080"/>
          <w:spacing w:val="0"/>
          <w:w w:val="51"/>
          <w:sz w:val="14"/>
          <w:szCs w:val="14"/>
        </w:rPr>
        <w:t>.</w:t>
      </w:r>
      <w:r>
        <w:rPr>
          <w:rFonts w:cs="Arial" w:hAnsi="Arial" w:eastAsia="Arial" w:ascii="Arial"/>
          <w:color w:val="808080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808080"/>
          <w:spacing w:val="12"/>
          <w:w w:val="100"/>
          <w:sz w:val="14"/>
          <w:szCs w:val="14"/>
        </w:rPr>
        <w:t> </w:t>
      </w:r>
      <w:r>
        <w:rPr>
          <w:rFonts w:cs="Arial" w:hAnsi="Arial" w:eastAsia="Arial" w:ascii="Arial"/>
          <w:i/>
          <w:color w:val="707070"/>
          <w:spacing w:val="0"/>
          <w:w w:val="88"/>
          <w:sz w:val="12"/>
          <w:szCs w:val="12"/>
        </w:rPr>
        <w:t>La</w:t>
      </w:r>
      <w:r>
        <w:rPr>
          <w:rFonts w:cs="Arial" w:hAnsi="Arial" w:eastAsia="Arial" w:ascii="Arial"/>
          <w:i/>
          <w:color w:val="707070"/>
          <w:spacing w:val="-4"/>
          <w:w w:val="88"/>
          <w:sz w:val="12"/>
          <w:szCs w:val="12"/>
        </w:rPr>
        <w:t> </w:t>
      </w:r>
      <w:r>
        <w:rPr>
          <w:rFonts w:cs="Arial" w:hAnsi="Arial" w:eastAsia="Arial" w:ascii="Arial"/>
          <w:i/>
          <w:color w:val="5B5B5B"/>
          <w:spacing w:val="0"/>
          <w:w w:val="100"/>
          <w:sz w:val="12"/>
          <w:szCs w:val="12"/>
        </w:rPr>
        <w:t>co</w:t>
      </w:r>
      <w:r>
        <w:rPr>
          <w:rFonts w:cs="Arial" w:hAnsi="Arial" w:eastAsia="Arial" w:ascii="Arial"/>
          <w:i/>
          <w:color w:val="707070"/>
          <w:spacing w:val="0"/>
          <w:w w:val="100"/>
          <w:sz w:val="12"/>
          <w:szCs w:val="12"/>
        </w:rPr>
        <w:t>pia</w:t>
      </w:r>
      <w:r>
        <w:rPr>
          <w:rFonts w:cs="Arial" w:hAnsi="Arial" w:eastAsia="Arial" w:ascii="Arial"/>
          <w:i/>
          <w:color w:val="707070"/>
          <w:spacing w:val="-13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89"/>
          <w:sz w:val="12"/>
          <w:szCs w:val="12"/>
        </w:rPr>
        <w:t>será</w:t>
      </w:r>
      <w:r>
        <w:rPr>
          <w:rFonts w:cs="Arial" w:hAnsi="Arial" w:eastAsia="Arial" w:ascii="Arial"/>
          <w:i/>
          <w:color w:val="707070"/>
          <w:spacing w:val="-2"/>
          <w:w w:val="89"/>
          <w:sz w:val="12"/>
          <w:szCs w:val="12"/>
        </w:rPr>
        <w:t> </w:t>
      </w:r>
      <w:r>
        <w:rPr>
          <w:rFonts w:cs="Arial" w:hAnsi="Arial" w:eastAsia="Arial" w:ascii="Arial"/>
          <w:i/>
          <w:color w:val="808080"/>
          <w:spacing w:val="0"/>
          <w:w w:val="89"/>
          <w:sz w:val="12"/>
          <w:szCs w:val="12"/>
        </w:rPr>
        <w:t>en</w:t>
      </w:r>
      <w:r>
        <w:rPr>
          <w:rFonts w:cs="Arial" w:hAnsi="Arial" w:eastAsia="Arial" w:ascii="Arial"/>
          <w:i/>
          <w:color w:val="707070"/>
          <w:spacing w:val="0"/>
          <w:w w:val="89"/>
          <w:sz w:val="12"/>
          <w:szCs w:val="12"/>
        </w:rPr>
        <w:t>viada</w:t>
      </w:r>
      <w:r>
        <w:rPr>
          <w:rFonts w:cs="Arial" w:hAnsi="Arial" w:eastAsia="Arial" w:ascii="Arial"/>
          <w:i/>
          <w:color w:val="707070"/>
          <w:spacing w:val="17"/>
          <w:w w:val="89"/>
          <w:sz w:val="12"/>
          <w:szCs w:val="12"/>
        </w:rPr>
        <w:t> </w:t>
      </w:r>
      <w:r>
        <w:rPr>
          <w:rFonts w:cs="Arial" w:hAnsi="Arial" w:eastAsia="Arial" w:ascii="Arial"/>
          <w:i/>
          <w:color w:val="808080"/>
          <w:spacing w:val="0"/>
          <w:w w:val="100"/>
          <w:sz w:val="12"/>
          <w:szCs w:val="12"/>
        </w:rPr>
        <w:t>po</w:t>
      </w:r>
      <w:r>
        <w:rPr>
          <w:rFonts w:cs="Arial" w:hAnsi="Arial" w:eastAsia="Arial" w:ascii="Arial"/>
          <w:i/>
          <w:color w:val="707070"/>
          <w:spacing w:val="0"/>
          <w:w w:val="100"/>
          <w:sz w:val="12"/>
          <w:szCs w:val="12"/>
        </w:rPr>
        <w:t>r</w:t>
      </w:r>
      <w:r>
        <w:rPr>
          <w:rFonts w:cs="Arial" w:hAnsi="Arial" w:eastAsia="Arial" w:ascii="Arial"/>
          <w:i/>
          <w:color w:val="707070"/>
          <w:spacing w:val="0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808080"/>
          <w:spacing w:val="0"/>
          <w:w w:val="100"/>
          <w:sz w:val="12"/>
          <w:szCs w:val="12"/>
        </w:rPr>
        <w:t>el</w:t>
      </w:r>
      <w:r>
        <w:rPr>
          <w:rFonts w:cs="Arial" w:hAnsi="Arial" w:eastAsia="Arial" w:ascii="Arial"/>
          <w:i/>
          <w:color w:val="808080"/>
          <w:spacing w:val="-12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808080"/>
          <w:spacing w:val="0"/>
          <w:w w:val="88"/>
          <w:sz w:val="12"/>
          <w:szCs w:val="12"/>
        </w:rPr>
        <w:t>S</w:t>
      </w:r>
      <w:r>
        <w:rPr>
          <w:rFonts w:cs="Arial" w:hAnsi="Arial" w:eastAsia="Arial" w:ascii="Arial"/>
          <w:i/>
          <w:color w:val="707070"/>
          <w:spacing w:val="0"/>
          <w:w w:val="88"/>
          <w:sz w:val="12"/>
          <w:szCs w:val="12"/>
        </w:rPr>
        <w:t>i</w:t>
      </w:r>
      <w:r>
        <w:rPr>
          <w:rFonts w:cs="Arial" w:hAnsi="Arial" w:eastAsia="Arial" w:ascii="Arial"/>
          <w:i/>
          <w:color w:val="808080"/>
          <w:spacing w:val="0"/>
          <w:w w:val="88"/>
          <w:sz w:val="12"/>
          <w:szCs w:val="12"/>
        </w:rPr>
        <w:t>s</w:t>
      </w:r>
      <w:r>
        <w:rPr>
          <w:rFonts w:cs="Arial" w:hAnsi="Arial" w:eastAsia="Arial" w:ascii="Arial"/>
          <w:i/>
          <w:color w:val="959595"/>
          <w:spacing w:val="0"/>
          <w:w w:val="88"/>
          <w:sz w:val="12"/>
          <w:szCs w:val="12"/>
        </w:rPr>
        <w:t>t</w:t>
      </w:r>
      <w:r>
        <w:rPr>
          <w:rFonts w:cs="Arial" w:hAnsi="Arial" w:eastAsia="Arial" w:ascii="Arial"/>
          <w:i/>
          <w:color w:val="707070"/>
          <w:spacing w:val="0"/>
          <w:w w:val="88"/>
          <w:sz w:val="12"/>
          <w:szCs w:val="12"/>
        </w:rPr>
        <w:t>ema</w:t>
      </w:r>
      <w:r>
        <w:rPr>
          <w:rFonts w:cs="Arial" w:hAnsi="Arial" w:eastAsia="Arial" w:ascii="Arial"/>
          <w:i/>
          <w:color w:val="707070"/>
          <w:spacing w:val="10"/>
          <w:w w:val="88"/>
          <w:sz w:val="12"/>
          <w:szCs w:val="12"/>
        </w:rPr>
        <w:t> </w:t>
      </w:r>
      <w:r>
        <w:rPr>
          <w:rFonts w:cs="Arial" w:hAnsi="Arial" w:eastAsia="Arial" w:ascii="Arial"/>
          <w:i/>
          <w:color w:val="808080"/>
          <w:spacing w:val="0"/>
          <w:w w:val="42"/>
          <w:sz w:val="12"/>
          <w:szCs w:val="12"/>
        </w:rPr>
        <w:t>1</w:t>
      </w:r>
      <w:r>
        <w:rPr>
          <w:rFonts w:cs="Arial" w:hAnsi="Arial" w:eastAsia="Arial" w:ascii="Arial"/>
          <w:i/>
          <w:color w:val="707070"/>
          <w:spacing w:val="0"/>
          <w:w w:val="89"/>
          <w:sz w:val="12"/>
          <w:szCs w:val="12"/>
        </w:rPr>
        <w:t>nsr</w:t>
      </w:r>
      <w:r>
        <w:rPr>
          <w:rFonts w:cs="Arial" w:hAnsi="Arial" w:eastAsia="Arial" w:ascii="Arial"/>
          <w:i/>
          <w:color w:val="959595"/>
          <w:spacing w:val="0"/>
          <w:w w:val="134"/>
          <w:sz w:val="12"/>
          <w:szCs w:val="12"/>
        </w:rPr>
        <w:t>i</w:t>
      </w:r>
      <w:r>
        <w:rPr>
          <w:rFonts w:cs="Arial" w:hAnsi="Arial" w:eastAsia="Arial" w:ascii="Arial"/>
          <w:i/>
          <w:color w:val="808080"/>
          <w:spacing w:val="0"/>
          <w:w w:val="94"/>
          <w:sz w:val="12"/>
          <w:szCs w:val="12"/>
        </w:rPr>
        <w:t>ruciona</w:t>
      </w:r>
      <w:r>
        <w:rPr>
          <w:rFonts w:cs="Arial" w:hAnsi="Arial" w:eastAsia="Arial" w:ascii="Arial"/>
          <w:i/>
          <w:color w:val="959595"/>
          <w:spacing w:val="0"/>
          <w:w w:val="88"/>
          <w:sz w:val="12"/>
          <w:szCs w:val="12"/>
        </w:rPr>
        <w:t>l</w:t>
      </w:r>
      <w:r>
        <w:rPr>
          <w:rFonts w:cs="Arial" w:hAnsi="Arial" w:eastAsia="Arial" w:ascii="Arial"/>
          <w:i/>
          <w:color w:val="959595"/>
          <w:spacing w:val="-19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100"/>
          <w:sz w:val="12"/>
          <w:szCs w:val="12"/>
        </w:rPr>
        <w:t>de</w:t>
      </w:r>
      <w:r>
        <w:rPr>
          <w:rFonts w:cs="Arial" w:hAnsi="Arial" w:eastAsia="Arial" w:ascii="Arial"/>
          <w:i/>
          <w:color w:val="707070"/>
          <w:spacing w:val="-10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959595"/>
          <w:spacing w:val="0"/>
          <w:w w:val="143"/>
          <w:sz w:val="12"/>
          <w:szCs w:val="12"/>
        </w:rPr>
        <w:t>c</w:t>
      </w:r>
      <w:r>
        <w:rPr>
          <w:rFonts w:cs="Arial" w:hAnsi="Arial" w:eastAsia="Arial" w:ascii="Arial"/>
          <w:i/>
          <w:color w:val="808080"/>
          <w:spacing w:val="0"/>
          <w:w w:val="101"/>
          <w:sz w:val="12"/>
          <w:szCs w:val="12"/>
        </w:rPr>
        <w:t>on</w:t>
      </w:r>
      <w:r>
        <w:rPr>
          <w:rFonts w:cs="Arial" w:hAnsi="Arial" w:eastAsia="Arial" w:ascii="Arial"/>
          <w:i/>
          <w:color w:val="707070"/>
          <w:spacing w:val="0"/>
          <w:w w:val="47"/>
          <w:sz w:val="12"/>
          <w:szCs w:val="12"/>
        </w:rPr>
        <w:t>c</w:t>
      </w:r>
      <w:r>
        <w:rPr>
          <w:rFonts w:cs="Arial" w:hAnsi="Arial" w:eastAsia="Arial" w:ascii="Arial"/>
          <w:i/>
          <w:color w:val="808080"/>
          <w:spacing w:val="0"/>
          <w:w w:val="107"/>
          <w:sz w:val="12"/>
          <w:szCs w:val="12"/>
        </w:rPr>
        <w:t>r</w:t>
      </w:r>
      <w:r>
        <w:rPr>
          <w:rFonts w:cs="Arial" w:hAnsi="Arial" w:eastAsia="Arial" w:ascii="Arial"/>
          <w:i/>
          <w:color w:val="959595"/>
          <w:spacing w:val="0"/>
          <w:w w:val="88"/>
          <w:sz w:val="12"/>
          <w:szCs w:val="12"/>
        </w:rPr>
        <w:t>ol</w:t>
      </w:r>
      <w:r>
        <w:rPr>
          <w:rFonts w:cs="Arial" w:hAnsi="Arial" w:eastAsia="Arial" w:ascii="Arial"/>
          <w:i/>
          <w:color w:val="959595"/>
          <w:spacing w:val="0"/>
          <w:w w:val="88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100"/>
          <w:sz w:val="12"/>
          <w:szCs w:val="12"/>
        </w:rPr>
        <w:t>d</w:t>
      </w:r>
      <w:r>
        <w:rPr>
          <w:rFonts w:cs="Arial" w:hAnsi="Arial" w:eastAsia="Arial" w:ascii="Arial"/>
          <w:i/>
          <w:color w:val="808080"/>
          <w:spacing w:val="0"/>
          <w:w w:val="100"/>
          <w:sz w:val="12"/>
          <w:szCs w:val="12"/>
        </w:rPr>
        <w:t>e</w:t>
      </w:r>
      <w:r>
        <w:rPr>
          <w:rFonts w:cs="Arial" w:hAnsi="Arial" w:eastAsia="Arial" w:ascii="Arial"/>
          <w:i/>
          <w:color w:val="808080"/>
          <w:spacing w:val="4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87"/>
          <w:sz w:val="12"/>
          <w:szCs w:val="12"/>
        </w:rPr>
        <w:t>Gesción</w:t>
      </w:r>
      <w:r>
        <w:rPr>
          <w:rFonts w:cs="Arial" w:hAnsi="Arial" w:eastAsia="Arial" w:ascii="Arial"/>
          <w:i/>
          <w:color w:val="707070"/>
          <w:spacing w:val="1"/>
          <w:w w:val="87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100"/>
          <w:sz w:val="12"/>
          <w:szCs w:val="12"/>
        </w:rPr>
        <w:t>de</w:t>
      </w:r>
      <w:r>
        <w:rPr>
          <w:rFonts w:cs="Arial" w:hAnsi="Arial" w:eastAsia="Arial" w:ascii="Arial"/>
          <w:i/>
          <w:color w:val="707070"/>
          <w:spacing w:val="5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707070"/>
          <w:spacing w:val="0"/>
          <w:w w:val="83"/>
          <w:sz w:val="16"/>
          <w:szCs w:val="16"/>
        </w:rPr>
        <w:t>crponderida</w:t>
      </w:r>
      <w:r>
        <w:rPr>
          <w:rFonts w:cs="Arial" w:hAnsi="Arial" w:eastAsia="Arial" w:ascii="Arial"/>
          <w:i/>
          <w:color w:val="707070"/>
          <w:spacing w:val="0"/>
          <w:w w:val="83"/>
          <w:sz w:val="16"/>
          <w:szCs w:val="16"/>
        </w:rPr>
        <w:t>    </w:t>
      </w:r>
      <w:r>
        <w:rPr>
          <w:rFonts w:cs="Arial" w:hAnsi="Arial" w:eastAsia="Arial" w:ascii="Arial"/>
          <w:i/>
          <w:color w:val="707070"/>
          <w:spacing w:val="13"/>
          <w:w w:val="83"/>
          <w:sz w:val="16"/>
          <w:szCs w:val="16"/>
        </w:rPr>
        <w:t> </w:t>
      </w:r>
      <w:r>
        <w:rPr>
          <w:rFonts w:cs="Arial" w:hAnsi="Arial" w:eastAsia="Arial" w:ascii="Arial"/>
          <w:i/>
          <w:color w:val="707070"/>
          <w:spacing w:val="0"/>
          <w:w w:val="49"/>
          <w:sz w:val="16"/>
          <w:szCs w:val="16"/>
        </w:rPr>
        <w:t>1</w:t>
      </w:r>
      <w:r>
        <w:rPr>
          <w:rFonts w:cs="Arial" w:hAnsi="Arial" w:eastAsia="Arial" w:ascii="Arial"/>
          <w:i/>
          <w:color w:val="808080"/>
          <w:spacing w:val="0"/>
          <w:w w:val="52"/>
          <w:sz w:val="16"/>
          <w:szCs w:val="16"/>
        </w:rPr>
        <w:t>s1</w:t>
      </w:r>
      <w:r>
        <w:rPr>
          <w:rFonts w:cs="Arial" w:hAnsi="Arial" w:eastAsia="Arial" w:ascii="Arial"/>
          <w:i/>
          <w:color w:val="707070"/>
          <w:spacing w:val="0"/>
          <w:w w:val="111"/>
          <w:sz w:val="16"/>
          <w:szCs w:val="16"/>
        </w:rPr>
        <w:t>c</w:t>
      </w:r>
      <w:r>
        <w:rPr>
          <w:rFonts w:cs="Arial" w:hAnsi="Arial" w:eastAsia="Arial" w:ascii="Arial"/>
          <w:i/>
          <w:color w:val="808080"/>
          <w:spacing w:val="0"/>
          <w:w w:val="58"/>
          <w:sz w:val="16"/>
          <w:szCs w:val="16"/>
        </w:rPr>
        <w:t>GC1</w:t>
      </w:r>
      <w:r>
        <w:rPr>
          <w:rFonts w:cs="Arial" w:hAnsi="Arial" w:eastAsia="Arial" w:ascii="Arial"/>
          <w:i/>
          <w:color w:val="C1C1C1"/>
          <w:spacing w:val="0"/>
          <w:w w:val="32"/>
          <w:sz w:val="16"/>
          <w:szCs w:val="16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sectPr>
      <w:pgSz w:w="11880" w:h="15380"/>
      <w:pgMar w:top="1420" w:bottom="280" w:left="1200" w:right="1340"/>
    </w:sectPr>
  </w:body>
</w:document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hyperlink" Target="http://www.lmss.gob.mx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