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3DB7" w:rsidRPr="004521C9" w:rsidRDefault="00DE3DB7" w:rsidP="00975D91">
      <w:pPr>
        <w:jc w:val="center"/>
        <w:rPr>
          <w:rFonts w:ascii="Arial" w:hAnsi="Arial" w:cs="Arial"/>
          <w:b/>
          <w:bCs/>
          <w:color w:val="FF0000"/>
          <w:sz w:val="20"/>
        </w:rPr>
      </w:pPr>
    </w:p>
    <w:p w:rsidR="00DE3DB7" w:rsidRPr="004521C9" w:rsidRDefault="00DE3DB7" w:rsidP="00975D91">
      <w:pPr>
        <w:jc w:val="center"/>
        <w:rPr>
          <w:rFonts w:ascii="Arial" w:hAnsi="Arial" w:cs="Arial"/>
          <w:b/>
          <w:bCs/>
          <w:sz w:val="20"/>
        </w:rPr>
      </w:pPr>
    </w:p>
    <w:p w:rsidR="00DE3DB7" w:rsidRPr="004521C9" w:rsidRDefault="00DE3DB7" w:rsidP="00975D91">
      <w:pPr>
        <w:jc w:val="center"/>
        <w:rPr>
          <w:rFonts w:ascii="Arial" w:hAnsi="Arial" w:cs="Arial"/>
          <w:b/>
          <w:bCs/>
          <w:sz w:val="20"/>
        </w:rPr>
      </w:pPr>
    </w:p>
    <w:p w:rsidR="00DE3DB7" w:rsidRPr="004521C9" w:rsidRDefault="00DE3DB7" w:rsidP="00975D91">
      <w:pPr>
        <w:jc w:val="center"/>
        <w:rPr>
          <w:rFonts w:ascii="Arial" w:hAnsi="Arial" w:cs="Arial"/>
          <w:b/>
          <w:bCs/>
          <w:sz w:val="20"/>
        </w:rPr>
      </w:pPr>
    </w:p>
    <w:p w:rsidR="00DE3DB7" w:rsidRPr="004521C9" w:rsidRDefault="00DE3DB7" w:rsidP="00975D91">
      <w:pPr>
        <w:jc w:val="center"/>
        <w:rPr>
          <w:rFonts w:ascii="Arial" w:hAnsi="Arial" w:cs="Arial"/>
          <w:b/>
          <w:bCs/>
          <w:sz w:val="20"/>
        </w:rPr>
      </w:pPr>
    </w:p>
    <w:p w:rsidR="00DE3DB7" w:rsidRPr="004521C9" w:rsidRDefault="00DE3DB7" w:rsidP="00975D91">
      <w:pPr>
        <w:jc w:val="center"/>
        <w:rPr>
          <w:rFonts w:ascii="Arial" w:hAnsi="Arial" w:cs="Arial"/>
          <w:b/>
          <w:bCs/>
          <w:sz w:val="20"/>
        </w:rPr>
      </w:pPr>
    </w:p>
    <w:p w:rsidR="00DE3DB7" w:rsidRPr="004521C9" w:rsidRDefault="00DE3DB7" w:rsidP="00975D91">
      <w:pPr>
        <w:jc w:val="center"/>
        <w:rPr>
          <w:rFonts w:ascii="Arial" w:hAnsi="Arial" w:cs="Arial"/>
          <w:b/>
          <w:bCs/>
        </w:rPr>
      </w:pPr>
    </w:p>
    <w:p w:rsidR="00452584" w:rsidRPr="007D7763" w:rsidRDefault="00E800FA" w:rsidP="00F40090">
      <w:pPr>
        <w:jc w:val="center"/>
        <w:rPr>
          <w:rFonts w:ascii="Arial" w:hAnsi="Arial" w:cs="Arial"/>
          <w:b/>
          <w:bCs/>
          <w:lang w:val="es-MX"/>
        </w:rPr>
      </w:pPr>
      <w:r>
        <w:rPr>
          <w:rFonts w:ascii="Arial" w:hAnsi="Arial" w:cs="Arial"/>
          <w:b/>
          <w:bCs/>
        </w:rPr>
        <w:t>CONVOCTORIA CON CODIGO DE E</w:t>
      </w:r>
      <w:bookmarkStart w:id="0" w:name="_GoBack"/>
      <w:bookmarkEnd w:id="0"/>
      <w:r>
        <w:rPr>
          <w:rFonts w:ascii="Arial" w:hAnsi="Arial" w:cs="Arial"/>
          <w:b/>
          <w:bCs/>
        </w:rPr>
        <w:t>XPEDIENTE EN COMPRANET</w:t>
      </w:r>
      <w:r w:rsidR="00F40090">
        <w:rPr>
          <w:rFonts w:ascii="Arial" w:hAnsi="Arial" w:cs="Arial"/>
          <w:b/>
          <w:bCs/>
        </w:rPr>
        <w:t xml:space="preserve"> </w:t>
      </w:r>
      <w:r w:rsidR="003B025D">
        <w:rPr>
          <w:rFonts w:ascii="Arial" w:hAnsi="Arial" w:cs="Arial"/>
          <w:b/>
          <w:bCs/>
        </w:rPr>
        <w:t>E-2023-00003017</w:t>
      </w:r>
    </w:p>
    <w:p w:rsidR="00027ADD" w:rsidRPr="007D7763" w:rsidRDefault="00027ADD" w:rsidP="00027ADD">
      <w:pPr>
        <w:jc w:val="center"/>
        <w:rPr>
          <w:rFonts w:ascii="Arial" w:hAnsi="Arial" w:cs="Arial"/>
          <w:b/>
          <w:bCs/>
        </w:rPr>
      </w:pPr>
      <w:r w:rsidRPr="007D7763">
        <w:rPr>
          <w:rFonts w:ascii="Arial" w:hAnsi="Arial" w:cs="Arial"/>
          <w:b/>
          <w:bCs/>
        </w:rPr>
        <w:t xml:space="preserve">PARA LA CONTRATACIÓN DEL “SERVICIO MÉDICO INTEGRAL DE  </w:t>
      </w:r>
      <w:r w:rsidR="00452584" w:rsidRPr="007D7763">
        <w:rPr>
          <w:rFonts w:ascii="Arial" w:hAnsi="Arial" w:cs="Arial"/>
          <w:b/>
          <w:bCs/>
        </w:rPr>
        <w:t>LABORATORIO CLÍNICO</w:t>
      </w:r>
      <w:r w:rsidR="009C0607" w:rsidRPr="007D7763">
        <w:rPr>
          <w:rFonts w:ascii="Arial" w:hAnsi="Arial" w:cs="Arial"/>
          <w:b/>
          <w:bCs/>
        </w:rPr>
        <w:t xml:space="preserve">”, PARA EL PERIODO </w:t>
      </w:r>
      <w:r w:rsidR="00DC35CE" w:rsidRPr="007D7763">
        <w:rPr>
          <w:rFonts w:ascii="Arial" w:hAnsi="Arial" w:cs="Arial"/>
          <w:b/>
          <w:bCs/>
        </w:rPr>
        <w:t>DE</w:t>
      </w:r>
      <w:r w:rsidR="00400FAE" w:rsidRPr="007D7763">
        <w:rPr>
          <w:rFonts w:ascii="Arial" w:hAnsi="Arial" w:cs="Arial"/>
          <w:b/>
          <w:bCs/>
        </w:rPr>
        <w:t xml:space="preserve"> </w:t>
      </w:r>
      <w:r w:rsidR="00EE03DE">
        <w:rPr>
          <w:rFonts w:ascii="Arial" w:hAnsi="Arial" w:cs="Arial"/>
          <w:b/>
          <w:bCs/>
        </w:rPr>
        <w:t>FEBRERO</w:t>
      </w:r>
      <w:r w:rsidR="00452584" w:rsidRPr="007D7763">
        <w:rPr>
          <w:rFonts w:ascii="Arial" w:hAnsi="Arial" w:cs="Arial"/>
          <w:b/>
          <w:bCs/>
        </w:rPr>
        <w:t>-</w:t>
      </w:r>
      <w:r w:rsidR="00EE03DE">
        <w:rPr>
          <w:rFonts w:ascii="Arial" w:hAnsi="Arial" w:cs="Arial"/>
          <w:b/>
          <w:bCs/>
        </w:rPr>
        <w:t>AGOSTO</w:t>
      </w:r>
      <w:r w:rsidR="00A80579" w:rsidRPr="007D7763">
        <w:rPr>
          <w:rFonts w:ascii="Arial" w:hAnsi="Arial" w:cs="Arial"/>
          <w:b/>
          <w:bCs/>
        </w:rPr>
        <w:t xml:space="preserve"> 202</w:t>
      </w:r>
      <w:r w:rsidR="00EE03DE">
        <w:rPr>
          <w:rFonts w:ascii="Arial" w:hAnsi="Arial" w:cs="Arial"/>
          <w:b/>
          <w:bCs/>
        </w:rPr>
        <w:t>3</w:t>
      </w:r>
    </w:p>
    <w:p w:rsidR="00027ADD" w:rsidRPr="007D7763" w:rsidRDefault="00027ADD" w:rsidP="00027ADD">
      <w:pPr>
        <w:rPr>
          <w:rFonts w:ascii="Arial" w:hAnsi="Arial" w:cs="Arial"/>
          <w:b/>
          <w:bCs/>
        </w:rPr>
      </w:pPr>
    </w:p>
    <w:p w:rsidR="00DE3DB7" w:rsidRPr="007D7763" w:rsidRDefault="00DE3DB7" w:rsidP="00DE3DB7">
      <w:pPr>
        <w:jc w:val="center"/>
        <w:rPr>
          <w:rFonts w:ascii="Arial" w:hAnsi="Arial" w:cs="Arial"/>
          <w:b/>
          <w:bCs/>
        </w:rPr>
      </w:pPr>
      <w:r w:rsidRPr="007D7763">
        <w:rPr>
          <w:rFonts w:ascii="Arial" w:hAnsi="Arial" w:cs="Arial"/>
          <w:b/>
          <w:bCs/>
        </w:rPr>
        <w:t>(</w:t>
      </w:r>
      <w:r w:rsidR="003B3D61" w:rsidRPr="007D7763">
        <w:rPr>
          <w:rFonts w:ascii="Arial" w:hAnsi="Arial" w:cs="Arial"/>
          <w:b/>
          <w:bCs/>
        </w:rPr>
        <w:t>ELECTRONICA</w:t>
      </w:r>
      <w:r w:rsidRPr="007D7763">
        <w:rPr>
          <w:rFonts w:ascii="Arial" w:hAnsi="Arial" w:cs="Arial"/>
          <w:b/>
          <w:bCs/>
        </w:rPr>
        <w:t>)</w:t>
      </w:r>
    </w:p>
    <w:p w:rsidR="00DE3DB7" w:rsidRPr="007D7763" w:rsidRDefault="00DE3DB7" w:rsidP="00DE3DB7">
      <w:pPr>
        <w:jc w:val="center"/>
        <w:rPr>
          <w:rFonts w:ascii="Arial" w:hAnsi="Arial" w:cs="Arial"/>
          <w:b/>
          <w:bCs/>
        </w:rPr>
      </w:pPr>
    </w:p>
    <w:p w:rsidR="00DE3DB7" w:rsidRPr="007D7763" w:rsidRDefault="00DE3DB7" w:rsidP="00DE3DB7">
      <w:pPr>
        <w:jc w:val="center"/>
        <w:rPr>
          <w:rFonts w:ascii="Arial" w:hAnsi="Arial" w:cs="Arial"/>
          <w:b/>
          <w:bCs/>
        </w:rPr>
      </w:pPr>
    </w:p>
    <w:p w:rsidR="00027ADD" w:rsidRPr="007D7763" w:rsidRDefault="00027ADD" w:rsidP="00027ADD">
      <w:pP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7D7763"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7D7763"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7D7763"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7D7763"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7D7763"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7D7763"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7D7763"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7D7763"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7D7763"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7D7763"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7D7763"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7D7763"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7D7763"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3845A4" w:rsidRPr="007D7763" w:rsidRDefault="003845A4" w:rsidP="006A75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3845A4" w:rsidRPr="007D7763" w:rsidRDefault="003845A4"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96242B" w:rsidRPr="007D7763" w:rsidRDefault="0096242B" w:rsidP="00463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325A49" w:rsidRPr="007D7763" w:rsidRDefault="00325A49" w:rsidP="00463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447E" w:rsidRPr="007D7763" w:rsidRDefault="0055447E"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5447E" w:rsidRPr="007D7763" w:rsidRDefault="0055447E"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5447E" w:rsidRPr="007D7763" w:rsidRDefault="0055447E"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76B23" w:rsidRPr="007D7763" w:rsidRDefault="00876B2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5F6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F6249" w:rsidRPr="007D7763" w:rsidRDefault="005F6249" w:rsidP="005F6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F6249" w:rsidRPr="007D7763" w:rsidRDefault="005F6249" w:rsidP="005F6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F6249" w:rsidRPr="007D7763" w:rsidRDefault="005F6249" w:rsidP="005F6249">
      <w:pPr>
        <w:pStyle w:val="Ttulo1"/>
        <w:numPr>
          <w:ilvl w:val="0"/>
          <w:numId w:val="0"/>
        </w:numPr>
        <w:spacing w:before="0" w:after="0"/>
        <w:ind w:left="432" w:right="49" w:hanging="432"/>
        <w:jc w:val="center"/>
        <w:rPr>
          <w:rFonts w:cs="Arial"/>
          <w:sz w:val="20"/>
          <w:szCs w:val="20"/>
          <w:lang w:val="es-ES_tradnl"/>
        </w:rPr>
      </w:pPr>
      <w:bookmarkStart w:id="1" w:name="_Toc23274149"/>
      <w:r w:rsidRPr="007D7763">
        <w:rPr>
          <w:rFonts w:cs="Arial"/>
          <w:sz w:val="20"/>
          <w:szCs w:val="20"/>
          <w:lang w:val="es-ES_tradnl"/>
        </w:rPr>
        <w:t>Glosario</w:t>
      </w:r>
      <w:bookmarkEnd w:id="1"/>
    </w:p>
    <w:p w:rsidR="005F6249" w:rsidRPr="007D7763" w:rsidRDefault="005F6249" w:rsidP="005F6249">
      <w:pPr>
        <w:ind w:right="49"/>
        <w:jc w:val="center"/>
        <w:rPr>
          <w:rFonts w:ascii="Arial" w:hAnsi="Arial" w:cs="Arial"/>
          <w:b/>
          <w:bCs/>
          <w:sz w:val="20"/>
        </w:rPr>
      </w:pPr>
    </w:p>
    <w:p w:rsidR="005F6249" w:rsidRPr="007D7763" w:rsidRDefault="005F6249" w:rsidP="005F6249">
      <w:pPr>
        <w:ind w:right="49"/>
        <w:rPr>
          <w:rFonts w:ascii="Arial" w:hAnsi="Arial" w:cs="Arial"/>
          <w:b/>
          <w:sz w:val="20"/>
        </w:rPr>
      </w:pPr>
      <w:r w:rsidRPr="007D7763">
        <w:rPr>
          <w:rFonts w:ascii="Arial" w:hAnsi="Arial" w:cs="Arial"/>
          <w:b/>
          <w:sz w:val="20"/>
        </w:rPr>
        <w:t>Para efectos de esta Convocatoria, se entenderá por:</w:t>
      </w:r>
    </w:p>
    <w:p w:rsidR="005F6249" w:rsidRPr="007D7763" w:rsidRDefault="005F6249" w:rsidP="005F6249">
      <w:pPr>
        <w:ind w:right="49"/>
        <w:rPr>
          <w:rFonts w:ascii="Arial" w:hAnsi="Arial" w:cs="Arial"/>
          <w:b/>
          <w:sz w:val="20"/>
        </w:rPr>
      </w:pPr>
    </w:p>
    <w:p w:rsidR="005F6249" w:rsidRPr="007D7763" w:rsidRDefault="005F6249" w:rsidP="005F6249">
      <w:pPr>
        <w:ind w:right="49"/>
        <w:jc w:val="both"/>
        <w:rPr>
          <w:rFonts w:ascii="Arial" w:hAnsi="Arial" w:cs="Arial"/>
          <w:iCs/>
          <w:sz w:val="20"/>
        </w:rPr>
      </w:pPr>
      <w:r w:rsidRPr="007D7763">
        <w:rPr>
          <w:rFonts w:ascii="Arial" w:hAnsi="Arial" w:cs="Arial"/>
          <w:b/>
          <w:sz w:val="20"/>
        </w:rPr>
        <w:t>Administrador del Contrato:</w:t>
      </w:r>
      <w:r w:rsidRPr="007D7763">
        <w:rPr>
          <w:rFonts w:ascii="Arial" w:hAnsi="Arial" w:cs="Arial"/>
          <w:sz w:val="20"/>
        </w:rPr>
        <w:t xml:space="preserve"> </w:t>
      </w:r>
      <w:r w:rsidRPr="007D7763">
        <w:rPr>
          <w:rFonts w:ascii="Arial" w:hAnsi="Arial" w:cs="Arial"/>
          <w:iCs/>
          <w:sz w:val="20"/>
        </w:rPr>
        <w:t>Jefes de Servicios Administrativos de la Delegación, servidor(es) público(s) en quien recae la responsabilidad de administrar y verificar el cumplimiento de los derechos y obligaciones establecidas en el contrato. El Director Administrativo en la UMAE servidor(es) público(s) en quien recae la responsabilidad de administrar y verificar el cumplimiento de los derechos y obligaciones establecidas en el contrato.</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Área contratante</w:t>
      </w:r>
      <w:r w:rsidRPr="007D7763">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Área requirente</w:t>
      </w:r>
      <w:r w:rsidRPr="007D7763">
        <w:rPr>
          <w:rFonts w:ascii="Arial" w:hAnsi="Arial" w:cs="Arial"/>
          <w:iCs/>
          <w:sz w:val="20"/>
        </w:rPr>
        <w:t>:</w:t>
      </w:r>
      <w:r w:rsidRPr="007D7763">
        <w:rPr>
          <w:rFonts w:ascii="Arial" w:hAnsi="Arial" w:cs="Arial"/>
          <w:sz w:val="20"/>
        </w:rPr>
        <w:t xml:space="preserve"> </w:t>
      </w:r>
      <w:r w:rsidRPr="007D7763">
        <w:rPr>
          <w:rFonts w:ascii="Arial" w:hAnsi="Arial" w:cs="Arial"/>
          <w:iCs/>
          <w:sz w:val="20"/>
        </w:rPr>
        <w:t xml:space="preserve">Delegaciones y/o </w:t>
      </w:r>
      <w:r w:rsidRPr="007D7763">
        <w:rPr>
          <w:rFonts w:ascii="Arial" w:hAnsi="Arial" w:cs="Arial"/>
          <w:sz w:val="20"/>
        </w:rPr>
        <w:t>UMAE</w:t>
      </w:r>
      <w:r w:rsidRPr="007D7763">
        <w:rPr>
          <w:rFonts w:ascii="Arial" w:hAnsi="Arial" w:cs="Arial"/>
          <w:iCs/>
          <w:sz w:val="20"/>
        </w:rPr>
        <w:t xml:space="preserve">, mismas que remiten sus requerimientos, por conducto de la Coordinación de Planeación de Infraestructura Médica al área contratante. En los términos de lo establecido en la </w:t>
      </w:r>
      <w:proofErr w:type="spellStart"/>
      <w:r w:rsidRPr="007D7763">
        <w:rPr>
          <w:rFonts w:ascii="Arial" w:hAnsi="Arial" w:cs="Arial"/>
          <w:iCs/>
          <w:sz w:val="20"/>
        </w:rPr>
        <w:t>ultima</w:t>
      </w:r>
      <w:proofErr w:type="spellEnd"/>
      <w:r w:rsidRPr="007D7763">
        <w:rPr>
          <w:rFonts w:ascii="Arial" w:hAnsi="Arial" w:cs="Arial"/>
          <w:iCs/>
          <w:sz w:val="20"/>
        </w:rPr>
        <w:t xml:space="preserve"> parte  de la fracción II del  artículo 2 del Reglamento de la Ley.</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Área técnica</w:t>
      </w:r>
      <w:r w:rsidRPr="007D7763">
        <w:rPr>
          <w:rFonts w:ascii="Arial" w:hAnsi="Arial" w:cs="Arial"/>
          <w:iCs/>
          <w:sz w:val="20"/>
        </w:rPr>
        <w:t xml:space="preserve">: La señalada en la fracción III del Artículo 2 del RLAASSP, la que en la dependencia o entidad elabora las especificaciones </w:t>
      </w:r>
      <w:proofErr w:type="spellStart"/>
      <w:r w:rsidRPr="007D7763">
        <w:rPr>
          <w:rFonts w:ascii="Arial" w:hAnsi="Arial" w:cs="Arial"/>
          <w:iCs/>
          <w:sz w:val="20"/>
        </w:rPr>
        <w:t>tecnicas</w:t>
      </w:r>
      <w:proofErr w:type="spellEnd"/>
      <w:r w:rsidRPr="007D7763">
        <w:rPr>
          <w:rFonts w:ascii="Arial" w:hAnsi="Arial" w:cs="Arial"/>
          <w:iCs/>
          <w:sz w:val="20"/>
        </w:rPr>
        <w:t xml:space="preserve"> que se deberán incluir en el procedimiento de contratación, </w:t>
      </w:r>
      <w:proofErr w:type="spellStart"/>
      <w:r w:rsidRPr="007D7763">
        <w:rPr>
          <w:rFonts w:ascii="Arial" w:hAnsi="Arial" w:cs="Arial"/>
          <w:iCs/>
          <w:sz w:val="20"/>
        </w:rPr>
        <w:t>evalua</w:t>
      </w:r>
      <w:proofErr w:type="spellEnd"/>
      <w:r w:rsidRPr="007D7763">
        <w:rPr>
          <w:rFonts w:ascii="Arial" w:hAnsi="Arial" w:cs="Arial"/>
          <w:iCs/>
          <w:sz w:val="20"/>
        </w:rPr>
        <w:t xml:space="preserve"> la proposición </w:t>
      </w:r>
      <w:proofErr w:type="spellStart"/>
      <w:r w:rsidRPr="007D7763">
        <w:rPr>
          <w:rFonts w:ascii="Arial" w:hAnsi="Arial" w:cs="Arial"/>
          <w:iCs/>
          <w:sz w:val="20"/>
        </w:rPr>
        <w:t>tecnica</w:t>
      </w:r>
      <w:proofErr w:type="spellEnd"/>
      <w:r w:rsidRPr="007D7763">
        <w:rPr>
          <w:rFonts w:ascii="Arial" w:hAnsi="Arial" w:cs="Arial"/>
          <w:iCs/>
          <w:sz w:val="20"/>
        </w:rPr>
        <w:t xml:space="preserve"> y es responsable de apoyar al área contratante a responder en la junta de aclaraciones, en su </w:t>
      </w:r>
      <w:proofErr w:type="spellStart"/>
      <w:r w:rsidRPr="007D7763">
        <w:rPr>
          <w:rFonts w:ascii="Arial" w:hAnsi="Arial" w:cs="Arial"/>
          <w:iCs/>
          <w:sz w:val="20"/>
        </w:rPr>
        <w:t>ambito</w:t>
      </w:r>
      <w:proofErr w:type="spellEnd"/>
      <w:r w:rsidRPr="007D7763">
        <w:rPr>
          <w:rFonts w:ascii="Arial" w:hAnsi="Arial" w:cs="Arial"/>
          <w:iCs/>
          <w:sz w:val="20"/>
        </w:rPr>
        <w:t xml:space="preserve"> de competencia, las preguntas que sobre estos aspectos realicen los licitantes; por lo que para este procedimiento. </w:t>
      </w:r>
      <w:r w:rsidRPr="007D7763">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rsidR="005F6249" w:rsidRPr="007D7763" w:rsidRDefault="005F6249" w:rsidP="005F6249">
      <w:pPr>
        <w:rPr>
          <w:rFonts w:ascii="Arial" w:hAnsi="Arial" w:cs="Arial"/>
          <w:b/>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Asistencia Técnica:</w:t>
      </w:r>
      <w:r w:rsidRPr="007D7763">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7D7763" w:rsidDel="00206270">
        <w:rPr>
          <w:rFonts w:ascii="Arial" w:hAnsi="Arial" w:cs="Arial"/>
          <w:color w:val="000000"/>
          <w:sz w:val="20"/>
        </w:rPr>
        <w:t xml:space="preserve"> </w:t>
      </w:r>
      <w:r w:rsidRPr="007D7763">
        <w:rPr>
          <w:rFonts w:ascii="Arial" w:hAnsi="Arial" w:cs="Arial"/>
          <w:color w:val="000000"/>
          <w:sz w:val="20"/>
        </w:rPr>
        <w:t xml:space="preserve">durante la vigencia de la prestación del servicio  contratado y sin cargo para el Instituto. </w:t>
      </w:r>
    </w:p>
    <w:p w:rsidR="005F6249" w:rsidRPr="007D7763" w:rsidRDefault="005F6249" w:rsidP="005F6249">
      <w:pPr>
        <w:ind w:right="49"/>
        <w:jc w:val="both"/>
        <w:rPr>
          <w:rFonts w:ascii="Arial" w:hAnsi="Arial" w:cs="Arial"/>
          <w:iCs/>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Bienes de Consumo:</w:t>
      </w:r>
      <w:r w:rsidRPr="007D7763">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rsidR="005F6249" w:rsidRPr="007D7763" w:rsidRDefault="005F6249" w:rsidP="005F6249">
      <w:pPr>
        <w:widowControl w:val="0"/>
        <w:spacing w:before="60"/>
        <w:contextualSpacing/>
        <w:jc w:val="both"/>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CABCS</w:t>
      </w:r>
      <w:r w:rsidRPr="007D7763">
        <w:rPr>
          <w:rFonts w:ascii="Arial" w:hAnsi="Arial" w:cs="Arial"/>
          <w:color w:val="000000"/>
          <w:sz w:val="20"/>
        </w:rPr>
        <w:t>: Coordinación de Adquisición de Bienes y Contratación de Servicios.</w:t>
      </w:r>
    </w:p>
    <w:p w:rsidR="005F6249" w:rsidRPr="007D7763" w:rsidRDefault="005F6249" w:rsidP="005F6249">
      <w:pPr>
        <w:jc w:val="both"/>
        <w:rPr>
          <w:rFonts w:ascii="Arial" w:hAnsi="Arial" w:cs="Arial"/>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CAISPN</w:t>
      </w:r>
      <w:r w:rsidRPr="007D7763">
        <w:rPr>
          <w:rFonts w:ascii="Arial" w:hAnsi="Arial" w:cs="Arial"/>
          <w:color w:val="000000"/>
          <w:sz w:val="20"/>
        </w:rPr>
        <w:t>: Coordinación de Atención Integral a la Salud en el Primer Nivel.</w:t>
      </w:r>
    </w:p>
    <w:p w:rsidR="005F6249" w:rsidRPr="007D7763" w:rsidRDefault="005F6249" w:rsidP="005F6249">
      <w:pPr>
        <w:jc w:val="both"/>
        <w:rPr>
          <w:rFonts w:ascii="Arial" w:hAnsi="Arial" w:cs="Arial"/>
          <w:color w:val="000000"/>
          <w:sz w:val="20"/>
        </w:rPr>
      </w:pPr>
    </w:p>
    <w:p w:rsidR="005F6249" w:rsidRPr="007D7763" w:rsidRDefault="005F6249" w:rsidP="005F6249">
      <w:pPr>
        <w:widowControl w:val="0"/>
        <w:spacing w:before="60"/>
        <w:contextualSpacing/>
        <w:jc w:val="both"/>
        <w:rPr>
          <w:rFonts w:ascii="Arial" w:hAnsi="Arial" w:cs="Arial"/>
          <w:color w:val="000000"/>
          <w:sz w:val="20"/>
        </w:rPr>
      </w:pPr>
      <w:r w:rsidRPr="007D7763">
        <w:rPr>
          <w:rFonts w:ascii="Arial" w:hAnsi="Arial" w:cs="Arial"/>
          <w:b/>
          <w:color w:val="000000"/>
          <w:sz w:val="20"/>
        </w:rPr>
        <w:t>Calibrador</w:t>
      </w:r>
      <w:r w:rsidRPr="007D7763">
        <w:rPr>
          <w:rFonts w:ascii="Arial" w:hAnsi="Arial" w:cs="Arial"/>
          <w:color w:val="000000"/>
          <w:sz w:val="20"/>
        </w:rPr>
        <w:t>: Para la calibración, valoración de técnicas y control de calidad se usan una serie de soluciones o muestras de concentración conocida.</w:t>
      </w:r>
    </w:p>
    <w:p w:rsidR="005F6249" w:rsidRPr="007D7763" w:rsidRDefault="005F6249" w:rsidP="005F6249">
      <w:pPr>
        <w:widowControl w:val="0"/>
        <w:spacing w:before="60"/>
        <w:contextualSpacing/>
        <w:jc w:val="both"/>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CCE (Control de Calidad Externo):</w:t>
      </w:r>
      <w:r w:rsidRPr="007D7763">
        <w:rPr>
          <w:rFonts w:ascii="Arial" w:hAnsi="Arial" w:cs="Arial"/>
          <w:color w:val="000000"/>
          <w:sz w:val="20"/>
        </w:rPr>
        <w:t xml:space="preserve"> Procedimiento realizado en los  laboratorios clínicos del IMSS y evaluado por un organismo externo para la certificación de la calidad de acuerdo a la </w:t>
      </w:r>
      <w:r w:rsidRPr="007D7763">
        <w:rPr>
          <w:rFonts w:ascii="Arial" w:hAnsi="Arial" w:cs="Arial"/>
          <w:sz w:val="20"/>
        </w:rPr>
        <w:t>NOM-007-SSA3-2012</w:t>
      </w:r>
      <w:r w:rsidRPr="007D7763">
        <w:rPr>
          <w:rFonts w:ascii="Arial" w:hAnsi="Arial" w:cs="Arial"/>
          <w:i/>
          <w:color w:val="000000"/>
          <w:sz w:val="20"/>
        </w:rPr>
        <w:t>.</w:t>
      </w:r>
      <w:r w:rsidRPr="007D7763">
        <w:rPr>
          <w:rFonts w:ascii="Arial" w:hAnsi="Arial" w:cs="Arial"/>
          <w:color w:val="000000"/>
          <w:sz w:val="20"/>
        </w:rPr>
        <w:t>A cargo del licitante adjudicado.</w:t>
      </w:r>
    </w:p>
    <w:p w:rsidR="005F6249" w:rsidRPr="007D7763" w:rsidRDefault="005F6249" w:rsidP="005F6249">
      <w:pPr>
        <w:jc w:val="both"/>
        <w:rPr>
          <w:rFonts w:ascii="Arial" w:hAnsi="Arial" w:cs="Arial"/>
          <w:b/>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CCI (Control de Calidad Interno):</w:t>
      </w:r>
      <w:r w:rsidRPr="007D7763">
        <w:rPr>
          <w:rFonts w:ascii="Arial" w:hAnsi="Arial" w:cs="Arial"/>
          <w:color w:val="000000"/>
          <w:sz w:val="20"/>
        </w:rPr>
        <w:t xml:space="preserve"> Procedimiento llevado a cabo por el propio laboratorio clínico del IMSS con el propósito de garantizar la calidad de los resultados, conforme a la </w:t>
      </w:r>
      <w:r w:rsidRPr="007D7763">
        <w:rPr>
          <w:rFonts w:ascii="Arial" w:hAnsi="Arial" w:cs="Arial"/>
          <w:sz w:val="20"/>
        </w:rPr>
        <w:t>NOM-007-SSA3-2012</w:t>
      </w:r>
      <w:r w:rsidRPr="007D7763">
        <w:rPr>
          <w:rFonts w:ascii="Arial" w:hAnsi="Arial" w:cs="Arial"/>
          <w:i/>
          <w:color w:val="000000"/>
          <w:sz w:val="20"/>
        </w:rPr>
        <w:t xml:space="preserve">. </w:t>
      </w:r>
      <w:r w:rsidRPr="007D7763">
        <w:rPr>
          <w:rFonts w:ascii="Arial" w:hAnsi="Arial" w:cs="Arial"/>
          <w:color w:val="000000"/>
          <w:sz w:val="20"/>
        </w:rPr>
        <w:t>A cargo del licitante adjudicado.</w:t>
      </w:r>
    </w:p>
    <w:p w:rsidR="005F6249" w:rsidRPr="007D7763" w:rsidRDefault="005F6249" w:rsidP="005F6249">
      <w:pPr>
        <w:jc w:val="both"/>
        <w:rPr>
          <w:rFonts w:ascii="Arial" w:hAnsi="Arial" w:cs="Arial"/>
          <w:b/>
          <w:bCs/>
          <w:color w:val="000000"/>
          <w:sz w:val="20"/>
        </w:rPr>
      </w:pPr>
    </w:p>
    <w:p w:rsidR="005F6249" w:rsidRPr="007D7763" w:rsidRDefault="005F6249" w:rsidP="005F6249">
      <w:pPr>
        <w:ind w:right="49"/>
        <w:jc w:val="both"/>
        <w:rPr>
          <w:rFonts w:ascii="Arial" w:hAnsi="Arial" w:cs="Arial"/>
          <w:b/>
          <w:sz w:val="20"/>
        </w:rPr>
      </w:pPr>
      <w:r w:rsidRPr="007D7763">
        <w:rPr>
          <w:rFonts w:ascii="Arial" w:hAnsi="Arial" w:cs="Arial"/>
          <w:b/>
          <w:bCs/>
          <w:color w:val="000000"/>
          <w:sz w:val="20"/>
        </w:rPr>
        <w:t xml:space="preserve">CDI: </w:t>
      </w:r>
      <w:r w:rsidRPr="007D7763">
        <w:rPr>
          <w:rFonts w:ascii="Arial" w:hAnsi="Arial" w:cs="Arial"/>
          <w:bCs/>
          <w:color w:val="000000"/>
          <w:sz w:val="20"/>
        </w:rPr>
        <w:t>Coordinador Delegacional de Informática.</w:t>
      </w:r>
    </w:p>
    <w:p w:rsidR="005F6249" w:rsidRPr="007D7763" w:rsidRDefault="005F6249" w:rsidP="005F6249">
      <w:pPr>
        <w:ind w:right="49"/>
        <w:jc w:val="both"/>
        <w:rPr>
          <w:rFonts w:ascii="Arial" w:hAnsi="Arial" w:cs="Arial"/>
          <w:b/>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CCEE:</w:t>
      </w:r>
      <w:r w:rsidRPr="007D7763">
        <w:rPr>
          <w:rFonts w:ascii="Arial" w:hAnsi="Arial" w:cs="Arial"/>
          <w:sz w:val="20"/>
        </w:rPr>
        <w:t xml:space="preserve"> Certificado de Calidad, emitido por Organismos de certificación autorizados por la Comunidad Europea.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CEE:</w:t>
      </w:r>
      <w:r w:rsidRPr="007D7763">
        <w:rPr>
          <w:rFonts w:ascii="Arial" w:hAnsi="Arial" w:cs="Arial"/>
          <w:sz w:val="20"/>
        </w:rPr>
        <w:t xml:space="preserve"> Comunidad Económica Europea.</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CENETEC</w:t>
      </w:r>
      <w:r w:rsidRPr="007D7763">
        <w:rPr>
          <w:rFonts w:ascii="Arial" w:hAnsi="Arial" w:cs="Arial"/>
          <w:sz w:val="20"/>
        </w:rPr>
        <w:t xml:space="preserve">: Centro Nacional de Excelencia Tecnológica.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iCs/>
          <w:sz w:val="20"/>
        </w:rPr>
      </w:pPr>
      <w:r w:rsidRPr="007D7763">
        <w:rPr>
          <w:rFonts w:ascii="Arial" w:hAnsi="Arial" w:cs="Arial"/>
          <w:b/>
          <w:sz w:val="20"/>
        </w:rPr>
        <w:t xml:space="preserve">CLAVE DEL EQUIPO MÉDICO: </w:t>
      </w:r>
      <w:r w:rsidRPr="007D7763">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rsidR="005F6249" w:rsidRPr="007D7763" w:rsidRDefault="005F6249" w:rsidP="005F6249">
      <w:pPr>
        <w:ind w:right="49"/>
        <w:jc w:val="both"/>
        <w:rPr>
          <w:rFonts w:ascii="Arial" w:hAnsi="Arial" w:cs="Arial"/>
          <w:iCs/>
          <w:sz w:val="20"/>
        </w:rPr>
      </w:pPr>
    </w:p>
    <w:p w:rsidR="005F6249" w:rsidRPr="007D7763" w:rsidRDefault="005F6249" w:rsidP="005F6249">
      <w:pPr>
        <w:jc w:val="both"/>
        <w:rPr>
          <w:rFonts w:ascii="Arial" w:hAnsi="Arial" w:cs="Arial"/>
          <w:b/>
          <w:bCs/>
          <w:sz w:val="20"/>
          <w:lang w:eastAsia="es-MX"/>
        </w:rPr>
      </w:pPr>
      <w:r w:rsidRPr="007D7763">
        <w:rPr>
          <w:rFonts w:ascii="Arial" w:hAnsi="Arial" w:cs="Arial"/>
          <w:b/>
          <w:bCs/>
          <w:sz w:val="20"/>
          <w:lang w:eastAsia="es-MX"/>
        </w:rPr>
        <w:t>CLV_PRUEBA</w:t>
      </w:r>
      <w:r w:rsidRPr="007D7763">
        <w:rPr>
          <w:rFonts w:ascii="Arial" w:hAnsi="Arial" w:cs="Arial"/>
          <w:color w:val="000000"/>
          <w:sz w:val="20"/>
        </w:rPr>
        <w:t xml:space="preserve">: Código utilizado para identificar cada uno de los estudios de laboratorio clínico que integran el Servicio Médico Integral de Estudios de Laboratorio Clínico.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tabs>
          <w:tab w:val="left" w:pos="0"/>
        </w:tabs>
        <w:spacing w:before="60"/>
        <w:ind w:left="567" w:hanging="567"/>
        <w:contextualSpacing/>
        <w:jc w:val="both"/>
        <w:rPr>
          <w:rFonts w:ascii="Arial" w:hAnsi="Arial" w:cs="Arial"/>
          <w:sz w:val="20"/>
        </w:rPr>
      </w:pPr>
      <w:r w:rsidRPr="007D7763">
        <w:rPr>
          <w:rFonts w:ascii="Arial" w:hAnsi="Arial" w:cs="Arial"/>
          <w:b/>
          <w:sz w:val="20"/>
        </w:rPr>
        <w:t>COCTI:</w:t>
      </w:r>
      <w:r w:rsidRPr="007D7763">
        <w:rPr>
          <w:rFonts w:ascii="Arial" w:hAnsi="Arial" w:cs="Arial"/>
          <w:sz w:val="20"/>
        </w:rPr>
        <w:t xml:space="preserve"> Coordinación de Control Técnico de Insumos.</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 xml:space="preserve">COFEPRIS: </w:t>
      </w:r>
      <w:r w:rsidRPr="007D7763">
        <w:rPr>
          <w:rFonts w:ascii="Arial" w:hAnsi="Arial" w:cs="Arial"/>
          <w:sz w:val="20"/>
        </w:rPr>
        <w:t>Comisión Federal para la Protección contra Riesgos Sanitarios.</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CompraNet</w:t>
      </w:r>
      <w:r w:rsidRPr="007D7763">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7D7763">
          <w:rPr>
            <w:rStyle w:val="Hipervnculo"/>
            <w:rFonts w:ascii="Arial" w:hAnsi="Arial" w:cs="Arial"/>
            <w:sz w:val="20"/>
          </w:rPr>
          <w:t>https://compranet.hacienda.gob.mx</w:t>
        </w:r>
      </w:hyperlink>
    </w:p>
    <w:p w:rsidR="005F6249" w:rsidRPr="007D7763" w:rsidRDefault="005F6249" w:rsidP="005F6249">
      <w:pPr>
        <w:autoSpaceDE w:val="0"/>
        <w:autoSpaceDN w:val="0"/>
        <w:adjustRightInd w:val="0"/>
        <w:ind w:left="567" w:hanging="567"/>
        <w:jc w:val="both"/>
        <w:rPr>
          <w:rFonts w:ascii="Arial" w:hAnsi="Arial" w:cs="Arial"/>
          <w:sz w:val="20"/>
        </w:rPr>
      </w:pPr>
    </w:p>
    <w:p w:rsidR="005F6249" w:rsidRPr="007D7763" w:rsidRDefault="005F6249" w:rsidP="005F6249">
      <w:pPr>
        <w:ind w:right="49"/>
        <w:jc w:val="both"/>
        <w:rPr>
          <w:rFonts w:ascii="Arial" w:hAnsi="Arial" w:cs="Arial"/>
          <w:sz w:val="20"/>
          <w:lang w:eastAsia="es-MX"/>
        </w:rPr>
      </w:pPr>
      <w:r w:rsidRPr="007D7763">
        <w:rPr>
          <w:rFonts w:ascii="Arial" w:hAnsi="Arial" w:cs="Arial"/>
          <w:b/>
          <w:sz w:val="20"/>
        </w:rPr>
        <w:t>Contrato:</w:t>
      </w:r>
      <w:r w:rsidRPr="007D7763">
        <w:rPr>
          <w:rFonts w:ascii="Arial" w:hAnsi="Arial" w:cs="Arial"/>
          <w:sz w:val="20"/>
        </w:rPr>
        <w:t xml:space="preserve"> </w:t>
      </w:r>
      <w:r w:rsidRPr="007D7763">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rsidR="005F6249" w:rsidRPr="007D7763" w:rsidRDefault="005F6249" w:rsidP="005F6249">
      <w:pPr>
        <w:autoSpaceDE w:val="0"/>
        <w:autoSpaceDN w:val="0"/>
        <w:adjustRightInd w:val="0"/>
        <w:ind w:left="567" w:hanging="567"/>
        <w:jc w:val="both"/>
        <w:rPr>
          <w:rFonts w:ascii="Arial" w:hAnsi="Arial" w:cs="Arial"/>
          <w:sz w:val="20"/>
          <w:lang w:eastAsia="es-MX"/>
        </w:rPr>
      </w:pPr>
    </w:p>
    <w:p w:rsidR="005F6249" w:rsidRPr="007D7763" w:rsidRDefault="005F6249" w:rsidP="005F6249">
      <w:pPr>
        <w:spacing w:before="120"/>
        <w:jc w:val="both"/>
        <w:rPr>
          <w:rFonts w:ascii="Arial" w:hAnsi="Arial" w:cs="Arial"/>
          <w:sz w:val="20"/>
          <w:lang w:eastAsia="es-MX"/>
        </w:rPr>
      </w:pPr>
      <w:r w:rsidRPr="007D7763">
        <w:rPr>
          <w:rFonts w:ascii="Arial" w:hAnsi="Arial" w:cs="Arial"/>
          <w:b/>
          <w:sz w:val="20"/>
          <w:lang w:eastAsia="es-MX"/>
        </w:rPr>
        <w:t>Control de calidad:</w:t>
      </w:r>
      <w:r w:rsidRPr="007D7763">
        <w:rPr>
          <w:rFonts w:ascii="Arial" w:hAnsi="Arial" w:cs="Arial"/>
          <w:sz w:val="20"/>
          <w:lang w:eastAsia="es-MX"/>
        </w:rPr>
        <w:t xml:space="preserve"> Son las actividades en la etapa </w:t>
      </w:r>
      <w:proofErr w:type="spellStart"/>
      <w:r w:rsidRPr="007D7763">
        <w:rPr>
          <w:rFonts w:ascii="Arial" w:hAnsi="Arial" w:cs="Arial"/>
          <w:sz w:val="20"/>
          <w:lang w:eastAsia="es-MX"/>
        </w:rPr>
        <w:t>preanalítica</w:t>
      </w:r>
      <w:proofErr w:type="spellEnd"/>
      <w:r w:rsidRPr="007D7763">
        <w:rPr>
          <w:rFonts w:ascii="Arial" w:hAnsi="Arial" w:cs="Arial"/>
          <w:sz w:val="20"/>
          <w:lang w:eastAsia="es-MX"/>
        </w:rPr>
        <w:t xml:space="preserve">, analítica y </w:t>
      </w:r>
      <w:proofErr w:type="spellStart"/>
      <w:r w:rsidRPr="007D7763">
        <w:rPr>
          <w:rFonts w:ascii="Arial" w:hAnsi="Arial" w:cs="Arial"/>
          <w:sz w:val="20"/>
          <w:lang w:eastAsia="es-MX"/>
        </w:rPr>
        <w:t>postanalítica</w:t>
      </w:r>
      <w:proofErr w:type="spellEnd"/>
      <w:r w:rsidRPr="007D7763">
        <w:rPr>
          <w:rFonts w:ascii="Arial" w:hAnsi="Arial" w:cs="Arial"/>
          <w:sz w:val="20"/>
          <w:lang w:eastAsia="es-MX"/>
        </w:rPr>
        <w:t xml:space="preserve">  y técnicas operativas desarrolladas para cumplir con los requisitos de calidad establecidos por la normatividad.</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CPIM</w:t>
      </w:r>
      <w:r w:rsidRPr="007D7763">
        <w:rPr>
          <w:rFonts w:ascii="Arial" w:hAnsi="Arial" w:cs="Arial"/>
          <w:color w:val="000000"/>
          <w:sz w:val="20"/>
        </w:rPr>
        <w:t>: Coordinación de Planeación de Infraestructura Médica.</w:t>
      </w:r>
    </w:p>
    <w:p w:rsidR="005F6249" w:rsidRPr="007D7763" w:rsidRDefault="005F6249" w:rsidP="005F6249">
      <w:pPr>
        <w:jc w:val="both"/>
        <w:rPr>
          <w:rFonts w:ascii="Arial" w:hAnsi="Arial" w:cs="Arial"/>
          <w:b/>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CRAP:</w:t>
      </w:r>
      <w:r w:rsidRPr="007D7763">
        <w:rPr>
          <w:rFonts w:ascii="Arial" w:hAnsi="Arial" w:cs="Arial"/>
          <w:color w:val="000000"/>
          <w:sz w:val="20"/>
        </w:rPr>
        <w:t xml:space="preserve"> Centros Regionales de Alta Productividad.</w:t>
      </w:r>
    </w:p>
    <w:p w:rsidR="005F6249" w:rsidRPr="007D7763" w:rsidRDefault="005F6249" w:rsidP="005F6249">
      <w:pPr>
        <w:jc w:val="both"/>
        <w:rPr>
          <w:rFonts w:ascii="Arial" w:hAnsi="Arial" w:cs="Arial"/>
          <w:b/>
          <w:color w:val="000000"/>
          <w:sz w:val="20"/>
        </w:rPr>
      </w:pPr>
    </w:p>
    <w:p w:rsidR="005F6249" w:rsidRPr="007D7763" w:rsidRDefault="005F6249" w:rsidP="005F6249">
      <w:pPr>
        <w:widowControl w:val="0"/>
        <w:spacing w:before="60"/>
        <w:contextualSpacing/>
        <w:jc w:val="both"/>
        <w:rPr>
          <w:rFonts w:ascii="Arial" w:hAnsi="Arial" w:cs="Arial"/>
          <w:sz w:val="20"/>
        </w:rPr>
      </w:pPr>
      <w:r w:rsidRPr="007D7763">
        <w:rPr>
          <w:rFonts w:ascii="Arial" w:hAnsi="Arial" w:cs="Arial"/>
          <w:b/>
          <w:sz w:val="20"/>
        </w:rPr>
        <w:t xml:space="preserve">CSDISA: </w:t>
      </w:r>
      <w:r w:rsidRPr="007D7763">
        <w:rPr>
          <w:rFonts w:ascii="Arial" w:hAnsi="Arial" w:cs="Arial"/>
          <w:sz w:val="20"/>
        </w:rPr>
        <w:t>Coordinación de Servicios Digitales y de Información para la Salud y Administrativos.</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CSG:</w:t>
      </w:r>
      <w:r w:rsidRPr="007D7763">
        <w:rPr>
          <w:rFonts w:ascii="Arial" w:hAnsi="Arial" w:cs="Arial"/>
          <w:sz w:val="20"/>
        </w:rPr>
        <w:t xml:space="preserve"> Consejo de Salubridad General.</w:t>
      </w:r>
    </w:p>
    <w:p w:rsidR="005F6249" w:rsidRPr="007D7763" w:rsidRDefault="005F6249" w:rsidP="005F6249">
      <w:pPr>
        <w:widowControl w:val="0"/>
        <w:spacing w:before="60"/>
        <w:contextualSpacing/>
        <w:jc w:val="both"/>
        <w:rPr>
          <w:rFonts w:ascii="Arial" w:hAnsi="Arial" w:cs="Arial"/>
          <w:sz w:val="20"/>
        </w:rPr>
      </w:pPr>
    </w:p>
    <w:p w:rsidR="005F6249" w:rsidRPr="007D7763" w:rsidRDefault="005F6249" w:rsidP="005F6249">
      <w:pPr>
        <w:jc w:val="both"/>
        <w:rPr>
          <w:rFonts w:ascii="Arial" w:hAnsi="Arial" w:cs="Arial"/>
          <w:b/>
          <w:color w:val="000000"/>
          <w:sz w:val="20"/>
        </w:rPr>
      </w:pPr>
      <w:r w:rsidRPr="007D7763">
        <w:rPr>
          <w:rFonts w:ascii="Arial" w:hAnsi="Arial" w:cs="Arial"/>
          <w:b/>
          <w:color w:val="000000"/>
          <w:sz w:val="20"/>
        </w:rPr>
        <w:t xml:space="preserve">CTBS: </w:t>
      </w:r>
      <w:r w:rsidRPr="007D7763">
        <w:rPr>
          <w:rFonts w:ascii="Arial" w:hAnsi="Arial" w:cs="Arial"/>
          <w:color w:val="000000"/>
          <w:sz w:val="20"/>
        </w:rPr>
        <w:t>Coordinación Técnica de Bienes y Servicios.</w:t>
      </w:r>
    </w:p>
    <w:p w:rsidR="005F6249" w:rsidRPr="007D7763" w:rsidRDefault="005F6249" w:rsidP="005F6249">
      <w:pPr>
        <w:jc w:val="both"/>
        <w:rPr>
          <w:rFonts w:ascii="Arial" w:hAnsi="Arial" w:cs="Arial"/>
          <w:b/>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CTSI</w:t>
      </w:r>
      <w:r w:rsidRPr="007D7763">
        <w:rPr>
          <w:rFonts w:ascii="Arial" w:hAnsi="Arial" w:cs="Arial"/>
          <w:color w:val="000000"/>
          <w:sz w:val="20"/>
        </w:rPr>
        <w:t>: Coordinación Técnica de Servicios Indirectos.</w:t>
      </w:r>
    </w:p>
    <w:p w:rsidR="005F6249" w:rsidRPr="007D7763" w:rsidRDefault="005F6249" w:rsidP="005F6249">
      <w:pPr>
        <w:widowControl w:val="0"/>
        <w:spacing w:before="60"/>
        <w:contextualSpacing/>
        <w:jc w:val="both"/>
        <w:rPr>
          <w:rFonts w:ascii="Arial" w:hAnsi="Arial" w:cs="Arial"/>
          <w:sz w:val="20"/>
        </w:rPr>
      </w:pPr>
    </w:p>
    <w:p w:rsidR="005F6249" w:rsidRPr="007D7763" w:rsidRDefault="005F6249" w:rsidP="005F6249">
      <w:pPr>
        <w:ind w:right="49"/>
        <w:jc w:val="both"/>
        <w:rPr>
          <w:rFonts w:ascii="Arial" w:hAnsi="Arial" w:cs="Arial"/>
          <w:color w:val="000000"/>
          <w:sz w:val="20"/>
        </w:rPr>
      </w:pPr>
      <w:r w:rsidRPr="007D7763">
        <w:rPr>
          <w:rFonts w:ascii="Arial" w:hAnsi="Arial" w:cs="Arial"/>
          <w:b/>
          <w:iCs/>
          <w:sz w:val="20"/>
        </w:rPr>
        <w:lastRenderedPageBreak/>
        <w:t>Cuadro Básico y Catálogo de Insumos del Sector Salud:</w:t>
      </w:r>
      <w:r w:rsidRPr="007D7763">
        <w:rPr>
          <w:rFonts w:ascii="Arial" w:hAnsi="Arial" w:cs="Arial"/>
          <w:iCs/>
          <w:sz w:val="20"/>
        </w:rPr>
        <w:t xml:space="preserve"> </w:t>
      </w:r>
      <w:r w:rsidRPr="007D7763">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5F6249" w:rsidRPr="007D7763" w:rsidRDefault="005F6249" w:rsidP="005F6249">
      <w:pPr>
        <w:ind w:right="49"/>
        <w:jc w:val="both"/>
        <w:rPr>
          <w:rFonts w:ascii="Arial" w:hAnsi="Arial" w:cs="Arial"/>
          <w:b/>
          <w:iCs/>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 xml:space="preserve">Cuadro de Equipo Médico Institucional (IMSS): </w:t>
      </w:r>
      <w:r w:rsidRPr="007D7763">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rsidR="005F6249" w:rsidRPr="007D7763" w:rsidRDefault="005F6249" w:rsidP="005F6249">
      <w:pPr>
        <w:ind w:right="49"/>
        <w:jc w:val="both"/>
        <w:rPr>
          <w:rFonts w:ascii="Arial" w:hAnsi="Arial" w:cs="Arial"/>
          <w:b/>
          <w:iCs/>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Delegación</w:t>
      </w:r>
      <w:r w:rsidRPr="007D7763">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rsidR="005F6249" w:rsidRPr="007D7763" w:rsidRDefault="005F6249" w:rsidP="005F6249">
      <w:pPr>
        <w:ind w:right="49"/>
        <w:jc w:val="both"/>
        <w:rPr>
          <w:rFonts w:ascii="Arial" w:hAnsi="Arial" w:cs="Arial"/>
          <w:b/>
          <w:iCs/>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 xml:space="preserve">Delegaciones: </w:t>
      </w:r>
      <w:r w:rsidRPr="007D7763">
        <w:rPr>
          <w:rFonts w:ascii="Arial" w:hAnsi="Arial" w:cs="Arial"/>
          <w:color w:val="000000"/>
          <w:sz w:val="20"/>
        </w:rPr>
        <w:t>Delegaciones Regionales, Estatales y del D.F. (Ciudad de México).</w:t>
      </w:r>
    </w:p>
    <w:p w:rsidR="005F6249" w:rsidRPr="007D7763" w:rsidRDefault="005F6249" w:rsidP="005F6249">
      <w:pPr>
        <w:jc w:val="both"/>
        <w:rPr>
          <w:rFonts w:ascii="Arial" w:hAnsi="Arial" w:cs="Arial"/>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Descripción del Estudio</w:t>
      </w:r>
      <w:r w:rsidRPr="007D7763">
        <w:rPr>
          <w:rFonts w:ascii="Arial" w:hAnsi="Arial" w:cs="Arial"/>
          <w:color w:val="000000"/>
          <w:sz w:val="20"/>
        </w:rPr>
        <w:t>: Nombre de los Estudios de Laboratorio Clínico que integran el Servicio Médico Integral de Estudios de Laboratorio Clínico.</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DIDT:</w:t>
      </w:r>
      <w:r w:rsidRPr="007D7763">
        <w:rPr>
          <w:rFonts w:ascii="Arial" w:hAnsi="Arial" w:cs="Arial"/>
          <w:sz w:val="20"/>
        </w:rPr>
        <w:t xml:space="preserve"> Dirección de Innovación y Desarrollo Tecnológico. </w:t>
      </w:r>
    </w:p>
    <w:p w:rsidR="005F6249" w:rsidRPr="007D7763" w:rsidRDefault="005F6249" w:rsidP="005F6249">
      <w:pPr>
        <w:widowControl w:val="0"/>
        <w:spacing w:before="60"/>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DOF:</w:t>
      </w:r>
      <w:r w:rsidRPr="007D7763">
        <w:rPr>
          <w:rFonts w:ascii="Arial" w:hAnsi="Arial" w:cs="Arial"/>
          <w:sz w:val="20"/>
        </w:rPr>
        <w:t xml:space="preserve"> Diario Oficial de la Federación.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DSDICDS:</w:t>
      </w:r>
      <w:r w:rsidRPr="007D7763">
        <w:rPr>
          <w:rFonts w:ascii="Arial" w:hAnsi="Arial" w:cs="Arial"/>
          <w:color w:val="000000"/>
          <w:sz w:val="20"/>
        </w:rPr>
        <w:t xml:space="preserve"> División de Servicios Digitales y de Información para el Cuidado Digital de la Salud.</w:t>
      </w:r>
    </w:p>
    <w:p w:rsidR="005F6249" w:rsidRPr="007D7763" w:rsidRDefault="005F6249" w:rsidP="005F6249">
      <w:pPr>
        <w:jc w:val="both"/>
        <w:rPr>
          <w:rFonts w:ascii="Arial" w:hAnsi="Arial" w:cs="Arial"/>
          <w:b/>
          <w:color w:val="000000"/>
          <w:sz w:val="20"/>
        </w:rPr>
      </w:pPr>
    </w:p>
    <w:p w:rsidR="005F6249" w:rsidRPr="007D7763" w:rsidRDefault="005F6249" w:rsidP="005F6249">
      <w:pPr>
        <w:jc w:val="both"/>
        <w:rPr>
          <w:rFonts w:ascii="Arial" w:hAnsi="Arial" w:cs="Arial"/>
          <w:sz w:val="20"/>
        </w:rPr>
      </w:pPr>
      <w:r w:rsidRPr="007D7763">
        <w:rPr>
          <w:rFonts w:ascii="Arial" w:hAnsi="Arial" w:cs="Arial"/>
          <w:b/>
          <w:color w:val="000000"/>
          <w:sz w:val="20"/>
        </w:rPr>
        <w:t xml:space="preserve">ECE: </w:t>
      </w:r>
      <w:r w:rsidRPr="007D7763">
        <w:rPr>
          <w:rFonts w:ascii="Arial" w:hAnsi="Arial" w:cs="Arial"/>
          <w:sz w:val="20"/>
        </w:rPr>
        <w:t>Expediente Clínico Electrónico.</w:t>
      </w:r>
    </w:p>
    <w:p w:rsidR="005F6249" w:rsidRPr="007D7763" w:rsidRDefault="005F6249" w:rsidP="005F6249">
      <w:pPr>
        <w:jc w:val="both"/>
        <w:rPr>
          <w:rFonts w:ascii="Arial" w:hAnsi="Arial" w:cs="Arial"/>
          <w:b/>
          <w:sz w:val="20"/>
        </w:rPr>
      </w:pPr>
    </w:p>
    <w:p w:rsidR="005F6249" w:rsidRPr="007D7763" w:rsidRDefault="005F6249" w:rsidP="005F6249">
      <w:pPr>
        <w:jc w:val="both"/>
        <w:rPr>
          <w:rFonts w:ascii="Arial" w:hAnsi="Arial" w:cs="Arial"/>
          <w:sz w:val="20"/>
        </w:rPr>
      </w:pPr>
      <w:r w:rsidRPr="007D7763">
        <w:rPr>
          <w:rFonts w:ascii="Arial" w:hAnsi="Arial" w:cs="Arial"/>
          <w:b/>
          <w:sz w:val="20"/>
        </w:rPr>
        <w:t xml:space="preserve">ELC: </w:t>
      </w:r>
      <w:r w:rsidRPr="007D7763">
        <w:rPr>
          <w:rFonts w:ascii="Arial" w:hAnsi="Arial" w:cs="Arial"/>
          <w:sz w:val="20"/>
        </w:rPr>
        <w:t>Estudio (s) de Laboratorio Clínico.</w:t>
      </w:r>
    </w:p>
    <w:p w:rsidR="005F6249" w:rsidRPr="007D7763" w:rsidRDefault="005F6249" w:rsidP="005F6249">
      <w:pPr>
        <w:jc w:val="both"/>
        <w:rPr>
          <w:rFonts w:ascii="Arial" w:hAnsi="Arial" w:cs="Arial"/>
          <w:sz w:val="20"/>
        </w:rPr>
      </w:pPr>
    </w:p>
    <w:p w:rsidR="005F6249" w:rsidRPr="007D7763" w:rsidRDefault="005F6249" w:rsidP="005F6249">
      <w:pPr>
        <w:jc w:val="both"/>
        <w:rPr>
          <w:rFonts w:ascii="Arial" w:hAnsi="Arial" w:cs="Arial"/>
          <w:sz w:val="20"/>
        </w:rPr>
      </w:pPr>
      <w:r w:rsidRPr="007D7763">
        <w:rPr>
          <w:rFonts w:ascii="Arial" w:hAnsi="Arial" w:cs="Arial"/>
          <w:b/>
          <w:sz w:val="20"/>
        </w:rPr>
        <w:t>EMA</w:t>
      </w:r>
      <w:r w:rsidRPr="007D7763">
        <w:rPr>
          <w:rFonts w:ascii="Arial" w:hAnsi="Arial" w:cs="Arial"/>
          <w:sz w:val="20"/>
        </w:rPr>
        <w:t>: Entidad Mexicana de Acreditación.</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overflowPunct w:val="0"/>
        <w:autoSpaceDE w:val="0"/>
        <w:ind w:right="49"/>
        <w:jc w:val="both"/>
        <w:textAlignment w:val="baseline"/>
        <w:rPr>
          <w:rFonts w:ascii="Arial" w:hAnsi="Arial" w:cs="Arial"/>
          <w:b/>
          <w:sz w:val="20"/>
        </w:rPr>
      </w:pPr>
      <w:r w:rsidRPr="007D7763">
        <w:rPr>
          <w:rFonts w:ascii="Arial" w:hAnsi="Arial" w:cs="Arial"/>
          <w:b/>
          <w:sz w:val="20"/>
        </w:rPr>
        <w:t xml:space="preserve">Entidad Convocante: </w:t>
      </w:r>
      <w:r w:rsidRPr="007D7763">
        <w:rPr>
          <w:rFonts w:ascii="Arial" w:hAnsi="Arial" w:cs="Arial"/>
          <w:sz w:val="20"/>
        </w:rPr>
        <w:t>Instituto Mexicano del Seguro Social (IMSS).</w:t>
      </w:r>
    </w:p>
    <w:p w:rsidR="005F6249" w:rsidRPr="007D7763" w:rsidRDefault="005F6249" w:rsidP="005F6249">
      <w:pPr>
        <w:overflowPunct w:val="0"/>
        <w:autoSpaceDE w:val="0"/>
        <w:ind w:right="49"/>
        <w:jc w:val="both"/>
        <w:textAlignment w:val="baseline"/>
        <w:rPr>
          <w:rFonts w:ascii="Arial" w:hAnsi="Arial" w:cs="Arial"/>
          <w:b/>
          <w:sz w:val="20"/>
        </w:rPr>
      </w:pPr>
    </w:p>
    <w:p w:rsidR="005F6249" w:rsidRPr="007D7763" w:rsidRDefault="005F6249" w:rsidP="005F6249">
      <w:pPr>
        <w:jc w:val="both"/>
        <w:rPr>
          <w:rFonts w:ascii="Arial" w:hAnsi="Arial" w:cs="Arial"/>
          <w:sz w:val="20"/>
        </w:rPr>
      </w:pPr>
      <w:r w:rsidRPr="007D7763">
        <w:rPr>
          <w:rFonts w:ascii="Arial" w:hAnsi="Arial" w:cs="Arial"/>
          <w:b/>
          <w:sz w:val="20"/>
        </w:rPr>
        <w:t xml:space="preserve">Equipo complementario: </w:t>
      </w:r>
      <w:r w:rsidRPr="007D7763">
        <w:rPr>
          <w:rFonts w:ascii="Arial" w:hAnsi="Arial" w:cs="Arial"/>
          <w:sz w:val="20"/>
        </w:rPr>
        <w:t>Equipos necesarios</w:t>
      </w:r>
      <w:r w:rsidRPr="007D7763">
        <w:rPr>
          <w:rFonts w:ascii="Arial" w:hAnsi="Arial" w:cs="Arial"/>
          <w:b/>
          <w:sz w:val="20"/>
        </w:rPr>
        <w:t xml:space="preserve"> </w:t>
      </w:r>
      <w:r w:rsidRPr="007D7763">
        <w:rPr>
          <w:rFonts w:ascii="Arial" w:hAnsi="Arial" w:cs="Arial"/>
          <w:sz w:val="20"/>
        </w:rPr>
        <w:t xml:space="preserve">para la preparación de muestras, dispensación o trasvasado (etapa </w:t>
      </w:r>
      <w:proofErr w:type="spellStart"/>
      <w:r w:rsidRPr="007D7763">
        <w:rPr>
          <w:rFonts w:ascii="Arial" w:hAnsi="Arial" w:cs="Arial"/>
          <w:sz w:val="20"/>
        </w:rPr>
        <w:t>preanalítica</w:t>
      </w:r>
      <w:proofErr w:type="spellEnd"/>
      <w:r w:rsidRPr="007D7763">
        <w:rPr>
          <w:rFonts w:ascii="Arial" w:hAnsi="Arial" w:cs="Arial"/>
          <w:sz w:val="20"/>
        </w:rPr>
        <w:t xml:space="preserve">), para la realización de estudios o complementación de los mismos (etapa analítica) y preservación de muestras y reactivos (etapa </w:t>
      </w:r>
      <w:proofErr w:type="spellStart"/>
      <w:r w:rsidRPr="007D7763">
        <w:rPr>
          <w:rFonts w:ascii="Arial" w:hAnsi="Arial" w:cs="Arial"/>
          <w:sz w:val="20"/>
        </w:rPr>
        <w:t>postanalítica</w:t>
      </w:r>
      <w:proofErr w:type="spellEnd"/>
      <w:r w:rsidRPr="007D7763">
        <w:rPr>
          <w:rFonts w:ascii="Arial" w:hAnsi="Arial" w:cs="Arial"/>
          <w:sz w:val="20"/>
        </w:rPr>
        <w:t>), así como equipo indispensable para el correcto funcionamiento de los equipos del Laboratorio clínico.</w:t>
      </w:r>
    </w:p>
    <w:p w:rsidR="005F6249" w:rsidRPr="007D7763" w:rsidRDefault="005F6249" w:rsidP="005F6249">
      <w:pPr>
        <w:jc w:val="both"/>
        <w:rPr>
          <w:rFonts w:ascii="Arial" w:hAnsi="Arial" w:cs="Arial"/>
          <w:b/>
          <w:sz w:val="20"/>
        </w:rPr>
      </w:pPr>
    </w:p>
    <w:p w:rsidR="005F6249" w:rsidRPr="007D7763" w:rsidRDefault="005F6249" w:rsidP="005F6249">
      <w:pPr>
        <w:jc w:val="both"/>
        <w:rPr>
          <w:rFonts w:ascii="Arial" w:hAnsi="Arial" w:cs="Arial"/>
          <w:sz w:val="20"/>
        </w:rPr>
      </w:pPr>
      <w:r w:rsidRPr="007D7763">
        <w:rPr>
          <w:rFonts w:ascii="Arial" w:hAnsi="Arial" w:cs="Arial"/>
          <w:b/>
          <w:sz w:val="20"/>
        </w:rPr>
        <w:t>Equipo de Cómputo:</w:t>
      </w:r>
      <w:r w:rsidRPr="007D7763">
        <w:rPr>
          <w:rFonts w:ascii="Arial" w:hAnsi="Arial" w:cs="Arial"/>
          <w:sz w:val="20"/>
        </w:rPr>
        <w:t xml:space="preserve"> Equipo requerido para la correcta operación del sistema de información en cuanto a entradas, procesamientos y salidas de información, tanto electrónica como manual.</w:t>
      </w:r>
    </w:p>
    <w:p w:rsidR="005F6249" w:rsidRPr="007D7763" w:rsidRDefault="005F6249" w:rsidP="005F6249">
      <w:pPr>
        <w:jc w:val="both"/>
        <w:rPr>
          <w:rFonts w:ascii="Arial" w:hAnsi="Arial" w:cs="Arial"/>
          <w:b/>
          <w:sz w:val="20"/>
        </w:rPr>
      </w:pPr>
    </w:p>
    <w:p w:rsidR="005F6249" w:rsidRPr="007D7763" w:rsidRDefault="005F6249" w:rsidP="005F6249">
      <w:pPr>
        <w:overflowPunct w:val="0"/>
        <w:autoSpaceDE w:val="0"/>
        <w:ind w:right="49"/>
        <w:jc w:val="both"/>
        <w:textAlignment w:val="baseline"/>
        <w:rPr>
          <w:rFonts w:ascii="Arial" w:hAnsi="Arial" w:cs="Arial"/>
          <w:sz w:val="20"/>
        </w:rPr>
      </w:pPr>
      <w:r w:rsidRPr="007D7763">
        <w:rPr>
          <w:rFonts w:ascii="Arial" w:hAnsi="Arial" w:cs="Arial"/>
          <w:b/>
          <w:sz w:val="20"/>
        </w:rPr>
        <w:t>Equipo de Laboratorio:</w:t>
      </w:r>
      <w:r w:rsidRPr="007D7763">
        <w:rPr>
          <w:rFonts w:ascii="Arial" w:hAnsi="Arial" w:cs="Arial"/>
          <w:sz w:val="20"/>
        </w:rPr>
        <w:t xml:space="preserve"> Son Analizadores e Instrumentos de diagnóstico necesarios, para llevar a cabo los procesos para la realización de los Estudios de Laboratorio Clínico.</w:t>
      </w:r>
    </w:p>
    <w:p w:rsidR="005F6249" w:rsidRPr="007D7763" w:rsidRDefault="005F6249" w:rsidP="005F6249">
      <w:pPr>
        <w:overflowPunct w:val="0"/>
        <w:autoSpaceDE w:val="0"/>
        <w:ind w:right="49"/>
        <w:jc w:val="both"/>
        <w:textAlignment w:val="baseline"/>
        <w:rPr>
          <w:rFonts w:ascii="Arial" w:hAnsi="Arial" w:cs="Arial"/>
          <w:sz w:val="20"/>
        </w:rPr>
      </w:pPr>
    </w:p>
    <w:p w:rsidR="005F6249" w:rsidRPr="007D7763" w:rsidRDefault="005F6249" w:rsidP="005F6249">
      <w:pPr>
        <w:overflowPunct w:val="0"/>
        <w:autoSpaceDE w:val="0"/>
        <w:ind w:right="49"/>
        <w:jc w:val="both"/>
        <w:textAlignment w:val="baseline"/>
        <w:rPr>
          <w:rFonts w:ascii="Arial" w:hAnsi="Arial" w:cs="Arial"/>
          <w:sz w:val="20"/>
        </w:rPr>
      </w:pPr>
      <w:r w:rsidRPr="007D7763">
        <w:rPr>
          <w:rFonts w:ascii="Arial" w:hAnsi="Arial" w:cs="Arial"/>
          <w:b/>
          <w:sz w:val="20"/>
        </w:rPr>
        <w:t>Escrito Libre:</w:t>
      </w:r>
      <w:r w:rsidRPr="007D7763">
        <w:rPr>
          <w:rFonts w:ascii="Arial" w:hAnsi="Arial" w:cs="Arial"/>
          <w:sz w:val="20"/>
        </w:rPr>
        <w:t xml:space="preserve"> Documento que deberá cumplir como mínimo con los datos requeridos en la Convocatoria, sin importar el orden y/o ubicación del contenido.</w:t>
      </w:r>
    </w:p>
    <w:p w:rsidR="005F6249" w:rsidRPr="007D7763" w:rsidRDefault="005F6249" w:rsidP="005F6249">
      <w:pPr>
        <w:widowControl w:val="0"/>
        <w:spacing w:before="60"/>
        <w:contextualSpacing/>
        <w:jc w:val="both"/>
        <w:rPr>
          <w:rFonts w:ascii="Arial" w:hAnsi="Arial" w:cs="Arial"/>
          <w:b/>
          <w:sz w:val="20"/>
        </w:rPr>
      </w:pPr>
    </w:p>
    <w:p w:rsidR="005F6249" w:rsidRPr="007D7763" w:rsidRDefault="005F6249" w:rsidP="005F6249">
      <w:pPr>
        <w:jc w:val="both"/>
        <w:rPr>
          <w:rFonts w:ascii="Arial" w:hAnsi="Arial" w:cs="Arial"/>
          <w:sz w:val="20"/>
        </w:rPr>
      </w:pPr>
      <w:r w:rsidRPr="007D7763">
        <w:rPr>
          <w:rFonts w:ascii="Arial" w:hAnsi="Arial" w:cs="Arial"/>
          <w:b/>
          <w:sz w:val="20"/>
        </w:rPr>
        <w:t>Estudio Efectivo Realizado</w:t>
      </w:r>
      <w:r w:rsidRPr="007D7763">
        <w:rPr>
          <w:rFonts w:ascii="Arial" w:hAnsi="Arial" w:cs="Arial"/>
          <w:sz w:val="20"/>
        </w:rPr>
        <w:t>: Estudio de Laboratorio Clínico, que emite un resultado preciso, realizado en muestras biológicas, procesado y registrado como realizado en el equipo y con resultado en el Sistema de Información, con excepción de aquellos estudios que se utilicen para el control de calidad interno y externo, controles y calibración de los equipos y aquellas que se deriven de fallas de los mismos.</w:t>
      </w:r>
    </w:p>
    <w:p w:rsidR="005F6249" w:rsidRPr="007D7763" w:rsidRDefault="005F6249" w:rsidP="005F6249">
      <w:pPr>
        <w:jc w:val="both"/>
        <w:rPr>
          <w:rFonts w:ascii="Arial" w:hAnsi="Arial" w:cs="Arial"/>
          <w:b/>
          <w:sz w:val="20"/>
        </w:rPr>
      </w:pPr>
    </w:p>
    <w:p w:rsidR="005F6249" w:rsidRPr="007D7763" w:rsidRDefault="005F6249" w:rsidP="005F6249">
      <w:pPr>
        <w:jc w:val="both"/>
        <w:rPr>
          <w:rFonts w:ascii="Arial" w:hAnsi="Arial" w:cs="Arial"/>
          <w:sz w:val="20"/>
        </w:rPr>
      </w:pPr>
      <w:r w:rsidRPr="007D7763">
        <w:rPr>
          <w:rFonts w:ascii="Arial" w:hAnsi="Arial" w:cs="Arial"/>
          <w:b/>
          <w:sz w:val="20"/>
        </w:rPr>
        <w:lastRenderedPageBreak/>
        <w:t>Estudio y/o prueba:</w:t>
      </w:r>
      <w:r w:rsidRPr="007D7763">
        <w:rPr>
          <w:rFonts w:ascii="Arial" w:hAnsi="Arial" w:cs="Arial"/>
          <w:sz w:val="20"/>
        </w:rPr>
        <w:t xml:space="preserve"> Estudio de Laboratorio Clínico, realizado a las muestras biológicas y procesadas en los analizadores correspondientes o por métodos manuales.</w:t>
      </w:r>
    </w:p>
    <w:p w:rsidR="005F6249" w:rsidRPr="007D7763" w:rsidRDefault="005F6249" w:rsidP="005F6249">
      <w:pPr>
        <w:ind w:right="49"/>
        <w:jc w:val="both"/>
        <w:rPr>
          <w:rFonts w:ascii="Arial" w:hAnsi="Arial" w:cs="Arial"/>
          <w:b/>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FDA:</w:t>
      </w:r>
      <w:r w:rsidRPr="007D7763">
        <w:rPr>
          <w:rFonts w:ascii="Arial" w:hAnsi="Arial" w:cs="Arial"/>
          <w:sz w:val="20"/>
        </w:rPr>
        <w:t xml:space="preserve"> </w:t>
      </w:r>
      <w:proofErr w:type="spellStart"/>
      <w:r w:rsidRPr="007D7763">
        <w:rPr>
          <w:rFonts w:ascii="Arial" w:hAnsi="Arial" w:cs="Arial"/>
          <w:sz w:val="20"/>
        </w:rPr>
        <w:t>Food</w:t>
      </w:r>
      <w:proofErr w:type="spellEnd"/>
      <w:r w:rsidRPr="007D7763">
        <w:rPr>
          <w:rFonts w:ascii="Arial" w:hAnsi="Arial" w:cs="Arial"/>
          <w:sz w:val="20"/>
        </w:rPr>
        <w:t xml:space="preserve"> &amp; </w:t>
      </w:r>
      <w:proofErr w:type="spellStart"/>
      <w:r w:rsidRPr="007D7763">
        <w:rPr>
          <w:rFonts w:ascii="Arial" w:hAnsi="Arial" w:cs="Arial"/>
          <w:sz w:val="20"/>
        </w:rPr>
        <w:t>Drug</w:t>
      </w:r>
      <w:proofErr w:type="spellEnd"/>
      <w:r w:rsidRPr="007D7763">
        <w:rPr>
          <w:rFonts w:ascii="Arial" w:hAnsi="Arial" w:cs="Arial"/>
          <w:sz w:val="20"/>
        </w:rPr>
        <w:t xml:space="preserve"> </w:t>
      </w:r>
      <w:proofErr w:type="spellStart"/>
      <w:r w:rsidRPr="007D7763">
        <w:rPr>
          <w:rFonts w:ascii="Arial" w:hAnsi="Arial" w:cs="Arial"/>
          <w:sz w:val="20"/>
        </w:rPr>
        <w:t>Administration</w:t>
      </w:r>
      <w:proofErr w:type="spellEnd"/>
      <w:r w:rsidRPr="007D7763">
        <w:rPr>
          <w:rFonts w:ascii="Arial" w:hAnsi="Arial" w:cs="Arial"/>
          <w:sz w:val="20"/>
        </w:rPr>
        <w:t xml:space="preserve">. (Administración de alimentos y drogas de los Estados Unidos de Norteamérica).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jc w:val="both"/>
        <w:rPr>
          <w:rFonts w:ascii="Arial" w:hAnsi="Arial" w:cs="Arial"/>
          <w:sz w:val="20"/>
        </w:rPr>
      </w:pPr>
      <w:r w:rsidRPr="007D7763">
        <w:rPr>
          <w:rFonts w:ascii="Arial" w:hAnsi="Arial" w:cs="Arial"/>
          <w:b/>
          <w:sz w:val="20"/>
        </w:rPr>
        <w:t>Grupo:</w:t>
      </w:r>
      <w:r w:rsidRPr="007D7763">
        <w:rPr>
          <w:rFonts w:ascii="Arial" w:hAnsi="Arial" w:cs="Arial"/>
          <w:i/>
          <w:sz w:val="20"/>
        </w:rPr>
        <w:t xml:space="preserve"> </w:t>
      </w:r>
      <w:r w:rsidRPr="007D7763">
        <w:rPr>
          <w:rFonts w:ascii="Arial" w:hAnsi="Arial" w:cs="Arial"/>
          <w:sz w:val="20"/>
        </w:rPr>
        <w:t>Conjunto o agrupación de estudios de laboratorio clínico por especialidad.</w:t>
      </w:r>
    </w:p>
    <w:p w:rsidR="005F6249" w:rsidRPr="007D7763" w:rsidRDefault="005F6249" w:rsidP="005F6249">
      <w:pPr>
        <w:jc w:val="both"/>
        <w:rPr>
          <w:rFonts w:ascii="Arial" w:hAnsi="Arial" w:cs="Arial"/>
          <w:b/>
          <w:sz w:val="20"/>
        </w:rPr>
      </w:pPr>
    </w:p>
    <w:p w:rsidR="005F6249" w:rsidRPr="007D7763" w:rsidRDefault="005F6249" w:rsidP="005F6249">
      <w:pPr>
        <w:jc w:val="both"/>
        <w:rPr>
          <w:rFonts w:ascii="Arial" w:hAnsi="Arial" w:cs="Arial"/>
          <w:sz w:val="20"/>
        </w:rPr>
      </w:pPr>
      <w:r w:rsidRPr="007D7763">
        <w:rPr>
          <w:rFonts w:ascii="Arial" w:hAnsi="Arial" w:cs="Arial"/>
          <w:b/>
          <w:sz w:val="20"/>
        </w:rPr>
        <w:t>HL7:</w:t>
      </w:r>
      <w:r w:rsidRPr="007D7763">
        <w:rPr>
          <w:rFonts w:ascii="Arial" w:hAnsi="Arial" w:cs="Arial"/>
          <w:sz w:val="20"/>
        </w:rPr>
        <w:t xml:space="preserve"> Estándar dinámico de intercomunicación con el Expediente Electrónico para transmitir la información de los</w:t>
      </w:r>
      <w:r w:rsidRPr="007D7763">
        <w:rPr>
          <w:rFonts w:ascii="Arial" w:hAnsi="Arial" w:cs="Arial"/>
          <w:bCs/>
          <w:color w:val="000000"/>
          <w:sz w:val="20"/>
        </w:rPr>
        <w:t xml:space="preserve"> estudios</w:t>
      </w:r>
      <w:r w:rsidRPr="007D7763">
        <w:rPr>
          <w:rFonts w:ascii="Arial" w:hAnsi="Arial" w:cs="Arial"/>
          <w:sz w:val="20"/>
        </w:rPr>
        <w:t xml:space="preserve"> realizados a cada paciente.</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bCs/>
          <w:color w:val="000000"/>
          <w:sz w:val="20"/>
        </w:rPr>
        <w:t>Indicadores de Productividad</w:t>
      </w:r>
      <w:r w:rsidRPr="007D7763">
        <w:rPr>
          <w:rFonts w:ascii="Arial" w:hAnsi="Arial" w:cs="Arial"/>
          <w:bCs/>
          <w:color w:val="000000"/>
          <w:sz w:val="20"/>
        </w:rPr>
        <w:t>: Son aquellos resultados del diagnóstico clínico que ordenados y analizados estadísticamente permiten establecer parámetros para la mejora continua de los laboratorios, generados en el Sistema de Información.</w:t>
      </w:r>
    </w:p>
    <w:p w:rsidR="005F6249" w:rsidRPr="007D7763" w:rsidRDefault="005F6249" w:rsidP="005F6249">
      <w:pPr>
        <w:jc w:val="both"/>
        <w:rPr>
          <w:rFonts w:ascii="Arial" w:hAnsi="Arial" w:cs="Arial"/>
          <w:b/>
          <w:color w:val="000000"/>
          <w:sz w:val="20"/>
        </w:rPr>
      </w:pPr>
    </w:p>
    <w:p w:rsidR="005F6249" w:rsidRPr="007D7763" w:rsidRDefault="005F6249" w:rsidP="005F6249">
      <w:pPr>
        <w:jc w:val="both"/>
        <w:rPr>
          <w:rFonts w:ascii="Arial" w:hAnsi="Arial" w:cs="Arial"/>
          <w:color w:val="000000"/>
          <w:sz w:val="20"/>
        </w:rPr>
      </w:pPr>
      <w:proofErr w:type="spellStart"/>
      <w:r w:rsidRPr="007D7763">
        <w:rPr>
          <w:rFonts w:ascii="Arial" w:hAnsi="Arial" w:cs="Arial"/>
          <w:b/>
          <w:color w:val="000000"/>
          <w:sz w:val="20"/>
        </w:rPr>
        <w:t>InDRE</w:t>
      </w:r>
      <w:proofErr w:type="spellEnd"/>
      <w:r w:rsidRPr="007D7763">
        <w:rPr>
          <w:rFonts w:ascii="Arial" w:hAnsi="Arial" w:cs="Arial"/>
          <w:b/>
          <w:color w:val="000000"/>
          <w:sz w:val="20"/>
        </w:rPr>
        <w:t>:</w:t>
      </w:r>
      <w:r w:rsidRPr="007D7763">
        <w:rPr>
          <w:rFonts w:ascii="Arial" w:hAnsi="Arial" w:cs="Arial"/>
          <w:color w:val="000000"/>
          <w:sz w:val="20"/>
        </w:rPr>
        <w:t xml:space="preserve"> Instituto de Diagnóstico y Referencia Epidemiológicos.</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sz w:val="20"/>
        </w:rPr>
        <w:t>Instituto o IMSS:</w:t>
      </w:r>
      <w:r w:rsidRPr="007D7763">
        <w:rPr>
          <w:rFonts w:ascii="Arial" w:hAnsi="Arial" w:cs="Arial"/>
          <w:sz w:val="20"/>
        </w:rPr>
        <w:t xml:space="preserve"> Instituto Mexicano del Seguro Social.</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lang w:val="en-US"/>
        </w:rPr>
        <w:t xml:space="preserve">ISO: </w:t>
      </w:r>
      <w:r w:rsidRPr="007D7763">
        <w:rPr>
          <w:rStyle w:val="st1"/>
          <w:rFonts w:ascii="Arial" w:hAnsi="Arial" w:cs="Arial"/>
          <w:color w:val="545454"/>
          <w:sz w:val="20"/>
          <w:lang w:val="en-US"/>
        </w:rPr>
        <w:t>International Organization for Standardization</w:t>
      </w:r>
      <w:r w:rsidRPr="007D7763">
        <w:rPr>
          <w:rFonts w:ascii="Arial" w:hAnsi="Arial" w:cs="Arial"/>
          <w:color w:val="000000"/>
          <w:sz w:val="20"/>
          <w:lang w:val="en-US"/>
        </w:rPr>
        <w:t xml:space="preserve">. </w:t>
      </w:r>
      <w:r w:rsidRPr="007D7763">
        <w:rPr>
          <w:rFonts w:ascii="Arial" w:hAnsi="Arial" w:cs="Arial"/>
          <w:color w:val="000000"/>
          <w:sz w:val="20"/>
        </w:rPr>
        <w:t>Organización Internacional para la Estandarización, que regula una serie de normas para fabricación, comercio y comunicación, en todas las ramas industriales.</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sz w:val="20"/>
        </w:rPr>
        <w:t>ISR:</w:t>
      </w:r>
      <w:r w:rsidRPr="007D7763">
        <w:rPr>
          <w:rFonts w:ascii="Arial" w:hAnsi="Arial" w:cs="Arial"/>
          <w:sz w:val="20"/>
        </w:rPr>
        <w:t xml:space="preserve"> Impuesto Sobre la Renta</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sz w:val="20"/>
        </w:rPr>
        <w:t>IVA:</w:t>
      </w:r>
      <w:r w:rsidRPr="007D7763">
        <w:rPr>
          <w:rFonts w:ascii="Arial" w:hAnsi="Arial" w:cs="Arial"/>
          <w:sz w:val="20"/>
        </w:rPr>
        <w:t xml:space="preserve"> Impuesto al Valor Agregado.</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sz w:val="20"/>
        </w:rPr>
        <w:t>LAASSP o Ley:</w:t>
      </w:r>
      <w:r w:rsidRPr="007D7763">
        <w:rPr>
          <w:rFonts w:ascii="Arial" w:hAnsi="Arial" w:cs="Arial"/>
          <w:sz w:val="20"/>
        </w:rPr>
        <w:t xml:space="preserve"> Ley de Adquisiciones, Arrendamientos y Servicios del Sector Público.</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rsidR="005F6249" w:rsidRPr="007D7763" w:rsidRDefault="005F6249" w:rsidP="005F6249">
      <w:pPr>
        <w:jc w:val="both"/>
        <w:rPr>
          <w:rFonts w:ascii="Arial" w:hAnsi="Arial" w:cs="Arial"/>
          <w:bCs/>
          <w:sz w:val="20"/>
        </w:rPr>
      </w:pPr>
      <w:r w:rsidRPr="007D7763">
        <w:rPr>
          <w:rFonts w:ascii="Arial" w:hAnsi="Arial" w:cs="Arial"/>
          <w:b/>
          <w:bCs/>
          <w:sz w:val="20"/>
        </w:rPr>
        <w:t>Laboratorio Regional de Tamiz Metabólico Neonatal (LRTN)</w:t>
      </w:r>
      <w:r w:rsidRPr="007D7763">
        <w:rPr>
          <w:rFonts w:ascii="Arial" w:hAnsi="Arial" w:cs="Arial"/>
          <w:bCs/>
          <w:sz w:val="20"/>
        </w:rPr>
        <w:t xml:space="preserve">: Laboratorio que registra, procesa y emite resultados del Tamiz Neonatal Básico, provenientes de las Delegaciones, que coordina con base a la regionalización establecida para tal servicio. </w:t>
      </w:r>
    </w:p>
    <w:p w:rsidR="005F6249" w:rsidRPr="007D7763" w:rsidRDefault="005F6249" w:rsidP="005F6249">
      <w:pPr>
        <w:jc w:val="both"/>
        <w:rPr>
          <w:rFonts w:ascii="Arial" w:hAnsi="Arial" w:cs="Arial"/>
          <w:b/>
          <w:bCs/>
          <w:sz w:val="20"/>
        </w:rPr>
      </w:pP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bCs/>
          <w:sz w:val="20"/>
        </w:rPr>
        <w:t>LFCE</w:t>
      </w:r>
      <w:r w:rsidRPr="007D7763">
        <w:rPr>
          <w:rFonts w:ascii="Arial" w:hAnsi="Arial" w:cs="Arial"/>
          <w:sz w:val="20"/>
        </w:rPr>
        <w:t>: Ley Federal de Competencia Económica.</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7D7763">
        <w:rPr>
          <w:rFonts w:ascii="Arial" w:hAnsi="Arial" w:cs="Arial"/>
          <w:b/>
          <w:bCs/>
          <w:sz w:val="20"/>
        </w:rPr>
        <w:t>LFPDPPP:</w:t>
      </w:r>
      <w:r w:rsidRPr="007D7763">
        <w:rPr>
          <w:rFonts w:ascii="Arial" w:hAnsi="Arial" w:cs="Arial"/>
          <w:bCs/>
          <w:sz w:val="20"/>
        </w:rPr>
        <w:t xml:space="preserve"> Ley Federal de Protección de Datos Personales en Posesión de los Particulares.</w:t>
      </w:r>
    </w:p>
    <w:p w:rsidR="005F6249" w:rsidRPr="007D7763"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0"/>
        </w:rPr>
      </w:pPr>
    </w:p>
    <w:p w:rsidR="005F6249" w:rsidRPr="007D7763"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7D7763">
        <w:rPr>
          <w:rFonts w:ascii="Arial" w:hAnsi="Arial" w:cs="Arial"/>
          <w:b/>
          <w:sz w:val="20"/>
        </w:rPr>
        <w:t>Licitante:</w:t>
      </w:r>
      <w:r w:rsidRPr="007D7763">
        <w:rPr>
          <w:rFonts w:ascii="Arial" w:hAnsi="Arial" w:cs="Arial"/>
          <w:sz w:val="20"/>
        </w:rPr>
        <w:t xml:space="preserve"> La persona física o moral que participe en cualquier procedimiento de contratación, pudiendo ser nacional o extranjero de </w:t>
      </w:r>
      <w:proofErr w:type="spellStart"/>
      <w:r w:rsidRPr="007D7763">
        <w:rPr>
          <w:rFonts w:ascii="Arial" w:hAnsi="Arial" w:cs="Arial"/>
          <w:sz w:val="20"/>
        </w:rPr>
        <w:t>paises</w:t>
      </w:r>
      <w:proofErr w:type="spellEnd"/>
      <w:r w:rsidRPr="007D7763">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Mantenimiento Correctivo</w:t>
      </w:r>
      <w:r w:rsidRPr="007D7763">
        <w:rPr>
          <w:rFonts w:ascii="Arial" w:hAnsi="Arial" w:cs="Arial"/>
          <w:color w:val="000000"/>
          <w:sz w:val="20"/>
        </w:rPr>
        <w:t>: E</w:t>
      </w:r>
      <w:r w:rsidRPr="007D7763">
        <w:rPr>
          <w:rFonts w:ascii="Arial" w:hAnsi="Arial" w:cs="Arial"/>
          <w:bCs/>
          <w:color w:val="000000"/>
          <w:sz w:val="20"/>
        </w:rPr>
        <w:t xml:space="preserve">s el </w:t>
      </w:r>
      <w:r w:rsidRPr="007D7763">
        <w:rPr>
          <w:rFonts w:ascii="Arial" w:hAnsi="Arial" w:cs="Arial"/>
          <w:color w:val="000000"/>
          <w:sz w:val="20"/>
        </w:rPr>
        <w:t>servicio que debe realizar el licitante adjudicado al equipo de laboratorio, equipo complementario y de cómputo, que presente fallas a fin de garantizar  la óptima prestación del servicio.</w:t>
      </w:r>
    </w:p>
    <w:p w:rsidR="005F6249" w:rsidRPr="007D7763" w:rsidRDefault="005F6249" w:rsidP="005F6249">
      <w:pPr>
        <w:jc w:val="both"/>
        <w:rPr>
          <w:rFonts w:ascii="Arial" w:hAnsi="Arial" w:cs="Arial"/>
          <w:b/>
          <w:color w:val="000000"/>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 xml:space="preserve">Mantenimiento </w:t>
      </w:r>
      <w:r w:rsidRPr="007D7763">
        <w:rPr>
          <w:rFonts w:ascii="Arial" w:hAnsi="Arial" w:cs="Arial"/>
          <w:b/>
          <w:bCs/>
          <w:color w:val="000000"/>
          <w:sz w:val="20"/>
        </w:rPr>
        <w:t>Preventivo</w:t>
      </w:r>
      <w:r w:rsidRPr="007D7763">
        <w:rPr>
          <w:rFonts w:ascii="Arial" w:hAnsi="Arial" w:cs="Arial"/>
          <w:bCs/>
          <w:color w:val="000000"/>
          <w:sz w:val="20"/>
        </w:rPr>
        <w:t>: E</w:t>
      </w:r>
      <w:r w:rsidRPr="007D7763">
        <w:rPr>
          <w:rFonts w:ascii="Arial" w:hAnsi="Arial" w:cs="Arial"/>
          <w:color w:val="000000"/>
          <w:sz w:val="20"/>
        </w:rPr>
        <w:t>s el servicio programado que debe realizar el licitante adjudicado al equipo de laboratorio, equipo complementario y de cómputo, a fin de garantizar los la óptima prestación del servicio.</w:t>
      </w:r>
    </w:p>
    <w:p w:rsidR="005F6249" w:rsidRPr="007D7763" w:rsidRDefault="005F6249" w:rsidP="005F6249">
      <w:pPr>
        <w:overflowPunct w:val="0"/>
        <w:autoSpaceDE w:val="0"/>
        <w:ind w:right="49"/>
        <w:jc w:val="both"/>
        <w:textAlignment w:val="baseline"/>
        <w:rPr>
          <w:rFonts w:ascii="Arial" w:hAnsi="Arial" w:cs="Arial"/>
          <w:b/>
          <w:sz w:val="20"/>
        </w:rPr>
      </w:pPr>
    </w:p>
    <w:p w:rsidR="005F6249" w:rsidRPr="007D7763" w:rsidRDefault="005F6249" w:rsidP="005F6249">
      <w:pPr>
        <w:overflowPunct w:val="0"/>
        <w:autoSpaceDE w:val="0"/>
        <w:ind w:right="49"/>
        <w:jc w:val="both"/>
        <w:textAlignment w:val="baseline"/>
        <w:rPr>
          <w:rFonts w:ascii="Arial" w:hAnsi="Arial" w:cs="Arial"/>
          <w:color w:val="000000"/>
          <w:sz w:val="20"/>
        </w:rPr>
      </w:pPr>
      <w:r w:rsidRPr="007D7763">
        <w:rPr>
          <w:rFonts w:ascii="Arial" w:hAnsi="Arial" w:cs="Arial"/>
          <w:b/>
          <w:sz w:val="20"/>
        </w:rPr>
        <w:t xml:space="preserve">Medios Remotos de Comunicación Electrónica: </w:t>
      </w:r>
      <w:r w:rsidRPr="007D7763">
        <w:rPr>
          <w:rFonts w:ascii="Arial" w:hAnsi="Arial" w:cs="Arial"/>
          <w:color w:val="000000"/>
          <w:sz w:val="20"/>
        </w:rPr>
        <w:t>Los dispositivos tecnológicos para efectuar transmisión de datos e información a través de computadoras, líneas telefónicas, enlaces dedicados, microondas y similares.</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 xml:space="preserve">MIPYMES: </w:t>
      </w:r>
      <w:r w:rsidRPr="007D7763">
        <w:rPr>
          <w:rFonts w:ascii="Arial" w:hAnsi="Arial" w:cs="Arial"/>
          <w:sz w:val="20"/>
        </w:rPr>
        <w:t xml:space="preserve">Las micro, pequeñas y medianas empresas de nacionalidad mexicana a que hace </w:t>
      </w:r>
      <w:r w:rsidRPr="007D7763">
        <w:rPr>
          <w:rFonts w:ascii="Arial" w:hAnsi="Arial" w:cs="Arial"/>
          <w:iCs/>
          <w:sz w:val="20"/>
        </w:rPr>
        <w:t>referencia</w:t>
      </w:r>
      <w:r w:rsidRPr="007D7763">
        <w:rPr>
          <w:rFonts w:ascii="Arial" w:hAnsi="Arial" w:cs="Arial"/>
          <w:sz w:val="20"/>
        </w:rPr>
        <w:t xml:space="preserve"> la Ley para el Desarrollo de la Competitividad de la Micro, Pequeña y Mediana Empresa.</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jc w:val="both"/>
        <w:rPr>
          <w:rFonts w:ascii="Arial" w:hAnsi="Arial" w:cs="Arial"/>
          <w:color w:val="000000"/>
          <w:sz w:val="20"/>
        </w:rPr>
      </w:pPr>
      <w:r w:rsidRPr="007D7763">
        <w:rPr>
          <w:rFonts w:ascii="Arial" w:hAnsi="Arial" w:cs="Arial"/>
          <w:b/>
          <w:color w:val="000000"/>
          <w:sz w:val="20"/>
        </w:rPr>
        <w:t>Muestra de Tamiz Neonatal:</w:t>
      </w:r>
      <w:r w:rsidRPr="007D7763">
        <w:rPr>
          <w:rFonts w:ascii="Arial" w:hAnsi="Arial" w:cs="Arial"/>
          <w:color w:val="000000"/>
          <w:sz w:val="20"/>
        </w:rPr>
        <w:t xml:space="preserve"> Colección de sangre seca en papel filtro, obtenida del talón del recién nacido, la cual es enviada a los laboratorios regionales para la determinación cuantitativa de los 7 (siete) estudios que actualmente se incluyen en el tamiz neonatal, para la detección de enfermedades metabólicas congénitas.</w:t>
      </w:r>
    </w:p>
    <w:p w:rsidR="005F6249" w:rsidRPr="007D7763"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widowControl w:val="0"/>
        <w:spacing w:before="60"/>
        <w:contextualSpacing/>
        <w:jc w:val="both"/>
        <w:rPr>
          <w:rFonts w:ascii="Arial" w:hAnsi="Arial" w:cs="Arial"/>
          <w:b/>
          <w:color w:val="000000"/>
          <w:sz w:val="20"/>
        </w:rPr>
      </w:pPr>
      <w:r w:rsidRPr="007D7763">
        <w:rPr>
          <w:rFonts w:ascii="Arial" w:hAnsi="Arial" w:cs="Arial"/>
          <w:b/>
          <w:sz w:val="20"/>
        </w:rPr>
        <w:t>Nivel de Servicio</w:t>
      </w:r>
      <w:r w:rsidRPr="007D7763">
        <w:rPr>
          <w:rFonts w:ascii="Arial" w:hAnsi="Arial" w:cs="Arial"/>
          <w:b/>
          <w:color w:val="000000"/>
          <w:sz w:val="20"/>
        </w:rPr>
        <w:t xml:space="preserve">: </w:t>
      </w:r>
      <w:r w:rsidRPr="007D7763">
        <w:rPr>
          <w:rFonts w:ascii="Arial" w:hAnsi="Arial" w:cs="Arial"/>
          <w:color w:val="000000"/>
          <w:sz w:val="20"/>
        </w:rPr>
        <w:t>Estándares cuantificables de mínimo desempeño asociados al servicio y que garantizan la prestación del Servicio Integral de Estudios de Laboratorio Clínico, así como el envío de la información generada por este servicio requerido por cada Unidad Médica.</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NOM:</w:t>
      </w:r>
      <w:r w:rsidRPr="007D7763">
        <w:rPr>
          <w:rFonts w:ascii="Arial" w:hAnsi="Arial" w:cs="Arial"/>
          <w:sz w:val="20"/>
        </w:rPr>
        <w:t xml:space="preserve"> Norma Oficial Mexicana.</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NORMAS</w:t>
      </w:r>
      <w:r w:rsidRPr="007D7763">
        <w:rPr>
          <w:rFonts w:ascii="Arial" w:hAnsi="Arial" w:cs="Arial"/>
          <w:sz w:val="20"/>
        </w:rPr>
        <w:t xml:space="preserve">: </w:t>
      </w:r>
      <w:r w:rsidRPr="007D7763">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Norma Institucional:</w:t>
      </w:r>
      <w:r w:rsidRPr="007D7763">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jc w:val="both"/>
        <w:rPr>
          <w:rFonts w:ascii="Arial" w:hAnsi="Arial" w:cs="Arial"/>
          <w:sz w:val="20"/>
        </w:rPr>
      </w:pPr>
      <w:r w:rsidRPr="007D7763">
        <w:rPr>
          <w:rFonts w:ascii="Arial" w:hAnsi="Arial" w:cs="Arial"/>
          <w:b/>
          <w:sz w:val="20"/>
        </w:rPr>
        <w:t>OMS</w:t>
      </w:r>
      <w:r w:rsidRPr="007D7763">
        <w:rPr>
          <w:rFonts w:ascii="Arial" w:hAnsi="Arial" w:cs="Arial"/>
          <w:sz w:val="20"/>
        </w:rPr>
        <w:t>: Organización Mundial de la Salud.</w:t>
      </w:r>
    </w:p>
    <w:p w:rsidR="005F6249" w:rsidRPr="007D7763" w:rsidRDefault="005F6249" w:rsidP="005F6249">
      <w:pPr>
        <w:ind w:right="49"/>
        <w:jc w:val="both"/>
        <w:rPr>
          <w:rFonts w:ascii="Arial" w:hAnsi="Arial" w:cs="Arial"/>
          <w:b/>
          <w:sz w:val="20"/>
        </w:rPr>
      </w:pPr>
    </w:p>
    <w:p w:rsidR="005F6249" w:rsidRPr="007D7763" w:rsidRDefault="005F6249" w:rsidP="005F6249">
      <w:pPr>
        <w:ind w:right="49"/>
        <w:jc w:val="both"/>
        <w:rPr>
          <w:rFonts w:ascii="Arial" w:hAnsi="Arial" w:cs="Arial"/>
          <w:sz w:val="20"/>
        </w:rPr>
      </w:pPr>
      <w:proofErr w:type="spellStart"/>
      <w:r w:rsidRPr="007D7763">
        <w:rPr>
          <w:rFonts w:ascii="Arial" w:hAnsi="Arial" w:cs="Arial"/>
          <w:b/>
          <w:sz w:val="20"/>
        </w:rPr>
        <w:t>Only</w:t>
      </w:r>
      <w:proofErr w:type="spellEnd"/>
      <w:r w:rsidRPr="007D7763">
        <w:rPr>
          <w:rFonts w:ascii="Arial" w:hAnsi="Arial" w:cs="Arial"/>
          <w:b/>
          <w:sz w:val="20"/>
        </w:rPr>
        <w:t xml:space="preserve"> </w:t>
      </w:r>
      <w:proofErr w:type="spellStart"/>
      <w:r w:rsidRPr="007D7763">
        <w:rPr>
          <w:rFonts w:ascii="Arial" w:hAnsi="Arial" w:cs="Arial"/>
          <w:b/>
          <w:sz w:val="20"/>
        </w:rPr>
        <w:t>Export</w:t>
      </w:r>
      <w:proofErr w:type="spellEnd"/>
      <w:r w:rsidRPr="007D7763">
        <w:rPr>
          <w:rFonts w:ascii="Arial" w:hAnsi="Arial" w:cs="Arial"/>
          <w:b/>
          <w:sz w:val="20"/>
        </w:rPr>
        <w:t>:</w:t>
      </w:r>
      <w:r w:rsidRPr="007D7763">
        <w:rPr>
          <w:rFonts w:ascii="Arial" w:hAnsi="Arial" w:cs="Arial"/>
          <w:sz w:val="20"/>
        </w:rPr>
        <w:t xml:space="preserve"> Equipos que son fabricados en un país y que no se usan en el mismo por no </w:t>
      </w:r>
      <w:r w:rsidRPr="007D7763">
        <w:rPr>
          <w:rFonts w:ascii="Arial" w:hAnsi="Arial" w:cs="Arial"/>
          <w:iCs/>
          <w:sz w:val="20"/>
        </w:rPr>
        <w:t>cubrir</w:t>
      </w:r>
      <w:r w:rsidRPr="007D7763">
        <w:rPr>
          <w:rFonts w:ascii="Arial" w:hAnsi="Arial" w:cs="Arial"/>
          <w:sz w:val="20"/>
        </w:rPr>
        <w:t xml:space="preserve"> con las disposiciones oficiales de calidad.</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ind w:right="49"/>
        <w:jc w:val="both"/>
        <w:rPr>
          <w:rFonts w:ascii="Arial" w:hAnsi="Arial" w:cs="Arial"/>
          <w:sz w:val="20"/>
        </w:rPr>
      </w:pPr>
      <w:proofErr w:type="spellStart"/>
      <w:r w:rsidRPr="007D7763">
        <w:rPr>
          <w:rFonts w:ascii="Arial" w:hAnsi="Arial" w:cs="Arial"/>
          <w:b/>
          <w:sz w:val="20"/>
        </w:rPr>
        <w:t>Only</w:t>
      </w:r>
      <w:proofErr w:type="spellEnd"/>
      <w:r w:rsidRPr="007D7763">
        <w:rPr>
          <w:rFonts w:ascii="Arial" w:hAnsi="Arial" w:cs="Arial"/>
          <w:b/>
          <w:sz w:val="20"/>
        </w:rPr>
        <w:t xml:space="preserve"> </w:t>
      </w:r>
      <w:proofErr w:type="spellStart"/>
      <w:r w:rsidRPr="007D7763">
        <w:rPr>
          <w:rFonts w:ascii="Arial" w:hAnsi="Arial" w:cs="Arial"/>
          <w:b/>
          <w:sz w:val="20"/>
        </w:rPr>
        <w:t>Investigation</w:t>
      </w:r>
      <w:proofErr w:type="spellEnd"/>
      <w:r w:rsidRPr="007D7763">
        <w:rPr>
          <w:rFonts w:ascii="Arial" w:hAnsi="Arial" w:cs="Arial"/>
          <w:b/>
          <w:sz w:val="20"/>
        </w:rPr>
        <w:t>:</w:t>
      </w:r>
      <w:r w:rsidRPr="007D7763">
        <w:rPr>
          <w:rFonts w:ascii="Arial" w:hAnsi="Arial" w:cs="Arial"/>
          <w:sz w:val="20"/>
        </w:rPr>
        <w:t xml:space="preserve"> Equipos que son utilizados en el país donde son fabricados como </w:t>
      </w:r>
      <w:r w:rsidRPr="007D7763">
        <w:rPr>
          <w:rFonts w:ascii="Arial" w:hAnsi="Arial" w:cs="Arial"/>
          <w:iCs/>
          <w:sz w:val="20"/>
        </w:rPr>
        <w:t>prototipos</w:t>
      </w:r>
      <w:r w:rsidRPr="007D7763">
        <w:rPr>
          <w:rFonts w:ascii="Arial" w:hAnsi="Arial" w:cs="Arial"/>
          <w:sz w:val="20"/>
        </w:rPr>
        <w:t xml:space="preserve"> para investigación y desarrollo de los mismos, que no acreditan en operación normal funcionen al 100% con relación a equipos de fabricación normal.</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contextualSpacing/>
        <w:jc w:val="both"/>
        <w:rPr>
          <w:rFonts w:ascii="Arial" w:hAnsi="Arial" w:cs="Arial"/>
          <w:sz w:val="20"/>
        </w:rPr>
      </w:pPr>
      <w:r w:rsidRPr="007D7763">
        <w:rPr>
          <w:rFonts w:ascii="Arial" w:hAnsi="Arial" w:cs="Arial"/>
          <w:b/>
          <w:sz w:val="20"/>
        </w:rPr>
        <w:t>Partida:</w:t>
      </w:r>
      <w:r w:rsidRPr="007D7763">
        <w:rPr>
          <w:rFonts w:ascii="Arial" w:hAnsi="Arial" w:cs="Arial"/>
          <w:sz w:val="20"/>
        </w:rPr>
        <w:t xml:space="preserve"> </w:t>
      </w:r>
      <w:r w:rsidRPr="007D7763">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rsidR="005F6249" w:rsidRPr="007D7763" w:rsidRDefault="005F6249" w:rsidP="005F6249">
      <w:pPr>
        <w:ind w:right="49"/>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PMR:</w:t>
      </w:r>
      <w:r w:rsidRPr="007D7763">
        <w:rPr>
          <w:rFonts w:ascii="Arial" w:hAnsi="Arial" w:cs="Arial"/>
          <w:sz w:val="20"/>
        </w:rPr>
        <w:t xml:space="preserve"> Precio Máximo de Referencia.</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Precio conveniente:</w:t>
      </w:r>
      <w:r w:rsidRPr="007D7763">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rsidR="005F6249" w:rsidRPr="007D7763" w:rsidRDefault="005F6249" w:rsidP="005F6249">
      <w:pPr>
        <w:pStyle w:val="ROMANOS"/>
        <w:tabs>
          <w:tab w:val="clear" w:pos="2160"/>
          <w:tab w:val="left" w:pos="1702"/>
        </w:tabs>
        <w:suppressAutoHyphens w:val="0"/>
        <w:autoSpaceDE/>
        <w:spacing w:after="0" w:line="240" w:lineRule="auto"/>
        <w:ind w:left="567" w:hanging="567"/>
        <w:rPr>
          <w:rFonts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Precio no aceptable</w:t>
      </w:r>
      <w:r w:rsidRPr="007D7763">
        <w:rPr>
          <w:rFonts w:ascii="Arial" w:hAnsi="Arial" w:cs="Arial"/>
          <w:sz w:val="20"/>
        </w:rPr>
        <w:t xml:space="preserve">: Es aquél que derivado de la investigación de mercado realizada, </w:t>
      </w:r>
      <w:r w:rsidRPr="007D7763">
        <w:rPr>
          <w:rFonts w:ascii="Arial" w:hAnsi="Arial" w:cs="Arial"/>
          <w:iCs/>
          <w:sz w:val="20"/>
        </w:rPr>
        <w:t>resulte</w:t>
      </w:r>
      <w:r w:rsidRPr="007D7763">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Prestador de Servicios:</w:t>
      </w:r>
      <w:r w:rsidRPr="007D7763">
        <w:rPr>
          <w:rFonts w:ascii="Arial" w:hAnsi="Arial" w:cs="Arial"/>
          <w:sz w:val="20"/>
        </w:rPr>
        <w:t xml:space="preserve"> La persona física o moral que celebre contratos de adquisiciones, arrendamientos o servicios.</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Puesta a Punto:</w:t>
      </w:r>
      <w:r w:rsidRPr="007D7763">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rsidR="005F6249" w:rsidRPr="007D7763" w:rsidRDefault="005F6249" w:rsidP="005F6249">
      <w:pPr>
        <w:ind w:right="49"/>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color w:val="000000"/>
          <w:sz w:val="20"/>
        </w:rPr>
        <w:t xml:space="preserve">Reactivo: </w:t>
      </w:r>
      <w:r w:rsidRPr="007D7763">
        <w:rPr>
          <w:rFonts w:ascii="Arial" w:hAnsi="Arial" w:cs="Arial"/>
          <w:color w:val="000000"/>
          <w:sz w:val="20"/>
        </w:rPr>
        <w:t>Composición reactiva/instrumentos que forman un sistema analítico integrado.</w:t>
      </w:r>
    </w:p>
    <w:p w:rsidR="005F6249" w:rsidRPr="007D7763" w:rsidRDefault="005F6249" w:rsidP="005F6249">
      <w:pPr>
        <w:ind w:right="49"/>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Reglamento (RLAASSP):</w:t>
      </w:r>
      <w:r w:rsidRPr="007D7763">
        <w:rPr>
          <w:rFonts w:ascii="Arial" w:hAnsi="Arial" w:cs="Arial"/>
          <w:sz w:val="20"/>
        </w:rPr>
        <w:t xml:space="preserve"> Reglamento de la Ley de Adquisiciones, Arrendamientos y Servicios del </w:t>
      </w:r>
      <w:r w:rsidRPr="007D7763">
        <w:rPr>
          <w:rFonts w:ascii="Arial" w:hAnsi="Arial" w:cs="Arial"/>
          <w:iCs/>
          <w:sz w:val="20"/>
        </w:rPr>
        <w:t>Sector</w:t>
      </w:r>
      <w:r w:rsidRPr="007D7763">
        <w:rPr>
          <w:rFonts w:ascii="Arial" w:hAnsi="Arial" w:cs="Arial"/>
          <w:sz w:val="20"/>
        </w:rPr>
        <w:t xml:space="preserve"> Público.</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Resolución Miscelánea Fiscal</w:t>
      </w:r>
      <w:r w:rsidRPr="007D7763">
        <w:rPr>
          <w:rFonts w:ascii="Arial" w:hAnsi="Arial" w:cs="Arial"/>
          <w:sz w:val="20"/>
        </w:rPr>
        <w:t xml:space="preserve">: Disposiciones de carácter general aplicables a </w:t>
      </w:r>
      <w:r w:rsidRPr="007D7763">
        <w:rPr>
          <w:rFonts w:ascii="Arial" w:hAnsi="Arial" w:cs="Arial"/>
          <w:iCs/>
          <w:sz w:val="20"/>
        </w:rPr>
        <w:t>impuestos</w:t>
      </w:r>
      <w:r w:rsidRPr="007D7763">
        <w:rPr>
          <w:rFonts w:ascii="Arial" w:hAnsi="Arial" w:cs="Arial"/>
          <w:sz w:val="20"/>
        </w:rPr>
        <w:t>, productos, aprovechamientos, contribuciones de mejoras y derechos federales, excepto a los relacionados con el comercio exterior.</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bCs/>
          <w:sz w:val="20"/>
        </w:rPr>
        <w:t>RLVIE</w:t>
      </w:r>
      <w:r w:rsidRPr="007D7763">
        <w:rPr>
          <w:rFonts w:ascii="Arial" w:hAnsi="Arial" w:cs="Arial"/>
          <w:bCs/>
          <w:sz w:val="20"/>
        </w:rPr>
        <w:t>: Red de Laboratorios de Vigilancia e Investigación Epidemiológica.</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SAT:</w:t>
      </w:r>
      <w:r w:rsidRPr="007D7763">
        <w:rPr>
          <w:rFonts w:ascii="Arial" w:hAnsi="Arial" w:cs="Arial"/>
          <w:sz w:val="20"/>
        </w:rPr>
        <w:t xml:space="preserve"> Servicio de Administración Tributaria.</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bCs/>
          <w:sz w:val="20"/>
        </w:rPr>
        <w:t>SE:</w:t>
      </w:r>
      <w:r w:rsidRPr="007D7763">
        <w:rPr>
          <w:rFonts w:ascii="Arial" w:hAnsi="Arial" w:cs="Arial"/>
          <w:sz w:val="20"/>
        </w:rPr>
        <w:t xml:space="preserve"> Secretaría de Economía</w:t>
      </w:r>
    </w:p>
    <w:p w:rsidR="005F6249" w:rsidRPr="007D7763" w:rsidRDefault="005F6249" w:rsidP="005F6249">
      <w:pPr>
        <w:widowControl w:val="0"/>
        <w:spacing w:before="60"/>
        <w:ind w:left="567" w:hanging="567"/>
        <w:contextualSpacing/>
        <w:jc w:val="both"/>
        <w:rPr>
          <w:rFonts w:ascii="Arial" w:hAnsi="Arial" w:cs="Arial"/>
          <w:b/>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Servicio Médico Integral (SMI):</w:t>
      </w:r>
      <w:r w:rsidRPr="007D7763">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rsidR="005F6249" w:rsidRPr="007D7763" w:rsidRDefault="005F6249" w:rsidP="005F6249">
      <w:pPr>
        <w:ind w:right="49"/>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 xml:space="preserve">SMI de ELC: </w:t>
      </w:r>
      <w:r w:rsidRPr="007D7763">
        <w:rPr>
          <w:rFonts w:ascii="Arial" w:hAnsi="Arial" w:cs="Arial"/>
          <w:sz w:val="20"/>
        </w:rPr>
        <w:t xml:space="preserve">Servicio Médico Integral de Estudios de Laboratorio Clínico. </w:t>
      </w:r>
    </w:p>
    <w:p w:rsidR="005F6249" w:rsidRPr="007D7763" w:rsidRDefault="005F6249" w:rsidP="005F6249">
      <w:pPr>
        <w:ind w:right="49"/>
        <w:jc w:val="both"/>
        <w:rPr>
          <w:rFonts w:ascii="Arial" w:hAnsi="Arial" w:cs="Arial"/>
          <w:b/>
          <w:sz w:val="20"/>
        </w:rPr>
      </w:pPr>
    </w:p>
    <w:p w:rsidR="005F6249" w:rsidRPr="007D7763" w:rsidRDefault="005F6249" w:rsidP="005F6249">
      <w:pPr>
        <w:ind w:right="49"/>
        <w:jc w:val="both"/>
        <w:rPr>
          <w:rFonts w:ascii="Arial" w:hAnsi="Arial" w:cs="Arial"/>
          <w:sz w:val="20"/>
        </w:rPr>
      </w:pPr>
      <w:r w:rsidRPr="007D7763">
        <w:rPr>
          <w:rFonts w:ascii="Arial" w:hAnsi="Arial" w:cs="Arial"/>
          <w:b/>
          <w:color w:val="000000" w:themeColor="text1"/>
          <w:sz w:val="20"/>
          <w:lang w:val="es-ES_tradnl"/>
        </w:rPr>
        <w:t xml:space="preserve">SMI de RLVIE: </w:t>
      </w:r>
      <w:r w:rsidRPr="007D7763">
        <w:rPr>
          <w:rFonts w:ascii="Arial" w:hAnsi="Arial" w:cs="Arial"/>
          <w:color w:val="000000" w:themeColor="text1"/>
          <w:sz w:val="20"/>
          <w:lang w:val="es-ES_tradnl"/>
        </w:rPr>
        <w:t xml:space="preserve">Servicio Médico Integral de Red de Laboratorio de Vigilancia e Investigación </w:t>
      </w:r>
      <w:proofErr w:type="spellStart"/>
      <w:r w:rsidRPr="007D7763">
        <w:rPr>
          <w:rFonts w:ascii="Arial" w:hAnsi="Arial" w:cs="Arial"/>
          <w:color w:val="000000" w:themeColor="text1"/>
          <w:sz w:val="20"/>
          <w:lang w:val="es-ES_tradnl"/>
        </w:rPr>
        <w:t>Epidemiolologica</w:t>
      </w:r>
      <w:proofErr w:type="spellEnd"/>
      <w:r w:rsidRPr="007D7763">
        <w:rPr>
          <w:rFonts w:ascii="Arial" w:hAnsi="Arial" w:cs="Arial"/>
          <w:color w:val="000000" w:themeColor="text1"/>
          <w:sz w:val="20"/>
          <w:lang w:val="es-ES_tradnl"/>
        </w:rPr>
        <w:t xml:space="preserve">. </w:t>
      </w:r>
    </w:p>
    <w:p w:rsidR="005F6249" w:rsidRPr="007D7763"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sz w:val="20"/>
        </w:rPr>
      </w:pPr>
    </w:p>
    <w:p w:rsidR="005F6249" w:rsidRPr="007D7763"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sz w:val="20"/>
        </w:rPr>
        <w:t>SFP:</w:t>
      </w:r>
      <w:r w:rsidRPr="007D7763">
        <w:rPr>
          <w:rFonts w:ascii="Arial" w:hAnsi="Arial" w:cs="Arial"/>
          <w:sz w:val="20"/>
        </w:rPr>
        <w:t xml:space="preserve"> Secretaría de la Función Pública.</w:t>
      </w:r>
    </w:p>
    <w:p w:rsidR="005F6249" w:rsidRPr="007D7763"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7D7763">
        <w:rPr>
          <w:rFonts w:ascii="Arial" w:hAnsi="Arial" w:cs="Arial"/>
          <w:b/>
          <w:sz w:val="20"/>
        </w:rPr>
        <w:t>SHCP</w:t>
      </w:r>
      <w:r w:rsidRPr="007D7763">
        <w:rPr>
          <w:rFonts w:ascii="Arial" w:hAnsi="Arial" w:cs="Arial"/>
          <w:sz w:val="20"/>
        </w:rPr>
        <w:t>: Secretaría de Hacienda y Crédito Público.</w:t>
      </w:r>
    </w:p>
    <w:p w:rsidR="005F6249" w:rsidRPr="007D7763"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7D7763" w:rsidRDefault="005F6249" w:rsidP="005F6249">
      <w:pPr>
        <w:widowControl w:val="0"/>
        <w:spacing w:before="60"/>
        <w:ind w:left="567" w:hanging="567"/>
        <w:contextualSpacing/>
        <w:jc w:val="both"/>
        <w:rPr>
          <w:rFonts w:ascii="Arial" w:hAnsi="Arial" w:cs="Arial"/>
          <w:sz w:val="20"/>
        </w:rPr>
      </w:pPr>
      <w:r w:rsidRPr="007D7763">
        <w:rPr>
          <w:rFonts w:ascii="Arial" w:hAnsi="Arial" w:cs="Arial"/>
          <w:b/>
          <w:sz w:val="20"/>
        </w:rPr>
        <w:t>SSA:</w:t>
      </w:r>
      <w:r w:rsidRPr="007D7763">
        <w:rPr>
          <w:rFonts w:ascii="Arial" w:hAnsi="Arial" w:cs="Arial"/>
          <w:sz w:val="20"/>
        </w:rPr>
        <w:t xml:space="preserve"> Secretaría de Salud.</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Sobre cerrado</w:t>
      </w:r>
      <w:r w:rsidRPr="007D7763">
        <w:rPr>
          <w:rFonts w:ascii="Arial" w:hAnsi="Arial" w:cs="Arial"/>
          <w:sz w:val="20"/>
        </w:rPr>
        <w:t xml:space="preserve">: Cualquier medio que contenga la proposición del licitante, cuyo </w:t>
      </w:r>
      <w:r w:rsidRPr="007D7763">
        <w:rPr>
          <w:rFonts w:ascii="Arial" w:hAnsi="Arial" w:cs="Arial"/>
          <w:iCs/>
          <w:sz w:val="20"/>
        </w:rPr>
        <w:t>contenido</w:t>
      </w:r>
      <w:r w:rsidRPr="007D7763">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rsidR="005F6249" w:rsidRPr="007D7763" w:rsidRDefault="005F6249" w:rsidP="005F6249">
      <w:pPr>
        <w:widowControl w:val="0"/>
        <w:spacing w:before="60"/>
        <w:contextualSpacing/>
        <w:jc w:val="both"/>
        <w:rPr>
          <w:rFonts w:ascii="Arial" w:hAnsi="Arial" w:cs="Arial"/>
          <w:b/>
          <w:sz w:val="20"/>
        </w:rPr>
      </w:pPr>
    </w:p>
    <w:p w:rsidR="005F6249" w:rsidRPr="007D7763" w:rsidRDefault="005F6249" w:rsidP="005F6249">
      <w:pPr>
        <w:widowControl w:val="0"/>
        <w:spacing w:before="60"/>
        <w:contextualSpacing/>
        <w:jc w:val="both"/>
        <w:rPr>
          <w:rFonts w:ascii="Arial" w:hAnsi="Arial" w:cs="Arial"/>
          <w:sz w:val="20"/>
        </w:rPr>
      </w:pPr>
      <w:r w:rsidRPr="007D7763">
        <w:rPr>
          <w:rFonts w:ascii="Arial" w:hAnsi="Arial" w:cs="Arial"/>
          <w:b/>
          <w:sz w:val="20"/>
        </w:rPr>
        <w:t xml:space="preserve">TMN: </w:t>
      </w:r>
      <w:r w:rsidRPr="007D7763">
        <w:rPr>
          <w:rFonts w:ascii="Arial" w:hAnsi="Arial" w:cs="Arial"/>
          <w:sz w:val="20"/>
        </w:rPr>
        <w:t xml:space="preserve">Tamiz </w:t>
      </w:r>
      <w:proofErr w:type="spellStart"/>
      <w:r w:rsidRPr="007D7763">
        <w:rPr>
          <w:rFonts w:ascii="Arial" w:hAnsi="Arial" w:cs="Arial"/>
          <w:sz w:val="20"/>
        </w:rPr>
        <w:t>Metabolico</w:t>
      </w:r>
      <w:proofErr w:type="spellEnd"/>
      <w:r w:rsidRPr="007D7763">
        <w:rPr>
          <w:rFonts w:ascii="Arial" w:hAnsi="Arial" w:cs="Arial"/>
          <w:sz w:val="20"/>
        </w:rPr>
        <w:t xml:space="preserve"> Neonatal</w:t>
      </w:r>
    </w:p>
    <w:p w:rsidR="005F6249" w:rsidRPr="007D7763" w:rsidRDefault="005F6249" w:rsidP="005F6249">
      <w:pPr>
        <w:widowControl w:val="0"/>
        <w:spacing w:before="60"/>
        <w:contextualSpacing/>
        <w:jc w:val="both"/>
        <w:rPr>
          <w:rFonts w:ascii="Arial" w:hAnsi="Arial" w:cs="Arial"/>
          <w:b/>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Tratados de Libre Comercio:</w:t>
      </w:r>
      <w:r w:rsidRPr="007D7763">
        <w:rPr>
          <w:rFonts w:ascii="Arial" w:hAnsi="Arial" w:cs="Arial"/>
          <w:sz w:val="20"/>
        </w:rPr>
        <w:t xml:space="preserve"> Los convenios regidos por el derecho internacional </w:t>
      </w:r>
      <w:r w:rsidRPr="007D7763">
        <w:rPr>
          <w:rFonts w:ascii="Arial" w:hAnsi="Arial" w:cs="Arial"/>
          <w:iCs/>
          <w:sz w:val="20"/>
        </w:rPr>
        <w:t>público</w:t>
      </w:r>
      <w:r w:rsidRPr="007D7763">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proofErr w:type="spellStart"/>
      <w:r w:rsidRPr="007D7763">
        <w:rPr>
          <w:rFonts w:ascii="Arial" w:hAnsi="Arial" w:cs="Arial"/>
          <w:sz w:val="20"/>
        </w:rPr>
        <w:t>acuetrdos</w:t>
      </w:r>
      <w:proofErr w:type="spellEnd"/>
      <w:r w:rsidRPr="007D7763">
        <w:rPr>
          <w:rFonts w:ascii="Arial" w:hAnsi="Arial" w:cs="Arial"/>
          <w:sz w:val="20"/>
        </w:rPr>
        <w:t xml:space="preserve"> en materias específicas, cualquiera que sea su denominación, mediante los cuales los Estados Unidos Mexicanos asumen compromisos. </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iCs/>
          <w:sz w:val="20"/>
        </w:rPr>
      </w:pPr>
      <w:r w:rsidRPr="007D7763">
        <w:rPr>
          <w:rFonts w:ascii="Arial" w:hAnsi="Arial" w:cs="Arial"/>
          <w:b/>
          <w:iCs/>
          <w:sz w:val="20"/>
        </w:rPr>
        <w:t>UMAE</w:t>
      </w:r>
      <w:r w:rsidRPr="007D7763">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gramStart"/>
      <w:r w:rsidRPr="007D7763">
        <w:rPr>
          <w:rFonts w:ascii="Arial" w:hAnsi="Arial" w:cs="Arial"/>
          <w:iCs/>
          <w:sz w:val="20"/>
        </w:rPr>
        <w:t>fracción</w:t>
      </w:r>
      <w:proofErr w:type="gramEnd"/>
      <w:r w:rsidRPr="007D7763">
        <w:rPr>
          <w:rFonts w:ascii="Arial" w:hAnsi="Arial" w:cs="Arial"/>
          <w:iCs/>
          <w:sz w:val="20"/>
        </w:rPr>
        <w:t xml:space="preserve"> IV del Reglamento Interior del Instituto Mexicano del Seguro Social.</w:t>
      </w:r>
    </w:p>
    <w:p w:rsidR="005F6249" w:rsidRPr="007D7763" w:rsidRDefault="005F6249" w:rsidP="005F6249">
      <w:pPr>
        <w:widowControl w:val="0"/>
        <w:spacing w:before="60"/>
        <w:ind w:left="567" w:hanging="567"/>
        <w:contextualSpacing/>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Unidad Médica:</w:t>
      </w:r>
      <w:r w:rsidRPr="007D7763">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w:t>
      </w:r>
      <w:r w:rsidRPr="007D7763">
        <w:rPr>
          <w:rFonts w:ascii="Arial" w:hAnsi="Arial" w:cs="Arial"/>
          <w:sz w:val="20"/>
        </w:rPr>
        <w:lastRenderedPageBreak/>
        <w:t xml:space="preserve">Generales de Zona (HGZ), Hospitales Generales de </w:t>
      </w:r>
      <w:proofErr w:type="spellStart"/>
      <w:r w:rsidRPr="007D7763">
        <w:rPr>
          <w:rFonts w:ascii="Arial" w:hAnsi="Arial" w:cs="Arial"/>
          <w:sz w:val="20"/>
        </w:rPr>
        <w:t>Subzona</w:t>
      </w:r>
      <w:proofErr w:type="spellEnd"/>
      <w:r w:rsidRPr="007D7763">
        <w:rPr>
          <w:rFonts w:ascii="Arial" w:hAnsi="Arial" w:cs="Arial"/>
          <w:sz w:val="20"/>
        </w:rPr>
        <w:t xml:space="preserve"> (HGSZ), Hospitales Generales de Zona con Medicina Familiar (HGZMF) y UMAE.</w:t>
      </w:r>
    </w:p>
    <w:p w:rsidR="005F6249" w:rsidRPr="007D7763" w:rsidRDefault="005F6249" w:rsidP="005F6249">
      <w:pPr>
        <w:ind w:right="49"/>
        <w:jc w:val="both"/>
        <w:rPr>
          <w:rFonts w:ascii="Arial" w:hAnsi="Arial" w:cs="Arial"/>
          <w:sz w:val="20"/>
        </w:rPr>
      </w:pPr>
    </w:p>
    <w:p w:rsidR="005F6249" w:rsidRPr="007D7763" w:rsidRDefault="005F6249" w:rsidP="005F6249">
      <w:pPr>
        <w:ind w:right="49"/>
        <w:jc w:val="both"/>
        <w:rPr>
          <w:rFonts w:ascii="Arial" w:hAnsi="Arial" w:cs="Arial"/>
          <w:sz w:val="20"/>
        </w:rPr>
      </w:pPr>
      <w:r w:rsidRPr="007D7763">
        <w:rPr>
          <w:rFonts w:ascii="Arial" w:hAnsi="Arial" w:cs="Arial"/>
          <w:b/>
          <w:sz w:val="20"/>
        </w:rPr>
        <w:t>URG:</w:t>
      </w:r>
      <w:r w:rsidRPr="007D7763">
        <w:rPr>
          <w:rFonts w:ascii="Arial" w:hAnsi="Arial" w:cs="Arial"/>
          <w:sz w:val="20"/>
        </w:rPr>
        <w:t xml:space="preserve"> Unidad Responsable del Gasto.</w:t>
      </w:r>
    </w:p>
    <w:p w:rsidR="005F6249" w:rsidRPr="007D7763" w:rsidRDefault="005F6249" w:rsidP="005F6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76B23" w:rsidRPr="007D7763" w:rsidRDefault="00876B2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5447E" w:rsidRPr="007D7763" w:rsidRDefault="0055447E"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7322B5" w:rsidRPr="007D7763" w:rsidRDefault="007322B5"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7322B5" w:rsidRPr="007D7763" w:rsidRDefault="007322B5"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F6249" w:rsidRPr="007D7763"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027ADD" w:rsidRPr="007D7763" w:rsidRDefault="00027AD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7D7763">
        <w:rPr>
          <w:rFonts w:ascii="Arial" w:hAnsi="Arial" w:cs="Arial"/>
          <w:b/>
          <w:bCs/>
          <w:sz w:val="20"/>
        </w:rPr>
        <w:t>Presentación</w:t>
      </w:r>
    </w:p>
    <w:p w:rsidR="00027ADD" w:rsidRPr="007D7763" w:rsidRDefault="00027AD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027ADD" w:rsidRPr="007D7763" w:rsidRDefault="00027ADD" w:rsidP="0044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7D7763">
        <w:rPr>
          <w:rFonts w:ascii="Arial" w:hAnsi="Arial" w:cs="Arial"/>
          <w:sz w:val="20"/>
        </w:rPr>
        <w:t xml:space="preserve">En observancia al artículo 134, de la Constitución Política de los Estados Unidos Mexicanos, y de conformidad con los artículos 25, 26 fracción </w:t>
      </w:r>
      <w:r w:rsidR="00D4583C" w:rsidRPr="007D7763">
        <w:rPr>
          <w:rFonts w:ascii="Arial" w:hAnsi="Arial" w:cs="Arial"/>
          <w:sz w:val="20"/>
        </w:rPr>
        <w:t>I</w:t>
      </w:r>
      <w:r w:rsidRPr="007D7763">
        <w:rPr>
          <w:rFonts w:ascii="Arial" w:hAnsi="Arial" w:cs="Arial"/>
          <w:sz w:val="20"/>
        </w:rPr>
        <w:t>I, 26 Bis fracción I</w:t>
      </w:r>
      <w:r w:rsidR="0038027B" w:rsidRPr="007D7763">
        <w:rPr>
          <w:rFonts w:ascii="Arial" w:hAnsi="Arial" w:cs="Arial"/>
          <w:sz w:val="20"/>
        </w:rPr>
        <w:t>I</w:t>
      </w:r>
      <w:r w:rsidRPr="007D7763">
        <w:rPr>
          <w:rFonts w:ascii="Arial" w:hAnsi="Arial" w:cs="Arial"/>
          <w:sz w:val="20"/>
        </w:rPr>
        <w:t xml:space="preserve">,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00D1432E" w:rsidRPr="007D7763">
        <w:rPr>
          <w:rFonts w:ascii="Arial" w:hAnsi="Arial" w:cs="Arial"/>
          <w:sz w:val="20"/>
        </w:rPr>
        <w:t>INVITACION A CUANDO MENOS TRES PERSONAS</w:t>
      </w:r>
      <w:r w:rsidRPr="007D7763">
        <w:rPr>
          <w:rFonts w:ascii="Arial" w:hAnsi="Arial" w:cs="Arial"/>
          <w:sz w:val="20"/>
        </w:rPr>
        <w:t xml:space="preserve"> para la contratación del Servicio  Integral de </w:t>
      </w:r>
      <w:r w:rsidR="00452584" w:rsidRPr="007D7763">
        <w:rPr>
          <w:rFonts w:ascii="Arial" w:hAnsi="Arial" w:cs="Arial"/>
          <w:sz w:val="20"/>
        </w:rPr>
        <w:t>Laboratorio Clínico</w:t>
      </w:r>
      <w:r w:rsidRPr="007D7763">
        <w:rPr>
          <w:rFonts w:ascii="Arial" w:hAnsi="Arial" w:cs="Arial"/>
          <w:sz w:val="20"/>
        </w:rPr>
        <w:t xml:space="preserve">, para la </w:t>
      </w:r>
      <w:r w:rsidR="00B97BB0" w:rsidRPr="007D7763">
        <w:rPr>
          <w:rFonts w:ascii="Arial" w:hAnsi="Arial" w:cs="Arial"/>
          <w:sz w:val="20"/>
        </w:rPr>
        <w:t>Unidad Médica de Alta Especialidad, Hospital de Traumatología y Ortopedia de Puebla</w:t>
      </w:r>
      <w:r w:rsidR="00442F9C" w:rsidRPr="007D7763">
        <w:rPr>
          <w:rFonts w:ascii="Arial" w:hAnsi="Arial" w:cs="Arial"/>
          <w:sz w:val="20"/>
        </w:rPr>
        <w:t xml:space="preserve">, en el periodo de </w:t>
      </w:r>
      <w:r w:rsidR="00EE03DE">
        <w:rPr>
          <w:rFonts w:ascii="Arial" w:hAnsi="Arial" w:cs="Arial"/>
          <w:b/>
          <w:sz w:val="20"/>
        </w:rPr>
        <w:t>FEBRERO</w:t>
      </w:r>
      <w:r w:rsidR="00452584" w:rsidRPr="007D7763">
        <w:rPr>
          <w:rFonts w:ascii="Arial" w:hAnsi="Arial" w:cs="Arial"/>
          <w:b/>
          <w:sz w:val="20"/>
        </w:rPr>
        <w:t>-</w:t>
      </w:r>
      <w:r w:rsidR="00EE03DE">
        <w:rPr>
          <w:rFonts w:ascii="Arial" w:hAnsi="Arial" w:cs="Arial"/>
          <w:b/>
          <w:sz w:val="20"/>
        </w:rPr>
        <w:t>AGOSTO</w:t>
      </w:r>
      <w:r w:rsidRPr="007D7763">
        <w:rPr>
          <w:rFonts w:ascii="Arial" w:hAnsi="Arial" w:cs="Arial"/>
          <w:b/>
          <w:sz w:val="20"/>
        </w:rPr>
        <w:t xml:space="preserve"> de 20</w:t>
      </w:r>
      <w:r w:rsidR="00EE03DE">
        <w:rPr>
          <w:rFonts w:ascii="Arial" w:hAnsi="Arial" w:cs="Arial"/>
          <w:b/>
          <w:sz w:val="20"/>
        </w:rPr>
        <w:t>23</w:t>
      </w:r>
      <w:r w:rsidRPr="007D7763">
        <w:rPr>
          <w:rFonts w:ascii="Arial" w:hAnsi="Arial" w:cs="Arial"/>
          <w:b/>
          <w:sz w:val="20"/>
        </w:rPr>
        <w:t>.</w:t>
      </w:r>
    </w:p>
    <w:p w:rsidR="00442F9C" w:rsidRPr="007D7763" w:rsidRDefault="00442F9C" w:rsidP="0044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rsidR="00027ADD" w:rsidRPr="007D7763" w:rsidRDefault="00027ADD" w:rsidP="00027ADD">
      <w:pPr>
        <w:spacing w:after="120"/>
        <w:jc w:val="both"/>
        <w:rPr>
          <w:rFonts w:ascii="Arial" w:hAnsi="Arial" w:cs="Arial"/>
          <w:sz w:val="20"/>
        </w:rPr>
      </w:pPr>
      <w:r w:rsidRPr="007D7763">
        <w:rPr>
          <w:rFonts w:ascii="Arial" w:hAnsi="Arial" w:cs="Arial"/>
          <w:sz w:val="20"/>
        </w:rPr>
        <w:t xml:space="preserve">Servicio Médico Integral de </w:t>
      </w:r>
      <w:r w:rsidR="00452584" w:rsidRPr="007D7763">
        <w:rPr>
          <w:rFonts w:ascii="Arial" w:hAnsi="Arial" w:cs="Arial"/>
          <w:sz w:val="20"/>
        </w:rPr>
        <w:t>Laboratorio Clínico</w:t>
      </w:r>
      <w:r w:rsidR="00B97BB0" w:rsidRPr="007D7763">
        <w:rPr>
          <w:rFonts w:ascii="Arial" w:hAnsi="Arial" w:cs="Arial"/>
          <w:sz w:val="20"/>
        </w:rPr>
        <w:t>,</w:t>
      </w:r>
      <w:r w:rsidRPr="007D7763">
        <w:rPr>
          <w:rFonts w:ascii="Arial" w:hAnsi="Arial" w:cs="Arial"/>
          <w:sz w:val="20"/>
        </w:rPr>
        <w:t xml:space="preserve"> para los derechohabientes del Instituto Mexicano del Seguro Social, de conformidad con las cantidades mínimas y máximas que se señalan en el </w:t>
      </w:r>
      <w:r w:rsidRPr="007D7763">
        <w:rPr>
          <w:rFonts w:ascii="Arial" w:hAnsi="Arial" w:cs="Arial"/>
          <w:b/>
          <w:sz w:val="20"/>
        </w:rPr>
        <w:t>Anexo T1 (T uno)</w:t>
      </w:r>
      <w:r w:rsidR="006A75B4" w:rsidRPr="007D7763">
        <w:rPr>
          <w:rFonts w:ascii="Arial" w:hAnsi="Arial" w:cs="Arial"/>
          <w:b/>
          <w:sz w:val="20"/>
        </w:rPr>
        <w:t xml:space="preserve"> “</w:t>
      </w:r>
      <w:r w:rsidR="00452584" w:rsidRPr="007D7763">
        <w:rPr>
          <w:rFonts w:ascii="Arial" w:hAnsi="Arial" w:cs="Arial"/>
          <w:b/>
          <w:sz w:val="20"/>
        </w:rPr>
        <w:t>Requerimiento del SMI de ELC.</w:t>
      </w:r>
      <w:r w:rsidR="006A75B4" w:rsidRPr="007D7763">
        <w:rPr>
          <w:rFonts w:ascii="Arial" w:hAnsi="Arial" w:cs="Arial"/>
          <w:b/>
          <w:sz w:val="20"/>
        </w:rPr>
        <w:t>”</w:t>
      </w:r>
      <w:r w:rsidRPr="007D7763">
        <w:rPr>
          <w:rFonts w:ascii="Arial" w:hAnsi="Arial" w:cs="Arial"/>
          <w:b/>
          <w:sz w:val="20"/>
        </w:rPr>
        <w:t xml:space="preserve"> </w:t>
      </w:r>
      <w:r w:rsidRPr="007D7763">
        <w:rPr>
          <w:rFonts w:ascii="Arial" w:hAnsi="Arial" w:cs="Arial"/>
          <w:sz w:val="20"/>
        </w:rPr>
        <w:t xml:space="preserve">de la presente </w:t>
      </w:r>
      <w:r w:rsidR="0096242B" w:rsidRPr="007D7763">
        <w:rPr>
          <w:rFonts w:ascii="Arial" w:hAnsi="Arial" w:cs="Arial"/>
          <w:sz w:val="20"/>
        </w:rPr>
        <w:t>convocatoria</w:t>
      </w:r>
      <w:r w:rsidRPr="007D7763">
        <w:rPr>
          <w:rFonts w:ascii="Arial" w:hAnsi="Arial" w:cs="Arial"/>
          <w:sz w:val="20"/>
        </w:rPr>
        <w:t>.</w:t>
      </w:r>
    </w:p>
    <w:p w:rsidR="00027ADD" w:rsidRPr="007D7763" w:rsidRDefault="00027ADD" w:rsidP="00027ADD">
      <w:pPr>
        <w:jc w:val="both"/>
        <w:rPr>
          <w:rFonts w:ascii="Arial" w:hAnsi="Arial" w:cs="Arial"/>
          <w:sz w:val="20"/>
        </w:rPr>
      </w:pPr>
      <w:r w:rsidRPr="007D7763">
        <w:rPr>
          <w:rFonts w:ascii="Arial" w:hAnsi="Arial" w:cs="Arial"/>
          <w:sz w:val="20"/>
        </w:rPr>
        <w:lastRenderedPageBreak/>
        <w:t>De conformidad con lo siguiente:</w:t>
      </w:r>
    </w:p>
    <w:p w:rsidR="00B97BB0" w:rsidRPr="007D7763" w:rsidRDefault="00B97BB0" w:rsidP="00027ADD">
      <w:pPr>
        <w:jc w:val="both"/>
        <w:rPr>
          <w:rFonts w:ascii="Arial" w:hAnsi="Arial" w:cs="Arial"/>
          <w:sz w:val="20"/>
        </w:rPr>
      </w:pPr>
    </w:p>
    <w:p w:rsidR="00193945" w:rsidRPr="007D7763" w:rsidRDefault="00193945" w:rsidP="00027ADD">
      <w:pPr>
        <w:jc w:val="both"/>
        <w:rPr>
          <w:rFonts w:ascii="Arial" w:hAnsi="Arial" w:cs="Arial"/>
          <w:b/>
          <w:bCs/>
          <w:sz w:val="20"/>
        </w:rPr>
      </w:pPr>
    </w:p>
    <w:p w:rsidR="000F3726" w:rsidRPr="007D7763" w:rsidRDefault="00027ADD" w:rsidP="000F3726">
      <w:pPr>
        <w:pStyle w:val="Prrafodelista"/>
        <w:numPr>
          <w:ilvl w:val="0"/>
          <w:numId w:val="39"/>
        </w:numPr>
        <w:ind w:left="284" w:hanging="284"/>
        <w:jc w:val="both"/>
        <w:rPr>
          <w:rFonts w:ascii="Arial" w:hAnsi="Arial" w:cs="Arial"/>
          <w:b/>
          <w:bCs/>
          <w:sz w:val="20"/>
        </w:rPr>
      </w:pPr>
      <w:r w:rsidRPr="007D7763">
        <w:rPr>
          <w:rFonts w:ascii="Arial" w:hAnsi="Arial" w:cs="Arial"/>
          <w:b/>
          <w:bCs/>
          <w:sz w:val="20"/>
        </w:rPr>
        <w:t xml:space="preserve">INFORMACIÓN ESPECÍFICA DE LA </w:t>
      </w:r>
      <w:r w:rsidR="00B41C95" w:rsidRPr="007D7763">
        <w:rPr>
          <w:rFonts w:ascii="Arial" w:hAnsi="Arial" w:cs="Arial"/>
          <w:b/>
          <w:bCs/>
          <w:sz w:val="20"/>
        </w:rPr>
        <w:t>CONVOCATORIA</w:t>
      </w:r>
      <w:r w:rsidRPr="007D7763">
        <w:rPr>
          <w:rFonts w:ascii="Arial" w:hAnsi="Arial" w:cs="Arial"/>
          <w:b/>
          <w:bCs/>
          <w:sz w:val="20"/>
        </w:rPr>
        <w:t>.</w:t>
      </w:r>
    </w:p>
    <w:p w:rsidR="000F3726" w:rsidRPr="007D7763" w:rsidRDefault="000F3726" w:rsidP="000F3726">
      <w:pPr>
        <w:pStyle w:val="Prrafodelista"/>
        <w:ind w:left="1440"/>
        <w:jc w:val="both"/>
        <w:rPr>
          <w:rFonts w:ascii="Arial" w:hAnsi="Arial" w:cs="Arial"/>
          <w:b/>
          <w:bCs/>
          <w:sz w:val="20"/>
        </w:rPr>
      </w:pPr>
    </w:p>
    <w:p w:rsidR="00027ADD" w:rsidRPr="007D7763" w:rsidRDefault="00027ADD" w:rsidP="000F3726">
      <w:pPr>
        <w:pStyle w:val="Prrafodelista"/>
        <w:numPr>
          <w:ilvl w:val="1"/>
          <w:numId w:val="39"/>
        </w:numPr>
        <w:ind w:left="567" w:hanging="283"/>
        <w:jc w:val="both"/>
        <w:rPr>
          <w:rFonts w:ascii="Arial" w:hAnsi="Arial" w:cs="Arial"/>
          <w:b/>
          <w:bCs/>
          <w:sz w:val="20"/>
        </w:rPr>
      </w:pPr>
      <w:r w:rsidRPr="007D7763">
        <w:rPr>
          <w:rFonts w:ascii="Arial" w:hAnsi="Arial" w:cs="Arial"/>
          <w:b/>
          <w:color w:val="000000"/>
          <w:sz w:val="20"/>
        </w:rPr>
        <w:t>DESCRIPCIÓN DEL SERVICIO INTEGRAL A CONTRATAR:</w:t>
      </w:r>
    </w:p>
    <w:p w:rsidR="000F3726" w:rsidRPr="007D7763" w:rsidRDefault="000F3726" w:rsidP="000F3726">
      <w:pPr>
        <w:tabs>
          <w:tab w:val="left" w:pos="-284"/>
          <w:tab w:val="left" w:pos="360"/>
          <w:tab w:val="left" w:pos="9498"/>
        </w:tabs>
        <w:ind w:left="709" w:right="51"/>
        <w:jc w:val="both"/>
        <w:rPr>
          <w:rFonts w:ascii="Arial" w:hAnsi="Arial" w:cs="Arial"/>
          <w:b/>
          <w:bCs/>
          <w:sz w:val="20"/>
        </w:rPr>
      </w:pPr>
    </w:p>
    <w:p w:rsidR="002200CE" w:rsidRPr="007D7763" w:rsidRDefault="0096242B" w:rsidP="000F3726">
      <w:pPr>
        <w:tabs>
          <w:tab w:val="left" w:pos="-284"/>
          <w:tab w:val="left" w:pos="360"/>
          <w:tab w:val="left" w:pos="9498"/>
        </w:tabs>
        <w:ind w:left="709" w:right="51"/>
        <w:jc w:val="both"/>
        <w:rPr>
          <w:rFonts w:ascii="Arial" w:hAnsi="Arial" w:cs="Arial"/>
          <w:sz w:val="20"/>
        </w:rPr>
      </w:pPr>
      <w:r w:rsidRPr="007D7763">
        <w:rPr>
          <w:rFonts w:ascii="Arial" w:hAnsi="Arial" w:cs="Arial"/>
          <w:sz w:val="20"/>
        </w:rPr>
        <w:t xml:space="preserve">El Instituto </w:t>
      </w:r>
      <w:r w:rsidR="00027ADD" w:rsidRPr="007D7763">
        <w:rPr>
          <w:rFonts w:ascii="Arial" w:hAnsi="Arial" w:cs="Arial"/>
          <w:sz w:val="20"/>
        </w:rPr>
        <w:t xml:space="preserve">requiere del </w:t>
      </w:r>
      <w:r w:rsidRPr="007D7763">
        <w:rPr>
          <w:rFonts w:ascii="Arial" w:hAnsi="Arial" w:cs="Arial"/>
          <w:b/>
          <w:sz w:val="20"/>
        </w:rPr>
        <w:t>Servicio Mé</w:t>
      </w:r>
      <w:r w:rsidR="00027ADD" w:rsidRPr="007D7763">
        <w:rPr>
          <w:rFonts w:ascii="Arial" w:hAnsi="Arial" w:cs="Arial"/>
          <w:b/>
          <w:sz w:val="20"/>
        </w:rPr>
        <w:t xml:space="preserve">dico Integral de </w:t>
      </w:r>
      <w:r w:rsidR="00452584" w:rsidRPr="007D7763">
        <w:rPr>
          <w:rFonts w:ascii="Arial" w:hAnsi="Arial" w:cs="Arial"/>
          <w:b/>
          <w:sz w:val="20"/>
        </w:rPr>
        <w:t>Laboratorio Clínico</w:t>
      </w:r>
      <w:r w:rsidRPr="007D7763">
        <w:rPr>
          <w:rFonts w:ascii="Arial" w:hAnsi="Arial" w:cs="Arial"/>
          <w:b/>
          <w:sz w:val="20"/>
        </w:rPr>
        <w:t>,</w:t>
      </w:r>
      <w:r w:rsidR="00027ADD" w:rsidRPr="007D7763">
        <w:rPr>
          <w:rFonts w:ascii="Arial" w:hAnsi="Arial" w:cs="Arial"/>
          <w:sz w:val="20"/>
        </w:rPr>
        <w:t xml:space="preserve"> para sus derechohabientes, con las cantidades mínimas y máximas que se señalan en el </w:t>
      </w:r>
      <w:r w:rsidR="00452584" w:rsidRPr="007D7763">
        <w:rPr>
          <w:rFonts w:ascii="Arial" w:hAnsi="Arial" w:cs="Arial"/>
          <w:b/>
          <w:sz w:val="20"/>
        </w:rPr>
        <w:t xml:space="preserve">Anexo T1 (T uno) “Requerimiento del SMI de ELC.” </w:t>
      </w:r>
      <w:r w:rsidR="00027ADD" w:rsidRPr="007D7763">
        <w:rPr>
          <w:rFonts w:ascii="Arial" w:hAnsi="Arial" w:cs="Arial"/>
          <w:sz w:val="20"/>
        </w:rPr>
        <w:t xml:space="preserve">de la presente Convocatoria. </w:t>
      </w:r>
    </w:p>
    <w:p w:rsidR="002200CE" w:rsidRPr="007D7763" w:rsidRDefault="002200CE" w:rsidP="00027ADD">
      <w:pPr>
        <w:tabs>
          <w:tab w:val="left" w:pos="-284"/>
          <w:tab w:val="left" w:pos="360"/>
          <w:tab w:val="left" w:pos="9498"/>
        </w:tabs>
        <w:ind w:right="51"/>
        <w:jc w:val="both"/>
        <w:rPr>
          <w:rFonts w:ascii="Arial" w:hAnsi="Arial" w:cs="Arial"/>
          <w:sz w:val="20"/>
        </w:rPr>
      </w:pPr>
    </w:p>
    <w:p w:rsidR="002200CE" w:rsidRPr="007D7763" w:rsidRDefault="002200CE" w:rsidP="000F3726">
      <w:pPr>
        <w:pStyle w:val="Prrafodelista"/>
        <w:numPr>
          <w:ilvl w:val="1"/>
          <w:numId w:val="39"/>
        </w:numPr>
        <w:ind w:left="567" w:hanging="283"/>
        <w:jc w:val="both"/>
        <w:rPr>
          <w:rFonts w:ascii="Arial" w:hAnsi="Arial" w:cs="Arial"/>
          <w:b/>
          <w:sz w:val="20"/>
        </w:rPr>
      </w:pPr>
      <w:r w:rsidRPr="007D7763">
        <w:rPr>
          <w:rFonts w:ascii="Arial" w:hAnsi="Arial" w:cs="Arial"/>
          <w:b/>
          <w:sz w:val="20"/>
        </w:rPr>
        <w:t xml:space="preserve">Vigencia de la contratación. </w:t>
      </w:r>
    </w:p>
    <w:p w:rsidR="002200CE" w:rsidRPr="007D7763" w:rsidRDefault="002200CE" w:rsidP="002200CE">
      <w:pPr>
        <w:tabs>
          <w:tab w:val="left" w:pos="-284"/>
          <w:tab w:val="left" w:pos="360"/>
          <w:tab w:val="left" w:pos="9498"/>
        </w:tabs>
        <w:ind w:right="51"/>
        <w:jc w:val="both"/>
        <w:rPr>
          <w:rFonts w:ascii="Arial" w:hAnsi="Arial" w:cs="Arial"/>
          <w:sz w:val="20"/>
        </w:rPr>
      </w:pPr>
    </w:p>
    <w:p w:rsidR="002200CE" w:rsidRPr="007D7763" w:rsidRDefault="002200CE" w:rsidP="000F3726">
      <w:pPr>
        <w:tabs>
          <w:tab w:val="left" w:pos="-284"/>
          <w:tab w:val="left" w:pos="360"/>
          <w:tab w:val="left" w:pos="9498"/>
        </w:tabs>
        <w:ind w:left="709" w:right="51"/>
        <w:jc w:val="both"/>
        <w:rPr>
          <w:rFonts w:ascii="Arial" w:hAnsi="Arial" w:cs="Arial"/>
          <w:sz w:val="20"/>
        </w:rPr>
      </w:pPr>
      <w:r w:rsidRPr="007D7763">
        <w:rPr>
          <w:rFonts w:ascii="Arial" w:hAnsi="Arial" w:cs="Arial"/>
          <w:sz w:val="20"/>
        </w:rPr>
        <w:t xml:space="preserve">La vigencia de la contratación será a partir de la Notificación del Fallo hasta el </w:t>
      </w:r>
      <w:r w:rsidR="00EE03DE">
        <w:rPr>
          <w:rFonts w:ascii="Arial" w:hAnsi="Arial" w:cs="Arial"/>
          <w:sz w:val="20"/>
        </w:rPr>
        <w:t>30</w:t>
      </w:r>
      <w:r w:rsidRPr="007D7763">
        <w:rPr>
          <w:rFonts w:ascii="Arial" w:hAnsi="Arial" w:cs="Arial"/>
          <w:b/>
          <w:sz w:val="20"/>
        </w:rPr>
        <w:t xml:space="preserve"> de </w:t>
      </w:r>
      <w:r w:rsidR="00EE03DE">
        <w:rPr>
          <w:rFonts w:ascii="Arial" w:hAnsi="Arial" w:cs="Arial"/>
          <w:b/>
          <w:sz w:val="20"/>
        </w:rPr>
        <w:t>AGOSTO</w:t>
      </w:r>
      <w:r w:rsidRPr="007D7763">
        <w:rPr>
          <w:rFonts w:ascii="Arial" w:hAnsi="Arial" w:cs="Arial"/>
          <w:b/>
          <w:sz w:val="20"/>
        </w:rPr>
        <w:t xml:space="preserve"> de 2</w:t>
      </w:r>
      <w:r w:rsidR="00EE03DE" w:rsidRPr="007D7763">
        <w:rPr>
          <w:rFonts w:ascii="Arial" w:hAnsi="Arial" w:cs="Arial"/>
          <w:b/>
          <w:sz w:val="20"/>
        </w:rPr>
        <w:t>20</w:t>
      </w:r>
      <w:r w:rsidR="00EE03DE">
        <w:rPr>
          <w:rFonts w:ascii="Arial" w:hAnsi="Arial" w:cs="Arial"/>
          <w:b/>
          <w:sz w:val="20"/>
        </w:rPr>
        <w:t>3</w:t>
      </w:r>
      <w:r w:rsidRPr="007D7763">
        <w:rPr>
          <w:rFonts w:ascii="Arial" w:hAnsi="Arial" w:cs="Arial"/>
          <w:sz w:val="20"/>
        </w:rPr>
        <w:t>.</w:t>
      </w:r>
    </w:p>
    <w:p w:rsidR="002200CE" w:rsidRPr="007D7763" w:rsidRDefault="002200CE" w:rsidP="002200CE">
      <w:pPr>
        <w:tabs>
          <w:tab w:val="left" w:pos="-284"/>
          <w:tab w:val="left" w:pos="360"/>
          <w:tab w:val="left" w:pos="9498"/>
        </w:tabs>
        <w:ind w:right="51"/>
        <w:jc w:val="both"/>
        <w:rPr>
          <w:rFonts w:ascii="Arial" w:hAnsi="Arial" w:cs="Arial"/>
          <w:sz w:val="20"/>
        </w:rPr>
      </w:pPr>
    </w:p>
    <w:p w:rsidR="002200CE" w:rsidRPr="007D7763" w:rsidRDefault="002200CE" w:rsidP="000F3726">
      <w:pPr>
        <w:pStyle w:val="Prrafodelista"/>
        <w:numPr>
          <w:ilvl w:val="1"/>
          <w:numId w:val="39"/>
        </w:numPr>
        <w:ind w:left="709" w:hanging="425"/>
        <w:jc w:val="both"/>
        <w:rPr>
          <w:rFonts w:ascii="Arial" w:hAnsi="Arial" w:cs="Arial"/>
          <w:b/>
          <w:sz w:val="20"/>
        </w:rPr>
      </w:pPr>
      <w:r w:rsidRPr="007D7763">
        <w:rPr>
          <w:rFonts w:ascii="Arial" w:hAnsi="Arial" w:cs="Arial"/>
          <w:b/>
          <w:sz w:val="20"/>
        </w:rPr>
        <w:t xml:space="preserve">Plazo de entrega del bien, arrendamiento o servicio, indicando en su caso, el calendario y programa de entregas que corresponda. </w:t>
      </w:r>
    </w:p>
    <w:p w:rsidR="002200CE" w:rsidRPr="007D7763" w:rsidRDefault="002200CE" w:rsidP="002200CE">
      <w:pPr>
        <w:tabs>
          <w:tab w:val="left" w:pos="-284"/>
          <w:tab w:val="left" w:pos="360"/>
          <w:tab w:val="left" w:pos="9498"/>
        </w:tabs>
        <w:ind w:right="51"/>
        <w:jc w:val="both"/>
        <w:rPr>
          <w:rFonts w:ascii="Arial" w:hAnsi="Arial" w:cs="Arial"/>
          <w:sz w:val="20"/>
        </w:rPr>
      </w:pPr>
    </w:p>
    <w:p w:rsidR="002200CE" w:rsidRPr="007D7763" w:rsidRDefault="00452584" w:rsidP="002200CE">
      <w:pPr>
        <w:tabs>
          <w:tab w:val="left" w:pos="-284"/>
          <w:tab w:val="left" w:pos="360"/>
          <w:tab w:val="left" w:pos="9498"/>
        </w:tabs>
        <w:ind w:right="51"/>
        <w:jc w:val="both"/>
        <w:rPr>
          <w:rFonts w:ascii="Arial" w:hAnsi="Arial" w:cs="Arial"/>
          <w:sz w:val="20"/>
        </w:rPr>
      </w:pPr>
      <w:r w:rsidRPr="007D7763">
        <w:rPr>
          <w:rFonts w:ascii="Arial" w:hAnsi="Arial" w:cs="Arial"/>
          <w:sz w:val="20"/>
        </w:rPr>
        <w:t xml:space="preserve">El Licitante Adjudicado se obliga a iniciar el Servicio Médico Integral de Estudios de Laboratorio Clínico, en los lugares establecidos en el Anexo T3 “Directorio”, a más tardar el día 5 natural contados a partir de la emisión y notificación del fallo y hasta el </w:t>
      </w:r>
      <w:r w:rsidR="00EE03DE">
        <w:rPr>
          <w:rFonts w:ascii="Arial" w:hAnsi="Arial" w:cs="Arial"/>
          <w:sz w:val="20"/>
        </w:rPr>
        <w:t>30</w:t>
      </w:r>
      <w:r w:rsidR="00EE03DE" w:rsidRPr="007D7763">
        <w:rPr>
          <w:rFonts w:ascii="Arial" w:hAnsi="Arial" w:cs="Arial"/>
          <w:b/>
          <w:sz w:val="20"/>
        </w:rPr>
        <w:t xml:space="preserve"> de </w:t>
      </w:r>
      <w:r w:rsidR="00EE03DE">
        <w:rPr>
          <w:rFonts w:ascii="Arial" w:hAnsi="Arial" w:cs="Arial"/>
          <w:b/>
          <w:sz w:val="20"/>
        </w:rPr>
        <w:t>AGOSTO</w:t>
      </w:r>
      <w:r w:rsidR="00EE03DE" w:rsidRPr="007D7763">
        <w:rPr>
          <w:rFonts w:ascii="Arial" w:hAnsi="Arial" w:cs="Arial"/>
          <w:b/>
          <w:sz w:val="20"/>
        </w:rPr>
        <w:t xml:space="preserve"> de 220</w:t>
      </w:r>
      <w:r w:rsidR="00EE03DE">
        <w:rPr>
          <w:rFonts w:ascii="Arial" w:hAnsi="Arial" w:cs="Arial"/>
          <w:b/>
          <w:sz w:val="20"/>
        </w:rPr>
        <w:t>3</w:t>
      </w:r>
      <w:r w:rsidRPr="007D7763">
        <w:rPr>
          <w:rFonts w:ascii="Arial" w:hAnsi="Arial" w:cs="Arial"/>
          <w:sz w:val="20"/>
        </w:rPr>
        <w:t>.</w:t>
      </w:r>
    </w:p>
    <w:p w:rsidR="00452584" w:rsidRPr="007D7763" w:rsidRDefault="00452584" w:rsidP="002200CE">
      <w:pPr>
        <w:tabs>
          <w:tab w:val="left" w:pos="-284"/>
          <w:tab w:val="left" w:pos="360"/>
          <w:tab w:val="left" w:pos="9498"/>
        </w:tabs>
        <w:ind w:right="51"/>
        <w:jc w:val="both"/>
        <w:rPr>
          <w:rFonts w:ascii="Arial" w:hAnsi="Arial" w:cs="Arial"/>
          <w:sz w:val="20"/>
          <w:lang w:val="es-MX"/>
        </w:rPr>
      </w:pPr>
    </w:p>
    <w:p w:rsidR="002200CE" w:rsidRPr="007D7763" w:rsidRDefault="002200CE" w:rsidP="000F3726">
      <w:pPr>
        <w:pStyle w:val="Prrafodelista"/>
        <w:numPr>
          <w:ilvl w:val="1"/>
          <w:numId w:val="39"/>
        </w:numPr>
        <w:ind w:left="709" w:hanging="425"/>
        <w:jc w:val="both"/>
        <w:rPr>
          <w:rFonts w:ascii="Arial" w:hAnsi="Arial" w:cs="Arial"/>
          <w:b/>
          <w:sz w:val="20"/>
        </w:rPr>
      </w:pPr>
      <w:r w:rsidRPr="007D7763">
        <w:rPr>
          <w:rFonts w:ascii="Arial" w:hAnsi="Arial" w:cs="Arial"/>
          <w:b/>
          <w:sz w:val="20"/>
        </w:rPr>
        <w:t>Para los contratos que se deriven del presente evento, los responsables de su seguimiento son los siguientes:</w:t>
      </w:r>
    </w:p>
    <w:p w:rsidR="002200CE" w:rsidRPr="007D7763" w:rsidRDefault="002200CE" w:rsidP="002200CE">
      <w:pPr>
        <w:tabs>
          <w:tab w:val="left" w:pos="-284"/>
          <w:tab w:val="left" w:pos="360"/>
          <w:tab w:val="left" w:pos="9498"/>
        </w:tabs>
        <w:ind w:right="51"/>
        <w:jc w:val="both"/>
        <w:rPr>
          <w:rFonts w:ascii="Arial" w:hAnsi="Arial" w:cs="Arial"/>
          <w:sz w:val="20"/>
        </w:rPr>
      </w:pPr>
    </w:p>
    <w:p w:rsidR="002200CE" w:rsidRPr="007D7763" w:rsidRDefault="002200CE" w:rsidP="000F3726">
      <w:pPr>
        <w:tabs>
          <w:tab w:val="left" w:pos="-284"/>
          <w:tab w:val="left" w:pos="360"/>
          <w:tab w:val="left" w:pos="9498"/>
        </w:tabs>
        <w:ind w:left="709" w:right="51"/>
        <w:jc w:val="both"/>
        <w:rPr>
          <w:rFonts w:ascii="Arial" w:hAnsi="Arial" w:cs="Arial"/>
          <w:b/>
          <w:sz w:val="20"/>
        </w:rPr>
      </w:pPr>
      <w:r w:rsidRPr="007D7763">
        <w:rPr>
          <w:rFonts w:ascii="Arial" w:hAnsi="Arial" w:cs="Arial"/>
          <w:b/>
          <w:sz w:val="20"/>
        </w:rPr>
        <w:t>Administrador del Contrato y Áreas Requirentes:</w:t>
      </w:r>
      <w:r w:rsidRPr="007D7763">
        <w:rPr>
          <w:rFonts w:ascii="Arial" w:hAnsi="Arial" w:cs="Arial"/>
          <w:b/>
          <w:sz w:val="20"/>
        </w:rPr>
        <w:tab/>
      </w:r>
    </w:p>
    <w:p w:rsidR="002200CE" w:rsidRPr="007D7763" w:rsidRDefault="002200CE" w:rsidP="000F3726">
      <w:pPr>
        <w:tabs>
          <w:tab w:val="left" w:pos="-284"/>
          <w:tab w:val="left" w:pos="360"/>
          <w:tab w:val="left" w:pos="9498"/>
        </w:tabs>
        <w:ind w:left="709" w:right="51"/>
        <w:jc w:val="both"/>
        <w:rPr>
          <w:rFonts w:ascii="Arial" w:hAnsi="Arial" w:cs="Arial"/>
          <w:sz w:val="20"/>
        </w:rPr>
      </w:pPr>
    </w:p>
    <w:p w:rsidR="002200CE" w:rsidRPr="007D7763" w:rsidRDefault="002200CE" w:rsidP="000F3726">
      <w:pPr>
        <w:tabs>
          <w:tab w:val="left" w:pos="-284"/>
          <w:tab w:val="left" w:pos="360"/>
          <w:tab w:val="left" w:pos="9498"/>
        </w:tabs>
        <w:ind w:left="709" w:right="51"/>
        <w:jc w:val="both"/>
        <w:rPr>
          <w:rFonts w:ascii="Arial" w:hAnsi="Arial" w:cs="Arial"/>
          <w:sz w:val="20"/>
        </w:rPr>
      </w:pPr>
      <w:r w:rsidRPr="007D7763">
        <w:rPr>
          <w:rFonts w:ascii="Arial" w:hAnsi="Arial" w:cs="Arial"/>
          <w:sz w:val="20"/>
        </w:rPr>
        <w:t xml:space="preserve">Dr. </w:t>
      </w:r>
      <w:r w:rsidR="00452584" w:rsidRPr="007D7763">
        <w:rPr>
          <w:rFonts w:ascii="Arial" w:hAnsi="Arial" w:cs="Arial"/>
          <w:sz w:val="20"/>
        </w:rPr>
        <w:t>Ignacio Gumaro Espinoza Jimenez</w:t>
      </w:r>
      <w:r w:rsidRPr="007D7763">
        <w:rPr>
          <w:rFonts w:ascii="Arial" w:hAnsi="Arial" w:cs="Arial"/>
          <w:sz w:val="20"/>
        </w:rPr>
        <w:t>.- Jefe de</w:t>
      </w:r>
      <w:r w:rsidR="00452584" w:rsidRPr="007D7763">
        <w:rPr>
          <w:rFonts w:ascii="Arial" w:hAnsi="Arial" w:cs="Arial"/>
          <w:sz w:val="20"/>
        </w:rPr>
        <w:t>l Laboratorio Clínico</w:t>
      </w:r>
      <w:r w:rsidRPr="007D7763">
        <w:rPr>
          <w:rFonts w:ascii="Arial" w:hAnsi="Arial" w:cs="Arial"/>
          <w:sz w:val="20"/>
        </w:rPr>
        <w:t>.</w:t>
      </w:r>
    </w:p>
    <w:p w:rsidR="00162CD0" w:rsidRPr="007D7763" w:rsidRDefault="00162CD0" w:rsidP="000F3726">
      <w:pPr>
        <w:tabs>
          <w:tab w:val="left" w:pos="-284"/>
          <w:tab w:val="left" w:pos="360"/>
          <w:tab w:val="left" w:pos="9498"/>
        </w:tabs>
        <w:ind w:left="709" w:right="51"/>
        <w:jc w:val="both"/>
        <w:rPr>
          <w:rFonts w:ascii="Arial" w:hAnsi="Arial" w:cs="Arial"/>
          <w:sz w:val="20"/>
        </w:rPr>
      </w:pPr>
    </w:p>
    <w:p w:rsidR="002200CE" w:rsidRPr="007D7763" w:rsidRDefault="002200CE" w:rsidP="000F3726">
      <w:pPr>
        <w:tabs>
          <w:tab w:val="left" w:pos="-284"/>
          <w:tab w:val="left" w:pos="360"/>
          <w:tab w:val="left" w:pos="9498"/>
        </w:tabs>
        <w:ind w:left="709" w:right="51"/>
        <w:jc w:val="both"/>
        <w:rPr>
          <w:rFonts w:ascii="Arial" w:hAnsi="Arial" w:cs="Arial"/>
          <w:sz w:val="20"/>
        </w:rPr>
      </w:pPr>
    </w:p>
    <w:p w:rsidR="002200CE" w:rsidRPr="007D7763" w:rsidRDefault="002200CE" w:rsidP="000F3726">
      <w:pPr>
        <w:tabs>
          <w:tab w:val="left" w:pos="-284"/>
          <w:tab w:val="left" w:pos="360"/>
          <w:tab w:val="left" w:pos="9498"/>
        </w:tabs>
        <w:ind w:left="709" w:right="51"/>
        <w:jc w:val="both"/>
        <w:rPr>
          <w:rFonts w:ascii="Arial" w:hAnsi="Arial" w:cs="Arial"/>
          <w:b/>
          <w:sz w:val="20"/>
        </w:rPr>
      </w:pPr>
      <w:r w:rsidRPr="007D7763">
        <w:rPr>
          <w:rFonts w:ascii="Arial" w:hAnsi="Arial" w:cs="Arial"/>
          <w:b/>
          <w:sz w:val="20"/>
        </w:rPr>
        <w:t>Área Técnica:</w:t>
      </w:r>
      <w:r w:rsidRPr="007D7763">
        <w:rPr>
          <w:rFonts w:ascii="Arial" w:hAnsi="Arial" w:cs="Arial"/>
          <w:b/>
          <w:sz w:val="20"/>
        </w:rPr>
        <w:tab/>
      </w:r>
    </w:p>
    <w:p w:rsidR="002200CE" w:rsidRPr="007D7763" w:rsidRDefault="002200CE" w:rsidP="000F3726">
      <w:pPr>
        <w:tabs>
          <w:tab w:val="left" w:pos="-284"/>
          <w:tab w:val="left" w:pos="360"/>
          <w:tab w:val="left" w:pos="9498"/>
        </w:tabs>
        <w:ind w:left="709" w:right="51"/>
        <w:jc w:val="both"/>
        <w:rPr>
          <w:rFonts w:ascii="Arial" w:hAnsi="Arial" w:cs="Arial"/>
          <w:sz w:val="20"/>
        </w:rPr>
      </w:pPr>
    </w:p>
    <w:p w:rsidR="002200CE" w:rsidRPr="007D7763" w:rsidRDefault="002200CE" w:rsidP="000F3726">
      <w:pPr>
        <w:tabs>
          <w:tab w:val="left" w:pos="-284"/>
          <w:tab w:val="left" w:pos="360"/>
          <w:tab w:val="left" w:pos="9498"/>
        </w:tabs>
        <w:ind w:left="709" w:right="51"/>
        <w:jc w:val="both"/>
        <w:rPr>
          <w:rFonts w:ascii="Arial" w:hAnsi="Arial" w:cs="Arial"/>
          <w:sz w:val="20"/>
        </w:rPr>
      </w:pPr>
      <w:r w:rsidRPr="007D7763">
        <w:rPr>
          <w:rFonts w:ascii="Arial" w:hAnsi="Arial" w:cs="Arial"/>
          <w:sz w:val="20"/>
        </w:rPr>
        <w:t>Ing. Rosalba García González.- Titular de la División de Ingeniería Biomédica.</w:t>
      </w:r>
    </w:p>
    <w:p w:rsidR="00027ADD" w:rsidRPr="007D7763" w:rsidRDefault="00027ADD" w:rsidP="00027ADD">
      <w:pPr>
        <w:tabs>
          <w:tab w:val="left" w:pos="-284"/>
          <w:tab w:val="left" w:pos="360"/>
          <w:tab w:val="left" w:pos="9498"/>
        </w:tabs>
        <w:ind w:right="51"/>
        <w:jc w:val="both"/>
        <w:rPr>
          <w:rFonts w:ascii="Arial" w:hAnsi="Arial" w:cs="Arial"/>
          <w:sz w:val="20"/>
        </w:rPr>
      </w:pPr>
    </w:p>
    <w:p w:rsidR="002D7FFA" w:rsidRPr="007D7763" w:rsidRDefault="002D7FFA" w:rsidP="00325A49">
      <w:pPr>
        <w:pStyle w:val="Prrafodelista"/>
        <w:numPr>
          <w:ilvl w:val="0"/>
          <w:numId w:val="39"/>
        </w:numPr>
        <w:ind w:left="284" w:hanging="284"/>
        <w:jc w:val="both"/>
        <w:rPr>
          <w:rFonts w:ascii="Arial" w:hAnsi="Arial" w:cs="Arial"/>
          <w:b/>
          <w:sz w:val="20"/>
          <w:lang w:val="es-ES_tradnl"/>
        </w:rPr>
      </w:pPr>
      <w:r w:rsidRPr="007D7763">
        <w:rPr>
          <w:rFonts w:ascii="Arial" w:hAnsi="Arial" w:cs="Arial"/>
          <w:b/>
          <w:sz w:val="20"/>
          <w:lang w:val="es-ES_tradnl"/>
        </w:rPr>
        <w:t>DISPONIBILIDAD PRESUPUESTARIA:</w:t>
      </w:r>
    </w:p>
    <w:p w:rsidR="002D7FFA" w:rsidRPr="007D7763" w:rsidRDefault="002D7FFA" w:rsidP="002D7FFA">
      <w:pPr>
        <w:spacing w:line="192" w:lineRule="exact"/>
        <w:jc w:val="both"/>
        <w:rPr>
          <w:rFonts w:ascii="Arial" w:hAnsi="Arial" w:cs="Arial"/>
          <w:sz w:val="20"/>
          <w:lang w:val="es-ES_tradnl"/>
        </w:rPr>
      </w:pPr>
    </w:p>
    <w:p w:rsidR="00854EDE" w:rsidRPr="004521C9" w:rsidRDefault="002D7FFA" w:rsidP="00854EDE">
      <w:pPr>
        <w:ind w:left="284"/>
        <w:jc w:val="both"/>
        <w:rPr>
          <w:rFonts w:ascii="Arial" w:hAnsi="Arial" w:cs="Arial"/>
          <w:sz w:val="20"/>
          <w:lang w:val="es-ES_tradnl"/>
        </w:rPr>
      </w:pPr>
      <w:r w:rsidRPr="00854EDE">
        <w:rPr>
          <w:rFonts w:ascii="Arial" w:hAnsi="Arial" w:cs="Arial"/>
          <w:sz w:val="20"/>
          <w:lang w:val="es-ES_tradnl"/>
        </w:rPr>
        <w:t>Para llevar a cabo el presente  procedimiento de contratación, el Instituto cuenta con</w:t>
      </w:r>
      <w:r w:rsidR="00854EDE" w:rsidRPr="00854EDE">
        <w:rPr>
          <w:rFonts w:ascii="Arial" w:hAnsi="Arial" w:cs="Arial"/>
          <w:sz w:val="20"/>
          <w:lang w:val="es-ES_tradnl"/>
        </w:rPr>
        <w:t xml:space="preserve"> disponibilidad</w:t>
      </w:r>
      <w:r w:rsidRPr="00854EDE">
        <w:rPr>
          <w:rFonts w:ascii="Arial" w:hAnsi="Arial" w:cs="Arial"/>
          <w:sz w:val="20"/>
          <w:lang w:val="es-ES_tradnl"/>
        </w:rPr>
        <w:t xml:space="preserve"> presupuesta</w:t>
      </w:r>
      <w:r w:rsidR="000F1E60" w:rsidRPr="00854EDE">
        <w:rPr>
          <w:rFonts w:ascii="Arial" w:hAnsi="Arial" w:cs="Arial"/>
          <w:sz w:val="20"/>
          <w:lang w:val="es-ES_tradnl"/>
        </w:rPr>
        <w:t>l</w:t>
      </w:r>
      <w:r w:rsidR="00B44E58" w:rsidRPr="00854EDE">
        <w:rPr>
          <w:rFonts w:ascii="Arial" w:hAnsi="Arial" w:cs="Arial"/>
          <w:sz w:val="20"/>
          <w:lang w:val="es-ES_tradnl"/>
        </w:rPr>
        <w:t xml:space="preserve"> </w:t>
      </w:r>
      <w:r w:rsidR="00854EDE" w:rsidRPr="00854EDE">
        <w:rPr>
          <w:rFonts w:ascii="Arial" w:hAnsi="Arial" w:cs="Arial"/>
          <w:sz w:val="20"/>
          <w:lang w:val="es-ES_tradnl"/>
        </w:rPr>
        <w:t xml:space="preserve"> en</w:t>
      </w:r>
      <w:r w:rsidR="000F1E60" w:rsidRPr="00854EDE">
        <w:rPr>
          <w:rFonts w:ascii="Arial" w:hAnsi="Arial" w:cs="Arial"/>
          <w:sz w:val="20"/>
          <w:lang w:val="es-ES_tradnl"/>
        </w:rPr>
        <w:t xml:space="preserve"> la cuenta 4206041</w:t>
      </w:r>
      <w:r w:rsidR="00452584" w:rsidRPr="00854EDE">
        <w:rPr>
          <w:rFonts w:ascii="Arial" w:hAnsi="Arial" w:cs="Arial"/>
          <w:sz w:val="20"/>
          <w:lang w:val="es-ES_tradnl"/>
        </w:rPr>
        <w:t>7</w:t>
      </w:r>
      <w:r w:rsidR="000F1E60" w:rsidRPr="00854EDE">
        <w:rPr>
          <w:rFonts w:ascii="Arial" w:hAnsi="Arial" w:cs="Arial"/>
          <w:sz w:val="20"/>
          <w:lang w:val="es-ES_tradnl"/>
        </w:rPr>
        <w:t>.</w:t>
      </w:r>
      <w:r w:rsidR="00854EDE" w:rsidRPr="00854EDE">
        <w:rPr>
          <w:rFonts w:ascii="Arial" w:hAnsi="Arial" w:cs="Arial"/>
          <w:sz w:val="20"/>
          <w:lang w:val="es-ES_tradnl"/>
        </w:rPr>
        <w:t xml:space="preserve"> (</w:t>
      </w:r>
      <w:r w:rsidR="00854EDE">
        <w:rPr>
          <w:rFonts w:ascii="Arial" w:hAnsi="Arial" w:cs="Arial"/>
          <w:sz w:val="20"/>
          <w:lang w:val="es-ES_tradnl"/>
        </w:rPr>
        <w:t xml:space="preserve"> </w:t>
      </w:r>
      <w:r w:rsidR="00854EDE" w:rsidRPr="00854EDE">
        <w:rPr>
          <w:rFonts w:ascii="Arial" w:hAnsi="Arial" w:cs="Arial"/>
          <w:sz w:val="20"/>
          <w:lang w:val="es-ES_tradnl"/>
        </w:rPr>
        <w:t>certificado será añadido una vez que sea generado en PREI ya que se encuentra cerrado últimos días de mes</w:t>
      </w:r>
      <w:r w:rsidR="00854EDE">
        <w:rPr>
          <w:rFonts w:ascii="Arial" w:hAnsi="Arial" w:cs="Arial"/>
          <w:sz w:val="20"/>
          <w:lang w:val="es-ES_tradnl"/>
        </w:rPr>
        <w:t xml:space="preserve"> por cierre)</w:t>
      </w:r>
    </w:p>
    <w:p w:rsidR="002D7FFA" w:rsidRPr="007D7763" w:rsidRDefault="002D7FFA" w:rsidP="00325A49">
      <w:pPr>
        <w:ind w:left="284"/>
        <w:jc w:val="both"/>
        <w:rPr>
          <w:rFonts w:ascii="Arial" w:hAnsi="Arial" w:cs="Arial"/>
          <w:sz w:val="20"/>
          <w:lang w:val="es-ES_tradnl"/>
        </w:rPr>
      </w:pPr>
    </w:p>
    <w:p w:rsidR="00452584" w:rsidRPr="007D7763" w:rsidRDefault="00452584" w:rsidP="00325A49">
      <w:pPr>
        <w:ind w:left="284"/>
        <w:jc w:val="both"/>
        <w:rPr>
          <w:rFonts w:ascii="Arial" w:hAnsi="Arial" w:cs="Arial"/>
          <w:sz w:val="20"/>
          <w:lang w:val="es-ES_tradnl"/>
        </w:rPr>
      </w:pPr>
    </w:p>
    <w:p w:rsidR="007D7763" w:rsidRPr="007D7763" w:rsidRDefault="007D7763" w:rsidP="00325A49">
      <w:pPr>
        <w:ind w:left="284"/>
        <w:jc w:val="both"/>
        <w:rPr>
          <w:rFonts w:ascii="Arial" w:hAnsi="Arial" w:cs="Arial"/>
          <w:sz w:val="20"/>
          <w:lang w:val="es-ES_tradnl"/>
        </w:rPr>
      </w:pPr>
    </w:p>
    <w:p w:rsidR="007D7763" w:rsidRPr="007D7763" w:rsidRDefault="007D7763" w:rsidP="00325A49">
      <w:pPr>
        <w:ind w:left="284"/>
        <w:jc w:val="both"/>
        <w:rPr>
          <w:rFonts w:ascii="Arial" w:hAnsi="Arial" w:cs="Arial"/>
          <w:sz w:val="20"/>
          <w:lang w:val="es-ES_tradnl"/>
        </w:rPr>
      </w:pPr>
    </w:p>
    <w:p w:rsidR="007D7763" w:rsidRPr="007D7763" w:rsidRDefault="007D7763" w:rsidP="00325A49">
      <w:pPr>
        <w:ind w:left="284"/>
        <w:jc w:val="both"/>
        <w:rPr>
          <w:rFonts w:ascii="Arial" w:hAnsi="Arial" w:cs="Arial"/>
          <w:sz w:val="20"/>
          <w:lang w:val="es-ES_tradnl"/>
        </w:rPr>
      </w:pPr>
    </w:p>
    <w:p w:rsidR="000F1E60" w:rsidRPr="007D7763" w:rsidRDefault="000F1E60" w:rsidP="002D7FFA">
      <w:pPr>
        <w:jc w:val="both"/>
        <w:rPr>
          <w:rFonts w:ascii="Arial" w:hAnsi="Arial" w:cs="Arial"/>
          <w:b/>
          <w:sz w:val="20"/>
          <w:lang w:val="es-ES_tradnl"/>
        </w:rPr>
      </w:pPr>
    </w:p>
    <w:p w:rsidR="00325A49" w:rsidRPr="007D7763" w:rsidRDefault="002D7FFA" w:rsidP="00325A49">
      <w:pPr>
        <w:pStyle w:val="Prrafodelista"/>
        <w:numPr>
          <w:ilvl w:val="0"/>
          <w:numId w:val="39"/>
        </w:numPr>
        <w:ind w:left="284" w:hanging="284"/>
        <w:jc w:val="both"/>
        <w:rPr>
          <w:rFonts w:ascii="Arial" w:hAnsi="Arial" w:cs="Arial"/>
          <w:b/>
          <w:sz w:val="20"/>
        </w:rPr>
      </w:pPr>
      <w:r w:rsidRPr="007D7763">
        <w:rPr>
          <w:rFonts w:ascii="Arial" w:hAnsi="Arial" w:cs="Arial"/>
          <w:b/>
          <w:sz w:val="20"/>
        </w:rPr>
        <w:t>DESCRIPCIÓN, UNIDAD Y CANTIDAD.</w:t>
      </w:r>
    </w:p>
    <w:p w:rsidR="00325A49" w:rsidRPr="007D7763" w:rsidRDefault="00325A49" w:rsidP="00325A49">
      <w:pPr>
        <w:pStyle w:val="Prrafodelista"/>
        <w:ind w:left="792"/>
        <w:jc w:val="both"/>
        <w:rPr>
          <w:rFonts w:ascii="Arial" w:hAnsi="Arial" w:cs="Arial"/>
          <w:b/>
          <w:sz w:val="20"/>
        </w:rPr>
      </w:pPr>
    </w:p>
    <w:p w:rsidR="00325A49" w:rsidRPr="007D7763" w:rsidRDefault="002D7FFA" w:rsidP="002D7FFA">
      <w:pPr>
        <w:pStyle w:val="Prrafodelista"/>
        <w:numPr>
          <w:ilvl w:val="1"/>
          <w:numId w:val="39"/>
        </w:numPr>
        <w:ind w:left="709" w:hanging="425"/>
        <w:jc w:val="both"/>
        <w:rPr>
          <w:rFonts w:ascii="Arial" w:hAnsi="Arial" w:cs="Arial"/>
          <w:b/>
          <w:sz w:val="20"/>
        </w:rPr>
      </w:pPr>
      <w:r w:rsidRPr="007D7763">
        <w:rPr>
          <w:rFonts w:ascii="Arial" w:hAnsi="Arial" w:cs="Arial"/>
          <w:sz w:val="20"/>
        </w:rPr>
        <w:t xml:space="preserve">La descripción amplia y detallada del servicio, así como la cantidad de pruebas a contratar, se contempla en </w:t>
      </w:r>
      <w:r w:rsidR="00813402" w:rsidRPr="007D7763">
        <w:rPr>
          <w:rFonts w:ascii="Arial" w:hAnsi="Arial" w:cs="Arial"/>
          <w:sz w:val="20"/>
        </w:rPr>
        <w:t>el</w:t>
      </w:r>
      <w:r w:rsidRPr="007D7763">
        <w:rPr>
          <w:rFonts w:ascii="Arial" w:hAnsi="Arial" w:cs="Arial"/>
          <w:sz w:val="20"/>
        </w:rPr>
        <w:t xml:space="preserve"> </w:t>
      </w:r>
      <w:r w:rsidR="00452584" w:rsidRPr="007D7763">
        <w:rPr>
          <w:rFonts w:ascii="Arial" w:hAnsi="Arial" w:cs="Arial"/>
          <w:b/>
          <w:sz w:val="20"/>
        </w:rPr>
        <w:t xml:space="preserve">Anexo T1 (T uno) “Requerimiento del SMI de ELC.” </w:t>
      </w:r>
      <w:r w:rsidR="00813402" w:rsidRPr="007D7763">
        <w:rPr>
          <w:rFonts w:ascii="Arial" w:hAnsi="Arial" w:cs="Arial"/>
          <w:sz w:val="20"/>
        </w:rPr>
        <w:t>el</w:t>
      </w:r>
      <w:r w:rsidRPr="007D7763">
        <w:rPr>
          <w:rFonts w:ascii="Arial" w:hAnsi="Arial" w:cs="Arial"/>
          <w:sz w:val="20"/>
        </w:rPr>
        <w:t xml:space="preserve"> cual forma parte integrante de la presente convocatoria.  </w:t>
      </w:r>
    </w:p>
    <w:p w:rsidR="00325A49" w:rsidRPr="007D7763" w:rsidRDefault="00325A49" w:rsidP="00325A49">
      <w:pPr>
        <w:pStyle w:val="Prrafodelista"/>
        <w:ind w:left="709"/>
        <w:jc w:val="both"/>
        <w:rPr>
          <w:rFonts w:ascii="Arial" w:hAnsi="Arial" w:cs="Arial"/>
          <w:b/>
          <w:sz w:val="20"/>
        </w:rPr>
      </w:pPr>
    </w:p>
    <w:p w:rsidR="00325A49" w:rsidRPr="007D7763" w:rsidRDefault="002D7FFA" w:rsidP="00325A49">
      <w:pPr>
        <w:pStyle w:val="Prrafodelista"/>
        <w:numPr>
          <w:ilvl w:val="1"/>
          <w:numId w:val="39"/>
        </w:numPr>
        <w:ind w:left="709" w:hanging="425"/>
        <w:jc w:val="both"/>
        <w:rPr>
          <w:rFonts w:ascii="Arial" w:hAnsi="Arial" w:cs="Arial"/>
          <w:sz w:val="20"/>
        </w:rPr>
      </w:pPr>
      <w:r w:rsidRPr="007D7763">
        <w:rPr>
          <w:rFonts w:ascii="Arial" w:hAnsi="Arial" w:cs="Arial"/>
          <w:sz w:val="20"/>
        </w:rPr>
        <w:lastRenderedPageBreak/>
        <w:t>Los licitantes, para la presentación de sus proposiciones, deberán ajustarse estrictamente a los requisitos y especificaciones previstos en la presente convocatoria</w:t>
      </w:r>
      <w:r w:rsidR="00452584" w:rsidRPr="007D7763">
        <w:rPr>
          <w:rFonts w:ascii="Arial" w:hAnsi="Arial" w:cs="Arial"/>
          <w:sz w:val="20"/>
        </w:rPr>
        <w:t>, Términos y Condiciones y Anexo Técnico</w:t>
      </w:r>
      <w:r w:rsidRPr="007D7763">
        <w:rPr>
          <w:rFonts w:ascii="Arial" w:hAnsi="Arial" w:cs="Arial"/>
          <w:sz w:val="20"/>
        </w:rPr>
        <w:t>, describiendo en forma amplia y detallada el servicio que estén ofertando.</w:t>
      </w:r>
    </w:p>
    <w:p w:rsidR="00325A49" w:rsidRPr="007D7763" w:rsidRDefault="00325A49" w:rsidP="00325A49">
      <w:pPr>
        <w:pStyle w:val="Prrafodelista"/>
        <w:rPr>
          <w:rFonts w:ascii="Arial" w:hAnsi="Arial" w:cs="Arial"/>
          <w:sz w:val="20"/>
        </w:rPr>
      </w:pPr>
    </w:p>
    <w:p w:rsidR="002D7FFA" w:rsidRPr="007D7763" w:rsidRDefault="002D7FFA" w:rsidP="002D7FFA">
      <w:pPr>
        <w:pStyle w:val="Prrafodelista"/>
        <w:numPr>
          <w:ilvl w:val="1"/>
          <w:numId w:val="39"/>
        </w:numPr>
        <w:ind w:left="709" w:hanging="425"/>
        <w:jc w:val="both"/>
        <w:rPr>
          <w:rFonts w:ascii="Arial" w:hAnsi="Arial" w:cs="Arial"/>
          <w:sz w:val="20"/>
        </w:rPr>
      </w:pPr>
      <w:r w:rsidRPr="007D7763">
        <w:rPr>
          <w:rFonts w:ascii="Arial" w:hAnsi="Arial" w:cs="Arial"/>
          <w:sz w:val="20"/>
        </w:rPr>
        <w:t>Las condiciones contenidas señaladas  en la presente y en las proposiciones presentadas por los participantes no podrán ser negociadas, en términos del artículo 26 de la Ley.</w:t>
      </w:r>
    </w:p>
    <w:p w:rsidR="00E11CF1" w:rsidRPr="007D7763" w:rsidRDefault="00E11CF1" w:rsidP="002D7FFA">
      <w:pPr>
        <w:jc w:val="both"/>
        <w:rPr>
          <w:rFonts w:ascii="Arial" w:hAnsi="Arial" w:cs="Arial"/>
          <w:sz w:val="20"/>
        </w:rPr>
      </w:pPr>
    </w:p>
    <w:p w:rsidR="00325A49" w:rsidRPr="007D7763" w:rsidRDefault="002D7FFA" w:rsidP="002D7FFA">
      <w:pPr>
        <w:pStyle w:val="Prrafodelista"/>
        <w:numPr>
          <w:ilvl w:val="0"/>
          <w:numId w:val="39"/>
        </w:numPr>
        <w:ind w:left="284" w:hanging="284"/>
        <w:jc w:val="both"/>
        <w:rPr>
          <w:rFonts w:ascii="Arial" w:hAnsi="Arial" w:cs="Arial"/>
          <w:b/>
          <w:bCs/>
          <w:sz w:val="20"/>
          <w:lang w:val="es-ES_tradnl"/>
        </w:rPr>
      </w:pPr>
      <w:r w:rsidRPr="007D7763">
        <w:rPr>
          <w:rFonts w:ascii="Arial" w:hAnsi="Arial" w:cs="Arial"/>
          <w:b/>
          <w:bCs/>
          <w:sz w:val="20"/>
          <w:lang w:val="es-ES_tradnl"/>
        </w:rPr>
        <w:t>CALIDAD:</w:t>
      </w:r>
    </w:p>
    <w:p w:rsidR="00325A49" w:rsidRPr="007D7763" w:rsidRDefault="00325A49" w:rsidP="00325A49">
      <w:pPr>
        <w:pStyle w:val="Prrafodelista"/>
        <w:ind w:left="284"/>
        <w:jc w:val="both"/>
        <w:rPr>
          <w:rFonts w:ascii="Arial" w:hAnsi="Arial" w:cs="Arial"/>
          <w:b/>
          <w:bCs/>
          <w:sz w:val="20"/>
          <w:lang w:val="es-ES_tradnl"/>
        </w:rPr>
      </w:pPr>
    </w:p>
    <w:p w:rsidR="002D7FFA" w:rsidRPr="007D7763" w:rsidRDefault="002D7FFA" w:rsidP="00325A49">
      <w:pPr>
        <w:pStyle w:val="Prrafodelista"/>
        <w:numPr>
          <w:ilvl w:val="1"/>
          <w:numId w:val="39"/>
        </w:numPr>
        <w:ind w:left="709" w:hanging="425"/>
        <w:jc w:val="both"/>
        <w:rPr>
          <w:rFonts w:ascii="Arial" w:hAnsi="Arial" w:cs="Arial"/>
          <w:b/>
          <w:bCs/>
          <w:sz w:val="20"/>
          <w:lang w:val="es-ES_tradnl"/>
        </w:rPr>
      </w:pPr>
      <w:r w:rsidRPr="007D7763">
        <w:rPr>
          <w:rFonts w:ascii="Arial" w:hAnsi="Arial" w:cs="Arial"/>
          <w:bCs/>
          <w:sz w:val="20"/>
          <w:lang w:val="es-ES_tradnl"/>
        </w:rPr>
        <w:t xml:space="preserve">Los licitantes deberán apegarse a los requisitos y especificaciones contenidas en </w:t>
      </w:r>
      <w:r w:rsidR="007E09CB" w:rsidRPr="007D7763">
        <w:rPr>
          <w:rFonts w:ascii="Arial" w:hAnsi="Arial" w:cs="Arial"/>
          <w:bCs/>
          <w:sz w:val="20"/>
          <w:lang w:val="es-ES_tradnl"/>
        </w:rPr>
        <w:t>el</w:t>
      </w:r>
      <w:r w:rsidR="0055447E" w:rsidRPr="007D7763">
        <w:rPr>
          <w:rFonts w:ascii="Arial" w:hAnsi="Arial" w:cs="Arial"/>
          <w:bCs/>
          <w:sz w:val="20"/>
          <w:lang w:val="es-ES_tradnl"/>
        </w:rPr>
        <w:t xml:space="preserve"> </w:t>
      </w:r>
      <w:r w:rsidR="00A930C0" w:rsidRPr="007D7763">
        <w:rPr>
          <w:rFonts w:ascii="Arial" w:hAnsi="Arial" w:cs="Arial"/>
          <w:b/>
          <w:bCs/>
          <w:sz w:val="20"/>
          <w:lang w:val="es-ES_tradnl"/>
        </w:rPr>
        <w:t xml:space="preserve">Los </w:t>
      </w:r>
      <w:r w:rsidRPr="007D7763">
        <w:rPr>
          <w:rFonts w:ascii="Arial" w:hAnsi="Arial" w:cs="Arial"/>
          <w:b/>
          <w:bCs/>
          <w:sz w:val="20"/>
          <w:lang w:val="es-ES_tradnl"/>
        </w:rPr>
        <w:t>Términos y Condiciones</w:t>
      </w:r>
      <w:r w:rsidR="00452584" w:rsidRPr="007D7763">
        <w:rPr>
          <w:rFonts w:ascii="Arial" w:hAnsi="Arial" w:cs="Arial"/>
          <w:b/>
          <w:bCs/>
          <w:sz w:val="20"/>
          <w:lang w:val="es-ES_tradnl"/>
        </w:rPr>
        <w:t xml:space="preserve"> y Anexo Técnico.</w:t>
      </w:r>
    </w:p>
    <w:p w:rsidR="003845A4" w:rsidRPr="007D7763" w:rsidRDefault="003845A4" w:rsidP="002D7FFA">
      <w:pPr>
        <w:pStyle w:val="Sinespaciado"/>
        <w:jc w:val="both"/>
        <w:rPr>
          <w:rFonts w:ascii="Arial" w:eastAsia="Times New Roman" w:hAnsi="Arial" w:cs="Arial"/>
          <w:b/>
          <w:bCs/>
          <w:sz w:val="20"/>
          <w:szCs w:val="20"/>
          <w:lang w:val="es-ES_tradnl" w:eastAsia="ar-SA"/>
        </w:rPr>
      </w:pPr>
    </w:p>
    <w:p w:rsidR="00325A49" w:rsidRPr="007D7763" w:rsidRDefault="002D7FFA" w:rsidP="002D7FFA">
      <w:pPr>
        <w:pStyle w:val="Prrafodelista"/>
        <w:numPr>
          <w:ilvl w:val="0"/>
          <w:numId w:val="39"/>
        </w:numPr>
        <w:ind w:left="284" w:hanging="284"/>
        <w:jc w:val="both"/>
        <w:rPr>
          <w:rFonts w:ascii="Arial" w:hAnsi="Arial" w:cs="Arial"/>
          <w:b/>
          <w:sz w:val="20"/>
        </w:rPr>
      </w:pPr>
      <w:r w:rsidRPr="007D7763">
        <w:rPr>
          <w:rFonts w:ascii="Arial" w:hAnsi="Arial" w:cs="Arial"/>
          <w:b/>
          <w:sz w:val="20"/>
        </w:rPr>
        <w:t>MODALIDAD DE LA CONTRATACION:</w:t>
      </w:r>
    </w:p>
    <w:p w:rsidR="00325A49" w:rsidRPr="007D7763" w:rsidRDefault="00325A49" w:rsidP="00325A49">
      <w:pPr>
        <w:pStyle w:val="Prrafodelista"/>
        <w:ind w:left="284"/>
        <w:jc w:val="both"/>
        <w:rPr>
          <w:rFonts w:ascii="Arial" w:hAnsi="Arial" w:cs="Arial"/>
          <w:b/>
          <w:sz w:val="20"/>
        </w:rPr>
      </w:pPr>
    </w:p>
    <w:p w:rsidR="002D7FFA" w:rsidRPr="007D7763" w:rsidRDefault="002D7FFA" w:rsidP="00325A49">
      <w:pPr>
        <w:pStyle w:val="Prrafodelista"/>
        <w:numPr>
          <w:ilvl w:val="1"/>
          <w:numId w:val="39"/>
        </w:numPr>
        <w:jc w:val="both"/>
        <w:rPr>
          <w:rFonts w:ascii="Arial" w:hAnsi="Arial" w:cs="Arial"/>
          <w:b/>
          <w:sz w:val="20"/>
        </w:rPr>
      </w:pPr>
      <w:r w:rsidRPr="007D7763">
        <w:rPr>
          <w:rFonts w:ascii="Arial" w:hAnsi="Arial" w:cs="Arial"/>
          <w:sz w:val="20"/>
        </w:rPr>
        <w:t>El Instituto celebrará para la adquisición del servicio del presente procedimiento uno o más contratos abiertos, con fundamento en lo señalado en el Artículo 47 de la LAASSP.</w:t>
      </w:r>
    </w:p>
    <w:p w:rsidR="00325A49" w:rsidRPr="007D7763" w:rsidRDefault="00325A49" w:rsidP="002D7FFA">
      <w:pPr>
        <w:jc w:val="both"/>
        <w:rPr>
          <w:rFonts w:ascii="Arial" w:eastAsia="Calibri" w:hAnsi="Arial" w:cs="Arial"/>
          <w:sz w:val="20"/>
          <w:lang w:val="es-MX" w:eastAsia="en-US"/>
        </w:rPr>
      </w:pPr>
    </w:p>
    <w:p w:rsidR="00325A49" w:rsidRPr="007D7763" w:rsidRDefault="002D7FFA" w:rsidP="00325A49">
      <w:pPr>
        <w:pStyle w:val="Prrafodelista"/>
        <w:numPr>
          <w:ilvl w:val="0"/>
          <w:numId w:val="39"/>
        </w:numPr>
        <w:ind w:left="284" w:hanging="284"/>
        <w:jc w:val="both"/>
        <w:rPr>
          <w:rFonts w:ascii="Arial" w:hAnsi="Arial" w:cs="Arial"/>
          <w:b/>
          <w:sz w:val="20"/>
        </w:rPr>
      </w:pPr>
      <w:r w:rsidRPr="007D7763">
        <w:rPr>
          <w:rFonts w:ascii="Arial" w:hAnsi="Arial" w:cs="Arial"/>
          <w:b/>
          <w:sz w:val="20"/>
        </w:rPr>
        <w:t>TIPO DE ABASTECIMIENTO.</w:t>
      </w:r>
    </w:p>
    <w:p w:rsidR="00325A49" w:rsidRPr="007D7763" w:rsidRDefault="00325A49" w:rsidP="00325A49">
      <w:pPr>
        <w:pStyle w:val="Prrafodelista"/>
        <w:ind w:left="284"/>
        <w:jc w:val="both"/>
        <w:rPr>
          <w:rFonts w:ascii="Arial" w:hAnsi="Arial" w:cs="Arial"/>
          <w:b/>
          <w:sz w:val="20"/>
        </w:rPr>
      </w:pPr>
    </w:p>
    <w:p w:rsidR="00325A49" w:rsidRPr="007D7763" w:rsidRDefault="002D7FFA" w:rsidP="00325A49">
      <w:pPr>
        <w:pStyle w:val="Prrafodelista"/>
        <w:numPr>
          <w:ilvl w:val="1"/>
          <w:numId w:val="39"/>
        </w:numPr>
        <w:ind w:hanging="425"/>
        <w:jc w:val="both"/>
        <w:rPr>
          <w:rFonts w:ascii="Arial" w:hAnsi="Arial" w:cs="Arial"/>
          <w:b/>
          <w:sz w:val="20"/>
        </w:rPr>
      </w:pPr>
      <w:r w:rsidRPr="007D7763">
        <w:rPr>
          <w:rFonts w:ascii="Arial" w:hAnsi="Arial" w:cs="Arial"/>
          <w:sz w:val="20"/>
        </w:rPr>
        <w:t xml:space="preserve">Será una sola fuente de abastecimiento al 100%, por </w:t>
      </w:r>
      <w:r w:rsidR="00FF13AB" w:rsidRPr="007D7763">
        <w:rPr>
          <w:rFonts w:ascii="Arial" w:hAnsi="Arial" w:cs="Arial"/>
          <w:sz w:val="20"/>
        </w:rPr>
        <w:t xml:space="preserve">la </w:t>
      </w:r>
      <w:r w:rsidR="00472013" w:rsidRPr="007D7763">
        <w:rPr>
          <w:rFonts w:ascii="Arial" w:hAnsi="Arial" w:cs="Arial"/>
          <w:sz w:val="20"/>
        </w:rPr>
        <w:t xml:space="preserve">totalidad del servicio integral, descrita en el </w:t>
      </w:r>
      <w:r w:rsidR="00452584" w:rsidRPr="007D7763">
        <w:rPr>
          <w:rFonts w:ascii="Arial" w:hAnsi="Arial" w:cs="Arial"/>
          <w:b/>
          <w:sz w:val="20"/>
        </w:rPr>
        <w:t>Anexo T1 (T uno) “Requerimiento del SMI de ELC.”</w:t>
      </w:r>
    </w:p>
    <w:p w:rsidR="00452584" w:rsidRPr="007D7763" w:rsidRDefault="00452584" w:rsidP="00452584">
      <w:pPr>
        <w:pStyle w:val="Prrafodelista"/>
        <w:ind w:left="792"/>
        <w:jc w:val="both"/>
        <w:rPr>
          <w:rFonts w:ascii="Arial" w:hAnsi="Arial" w:cs="Arial"/>
          <w:b/>
          <w:sz w:val="20"/>
        </w:rPr>
      </w:pPr>
    </w:p>
    <w:p w:rsidR="00496549" w:rsidRPr="007D7763" w:rsidRDefault="00496549" w:rsidP="00325A49">
      <w:pPr>
        <w:pStyle w:val="Prrafodelista"/>
        <w:numPr>
          <w:ilvl w:val="1"/>
          <w:numId w:val="39"/>
        </w:numPr>
        <w:ind w:left="709" w:hanging="425"/>
        <w:jc w:val="both"/>
        <w:rPr>
          <w:rFonts w:ascii="Arial" w:hAnsi="Arial" w:cs="Arial"/>
          <w:b/>
          <w:sz w:val="20"/>
        </w:rPr>
      </w:pPr>
      <w:r w:rsidRPr="007D7763">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rsidR="00325A49" w:rsidRPr="007D7763" w:rsidRDefault="00325A49" w:rsidP="002D7FFA">
      <w:pPr>
        <w:jc w:val="both"/>
        <w:rPr>
          <w:rFonts w:ascii="Arial" w:hAnsi="Arial" w:cs="Arial"/>
          <w:sz w:val="20"/>
        </w:rPr>
      </w:pPr>
    </w:p>
    <w:p w:rsidR="002D7FFA" w:rsidRPr="007D7763" w:rsidRDefault="002D7FFA" w:rsidP="00325A49">
      <w:pPr>
        <w:pStyle w:val="Prrafodelista"/>
        <w:numPr>
          <w:ilvl w:val="0"/>
          <w:numId w:val="39"/>
        </w:numPr>
        <w:ind w:left="284" w:hanging="284"/>
        <w:jc w:val="both"/>
        <w:rPr>
          <w:rFonts w:ascii="Arial" w:hAnsi="Arial" w:cs="Arial"/>
          <w:b/>
          <w:sz w:val="20"/>
        </w:rPr>
      </w:pPr>
      <w:r w:rsidRPr="007D7763">
        <w:rPr>
          <w:rFonts w:ascii="Arial" w:hAnsi="Arial" w:cs="Arial"/>
          <w:b/>
          <w:sz w:val="20"/>
        </w:rPr>
        <w:t>FECHA, HORA Y DOMICILIO DE LOS EVENTOS.</w:t>
      </w:r>
    </w:p>
    <w:p w:rsidR="002D7FFA" w:rsidRPr="007D7763" w:rsidRDefault="002D7FFA" w:rsidP="002D7FFA">
      <w:pPr>
        <w:jc w:val="both"/>
        <w:rPr>
          <w:rFonts w:ascii="Arial" w:hAnsi="Arial" w:cs="Arial"/>
          <w:b/>
          <w:sz w:val="20"/>
        </w:rPr>
      </w:pPr>
    </w:p>
    <w:tbl>
      <w:tblPr>
        <w:tblW w:w="9640" w:type="dxa"/>
        <w:jc w:val="center"/>
        <w:tblLayout w:type="fixed"/>
        <w:tblLook w:val="0000" w:firstRow="0" w:lastRow="0" w:firstColumn="0" w:lastColumn="0" w:noHBand="0" w:noVBand="0"/>
      </w:tblPr>
      <w:tblGrid>
        <w:gridCol w:w="2269"/>
        <w:gridCol w:w="1701"/>
        <w:gridCol w:w="1418"/>
        <w:gridCol w:w="4252"/>
      </w:tblGrid>
      <w:tr w:rsidR="0031239C" w:rsidRPr="007D7763" w:rsidTr="00A54EAF">
        <w:trPr>
          <w:tblHeader/>
          <w:jc w:val="center"/>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F2F2F2"/>
          </w:tcPr>
          <w:p w:rsidR="0031239C" w:rsidRPr="004521C9" w:rsidRDefault="0031239C" w:rsidP="005F30BD">
            <w:pPr>
              <w:snapToGrid w:val="0"/>
              <w:spacing w:line="192" w:lineRule="atLeast"/>
              <w:jc w:val="center"/>
              <w:rPr>
                <w:rFonts w:ascii="Arial" w:hAnsi="Arial" w:cs="Arial"/>
                <w:b/>
                <w:sz w:val="20"/>
                <w:lang w:val="es-MX"/>
              </w:rPr>
            </w:pPr>
            <w:r>
              <w:rPr>
                <w:rFonts w:ascii="Arial" w:hAnsi="Arial" w:cs="Arial"/>
                <w:b/>
                <w:sz w:val="20"/>
                <w:lang w:val="es-MX"/>
              </w:rPr>
              <w:t>PUBLICACION DE LA CONVOCATORIA 03/02/2023</w:t>
            </w:r>
          </w:p>
        </w:tc>
      </w:tr>
      <w:tr w:rsidR="0031239C" w:rsidRPr="007D7763" w:rsidTr="001C49E8">
        <w:trPr>
          <w:tblHeader/>
          <w:jc w:val="center"/>
        </w:trPr>
        <w:tc>
          <w:tcPr>
            <w:tcW w:w="2269" w:type="dxa"/>
            <w:tcBorders>
              <w:top w:val="single" w:sz="4" w:space="0" w:color="000000"/>
              <w:left w:val="single" w:sz="4" w:space="0" w:color="000000"/>
              <w:bottom w:val="single" w:sz="4" w:space="0" w:color="000000"/>
            </w:tcBorders>
            <w:shd w:val="clear" w:color="auto" w:fill="F2F2F2"/>
          </w:tcPr>
          <w:p w:rsidR="0031239C" w:rsidRPr="007D7763" w:rsidRDefault="0031239C" w:rsidP="001C49E8">
            <w:pPr>
              <w:spacing w:line="192" w:lineRule="atLeast"/>
              <w:jc w:val="center"/>
              <w:rPr>
                <w:rFonts w:ascii="Arial" w:hAnsi="Arial" w:cs="Arial"/>
                <w:b/>
                <w:sz w:val="20"/>
                <w:lang w:val="es-MX"/>
              </w:rPr>
            </w:pPr>
            <w:r w:rsidRPr="007D7763">
              <w:rPr>
                <w:rFonts w:ascii="Arial" w:hAnsi="Arial" w:cs="Arial"/>
                <w:b/>
                <w:sz w:val="20"/>
                <w:lang w:val="es-MX"/>
              </w:rPr>
              <w:t>E V E N T O S</w:t>
            </w:r>
          </w:p>
        </w:tc>
        <w:tc>
          <w:tcPr>
            <w:tcW w:w="1701" w:type="dxa"/>
            <w:tcBorders>
              <w:top w:val="single" w:sz="4" w:space="0" w:color="000000"/>
              <w:left w:val="single" w:sz="4" w:space="0" w:color="000000"/>
              <w:bottom w:val="single" w:sz="4" w:space="0" w:color="000000"/>
            </w:tcBorders>
            <w:shd w:val="clear" w:color="auto" w:fill="F2F2F2"/>
          </w:tcPr>
          <w:p w:rsidR="0031239C" w:rsidRPr="007D7763" w:rsidRDefault="0031239C" w:rsidP="001C49E8">
            <w:pPr>
              <w:spacing w:line="192" w:lineRule="atLeast"/>
              <w:jc w:val="center"/>
              <w:rPr>
                <w:rFonts w:ascii="Arial" w:hAnsi="Arial" w:cs="Arial"/>
                <w:b/>
                <w:sz w:val="20"/>
                <w:lang w:val="es-MX"/>
              </w:rPr>
            </w:pPr>
            <w:r w:rsidRPr="007D7763">
              <w:rPr>
                <w:rFonts w:ascii="Arial" w:hAnsi="Arial" w:cs="Arial"/>
                <w:b/>
                <w:sz w:val="20"/>
                <w:lang w:val="es-MX"/>
              </w:rPr>
              <w:t>F E C H A</w:t>
            </w:r>
          </w:p>
        </w:tc>
        <w:tc>
          <w:tcPr>
            <w:tcW w:w="1418" w:type="dxa"/>
            <w:tcBorders>
              <w:top w:val="single" w:sz="4" w:space="0" w:color="000000"/>
              <w:left w:val="single" w:sz="4" w:space="0" w:color="000000"/>
              <w:bottom w:val="single" w:sz="4" w:space="0" w:color="000000"/>
            </w:tcBorders>
            <w:shd w:val="clear" w:color="auto" w:fill="F2F2F2"/>
          </w:tcPr>
          <w:p w:rsidR="0031239C" w:rsidRPr="007D7763" w:rsidRDefault="0031239C" w:rsidP="001C49E8">
            <w:pPr>
              <w:snapToGrid w:val="0"/>
              <w:spacing w:line="192" w:lineRule="atLeast"/>
              <w:jc w:val="center"/>
              <w:rPr>
                <w:rFonts w:ascii="Arial" w:hAnsi="Arial" w:cs="Arial"/>
                <w:b/>
                <w:sz w:val="20"/>
                <w:lang w:val="es-MX"/>
              </w:rPr>
            </w:pPr>
            <w:r w:rsidRPr="007D7763">
              <w:rPr>
                <w:rFonts w:ascii="Arial" w:hAnsi="Arial" w:cs="Arial"/>
                <w:b/>
                <w:sz w:val="20"/>
                <w:lang w:val="es-MX"/>
              </w:rPr>
              <w:t>H O R A</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rsidR="0031239C" w:rsidRPr="007D7763" w:rsidRDefault="0031239C" w:rsidP="001C49E8">
            <w:pPr>
              <w:snapToGrid w:val="0"/>
              <w:spacing w:line="192" w:lineRule="atLeast"/>
              <w:jc w:val="center"/>
              <w:rPr>
                <w:rFonts w:ascii="Arial" w:hAnsi="Arial" w:cs="Arial"/>
                <w:b/>
                <w:sz w:val="20"/>
                <w:lang w:val="es-MX"/>
              </w:rPr>
            </w:pPr>
            <w:r w:rsidRPr="007D7763">
              <w:rPr>
                <w:rFonts w:ascii="Arial" w:hAnsi="Arial" w:cs="Arial"/>
                <w:b/>
                <w:sz w:val="20"/>
                <w:lang w:val="es-MX"/>
              </w:rPr>
              <w:t>L U G A R</w:t>
            </w:r>
          </w:p>
        </w:tc>
      </w:tr>
      <w:tr w:rsidR="0031239C" w:rsidRPr="007D7763" w:rsidTr="001C49E8">
        <w:trPr>
          <w:jc w:val="center"/>
        </w:trPr>
        <w:tc>
          <w:tcPr>
            <w:tcW w:w="2269" w:type="dxa"/>
            <w:tcBorders>
              <w:top w:val="single" w:sz="4" w:space="0" w:color="000000"/>
              <w:left w:val="single" w:sz="4" w:space="0" w:color="000000"/>
              <w:bottom w:val="single" w:sz="4" w:space="0" w:color="000000"/>
            </w:tcBorders>
            <w:vAlign w:val="center"/>
          </w:tcPr>
          <w:p w:rsidR="0031239C" w:rsidRPr="00EE03DE" w:rsidRDefault="0031239C" w:rsidP="001C49E8">
            <w:pPr>
              <w:spacing w:line="192" w:lineRule="atLeast"/>
              <w:jc w:val="center"/>
              <w:rPr>
                <w:rFonts w:ascii="Arial" w:hAnsi="Arial" w:cs="Arial"/>
                <w:sz w:val="20"/>
                <w:lang w:val="es-MX"/>
              </w:rPr>
            </w:pPr>
            <w:r w:rsidRPr="00EE03DE">
              <w:rPr>
                <w:rFonts w:ascii="Arial" w:hAnsi="Arial" w:cs="Arial"/>
                <w:sz w:val="20"/>
                <w:lang w:val="es-MX"/>
              </w:rPr>
              <w:t>Junta de Aclaración a las Bases</w:t>
            </w:r>
          </w:p>
        </w:tc>
        <w:tc>
          <w:tcPr>
            <w:tcW w:w="1701" w:type="dxa"/>
            <w:tcBorders>
              <w:top w:val="single" w:sz="4" w:space="0" w:color="000000"/>
              <w:left w:val="single" w:sz="4" w:space="0" w:color="000000"/>
              <w:bottom w:val="single" w:sz="4" w:space="0" w:color="000000"/>
            </w:tcBorders>
            <w:vAlign w:val="center"/>
          </w:tcPr>
          <w:p w:rsidR="0031239C" w:rsidRPr="00EE03DE" w:rsidRDefault="0031239C" w:rsidP="001C49E8">
            <w:pPr>
              <w:spacing w:line="192" w:lineRule="atLeast"/>
              <w:jc w:val="center"/>
              <w:rPr>
                <w:rFonts w:ascii="Arial" w:hAnsi="Arial" w:cs="Arial"/>
                <w:sz w:val="20"/>
                <w:lang w:val="es-MX"/>
              </w:rPr>
            </w:pPr>
            <w:r w:rsidRPr="00EE03DE">
              <w:rPr>
                <w:rFonts w:ascii="Arial" w:hAnsi="Arial" w:cs="Arial"/>
                <w:sz w:val="20"/>
                <w:lang w:val="es-MX"/>
              </w:rPr>
              <w:t>No Aplica</w:t>
            </w:r>
          </w:p>
        </w:tc>
        <w:tc>
          <w:tcPr>
            <w:tcW w:w="1418" w:type="dxa"/>
            <w:tcBorders>
              <w:top w:val="single" w:sz="4" w:space="0" w:color="000000"/>
              <w:left w:val="single" w:sz="4" w:space="0" w:color="000000"/>
              <w:bottom w:val="single" w:sz="4" w:space="0" w:color="000000"/>
            </w:tcBorders>
            <w:vAlign w:val="center"/>
          </w:tcPr>
          <w:p w:rsidR="0031239C" w:rsidRPr="00EE03DE" w:rsidRDefault="0031239C" w:rsidP="001C49E8">
            <w:pPr>
              <w:snapToGrid w:val="0"/>
              <w:spacing w:line="192" w:lineRule="atLeast"/>
              <w:jc w:val="center"/>
              <w:rPr>
                <w:rFonts w:ascii="Arial" w:hAnsi="Arial" w:cs="Arial"/>
                <w:sz w:val="20"/>
                <w:lang w:val="es-MX"/>
              </w:rPr>
            </w:pPr>
            <w:r w:rsidRPr="00EE03DE">
              <w:rPr>
                <w:rFonts w:ascii="Arial" w:hAnsi="Arial" w:cs="Arial"/>
                <w:sz w:val="20"/>
                <w:lang w:val="es-MX"/>
              </w:rPr>
              <w:t>No Aplica</w:t>
            </w:r>
          </w:p>
        </w:tc>
        <w:tc>
          <w:tcPr>
            <w:tcW w:w="4252" w:type="dxa"/>
            <w:vMerge w:val="restart"/>
            <w:tcBorders>
              <w:top w:val="single" w:sz="4" w:space="0" w:color="000000"/>
              <w:left w:val="single" w:sz="4" w:space="0" w:color="000000"/>
              <w:right w:val="single" w:sz="4" w:space="0" w:color="000000"/>
            </w:tcBorders>
            <w:vAlign w:val="center"/>
          </w:tcPr>
          <w:p w:rsidR="0031239C" w:rsidRPr="00F61A52" w:rsidRDefault="0031239C" w:rsidP="003B3D61">
            <w:pPr>
              <w:pStyle w:val="Encabezado"/>
              <w:ind w:right="49"/>
              <w:jc w:val="both"/>
              <w:rPr>
                <w:rFonts w:ascii="Montserrat" w:hAnsi="Montserrat" w:cs="Arial"/>
              </w:rPr>
            </w:pPr>
            <w:r w:rsidRPr="00F61A52">
              <w:rPr>
                <w:rFonts w:ascii="Montserrat" w:hAnsi="Montserrat" w:cs="Arial"/>
                <w:lang w:val="es-MX"/>
              </w:rPr>
              <w:t>Los</w:t>
            </w:r>
            <w:r w:rsidRPr="00F61A52">
              <w:rPr>
                <w:rFonts w:ascii="Montserrat" w:hAnsi="Montserrat" w:cs="Arial"/>
              </w:rPr>
              <w:t xml:space="preserve"> actos se realizarán de conformidad con lo establecido en el artículo 26 Bis, fracción II de la LAASSP, a través del Sistema Electrónico de Información Pública Gubernamental denominado </w:t>
            </w:r>
            <w:proofErr w:type="spellStart"/>
            <w:r w:rsidRPr="00F61A52">
              <w:rPr>
                <w:rFonts w:ascii="Montserrat" w:hAnsi="Montserrat" w:cs="Arial"/>
              </w:rPr>
              <w:t>CompraNet</w:t>
            </w:r>
            <w:proofErr w:type="spellEnd"/>
            <w:r w:rsidRPr="00F61A52">
              <w:rPr>
                <w:rFonts w:ascii="Montserrat" w:hAnsi="Montserrat" w:cs="Arial"/>
              </w:rPr>
              <w:t>.</w:t>
            </w:r>
          </w:p>
          <w:p w:rsidR="0031239C" w:rsidRPr="00E800FA" w:rsidRDefault="0031239C" w:rsidP="00E800FA">
            <w:pPr>
              <w:jc w:val="center"/>
              <w:rPr>
                <w:rFonts w:ascii="Montserrat Medium" w:hAnsi="Montserrat Medium"/>
                <w:b/>
                <w:bCs/>
                <w:szCs w:val="24"/>
                <w:lang w:val="es-MX"/>
              </w:rPr>
            </w:pPr>
            <w:r w:rsidRPr="00E800FA">
              <w:rPr>
                <w:rFonts w:ascii="Montserrat Medium" w:hAnsi="Montserrat Medium"/>
                <w:b/>
                <w:bCs/>
                <w:szCs w:val="24"/>
                <w:lang w:val="es-MX"/>
              </w:rPr>
              <w:t>IA-(E-2023-00002419)-2023</w:t>
            </w:r>
          </w:p>
          <w:p w:rsidR="0031239C" w:rsidRPr="00F61A52" w:rsidRDefault="0031239C" w:rsidP="00F477CC">
            <w:pPr>
              <w:pStyle w:val="Textocomentario"/>
              <w:jc w:val="center"/>
              <w:rPr>
                <w:rFonts w:ascii="Arial" w:hAnsi="Arial" w:cs="Arial"/>
                <w:lang w:val="es-MX"/>
              </w:rPr>
            </w:pPr>
          </w:p>
        </w:tc>
      </w:tr>
      <w:tr w:rsidR="0031239C" w:rsidRPr="007D7763" w:rsidTr="001C49E8">
        <w:trPr>
          <w:trHeight w:val="690"/>
          <w:jc w:val="center"/>
        </w:trPr>
        <w:tc>
          <w:tcPr>
            <w:tcW w:w="2269" w:type="dxa"/>
            <w:tcBorders>
              <w:top w:val="single" w:sz="4" w:space="0" w:color="000000"/>
              <w:left w:val="single" w:sz="4" w:space="0" w:color="000000"/>
            </w:tcBorders>
            <w:vAlign w:val="center"/>
          </w:tcPr>
          <w:p w:rsidR="0031239C" w:rsidRPr="00F61A52" w:rsidRDefault="0031239C" w:rsidP="001C49E8">
            <w:pPr>
              <w:spacing w:line="192" w:lineRule="atLeast"/>
              <w:jc w:val="center"/>
              <w:rPr>
                <w:rFonts w:ascii="Arial" w:hAnsi="Arial" w:cs="Arial"/>
                <w:sz w:val="20"/>
                <w:lang w:val="es-MX"/>
              </w:rPr>
            </w:pPr>
            <w:r w:rsidRPr="00F61A52">
              <w:rPr>
                <w:rFonts w:ascii="Arial" w:hAnsi="Arial" w:cs="Arial"/>
                <w:sz w:val="20"/>
                <w:lang w:val="es-MX"/>
              </w:rPr>
              <w:t>Acto de Presentación y Apertura de Proposiciones</w:t>
            </w:r>
          </w:p>
        </w:tc>
        <w:tc>
          <w:tcPr>
            <w:tcW w:w="1701" w:type="dxa"/>
            <w:tcBorders>
              <w:top w:val="single" w:sz="4" w:space="0" w:color="000000"/>
              <w:left w:val="single" w:sz="4" w:space="0" w:color="000000"/>
            </w:tcBorders>
            <w:vAlign w:val="center"/>
          </w:tcPr>
          <w:p w:rsidR="0031239C" w:rsidRPr="00F61A52" w:rsidRDefault="0031239C" w:rsidP="00F61A52">
            <w:pPr>
              <w:spacing w:line="192" w:lineRule="atLeast"/>
              <w:jc w:val="center"/>
              <w:rPr>
                <w:rFonts w:ascii="Arial" w:hAnsi="Arial" w:cs="Arial"/>
                <w:sz w:val="20"/>
                <w:lang w:val="es-MX"/>
              </w:rPr>
            </w:pPr>
            <w:r w:rsidRPr="00F61A52">
              <w:rPr>
                <w:rFonts w:ascii="Arial" w:hAnsi="Arial" w:cs="Arial"/>
                <w:sz w:val="20"/>
                <w:lang w:val="es-MX"/>
              </w:rPr>
              <w:t>15-02-2023</w:t>
            </w:r>
          </w:p>
        </w:tc>
        <w:tc>
          <w:tcPr>
            <w:tcW w:w="1418" w:type="dxa"/>
            <w:tcBorders>
              <w:top w:val="single" w:sz="4" w:space="0" w:color="000000"/>
              <w:left w:val="single" w:sz="4" w:space="0" w:color="000000"/>
            </w:tcBorders>
            <w:vAlign w:val="center"/>
          </w:tcPr>
          <w:p w:rsidR="0031239C" w:rsidRPr="00F61A52" w:rsidRDefault="0031239C" w:rsidP="00E609B1">
            <w:pPr>
              <w:snapToGrid w:val="0"/>
              <w:spacing w:line="192" w:lineRule="atLeast"/>
              <w:jc w:val="center"/>
              <w:rPr>
                <w:rFonts w:ascii="Arial" w:hAnsi="Arial" w:cs="Arial"/>
                <w:sz w:val="20"/>
                <w:lang w:val="es-MX"/>
              </w:rPr>
            </w:pPr>
            <w:r w:rsidRPr="00F61A52">
              <w:rPr>
                <w:rFonts w:ascii="Arial" w:hAnsi="Arial" w:cs="Arial"/>
                <w:sz w:val="20"/>
                <w:lang w:val="es-MX"/>
              </w:rPr>
              <w:t>10:00 a.m.</w:t>
            </w:r>
          </w:p>
        </w:tc>
        <w:tc>
          <w:tcPr>
            <w:tcW w:w="4252" w:type="dxa"/>
            <w:vMerge/>
            <w:tcBorders>
              <w:left w:val="single" w:sz="4" w:space="0" w:color="000000"/>
              <w:right w:val="single" w:sz="4" w:space="0" w:color="000000"/>
            </w:tcBorders>
            <w:vAlign w:val="center"/>
          </w:tcPr>
          <w:p w:rsidR="0031239C" w:rsidRPr="00EE03DE" w:rsidRDefault="0031239C" w:rsidP="001C49E8">
            <w:pPr>
              <w:snapToGrid w:val="0"/>
              <w:spacing w:line="192" w:lineRule="atLeast"/>
              <w:jc w:val="center"/>
              <w:rPr>
                <w:rFonts w:ascii="Arial" w:hAnsi="Arial" w:cs="Arial"/>
                <w:sz w:val="20"/>
                <w:highlight w:val="yellow"/>
                <w:lang w:val="es-MX"/>
              </w:rPr>
            </w:pPr>
          </w:p>
        </w:tc>
      </w:tr>
      <w:tr w:rsidR="0031239C" w:rsidRPr="007D7763" w:rsidTr="001C49E8">
        <w:trPr>
          <w:trHeight w:val="126"/>
          <w:jc w:val="center"/>
        </w:trPr>
        <w:tc>
          <w:tcPr>
            <w:tcW w:w="2269" w:type="dxa"/>
            <w:tcBorders>
              <w:top w:val="single" w:sz="4" w:space="0" w:color="000000"/>
              <w:left w:val="single" w:sz="4" w:space="0" w:color="000000"/>
              <w:bottom w:val="single" w:sz="4" w:space="0" w:color="000000"/>
            </w:tcBorders>
            <w:vAlign w:val="center"/>
          </w:tcPr>
          <w:p w:rsidR="0031239C" w:rsidRPr="00F61A52" w:rsidRDefault="0031239C" w:rsidP="001C49E8">
            <w:pPr>
              <w:spacing w:line="192" w:lineRule="atLeast"/>
              <w:jc w:val="center"/>
              <w:rPr>
                <w:rFonts w:ascii="Arial" w:hAnsi="Arial" w:cs="Arial"/>
                <w:sz w:val="20"/>
                <w:lang w:val="es-MX"/>
              </w:rPr>
            </w:pPr>
            <w:r w:rsidRPr="00F61A52">
              <w:rPr>
                <w:rFonts w:ascii="Arial" w:hAnsi="Arial" w:cs="Arial"/>
                <w:sz w:val="20"/>
                <w:lang w:val="es-MX"/>
              </w:rPr>
              <w:t>Fallo</w:t>
            </w:r>
          </w:p>
        </w:tc>
        <w:tc>
          <w:tcPr>
            <w:tcW w:w="1701" w:type="dxa"/>
            <w:tcBorders>
              <w:top w:val="single" w:sz="4" w:space="0" w:color="000000"/>
              <w:left w:val="single" w:sz="4" w:space="0" w:color="000000"/>
              <w:bottom w:val="single" w:sz="4" w:space="0" w:color="000000"/>
            </w:tcBorders>
            <w:vAlign w:val="center"/>
          </w:tcPr>
          <w:p w:rsidR="0031239C" w:rsidRPr="00F61A52" w:rsidRDefault="0031239C" w:rsidP="00F61A52">
            <w:pPr>
              <w:spacing w:line="192" w:lineRule="atLeast"/>
              <w:jc w:val="center"/>
              <w:rPr>
                <w:rFonts w:ascii="Arial" w:hAnsi="Arial" w:cs="Arial"/>
                <w:sz w:val="20"/>
                <w:lang w:val="es-MX"/>
              </w:rPr>
            </w:pPr>
            <w:r w:rsidRPr="00F61A52">
              <w:rPr>
                <w:rFonts w:ascii="Arial" w:hAnsi="Arial" w:cs="Arial"/>
                <w:sz w:val="20"/>
                <w:lang w:val="es-MX"/>
              </w:rPr>
              <w:t>16-02-2023</w:t>
            </w:r>
          </w:p>
        </w:tc>
        <w:tc>
          <w:tcPr>
            <w:tcW w:w="1418" w:type="dxa"/>
            <w:tcBorders>
              <w:top w:val="single" w:sz="4" w:space="0" w:color="000000"/>
              <w:left w:val="single" w:sz="4" w:space="0" w:color="000000"/>
              <w:bottom w:val="single" w:sz="4" w:space="0" w:color="000000"/>
            </w:tcBorders>
            <w:vAlign w:val="center"/>
          </w:tcPr>
          <w:p w:rsidR="0031239C" w:rsidRPr="00F61A52" w:rsidRDefault="0031239C" w:rsidP="00162CD0">
            <w:pPr>
              <w:snapToGrid w:val="0"/>
              <w:spacing w:line="192" w:lineRule="atLeast"/>
              <w:jc w:val="center"/>
              <w:rPr>
                <w:rFonts w:ascii="Arial" w:hAnsi="Arial" w:cs="Arial"/>
                <w:sz w:val="20"/>
                <w:lang w:val="es-MX"/>
              </w:rPr>
            </w:pPr>
            <w:r w:rsidRPr="00F61A52">
              <w:rPr>
                <w:rFonts w:ascii="Arial" w:hAnsi="Arial" w:cs="Arial"/>
                <w:sz w:val="20"/>
                <w:lang w:val="es-MX"/>
              </w:rPr>
              <w:t>10:00 HRS</w:t>
            </w:r>
          </w:p>
        </w:tc>
        <w:tc>
          <w:tcPr>
            <w:tcW w:w="4252" w:type="dxa"/>
            <w:vMerge/>
            <w:tcBorders>
              <w:left w:val="single" w:sz="4" w:space="0" w:color="000000"/>
              <w:bottom w:val="single" w:sz="4" w:space="0" w:color="000000"/>
              <w:right w:val="single" w:sz="4" w:space="0" w:color="000000"/>
            </w:tcBorders>
          </w:tcPr>
          <w:p w:rsidR="0031239C" w:rsidRPr="00EE03DE" w:rsidRDefault="0031239C" w:rsidP="001C49E8">
            <w:pPr>
              <w:snapToGrid w:val="0"/>
              <w:spacing w:line="192" w:lineRule="atLeast"/>
              <w:jc w:val="center"/>
              <w:rPr>
                <w:rFonts w:ascii="Arial" w:hAnsi="Arial" w:cs="Arial"/>
                <w:sz w:val="20"/>
                <w:highlight w:val="yellow"/>
                <w:lang w:val="es-MX"/>
              </w:rPr>
            </w:pPr>
          </w:p>
        </w:tc>
      </w:tr>
      <w:tr w:rsidR="0031239C" w:rsidRPr="007D7763" w:rsidTr="001C49E8">
        <w:trPr>
          <w:trHeight w:val="126"/>
          <w:jc w:val="center"/>
        </w:trPr>
        <w:tc>
          <w:tcPr>
            <w:tcW w:w="2269" w:type="dxa"/>
            <w:tcBorders>
              <w:top w:val="single" w:sz="4" w:space="0" w:color="000000"/>
              <w:left w:val="single" w:sz="4" w:space="0" w:color="000000"/>
              <w:bottom w:val="single" w:sz="4" w:space="0" w:color="000000"/>
            </w:tcBorders>
            <w:vAlign w:val="center"/>
          </w:tcPr>
          <w:p w:rsidR="0031239C" w:rsidRPr="00EE03DE" w:rsidRDefault="0031239C" w:rsidP="001C49E8">
            <w:pPr>
              <w:spacing w:line="192" w:lineRule="atLeast"/>
              <w:jc w:val="center"/>
              <w:rPr>
                <w:rFonts w:ascii="Arial" w:hAnsi="Arial" w:cs="Arial"/>
                <w:sz w:val="20"/>
                <w:highlight w:val="yellow"/>
                <w:lang w:val="es-MX"/>
              </w:rPr>
            </w:pPr>
            <w:r w:rsidRPr="00E800FA">
              <w:rPr>
                <w:rFonts w:ascii="Arial" w:hAnsi="Arial" w:cs="Arial"/>
                <w:sz w:val="20"/>
                <w:lang w:val="es-MX"/>
              </w:rPr>
              <w:t>Firma de Contratos</w:t>
            </w:r>
          </w:p>
        </w:tc>
        <w:tc>
          <w:tcPr>
            <w:tcW w:w="1701" w:type="dxa"/>
            <w:tcBorders>
              <w:top w:val="single" w:sz="4" w:space="0" w:color="000000"/>
              <w:left w:val="single" w:sz="4" w:space="0" w:color="000000"/>
              <w:bottom w:val="single" w:sz="4" w:space="0" w:color="000000"/>
            </w:tcBorders>
            <w:vAlign w:val="center"/>
          </w:tcPr>
          <w:p w:rsidR="0031239C" w:rsidRPr="00EE03DE" w:rsidRDefault="0031239C" w:rsidP="001C49E8">
            <w:pPr>
              <w:spacing w:line="192" w:lineRule="atLeast"/>
              <w:jc w:val="center"/>
              <w:rPr>
                <w:rFonts w:ascii="Arial" w:hAnsi="Arial" w:cs="Arial"/>
                <w:sz w:val="20"/>
                <w:highlight w:val="yellow"/>
                <w:lang w:val="es-MX"/>
              </w:rPr>
            </w:pPr>
          </w:p>
        </w:tc>
        <w:tc>
          <w:tcPr>
            <w:tcW w:w="1418" w:type="dxa"/>
            <w:tcBorders>
              <w:top w:val="single" w:sz="4" w:space="0" w:color="000000"/>
              <w:left w:val="single" w:sz="4" w:space="0" w:color="000000"/>
              <w:bottom w:val="single" w:sz="4" w:space="0" w:color="000000"/>
            </w:tcBorders>
            <w:vAlign w:val="center"/>
          </w:tcPr>
          <w:p w:rsidR="0031239C" w:rsidRPr="00EE03DE" w:rsidRDefault="0031239C" w:rsidP="00A8506F">
            <w:pPr>
              <w:snapToGrid w:val="0"/>
              <w:spacing w:line="192" w:lineRule="atLeast"/>
              <w:jc w:val="center"/>
              <w:rPr>
                <w:rFonts w:ascii="Arial" w:hAnsi="Arial" w:cs="Arial"/>
                <w:sz w:val="20"/>
                <w:highlight w:val="yellow"/>
                <w:lang w:val="es-MX"/>
              </w:rPr>
            </w:pPr>
          </w:p>
        </w:tc>
        <w:tc>
          <w:tcPr>
            <w:tcW w:w="4252" w:type="dxa"/>
            <w:tcBorders>
              <w:left w:val="single" w:sz="4" w:space="0" w:color="000000"/>
              <w:bottom w:val="single" w:sz="4" w:space="0" w:color="000000"/>
              <w:right w:val="single" w:sz="4" w:space="0" w:color="000000"/>
            </w:tcBorders>
          </w:tcPr>
          <w:p w:rsidR="0031239C" w:rsidRPr="00EE03DE" w:rsidRDefault="0031239C" w:rsidP="001C49E8">
            <w:pPr>
              <w:snapToGrid w:val="0"/>
              <w:spacing w:line="192" w:lineRule="atLeast"/>
              <w:jc w:val="center"/>
              <w:rPr>
                <w:rFonts w:ascii="Arial" w:hAnsi="Arial" w:cs="Arial"/>
                <w:sz w:val="20"/>
                <w:highlight w:val="yellow"/>
                <w:lang w:val="es-MX"/>
              </w:rPr>
            </w:pPr>
            <w:r w:rsidRPr="00F61A52">
              <w:rPr>
                <w:rFonts w:ascii="Arial" w:hAnsi="Arial" w:cs="Arial"/>
                <w:sz w:val="20"/>
                <w:lang w:val="es-MX"/>
              </w:rPr>
              <w:t>Departamento de Abastecimiento</w:t>
            </w:r>
          </w:p>
        </w:tc>
      </w:tr>
      <w:tr w:rsidR="0031239C" w:rsidRPr="007D7763" w:rsidTr="001C49E8">
        <w:trPr>
          <w:trHeight w:val="126"/>
          <w:jc w:val="center"/>
        </w:trPr>
        <w:tc>
          <w:tcPr>
            <w:tcW w:w="2269" w:type="dxa"/>
            <w:tcBorders>
              <w:top w:val="single" w:sz="4" w:space="0" w:color="000000"/>
              <w:left w:val="single" w:sz="4" w:space="0" w:color="000000"/>
              <w:bottom w:val="single" w:sz="4" w:space="0" w:color="000000"/>
            </w:tcBorders>
            <w:vAlign w:val="center"/>
          </w:tcPr>
          <w:p w:rsidR="0031239C" w:rsidRPr="00F61A52" w:rsidRDefault="0031239C" w:rsidP="00D4583C">
            <w:pPr>
              <w:tabs>
                <w:tab w:val="left" w:pos="-284"/>
                <w:tab w:val="left" w:pos="9498"/>
              </w:tabs>
              <w:ind w:right="51"/>
              <w:jc w:val="center"/>
              <w:rPr>
                <w:rFonts w:ascii="Arial" w:hAnsi="Arial" w:cs="Arial"/>
                <w:sz w:val="20"/>
                <w:lang w:val="es-MX"/>
              </w:rPr>
            </w:pPr>
            <w:r w:rsidRPr="00F61A52">
              <w:rPr>
                <w:rFonts w:ascii="Arial" w:hAnsi="Arial" w:cs="Arial"/>
                <w:sz w:val="20"/>
                <w:lang w:val="es-MX"/>
              </w:rPr>
              <w:t>Tipo de Adjudicación</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1239C" w:rsidRPr="00F61A52" w:rsidRDefault="0031239C" w:rsidP="009C0607">
            <w:pPr>
              <w:tabs>
                <w:tab w:val="left" w:pos="-284"/>
                <w:tab w:val="left" w:pos="9498"/>
              </w:tabs>
              <w:ind w:right="51"/>
              <w:jc w:val="both"/>
              <w:rPr>
                <w:rFonts w:ascii="Arial" w:hAnsi="Arial" w:cs="Arial"/>
                <w:sz w:val="20"/>
                <w:lang w:val="es-MX"/>
              </w:rPr>
            </w:pPr>
            <w:r>
              <w:rPr>
                <w:rFonts w:ascii="Arial" w:hAnsi="Arial" w:cs="Arial"/>
                <w:sz w:val="20"/>
                <w:lang w:val="es-MX"/>
              </w:rPr>
              <w:t xml:space="preserve">Electrónica </w:t>
            </w:r>
            <w:r w:rsidRPr="004521C9">
              <w:rPr>
                <w:rFonts w:ascii="Arial" w:hAnsi="Arial" w:cs="Arial"/>
                <w:sz w:val="20"/>
                <w:lang w:val="es-MX"/>
              </w:rPr>
              <w:t>(artículo 26 Bis fracción I</w:t>
            </w:r>
            <w:r>
              <w:rPr>
                <w:rFonts w:ascii="Arial" w:hAnsi="Arial" w:cs="Arial"/>
                <w:sz w:val="20"/>
                <w:lang w:val="es-MX"/>
              </w:rPr>
              <w:t>I</w:t>
            </w:r>
            <w:r w:rsidRPr="004521C9">
              <w:rPr>
                <w:rFonts w:ascii="Arial" w:hAnsi="Arial" w:cs="Arial"/>
                <w:sz w:val="20"/>
                <w:lang w:val="es-MX"/>
              </w:rPr>
              <w:t xml:space="preserve"> de la Ley de Adquisiciones, Arrendamientos y Servicios del Sector Público) </w:t>
            </w:r>
            <w:r>
              <w:rPr>
                <w:rFonts w:ascii="Arial" w:hAnsi="Arial" w:cs="Arial"/>
                <w:sz w:val="20"/>
                <w:lang w:val="es-MX"/>
              </w:rPr>
              <w:t xml:space="preserve"> </w:t>
            </w:r>
            <w:r w:rsidRPr="00B02987">
              <w:rPr>
                <w:rFonts w:ascii="Arial" w:hAnsi="Arial" w:cs="Arial"/>
                <w:sz w:val="20"/>
                <w:highlight w:val="yellow"/>
                <w:lang w:val="es-MX"/>
              </w:rPr>
              <w:t>ARTICULO 26 FRACCION II DE LAASSP</w:t>
            </w:r>
          </w:p>
        </w:tc>
      </w:tr>
      <w:tr w:rsidR="0031239C" w:rsidRPr="007D7763" w:rsidTr="001C49E8">
        <w:trPr>
          <w:trHeight w:val="126"/>
          <w:jc w:val="center"/>
        </w:trPr>
        <w:tc>
          <w:tcPr>
            <w:tcW w:w="2269" w:type="dxa"/>
            <w:tcBorders>
              <w:top w:val="single" w:sz="4" w:space="0" w:color="000000"/>
              <w:left w:val="single" w:sz="4" w:space="0" w:color="000000"/>
              <w:bottom w:val="single" w:sz="4" w:space="0" w:color="000000"/>
            </w:tcBorders>
            <w:vAlign w:val="center"/>
          </w:tcPr>
          <w:p w:rsidR="0031239C" w:rsidRPr="00F61A52" w:rsidRDefault="0031239C" w:rsidP="001C49E8">
            <w:pPr>
              <w:tabs>
                <w:tab w:val="left" w:pos="-284"/>
                <w:tab w:val="left" w:pos="9498"/>
              </w:tabs>
              <w:ind w:right="51"/>
              <w:jc w:val="center"/>
              <w:rPr>
                <w:rFonts w:ascii="Arial" w:hAnsi="Arial" w:cs="Arial"/>
                <w:sz w:val="20"/>
                <w:lang w:val="es-MX"/>
              </w:rPr>
            </w:pPr>
            <w:r w:rsidRPr="00F61A52">
              <w:rPr>
                <w:rFonts w:ascii="Arial" w:hAnsi="Arial" w:cs="Arial"/>
                <w:sz w:val="20"/>
                <w:lang w:val="es-MX"/>
              </w:rPr>
              <w:t>Forma de Presentación de las Proposiciones</w:t>
            </w:r>
          </w:p>
        </w:tc>
        <w:tc>
          <w:tcPr>
            <w:tcW w:w="7371" w:type="dxa"/>
            <w:gridSpan w:val="3"/>
            <w:tcBorders>
              <w:top w:val="single" w:sz="4" w:space="0" w:color="000000"/>
              <w:left w:val="single" w:sz="4" w:space="0" w:color="000000"/>
              <w:bottom w:val="single" w:sz="4" w:space="0" w:color="000000"/>
              <w:right w:val="single" w:sz="4" w:space="0" w:color="000000"/>
            </w:tcBorders>
          </w:tcPr>
          <w:p w:rsidR="0031239C" w:rsidRPr="00F61A52" w:rsidRDefault="0031239C" w:rsidP="009C0607">
            <w:pPr>
              <w:snapToGrid w:val="0"/>
              <w:jc w:val="both"/>
              <w:rPr>
                <w:rFonts w:ascii="Arial" w:hAnsi="Arial" w:cs="Arial"/>
                <w:sz w:val="20"/>
                <w:lang w:val="es-MX"/>
              </w:rPr>
            </w:pPr>
            <w:r w:rsidRPr="00F61A52">
              <w:rPr>
                <w:rFonts w:ascii="Arial" w:hAnsi="Arial" w:cs="Arial"/>
                <w:sz w:val="20"/>
                <w:lang w:val="es-MX"/>
              </w:rPr>
              <w:t>Electrónica (artículo 26 Bis fracción II de la Ley de Adquisiciones, Arrendamientos y Servicios del Sector Público), para la presente invitación no se recibirán propuestas enviadas a través de servicio postal o de mensajería.</w:t>
            </w:r>
          </w:p>
        </w:tc>
      </w:tr>
    </w:tbl>
    <w:p w:rsidR="002D7FFA" w:rsidRPr="007D7763" w:rsidRDefault="002D7FFA" w:rsidP="002D7FFA">
      <w:pPr>
        <w:jc w:val="both"/>
        <w:rPr>
          <w:rFonts w:ascii="Arial" w:hAnsi="Arial" w:cs="Arial"/>
          <w:b/>
          <w:bCs/>
          <w:sz w:val="20"/>
        </w:rPr>
      </w:pPr>
    </w:p>
    <w:p w:rsidR="00027ADD" w:rsidRPr="007D7763" w:rsidRDefault="00027ADD" w:rsidP="00496549">
      <w:pPr>
        <w:rPr>
          <w:rFonts w:ascii="Arial" w:hAnsi="Arial" w:cs="Arial"/>
          <w:b/>
          <w:sz w:val="20"/>
        </w:rPr>
      </w:pPr>
    </w:p>
    <w:p w:rsidR="00F477CC" w:rsidRPr="007D7763" w:rsidRDefault="00F477CC" w:rsidP="00F477CC">
      <w:pPr>
        <w:pStyle w:val="Prrafodelista"/>
        <w:numPr>
          <w:ilvl w:val="0"/>
          <w:numId w:val="39"/>
        </w:numPr>
        <w:spacing w:line="276" w:lineRule="auto"/>
        <w:jc w:val="both"/>
        <w:rPr>
          <w:rFonts w:ascii="Arial" w:hAnsi="Arial" w:cs="Arial"/>
          <w:b/>
          <w:color w:val="000000"/>
          <w:sz w:val="20"/>
        </w:rPr>
      </w:pPr>
      <w:r w:rsidRPr="007D7763">
        <w:rPr>
          <w:rFonts w:ascii="Arial" w:hAnsi="Arial" w:cs="Arial"/>
          <w:color w:val="000000"/>
          <w:sz w:val="20"/>
        </w:rPr>
        <w:t xml:space="preserve">El Instituto requiere de la prestación del Servicio Médico Integral de Estudios de Laboratorio Clínico, que permita atender la demanda de Estudios de Laboratorio Clínico de los derechohabientes de la Unidad Médica de Alta Especialidad Hospital de Traumatología y Ortopedia de Puebla. Con el propósito de identificar componentes específicos y sus niveles de concentración, que incrementan la confiabilidad y precisión del diagnóstico y la toma </w:t>
      </w:r>
      <w:r w:rsidRPr="007D7763">
        <w:rPr>
          <w:rFonts w:ascii="Arial" w:hAnsi="Arial" w:cs="Arial"/>
          <w:color w:val="000000"/>
          <w:sz w:val="20"/>
        </w:rPr>
        <w:lastRenderedPageBreak/>
        <w:t xml:space="preserve">de decisiones en el tratamiento de las enfermedades y que indiquen el grado de acierto de los tratamientos y los cambios en el paciente, con el objetivo de contribuir al diagnóstico temprano y tratamiento oportuno. Los estudios se describen en los </w:t>
      </w:r>
      <w:r w:rsidRPr="007D7763">
        <w:rPr>
          <w:rFonts w:ascii="Arial" w:hAnsi="Arial" w:cs="Arial"/>
          <w:b/>
          <w:color w:val="000000"/>
          <w:sz w:val="20"/>
        </w:rPr>
        <w:t>Anexo T1.1 “Catalogo de ELC,”.</w:t>
      </w:r>
    </w:p>
    <w:p w:rsidR="00027ADD" w:rsidRPr="007D7763" w:rsidRDefault="00027ADD" w:rsidP="00F477CC">
      <w:pPr>
        <w:jc w:val="both"/>
        <w:rPr>
          <w:rFonts w:ascii="Arial" w:hAnsi="Arial" w:cs="Arial"/>
          <w:sz w:val="20"/>
        </w:rPr>
      </w:pPr>
    </w:p>
    <w:p w:rsidR="00027ADD" w:rsidRPr="007D7763" w:rsidRDefault="00027ADD" w:rsidP="00325A49">
      <w:pPr>
        <w:pStyle w:val="Prrafodelista"/>
        <w:numPr>
          <w:ilvl w:val="1"/>
          <w:numId w:val="39"/>
        </w:numPr>
        <w:ind w:left="709" w:hanging="425"/>
        <w:jc w:val="both"/>
        <w:rPr>
          <w:rFonts w:ascii="Arial" w:hAnsi="Arial" w:cs="Arial"/>
          <w:sz w:val="20"/>
        </w:rPr>
      </w:pPr>
      <w:r w:rsidRPr="007D7763">
        <w:rPr>
          <w:rFonts w:ascii="Arial" w:hAnsi="Arial" w:cs="Arial"/>
          <w:sz w:val="20"/>
        </w:rPr>
        <w:t>Las condiciones contenidas en la presente convocatoria y en las proposiciones presentadas por los participantes no podrán ser negociadas.</w:t>
      </w:r>
    </w:p>
    <w:p w:rsidR="00030C6E" w:rsidRPr="007D7763" w:rsidRDefault="00030C6E" w:rsidP="00027ADD">
      <w:pPr>
        <w:jc w:val="both"/>
        <w:rPr>
          <w:rFonts w:ascii="Arial" w:hAnsi="Arial" w:cs="Arial"/>
          <w:sz w:val="20"/>
        </w:rPr>
      </w:pPr>
    </w:p>
    <w:p w:rsidR="000513EF" w:rsidRPr="007D7763" w:rsidRDefault="00DE3DB7" w:rsidP="000513EF">
      <w:pPr>
        <w:pStyle w:val="Prrafodelista"/>
        <w:numPr>
          <w:ilvl w:val="0"/>
          <w:numId w:val="39"/>
        </w:numPr>
        <w:tabs>
          <w:tab w:val="left" w:pos="426"/>
          <w:tab w:val="num" w:pos="786"/>
        </w:tabs>
        <w:ind w:left="284" w:hanging="284"/>
        <w:jc w:val="both"/>
        <w:rPr>
          <w:rFonts w:ascii="Arial" w:hAnsi="Arial" w:cs="Arial"/>
          <w:b/>
          <w:bCs/>
          <w:sz w:val="20"/>
        </w:rPr>
      </w:pPr>
      <w:r w:rsidRPr="007D7763">
        <w:rPr>
          <w:rFonts w:ascii="Arial" w:hAnsi="Arial" w:cs="Arial"/>
          <w:b/>
          <w:bCs/>
          <w:sz w:val="20"/>
        </w:rPr>
        <w:t>PRESENTACIÓN Y APERTURA DE PROPOSICIONES.</w:t>
      </w:r>
    </w:p>
    <w:p w:rsidR="000513EF" w:rsidRPr="007D7763" w:rsidRDefault="000513EF" w:rsidP="000513EF">
      <w:pPr>
        <w:pStyle w:val="Prrafodelista"/>
        <w:tabs>
          <w:tab w:val="left" w:pos="426"/>
        </w:tabs>
        <w:ind w:left="284"/>
        <w:jc w:val="both"/>
        <w:rPr>
          <w:rFonts w:ascii="Arial" w:hAnsi="Arial" w:cs="Arial"/>
          <w:b/>
          <w:bCs/>
          <w:sz w:val="20"/>
        </w:rPr>
      </w:pPr>
      <w:r w:rsidRPr="007D7763">
        <w:rPr>
          <w:rFonts w:ascii="Arial" w:hAnsi="Arial" w:cs="Arial"/>
          <w:b/>
          <w:bCs/>
          <w:sz w:val="20"/>
        </w:rPr>
        <w:tab/>
      </w: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Los licitantes entregarán sus proposiciones técnica y económica en medio electr</w:t>
      </w:r>
      <w:r w:rsidR="00F61A52">
        <w:rPr>
          <w:rFonts w:ascii="Arial" w:hAnsi="Arial" w:cs="Arial"/>
          <w:bCs/>
          <w:color w:val="auto"/>
          <w:sz w:val="20"/>
          <w:szCs w:val="20"/>
          <w:lang w:val="es-ES" w:eastAsia="ar-SA"/>
        </w:rPr>
        <w:t>ónico, a través de CompraNet 2023</w:t>
      </w:r>
    </w:p>
    <w:p w:rsidR="0001278A" w:rsidRPr="007D7763" w:rsidRDefault="0001278A" w:rsidP="0001278A">
      <w:pPr>
        <w:pStyle w:val="Default"/>
        <w:ind w:left="851"/>
        <w:jc w:val="both"/>
        <w:rPr>
          <w:rFonts w:ascii="Arial" w:hAnsi="Arial" w:cs="Arial"/>
          <w:bCs/>
          <w:color w:val="auto"/>
          <w:sz w:val="20"/>
          <w:szCs w:val="20"/>
          <w:lang w:val="es-ES" w:eastAsia="ar-SA"/>
        </w:rPr>
      </w:pP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01278A" w:rsidRPr="007D7763" w:rsidRDefault="0001278A" w:rsidP="0001278A">
      <w:pPr>
        <w:jc w:val="both"/>
        <w:rPr>
          <w:rFonts w:ascii="Arial" w:hAnsi="Arial" w:cs="Arial"/>
          <w:bCs/>
          <w:sz w:val="20"/>
        </w:rPr>
      </w:pP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01278A" w:rsidRPr="007D7763" w:rsidRDefault="0001278A" w:rsidP="0001278A">
      <w:pPr>
        <w:pStyle w:val="Default"/>
        <w:ind w:left="720"/>
        <w:jc w:val="both"/>
        <w:rPr>
          <w:rFonts w:ascii="Arial" w:hAnsi="Arial" w:cs="Arial"/>
          <w:bCs/>
          <w:color w:val="auto"/>
          <w:sz w:val="20"/>
          <w:szCs w:val="20"/>
          <w:lang w:val="es-ES" w:eastAsia="ar-SA"/>
        </w:rPr>
      </w:pP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01278A" w:rsidRPr="007D7763" w:rsidRDefault="0001278A" w:rsidP="0001278A">
      <w:pPr>
        <w:tabs>
          <w:tab w:val="left" w:pos="426"/>
        </w:tabs>
        <w:jc w:val="both"/>
        <w:rPr>
          <w:rFonts w:ascii="Arial" w:hAnsi="Arial" w:cs="Arial"/>
          <w:bCs/>
          <w:sz w:val="20"/>
        </w:rPr>
      </w:pP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rsidR="0001278A" w:rsidRPr="007D7763" w:rsidRDefault="0001278A" w:rsidP="0001278A">
      <w:pPr>
        <w:pStyle w:val="Default"/>
        <w:ind w:left="851"/>
        <w:jc w:val="both"/>
        <w:rPr>
          <w:rFonts w:ascii="Arial" w:hAnsi="Arial" w:cs="Arial"/>
          <w:bCs/>
          <w:color w:val="auto"/>
          <w:sz w:val="20"/>
          <w:szCs w:val="20"/>
          <w:lang w:val="es-ES" w:eastAsia="ar-SA"/>
        </w:rPr>
      </w:pPr>
    </w:p>
    <w:p w:rsidR="0001278A" w:rsidRPr="007D7763" w:rsidRDefault="0001278A" w:rsidP="0001278A">
      <w:pPr>
        <w:pStyle w:val="Default"/>
        <w:numPr>
          <w:ilvl w:val="1"/>
          <w:numId w:val="39"/>
        </w:numPr>
        <w:jc w:val="both"/>
        <w:rPr>
          <w:rFonts w:ascii="Arial" w:hAnsi="Arial" w:cs="Arial"/>
          <w:bCs/>
          <w:color w:val="auto"/>
          <w:sz w:val="20"/>
          <w:szCs w:val="20"/>
          <w:lang w:val="es-ES" w:eastAsia="ar-SA"/>
        </w:rPr>
      </w:pPr>
      <w:r w:rsidRPr="007D7763">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DE3DB7" w:rsidRPr="007D7763" w:rsidRDefault="0001278A" w:rsidP="0001278A">
      <w:pPr>
        <w:pStyle w:val="Prrafodelista"/>
        <w:numPr>
          <w:ilvl w:val="1"/>
          <w:numId w:val="39"/>
        </w:numPr>
        <w:tabs>
          <w:tab w:val="left" w:pos="426"/>
        </w:tabs>
        <w:jc w:val="both"/>
        <w:rPr>
          <w:rFonts w:ascii="Arial" w:hAnsi="Arial" w:cs="Arial"/>
          <w:bCs/>
          <w:sz w:val="20"/>
        </w:rPr>
      </w:pPr>
      <w:r w:rsidRPr="007D7763">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rsidR="00DE3DB7" w:rsidRPr="007D7763" w:rsidRDefault="00DE3DB7" w:rsidP="009C0607">
      <w:pPr>
        <w:jc w:val="both"/>
        <w:rPr>
          <w:rFonts w:ascii="Arial" w:hAnsi="Arial" w:cs="Arial"/>
          <w:bCs/>
          <w:sz w:val="20"/>
        </w:rPr>
      </w:pPr>
    </w:p>
    <w:p w:rsidR="000513EF" w:rsidRPr="007D7763" w:rsidRDefault="00DE3DB7" w:rsidP="000513EF">
      <w:pPr>
        <w:pStyle w:val="Prrafodelista"/>
        <w:numPr>
          <w:ilvl w:val="0"/>
          <w:numId w:val="39"/>
        </w:numPr>
        <w:tabs>
          <w:tab w:val="left" w:pos="10588"/>
        </w:tabs>
        <w:ind w:left="426" w:hanging="426"/>
        <w:jc w:val="both"/>
        <w:rPr>
          <w:rFonts w:ascii="Arial" w:hAnsi="Arial" w:cs="Arial"/>
          <w:b/>
          <w:bCs/>
          <w:sz w:val="20"/>
        </w:rPr>
      </w:pPr>
      <w:r w:rsidRPr="007D7763">
        <w:rPr>
          <w:rFonts w:ascii="Arial" w:hAnsi="Arial" w:cs="Arial"/>
          <w:b/>
          <w:bCs/>
          <w:sz w:val="20"/>
        </w:rPr>
        <w:t>PROPOSICIONES CONJUNTAS:</w:t>
      </w:r>
    </w:p>
    <w:p w:rsidR="000513EF" w:rsidRPr="007D7763" w:rsidRDefault="000513EF" w:rsidP="000513EF">
      <w:pPr>
        <w:tabs>
          <w:tab w:val="left" w:pos="10588"/>
        </w:tabs>
        <w:jc w:val="both"/>
        <w:rPr>
          <w:rFonts w:ascii="Arial" w:hAnsi="Arial" w:cs="Arial"/>
          <w:b/>
          <w:bCs/>
          <w:sz w:val="20"/>
        </w:rPr>
      </w:pPr>
    </w:p>
    <w:p w:rsidR="000513EF" w:rsidRPr="007D7763" w:rsidRDefault="00DE3DB7" w:rsidP="00DE3DB7">
      <w:pPr>
        <w:pStyle w:val="Prrafodelista"/>
        <w:numPr>
          <w:ilvl w:val="1"/>
          <w:numId w:val="40"/>
        </w:numPr>
        <w:tabs>
          <w:tab w:val="left" w:pos="10588"/>
        </w:tabs>
        <w:ind w:left="993" w:hanging="567"/>
        <w:jc w:val="both"/>
        <w:rPr>
          <w:rFonts w:ascii="Arial" w:hAnsi="Arial" w:cs="Arial"/>
          <w:b/>
          <w:bCs/>
          <w:sz w:val="20"/>
        </w:rPr>
      </w:pPr>
      <w:r w:rsidRPr="007D7763">
        <w:rPr>
          <w:rFonts w:ascii="Arial" w:hAnsi="Arial" w:cs="Arial"/>
          <w:bCs/>
          <w:sz w:val="20"/>
        </w:rPr>
        <w:t>Las personas  interesadas podrán agruparse para presentar una proposición, para tal efecto deberán cubrir los siguientes requisitos:</w:t>
      </w:r>
    </w:p>
    <w:p w:rsidR="000513EF" w:rsidRPr="007D7763" w:rsidRDefault="000513EF" w:rsidP="000513EF">
      <w:pPr>
        <w:pStyle w:val="Prrafodelista"/>
        <w:tabs>
          <w:tab w:val="left" w:pos="10588"/>
        </w:tabs>
        <w:ind w:left="1572"/>
        <w:jc w:val="both"/>
        <w:rPr>
          <w:rFonts w:ascii="Arial" w:hAnsi="Arial" w:cs="Arial"/>
          <w:b/>
          <w:bCs/>
          <w:sz w:val="20"/>
        </w:rPr>
      </w:pPr>
    </w:p>
    <w:p w:rsidR="00DE3DB7" w:rsidRPr="007D7763" w:rsidRDefault="00DE3DB7" w:rsidP="000513EF">
      <w:pPr>
        <w:pStyle w:val="Prrafodelista"/>
        <w:numPr>
          <w:ilvl w:val="2"/>
          <w:numId w:val="40"/>
        </w:numPr>
        <w:tabs>
          <w:tab w:val="left" w:pos="10588"/>
        </w:tabs>
        <w:ind w:left="1701" w:hanging="708"/>
        <w:jc w:val="both"/>
        <w:rPr>
          <w:rFonts w:ascii="Arial" w:hAnsi="Arial" w:cs="Arial"/>
          <w:b/>
          <w:bCs/>
          <w:sz w:val="20"/>
        </w:rPr>
      </w:pPr>
      <w:r w:rsidRPr="007D7763">
        <w:rPr>
          <w:rFonts w:ascii="Arial" w:hAnsi="Arial" w:cs="Arial"/>
          <w:sz w:val="20"/>
        </w:rPr>
        <w:t>Cualquiera de los integrantes de la agrupación, podrá presentar el escrito mediante el cual manifieste su interés en participar en la junta de aclaraciones y en el procedimiento de contratación;</w:t>
      </w:r>
    </w:p>
    <w:p w:rsidR="000513EF" w:rsidRPr="007D7763" w:rsidRDefault="000513EF" w:rsidP="000513EF">
      <w:pPr>
        <w:pStyle w:val="Prrafodelista"/>
        <w:tabs>
          <w:tab w:val="left" w:pos="10588"/>
        </w:tabs>
        <w:ind w:left="1701"/>
        <w:jc w:val="both"/>
        <w:rPr>
          <w:rFonts w:ascii="Arial" w:hAnsi="Arial" w:cs="Arial"/>
          <w:sz w:val="20"/>
        </w:rPr>
      </w:pPr>
    </w:p>
    <w:p w:rsidR="000513EF" w:rsidRPr="007D7763" w:rsidRDefault="00DE3DB7" w:rsidP="00DE3DB7">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Las personas que integran la agrupación deberán celebrar en los términos de la legislación aplicable el convenio de proposición conjunta</w:t>
      </w:r>
      <w:r w:rsidR="00030C6E" w:rsidRPr="007D7763">
        <w:rPr>
          <w:rFonts w:ascii="Arial" w:hAnsi="Arial" w:cs="Arial"/>
          <w:sz w:val="20"/>
        </w:rPr>
        <w:t xml:space="preserve"> </w:t>
      </w:r>
      <w:r w:rsidR="00030C6E" w:rsidRPr="007D7763">
        <w:rPr>
          <w:rFonts w:ascii="Arial" w:hAnsi="Arial" w:cs="Arial"/>
          <w:b/>
          <w:sz w:val="20"/>
        </w:rPr>
        <w:t>Anexo 1 (Uno) Modelo de Participación Conjunta</w:t>
      </w:r>
      <w:r w:rsidR="00F477CC" w:rsidRPr="007D7763">
        <w:rPr>
          <w:rFonts w:ascii="Arial" w:hAnsi="Arial" w:cs="Arial"/>
          <w:b/>
          <w:sz w:val="20"/>
        </w:rPr>
        <w:t xml:space="preserve"> de la presente Convocatoria</w:t>
      </w:r>
      <w:r w:rsidRPr="007D7763">
        <w:rPr>
          <w:rFonts w:ascii="Arial" w:hAnsi="Arial" w:cs="Arial"/>
          <w:sz w:val="20"/>
        </w:rPr>
        <w:t>, en el que se establecerán con precisión los aspectos siguientes:</w:t>
      </w:r>
    </w:p>
    <w:p w:rsidR="000513EF" w:rsidRPr="007D7763" w:rsidRDefault="000513EF" w:rsidP="000513EF">
      <w:pPr>
        <w:pStyle w:val="Prrafodelista"/>
        <w:rPr>
          <w:rFonts w:ascii="Arial" w:hAnsi="Arial" w:cs="Arial"/>
          <w:sz w:val="20"/>
        </w:rPr>
      </w:pPr>
    </w:p>
    <w:p w:rsidR="000513EF" w:rsidRPr="007D7763" w:rsidRDefault="00DE3DB7" w:rsidP="00DE3DB7">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0513EF" w:rsidRPr="007D7763" w:rsidRDefault="000513EF" w:rsidP="000513EF">
      <w:pPr>
        <w:pStyle w:val="Prrafodelista"/>
        <w:rPr>
          <w:rFonts w:ascii="Arial" w:hAnsi="Arial" w:cs="Arial"/>
          <w:sz w:val="20"/>
        </w:rPr>
      </w:pPr>
    </w:p>
    <w:p w:rsidR="000513EF" w:rsidRPr="007D7763" w:rsidRDefault="00DE3DB7" w:rsidP="000513EF">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Nombre y domicilio de los representantes de cada una de las personas agrupadas, señalando, en su caso, los datos de las escrituras públicas con las que acrediten las facultades de representación;</w:t>
      </w:r>
    </w:p>
    <w:p w:rsidR="000513EF" w:rsidRPr="007D7763" w:rsidRDefault="000513EF" w:rsidP="000513EF">
      <w:pPr>
        <w:pStyle w:val="Prrafodelista"/>
        <w:rPr>
          <w:rFonts w:ascii="Arial" w:hAnsi="Arial" w:cs="Arial"/>
          <w:sz w:val="20"/>
        </w:rPr>
      </w:pPr>
    </w:p>
    <w:p w:rsidR="000513EF" w:rsidRPr="007D7763" w:rsidRDefault="00DE3DB7" w:rsidP="000513EF">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 xml:space="preserve">Designación de un representante común, otorgándole poder amplio y suficiente, para atender todo lo relacionado con la proposición y con el procedimiento de </w:t>
      </w:r>
      <w:r w:rsidR="00D1432E" w:rsidRPr="007D7763">
        <w:rPr>
          <w:rFonts w:ascii="Arial" w:hAnsi="Arial" w:cs="Arial"/>
          <w:sz w:val="20"/>
        </w:rPr>
        <w:t>INVITACION A CUANDO MENOS TRES PERSONAS</w:t>
      </w:r>
      <w:r w:rsidR="00BC6855" w:rsidRPr="007D7763">
        <w:rPr>
          <w:rFonts w:ascii="Arial" w:hAnsi="Arial" w:cs="Arial"/>
          <w:sz w:val="20"/>
        </w:rPr>
        <w:t>.</w:t>
      </w:r>
    </w:p>
    <w:p w:rsidR="000513EF" w:rsidRPr="007D7763" w:rsidRDefault="000513EF" w:rsidP="000513EF">
      <w:pPr>
        <w:pStyle w:val="Prrafodelista"/>
        <w:rPr>
          <w:rFonts w:ascii="Arial" w:hAnsi="Arial" w:cs="Arial"/>
          <w:sz w:val="20"/>
        </w:rPr>
      </w:pPr>
    </w:p>
    <w:p w:rsidR="000513EF" w:rsidRPr="007D7763" w:rsidRDefault="00DE3DB7" w:rsidP="00DE3DB7">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Descripción de las partes objeto del contrato que corresponderá cumplir a cada persona integrante, así como la manera en que se exigirá el cumplimiento de las obligaciones, y</w:t>
      </w:r>
    </w:p>
    <w:p w:rsidR="000513EF" w:rsidRPr="007D7763" w:rsidRDefault="000513EF" w:rsidP="000513EF">
      <w:pPr>
        <w:pStyle w:val="Prrafodelista"/>
        <w:rPr>
          <w:rFonts w:ascii="Arial" w:hAnsi="Arial" w:cs="Arial"/>
          <w:sz w:val="20"/>
        </w:rPr>
      </w:pPr>
    </w:p>
    <w:p w:rsidR="000513EF" w:rsidRPr="007D7763" w:rsidRDefault="00DE3DB7" w:rsidP="00DE3DB7">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513EF" w:rsidRPr="007D7763" w:rsidRDefault="000513EF" w:rsidP="000513EF">
      <w:pPr>
        <w:pStyle w:val="Prrafodelista"/>
        <w:rPr>
          <w:rFonts w:ascii="Arial" w:hAnsi="Arial" w:cs="Arial"/>
          <w:sz w:val="20"/>
        </w:rPr>
      </w:pPr>
    </w:p>
    <w:p w:rsidR="000513EF" w:rsidRPr="007D7763" w:rsidRDefault="00DE3DB7" w:rsidP="000513EF">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0513EF" w:rsidRPr="007D7763" w:rsidRDefault="000513EF" w:rsidP="000513EF">
      <w:pPr>
        <w:pStyle w:val="Prrafodelista"/>
        <w:rPr>
          <w:rFonts w:ascii="Arial" w:hAnsi="Arial" w:cs="Arial"/>
          <w:sz w:val="20"/>
        </w:rPr>
      </w:pPr>
    </w:p>
    <w:p w:rsidR="00904981" w:rsidRPr="007D7763" w:rsidRDefault="00DE3DB7" w:rsidP="00DE3DB7">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Para cumplir con los ingresos mínimos, en su caso, requeridos por la convocante, se podrán sumar los correspondientes a cada una de las personas integrantes de la agrupación, y</w:t>
      </w:r>
    </w:p>
    <w:p w:rsidR="00904981" w:rsidRPr="007D7763" w:rsidRDefault="00904981" w:rsidP="00904981">
      <w:pPr>
        <w:pStyle w:val="Prrafodelista"/>
        <w:rPr>
          <w:rFonts w:ascii="Arial" w:hAnsi="Arial" w:cs="Arial"/>
          <w:sz w:val="20"/>
        </w:rPr>
      </w:pPr>
    </w:p>
    <w:p w:rsidR="00DE3DB7" w:rsidRPr="007D7763" w:rsidRDefault="00DE3DB7" w:rsidP="00DE3DB7">
      <w:pPr>
        <w:pStyle w:val="Prrafodelista"/>
        <w:numPr>
          <w:ilvl w:val="2"/>
          <w:numId w:val="40"/>
        </w:numPr>
        <w:tabs>
          <w:tab w:val="left" w:pos="10588"/>
        </w:tabs>
        <w:ind w:left="1701" w:hanging="708"/>
        <w:jc w:val="both"/>
        <w:rPr>
          <w:rFonts w:ascii="Arial" w:hAnsi="Arial" w:cs="Arial"/>
          <w:sz w:val="20"/>
        </w:rPr>
      </w:pPr>
      <w:r w:rsidRPr="007D7763">
        <w:rPr>
          <w:rFonts w:ascii="Arial" w:hAnsi="Arial" w:cs="Arial"/>
          <w:sz w:val="20"/>
        </w:rPr>
        <w:t>Los demás que la convocante estime necesarios de acuerdo con las particularidades del procedimiento de contratación.</w:t>
      </w:r>
    </w:p>
    <w:p w:rsidR="00DE3DB7" w:rsidRPr="007D7763" w:rsidRDefault="00DE3DB7" w:rsidP="00DE3DB7">
      <w:pPr>
        <w:pStyle w:val="Sinespaciado"/>
        <w:rPr>
          <w:rFonts w:ascii="Arial" w:hAnsi="Arial" w:cs="Arial"/>
          <w:sz w:val="20"/>
          <w:szCs w:val="20"/>
        </w:rPr>
      </w:pPr>
    </w:p>
    <w:p w:rsidR="00904981" w:rsidRPr="007D7763" w:rsidRDefault="00F82C36" w:rsidP="00904981">
      <w:pPr>
        <w:pStyle w:val="Prrafodelista"/>
        <w:numPr>
          <w:ilvl w:val="0"/>
          <w:numId w:val="39"/>
        </w:numPr>
        <w:jc w:val="both"/>
        <w:rPr>
          <w:rFonts w:ascii="Arial" w:hAnsi="Arial" w:cs="Arial"/>
          <w:bCs/>
          <w:sz w:val="20"/>
        </w:rPr>
      </w:pPr>
      <w:r w:rsidRPr="007D7763">
        <w:rPr>
          <w:rFonts w:ascii="Arial" w:hAnsi="Arial" w:cs="Arial"/>
          <w:b/>
          <w:bCs/>
          <w:sz w:val="20"/>
        </w:rPr>
        <w:t xml:space="preserve">DOCUMENTOS QUE DEBERÁN PRESENTAR QUIENES DESEEN PARTICIPAR EN </w:t>
      </w:r>
      <w:r w:rsidR="004C09C2" w:rsidRPr="007D7763">
        <w:rPr>
          <w:rFonts w:ascii="Arial" w:hAnsi="Arial" w:cs="Arial"/>
          <w:b/>
          <w:bCs/>
          <w:sz w:val="20"/>
        </w:rPr>
        <w:t xml:space="preserve">LA </w:t>
      </w:r>
      <w:r w:rsidR="00D1432E" w:rsidRPr="007D7763">
        <w:rPr>
          <w:rFonts w:ascii="Arial" w:hAnsi="Arial" w:cs="Arial"/>
          <w:b/>
          <w:bCs/>
          <w:sz w:val="20"/>
        </w:rPr>
        <w:t>INVITACION A CUANDO MENOS TRES PERSONAS</w:t>
      </w:r>
      <w:r w:rsidR="004C09C2" w:rsidRPr="007D7763">
        <w:rPr>
          <w:rFonts w:ascii="Arial" w:hAnsi="Arial" w:cs="Arial"/>
          <w:b/>
          <w:bCs/>
          <w:sz w:val="20"/>
        </w:rPr>
        <w:t xml:space="preserve"> </w:t>
      </w:r>
      <w:r w:rsidRPr="007D7763">
        <w:rPr>
          <w:rFonts w:ascii="Arial" w:hAnsi="Arial" w:cs="Arial"/>
          <w:b/>
          <w:bCs/>
          <w:sz w:val="20"/>
        </w:rPr>
        <w:t>Y ENTRE</w:t>
      </w:r>
      <w:r w:rsidR="009C0607" w:rsidRPr="007D7763">
        <w:rPr>
          <w:rFonts w:ascii="Arial" w:hAnsi="Arial" w:cs="Arial"/>
          <w:b/>
          <w:bCs/>
          <w:sz w:val="20"/>
        </w:rPr>
        <w:t>GAR JUNTO CON EL SOBRE CERRADO</w:t>
      </w:r>
      <w:r w:rsidRPr="007D7763">
        <w:rPr>
          <w:rFonts w:ascii="Arial" w:hAnsi="Arial" w:cs="Arial"/>
          <w:b/>
          <w:bCs/>
          <w:sz w:val="20"/>
        </w:rPr>
        <w:t>, RELATIVO A LA PROPOSICION TECNICA.</w:t>
      </w:r>
    </w:p>
    <w:p w:rsidR="00904981" w:rsidRPr="007D7763" w:rsidRDefault="00904981" w:rsidP="00904981">
      <w:pPr>
        <w:pStyle w:val="Prrafodelista"/>
        <w:ind w:left="360"/>
        <w:jc w:val="both"/>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rsidR="00904981" w:rsidRPr="007D7763" w:rsidRDefault="00904981" w:rsidP="00904981">
      <w:pPr>
        <w:pStyle w:val="Default"/>
        <w:ind w:left="1418"/>
        <w:jc w:val="both"/>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rsidR="00904981" w:rsidRPr="007D7763" w:rsidRDefault="00904981" w:rsidP="00904981">
      <w:pPr>
        <w:pStyle w:val="Prrafodelista"/>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lastRenderedPageBreak/>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D7763">
        <w:rPr>
          <w:rFonts w:ascii="Arial" w:hAnsi="Arial" w:cs="Arial"/>
          <w:b/>
          <w:bCs/>
          <w:sz w:val="20"/>
        </w:rPr>
        <w:t>Anexo Número 3 (tres)</w:t>
      </w:r>
      <w:r w:rsidR="00F477CC" w:rsidRPr="007D7763">
        <w:rPr>
          <w:rFonts w:ascii="Arial" w:hAnsi="Arial" w:cs="Arial"/>
          <w:b/>
          <w:bCs/>
          <w:sz w:val="20"/>
        </w:rPr>
        <w:t xml:space="preserve">, </w:t>
      </w:r>
      <w:r w:rsidR="00F477CC" w:rsidRPr="007D7763">
        <w:rPr>
          <w:rFonts w:ascii="Arial" w:hAnsi="Arial" w:cs="Arial"/>
          <w:b/>
          <w:sz w:val="20"/>
        </w:rPr>
        <w:t>de la presente Convocatoria</w:t>
      </w:r>
      <w:r w:rsidRPr="007D7763">
        <w:rPr>
          <w:rFonts w:ascii="Arial" w:hAnsi="Arial" w:cs="Arial"/>
          <w:bCs/>
          <w:sz w:val="20"/>
        </w:rPr>
        <w:t>, de la presente documento.</w:t>
      </w:r>
    </w:p>
    <w:p w:rsidR="00904981" w:rsidRPr="007D7763" w:rsidRDefault="00904981" w:rsidP="00904981">
      <w:pPr>
        <w:pStyle w:val="Prrafodelista"/>
        <w:ind w:left="993"/>
        <w:jc w:val="both"/>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D7763">
        <w:rPr>
          <w:rFonts w:ascii="Arial" w:hAnsi="Arial" w:cs="Arial"/>
          <w:b/>
          <w:bCs/>
          <w:sz w:val="20"/>
        </w:rPr>
        <w:t>Anexo Número 1 (uno)</w:t>
      </w:r>
      <w:r w:rsidR="00030C6E" w:rsidRPr="007D7763">
        <w:rPr>
          <w:rFonts w:ascii="Arial" w:hAnsi="Arial" w:cs="Arial"/>
          <w:b/>
          <w:bCs/>
          <w:sz w:val="20"/>
        </w:rPr>
        <w:t xml:space="preserve"> Modelo de Participación Conjunta</w:t>
      </w:r>
      <w:r w:rsidR="00F477CC" w:rsidRPr="007D7763">
        <w:rPr>
          <w:rFonts w:ascii="Arial" w:hAnsi="Arial" w:cs="Arial"/>
          <w:b/>
          <w:bCs/>
          <w:sz w:val="20"/>
        </w:rPr>
        <w:t xml:space="preserve">, </w:t>
      </w:r>
      <w:r w:rsidR="00F477CC" w:rsidRPr="007D7763">
        <w:rPr>
          <w:rFonts w:ascii="Arial" w:hAnsi="Arial" w:cs="Arial"/>
          <w:b/>
          <w:sz w:val="20"/>
        </w:rPr>
        <w:t>de la presente Convocatoria</w:t>
      </w:r>
      <w:r w:rsidRPr="007D7763">
        <w:rPr>
          <w:rFonts w:ascii="Arial" w:hAnsi="Arial" w:cs="Arial"/>
          <w:bCs/>
          <w:sz w:val="20"/>
        </w:rPr>
        <w:t xml:space="preserve">,  </w:t>
      </w:r>
      <w:r w:rsidR="00030C6E" w:rsidRPr="007D7763">
        <w:rPr>
          <w:rFonts w:ascii="Arial" w:hAnsi="Arial" w:cs="Arial"/>
          <w:bCs/>
          <w:sz w:val="20"/>
        </w:rPr>
        <w:t>del</w:t>
      </w:r>
      <w:r w:rsidRPr="007D7763">
        <w:rPr>
          <w:rFonts w:ascii="Arial" w:hAnsi="Arial" w:cs="Arial"/>
          <w:bCs/>
          <w:sz w:val="20"/>
        </w:rPr>
        <w:t xml:space="preserve"> presente documento.</w:t>
      </w:r>
    </w:p>
    <w:p w:rsidR="00904981" w:rsidRPr="007D7763" w:rsidRDefault="00904981" w:rsidP="00904981">
      <w:pPr>
        <w:pStyle w:val="Prrafodelista"/>
        <w:ind w:left="993"/>
        <w:jc w:val="both"/>
        <w:rPr>
          <w:rFonts w:ascii="Arial" w:hAnsi="Arial" w:cs="Arial"/>
          <w:b/>
          <w:bCs/>
          <w:sz w:val="20"/>
        </w:rPr>
      </w:pPr>
    </w:p>
    <w:p w:rsidR="00904981" w:rsidRPr="007D7763" w:rsidRDefault="00060361" w:rsidP="00904981">
      <w:pPr>
        <w:pStyle w:val="Prrafodelista"/>
        <w:numPr>
          <w:ilvl w:val="1"/>
          <w:numId w:val="39"/>
        </w:numPr>
        <w:ind w:left="993" w:hanging="633"/>
        <w:jc w:val="both"/>
        <w:rPr>
          <w:rFonts w:ascii="Arial" w:hAnsi="Arial" w:cs="Arial"/>
          <w:b/>
          <w:bCs/>
          <w:sz w:val="20"/>
        </w:rPr>
      </w:pPr>
      <w:r w:rsidRPr="007D7763">
        <w:rPr>
          <w:rFonts w:ascii="Arial" w:hAnsi="Arial" w:cs="Arial"/>
          <w:bCs/>
          <w:sz w:val="20"/>
        </w:rPr>
        <w:t xml:space="preserve">Escrito bajo protesta de decir verdad que cuenta con los registros siguientes: </w:t>
      </w:r>
      <w:r w:rsidRPr="007D7763">
        <w:rPr>
          <w:rFonts w:ascii="Arial" w:hAnsi="Arial" w:cs="Arial"/>
          <w:b/>
          <w:bCs/>
          <w:sz w:val="20"/>
        </w:rPr>
        <w:t xml:space="preserve">Anexo </w:t>
      </w:r>
      <w:r w:rsidR="00F515C0" w:rsidRPr="007D7763">
        <w:rPr>
          <w:rFonts w:ascii="Arial" w:hAnsi="Arial" w:cs="Arial"/>
          <w:b/>
          <w:bCs/>
          <w:sz w:val="20"/>
        </w:rPr>
        <w:t>10 (DIEZ)</w:t>
      </w:r>
      <w:r w:rsidR="00030C6E" w:rsidRPr="007D7763">
        <w:rPr>
          <w:rFonts w:ascii="Arial" w:hAnsi="Arial" w:cs="Arial"/>
          <w:b/>
          <w:bCs/>
          <w:sz w:val="20"/>
        </w:rPr>
        <w:t xml:space="preserve"> Formato de Carta Relativa a Registros</w:t>
      </w:r>
      <w:r w:rsidR="00F477CC" w:rsidRPr="007D7763">
        <w:rPr>
          <w:rFonts w:ascii="Arial" w:hAnsi="Arial" w:cs="Arial"/>
          <w:b/>
          <w:bCs/>
          <w:sz w:val="20"/>
        </w:rPr>
        <w:t xml:space="preserve">, </w:t>
      </w:r>
      <w:r w:rsidR="00F477CC" w:rsidRPr="007D7763">
        <w:rPr>
          <w:rFonts w:ascii="Arial" w:hAnsi="Arial" w:cs="Arial"/>
          <w:b/>
          <w:sz w:val="20"/>
        </w:rPr>
        <w:t>de la presente Convocatoria</w:t>
      </w:r>
      <w:r w:rsidRPr="007D7763">
        <w:rPr>
          <w:rFonts w:ascii="Arial" w:hAnsi="Arial" w:cs="Arial"/>
          <w:bCs/>
          <w:sz w:val="20"/>
        </w:rPr>
        <w:t>.</w:t>
      </w:r>
    </w:p>
    <w:p w:rsidR="00904981" w:rsidRPr="007D7763" w:rsidRDefault="00904981" w:rsidP="00904981">
      <w:pPr>
        <w:pStyle w:val="Prrafodelista"/>
        <w:rPr>
          <w:rFonts w:ascii="Arial" w:hAnsi="Arial" w:cs="Arial"/>
          <w:bCs/>
          <w:sz w:val="20"/>
        </w:rPr>
      </w:pPr>
    </w:p>
    <w:p w:rsidR="00060361" w:rsidRPr="007D7763" w:rsidRDefault="00060361" w:rsidP="00904981">
      <w:pPr>
        <w:pStyle w:val="Prrafodelista"/>
        <w:numPr>
          <w:ilvl w:val="2"/>
          <w:numId w:val="39"/>
        </w:numPr>
        <w:ind w:left="1701" w:hanging="708"/>
        <w:jc w:val="both"/>
        <w:rPr>
          <w:rFonts w:ascii="Arial" w:hAnsi="Arial" w:cs="Arial"/>
          <w:b/>
          <w:bCs/>
          <w:sz w:val="20"/>
        </w:rPr>
      </w:pPr>
      <w:r w:rsidRPr="007D7763">
        <w:rPr>
          <w:rFonts w:ascii="Arial" w:hAnsi="Arial" w:cs="Arial"/>
          <w:bCs/>
          <w:sz w:val="20"/>
        </w:rPr>
        <w:t xml:space="preserve">Cuenta con Registro Federal de Contribuyentes (Indicar número y copia simple visible). </w:t>
      </w:r>
    </w:p>
    <w:p w:rsidR="00060361" w:rsidRPr="007D7763" w:rsidRDefault="00060361" w:rsidP="00904981">
      <w:pPr>
        <w:pStyle w:val="Prrafodelista"/>
        <w:numPr>
          <w:ilvl w:val="2"/>
          <w:numId w:val="39"/>
        </w:numPr>
        <w:ind w:left="1701" w:hanging="708"/>
        <w:jc w:val="both"/>
        <w:rPr>
          <w:rFonts w:ascii="Arial" w:hAnsi="Arial" w:cs="Arial"/>
          <w:bCs/>
          <w:sz w:val="20"/>
        </w:rPr>
      </w:pPr>
      <w:r w:rsidRPr="007D7763">
        <w:rPr>
          <w:rFonts w:ascii="Arial" w:hAnsi="Arial" w:cs="Arial"/>
          <w:bCs/>
          <w:sz w:val="20"/>
        </w:rPr>
        <w:t>Cuenta con Registro Patronal IMSS. (Indicar número y copia simple visible).</w:t>
      </w:r>
    </w:p>
    <w:p w:rsidR="00060361" w:rsidRPr="007D7763" w:rsidRDefault="00060361" w:rsidP="00904981">
      <w:pPr>
        <w:pStyle w:val="Prrafodelista"/>
        <w:numPr>
          <w:ilvl w:val="2"/>
          <w:numId w:val="39"/>
        </w:numPr>
        <w:ind w:left="1701" w:hanging="708"/>
        <w:jc w:val="both"/>
        <w:rPr>
          <w:rFonts w:ascii="Arial" w:hAnsi="Arial" w:cs="Arial"/>
          <w:bCs/>
          <w:sz w:val="20"/>
        </w:rPr>
      </w:pPr>
      <w:r w:rsidRPr="007D7763">
        <w:rPr>
          <w:rFonts w:ascii="Arial" w:hAnsi="Arial" w:cs="Arial"/>
          <w:bCs/>
          <w:sz w:val="20"/>
        </w:rPr>
        <w:t>Cuenta Con: (Número De Trabajadores), Registrados Ante El IMSS.</w:t>
      </w:r>
    </w:p>
    <w:p w:rsidR="00060361" w:rsidRPr="007D7763" w:rsidRDefault="00060361" w:rsidP="00904981">
      <w:pPr>
        <w:pStyle w:val="Prrafodelista"/>
        <w:numPr>
          <w:ilvl w:val="2"/>
          <w:numId w:val="39"/>
        </w:numPr>
        <w:ind w:left="1701" w:hanging="708"/>
        <w:jc w:val="both"/>
        <w:rPr>
          <w:rFonts w:ascii="Arial" w:hAnsi="Arial" w:cs="Arial"/>
          <w:bCs/>
          <w:sz w:val="20"/>
        </w:rPr>
      </w:pPr>
      <w:r w:rsidRPr="007D7763">
        <w:rPr>
          <w:rFonts w:ascii="Arial" w:hAnsi="Arial" w:cs="Arial"/>
          <w:bCs/>
          <w:sz w:val="20"/>
        </w:rPr>
        <w:t>Cuenta Con Registro Infonavit (Indicar Número y copia simple visible).</w:t>
      </w:r>
    </w:p>
    <w:p w:rsidR="00060361" w:rsidRPr="007D7763" w:rsidRDefault="00060361" w:rsidP="00060361">
      <w:pPr>
        <w:ind w:left="1440"/>
        <w:jc w:val="both"/>
        <w:rPr>
          <w:rFonts w:ascii="Arial" w:hAnsi="Arial" w:cs="Arial"/>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Presentar Opiniones de Cumplimiento del IMSS, SAT e INFONAVIT, Positivas y Vigentes.</w:t>
      </w:r>
    </w:p>
    <w:p w:rsidR="00904981" w:rsidRPr="007D7763" w:rsidRDefault="00904981" w:rsidP="00904981">
      <w:pPr>
        <w:pStyle w:val="Prrafodelista"/>
        <w:ind w:left="993"/>
        <w:jc w:val="both"/>
        <w:rPr>
          <w:rFonts w:ascii="Arial" w:hAnsi="Arial" w:cs="Arial"/>
          <w:bCs/>
          <w:sz w:val="20"/>
        </w:rPr>
      </w:pPr>
    </w:p>
    <w:p w:rsidR="00EB1897" w:rsidRPr="00CD626C" w:rsidRDefault="00060361" w:rsidP="00EB1897">
      <w:pPr>
        <w:pStyle w:val="Prrafodelista"/>
        <w:numPr>
          <w:ilvl w:val="1"/>
          <w:numId w:val="39"/>
        </w:numPr>
        <w:ind w:left="993" w:hanging="633"/>
        <w:jc w:val="both"/>
        <w:rPr>
          <w:rFonts w:ascii="Arial" w:hAnsi="Arial" w:cs="Arial"/>
          <w:bCs/>
          <w:sz w:val="20"/>
        </w:rPr>
      </w:pPr>
      <w:r w:rsidRPr="007D7763">
        <w:rPr>
          <w:rFonts w:ascii="Arial" w:hAnsi="Arial" w:cs="Arial"/>
          <w:bCs/>
          <w:sz w:val="20"/>
        </w:rPr>
        <w:t>Ultima declaración fiscal anual 202</w:t>
      </w:r>
      <w:r w:rsidR="00F61A52">
        <w:rPr>
          <w:rFonts w:ascii="Arial" w:hAnsi="Arial" w:cs="Arial"/>
          <w:bCs/>
          <w:sz w:val="20"/>
        </w:rPr>
        <w:t>2</w:t>
      </w:r>
      <w:r w:rsidRPr="007D7763">
        <w:rPr>
          <w:rFonts w:ascii="Arial" w:hAnsi="Arial" w:cs="Arial"/>
          <w:bCs/>
          <w:sz w:val="20"/>
        </w:rPr>
        <w:t xml:space="preserve"> y la última declaración fiscal provisional del impuesto s</w:t>
      </w:r>
      <w:r w:rsidR="00F61A52">
        <w:rPr>
          <w:rFonts w:ascii="Arial" w:hAnsi="Arial" w:cs="Arial"/>
          <w:bCs/>
          <w:sz w:val="20"/>
        </w:rPr>
        <w:t>obre la renta del ejercicio 2023</w:t>
      </w:r>
      <w:r w:rsidRPr="007D7763">
        <w:rPr>
          <w:rFonts w:ascii="Arial" w:hAnsi="Arial" w:cs="Arial"/>
          <w:bCs/>
          <w:sz w:val="20"/>
        </w:rPr>
        <w:t>, presentadas ante la Secretaría de Hacienda y Crédito Público, así como estados financieros (balance general y estado de resultados) del ejercicio fiscal 202</w:t>
      </w:r>
      <w:r w:rsidR="00EB1897">
        <w:rPr>
          <w:rFonts w:ascii="Arial" w:hAnsi="Arial" w:cs="Arial"/>
          <w:bCs/>
          <w:sz w:val="20"/>
        </w:rPr>
        <w:t>2</w:t>
      </w:r>
      <w:r w:rsidRPr="007D7763">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r w:rsidR="00EB1897" w:rsidRPr="00EB1897">
        <w:rPr>
          <w:rFonts w:ascii="Arial" w:hAnsi="Arial" w:cs="Arial"/>
          <w:bCs/>
          <w:sz w:val="20"/>
          <w:highlight w:val="yellow"/>
        </w:rPr>
        <w:t xml:space="preserve"> </w:t>
      </w:r>
      <w:r w:rsidR="00EB1897" w:rsidRPr="00466F30">
        <w:rPr>
          <w:rFonts w:ascii="Arial" w:hAnsi="Arial" w:cs="Arial"/>
          <w:bCs/>
          <w:sz w:val="20"/>
          <w:highlight w:val="yellow"/>
        </w:rPr>
        <w:t>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w:t>
      </w:r>
    </w:p>
    <w:p w:rsidR="00060361" w:rsidRPr="007D7763" w:rsidRDefault="00060361" w:rsidP="00904981">
      <w:pPr>
        <w:pStyle w:val="Prrafodelista"/>
        <w:numPr>
          <w:ilvl w:val="1"/>
          <w:numId w:val="39"/>
        </w:numPr>
        <w:ind w:left="993" w:hanging="633"/>
        <w:jc w:val="both"/>
        <w:rPr>
          <w:rFonts w:ascii="Arial" w:hAnsi="Arial" w:cs="Arial"/>
          <w:bCs/>
          <w:sz w:val="20"/>
        </w:rPr>
      </w:pPr>
    </w:p>
    <w:p w:rsidR="00904981" w:rsidRPr="007D7763" w:rsidRDefault="00904981" w:rsidP="00904981">
      <w:pPr>
        <w:pStyle w:val="Prrafodelista"/>
        <w:ind w:left="993"/>
        <w:jc w:val="both"/>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04981" w:rsidRPr="007D7763" w:rsidRDefault="00904981" w:rsidP="00904981">
      <w:pPr>
        <w:pStyle w:val="Prrafodelista"/>
        <w:ind w:left="993"/>
        <w:jc w:val="both"/>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904981" w:rsidRPr="007D7763" w:rsidRDefault="00904981" w:rsidP="006C3779">
      <w:pPr>
        <w:jc w:val="both"/>
        <w:rPr>
          <w:rFonts w:ascii="Arial" w:hAnsi="Arial" w:cs="Arial"/>
          <w:bCs/>
          <w:sz w:val="20"/>
        </w:rPr>
      </w:pPr>
    </w:p>
    <w:p w:rsidR="00060361" w:rsidRPr="007D7763" w:rsidRDefault="00060361"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rsidR="00CC0E80" w:rsidRPr="007D7763" w:rsidRDefault="00CC0E80" w:rsidP="00CC0E80">
      <w:pPr>
        <w:pStyle w:val="Prrafodelista"/>
        <w:rPr>
          <w:rFonts w:ascii="Arial" w:hAnsi="Arial" w:cs="Arial"/>
          <w:bCs/>
          <w:sz w:val="20"/>
        </w:rPr>
      </w:pPr>
    </w:p>
    <w:p w:rsidR="00CC0E80" w:rsidRPr="007D7763" w:rsidRDefault="00CC0E80" w:rsidP="00904981">
      <w:pPr>
        <w:pStyle w:val="Prrafodelista"/>
        <w:numPr>
          <w:ilvl w:val="1"/>
          <w:numId w:val="39"/>
        </w:numPr>
        <w:ind w:left="993" w:hanging="633"/>
        <w:jc w:val="both"/>
        <w:rPr>
          <w:rFonts w:ascii="Arial" w:hAnsi="Arial" w:cs="Arial"/>
          <w:bCs/>
          <w:sz w:val="20"/>
        </w:rPr>
      </w:pPr>
      <w:r w:rsidRPr="007D7763">
        <w:rPr>
          <w:rFonts w:ascii="Arial" w:hAnsi="Arial" w:cs="Arial"/>
          <w:bCs/>
          <w:sz w:val="20"/>
        </w:rPr>
        <w:t xml:space="preserve">Escrito libre </w:t>
      </w:r>
      <w:r w:rsidRPr="007D7763">
        <w:rPr>
          <w:rFonts w:ascii="Arial" w:hAnsi="Arial" w:cs="Arial"/>
          <w:b/>
          <w:bCs/>
          <w:sz w:val="20"/>
        </w:rPr>
        <w:t>“Bajo Protesta de Decir Verdad”</w:t>
      </w:r>
      <w:r w:rsidRPr="007D7763">
        <w:rPr>
          <w:rFonts w:ascii="Arial" w:hAnsi="Arial" w:cs="Arial"/>
          <w:bCs/>
          <w:sz w:val="20"/>
        </w:rPr>
        <w:t xml:space="preserve"> de no encontrarse en alguno de los supuestos establecidos en los artículos 69-B del Código Fiscal de la Federación.</w:t>
      </w:r>
    </w:p>
    <w:p w:rsidR="00686FEC" w:rsidRPr="007D7763" w:rsidRDefault="00686FEC" w:rsidP="00F82C36">
      <w:pPr>
        <w:ind w:left="709" w:hanging="425"/>
        <w:jc w:val="both"/>
        <w:rPr>
          <w:rFonts w:ascii="Arial" w:hAnsi="Arial" w:cs="Arial"/>
          <w:sz w:val="20"/>
        </w:rPr>
      </w:pPr>
    </w:p>
    <w:p w:rsidR="00904981" w:rsidRPr="007D7763" w:rsidRDefault="00904981" w:rsidP="00F82C36">
      <w:pPr>
        <w:pStyle w:val="Prrafodelista"/>
        <w:numPr>
          <w:ilvl w:val="0"/>
          <w:numId w:val="39"/>
        </w:numPr>
        <w:jc w:val="both"/>
        <w:rPr>
          <w:rFonts w:ascii="Arial" w:hAnsi="Arial" w:cs="Arial"/>
          <w:b/>
          <w:bCs/>
          <w:sz w:val="20"/>
        </w:rPr>
      </w:pPr>
      <w:r w:rsidRPr="007D7763">
        <w:rPr>
          <w:rFonts w:ascii="Arial" w:hAnsi="Arial" w:cs="Arial"/>
          <w:b/>
          <w:bCs/>
          <w:sz w:val="20"/>
        </w:rPr>
        <w:t>DOCUMENTACIÓN COMPLEMENTARIA</w:t>
      </w:r>
    </w:p>
    <w:p w:rsidR="00904981" w:rsidRPr="007D7763" w:rsidRDefault="00904981" w:rsidP="00904981">
      <w:pPr>
        <w:pStyle w:val="Prrafodelista"/>
        <w:ind w:left="360"/>
        <w:jc w:val="both"/>
        <w:rPr>
          <w:rFonts w:ascii="Arial" w:hAnsi="Arial" w:cs="Arial"/>
          <w:b/>
          <w:bCs/>
          <w:sz w:val="20"/>
        </w:rPr>
      </w:pPr>
    </w:p>
    <w:p w:rsidR="00904981" w:rsidRPr="007D7763" w:rsidRDefault="00F82C36" w:rsidP="00904981">
      <w:pPr>
        <w:pStyle w:val="Prrafodelista"/>
        <w:numPr>
          <w:ilvl w:val="1"/>
          <w:numId w:val="39"/>
        </w:numPr>
        <w:ind w:left="993" w:hanging="633"/>
        <w:jc w:val="both"/>
        <w:rPr>
          <w:rFonts w:ascii="Arial" w:hAnsi="Arial" w:cs="Arial"/>
          <w:b/>
          <w:bCs/>
          <w:sz w:val="20"/>
        </w:rPr>
      </w:pPr>
      <w:r w:rsidRPr="007D7763">
        <w:rPr>
          <w:rFonts w:ascii="Arial" w:hAnsi="Arial" w:cs="Arial"/>
          <w:sz w:val="20"/>
        </w:rPr>
        <w:t>La documentación complementaria que deberá presentar el licitante, es la siguiente:</w:t>
      </w:r>
    </w:p>
    <w:p w:rsidR="00904981" w:rsidRPr="007D7763" w:rsidRDefault="00904981" w:rsidP="00904981">
      <w:pPr>
        <w:pStyle w:val="Prrafodelista"/>
        <w:ind w:left="993"/>
        <w:jc w:val="both"/>
        <w:rPr>
          <w:rFonts w:ascii="Arial" w:hAnsi="Arial" w:cs="Arial"/>
          <w:b/>
          <w:bCs/>
          <w:sz w:val="20"/>
        </w:rPr>
      </w:pPr>
    </w:p>
    <w:p w:rsidR="00F82C36" w:rsidRPr="007D7763" w:rsidRDefault="00F82C36" w:rsidP="00904981">
      <w:pPr>
        <w:pStyle w:val="Prrafodelista"/>
        <w:numPr>
          <w:ilvl w:val="2"/>
          <w:numId w:val="39"/>
        </w:numPr>
        <w:ind w:left="1701" w:hanging="708"/>
        <w:jc w:val="both"/>
        <w:rPr>
          <w:rFonts w:ascii="Arial" w:hAnsi="Arial" w:cs="Arial"/>
          <w:b/>
          <w:bCs/>
          <w:sz w:val="20"/>
        </w:rPr>
      </w:pPr>
      <w:r w:rsidRPr="007D7763">
        <w:rPr>
          <w:rFonts w:ascii="Arial" w:hAnsi="Arial" w:cs="Arial"/>
          <w:sz w:val="20"/>
        </w:rPr>
        <w:lastRenderedPageBreak/>
        <w:t>Copia simple por ambos lados de su identificación oficial vigente con fotografía, (cartilla del servicio militar nacional, pasaporte, credencial para votar con fotografía o cédula profesional), de la persona que firme la proposición.</w:t>
      </w:r>
    </w:p>
    <w:p w:rsidR="00F82C36" w:rsidRPr="007D7763" w:rsidRDefault="00F82C36" w:rsidP="00F82C36">
      <w:pPr>
        <w:pStyle w:val="Textoindependiente"/>
        <w:spacing w:after="0"/>
        <w:ind w:left="426"/>
        <w:jc w:val="both"/>
        <w:rPr>
          <w:rFonts w:ascii="Arial" w:hAnsi="Arial" w:cs="Arial"/>
          <w:sz w:val="20"/>
        </w:rPr>
      </w:pPr>
    </w:p>
    <w:p w:rsidR="00F82C36" w:rsidRPr="007D7763" w:rsidRDefault="00030C6E" w:rsidP="00904981">
      <w:pPr>
        <w:pStyle w:val="Prrafodelista"/>
        <w:numPr>
          <w:ilvl w:val="2"/>
          <w:numId w:val="39"/>
        </w:numPr>
        <w:ind w:left="1701" w:hanging="708"/>
        <w:jc w:val="both"/>
        <w:rPr>
          <w:rFonts w:ascii="Arial" w:hAnsi="Arial" w:cs="Arial"/>
          <w:sz w:val="20"/>
        </w:rPr>
      </w:pPr>
      <w:r w:rsidRPr="007D7763">
        <w:rPr>
          <w:rFonts w:ascii="Arial" w:hAnsi="Arial" w:cs="Arial"/>
          <w:b/>
          <w:sz w:val="20"/>
        </w:rPr>
        <w:t>Anexo Número 4</w:t>
      </w:r>
      <w:r w:rsidR="00F82C36" w:rsidRPr="007D7763">
        <w:rPr>
          <w:rFonts w:ascii="Arial" w:hAnsi="Arial" w:cs="Arial"/>
          <w:b/>
          <w:sz w:val="20"/>
        </w:rPr>
        <w:t xml:space="preserve"> (c</w:t>
      </w:r>
      <w:r w:rsidRPr="007D7763">
        <w:rPr>
          <w:rFonts w:ascii="Arial" w:hAnsi="Arial" w:cs="Arial"/>
          <w:b/>
          <w:sz w:val="20"/>
        </w:rPr>
        <w:t>uatro</w:t>
      </w:r>
      <w:r w:rsidR="00F82C36" w:rsidRPr="007D7763">
        <w:rPr>
          <w:rFonts w:ascii="Arial" w:hAnsi="Arial" w:cs="Arial"/>
          <w:sz w:val="20"/>
        </w:rPr>
        <w:t>),</w:t>
      </w:r>
      <w:r w:rsidR="00F477CC" w:rsidRPr="007D7763">
        <w:rPr>
          <w:rFonts w:ascii="Arial" w:hAnsi="Arial" w:cs="Arial"/>
          <w:sz w:val="20"/>
        </w:rPr>
        <w:t xml:space="preserve"> </w:t>
      </w:r>
      <w:r w:rsidR="00F477CC" w:rsidRPr="007D7763">
        <w:rPr>
          <w:rFonts w:ascii="Arial" w:hAnsi="Arial" w:cs="Arial"/>
          <w:b/>
          <w:sz w:val="20"/>
        </w:rPr>
        <w:t>de la presente Convocatoria</w:t>
      </w:r>
      <w:r w:rsidR="00F82C36" w:rsidRPr="007D7763">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F82C36" w:rsidRPr="007D7763" w:rsidRDefault="00F82C36" w:rsidP="00F82C36">
      <w:pPr>
        <w:pStyle w:val="Prrafodelista"/>
        <w:rPr>
          <w:rFonts w:ascii="Arial" w:hAnsi="Arial" w:cs="Arial"/>
          <w:sz w:val="20"/>
        </w:rPr>
      </w:pPr>
    </w:p>
    <w:p w:rsidR="00CB3F16" w:rsidRPr="007D7763" w:rsidRDefault="00F82C36" w:rsidP="00904981">
      <w:pPr>
        <w:pStyle w:val="Prrafodelista"/>
        <w:numPr>
          <w:ilvl w:val="2"/>
          <w:numId w:val="39"/>
        </w:numPr>
        <w:ind w:left="1701" w:hanging="708"/>
        <w:jc w:val="both"/>
        <w:rPr>
          <w:rFonts w:ascii="Arial" w:hAnsi="Arial" w:cs="Arial"/>
          <w:sz w:val="20"/>
        </w:rPr>
      </w:pPr>
      <w:r w:rsidRPr="007D7763">
        <w:rPr>
          <w:rFonts w:ascii="Arial" w:hAnsi="Arial" w:cs="Arial"/>
          <w:sz w:val="20"/>
        </w:rPr>
        <w:t>Copia del acta constitutiva de la empresa.</w:t>
      </w:r>
    </w:p>
    <w:p w:rsidR="00F82C36" w:rsidRPr="007D7763" w:rsidRDefault="00F82C36" w:rsidP="00F82C36">
      <w:pPr>
        <w:ind w:left="851" w:hanging="851"/>
        <w:jc w:val="both"/>
        <w:rPr>
          <w:rFonts w:ascii="Arial" w:hAnsi="Arial" w:cs="Arial"/>
          <w:b/>
          <w:i/>
          <w:sz w:val="20"/>
          <w:u w:val="single"/>
        </w:rPr>
      </w:pPr>
    </w:p>
    <w:p w:rsidR="00904981" w:rsidRPr="007D7763" w:rsidRDefault="00904981" w:rsidP="00904981">
      <w:pPr>
        <w:numPr>
          <w:ilvl w:val="1"/>
          <w:numId w:val="39"/>
        </w:numPr>
        <w:tabs>
          <w:tab w:val="left" w:pos="567"/>
        </w:tabs>
        <w:ind w:left="993" w:hanging="633"/>
        <w:jc w:val="both"/>
        <w:rPr>
          <w:rFonts w:ascii="Arial" w:hAnsi="Arial" w:cs="Arial"/>
          <w:b/>
          <w:bCs/>
          <w:sz w:val="20"/>
        </w:rPr>
      </w:pPr>
      <w:r w:rsidRPr="007D7763">
        <w:rPr>
          <w:rFonts w:ascii="Arial" w:hAnsi="Arial" w:cs="Arial"/>
          <w:b/>
          <w:bCs/>
          <w:sz w:val="20"/>
        </w:rPr>
        <w:t>PROPOSICION TÉCNICA</w:t>
      </w:r>
    </w:p>
    <w:p w:rsidR="00904981" w:rsidRPr="007D7763" w:rsidRDefault="00904981" w:rsidP="00904981">
      <w:pPr>
        <w:tabs>
          <w:tab w:val="left" w:pos="567"/>
        </w:tabs>
        <w:ind w:left="792"/>
        <w:jc w:val="both"/>
        <w:rPr>
          <w:rFonts w:ascii="Arial" w:hAnsi="Arial" w:cs="Arial"/>
          <w:b/>
          <w:bCs/>
          <w:sz w:val="20"/>
        </w:rPr>
      </w:pPr>
    </w:p>
    <w:p w:rsidR="00904981" w:rsidRPr="007D7763" w:rsidRDefault="00F82C36" w:rsidP="00904981">
      <w:pPr>
        <w:numPr>
          <w:ilvl w:val="2"/>
          <w:numId w:val="39"/>
        </w:numPr>
        <w:tabs>
          <w:tab w:val="left" w:pos="567"/>
        </w:tabs>
        <w:ind w:left="1701" w:hanging="708"/>
        <w:jc w:val="both"/>
        <w:rPr>
          <w:rFonts w:ascii="Arial" w:hAnsi="Arial" w:cs="Arial"/>
          <w:b/>
          <w:bCs/>
          <w:sz w:val="20"/>
        </w:rPr>
      </w:pPr>
      <w:r w:rsidRPr="007D7763">
        <w:rPr>
          <w:rFonts w:ascii="Arial" w:hAnsi="Arial" w:cs="Arial"/>
          <w:sz w:val="20"/>
        </w:rPr>
        <w:t>La proposición técnica deberá contener la siguiente documentación:</w:t>
      </w:r>
    </w:p>
    <w:p w:rsidR="00904981" w:rsidRPr="007D7763" w:rsidRDefault="00904981" w:rsidP="00904981">
      <w:pPr>
        <w:tabs>
          <w:tab w:val="left" w:pos="567"/>
        </w:tabs>
        <w:ind w:left="1701"/>
        <w:jc w:val="both"/>
        <w:rPr>
          <w:rFonts w:ascii="Arial" w:hAnsi="Arial" w:cs="Arial"/>
          <w:b/>
          <w:bCs/>
          <w:sz w:val="20"/>
        </w:rPr>
      </w:pPr>
    </w:p>
    <w:p w:rsidR="00564149" w:rsidRPr="007D7763" w:rsidRDefault="00EB1897" w:rsidP="00564149">
      <w:pPr>
        <w:numPr>
          <w:ilvl w:val="3"/>
          <w:numId w:val="39"/>
        </w:numPr>
        <w:tabs>
          <w:tab w:val="left" w:pos="567"/>
        </w:tabs>
        <w:ind w:left="1985" w:hanging="284"/>
        <w:jc w:val="both"/>
        <w:rPr>
          <w:rFonts w:ascii="Arial" w:hAnsi="Arial" w:cs="Arial"/>
          <w:sz w:val="20"/>
          <w:lang w:val="es-MX" w:eastAsia="es-MX"/>
        </w:rPr>
      </w:pPr>
      <w:r w:rsidRPr="00CD626C">
        <w:rPr>
          <w:rFonts w:ascii="Arial" w:hAnsi="Arial" w:cs="Arial"/>
          <w:sz w:val="20"/>
          <w:highlight w:val="yellow"/>
        </w:rPr>
        <w:t xml:space="preserve">Descripción amplia y detallada del servicio, cumpliendo estrictamente con lo señalado en el </w:t>
      </w:r>
      <w:r w:rsidRPr="00CD626C">
        <w:rPr>
          <w:rFonts w:ascii="Arial" w:hAnsi="Arial" w:cs="Arial"/>
          <w:b/>
          <w:sz w:val="20"/>
          <w:highlight w:val="yellow"/>
        </w:rPr>
        <w:t xml:space="preserve">Anexo Número T1 (T-uno)  </w:t>
      </w:r>
      <w:r w:rsidRPr="00CD626C">
        <w:rPr>
          <w:rFonts w:ascii="Arial" w:hAnsi="Arial" w:cs="Arial"/>
          <w:color w:val="000000"/>
          <w:sz w:val="20"/>
          <w:highlight w:val="yellow"/>
          <w:lang w:val="es-MX" w:eastAsia="es-MX"/>
        </w:rPr>
        <w:t>“</w:t>
      </w:r>
      <w:r w:rsidRPr="00CD626C">
        <w:rPr>
          <w:rFonts w:ascii="Arial" w:hAnsi="Arial" w:cs="Arial"/>
          <w:b/>
          <w:sz w:val="20"/>
          <w:highlight w:val="yellow"/>
        </w:rPr>
        <w:t>Requerimiento con cantidades Máximas-Mínimas,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r w:rsidR="00C13BC2" w:rsidRPr="007D7763">
        <w:rPr>
          <w:rFonts w:ascii="Arial" w:hAnsi="Arial" w:cs="Arial"/>
          <w:sz w:val="20"/>
        </w:rPr>
        <w:t>.</w:t>
      </w:r>
    </w:p>
    <w:p w:rsidR="00C13BC2" w:rsidRPr="007D7763" w:rsidRDefault="00C13BC2" w:rsidP="00C13BC2">
      <w:pPr>
        <w:tabs>
          <w:tab w:val="left" w:pos="567"/>
        </w:tabs>
        <w:ind w:left="1985"/>
        <w:jc w:val="both"/>
        <w:rPr>
          <w:rFonts w:ascii="Arial" w:hAnsi="Arial" w:cs="Arial"/>
          <w:sz w:val="20"/>
          <w:lang w:val="es-MX" w:eastAsia="es-MX"/>
        </w:rPr>
      </w:pPr>
    </w:p>
    <w:p w:rsidR="00F82C36" w:rsidRPr="007D7763" w:rsidRDefault="00F82C36" w:rsidP="00904981">
      <w:pPr>
        <w:numPr>
          <w:ilvl w:val="3"/>
          <w:numId w:val="39"/>
        </w:numPr>
        <w:tabs>
          <w:tab w:val="left" w:pos="567"/>
        </w:tabs>
        <w:ind w:left="1985" w:hanging="284"/>
        <w:jc w:val="both"/>
        <w:rPr>
          <w:rFonts w:ascii="Arial" w:hAnsi="Arial" w:cs="Arial"/>
          <w:sz w:val="20"/>
          <w:lang w:val="es-MX" w:eastAsia="es-MX"/>
        </w:rPr>
      </w:pPr>
      <w:r w:rsidRPr="007D7763">
        <w:rPr>
          <w:rFonts w:ascii="Arial" w:hAnsi="Arial" w:cs="Arial"/>
          <w:sz w:val="20"/>
        </w:rPr>
        <w:t>Acompañada de los folletos, catálogos y/o fotografías necesarios para corroborar las especificaciones y características del servicio ofertado</w:t>
      </w:r>
      <w:r w:rsidR="00520173" w:rsidRPr="007D7763">
        <w:rPr>
          <w:rFonts w:ascii="Arial" w:hAnsi="Arial" w:cs="Arial"/>
          <w:sz w:val="20"/>
        </w:rPr>
        <w:t xml:space="preserve">: </w:t>
      </w:r>
      <w:r w:rsidR="00904981" w:rsidRPr="007D7763">
        <w:rPr>
          <w:rFonts w:ascii="Arial" w:hAnsi="Arial" w:cs="Arial"/>
          <w:sz w:val="20"/>
        </w:rPr>
        <w:t>equipo médico, instrumental y consumible</w:t>
      </w:r>
      <w:r w:rsidR="00472013" w:rsidRPr="007D7763">
        <w:rPr>
          <w:rFonts w:ascii="Arial" w:hAnsi="Arial" w:cs="Arial"/>
          <w:sz w:val="20"/>
        </w:rPr>
        <w:t>.</w:t>
      </w:r>
    </w:p>
    <w:p w:rsidR="00564149" w:rsidRPr="007D7763" w:rsidRDefault="00564149" w:rsidP="00564149">
      <w:pPr>
        <w:tabs>
          <w:tab w:val="left" w:pos="567"/>
        </w:tabs>
        <w:ind w:left="1985"/>
        <w:jc w:val="both"/>
        <w:rPr>
          <w:rFonts w:ascii="Arial" w:hAnsi="Arial" w:cs="Arial"/>
        </w:rPr>
      </w:pPr>
    </w:p>
    <w:p w:rsidR="00F82C36" w:rsidRPr="007D7763" w:rsidRDefault="00F82C36" w:rsidP="00904981">
      <w:pPr>
        <w:numPr>
          <w:ilvl w:val="3"/>
          <w:numId w:val="39"/>
        </w:numPr>
        <w:tabs>
          <w:tab w:val="left" w:pos="567"/>
        </w:tabs>
        <w:ind w:left="1985" w:hanging="284"/>
        <w:jc w:val="both"/>
        <w:rPr>
          <w:rFonts w:ascii="Arial" w:hAnsi="Arial" w:cs="Arial"/>
        </w:rPr>
      </w:pPr>
      <w:r w:rsidRPr="007D7763">
        <w:rPr>
          <w:rFonts w:ascii="Arial" w:hAnsi="Arial" w:cs="Arial"/>
          <w:sz w:val="20"/>
        </w:rPr>
        <w:t xml:space="preserve">Copia simple de los documentos descritos en el </w:t>
      </w:r>
      <w:r w:rsidR="00576A9A" w:rsidRPr="007D7763">
        <w:rPr>
          <w:rFonts w:ascii="Arial" w:hAnsi="Arial" w:cs="Arial"/>
          <w:sz w:val="20"/>
        </w:rPr>
        <w:t xml:space="preserve">numeral </w:t>
      </w:r>
      <w:r w:rsidR="00AB2729" w:rsidRPr="007D7763">
        <w:rPr>
          <w:rFonts w:ascii="Arial" w:hAnsi="Arial" w:cs="Arial"/>
          <w:sz w:val="20"/>
        </w:rPr>
        <w:t>11</w:t>
      </w:r>
      <w:r w:rsidRPr="007D7763">
        <w:rPr>
          <w:rFonts w:ascii="Arial" w:hAnsi="Arial" w:cs="Arial"/>
          <w:sz w:val="20"/>
        </w:rPr>
        <w:t xml:space="preserve"> de la presente convocatoria, según corresponda.</w:t>
      </w:r>
    </w:p>
    <w:p w:rsidR="00564149" w:rsidRPr="007D7763" w:rsidRDefault="00564149" w:rsidP="00564149">
      <w:pPr>
        <w:tabs>
          <w:tab w:val="left" w:pos="567"/>
        </w:tabs>
        <w:jc w:val="both"/>
        <w:rPr>
          <w:rFonts w:ascii="Arial" w:hAnsi="Arial" w:cs="Arial"/>
        </w:rPr>
      </w:pPr>
    </w:p>
    <w:p w:rsidR="00904981" w:rsidRPr="007D7763" w:rsidRDefault="00F82C36" w:rsidP="00904981">
      <w:pPr>
        <w:numPr>
          <w:ilvl w:val="1"/>
          <w:numId w:val="39"/>
        </w:numPr>
        <w:tabs>
          <w:tab w:val="left" w:pos="567"/>
        </w:tabs>
        <w:ind w:left="993" w:hanging="633"/>
        <w:jc w:val="both"/>
        <w:rPr>
          <w:rFonts w:ascii="Arial" w:hAnsi="Arial" w:cs="Arial"/>
          <w:bCs/>
          <w:sz w:val="20"/>
        </w:rPr>
      </w:pPr>
      <w:r w:rsidRPr="007D7763">
        <w:rPr>
          <w:rFonts w:ascii="Arial" w:hAnsi="Arial" w:cs="Arial"/>
          <w:b/>
          <w:bCs/>
          <w:sz w:val="20"/>
        </w:rPr>
        <w:t>PROPOSICION ECONÓMICA</w:t>
      </w:r>
    </w:p>
    <w:p w:rsidR="00904981" w:rsidRPr="007D7763" w:rsidRDefault="00904981" w:rsidP="00904981">
      <w:pPr>
        <w:tabs>
          <w:tab w:val="left" w:pos="567"/>
        </w:tabs>
        <w:ind w:left="1224"/>
        <w:jc w:val="both"/>
        <w:rPr>
          <w:rFonts w:ascii="Arial" w:hAnsi="Arial" w:cs="Arial"/>
          <w:bCs/>
          <w:sz w:val="20"/>
        </w:rPr>
      </w:pPr>
    </w:p>
    <w:p w:rsidR="00904981" w:rsidRPr="007D7763" w:rsidRDefault="00F82C36" w:rsidP="00904981">
      <w:pPr>
        <w:numPr>
          <w:ilvl w:val="2"/>
          <w:numId w:val="39"/>
        </w:numPr>
        <w:tabs>
          <w:tab w:val="left" w:pos="567"/>
        </w:tabs>
        <w:ind w:left="1701" w:hanging="708"/>
        <w:jc w:val="both"/>
        <w:rPr>
          <w:rFonts w:ascii="Arial" w:hAnsi="Arial" w:cs="Arial"/>
          <w:bCs/>
          <w:sz w:val="20"/>
        </w:rPr>
      </w:pPr>
      <w:r w:rsidRPr="007D7763">
        <w:rPr>
          <w:rFonts w:ascii="Arial" w:hAnsi="Arial" w:cs="Arial"/>
          <w:sz w:val="20"/>
        </w:rPr>
        <w:t xml:space="preserve">Los licitantes deberán enviar su propuesta económica en formato </w:t>
      </w:r>
      <w:r w:rsidRPr="007D7763">
        <w:rPr>
          <w:rFonts w:ascii="Arial" w:hAnsi="Arial" w:cs="Arial"/>
          <w:b/>
          <w:sz w:val="20"/>
        </w:rPr>
        <w:t>Excel y PDF</w:t>
      </w:r>
      <w:r w:rsidRPr="007D7763">
        <w:rPr>
          <w:rFonts w:ascii="Arial" w:hAnsi="Arial" w:cs="Arial"/>
          <w:sz w:val="20"/>
        </w:rPr>
        <w:t xml:space="preserve">, conforme al </w:t>
      </w:r>
      <w:r w:rsidRPr="007D7763">
        <w:rPr>
          <w:rFonts w:ascii="Arial" w:hAnsi="Arial" w:cs="Arial"/>
          <w:b/>
          <w:sz w:val="20"/>
        </w:rPr>
        <w:t>A</w:t>
      </w:r>
      <w:r w:rsidR="00047706" w:rsidRPr="007D7763">
        <w:rPr>
          <w:rFonts w:ascii="Arial" w:hAnsi="Arial" w:cs="Arial"/>
          <w:b/>
          <w:sz w:val="20"/>
        </w:rPr>
        <w:t>nexo 5 (Cinco) Propuesta Económica</w:t>
      </w:r>
      <w:r w:rsidRPr="007D7763">
        <w:rPr>
          <w:rFonts w:ascii="Arial" w:hAnsi="Arial" w:cs="Arial"/>
          <w:b/>
          <w:sz w:val="20"/>
        </w:rPr>
        <w:t>.</w:t>
      </w:r>
    </w:p>
    <w:p w:rsidR="00904981" w:rsidRPr="007D7763" w:rsidRDefault="00904981" w:rsidP="00904981">
      <w:pPr>
        <w:tabs>
          <w:tab w:val="left" w:pos="567"/>
        </w:tabs>
        <w:ind w:left="1701"/>
        <w:jc w:val="both"/>
        <w:rPr>
          <w:rFonts w:ascii="Arial" w:hAnsi="Arial" w:cs="Arial"/>
          <w:bCs/>
          <w:sz w:val="20"/>
        </w:rPr>
      </w:pPr>
    </w:p>
    <w:p w:rsidR="00904981" w:rsidRPr="007D7763" w:rsidRDefault="00F82C36" w:rsidP="00904981">
      <w:pPr>
        <w:numPr>
          <w:ilvl w:val="2"/>
          <w:numId w:val="39"/>
        </w:numPr>
        <w:tabs>
          <w:tab w:val="left" w:pos="567"/>
        </w:tabs>
        <w:ind w:left="1701" w:hanging="708"/>
        <w:jc w:val="both"/>
        <w:rPr>
          <w:rFonts w:ascii="Arial" w:hAnsi="Arial" w:cs="Arial"/>
          <w:bCs/>
          <w:sz w:val="20"/>
        </w:rPr>
      </w:pPr>
      <w:r w:rsidRPr="007D7763">
        <w:rPr>
          <w:rFonts w:ascii="Arial" w:hAnsi="Arial" w:cs="Arial"/>
          <w:sz w:val="20"/>
        </w:rPr>
        <w:t xml:space="preserve">La proposición económica, deberá contener la oferta de los bienes, indicando la empresa, marca, procedencia y precio unitario, misma que debe ser igual al </w:t>
      </w:r>
      <w:r w:rsidR="00047706" w:rsidRPr="007D7763">
        <w:rPr>
          <w:rFonts w:ascii="Arial" w:hAnsi="Arial" w:cs="Arial"/>
          <w:b/>
          <w:sz w:val="20"/>
        </w:rPr>
        <w:t>Anexo 5 (Cinco) Propuesta Económica</w:t>
      </w:r>
      <w:r w:rsidRPr="007D7763">
        <w:rPr>
          <w:rFonts w:ascii="Arial" w:hAnsi="Arial" w:cs="Arial"/>
          <w:sz w:val="20"/>
        </w:rPr>
        <w:t xml:space="preserve"> de su propuesta y en caso de discrepancia se tomara en cuenta el precio inserto en el </w:t>
      </w:r>
      <w:r w:rsidR="00047706" w:rsidRPr="007D7763">
        <w:rPr>
          <w:rFonts w:ascii="Arial" w:hAnsi="Arial" w:cs="Arial"/>
          <w:b/>
          <w:sz w:val="20"/>
        </w:rPr>
        <w:t>Anexo 5 (Cinco) Propuesta Económica.</w:t>
      </w:r>
    </w:p>
    <w:p w:rsidR="00904981" w:rsidRPr="007D7763" w:rsidRDefault="00904981" w:rsidP="00904981">
      <w:pPr>
        <w:pStyle w:val="Prrafodelista"/>
        <w:rPr>
          <w:rFonts w:ascii="Arial" w:hAnsi="Arial" w:cs="Arial"/>
          <w:sz w:val="20"/>
        </w:rPr>
      </w:pPr>
    </w:p>
    <w:p w:rsidR="00904981" w:rsidRPr="007D7763" w:rsidRDefault="00F82C36" w:rsidP="00F82C36">
      <w:pPr>
        <w:numPr>
          <w:ilvl w:val="2"/>
          <w:numId w:val="39"/>
        </w:numPr>
        <w:tabs>
          <w:tab w:val="left" w:pos="567"/>
        </w:tabs>
        <w:ind w:left="1701" w:hanging="708"/>
        <w:jc w:val="both"/>
        <w:rPr>
          <w:rFonts w:ascii="Arial" w:hAnsi="Arial" w:cs="Arial"/>
          <w:bCs/>
          <w:sz w:val="20"/>
        </w:rPr>
      </w:pPr>
      <w:r w:rsidRPr="007D7763">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904981" w:rsidRPr="007D7763" w:rsidRDefault="00904981" w:rsidP="00904981">
      <w:pPr>
        <w:pStyle w:val="Prrafodelista"/>
        <w:rPr>
          <w:rFonts w:ascii="Arial" w:hAnsi="Arial" w:cs="Arial"/>
          <w:sz w:val="20"/>
        </w:rPr>
      </w:pPr>
    </w:p>
    <w:p w:rsidR="00904981" w:rsidRPr="007D7763" w:rsidRDefault="00F82C36" w:rsidP="00F82C36">
      <w:pPr>
        <w:numPr>
          <w:ilvl w:val="2"/>
          <w:numId w:val="39"/>
        </w:numPr>
        <w:tabs>
          <w:tab w:val="left" w:pos="567"/>
        </w:tabs>
        <w:ind w:left="1701" w:hanging="708"/>
        <w:jc w:val="both"/>
        <w:rPr>
          <w:rFonts w:ascii="Arial" w:hAnsi="Arial" w:cs="Arial"/>
          <w:bCs/>
          <w:sz w:val="20"/>
        </w:rPr>
      </w:pPr>
      <w:r w:rsidRPr="007D7763">
        <w:rPr>
          <w:rFonts w:ascii="Arial" w:hAnsi="Arial" w:cs="Arial"/>
          <w:sz w:val="20"/>
        </w:rPr>
        <w:t>Los precios ofertados por los licitantes, permanecerán fijos du</w:t>
      </w:r>
      <w:r w:rsidR="00904981" w:rsidRPr="007D7763">
        <w:rPr>
          <w:rFonts w:ascii="Arial" w:hAnsi="Arial" w:cs="Arial"/>
          <w:sz w:val="20"/>
        </w:rPr>
        <w:t>rante la vigencia del contrato.</w:t>
      </w:r>
    </w:p>
    <w:p w:rsidR="00904981" w:rsidRPr="007D7763" w:rsidRDefault="00904981" w:rsidP="00904981">
      <w:pPr>
        <w:pStyle w:val="Prrafodelista"/>
        <w:rPr>
          <w:rFonts w:ascii="Arial" w:hAnsi="Arial" w:cs="Arial"/>
          <w:sz w:val="20"/>
        </w:rPr>
      </w:pPr>
    </w:p>
    <w:p w:rsidR="00F82C36" w:rsidRPr="007D7763" w:rsidRDefault="00F82C36" w:rsidP="00F82C36">
      <w:pPr>
        <w:numPr>
          <w:ilvl w:val="2"/>
          <w:numId w:val="39"/>
        </w:numPr>
        <w:tabs>
          <w:tab w:val="left" w:pos="567"/>
        </w:tabs>
        <w:ind w:left="1701" w:hanging="708"/>
        <w:jc w:val="both"/>
        <w:rPr>
          <w:rFonts w:ascii="Arial" w:hAnsi="Arial" w:cs="Arial"/>
          <w:bCs/>
          <w:sz w:val="20"/>
        </w:rPr>
      </w:pPr>
      <w:r w:rsidRPr="007D7763">
        <w:rPr>
          <w:rFonts w:ascii="Arial" w:hAnsi="Arial" w:cs="Arial"/>
          <w:sz w:val="20"/>
        </w:rPr>
        <w:t>Las cotizaciones deberán elaborarse a 2 (dos) decimales.</w:t>
      </w:r>
    </w:p>
    <w:p w:rsidR="00F82C36" w:rsidRPr="007D7763" w:rsidRDefault="00F82C36" w:rsidP="00F82C36">
      <w:pPr>
        <w:jc w:val="both"/>
        <w:rPr>
          <w:rFonts w:ascii="Arial" w:hAnsi="Arial" w:cs="Arial"/>
          <w:sz w:val="20"/>
        </w:rPr>
      </w:pPr>
    </w:p>
    <w:p w:rsidR="00F82C36" w:rsidRPr="007D7763" w:rsidRDefault="00F82C36" w:rsidP="00904981">
      <w:pPr>
        <w:pStyle w:val="Prrafodelista"/>
        <w:numPr>
          <w:ilvl w:val="0"/>
          <w:numId w:val="39"/>
        </w:numPr>
        <w:jc w:val="both"/>
        <w:rPr>
          <w:rFonts w:ascii="Arial" w:hAnsi="Arial" w:cs="Arial"/>
          <w:sz w:val="20"/>
        </w:rPr>
      </w:pPr>
      <w:r w:rsidRPr="007D7763">
        <w:rPr>
          <w:rFonts w:ascii="Arial" w:hAnsi="Arial" w:cs="Arial"/>
          <w:b/>
          <w:sz w:val="20"/>
        </w:rPr>
        <w:t>ACREDITACIÓN DE LA EXISTENCIA LEGAL, PERSONALIDAD JURÍDICA Y NACIONALIDAD DEL LICITANTE</w:t>
      </w:r>
      <w:r w:rsidRPr="007D7763">
        <w:rPr>
          <w:rFonts w:ascii="Arial" w:hAnsi="Arial" w:cs="Arial"/>
          <w:sz w:val="20"/>
        </w:rPr>
        <w:t>.</w:t>
      </w:r>
    </w:p>
    <w:p w:rsidR="00F82C36" w:rsidRPr="007D7763" w:rsidRDefault="00F82C36" w:rsidP="00F82C36">
      <w:pPr>
        <w:jc w:val="both"/>
        <w:rPr>
          <w:rFonts w:ascii="Arial" w:hAnsi="Arial" w:cs="Arial"/>
          <w:b/>
          <w:bCs/>
          <w:sz w:val="20"/>
        </w:rPr>
      </w:pPr>
    </w:p>
    <w:p w:rsidR="00904981" w:rsidRPr="007D7763" w:rsidRDefault="005A3764" w:rsidP="00F82C36">
      <w:pPr>
        <w:numPr>
          <w:ilvl w:val="1"/>
          <w:numId w:val="39"/>
        </w:numPr>
        <w:tabs>
          <w:tab w:val="left" w:pos="567"/>
        </w:tabs>
        <w:ind w:left="993" w:hanging="633"/>
        <w:jc w:val="both"/>
        <w:rPr>
          <w:rFonts w:ascii="Arial" w:hAnsi="Arial" w:cs="Arial"/>
          <w:b/>
          <w:sz w:val="20"/>
        </w:rPr>
      </w:pPr>
      <w:r w:rsidRPr="007D7763">
        <w:rPr>
          <w:rFonts w:ascii="Arial" w:hAnsi="Arial" w:cs="Arial"/>
          <w:b/>
          <w:sz w:val="20"/>
        </w:rPr>
        <w:t>EN EL ACTO DE PRESENTACIÓN Y APERTURA DE PROPOSICIONES.</w:t>
      </w:r>
    </w:p>
    <w:p w:rsidR="00904981" w:rsidRPr="007D7763" w:rsidRDefault="00904981" w:rsidP="00904981">
      <w:pPr>
        <w:tabs>
          <w:tab w:val="left" w:pos="567"/>
        </w:tabs>
        <w:ind w:left="1224" w:hanging="231"/>
        <w:jc w:val="both"/>
        <w:rPr>
          <w:rFonts w:ascii="Arial" w:hAnsi="Arial" w:cs="Arial"/>
          <w:b/>
          <w:sz w:val="20"/>
        </w:rPr>
      </w:pPr>
    </w:p>
    <w:p w:rsidR="00F82C36" w:rsidRPr="007D7763" w:rsidRDefault="00F82C36" w:rsidP="00904981">
      <w:pPr>
        <w:numPr>
          <w:ilvl w:val="2"/>
          <w:numId w:val="39"/>
        </w:numPr>
        <w:tabs>
          <w:tab w:val="left" w:pos="567"/>
        </w:tabs>
        <w:ind w:left="1701" w:hanging="708"/>
        <w:jc w:val="both"/>
        <w:rPr>
          <w:rFonts w:ascii="Arial" w:hAnsi="Arial" w:cs="Arial"/>
          <w:b/>
          <w:sz w:val="20"/>
        </w:rPr>
      </w:pPr>
      <w:r w:rsidRPr="007D7763">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rsidR="00F82C36" w:rsidRPr="007D7763" w:rsidRDefault="00F82C36" w:rsidP="00F82C36">
      <w:pPr>
        <w:jc w:val="both"/>
        <w:rPr>
          <w:rFonts w:ascii="Arial" w:hAnsi="Arial" w:cs="Arial"/>
          <w:sz w:val="20"/>
        </w:rPr>
      </w:pPr>
    </w:p>
    <w:p w:rsidR="00904981" w:rsidRPr="007D7763" w:rsidRDefault="005A3764" w:rsidP="00904981">
      <w:pPr>
        <w:numPr>
          <w:ilvl w:val="1"/>
          <w:numId w:val="39"/>
        </w:numPr>
        <w:tabs>
          <w:tab w:val="left" w:pos="567"/>
        </w:tabs>
        <w:ind w:left="993" w:hanging="633"/>
        <w:jc w:val="both"/>
        <w:rPr>
          <w:rFonts w:ascii="Arial" w:hAnsi="Arial" w:cs="Arial"/>
          <w:sz w:val="20"/>
        </w:rPr>
      </w:pPr>
      <w:r w:rsidRPr="007D7763">
        <w:rPr>
          <w:rFonts w:ascii="Arial" w:hAnsi="Arial" w:cs="Arial"/>
          <w:b/>
          <w:sz w:val="20"/>
        </w:rPr>
        <w:t>EN LA SUSCRIPCIÓN DE PROPOSICIONES.</w:t>
      </w:r>
    </w:p>
    <w:p w:rsidR="00904981" w:rsidRPr="007D7763" w:rsidRDefault="00904981" w:rsidP="00904981">
      <w:pPr>
        <w:tabs>
          <w:tab w:val="left" w:pos="567"/>
        </w:tabs>
        <w:ind w:left="993"/>
        <w:jc w:val="both"/>
        <w:rPr>
          <w:rFonts w:ascii="Arial" w:hAnsi="Arial" w:cs="Arial"/>
          <w:sz w:val="20"/>
        </w:rPr>
      </w:pPr>
    </w:p>
    <w:p w:rsidR="00F82C36" w:rsidRPr="007D7763" w:rsidRDefault="00F82C36" w:rsidP="00904981">
      <w:pPr>
        <w:numPr>
          <w:ilvl w:val="2"/>
          <w:numId w:val="39"/>
        </w:numPr>
        <w:tabs>
          <w:tab w:val="left" w:pos="567"/>
        </w:tabs>
        <w:ind w:left="1701" w:hanging="708"/>
        <w:jc w:val="both"/>
        <w:rPr>
          <w:rFonts w:ascii="Arial" w:hAnsi="Arial" w:cs="Arial"/>
          <w:sz w:val="20"/>
        </w:rPr>
      </w:pPr>
      <w:r w:rsidRPr="007D7763">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F82C36" w:rsidRPr="007D7763" w:rsidRDefault="00F82C36" w:rsidP="00F82C36">
      <w:pPr>
        <w:jc w:val="both"/>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82C36" w:rsidRPr="007D7763" w:rsidRDefault="00F82C36" w:rsidP="00F82C36">
      <w:pPr>
        <w:pStyle w:val="ROMANOS"/>
        <w:tabs>
          <w:tab w:val="clear" w:pos="2160"/>
          <w:tab w:val="left" w:pos="1320"/>
          <w:tab w:val="left" w:pos="1920"/>
        </w:tabs>
        <w:suppressAutoHyphens w:val="0"/>
        <w:autoSpaceDE/>
        <w:ind w:left="240" w:firstLine="0"/>
        <w:rPr>
          <w:rFonts w:cs="Arial"/>
          <w:sz w:val="20"/>
          <w:lang w:val="es-ES"/>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Del representante legal del licitante: datos de las escrituras públicas en las que le fueron otorgadas las facultades para suscribir las proposiciones.</w:t>
      </w:r>
    </w:p>
    <w:p w:rsidR="00564149" w:rsidRPr="007D7763" w:rsidRDefault="00564149" w:rsidP="00564149">
      <w:pPr>
        <w:pStyle w:val="Prrafodelista"/>
        <w:rPr>
          <w:rFonts w:ascii="Arial" w:hAnsi="Arial" w:cs="Arial"/>
          <w:sz w:val="20"/>
        </w:rPr>
      </w:pPr>
    </w:p>
    <w:p w:rsidR="00564149" w:rsidRPr="007D7763" w:rsidRDefault="00564149" w:rsidP="00564149">
      <w:pPr>
        <w:tabs>
          <w:tab w:val="left" w:pos="567"/>
        </w:tabs>
        <w:ind w:left="1985"/>
        <w:jc w:val="both"/>
        <w:rPr>
          <w:rFonts w:ascii="Arial" w:hAnsi="Arial" w:cs="Arial"/>
          <w:sz w:val="20"/>
        </w:rPr>
      </w:pPr>
    </w:p>
    <w:p w:rsidR="00F82C36" w:rsidRPr="007D7763" w:rsidRDefault="00F82C36" w:rsidP="00564149">
      <w:pPr>
        <w:numPr>
          <w:ilvl w:val="2"/>
          <w:numId w:val="39"/>
        </w:numPr>
        <w:tabs>
          <w:tab w:val="left" w:pos="567"/>
        </w:tabs>
        <w:ind w:left="1701" w:hanging="708"/>
        <w:jc w:val="both"/>
        <w:rPr>
          <w:rFonts w:ascii="Arial" w:hAnsi="Arial" w:cs="Arial"/>
          <w:bCs/>
          <w:sz w:val="20"/>
        </w:rPr>
      </w:pPr>
      <w:r w:rsidRPr="007D7763">
        <w:rPr>
          <w:rFonts w:ascii="Arial" w:hAnsi="Arial" w:cs="Arial"/>
          <w:sz w:val="20"/>
        </w:rPr>
        <w:t xml:space="preserve">En defecto de lo anterior, el licitante podrá presentar debidamente requisitado el formato que aparece como </w:t>
      </w:r>
      <w:r w:rsidRPr="007D7763">
        <w:rPr>
          <w:rFonts w:ascii="Arial" w:hAnsi="Arial" w:cs="Arial"/>
          <w:b/>
          <w:sz w:val="20"/>
        </w:rPr>
        <w:t xml:space="preserve">Anexo Número </w:t>
      </w:r>
      <w:r w:rsidR="007D7938" w:rsidRPr="007D7763">
        <w:rPr>
          <w:rFonts w:ascii="Arial" w:hAnsi="Arial" w:cs="Arial"/>
          <w:b/>
          <w:sz w:val="20"/>
        </w:rPr>
        <w:t>6</w:t>
      </w:r>
      <w:r w:rsidRPr="007D7763">
        <w:rPr>
          <w:rFonts w:ascii="Arial" w:hAnsi="Arial" w:cs="Arial"/>
          <w:b/>
          <w:sz w:val="20"/>
        </w:rPr>
        <w:t xml:space="preserve"> (s</w:t>
      </w:r>
      <w:r w:rsidR="007D7938" w:rsidRPr="007D7763">
        <w:rPr>
          <w:rFonts w:ascii="Arial" w:hAnsi="Arial" w:cs="Arial"/>
          <w:b/>
          <w:sz w:val="20"/>
        </w:rPr>
        <w:t>eis</w:t>
      </w:r>
      <w:r w:rsidRPr="007D7763">
        <w:rPr>
          <w:rFonts w:ascii="Arial" w:hAnsi="Arial" w:cs="Arial"/>
          <w:b/>
          <w:sz w:val="20"/>
        </w:rPr>
        <w:t>)</w:t>
      </w:r>
      <w:r w:rsidR="007D7938" w:rsidRPr="007D7763">
        <w:rPr>
          <w:rFonts w:ascii="Arial" w:hAnsi="Arial" w:cs="Arial"/>
          <w:b/>
          <w:sz w:val="20"/>
        </w:rPr>
        <w:t xml:space="preserve"> Acreditación Legal</w:t>
      </w:r>
      <w:r w:rsidRPr="007D7763">
        <w:rPr>
          <w:rFonts w:ascii="Arial" w:hAnsi="Arial" w:cs="Arial"/>
          <w:sz w:val="20"/>
        </w:rPr>
        <w:t>, el cual forma parte de la presente convocatoria</w:t>
      </w:r>
      <w:r w:rsidRPr="007D7763">
        <w:rPr>
          <w:rFonts w:ascii="Arial" w:hAnsi="Arial" w:cs="Arial"/>
          <w:bCs/>
          <w:sz w:val="20"/>
        </w:rPr>
        <w:t>.</w:t>
      </w:r>
    </w:p>
    <w:p w:rsidR="00F82C36" w:rsidRPr="007D7763" w:rsidRDefault="00F82C36" w:rsidP="00F82C36">
      <w:pPr>
        <w:jc w:val="both"/>
        <w:rPr>
          <w:rFonts w:ascii="Arial" w:hAnsi="Arial" w:cs="Arial"/>
          <w:sz w:val="20"/>
        </w:rPr>
      </w:pPr>
    </w:p>
    <w:p w:rsidR="00F82C36" w:rsidRPr="007D7763" w:rsidRDefault="00F82C36" w:rsidP="00F82C36">
      <w:pPr>
        <w:numPr>
          <w:ilvl w:val="2"/>
          <w:numId w:val="39"/>
        </w:numPr>
        <w:tabs>
          <w:tab w:val="left" w:pos="567"/>
        </w:tabs>
        <w:ind w:left="1701" w:hanging="708"/>
        <w:jc w:val="both"/>
        <w:rPr>
          <w:rFonts w:ascii="Arial" w:hAnsi="Arial" w:cs="Arial"/>
          <w:sz w:val="20"/>
        </w:rPr>
      </w:pPr>
      <w:r w:rsidRPr="007D7763">
        <w:rPr>
          <w:rFonts w:ascii="Arial" w:hAnsi="Arial" w:cs="Arial"/>
          <w:sz w:val="20"/>
        </w:rPr>
        <w:t xml:space="preserve">El domicilio que se señale en el </w:t>
      </w:r>
      <w:r w:rsidR="007D7938" w:rsidRPr="007D7763">
        <w:rPr>
          <w:rFonts w:ascii="Arial" w:hAnsi="Arial" w:cs="Arial"/>
          <w:b/>
          <w:sz w:val="20"/>
        </w:rPr>
        <w:t>Anexo Número 6 (seis) Acreditación Legal</w:t>
      </w:r>
      <w:r w:rsidRPr="007D7763">
        <w:rPr>
          <w:rFonts w:ascii="Arial" w:hAnsi="Arial" w:cs="Arial"/>
          <w:sz w:val="20"/>
        </w:rPr>
        <w:t xml:space="preserve"> de la presente convocatoria, será aquel en el que el licitante pueda recibir todo tipo de notificaci</w:t>
      </w:r>
      <w:r w:rsidR="009C0607" w:rsidRPr="007D7763">
        <w:rPr>
          <w:rFonts w:ascii="Arial" w:hAnsi="Arial" w:cs="Arial"/>
          <w:sz w:val="20"/>
        </w:rPr>
        <w:t>ones y documentos que resulten.</w:t>
      </w:r>
    </w:p>
    <w:p w:rsidR="009C0607" w:rsidRPr="007D7763" w:rsidRDefault="009C0607" w:rsidP="009C0607">
      <w:pPr>
        <w:pStyle w:val="Prrafodelista"/>
        <w:rPr>
          <w:rFonts w:ascii="Arial" w:hAnsi="Arial" w:cs="Arial"/>
          <w:sz w:val="20"/>
        </w:rPr>
      </w:pPr>
    </w:p>
    <w:p w:rsidR="009C0607" w:rsidRPr="007D7763" w:rsidRDefault="009C0607" w:rsidP="009C0607">
      <w:pPr>
        <w:pStyle w:val="Prrafodelista"/>
        <w:numPr>
          <w:ilvl w:val="2"/>
          <w:numId w:val="39"/>
        </w:numPr>
        <w:ind w:left="1701" w:hanging="981"/>
        <w:jc w:val="both"/>
        <w:rPr>
          <w:rFonts w:ascii="Arial" w:hAnsi="Arial" w:cs="Arial"/>
          <w:sz w:val="20"/>
        </w:rPr>
      </w:pPr>
      <w:r w:rsidRPr="007D7763">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00D1432E" w:rsidRPr="007D7763">
        <w:rPr>
          <w:rFonts w:ascii="Arial" w:hAnsi="Arial" w:cs="Arial"/>
          <w:sz w:val="20"/>
        </w:rPr>
        <w:t>INVITACION A CUANDO MENOS TRES PERSONAS</w:t>
      </w:r>
      <w:r w:rsidRPr="007D7763">
        <w:rPr>
          <w:rFonts w:ascii="Arial" w:hAnsi="Arial" w:cs="Arial"/>
          <w:sz w:val="20"/>
        </w:rPr>
        <w:t xml:space="preserve"> incluyendo el fallo.</w:t>
      </w:r>
    </w:p>
    <w:p w:rsidR="009C0607" w:rsidRPr="007D7763" w:rsidRDefault="009C0607" w:rsidP="009C0607">
      <w:pPr>
        <w:tabs>
          <w:tab w:val="left" w:pos="567"/>
        </w:tabs>
        <w:ind w:left="1701"/>
        <w:jc w:val="both"/>
        <w:rPr>
          <w:rFonts w:ascii="Arial" w:hAnsi="Arial" w:cs="Arial"/>
          <w:sz w:val="20"/>
        </w:rPr>
      </w:pPr>
    </w:p>
    <w:p w:rsidR="00564149" w:rsidRPr="007D7763" w:rsidRDefault="005A3764" w:rsidP="00F82C36">
      <w:pPr>
        <w:numPr>
          <w:ilvl w:val="1"/>
          <w:numId w:val="39"/>
        </w:numPr>
        <w:tabs>
          <w:tab w:val="left" w:pos="567"/>
        </w:tabs>
        <w:ind w:left="993" w:hanging="633"/>
        <w:jc w:val="both"/>
        <w:rPr>
          <w:rFonts w:ascii="Arial" w:hAnsi="Arial" w:cs="Arial"/>
          <w:b/>
          <w:sz w:val="20"/>
        </w:rPr>
      </w:pPr>
      <w:r w:rsidRPr="007D7763">
        <w:rPr>
          <w:rFonts w:ascii="Arial" w:hAnsi="Arial" w:cs="Arial"/>
          <w:b/>
          <w:sz w:val="20"/>
        </w:rPr>
        <w:t>PREVIO A LA FIRMA DEL CONTRATO</w:t>
      </w:r>
    </w:p>
    <w:p w:rsidR="00564149" w:rsidRPr="007D7763" w:rsidRDefault="00564149" w:rsidP="00564149">
      <w:pPr>
        <w:tabs>
          <w:tab w:val="left" w:pos="567"/>
        </w:tabs>
        <w:ind w:left="993"/>
        <w:jc w:val="both"/>
        <w:rPr>
          <w:rFonts w:ascii="Arial" w:hAnsi="Arial" w:cs="Arial"/>
          <w:b/>
          <w:sz w:val="20"/>
        </w:rPr>
      </w:pPr>
    </w:p>
    <w:p w:rsidR="00F82C36" w:rsidRPr="007D7763" w:rsidRDefault="00F82C36" w:rsidP="00564149">
      <w:pPr>
        <w:numPr>
          <w:ilvl w:val="2"/>
          <w:numId w:val="39"/>
        </w:numPr>
        <w:tabs>
          <w:tab w:val="left" w:pos="567"/>
        </w:tabs>
        <w:ind w:left="1701" w:hanging="708"/>
        <w:jc w:val="both"/>
        <w:rPr>
          <w:rFonts w:ascii="Arial" w:hAnsi="Arial" w:cs="Arial"/>
          <w:b/>
          <w:sz w:val="20"/>
        </w:rPr>
      </w:pPr>
      <w:r w:rsidRPr="007D7763">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F82C36" w:rsidRPr="007D7763" w:rsidRDefault="00F82C36" w:rsidP="00F82C36">
      <w:pPr>
        <w:jc w:val="both"/>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Tratándose de personas morales, testimonio de la escritura pública en la que conste que fue constituida conforme a las leyes mexicanas y que tiene su domicilio en el territorio nacional.</w:t>
      </w:r>
    </w:p>
    <w:p w:rsidR="00F82C36" w:rsidRPr="007D7763" w:rsidRDefault="00F82C36" w:rsidP="00F82C36">
      <w:pPr>
        <w:ind w:left="360"/>
        <w:jc w:val="both"/>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F82C36" w:rsidRPr="007D7763" w:rsidRDefault="00F82C36" w:rsidP="00F82C36">
      <w:pPr>
        <w:jc w:val="both"/>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lastRenderedPageBreak/>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F82C36" w:rsidRPr="007D7763" w:rsidRDefault="00F82C36" w:rsidP="00F82C36">
      <w:pPr>
        <w:pStyle w:val="Prrafodelista"/>
        <w:jc w:val="both"/>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Copia legible de su cédula del Registro Federal de Contribuyentes. En el caso de personas físicas, deberá presentar copia legible de su cédula del Registro Federal de Contribuyentes,</w:t>
      </w:r>
    </w:p>
    <w:p w:rsidR="00F82C36" w:rsidRPr="007D7763" w:rsidRDefault="00F82C36" w:rsidP="00F82C36">
      <w:pPr>
        <w:ind w:left="720"/>
        <w:jc w:val="both"/>
        <w:rPr>
          <w:rFonts w:ascii="Arial" w:hAnsi="Arial" w:cs="Arial"/>
          <w:sz w:val="20"/>
        </w:rPr>
      </w:pPr>
      <w:r w:rsidRPr="007D7763">
        <w:rPr>
          <w:rFonts w:ascii="Arial" w:hAnsi="Arial" w:cs="Arial"/>
          <w:sz w:val="20"/>
        </w:rPr>
        <w:t xml:space="preserve"> </w:t>
      </w:r>
    </w:p>
    <w:p w:rsidR="00F82C36" w:rsidRPr="007D7763" w:rsidRDefault="005A3764" w:rsidP="005A3764">
      <w:pPr>
        <w:pStyle w:val="Prrafodelista"/>
        <w:numPr>
          <w:ilvl w:val="0"/>
          <w:numId w:val="39"/>
        </w:numPr>
        <w:tabs>
          <w:tab w:val="left" w:pos="567"/>
        </w:tabs>
        <w:jc w:val="both"/>
        <w:rPr>
          <w:rFonts w:ascii="Arial" w:hAnsi="Arial" w:cs="Arial"/>
          <w:b/>
          <w:sz w:val="20"/>
        </w:rPr>
      </w:pPr>
      <w:r w:rsidRPr="007D7763">
        <w:rPr>
          <w:rFonts w:ascii="Arial" w:hAnsi="Arial" w:cs="Arial"/>
          <w:b/>
          <w:sz w:val="20"/>
        </w:rPr>
        <w:t>EN LA FIRMA DEL CONTRATO.</w:t>
      </w:r>
    </w:p>
    <w:p w:rsidR="00F82C36" w:rsidRPr="007D7763" w:rsidRDefault="00F82C36" w:rsidP="00F82C36">
      <w:pPr>
        <w:jc w:val="both"/>
        <w:rPr>
          <w:rFonts w:ascii="Arial" w:hAnsi="Arial" w:cs="Arial"/>
          <w:sz w:val="20"/>
        </w:rPr>
      </w:pPr>
    </w:p>
    <w:p w:rsidR="002A2BD5"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rsidR="00F82C36" w:rsidRPr="007D7763" w:rsidRDefault="00F82C36" w:rsidP="00F82C36">
      <w:pPr>
        <w:jc w:val="both"/>
        <w:rPr>
          <w:rFonts w:ascii="Arial" w:hAnsi="Arial" w:cs="Arial"/>
          <w:sz w:val="20"/>
        </w:rPr>
      </w:pPr>
    </w:p>
    <w:p w:rsidR="00564149" w:rsidRPr="007D7763" w:rsidRDefault="00F82C36" w:rsidP="00564149">
      <w:pPr>
        <w:pStyle w:val="Prrafodelista"/>
        <w:numPr>
          <w:ilvl w:val="0"/>
          <w:numId w:val="39"/>
        </w:numPr>
        <w:jc w:val="both"/>
        <w:rPr>
          <w:rFonts w:ascii="Arial" w:hAnsi="Arial" w:cs="Arial"/>
          <w:b/>
          <w:color w:val="000000"/>
          <w:sz w:val="20"/>
        </w:rPr>
      </w:pPr>
      <w:r w:rsidRPr="007D7763">
        <w:rPr>
          <w:rFonts w:ascii="Arial" w:hAnsi="Arial" w:cs="Arial"/>
          <w:b/>
          <w:color w:val="000000"/>
          <w:sz w:val="20"/>
        </w:rPr>
        <w:t>ACREDITACIÓN DE ENCONTRARSE AL CORRIENTE DE SUS OBLIGACIONES FISCALES Y DE SEGURIDAD SOCIAL.</w:t>
      </w:r>
    </w:p>
    <w:p w:rsidR="00564149" w:rsidRPr="007D7763" w:rsidRDefault="00564149" w:rsidP="00564149">
      <w:pPr>
        <w:pStyle w:val="Prrafodelista"/>
        <w:ind w:left="792"/>
        <w:jc w:val="both"/>
        <w:rPr>
          <w:rFonts w:ascii="Arial" w:hAnsi="Arial" w:cs="Arial"/>
          <w:b/>
          <w:color w:val="000000"/>
          <w:sz w:val="20"/>
        </w:rPr>
      </w:pPr>
    </w:p>
    <w:p w:rsidR="00564149" w:rsidRPr="007D7763" w:rsidRDefault="00F82C36" w:rsidP="00F82C36">
      <w:pPr>
        <w:numPr>
          <w:ilvl w:val="1"/>
          <w:numId w:val="39"/>
        </w:numPr>
        <w:tabs>
          <w:tab w:val="left" w:pos="567"/>
        </w:tabs>
        <w:ind w:left="993" w:hanging="633"/>
        <w:jc w:val="both"/>
        <w:rPr>
          <w:rFonts w:ascii="Arial" w:hAnsi="Arial" w:cs="Arial"/>
          <w:color w:val="000000"/>
          <w:sz w:val="20"/>
        </w:rPr>
      </w:pPr>
      <w:r w:rsidRPr="007D7763">
        <w:rPr>
          <w:rFonts w:ascii="Arial" w:hAnsi="Arial" w:cs="Arial"/>
          <w:sz w:val="20"/>
        </w:rPr>
        <w:t>Una vez realizado el fallo del procedimiento</w:t>
      </w:r>
    </w:p>
    <w:p w:rsidR="00564149" w:rsidRPr="007D7763" w:rsidRDefault="00564149" w:rsidP="00564149">
      <w:pPr>
        <w:tabs>
          <w:tab w:val="left" w:pos="567"/>
        </w:tabs>
        <w:ind w:left="1701"/>
        <w:jc w:val="both"/>
        <w:rPr>
          <w:rFonts w:ascii="Arial" w:hAnsi="Arial" w:cs="Arial"/>
          <w:b/>
          <w:color w:val="000000"/>
          <w:sz w:val="20"/>
        </w:rPr>
      </w:pPr>
    </w:p>
    <w:p w:rsidR="00EB1897" w:rsidRDefault="00F82C36" w:rsidP="00EB1897">
      <w:pPr>
        <w:numPr>
          <w:ilvl w:val="2"/>
          <w:numId w:val="39"/>
        </w:numPr>
        <w:tabs>
          <w:tab w:val="left" w:pos="567"/>
        </w:tabs>
        <w:ind w:left="1701" w:hanging="708"/>
        <w:jc w:val="both"/>
        <w:rPr>
          <w:rFonts w:ascii="Arial" w:hAnsi="Arial" w:cs="Arial"/>
          <w:bCs/>
          <w:sz w:val="20"/>
          <w:highlight w:val="yellow"/>
        </w:rPr>
      </w:pPr>
      <w:r w:rsidRPr="007D7763">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7D7763">
        <w:rPr>
          <w:rFonts w:ascii="Arial" w:hAnsi="Arial" w:cs="Arial"/>
          <w:b/>
          <w:sz w:val="20"/>
        </w:rPr>
        <w:t xml:space="preserve">Anexo </w:t>
      </w:r>
      <w:r w:rsidR="00F515C0" w:rsidRPr="007D7763">
        <w:rPr>
          <w:rFonts w:ascii="Arial" w:hAnsi="Arial" w:cs="Arial"/>
          <w:b/>
          <w:sz w:val="20"/>
        </w:rPr>
        <w:t>12</w:t>
      </w:r>
      <w:r w:rsidR="007D7938" w:rsidRPr="007D7763">
        <w:rPr>
          <w:rFonts w:ascii="Arial" w:hAnsi="Arial" w:cs="Arial"/>
          <w:b/>
          <w:sz w:val="20"/>
        </w:rPr>
        <w:t xml:space="preserve"> (</w:t>
      </w:r>
      <w:r w:rsidR="00F515C0" w:rsidRPr="007D7763">
        <w:rPr>
          <w:rFonts w:ascii="Arial" w:hAnsi="Arial" w:cs="Arial"/>
          <w:b/>
          <w:sz w:val="20"/>
        </w:rPr>
        <w:t>DOCE</w:t>
      </w:r>
      <w:r w:rsidR="007D7938" w:rsidRPr="007D7763">
        <w:rPr>
          <w:rFonts w:ascii="Arial" w:hAnsi="Arial" w:cs="Arial"/>
          <w:b/>
          <w:sz w:val="20"/>
        </w:rPr>
        <w:t>) Carta bajo protesta. Opiniones de Cumplimiento,</w:t>
      </w:r>
      <w:r w:rsidRPr="007D7763">
        <w:rPr>
          <w:rFonts w:ascii="Arial" w:hAnsi="Arial" w:cs="Arial"/>
          <w:sz w:val="20"/>
        </w:rPr>
        <w:t xml:space="preserve"> y con fundamento en lo dispuesto por </w:t>
      </w:r>
      <w:r w:rsidR="002A2BD5" w:rsidRPr="007D7763">
        <w:rPr>
          <w:rFonts w:ascii="Arial" w:hAnsi="Arial" w:cs="Arial"/>
          <w:sz w:val="20"/>
        </w:rPr>
        <w:t xml:space="preserve">la </w:t>
      </w:r>
      <w:r w:rsidR="00DC72D3" w:rsidRPr="007D7763">
        <w:rPr>
          <w:rFonts w:ascii="Arial" w:hAnsi="Arial" w:cs="Arial"/>
          <w:sz w:val="20"/>
          <w:lang w:eastAsia="es-ES"/>
        </w:rPr>
        <w:t>Miscelánea Fiscal para 202</w:t>
      </w:r>
      <w:r w:rsidR="00F61A52">
        <w:rPr>
          <w:rFonts w:ascii="Arial" w:hAnsi="Arial" w:cs="Arial"/>
          <w:sz w:val="20"/>
          <w:lang w:eastAsia="es-ES"/>
        </w:rPr>
        <w:t>3</w:t>
      </w:r>
      <w:r w:rsidR="00DC72D3" w:rsidRPr="007D7763">
        <w:rPr>
          <w:rFonts w:ascii="Arial" w:hAnsi="Arial" w:cs="Arial"/>
          <w:sz w:val="20"/>
          <w:lang w:eastAsia="es-ES"/>
        </w:rPr>
        <w:t>, publicada en el Diario Oficial de la Federación el 27 de Diciembre de 202</w:t>
      </w:r>
      <w:r w:rsidR="00F61A52">
        <w:rPr>
          <w:rFonts w:ascii="Arial" w:hAnsi="Arial" w:cs="Arial"/>
          <w:sz w:val="20"/>
          <w:lang w:eastAsia="es-ES"/>
        </w:rPr>
        <w:t>2</w:t>
      </w:r>
      <w:r w:rsidRPr="007D7763">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7D7763">
        <w:rPr>
          <w:rFonts w:ascii="Arial" w:hAnsi="Arial" w:cs="Arial"/>
          <w:b/>
          <w:sz w:val="20"/>
        </w:rPr>
        <w:t xml:space="preserve">documento vigente expedido por el SAT, documento vigente expedido por el IMSS y documento vigente expedido por el INFONAVIT, que contengan la opinión en sentido positivo sobre el cumplimiento de obligaciones fiscales, de acuerdo a los siguientes supuestos: </w:t>
      </w:r>
      <w:r w:rsidR="00EB1897" w:rsidRPr="00466F30">
        <w:rPr>
          <w:rFonts w:ascii="Arial" w:hAnsi="Arial" w:cs="Arial"/>
          <w:bCs/>
          <w:sz w:val="20"/>
          <w:highlight w:val="yellow"/>
        </w:rPr>
        <w:t>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w:t>
      </w:r>
      <w:r w:rsidR="00EB1897">
        <w:rPr>
          <w:rFonts w:ascii="Arial" w:hAnsi="Arial" w:cs="Arial"/>
          <w:bCs/>
          <w:sz w:val="20"/>
        </w:rPr>
        <w:t xml:space="preserve"> Y acorde al artículo </w:t>
      </w:r>
      <w:r w:rsidR="00EB1897" w:rsidRPr="00486067">
        <w:rPr>
          <w:rFonts w:ascii="Arial" w:hAnsi="Arial" w:cs="Arial"/>
          <w:bCs/>
          <w:sz w:val="20"/>
          <w:highlight w:val="yellow"/>
        </w:rPr>
        <w:t>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EB1897" w:rsidRDefault="00EB1897" w:rsidP="00EB1897">
      <w:pPr>
        <w:tabs>
          <w:tab w:val="left" w:pos="567"/>
        </w:tabs>
        <w:jc w:val="both"/>
        <w:rPr>
          <w:rFonts w:ascii="Arial" w:hAnsi="Arial" w:cs="Arial"/>
          <w:bCs/>
          <w:sz w:val="20"/>
          <w:highlight w:val="yellow"/>
        </w:rPr>
      </w:pPr>
    </w:p>
    <w:p w:rsidR="00EB1897" w:rsidRDefault="00EB1897" w:rsidP="00EB1897">
      <w:pPr>
        <w:tabs>
          <w:tab w:val="left" w:pos="567"/>
        </w:tabs>
        <w:jc w:val="both"/>
        <w:rPr>
          <w:rFonts w:ascii="Arial" w:hAnsi="Arial" w:cs="Arial"/>
          <w:bCs/>
          <w:sz w:val="20"/>
          <w:highlight w:val="yellow"/>
        </w:rPr>
      </w:pPr>
    </w:p>
    <w:p w:rsidR="00EB1897" w:rsidRPr="00486067" w:rsidRDefault="00EB1897" w:rsidP="00EB1897">
      <w:pPr>
        <w:tabs>
          <w:tab w:val="left" w:pos="567"/>
        </w:tabs>
        <w:jc w:val="both"/>
        <w:rPr>
          <w:rFonts w:ascii="Arial" w:hAnsi="Arial" w:cs="Arial"/>
          <w:bCs/>
          <w:sz w:val="20"/>
          <w:highlight w:val="yellow"/>
        </w:rPr>
      </w:pPr>
    </w:p>
    <w:p w:rsidR="00F82C36" w:rsidRPr="007D7763" w:rsidRDefault="00F82C36" w:rsidP="00564149">
      <w:pPr>
        <w:numPr>
          <w:ilvl w:val="2"/>
          <w:numId w:val="39"/>
        </w:numPr>
        <w:tabs>
          <w:tab w:val="left" w:pos="567"/>
        </w:tabs>
        <w:ind w:left="1701" w:hanging="708"/>
        <w:jc w:val="both"/>
        <w:rPr>
          <w:rFonts w:ascii="Arial" w:hAnsi="Arial" w:cs="Arial"/>
          <w:b/>
          <w:color w:val="000000"/>
          <w:sz w:val="20"/>
        </w:rPr>
      </w:pPr>
    </w:p>
    <w:p w:rsidR="00F82C36" w:rsidRPr="007D7763" w:rsidRDefault="00F82C36" w:rsidP="00F82C36">
      <w:pPr>
        <w:jc w:val="both"/>
        <w:rPr>
          <w:rFonts w:ascii="Arial" w:hAnsi="Arial" w:cs="Arial"/>
          <w:sz w:val="20"/>
        </w:rPr>
      </w:pPr>
    </w:p>
    <w:p w:rsidR="00F82C36" w:rsidRPr="007D7763" w:rsidRDefault="00F82C36" w:rsidP="00F82C36">
      <w:pPr>
        <w:ind w:left="720"/>
        <w:jc w:val="both"/>
        <w:rPr>
          <w:rFonts w:ascii="Arial" w:hAnsi="Arial" w:cs="Arial"/>
          <w:sz w:val="20"/>
          <w:lang w:eastAsia="es-ES"/>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w:t>
      </w:r>
      <w:r w:rsidRPr="007D7763">
        <w:rPr>
          <w:rFonts w:ascii="Arial" w:hAnsi="Arial" w:cs="Arial"/>
          <w:sz w:val="20"/>
          <w:lang w:eastAsia="es-ES"/>
        </w:rPr>
        <w:lastRenderedPageBreak/>
        <w:t xml:space="preserve">que compruebe que realizó la solicitud de opinión ante el SAT, en términos </w:t>
      </w:r>
      <w:r w:rsidR="00DD5116" w:rsidRPr="007D7763">
        <w:rPr>
          <w:rFonts w:ascii="Arial" w:hAnsi="Arial" w:cs="Arial"/>
          <w:b/>
          <w:bCs/>
          <w:sz w:val="20"/>
          <w:u w:val="single"/>
        </w:rPr>
        <w:t>la Regla 2.1.3</w:t>
      </w:r>
      <w:r w:rsidR="00AD684C" w:rsidRPr="007D7763">
        <w:rPr>
          <w:rFonts w:ascii="Arial" w:hAnsi="Arial" w:cs="Arial"/>
          <w:b/>
          <w:bCs/>
          <w:sz w:val="20"/>
          <w:u w:val="single"/>
        </w:rPr>
        <w:t>9</w:t>
      </w:r>
      <w:r w:rsidR="00DD5116" w:rsidRPr="007D7763">
        <w:rPr>
          <w:rFonts w:ascii="Arial" w:hAnsi="Arial" w:cs="Arial"/>
          <w:b/>
          <w:bCs/>
          <w:sz w:val="20"/>
          <w:u w:val="single"/>
        </w:rPr>
        <w:t xml:space="preserve"> de la Resolu</w:t>
      </w:r>
      <w:r w:rsidR="00F61A52">
        <w:rPr>
          <w:rFonts w:ascii="Arial" w:hAnsi="Arial" w:cs="Arial"/>
          <w:b/>
          <w:bCs/>
          <w:sz w:val="20"/>
          <w:u w:val="single"/>
        </w:rPr>
        <w:t>ción Miscelánea Fiscal para 2023</w:t>
      </w:r>
      <w:r w:rsidRPr="007D7763">
        <w:rPr>
          <w:rFonts w:ascii="Arial" w:hAnsi="Arial" w:cs="Arial"/>
          <w:b/>
          <w:bCs/>
          <w:sz w:val="20"/>
          <w:u w:val="single"/>
          <w:lang w:eastAsia="es-ES"/>
        </w:rPr>
        <w:t>.</w:t>
      </w:r>
    </w:p>
    <w:p w:rsidR="00564149" w:rsidRPr="007D7763" w:rsidRDefault="00564149" w:rsidP="00564149">
      <w:pPr>
        <w:tabs>
          <w:tab w:val="left" w:pos="567"/>
        </w:tabs>
        <w:ind w:left="1701"/>
        <w:jc w:val="both"/>
        <w:rPr>
          <w:rFonts w:ascii="Arial" w:hAnsi="Arial" w:cs="Arial"/>
          <w:sz w:val="20"/>
          <w:lang w:eastAsia="es-ES"/>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F82C36" w:rsidRPr="007D7763" w:rsidRDefault="00F82C36" w:rsidP="00F82C36">
      <w:pPr>
        <w:ind w:left="720"/>
        <w:jc w:val="both"/>
        <w:rPr>
          <w:rFonts w:ascii="Arial" w:hAnsi="Arial" w:cs="Arial"/>
          <w:sz w:val="20"/>
          <w:lang w:eastAsia="es-ES"/>
        </w:rPr>
      </w:pPr>
    </w:p>
    <w:p w:rsidR="00EB1897" w:rsidRPr="00486067" w:rsidRDefault="00F82C36" w:rsidP="00EB1897">
      <w:pPr>
        <w:numPr>
          <w:ilvl w:val="2"/>
          <w:numId w:val="39"/>
        </w:numPr>
        <w:tabs>
          <w:tab w:val="left" w:pos="567"/>
        </w:tabs>
        <w:ind w:left="1701" w:hanging="708"/>
        <w:jc w:val="both"/>
        <w:rPr>
          <w:rFonts w:ascii="Arial" w:hAnsi="Arial" w:cs="Arial"/>
          <w:bCs/>
          <w:sz w:val="20"/>
          <w:highlight w:val="yellow"/>
        </w:rPr>
      </w:pPr>
      <w:r w:rsidRPr="007D7763">
        <w:rPr>
          <w:rFonts w:ascii="Arial" w:hAnsi="Arial" w:cs="Arial"/>
          <w:sz w:val="20"/>
          <w:lang w:eastAsia="es-ES"/>
        </w:rPr>
        <w:t>La “Opinión del cumplimiento de obligaciones fiscales” citada en este numeral deberá presentarse en el Área de Contratos</w:t>
      </w:r>
      <w:r w:rsidR="007C4038" w:rsidRPr="007D7763">
        <w:rPr>
          <w:rFonts w:ascii="Arial" w:hAnsi="Arial" w:cs="Arial"/>
          <w:sz w:val="20"/>
          <w:lang w:eastAsia="es-ES"/>
        </w:rPr>
        <w:t>.</w:t>
      </w:r>
      <w:r w:rsidR="00EB1897" w:rsidRPr="00EB1897">
        <w:rPr>
          <w:rFonts w:ascii="Arial" w:hAnsi="Arial" w:cs="Arial"/>
          <w:bCs/>
          <w:sz w:val="20"/>
          <w:highlight w:val="yellow"/>
        </w:rPr>
        <w:t xml:space="preserve"> </w:t>
      </w:r>
      <w:r w:rsidR="00EB1897" w:rsidRPr="00466F30">
        <w:rPr>
          <w:rFonts w:ascii="Arial" w:hAnsi="Arial" w:cs="Arial"/>
          <w:bCs/>
          <w:sz w:val="20"/>
          <w:highlight w:val="yellow"/>
        </w:rPr>
        <w:t>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w:t>
      </w:r>
      <w:r w:rsidR="00EB1897">
        <w:rPr>
          <w:rFonts w:ascii="Arial" w:hAnsi="Arial" w:cs="Arial"/>
          <w:bCs/>
          <w:sz w:val="20"/>
        </w:rPr>
        <w:t xml:space="preserve"> Y acorde al artículo </w:t>
      </w:r>
      <w:r w:rsidR="00EB1897" w:rsidRPr="00486067">
        <w:rPr>
          <w:rFonts w:ascii="Arial" w:hAnsi="Arial" w:cs="Arial"/>
          <w:bCs/>
          <w:sz w:val="20"/>
          <w:highlight w:val="yellow"/>
        </w:rPr>
        <w:t>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F82C36" w:rsidRPr="007D7763" w:rsidRDefault="00F82C36" w:rsidP="00EB1897">
      <w:pPr>
        <w:tabs>
          <w:tab w:val="left" w:pos="567"/>
        </w:tabs>
        <w:jc w:val="both"/>
        <w:rPr>
          <w:rFonts w:ascii="Arial" w:hAnsi="Arial" w:cs="Arial"/>
          <w:sz w:val="20"/>
          <w:lang w:eastAsia="es-ES"/>
        </w:rPr>
      </w:pPr>
    </w:p>
    <w:p w:rsidR="007C4038" w:rsidRPr="007D7763" w:rsidRDefault="007C4038" w:rsidP="007C4038">
      <w:pPr>
        <w:jc w:val="both"/>
        <w:rPr>
          <w:rFonts w:ascii="Arial" w:hAnsi="Arial" w:cs="Arial"/>
          <w:sz w:val="20"/>
          <w:lang w:eastAsia="es-ES"/>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rsidR="00F82C36" w:rsidRPr="007D7763" w:rsidRDefault="00F82C36" w:rsidP="00F82C36">
      <w:pPr>
        <w:ind w:left="708"/>
        <w:jc w:val="both"/>
        <w:rPr>
          <w:rFonts w:ascii="Arial" w:hAnsi="Arial" w:cs="Arial"/>
          <w:sz w:val="20"/>
          <w:lang w:eastAsia="es-ES"/>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 xml:space="preserve">En el supuesto de que el Instituto, </w:t>
      </w:r>
      <w:r w:rsidRPr="007D7763">
        <w:rPr>
          <w:rFonts w:ascii="Arial" w:hAnsi="Arial" w:cs="Arial"/>
          <w:b/>
          <w:bCs/>
          <w:sz w:val="20"/>
          <w:u w:val="single"/>
          <w:lang w:eastAsia="es-ES"/>
        </w:rPr>
        <w:t xml:space="preserve">previo a la formalización del contrato o pedido, como resultado de la consulta en el Portal del SAT, </w:t>
      </w:r>
      <w:r w:rsidRPr="007D7763">
        <w:rPr>
          <w:rFonts w:ascii="Arial" w:hAnsi="Arial" w:cs="Arial"/>
          <w:sz w:val="20"/>
          <w:lang w:eastAsia="es-ES"/>
        </w:rPr>
        <w:t xml:space="preserve">detecte que la opinión es en </w:t>
      </w:r>
      <w:r w:rsidRPr="007D7763">
        <w:rPr>
          <w:rFonts w:ascii="Arial" w:hAnsi="Arial" w:cs="Arial"/>
          <w:b/>
          <w:bCs/>
          <w:sz w:val="20"/>
          <w:lang w:eastAsia="es-ES"/>
        </w:rPr>
        <w:t>sentido negativo</w:t>
      </w:r>
      <w:r w:rsidRPr="007D7763">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F82C36" w:rsidRPr="007D7763" w:rsidRDefault="00F82C36" w:rsidP="00F82C36">
      <w:pPr>
        <w:ind w:left="708"/>
        <w:jc w:val="both"/>
        <w:rPr>
          <w:rFonts w:ascii="Arial" w:hAnsi="Arial" w:cs="Arial"/>
          <w:sz w:val="20"/>
          <w:lang w:eastAsia="es-ES"/>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rsidR="00F82C36" w:rsidRPr="007D7763" w:rsidRDefault="00F82C36" w:rsidP="00F82C36">
      <w:pPr>
        <w:ind w:left="708"/>
        <w:jc w:val="both"/>
        <w:rPr>
          <w:rFonts w:ascii="Arial" w:hAnsi="Arial" w:cs="Arial"/>
          <w:sz w:val="20"/>
          <w:lang w:eastAsia="es-ES"/>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 xml:space="preserve">El licitante adjudicado, tratándose de </w:t>
      </w:r>
      <w:r w:rsidRPr="007D7763">
        <w:rPr>
          <w:rFonts w:ascii="Arial" w:hAnsi="Arial" w:cs="Arial"/>
          <w:b/>
          <w:bCs/>
          <w:sz w:val="20"/>
          <w:lang w:eastAsia="es-ES"/>
        </w:rPr>
        <w:t>personas físicas</w:t>
      </w:r>
      <w:r w:rsidRPr="007D7763">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rsidR="00F82C36" w:rsidRPr="007D7763" w:rsidRDefault="00F82C36" w:rsidP="00F82C36">
      <w:pPr>
        <w:jc w:val="both"/>
        <w:rPr>
          <w:rFonts w:ascii="Arial" w:hAnsi="Arial" w:cs="Arial"/>
          <w:sz w:val="20"/>
          <w:lang w:eastAsia="es-ES"/>
        </w:rPr>
      </w:pPr>
    </w:p>
    <w:p w:rsidR="00F82C36" w:rsidRPr="007D7763" w:rsidRDefault="00F82C36" w:rsidP="00564149">
      <w:pPr>
        <w:numPr>
          <w:ilvl w:val="3"/>
          <w:numId w:val="39"/>
        </w:numPr>
        <w:tabs>
          <w:tab w:val="left" w:pos="567"/>
        </w:tabs>
        <w:ind w:left="1985" w:hanging="284"/>
        <w:jc w:val="both"/>
        <w:rPr>
          <w:rFonts w:ascii="Arial" w:hAnsi="Arial" w:cs="Arial"/>
          <w:b/>
          <w:bCs/>
          <w:sz w:val="20"/>
        </w:rPr>
      </w:pPr>
      <w:r w:rsidRPr="007D7763">
        <w:rPr>
          <w:rFonts w:ascii="Arial" w:hAnsi="Arial" w:cs="Arial"/>
          <w:sz w:val="20"/>
        </w:rPr>
        <w:t>Acta de nacimiento para acreditar su nacionalidad mexicana.</w:t>
      </w:r>
    </w:p>
    <w:p w:rsidR="00F82C36" w:rsidRPr="007D7763" w:rsidRDefault="00F82C36" w:rsidP="00F82C36">
      <w:pPr>
        <w:tabs>
          <w:tab w:val="num" w:pos="1760"/>
        </w:tabs>
        <w:overflowPunct w:val="0"/>
        <w:autoSpaceDE w:val="0"/>
        <w:autoSpaceDN w:val="0"/>
        <w:adjustRightInd w:val="0"/>
        <w:ind w:left="1740"/>
        <w:jc w:val="both"/>
        <w:textAlignment w:val="baseline"/>
        <w:rPr>
          <w:rFonts w:ascii="Arial" w:hAnsi="Arial" w:cs="Arial"/>
          <w:b/>
          <w:bCs/>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Copia de identificación oficial con fotografía y firma, acompañado original para su cotejo.</w:t>
      </w:r>
    </w:p>
    <w:p w:rsidR="00F82C36" w:rsidRPr="007D7763" w:rsidRDefault="00F82C36" w:rsidP="00F82C36">
      <w:pPr>
        <w:pStyle w:val="Prrafodelista"/>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Copia de la cédula de identificación fiscal y CU</w:t>
      </w:r>
    </w:p>
    <w:p w:rsidR="00F82C36" w:rsidRPr="007D7763" w:rsidRDefault="00F82C36" w:rsidP="00F82C36">
      <w:pPr>
        <w:pStyle w:val="Prrafodelista"/>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RP en el caso de que no esté incluido en la cédula de identificación fiscal.</w:t>
      </w:r>
    </w:p>
    <w:p w:rsidR="00F82C36" w:rsidRPr="007D7763" w:rsidRDefault="00F82C36" w:rsidP="00F82C36">
      <w:pPr>
        <w:pStyle w:val="Prrafodelista"/>
        <w:rPr>
          <w:rFonts w:ascii="Arial" w:hAnsi="Arial" w:cs="Arial"/>
          <w:sz w:val="20"/>
        </w:rPr>
      </w:pPr>
    </w:p>
    <w:p w:rsidR="00F82C36" w:rsidRPr="007D7763" w:rsidRDefault="00F82C36" w:rsidP="00DC72D3">
      <w:pPr>
        <w:numPr>
          <w:ilvl w:val="3"/>
          <w:numId w:val="39"/>
        </w:numPr>
        <w:tabs>
          <w:tab w:val="left" w:pos="567"/>
        </w:tabs>
        <w:jc w:val="both"/>
        <w:rPr>
          <w:rFonts w:ascii="Arial" w:hAnsi="Arial" w:cs="Arial"/>
          <w:sz w:val="20"/>
        </w:rPr>
      </w:pPr>
      <w:r w:rsidRPr="007D7763">
        <w:rPr>
          <w:rFonts w:ascii="Arial" w:hAnsi="Arial" w:cs="Arial"/>
          <w:sz w:val="20"/>
        </w:rPr>
        <w:t>Documento vigente expedido por el SAT, en el que se emita la opinión del cumplimiento de obligaciones fiscales. en términos de</w:t>
      </w:r>
      <w:r w:rsidR="00F61A52">
        <w:rPr>
          <w:rFonts w:ascii="Arial" w:hAnsi="Arial" w:cs="Arial"/>
          <w:sz w:val="20"/>
        </w:rPr>
        <w:t xml:space="preserve"> la</w:t>
      </w:r>
      <w:r w:rsidRPr="007D7763">
        <w:rPr>
          <w:rFonts w:ascii="Arial" w:hAnsi="Arial" w:cs="Arial"/>
          <w:sz w:val="20"/>
        </w:rPr>
        <w:t xml:space="preserve"> </w:t>
      </w:r>
      <w:r w:rsidRPr="007D7763">
        <w:rPr>
          <w:rFonts w:ascii="Arial" w:hAnsi="Arial" w:cs="Arial"/>
          <w:b/>
          <w:bCs/>
          <w:sz w:val="20"/>
          <w:u w:val="single"/>
        </w:rPr>
        <w:t>Miscelánea Fiscal para 20</w:t>
      </w:r>
      <w:r w:rsidR="00F61A52">
        <w:rPr>
          <w:rFonts w:ascii="Arial" w:hAnsi="Arial" w:cs="Arial"/>
          <w:b/>
          <w:bCs/>
          <w:sz w:val="20"/>
          <w:u w:val="single"/>
        </w:rPr>
        <w:t>23</w:t>
      </w:r>
      <w:r w:rsidRPr="007D7763">
        <w:rPr>
          <w:rFonts w:ascii="Arial" w:hAnsi="Arial" w:cs="Arial"/>
          <w:b/>
          <w:bCs/>
          <w:sz w:val="20"/>
          <w:u w:val="single"/>
        </w:rPr>
        <w:t>.</w:t>
      </w:r>
    </w:p>
    <w:p w:rsidR="00F82C36" w:rsidRPr="007D7763" w:rsidRDefault="00F82C36" w:rsidP="00F82C36">
      <w:pPr>
        <w:overflowPunct w:val="0"/>
        <w:autoSpaceDE w:val="0"/>
        <w:autoSpaceDN w:val="0"/>
        <w:adjustRightInd w:val="0"/>
        <w:ind w:left="1740"/>
        <w:jc w:val="both"/>
        <w:textAlignment w:val="baseline"/>
        <w:rPr>
          <w:rFonts w:ascii="Arial" w:hAnsi="Arial" w:cs="Arial"/>
          <w:sz w:val="20"/>
        </w:rPr>
      </w:pPr>
    </w:p>
    <w:p w:rsidR="00F82C36" w:rsidRPr="007D7763" w:rsidRDefault="00F82C36" w:rsidP="00564149">
      <w:pPr>
        <w:numPr>
          <w:ilvl w:val="2"/>
          <w:numId w:val="39"/>
        </w:numPr>
        <w:tabs>
          <w:tab w:val="left" w:pos="567"/>
        </w:tabs>
        <w:ind w:left="1701" w:hanging="708"/>
        <w:jc w:val="both"/>
        <w:rPr>
          <w:rFonts w:ascii="Arial" w:hAnsi="Arial" w:cs="Arial"/>
          <w:sz w:val="20"/>
          <w:lang w:eastAsia="es-ES"/>
        </w:rPr>
      </w:pPr>
      <w:r w:rsidRPr="007D7763">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rsidR="00F82C36" w:rsidRPr="007D7763" w:rsidRDefault="00F82C36" w:rsidP="00F82C36">
      <w:pPr>
        <w:ind w:left="720"/>
        <w:jc w:val="both"/>
        <w:rPr>
          <w:rFonts w:ascii="Arial" w:hAnsi="Arial" w:cs="Arial"/>
          <w:sz w:val="20"/>
          <w:lang w:eastAsia="es-ES"/>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rsidR="00F82C36" w:rsidRPr="007D7763" w:rsidRDefault="00F82C36" w:rsidP="00F82C36">
      <w:pPr>
        <w:tabs>
          <w:tab w:val="num" w:pos="1760"/>
        </w:tabs>
        <w:overflowPunct w:val="0"/>
        <w:autoSpaceDE w:val="0"/>
        <w:autoSpaceDN w:val="0"/>
        <w:adjustRightInd w:val="0"/>
        <w:ind w:left="1740"/>
        <w:jc w:val="both"/>
        <w:textAlignment w:val="baseline"/>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Copia de su cédula de identificación fiscal.</w:t>
      </w:r>
    </w:p>
    <w:p w:rsidR="00F82C36" w:rsidRPr="007D7763"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rsidR="00F82C36" w:rsidRPr="007D7763"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F82C36" w:rsidRPr="007D7763" w:rsidRDefault="00F82C36" w:rsidP="00564149">
      <w:pPr>
        <w:numPr>
          <w:ilvl w:val="3"/>
          <w:numId w:val="39"/>
        </w:numPr>
        <w:tabs>
          <w:tab w:val="left" w:pos="567"/>
        </w:tabs>
        <w:ind w:left="1985" w:hanging="284"/>
        <w:jc w:val="both"/>
        <w:rPr>
          <w:rFonts w:ascii="Arial" w:hAnsi="Arial" w:cs="Arial"/>
          <w:sz w:val="20"/>
        </w:rPr>
      </w:pPr>
      <w:r w:rsidRPr="007D7763">
        <w:rPr>
          <w:rFonts w:ascii="Arial" w:hAnsi="Arial" w:cs="Arial"/>
          <w:sz w:val="20"/>
        </w:rPr>
        <w:t>Copia de identificación oficial con fotografía y firma, acompañado original para su cotejo.</w:t>
      </w:r>
    </w:p>
    <w:p w:rsidR="00F82C36" w:rsidRPr="007D7763"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EB1897" w:rsidRPr="00486067" w:rsidRDefault="00EB1897" w:rsidP="00EB1897">
      <w:pPr>
        <w:numPr>
          <w:ilvl w:val="2"/>
          <w:numId w:val="39"/>
        </w:numPr>
        <w:tabs>
          <w:tab w:val="left" w:pos="567"/>
        </w:tabs>
        <w:ind w:left="1701" w:hanging="708"/>
        <w:jc w:val="both"/>
        <w:rPr>
          <w:rFonts w:ascii="Arial" w:hAnsi="Arial" w:cs="Arial"/>
          <w:bCs/>
          <w:sz w:val="20"/>
          <w:highlight w:val="yellow"/>
        </w:rPr>
      </w:pPr>
      <w:r w:rsidRPr="00FF3816">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de </w:t>
      </w:r>
      <w:r w:rsidRPr="00FF3816">
        <w:rPr>
          <w:rFonts w:ascii="Arial" w:hAnsi="Arial" w:cs="Arial"/>
          <w:b/>
          <w:bCs/>
          <w:sz w:val="20"/>
          <w:u w:val="single"/>
          <w:lang w:eastAsia="es-ES"/>
        </w:rPr>
        <w:t>la Resolución Miscelánea Fiscal para 2023.</w:t>
      </w:r>
      <w:r>
        <w:rPr>
          <w:rFonts w:ascii="Arial" w:hAnsi="Arial" w:cs="Arial"/>
          <w:b/>
          <w:bCs/>
          <w:sz w:val="20"/>
          <w:u w:val="single"/>
          <w:lang w:eastAsia="es-ES"/>
        </w:rPr>
        <w:t xml:space="preserve"> </w:t>
      </w:r>
      <w:r>
        <w:rPr>
          <w:rFonts w:ascii="Arial" w:hAnsi="Arial" w:cs="Arial"/>
          <w:bCs/>
          <w:sz w:val="20"/>
        </w:rPr>
        <w:t xml:space="preserve">Y acorde al artículo </w:t>
      </w:r>
      <w:r w:rsidRPr="00486067">
        <w:rPr>
          <w:rFonts w:ascii="Arial" w:hAnsi="Arial" w:cs="Arial"/>
          <w:bCs/>
          <w:sz w:val="20"/>
          <w:highlight w:val="yellow"/>
        </w:rPr>
        <w:t>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F82C36" w:rsidRPr="007D7763" w:rsidRDefault="00F82C36" w:rsidP="00F82C36">
      <w:pPr>
        <w:jc w:val="both"/>
        <w:rPr>
          <w:rFonts w:ascii="Arial" w:hAnsi="Arial" w:cs="Arial"/>
          <w:b/>
          <w:bCs/>
          <w:sz w:val="20"/>
        </w:rPr>
      </w:pPr>
    </w:p>
    <w:p w:rsidR="00F82C36" w:rsidRPr="007D7763" w:rsidRDefault="00F82C36" w:rsidP="00564149">
      <w:pPr>
        <w:numPr>
          <w:ilvl w:val="2"/>
          <w:numId w:val="39"/>
        </w:numPr>
        <w:tabs>
          <w:tab w:val="left" w:pos="567"/>
        </w:tabs>
        <w:ind w:left="1843" w:hanging="850"/>
        <w:jc w:val="both"/>
        <w:rPr>
          <w:rFonts w:ascii="Arial" w:hAnsi="Arial" w:cs="Arial"/>
          <w:bCs/>
          <w:sz w:val="20"/>
        </w:rPr>
      </w:pPr>
      <w:r w:rsidRPr="007D7763">
        <w:rPr>
          <w:rFonts w:ascii="Arial" w:hAnsi="Arial" w:cs="Arial"/>
          <w:bCs/>
          <w:sz w:val="20"/>
        </w:rPr>
        <w:t xml:space="preserve">Documento vigente expedido por el </w:t>
      </w:r>
      <w:r w:rsidR="00921C27" w:rsidRPr="007D7763">
        <w:rPr>
          <w:rFonts w:ascii="Arial" w:hAnsi="Arial" w:cs="Arial"/>
          <w:bCs/>
          <w:sz w:val="20"/>
        </w:rPr>
        <w:t>I</w:t>
      </w:r>
      <w:r w:rsidRPr="007D7763">
        <w:rPr>
          <w:rFonts w:ascii="Arial" w:hAnsi="Arial" w:cs="Arial"/>
          <w:bCs/>
          <w:sz w:val="20"/>
        </w:rPr>
        <w:t xml:space="preserve">nstituto </w:t>
      </w:r>
      <w:r w:rsidR="00921C27" w:rsidRPr="007D7763">
        <w:rPr>
          <w:rFonts w:ascii="Arial" w:hAnsi="Arial" w:cs="Arial"/>
          <w:bCs/>
          <w:sz w:val="20"/>
        </w:rPr>
        <w:t>M</w:t>
      </w:r>
      <w:r w:rsidRPr="007D7763">
        <w:rPr>
          <w:rFonts w:ascii="Arial" w:hAnsi="Arial" w:cs="Arial"/>
          <w:bCs/>
          <w:sz w:val="20"/>
        </w:rPr>
        <w:t xml:space="preserve">exicano del </w:t>
      </w:r>
      <w:r w:rsidR="00921C27" w:rsidRPr="007D7763">
        <w:rPr>
          <w:rFonts w:ascii="Arial" w:hAnsi="Arial" w:cs="Arial"/>
          <w:bCs/>
          <w:sz w:val="20"/>
        </w:rPr>
        <w:t>S</w:t>
      </w:r>
      <w:r w:rsidRPr="007D7763">
        <w:rPr>
          <w:rFonts w:ascii="Arial" w:hAnsi="Arial" w:cs="Arial"/>
          <w:bCs/>
          <w:sz w:val="20"/>
        </w:rPr>
        <w:t xml:space="preserve">eguro </w:t>
      </w:r>
      <w:r w:rsidR="00921C27" w:rsidRPr="007D7763">
        <w:rPr>
          <w:rFonts w:ascii="Arial" w:hAnsi="Arial" w:cs="Arial"/>
          <w:bCs/>
          <w:sz w:val="20"/>
        </w:rPr>
        <w:t>S</w:t>
      </w:r>
      <w:r w:rsidRPr="007D7763">
        <w:rPr>
          <w:rFonts w:ascii="Arial" w:hAnsi="Arial" w:cs="Arial"/>
          <w:bCs/>
          <w:sz w:val="20"/>
        </w:rPr>
        <w:t>ocial (IMSS), en el que emita su opinión en sentido positivo sobre el cumplimiento de obligaciones fiscales en materia de seguridad social (Regla primera para la obtención de la opinión de cumplimiento de obligaciones fiscales en materia de seguridad social).</w:t>
      </w:r>
    </w:p>
    <w:p w:rsidR="00F82C36" w:rsidRPr="007D7763" w:rsidRDefault="00F82C36" w:rsidP="00F82C36">
      <w:pPr>
        <w:jc w:val="both"/>
        <w:rPr>
          <w:rFonts w:ascii="Arial" w:hAnsi="Arial" w:cs="Arial"/>
          <w:b/>
          <w:bCs/>
          <w:sz w:val="20"/>
        </w:rPr>
      </w:pPr>
    </w:p>
    <w:p w:rsidR="00F82C36" w:rsidRPr="007D7763" w:rsidRDefault="00F82C36" w:rsidP="00564149">
      <w:pPr>
        <w:numPr>
          <w:ilvl w:val="2"/>
          <w:numId w:val="39"/>
        </w:numPr>
        <w:tabs>
          <w:tab w:val="left" w:pos="567"/>
        </w:tabs>
        <w:ind w:left="1843" w:hanging="850"/>
        <w:jc w:val="both"/>
        <w:rPr>
          <w:rFonts w:ascii="Arial" w:hAnsi="Arial" w:cs="Arial"/>
          <w:sz w:val="20"/>
        </w:rPr>
      </w:pPr>
      <w:r w:rsidRPr="007D7763">
        <w:rPr>
          <w:rFonts w:ascii="Arial" w:hAnsi="Arial" w:cs="Arial"/>
          <w:sz w:val="20"/>
        </w:rPr>
        <w:t>Reglas para la obtención de la opinión de cumplimiento de obligaciones fiscales en materia de seguridad social.</w:t>
      </w:r>
    </w:p>
    <w:p w:rsidR="00564149" w:rsidRPr="007D7763" w:rsidRDefault="00564149" w:rsidP="00564149">
      <w:pPr>
        <w:pStyle w:val="Prrafodelista"/>
        <w:rPr>
          <w:rFonts w:ascii="Arial" w:hAnsi="Arial" w:cs="Arial"/>
          <w:sz w:val="20"/>
        </w:rPr>
      </w:pPr>
    </w:p>
    <w:p w:rsidR="00F82C36" w:rsidRPr="007D7763" w:rsidRDefault="00F82C36" w:rsidP="004C21D8">
      <w:pPr>
        <w:pStyle w:val="Texto0"/>
        <w:spacing w:line="217" w:lineRule="exact"/>
        <w:ind w:left="2835" w:hanging="992"/>
        <w:rPr>
          <w:rFonts w:cs="Arial"/>
          <w:sz w:val="20"/>
        </w:rPr>
      </w:pPr>
      <w:r w:rsidRPr="007D7763">
        <w:rPr>
          <w:rFonts w:cs="Arial"/>
          <w:b/>
          <w:sz w:val="20"/>
        </w:rPr>
        <w:t xml:space="preserve">Primera.- </w:t>
      </w:r>
      <w:r w:rsidRPr="007D7763">
        <w:rPr>
          <w:rFonts w:cs="Arial"/>
          <w:b/>
          <w:sz w:val="20"/>
        </w:rPr>
        <w:tab/>
      </w:r>
      <w:r w:rsidRPr="007D7763">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F82C36" w:rsidRPr="007D7763" w:rsidRDefault="00F82C36" w:rsidP="004C21D8">
      <w:pPr>
        <w:pStyle w:val="Texto0"/>
        <w:spacing w:line="217" w:lineRule="exact"/>
        <w:ind w:left="2835" w:hanging="992"/>
        <w:rPr>
          <w:rFonts w:cs="Arial"/>
          <w:sz w:val="20"/>
        </w:rPr>
      </w:pPr>
      <w:r w:rsidRPr="007D7763">
        <w:rPr>
          <w:rFonts w:cs="Arial"/>
          <w:b/>
          <w:sz w:val="20"/>
        </w:rPr>
        <w:t>Segunda.-</w:t>
      </w:r>
      <w:r w:rsidRPr="007D7763">
        <w:rPr>
          <w:rFonts w:cs="Arial"/>
          <w:b/>
          <w:sz w:val="20"/>
        </w:rPr>
        <w:tab/>
      </w:r>
      <w:r w:rsidRPr="007D7763">
        <w:rPr>
          <w:rFonts w:cs="Arial"/>
          <w:sz w:val="20"/>
        </w:rPr>
        <w:t xml:space="preserve">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w:t>
      </w:r>
      <w:r w:rsidRPr="007D7763">
        <w:rPr>
          <w:rFonts w:cs="Arial"/>
          <w:sz w:val="20"/>
        </w:rPr>
        <w:lastRenderedPageBreak/>
        <w:t>materia de seguridad social, de conformidad con el procedimiento establecido en la Regla Quinta del presente documento.</w:t>
      </w:r>
    </w:p>
    <w:p w:rsidR="00F82C36" w:rsidRPr="007D7763" w:rsidRDefault="00F82C36" w:rsidP="004C21D8">
      <w:pPr>
        <w:pStyle w:val="Texto0"/>
        <w:spacing w:line="217" w:lineRule="exact"/>
        <w:ind w:left="2835" w:hanging="992"/>
        <w:rPr>
          <w:rFonts w:cs="Arial"/>
          <w:sz w:val="20"/>
        </w:rPr>
      </w:pPr>
      <w:r w:rsidRPr="007D7763">
        <w:rPr>
          <w:rFonts w:cs="Arial"/>
          <w:b/>
          <w:sz w:val="20"/>
        </w:rPr>
        <w:t>Tercera.-</w:t>
      </w:r>
      <w:r w:rsidRPr="007D7763">
        <w:rPr>
          <w:rFonts w:cs="Arial"/>
          <w:b/>
          <w:sz w:val="20"/>
        </w:rPr>
        <w:tab/>
      </w:r>
      <w:r w:rsidRPr="007D7763">
        <w:rPr>
          <w:rFonts w:cs="Arial"/>
          <w:sz w:val="20"/>
        </w:rPr>
        <w:t>La opinión de cumplimiento a que se refiere la Regla anterior, en caso de ser positiva, tendrá una vigencia de 30 días naturales contados a partir del día de su emisión.</w:t>
      </w:r>
    </w:p>
    <w:p w:rsidR="00F82C36" w:rsidRPr="007D7763" w:rsidRDefault="00F82C36" w:rsidP="004C21D8">
      <w:pPr>
        <w:pStyle w:val="Texto0"/>
        <w:spacing w:line="217" w:lineRule="exact"/>
        <w:ind w:left="2835" w:hanging="992"/>
        <w:rPr>
          <w:rFonts w:cs="Arial"/>
          <w:sz w:val="20"/>
        </w:rPr>
      </w:pPr>
      <w:r w:rsidRPr="007D7763">
        <w:rPr>
          <w:rFonts w:cs="Arial"/>
          <w:b/>
          <w:sz w:val="20"/>
        </w:rPr>
        <w:t>Cuarta.-</w:t>
      </w:r>
      <w:r w:rsidRPr="007D7763">
        <w:rPr>
          <w:rFonts w:cs="Arial"/>
          <w:b/>
          <w:sz w:val="20"/>
        </w:rPr>
        <w:tab/>
      </w:r>
      <w:r w:rsidRPr="007D7763">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F82C36" w:rsidRPr="007D7763" w:rsidRDefault="00F82C36" w:rsidP="004C21D8">
      <w:pPr>
        <w:pStyle w:val="Texto0"/>
        <w:spacing w:line="217" w:lineRule="exact"/>
        <w:ind w:left="2835" w:hanging="992"/>
        <w:rPr>
          <w:rFonts w:cs="Arial"/>
          <w:sz w:val="20"/>
          <w:lang w:val="es-ES"/>
        </w:rPr>
      </w:pPr>
      <w:r w:rsidRPr="007D7763">
        <w:rPr>
          <w:rFonts w:cs="Arial"/>
          <w:b/>
          <w:sz w:val="20"/>
          <w:lang w:val="es-ES"/>
        </w:rPr>
        <w:t>Quinta.-</w:t>
      </w:r>
      <w:r w:rsidRPr="007D7763">
        <w:rPr>
          <w:rFonts w:cs="Arial"/>
          <w:sz w:val="20"/>
          <w:lang w:val="es-ES"/>
        </w:rPr>
        <w:tab/>
        <w:t xml:space="preserve">Los particulares que para realizar algún trámite requieran la opinión de cumplimiento de </w:t>
      </w:r>
      <w:r w:rsidRPr="007D7763">
        <w:rPr>
          <w:rFonts w:cs="Arial"/>
          <w:spacing w:val="-4"/>
          <w:sz w:val="20"/>
          <w:lang w:val="es-ES"/>
        </w:rPr>
        <w:t>obligaciones fiscales en materia de seguridad social, deberán realizar el siguiente procedimiento:</w:t>
      </w:r>
    </w:p>
    <w:p w:rsidR="00F82C36" w:rsidRPr="007D7763" w:rsidRDefault="00F82C36" w:rsidP="004C21D8">
      <w:pPr>
        <w:pStyle w:val="Texto0"/>
        <w:numPr>
          <w:ilvl w:val="0"/>
          <w:numId w:val="41"/>
        </w:numPr>
        <w:spacing w:line="218" w:lineRule="exact"/>
        <w:ind w:left="3119" w:hanging="284"/>
        <w:rPr>
          <w:rFonts w:cs="Arial"/>
          <w:sz w:val="20"/>
        </w:rPr>
      </w:pPr>
      <w:r w:rsidRPr="007D7763">
        <w:rPr>
          <w:rFonts w:cs="Arial"/>
          <w:sz w:val="20"/>
        </w:rPr>
        <w:t>Ingresarán en la página de internet del Instituto (</w:t>
      </w:r>
      <w:r w:rsidRPr="007D7763">
        <w:rPr>
          <w:rFonts w:cs="Arial"/>
          <w:sz w:val="20"/>
          <w:u w:val="single"/>
        </w:rPr>
        <w:t>www.imss.gob.mx),</w:t>
      </w:r>
      <w:r w:rsidRPr="007D7763">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F82C36" w:rsidRPr="007D7763" w:rsidRDefault="00F82C36" w:rsidP="004C21D8">
      <w:pPr>
        <w:pStyle w:val="Texto0"/>
        <w:numPr>
          <w:ilvl w:val="0"/>
          <w:numId w:val="41"/>
        </w:numPr>
        <w:spacing w:line="218" w:lineRule="exact"/>
        <w:ind w:left="3119" w:hanging="284"/>
        <w:rPr>
          <w:rFonts w:cs="Arial"/>
          <w:sz w:val="20"/>
        </w:rPr>
      </w:pPr>
      <w:r w:rsidRPr="007D7763">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F82C36" w:rsidRPr="007D7763" w:rsidRDefault="00F82C36" w:rsidP="004C21D8">
      <w:pPr>
        <w:pStyle w:val="Texto0"/>
        <w:numPr>
          <w:ilvl w:val="0"/>
          <w:numId w:val="41"/>
        </w:numPr>
        <w:spacing w:line="218" w:lineRule="exact"/>
        <w:ind w:left="3119" w:hanging="284"/>
        <w:rPr>
          <w:rFonts w:cs="Arial"/>
          <w:sz w:val="20"/>
        </w:rPr>
      </w:pPr>
      <w:r w:rsidRPr="007D7763">
        <w:rPr>
          <w:rFonts w:cs="Arial"/>
          <w:sz w:val="20"/>
        </w:rPr>
        <w:t>Después de elegir la opción “Opinión de cumplimiento”, el particular podrá imprimir el documento que contiene la opinión de cumplimiento de obligaciones fiscales en materia de seguridad social.</w:t>
      </w:r>
    </w:p>
    <w:p w:rsidR="00F82C36" w:rsidRPr="007D7763" w:rsidRDefault="00F82C36" w:rsidP="004C21D8">
      <w:pPr>
        <w:numPr>
          <w:ilvl w:val="2"/>
          <w:numId w:val="39"/>
        </w:numPr>
        <w:tabs>
          <w:tab w:val="left" w:pos="567"/>
        </w:tabs>
        <w:ind w:left="1843" w:hanging="850"/>
        <w:jc w:val="both"/>
        <w:rPr>
          <w:rFonts w:ascii="Arial" w:hAnsi="Arial" w:cs="Arial"/>
          <w:sz w:val="20"/>
        </w:rPr>
      </w:pPr>
      <w:r w:rsidRPr="007D7763">
        <w:rPr>
          <w:rFonts w:ascii="Arial" w:hAnsi="Arial" w:cs="Arial"/>
          <w:sz w:val="20"/>
        </w:rPr>
        <w:t>La multicitada opinión, se generará atendiendo a la situación fiscal en materia de seguridad social del particular en los siguientes sentidos:</w:t>
      </w:r>
    </w:p>
    <w:p w:rsidR="004C21D8" w:rsidRPr="007D7763" w:rsidRDefault="004C21D8" w:rsidP="004C21D8">
      <w:pPr>
        <w:tabs>
          <w:tab w:val="left" w:pos="567"/>
        </w:tabs>
        <w:ind w:left="1843"/>
        <w:jc w:val="both"/>
        <w:rPr>
          <w:rFonts w:ascii="Arial" w:hAnsi="Arial" w:cs="Arial"/>
          <w:sz w:val="20"/>
        </w:rPr>
      </w:pPr>
    </w:p>
    <w:p w:rsidR="00F82C36" w:rsidRPr="007D7763" w:rsidRDefault="00F82C36" w:rsidP="004C21D8">
      <w:pPr>
        <w:pStyle w:val="Texto0"/>
        <w:spacing w:line="218" w:lineRule="exact"/>
        <w:ind w:left="2835" w:hanging="992"/>
        <w:rPr>
          <w:rFonts w:cs="Arial"/>
          <w:sz w:val="20"/>
          <w:lang w:val="es-ES"/>
        </w:rPr>
      </w:pPr>
      <w:r w:rsidRPr="007D7763">
        <w:rPr>
          <w:rFonts w:cs="Arial"/>
          <w:b/>
          <w:sz w:val="20"/>
          <w:lang w:val="es-ES"/>
        </w:rPr>
        <w:t>Positiva.-</w:t>
      </w:r>
      <w:r w:rsidRPr="007D7763">
        <w:rPr>
          <w:rFonts w:cs="Arial"/>
          <w:sz w:val="20"/>
          <w:lang w:val="es-ES"/>
        </w:rPr>
        <w:t xml:space="preserve"> </w:t>
      </w:r>
      <w:r w:rsidRPr="007D7763">
        <w:rPr>
          <w:rFonts w:cs="Arial"/>
          <w:sz w:val="20"/>
          <w:lang w:val="es-ES"/>
        </w:rPr>
        <w:tab/>
        <w:t>Cuando el particular esté inscrito ante el Instituto y al corriente en el cumplimiento de las obligaciones que se consideran en los incisos a) y b) de este procedimiento.</w:t>
      </w:r>
    </w:p>
    <w:p w:rsidR="00F82C36" w:rsidRPr="007D7763" w:rsidRDefault="00F82C36" w:rsidP="004C21D8">
      <w:pPr>
        <w:pStyle w:val="Texto0"/>
        <w:spacing w:line="218" w:lineRule="exact"/>
        <w:ind w:left="2835" w:hanging="992"/>
        <w:rPr>
          <w:rFonts w:cs="Arial"/>
          <w:sz w:val="20"/>
          <w:lang w:val="es-ES"/>
        </w:rPr>
      </w:pPr>
      <w:r w:rsidRPr="007D7763">
        <w:rPr>
          <w:rFonts w:cs="Arial"/>
          <w:b/>
          <w:sz w:val="20"/>
          <w:lang w:val="es-ES"/>
        </w:rPr>
        <w:t>Negativa.-</w:t>
      </w:r>
      <w:r w:rsidRPr="007D7763">
        <w:rPr>
          <w:rFonts w:cs="Arial"/>
          <w:sz w:val="20"/>
          <w:lang w:val="es-ES"/>
        </w:rPr>
        <w:t xml:space="preserve"> </w:t>
      </w:r>
      <w:r w:rsidRPr="007D7763">
        <w:rPr>
          <w:rFonts w:cs="Arial"/>
          <w:sz w:val="20"/>
          <w:lang w:val="es-ES"/>
        </w:rPr>
        <w:tab/>
        <w:t>Cuando el particular no esté al corriente en el cumplimiento de las obligaciones en materia de seguridad social que se consideran en los incisos a) y b) de este procedimiento.</w:t>
      </w:r>
    </w:p>
    <w:p w:rsidR="00F82C36" w:rsidRPr="007D7763" w:rsidRDefault="00F82C36" w:rsidP="004C21D8">
      <w:pPr>
        <w:numPr>
          <w:ilvl w:val="2"/>
          <w:numId w:val="39"/>
        </w:numPr>
        <w:tabs>
          <w:tab w:val="left" w:pos="567"/>
        </w:tabs>
        <w:ind w:left="1843" w:hanging="850"/>
        <w:jc w:val="both"/>
        <w:rPr>
          <w:rFonts w:ascii="Arial" w:hAnsi="Arial" w:cs="Arial"/>
          <w:sz w:val="20"/>
        </w:rPr>
      </w:pPr>
      <w:r w:rsidRPr="007D7763">
        <w:rPr>
          <w:rFonts w:ascii="Arial" w:hAnsi="Arial" w:cs="Arial"/>
          <w:sz w:val="20"/>
        </w:rPr>
        <w:t>El Instituto a fin de emitir la opinión de cumplimiento de obligaciones fiscales en materia de seguridad social revisará que el particular solicitante:</w:t>
      </w:r>
    </w:p>
    <w:p w:rsidR="004C21D8" w:rsidRPr="007D7763" w:rsidRDefault="004C21D8" w:rsidP="004C21D8">
      <w:pPr>
        <w:tabs>
          <w:tab w:val="left" w:pos="567"/>
        </w:tabs>
        <w:ind w:left="1985"/>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Se encuentre inscrito ante el Instituto, en caso de estar obligado,</w:t>
      </w:r>
      <w:r w:rsidRPr="007D7763">
        <w:rPr>
          <w:rFonts w:ascii="Arial" w:hAnsi="Arial" w:cs="Arial"/>
          <w:color w:val="FF0000"/>
          <w:sz w:val="20"/>
        </w:rPr>
        <w:t xml:space="preserve"> </w:t>
      </w:r>
      <w:r w:rsidRPr="007D7763">
        <w:rPr>
          <w:rFonts w:ascii="Arial" w:hAnsi="Arial" w:cs="Arial"/>
          <w:sz w:val="20"/>
        </w:rPr>
        <w:t>y que el o los números de registros patronales que le han sido asignados estén vigentes.</w:t>
      </w:r>
    </w:p>
    <w:p w:rsidR="004C21D8" w:rsidRPr="007D7763" w:rsidRDefault="004C21D8" w:rsidP="004C21D8">
      <w:pPr>
        <w:tabs>
          <w:tab w:val="left" w:pos="567"/>
        </w:tabs>
        <w:ind w:left="2127" w:hanging="284"/>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4C21D8" w:rsidRPr="007D7763" w:rsidRDefault="004C21D8" w:rsidP="004C21D8">
      <w:pPr>
        <w:tabs>
          <w:tab w:val="left" w:pos="567"/>
        </w:tabs>
        <w:ind w:left="2127" w:hanging="284"/>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4C21D8" w:rsidRPr="007D7763" w:rsidRDefault="004C21D8" w:rsidP="004C21D8">
      <w:pPr>
        <w:tabs>
          <w:tab w:val="left" w:pos="567"/>
        </w:tabs>
        <w:ind w:left="2127" w:hanging="284"/>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4C21D8" w:rsidRPr="007D7763" w:rsidRDefault="004C21D8" w:rsidP="004C21D8">
      <w:pPr>
        <w:tabs>
          <w:tab w:val="left" w:pos="567"/>
        </w:tabs>
        <w:jc w:val="both"/>
        <w:rPr>
          <w:rFonts w:ascii="Arial" w:hAnsi="Arial" w:cs="Arial"/>
          <w:sz w:val="20"/>
        </w:rPr>
      </w:pPr>
    </w:p>
    <w:p w:rsidR="00F82C36" w:rsidRPr="007D7763" w:rsidRDefault="00F82C36" w:rsidP="004C21D8">
      <w:pPr>
        <w:numPr>
          <w:ilvl w:val="2"/>
          <w:numId w:val="39"/>
        </w:numPr>
        <w:tabs>
          <w:tab w:val="left" w:pos="567"/>
        </w:tabs>
        <w:ind w:left="1843" w:hanging="850"/>
        <w:jc w:val="both"/>
        <w:rPr>
          <w:rFonts w:ascii="Arial" w:hAnsi="Arial" w:cs="Arial"/>
          <w:sz w:val="20"/>
        </w:rPr>
      </w:pPr>
      <w:r w:rsidRPr="007D7763">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4C21D8" w:rsidRPr="007D7763" w:rsidRDefault="004C21D8" w:rsidP="004C21D8">
      <w:pPr>
        <w:tabs>
          <w:tab w:val="left" w:pos="567"/>
        </w:tabs>
        <w:ind w:left="2127"/>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Cuando el particular cuente con autorización para pagar a plazos y no le haya sido revocada.</w:t>
      </w:r>
    </w:p>
    <w:p w:rsidR="004C21D8" w:rsidRPr="007D7763" w:rsidRDefault="004C21D8" w:rsidP="004C21D8">
      <w:pPr>
        <w:tabs>
          <w:tab w:val="left" w:pos="567"/>
        </w:tabs>
        <w:ind w:left="2127"/>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rsidR="004C21D8" w:rsidRPr="007D7763" w:rsidRDefault="004C21D8" w:rsidP="004C21D8">
      <w:pPr>
        <w:tabs>
          <w:tab w:val="left" w:pos="567"/>
        </w:tabs>
        <w:ind w:left="2127"/>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 xml:space="preserve">Cuando se haya interpuesto medio de defensa en contra del crédito fiscal determinado y se </w:t>
      </w:r>
      <w:r w:rsidRPr="007D7763">
        <w:rPr>
          <w:rFonts w:ascii="Arial" w:hAnsi="Arial" w:cs="Arial"/>
          <w:spacing w:val="-2"/>
          <w:sz w:val="20"/>
        </w:rPr>
        <w:t>encuentre debidamente garantizado el interés fiscal de conformidad con las disposiciones fiscales.</w:t>
      </w:r>
    </w:p>
    <w:p w:rsidR="004C21D8" w:rsidRPr="007D7763" w:rsidRDefault="004C21D8" w:rsidP="004C21D8">
      <w:pPr>
        <w:tabs>
          <w:tab w:val="left" w:pos="567"/>
        </w:tabs>
        <w:jc w:val="both"/>
        <w:rPr>
          <w:rFonts w:ascii="Arial" w:hAnsi="Arial" w:cs="Arial"/>
          <w:sz w:val="20"/>
        </w:rPr>
      </w:pPr>
    </w:p>
    <w:p w:rsidR="00F82C36" w:rsidRPr="007D7763" w:rsidRDefault="00F82C36" w:rsidP="004C21D8">
      <w:pPr>
        <w:numPr>
          <w:ilvl w:val="3"/>
          <w:numId w:val="39"/>
        </w:numPr>
        <w:tabs>
          <w:tab w:val="left" w:pos="567"/>
        </w:tabs>
        <w:ind w:left="2127" w:hanging="284"/>
        <w:jc w:val="both"/>
        <w:rPr>
          <w:rFonts w:ascii="Arial" w:hAnsi="Arial" w:cs="Arial"/>
          <w:sz w:val="20"/>
        </w:rPr>
      </w:pPr>
      <w:r w:rsidRPr="007D7763">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4C21D8" w:rsidRPr="007D7763" w:rsidRDefault="004C21D8" w:rsidP="004C21D8">
      <w:pPr>
        <w:pStyle w:val="Prrafodelista"/>
        <w:rPr>
          <w:rFonts w:ascii="Arial" w:hAnsi="Arial" w:cs="Arial"/>
          <w:sz w:val="20"/>
        </w:rPr>
      </w:pPr>
    </w:p>
    <w:p w:rsidR="00F82C36" w:rsidRPr="007D7763" w:rsidRDefault="00F82C36" w:rsidP="005A3764">
      <w:pPr>
        <w:numPr>
          <w:ilvl w:val="2"/>
          <w:numId w:val="39"/>
        </w:numPr>
        <w:tabs>
          <w:tab w:val="left" w:pos="567"/>
        </w:tabs>
        <w:ind w:left="1843" w:hanging="850"/>
        <w:jc w:val="both"/>
        <w:rPr>
          <w:rFonts w:ascii="Arial" w:hAnsi="Arial" w:cs="Arial"/>
          <w:sz w:val="20"/>
          <w:lang w:eastAsia="es-ES"/>
        </w:rPr>
      </w:pPr>
      <w:r w:rsidRPr="007D7763">
        <w:rPr>
          <w:rFonts w:ascii="Arial" w:hAnsi="Arial" w:cs="Arial"/>
          <w:sz w:val="20"/>
          <w:lang w:eastAsia="es-ES"/>
        </w:rPr>
        <w:t>Constancia de situación fiscal en materia de aportaciones patronales y entero de descuentos, emitida por el INFONAVIT.</w:t>
      </w:r>
    </w:p>
    <w:p w:rsidR="00F82C36" w:rsidRPr="007D7763" w:rsidRDefault="00F82C36" w:rsidP="00F82C36">
      <w:pPr>
        <w:ind w:left="708"/>
        <w:jc w:val="both"/>
        <w:rPr>
          <w:rFonts w:ascii="Arial" w:hAnsi="Arial" w:cs="Arial"/>
          <w:b/>
          <w:sz w:val="20"/>
          <w:lang w:eastAsia="es-ES"/>
        </w:rPr>
      </w:pPr>
    </w:p>
    <w:p w:rsidR="00F82C36" w:rsidRPr="007D7763" w:rsidRDefault="00F82C36" w:rsidP="004C21D8">
      <w:pPr>
        <w:numPr>
          <w:ilvl w:val="3"/>
          <w:numId w:val="39"/>
        </w:numPr>
        <w:tabs>
          <w:tab w:val="left" w:pos="567"/>
        </w:tabs>
        <w:ind w:left="2127" w:hanging="284"/>
        <w:jc w:val="both"/>
        <w:rPr>
          <w:rFonts w:ascii="Arial" w:hAnsi="Arial" w:cs="Arial"/>
          <w:sz w:val="20"/>
          <w:lang w:eastAsia="es-ES"/>
        </w:rPr>
      </w:pPr>
      <w:r w:rsidRPr="007D7763">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 los correos siguientes:  </w:t>
      </w:r>
      <w:r w:rsidR="007D7938" w:rsidRPr="007D7763">
        <w:rPr>
          <w:rFonts w:ascii="Arial" w:hAnsi="Arial" w:cs="Arial"/>
          <w:sz w:val="20"/>
          <w:lang w:eastAsia="es-ES"/>
        </w:rPr>
        <w:t>gabriela.garciasai</w:t>
      </w:r>
      <w:r w:rsidRPr="007D7763">
        <w:rPr>
          <w:rFonts w:ascii="Arial" w:hAnsi="Arial" w:cs="Arial"/>
          <w:sz w:val="20"/>
          <w:lang w:eastAsia="es-ES"/>
        </w:rPr>
        <w:t xml:space="preserve">@imss.gob.mx, </w:t>
      </w:r>
      <w:r w:rsidR="007D7938" w:rsidRPr="007D7763">
        <w:rPr>
          <w:rFonts w:ascii="Arial" w:hAnsi="Arial" w:cs="Arial"/>
          <w:sz w:val="20"/>
          <w:lang w:eastAsia="es-ES"/>
        </w:rPr>
        <w:t>arturo.damazo</w:t>
      </w:r>
      <w:r w:rsidRPr="007D7763">
        <w:rPr>
          <w:rFonts w:ascii="Arial" w:hAnsi="Arial" w:cs="Arial"/>
          <w:sz w:val="20"/>
          <w:lang w:eastAsia="es-ES"/>
        </w:rPr>
        <w:t xml:space="preserve">@imss.gob.mx, para efecto de lo dispuesto por el artículo 32-D del Código Fiscal de la Federación. </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3"/>
          <w:numId w:val="39"/>
        </w:numPr>
        <w:tabs>
          <w:tab w:val="left" w:pos="567"/>
        </w:tabs>
        <w:ind w:left="2127" w:hanging="284"/>
        <w:jc w:val="both"/>
        <w:rPr>
          <w:rFonts w:ascii="Arial" w:hAnsi="Arial" w:cs="Arial"/>
          <w:sz w:val="20"/>
          <w:lang w:eastAsia="es-ES"/>
        </w:rPr>
      </w:pPr>
      <w:r w:rsidRPr="007D7763">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3"/>
          <w:numId w:val="39"/>
        </w:numPr>
        <w:tabs>
          <w:tab w:val="left" w:pos="567"/>
        </w:tabs>
        <w:ind w:left="2127" w:hanging="284"/>
        <w:jc w:val="both"/>
        <w:rPr>
          <w:rFonts w:ascii="Arial" w:hAnsi="Arial" w:cs="Arial"/>
          <w:sz w:val="20"/>
          <w:lang w:eastAsia="es-ES"/>
        </w:rPr>
      </w:pPr>
      <w:r w:rsidRPr="007D7763">
        <w:rPr>
          <w:rFonts w:ascii="Arial" w:hAnsi="Arial" w:cs="Arial"/>
          <w:sz w:val="20"/>
          <w:lang w:eastAsia="es-ES"/>
        </w:rPr>
        <w:t>Reglas para la obtención de la constancia de situación fiscal en materia de aportaciones patronales y entero de descuentos.</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ind w:left="3119" w:hanging="992"/>
        <w:jc w:val="both"/>
        <w:rPr>
          <w:rFonts w:ascii="Arial" w:hAnsi="Arial" w:cs="Arial"/>
          <w:sz w:val="20"/>
          <w:lang w:eastAsia="es-ES"/>
        </w:rPr>
      </w:pPr>
      <w:r w:rsidRPr="007D7763">
        <w:rPr>
          <w:rFonts w:ascii="Arial" w:hAnsi="Arial" w:cs="Arial"/>
          <w:b/>
          <w:sz w:val="20"/>
          <w:lang w:eastAsia="es-ES"/>
        </w:rPr>
        <w:lastRenderedPageBreak/>
        <w:t>Primera.-</w:t>
      </w:r>
      <w:r w:rsidRPr="007D7763">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C21D8" w:rsidRPr="007D7763" w:rsidRDefault="004C21D8" w:rsidP="004C21D8">
      <w:pPr>
        <w:ind w:left="3119" w:hanging="992"/>
        <w:jc w:val="both"/>
        <w:rPr>
          <w:rFonts w:ascii="Arial" w:hAnsi="Arial" w:cs="Arial"/>
          <w:sz w:val="20"/>
          <w:lang w:eastAsia="es-ES"/>
        </w:rPr>
      </w:pPr>
    </w:p>
    <w:p w:rsidR="00F82C36" w:rsidRPr="007D7763" w:rsidRDefault="00F82C36" w:rsidP="004C21D8">
      <w:pPr>
        <w:ind w:left="3119" w:hanging="992"/>
        <w:jc w:val="both"/>
        <w:rPr>
          <w:rFonts w:ascii="Arial" w:hAnsi="Arial" w:cs="Arial"/>
          <w:sz w:val="20"/>
          <w:lang w:eastAsia="es-ES"/>
        </w:rPr>
      </w:pPr>
      <w:r w:rsidRPr="007D7763">
        <w:rPr>
          <w:rFonts w:ascii="Arial" w:hAnsi="Arial" w:cs="Arial"/>
          <w:b/>
          <w:sz w:val="20"/>
          <w:lang w:eastAsia="es-ES"/>
        </w:rPr>
        <w:t>Segunda.-</w:t>
      </w:r>
      <w:r w:rsidRPr="007D7763">
        <w:rPr>
          <w:rFonts w:ascii="Arial" w:hAnsi="Arial" w:cs="Arial"/>
          <w:sz w:val="20"/>
          <w:lang w:eastAsia="es-ES"/>
        </w:rPr>
        <w:t xml:space="preserve"> El INFONAVIT, a fin de emitir la constancia de situación fiscal, revisará que:</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0"/>
          <w:numId w:val="15"/>
        </w:numPr>
        <w:ind w:left="3544" w:hanging="283"/>
        <w:jc w:val="both"/>
        <w:rPr>
          <w:rFonts w:ascii="Arial" w:hAnsi="Arial" w:cs="Arial"/>
          <w:sz w:val="20"/>
          <w:lang w:eastAsia="es-ES"/>
        </w:rPr>
      </w:pPr>
      <w:r w:rsidRPr="007D7763">
        <w:rPr>
          <w:rFonts w:ascii="Arial" w:hAnsi="Arial" w:cs="Arial"/>
          <w:sz w:val="20"/>
          <w:lang w:eastAsia="es-ES"/>
        </w:rPr>
        <w:t>La inscripción del particular solicitante ante el Instituto, en caso de estar obligado, y la vigencia del número o números de los registros patronales que le han sido asignados.</w:t>
      </w:r>
    </w:p>
    <w:p w:rsidR="00F82C36" w:rsidRPr="007D7763" w:rsidRDefault="00F82C36" w:rsidP="00F82C36">
      <w:pPr>
        <w:ind w:left="1428"/>
        <w:jc w:val="both"/>
        <w:rPr>
          <w:rFonts w:ascii="Arial" w:hAnsi="Arial" w:cs="Arial"/>
          <w:sz w:val="20"/>
          <w:lang w:eastAsia="es-ES"/>
        </w:rPr>
      </w:pPr>
    </w:p>
    <w:p w:rsidR="00F82C36" w:rsidRPr="007D7763" w:rsidRDefault="00F82C36" w:rsidP="004C21D8">
      <w:pPr>
        <w:numPr>
          <w:ilvl w:val="0"/>
          <w:numId w:val="15"/>
        </w:numPr>
        <w:ind w:left="3544" w:hanging="283"/>
        <w:jc w:val="both"/>
        <w:rPr>
          <w:rFonts w:ascii="Arial" w:hAnsi="Arial" w:cs="Arial"/>
          <w:sz w:val="20"/>
          <w:lang w:eastAsia="es-ES"/>
        </w:rPr>
      </w:pPr>
      <w:r w:rsidRPr="007D7763">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0"/>
          <w:numId w:val="15"/>
        </w:numPr>
        <w:ind w:left="3544" w:hanging="283"/>
        <w:jc w:val="both"/>
        <w:rPr>
          <w:rFonts w:ascii="Arial" w:hAnsi="Arial" w:cs="Arial"/>
          <w:sz w:val="20"/>
          <w:lang w:eastAsia="es-ES"/>
        </w:rPr>
      </w:pPr>
      <w:r w:rsidRPr="007D7763">
        <w:rPr>
          <w:rFonts w:ascii="Arial" w:hAnsi="Arial" w:cs="Arial"/>
          <w:sz w:val="20"/>
          <w:lang w:eastAsia="es-ES"/>
        </w:rPr>
        <w:t>Los adeudos o créditos fiscales que no se encuentren firmes.</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0"/>
          <w:numId w:val="15"/>
        </w:numPr>
        <w:ind w:left="3544" w:hanging="283"/>
        <w:jc w:val="both"/>
        <w:rPr>
          <w:rFonts w:ascii="Arial" w:hAnsi="Arial" w:cs="Arial"/>
          <w:sz w:val="20"/>
          <w:lang w:eastAsia="es-ES"/>
        </w:rPr>
      </w:pPr>
      <w:r w:rsidRPr="007D7763">
        <w:rPr>
          <w:rFonts w:ascii="Arial" w:hAnsi="Arial" w:cs="Arial"/>
          <w:sz w:val="20"/>
          <w:lang w:eastAsia="es-ES"/>
        </w:rPr>
        <w:t>Las garantías que se hayan otorgado.</w:t>
      </w:r>
    </w:p>
    <w:p w:rsidR="00F82C36" w:rsidRPr="007D7763" w:rsidRDefault="00F82C36" w:rsidP="00F82C36">
      <w:pPr>
        <w:ind w:left="1428"/>
        <w:jc w:val="both"/>
        <w:rPr>
          <w:rFonts w:ascii="Arial" w:hAnsi="Arial" w:cs="Arial"/>
          <w:sz w:val="20"/>
          <w:lang w:eastAsia="es-ES"/>
        </w:rPr>
      </w:pPr>
    </w:p>
    <w:p w:rsidR="00F82C36" w:rsidRPr="007D7763" w:rsidRDefault="00F82C36" w:rsidP="004C21D8">
      <w:pPr>
        <w:numPr>
          <w:ilvl w:val="0"/>
          <w:numId w:val="15"/>
        </w:numPr>
        <w:ind w:left="3544" w:hanging="283"/>
        <w:jc w:val="both"/>
        <w:rPr>
          <w:rFonts w:ascii="Arial" w:hAnsi="Arial" w:cs="Arial"/>
          <w:sz w:val="20"/>
          <w:lang w:eastAsia="es-ES"/>
        </w:rPr>
      </w:pPr>
      <w:r w:rsidRPr="007D7763">
        <w:rPr>
          <w:rFonts w:ascii="Arial" w:hAnsi="Arial" w:cs="Arial"/>
          <w:sz w:val="20"/>
          <w:lang w:eastAsia="es-ES"/>
        </w:rPr>
        <w:t>Los convenios de pago que el solicitante haya celebrado con el Instituto.</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ind w:left="3119" w:hanging="992"/>
        <w:jc w:val="both"/>
        <w:rPr>
          <w:rFonts w:ascii="Arial" w:hAnsi="Arial" w:cs="Arial"/>
          <w:sz w:val="20"/>
          <w:lang w:eastAsia="es-ES"/>
        </w:rPr>
      </w:pPr>
      <w:r w:rsidRPr="007D7763">
        <w:rPr>
          <w:rFonts w:ascii="Arial" w:hAnsi="Arial" w:cs="Arial"/>
          <w:b/>
          <w:sz w:val="20"/>
          <w:lang w:eastAsia="es-ES"/>
        </w:rPr>
        <w:t>Tercera.-</w:t>
      </w:r>
      <w:r w:rsidRPr="007D7763">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ind w:left="2977" w:hanging="850"/>
        <w:jc w:val="both"/>
        <w:rPr>
          <w:rFonts w:ascii="Arial" w:hAnsi="Arial" w:cs="Arial"/>
          <w:sz w:val="20"/>
          <w:lang w:eastAsia="es-ES"/>
        </w:rPr>
      </w:pPr>
      <w:r w:rsidRPr="007D7763">
        <w:rPr>
          <w:rFonts w:ascii="Arial" w:hAnsi="Arial" w:cs="Arial"/>
          <w:b/>
          <w:sz w:val="20"/>
          <w:lang w:eastAsia="es-ES"/>
        </w:rPr>
        <w:t xml:space="preserve">Cuarta.- </w:t>
      </w:r>
      <w:r w:rsidRPr="007D7763">
        <w:rPr>
          <w:rFonts w:ascii="Arial" w:hAnsi="Arial" w:cs="Arial"/>
          <w:sz w:val="20"/>
          <w:lang w:eastAsia="es-ES"/>
        </w:rPr>
        <w:t>El INFONAVIT expedirá a los particulares los siguientes tipos de constancia de situación fiscal:</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0"/>
          <w:numId w:val="16"/>
        </w:numPr>
        <w:ind w:left="3261" w:hanging="284"/>
        <w:jc w:val="both"/>
        <w:rPr>
          <w:rFonts w:ascii="Arial" w:hAnsi="Arial" w:cs="Arial"/>
          <w:sz w:val="20"/>
          <w:lang w:eastAsia="es-ES"/>
        </w:rPr>
      </w:pPr>
      <w:r w:rsidRPr="007D7763">
        <w:rPr>
          <w:rFonts w:ascii="Arial" w:hAnsi="Arial" w:cs="Arial"/>
          <w:b/>
          <w:sz w:val="20"/>
          <w:lang w:eastAsia="es-ES"/>
        </w:rPr>
        <w:t>Sin adeudo o con garantía.-</w:t>
      </w:r>
      <w:r w:rsidRPr="007D7763">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0"/>
          <w:numId w:val="16"/>
        </w:numPr>
        <w:ind w:left="3261" w:hanging="284"/>
        <w:jc w:val="both"/>
        <w:rPr>
          <w:rFonts w:ascii="Arial" w:hAnsi="Arial" w:cs="Arial"/>
          <w:sz w:val="20"/>
          <w:lang w:eastAsia="es-ES"/>
        </w:rPr>
      </w:pPr>
      <w:r w:rsidRPr="007D7763">
        <w:rPr>
          <w:rFonts w:ascii="Arial" w:hAnsi="Arial" w:cs="Arial"/>
          <w:b/>
          <w:sz w:val="20"/>
          <w:lang w:eastAsia="es-ES"/>
        </w:rPr>
        <w:t>Con adeudo.-</w:t>
      </w:r>
      <w:r w:rsidRPr="007D7763">
        <w:rPr>
          <w:rFonts w:ascii="Arial" w:hAnsi="Arial" w:cs="Arial"/>
          <w:sz w:val="20"/>
          <w:lang w:eastAsia="es-ES"/>
        </w:rPr>
        <w:t xml:space="preserve"> Cuando el particular no esté al corriente en el cumplimiento de las obligaciones en materia de aportaciones patronales y entero de descuentos.</w:t>
      </w:r>
    </w:p>
    <w:p w:rsidR="00F82C36" w:rsidRPr="007D7763" w:rsidRDefault="00F82C36" w:rsidP="00F82C36">
      <w:pPr>
        <w:ind w:left="708"/>
        <w:jc w:val="both"/>
        <w:rPr>
          <w:rFonts w:ascii="Arial" w:hAnsi="Arial" w:cs="Arial"/>
          <w:sz w:val="20"/>
          <w:lang w:eastAsia="es-ES"/>
        </w:rPr>
      </w:pPr>
    </w:p>
    <w:p w:rsidR="00F82C36" w:rsidRPr="007D7763" w:rsidRDefault="00F82C36" w:rsidP="004C21D8">
      <w:pPr>
        <w:numPr>
          <w:ilvl w:val="0"/>
          <w:numId w:val="16"/>
        </w:numPr>
        <w:ind w:left="3261" w:hanging="284"/>
        <w:jc w:val="both"/>
        <w:rPr>
          <w:rFonts w:ascii="Arial" w:hAnsi="Arial" w:cs="Arial"/>
          <w:sz w:val="20"/>
          <w:lang w:eastAsia="es-ES"/>
        </w:rPr>
      </w:pPr>
      <w:r w:rsidRPr="007D7763">
        <w:rPr>
          <w:rFonts w:ascii="Arial" w:hAnsi="Arial" w:cs="Arial"/>
          <w:b/>
          <w:sz w:val="20"/>
          <w:lang w:eastAsia="es-ES"/>
        </w:rPr>
        <w:t>Con adeudo pero con convenio celebrado.-</w:t>
      </w:r>
      <w:r w:rsidRPr="007D7763">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82C36" w:rsidRPr="007D7763" w:rsidRDefault="00F82C36" w:rsidP="00F82C36">
      <w:pPr>
        <w:ind w:left="1413"/>
        <w:jc w:val="both"/>
        <w:rPr>
          <w:rFonts w:ascii="Arial" w:hAnsi="Arial" w:cs="Arial"/>
          <w:sz w:val="20"/>
          <w:lang w:eastAsia="es-ES"/>
        </w:rPr>
      </w:pPr>
    </w:p>
    <w:p w:rsidR="00F82C36" w:rsidRPr="007D7763" w:rsidRDefault="00F82C36" w:rsidP="004C21D8">
      <w:pPr>
        <w:numPr>
          <w:ilvl w:val="0"/>
          <w:numId w:val="16"/>
        </w:numPr>
        <w:ind w:left="3261" w:hanging="284"/>
        <w:jc w:val="both"/>
        <w:rPr>
          <w:rFonts w:ascii="Arial" w:hAnsi="Arial" w:cs="Arial"/>
          <w:sz w:val="20"/>
          <w:lang w:eastAsia="es-ES"/>
        </w:rPr>
      </w:pPr>
      <w:r w:rsidRPr="007D7763">
        <w:rPr>
          <w:rFonts w:ascii="Arial" w:hAnsi="Arial" w:cs="Arial"/>
          <w:b/>
          <w:sz w:val="20"/>
          <w:lang w:eastAsia="es-ES"/>
        </w:rPr>
        <w:t>Sin antecedente.-</w:t>
      </w:r>
      <w:r w:rsidRPr="007D7763">
        <w:rPr>
          <w:rFonts w:ascii="Arial" w:hAnsi="Arial" w:cs="Arial"/>
          <w:sz w:val="20"/>
          <w:lang w:eastAsia="es-ES"/>
        </w:rPr>
        <w:t xml:space="preserve"> Para personas físicas o morales que no cuenten con número de registro patronal registrado ante el Instituto y por tanto con trabajadores formales.</w:t>
      </w:r>
    </w:p>
    <w:p w:rsidR="00F82C36" w:rsidRPr="007D7763" w:rsidRDefault="00F82C36" w:rsidP="00F82C36">
      <w:pPr>
        <w:ind w:left="708"/>
        <w:jc w:val="both"/>
        <w:rPr>
          <w:rFonts w:ascii="Arial" w:hAnsi="Arial" w:cs="Arial"/>
          <w:sz w:val="20"/>
          <w:lang w:eastAsia="es-ES"/>
        </w:rPr>
      </w:pPr>
    </w:p>
    <w:p w:rsidR="00F82C36" w:rsidRPr="007D7763" w:rsidRDefault="00F82C36" w:rsidP="00133F34">
      <w:pPr>
        <w:numPr>
          <w:ilvl w:val="0"/>
          <w:numId w:val="16"/>
        </w:numPr>
        <w:ind w:left="3261" w:hanging="284"/>
        <w:jc w:val="both"/>
        <w:rPr>
          <w:rFonts w:ascii="Arial" w:hAnsi="Arial" w:cs="Arial"/>
          <w:sz w:val="20"/>
          <w:lang w:eastAsia="es-ES"/>
        </w:rPr>
      </w:pPr>
      <w:r w:rsidRPr="007D7763">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7D7763">
        <w:rPr>
          <w:rFonts w:ascii="Arial" w:hAnsi="Arial" w:cs="Arial"/>
          <w:sz w:val="20"/>
          <w:lang w:eastAsia="es-ES"/>
        </w:rPr>
        <w:t>la</w:t>
      </w:r>
      <w:proofErr w:type="gramEnd"/>
      <w:r w:rsidRPr="007D7763">
        <w:rPr>
          <w:rFonts w:ascii="Arial" w:hAnsi="Arial" w:cs="Arial"/>
          <w:sz w:val="20"/>
          <w:lang w:eastAsia="es-ES"/>
        </w:rPr>
        <w:t xml:space="preserve"> internet: </w:t>
      </w:r>
      <w:hyperlink r:id="rId10" w:history="1">
        <w:r w:rsidRPr="007D7763">
          <w:rPr>
            <w:rStyle w:val="Hipervnculo"/>
            <w:rFonts w:ascii="Arial" w:hAnsi="Arial" w:cs="Arial"/>
            <w:sz w:val="20"/>
            <w:lang w:eastAsia="es-ES"/>
          </w:rPr>
          <w:t>www.infonavit.org.mx</w:t>
        </w:r>
      </w:hyperlink>
      <w:r w:rsidRPr="007D7763">
        <w:rPr>
          <w:rFonts w:ascii="Arial" w:hAnsi="Arial" w:cs="Arial"/>
          <w:sz w:val="20"/>
          <w:lang w:eastAsia="es-ES"/>
        </w:rPr>
        <w:t>.</w:t>
      </w:r>
    </w:p>
    <w:p w:rsidR="00F82C36" w:rsidRPr="007D7763" w:rsidRDefault="00F82C36" w:rsidP="00F82C36">
      <w:pPr>
        <w:ind w:left="708"/>
        <w:jc w:val="both"/>
        <w:rPr>
          <w:rFonts w:ascii="Arial" w:hAnsi="Arial" w:cs="Arial"/>
          <w:sz w:val="20"/>
          <w:lang w:eastAsia="es-ES"/>
        </w:rPr>
      </w:pPr>
    </w:p>
    <w:p w:rsidR="00F82C36" w:rsidRPr="007D7763" w:rsidRDefault="00F82C36" w:rsidP="00133F34">
      <w:pPr>
        <w:numPr>
          <w:ilvl w:val="0"/>
          <w:numId w:val="16"/>
        </w:numPr>
        <w:ind w:left="3261" w:hanging="284"/>
        <w:jc w:val="both"/>
        <w:rPr>
          <w:rFonts w:ascii="Arial" w:hAnsi="Arial" w:cs="Arial"/>
          <w:sz w:val="20"/>
          <w:lang w:eastAsia="es-ES"/>
        </w:rPr>
      </w:pPr>
      <w:r w:rsidRPr="007D7763">
        <w:rPr>
          <w:rFonts w:ascii="Arial" w:hAnsi="Arial" w:cs="Arial"/>
          <w:sz w:val="20"/>
          <w:lang w:eastAsia="es-ES"/>
        </w:rPr>
        <w:t>Las constancias a que se refiere el inciso c) serán emitidas por la autoridad fiscal del Instituto en las delegaciones regionales.</w:t>
      </w:r>
    </w:p>
    <w:p w:rsidR="00F82C36" w:rsidRPr="007D7763" w:rsidRDefault="00F82C36" w:rsidP="00F82C36">
      <w:pPr>
        <w:ind w:left="708"/>
        <w:jc w:val="both"/>
        <w:rPr>
          <w:rFonts w:ascii="Arial" w:hAnsi="Arial" w:cs="Arial"/>
          <w:sz w:val="20"/>
          <w:lang w:eastAsia="es-ES"/>
        </w:rPr>
      </w:pPr>
    </w:p>
    <w:p w:rsidR="00F82C36" w:rsidRPr="007D7763" w:rsidRDefault="00F82C36" w:rsidP="00133F34">
      <w:pPr>
        <w:numPr>
          <w:ilvl w:val="0"/>
          <w:numId w:val="16"/>
        </w:numPr>
        <w:ind w:left="3261" w:hanging="284"/>
        <w:jc w:val="both"/>
        <w:rPr>
          <w:rFonts w:ascii="Arial" w:hAnsi="Arial" w:cs="Arial"/>
          <w:sz w:val="20"/>
          <w:lang w:eastAsia="es-ES"/>
        </w:rPr>
      </w:pPr>
      <w:r w:rsidRPr="007D7763">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82C36" w:rsidRPr="007D7763" w:rsidRDefault="00F82C36" w:rsidP="00F82C36">
      <w:pPr>
        <w:ind w:left="708"/>
        <w:jc w:val="both"/>
        <w:rPr>
          <w:rFonts w:ascii="Arial" w:hAnsi="Arial" w:cs="Arial"/>
          <w:sz w:val="20"/>
          <w:lang w:eastAsia="es-ES"/>
        </w:rPr>
      </w:pPr>
    </w:p>
    <w:p w:rsidR="00F82C36" w:rsidRPr="007D7763" w:rsidRDefault="00F82C36" w:rsidP="00133F34">
      <w:pPr>
        <w:ind w:left="2977" w:hanging="850"/>
        <w:jc w:val="both"/>
        <w:rPr>
          <w:rFonts w:ascii="Arial" w:hAnsi="Arial" w:cs="Arial"/>
          <w:sz w:val="20"/>
          <w:lang w:eastAsia="es-ES"/>
        </w:rPr>
      </w:pPr>
      <w:r w:rsidRPr="007D7763">
        <w:rPr>
          <w:rFonts w:ascii="Arial" w:hAnsi="Arial" w:cs="Arial"/>
          <w:b/>
          <w:sz w:val="20"/>
          <w:lang w:eastAsia="es-ES"/>
        </w:rPr>
        <w:t>Quinta.-</w:t>
      </w:r>
      <w:r w:rsidRPr="007D7763">
        <w:rPr>
          <w:rFonts w:ascii="Arial" w:hAnsi="Arial" w:cs="Arial"/>
          <w:sz w:val="20"/>
          <w:lang w:eastAsia="es-ES"/>
        </w:rPr>
        <w:t xml:space="preserve"> La constancia de situación fiscal que se expida tendrá una vigencia de 30 días naturales contados a partir del día de su emisión.</w:t>
      </w:r>
    </w:p>
    <w:p w:rsidR="00F82C36" w:rsidRPr="007D7763" w:rsidRDefault="00F82C36" w:rsidP="00F82C36">
      <w:pPr>
        <w:ind w:left="708"/>
        <w:jc w:val="both"/>
        <w:rPr>
          <w:rFonts w:ascii="Arial" w:hAnsi="Arial" w:cs="Arial"/>
          <w:sz w:val="20"/>
          <w:lang w:eastAsia="es-ES"/>
        </w:rPr>
      </w:pPr>
    </w:p>
    <w:p w:rsidR="00133F34" w:rsidRPr="007D7763" w:rsidRDefault="00F82C36" w:rsidP="00F82C36">
      <w:pPr>
        <w:pStyle w:val="Prrafodelista"/>
        <w:numPr>
          <w:ilvl w:val="0"/>
          <w:numId w:val="39"/>
        </w:numPr>
        <w:jc w:val="both"/>
        <w:rPr>
          <w:rFonts w:ascii="Arial" w:hAnsi="Arial" w:cs="Arial"/>
          <w:b/>
          <w:sz w:val="20"/>
        </w:rPr>
      </w:pPr>
      <w:r w:rsidRPr="007D7763">
        <w:rPr>
          <w:rFonts w:ascii="Arial" w:hAnsi="Arial" w:cs="Arial"/>
          <w:b/>
          <w:sz w:val="20"/>
        </w:rPr>
        <w:t>EVALUACIÓN DE LAS PROPOSICIONES TÉCNICAS.</w:t>
      </w:r>
    </w:p>
    <w:p w:rsidR="00133F34" w:rsidRPr="007D7763" w:rsidRDefault="00133F34" w:rsidP="00133F34">
      <w:pPr>
        <w:pStyle w:val="Prrafodelista"/>
        <w:ind w:left="360"/>
        <w:jc w:val="both"/>
        <w:rPr>
          <w:rFonts w:ascii="Arial" w:hAnsi="Arial" w:cs="Arial"/>
          <w:b/>
          <w:sz w:val="20"/>
        </w:rPr>
      </w:pPr>
    </w:p>
    <w:p w:rsidR="00F82C36" w:rsidRPr="007D7763" w:rsidRDefault="00F82C36" w:rsidP="00133F34">
      <w:pPr>
        <w:pStyle w:val="Prrafodelista"/>
        <w:numPr>
          <w:ilvl w:val="1"/>
          <w:numId w:val="39"/>
        </w:numPr>
        <w:ind w:left="993" w:hanging="633"/>
        <w:jc w:val="both"/>
        <w:rPr>
          <w:rFonts w:ascii="Arial" w:hAnsi="Arial" w:cs="Arial"/>
          <w:b/>
          <w:sz w:val="20"/>
        </w:rPr>
      </w:pPr>
      <w:r w:rsidRPr="007D7763">
        <w:rPr>
          <w:rFonts w:ascii="Arial" w:hAnsi="Arial" w:cs="Arial"/>
          <w:sz w:val="20"/>
        </w:rPr>
        <w:t>Se comprobará que las condiciones legales, técnicas, económicas requeridas contengan la información, documentación y requisitos solicitados en la presente convocatoria</w:t>
      </w:r>
      <w:r w:rsidR="00493659" w:rsidRPr="007D7763">
        <w:rPr>
          <w:rFonts w:ascii="Arial" w:hAnsi="Arial" w:cs="Arial"/>
          <w:sz w:val="20"/>
        </w:rPr>
        <w:t>, Anexo Técnico y Términos y Condiciones</w:t>
      </w:r>
      <w:r w:rsidRPr="007D7763">
        <w:rPr>
          <w:rFonts w:ascii="Arial" w:hAnsi="Arial" w:cs="Arial"/>
          <w:sz w:val="20"/>
        </w:rPr>
        <w:t>. Así como con aquellos que resulten de la junta de aclaraciones.</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Se verificará la congruencia de los catálogos, folletos y/o fotografías, que presenten los participantes con lo ofertado en la propuesta técnica.</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 xml:space="preserve">Se verificará el cumplimiento de la propuesta técnica, conforme a los requisitos establecidos en los numerales </w:t>
      </w:r>
      <w:r w:rsidRPr="007D7763">
        <w:rPr>
          <w:rFonts w:ascii="Arial" w:hAnsi="Arial" w:cs="Arial"/>
          <w:b/>
          <w:sz w:val="20"/>
        </w:rPr>
        <w:t xml:space="preserve">2, 2.1, 6, 6.1, 6.2 y los Anexos </w:t>
      </w:r>
      <w:r w:rsidR="00493659" w:rsidRPr="007D7763">
        <w:rPr>
          <w:rFonts w:ascii="Arial" w:hAnsi="Arial" w:cs="Arial"/>
          <w:b/>
          <w:sz w:val="20"/>
        </w:rPr>
        <w:t>solicitados en el Anexo Técnico y Términos y Condiciones adjuntos a la convocatoria</w:t>
      </w:r>
      <w:proofErr w:type="gramStart"/>
      <w:r w:rsidR="00493659" w:rsidRPr="007D7763">
        <w:rPr>
          <w:rFonts w:ascii="Arial" w:hAnsi="Arial" w:cs="Arial"/>
          <w:b/>
          <w:sz w:val="20"/>
        </w:rPr>
        <w:t>.</w:t>
      </w:r>
      <w:r w:rsidRPr="007D7763">
        <w:rPr>
          <w:rFonts w:ascii="Arial" w:hAnsi="Arial" w:cs="Arial"/>
          <w:sz w:val="20"/>
        </w:rPr>
        <w:t>.</w:t>
      </w:r>
      <w:proofErr w:type="gramEnd"/>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No se considerarán las proposiciones, cuando no cotice la totalidad del servicio</w:t>
      </w:r>
      <w:r w:rsidR="00B149E8" w:rsidRPr="007D7763">
        <w:rPr>
          <w:rFonts w:ascii="Arial" w:hAnsi="Arial" w:cs="Arial"/>
          <w:sz w:val="20"/>
        </w:rPr>
        <w:t>.</w:t>
      </w:r>
    </w:p>
    <w:p w:rsidR="00133F34" w:rsidRPr="007D7763" w:rsidRDefault="00133F34" w:rsidP="00133F34">
      <w:pPr>
        <w:pStyle w:val="Prrafodelista"/>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La evaluación se realizará comparando entre sí, en forma equivalente, todas las condiciones ofrecidas explícitamente por los Licitantes.</w:t>
      </w:r>
    </w:p>
    <w:p w:rsidR="00F82C36" w:rsidRPr="007D7763" w:rsidRDefault="00F82C36" w:rsidP="00F82C36">
      <w:pPr>
        <w:jc w:val="both"/>
        <w:rPr>
          <w:rFonts w:ascii="Arial" w:hAnsi="Arial" w:cs="Arial"/>
          <w:sz w:val="20"/>
        </w:rPr>
      </w:pPr>
    </w:p>
    <w:p w:rsidR="00133F34" w:rsidRPr="007D7763" w:rsidRDefault="00F82C36" w:rsidP="00133F34">
      <w:pPr>
        <w:pStyle w:val="Prrafodelista"/>
        <w:numPr>
          <w:ilvl w:val="0"/>
          <w:numId w:val="39"/>
        </w:numPr>
        <w:jc w:val="both"/>
        <w:rPr>
          <w:rFonts w:ascii="Arial" w:hAnsi="Arial" w:cs="Arial"/>
          <w:b/>
          <w:sz w:val="20"/>
        </w:rPr>
      </w:pPr>
      <w:r w:rsidRPr="007D7763">
        <w:rPr>
          <w:rFonts w:ascii="Arial" w:hAnsi="Arial" w:cs="Arial"/>
          <w:b/>
          <w:sz w:val="20"/>
        </w:rPr>
        <w:t xml:space="preserve">EVALUACIÓN DE LAS PROPOSICIONES  ECONÓMICAS. </w:t>
      </w:r>
    </w:p>
    <w:p w:rsidR="00133F34" w:rsidRPr="007D7763" w:rsidRDefault="00133F34" w:rsidP="00133F34">
      <w:pPr>
        <w:pStyle w:val="Prrafodelista"/>
        <w:ind w:left="360"/>
        <w:jc w:val="both"/>
        <w:rPr>
          <w:rFonts w:ascii="Arial" w:hAnsi="Arial" w:cs="Arial"/>
          <w:b/>
          <w:sz w:val="20"/>
        </w:rPr>
      </w:pPr>
    </w:p>
    <w:p w:rsidR="00F82C36" w:rsidRPr="007D7763" w:rsidRDefault="00F82C36" w:rsidP="00133F34">
      <w:pPr>
        <w:pStyle w:val="Prrafodelista"/>
        <w:numPr>
          <w:ilvl w:val="1"/>
          <w:numId w:val="39"/>
        </w:numPr>
        <w:ind w:left="993" w:hanging="633"/>
        <w:jc w:val="both"/>
        <w:rPr>
          <w:rFonts w:ascii="Arial" w:hAnsi="Arial" w:cs="Arial"/>
          <w:b/>
          <w:sz w:val="20"/>
        </w:rPr>
      </w:pPr>
      <w:r w:rsidRPr="007D7763">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7D7763">
        <w:rPr>
          <w:rFonts w:ascii="Arial" w:hAnsi="Arial" w:cs="Arial"/>
          <w:b/>
          <w:sz w:val="20"/>
        </w:rPr>
        <w:t xml:space="preserve">Anexo Número </w:t>
      </w:r>
      <w:r w:rsidR="00F013C0" w:rsidRPr="007D7763">
        <w:rPr>
          <w:rFonts w:ascii="Arial" w:hAnsi="Arial" w:cs="Arial"/>
          <w:b/>
          <w:sz w:val="20"/>
        </w:rPr>
        <w:t>5 (cinco) Propuesta Económica</w:t>
      </w:r>
      <w:r w:rsidRPr="007D7763">
        <w:rPr>
          <w:rFonts w:ascii="Arial" w:hAnsi="Arial" w:cs="Arial"/>
          <w:sz w:val="20"/>
        </w:rPr>
        <w:t>.</w:t>
      </w:r>
    </w:p>
    <w:p w:rsidR="00F82C36" w:rsidRPr="007D7763" w:rsidRDefault="00F82C36" w:rsidP="00F82C36">
      <w:pPr>
        <w:ind w:left="719"/>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3845A4" w:rsidRPr="007D7763" w:rsidRDefault="003845A4" w:rsidP="003845A4">
      <w:pPr>
        <w:jc w:val="both"/>
        <w:rPr>
          <w:rFonts w:ascii="Arial" w:hAnsi="Arial" w:cs="Arial"/>
          <w:sz w:val="20"/>
        </w:rPr>
      </w:pPr>
    </w:p>
    <w:p w:rsidR="00CC5D40" w:rsidRPr="007D7763" w:rsidRDefault="00CC5D40" w:rsidP="00133F34">
      <w:pPr>
        <w:pStyle w:val="Prrafodelista"/>
        <w:numPr>
          <w:ilvl w:val="0"/>
          <w:numId w:val="39"/>
        </w:numPr>
        <w:tabs>
          <w:tab w:val="left" w:pos="1440"/>
          <w:tab w:val="left" w:pos="9498"/>
        </w:tabs>
        <w:autoSpaceDE w:val="0"/>
        <w:autoSpaceDN w:val="0"/>
        <w:adjustRightInd w:val="0"/>
        <w:jc w:val="both"/>
        <w:rPr>
          <w:rFonts w:ascii="Arial" w:hAnsi="Arial" w:cs="Arial"/>
          <w:b/>
          <w:bCs/>
          <w:sz w:val="20"/>
          <w:lang w:val="es-MX"/>
        </w:rPr>
      </w:pPr>
      <w:r w:rsidRPr="007D7763">
        <w:rPr>
          <w:rFonts w:ascii="Arial" w:hAnsi="Arial" w:cs="Arial"/>
          <w:b/>
          <w:bCs/>
          <w:sz w:val="20"/>
          <w:lang w:val="es-MX"/>
        </w:rPr>
        <w:t>FORMA DE PAGO</w:t>
      </w:r>
      <w:r w:rsidR="005A3764" w:rsidRPr="007D7763">
        <w:rPr>
          <w:rFonts w:ascii="Arial" w:hAnsi="Arial" w:cs="Arial"/>
          <w:b/>
          <w:bCs/>
          <w:sz w:val="20"/>
          <w:lang w:val="es-MX"/>
        </w:rPr>
        <w:t>.</w:t>
      </w:r>
    </w:p>
    <w:p w:rsidR="00CC5D40" w:rsidRPr="007D7763" w:rsidRDefault="00CC5D40" w:rsidP="00CC5D40">
      <w:pPr>
        <w:tabs>
          <w:tab w:val="left" w:pos="1440"/>
          <w:tab w:val="left" w:pos="9498"/>
        </w:tabs>
        <w:autoSpaceDE w:val="0"/>
        <w:autoSpaceDN w:val="0"/>
        <w:adjustRightInd w:val="0"/>
        <w:ind w:left="1440" w:hanging="1440"/>
        <w:jc w:val="both"/>
        <w:rPr>
          <w:rFonts w:ascii="Arial" w:hAnsi="Arial" w:cs="Arial"/>
          <w:b/>
          <w:bCs/>
          <w:sz w:val="20"/>
          <w:lang w:val="es-MX"/>
        </w:rPr>
      </w:pPr>
    </w:p>
    <w:p w:rsidR="00097065" w:rsidRPr="007D7763" w:rsidRDefault="00097065" w:rsidP="00097065">
      <w:pPr>
        <w:pStyle w:val="Prrafodelista"/>
        <w:ind w:left="993"/>
        <w:jc w:val="both"/>
        <w:rPr>
          <w:rStyle w:val="Refdecomentario"/>
          <w:rFonts w:ascii="Arial" w:hAnsi="Arial" w:cs="Arial"/>
          <w:sz w:val="20"/>
          <w:szCs w:val="20"/>
        </w:rPr>
      </w:pPr>
      <w:r w:rsidRPr="007D7763">
        <w:rPr>
          <w:rStyle w:val="Refdecomentario"/>
          <w:rFonts w:ascii="Arial" w:hAnsi="Arial" w:cs="Arial"/>
          <w:sz w:val="20"/>
          <w:szCs w:val="20"/>
        </w:rPr>
        <w:t xml:space="preserve">La forma de pago será por </w:t>
      </w:r>
      <w:r w:rsidRPr="007D7763">
        <w:rPr>
          <w:rFonts w:ascii="Arial" w:hAnsi="Arial" w:cs="Arial"/>
          <w:b/>
          <w:caps/>
          <w:sz w:val="20"/>
        </w:rPr>
        <w:t>estudio efectivo realizado</w:t>
      </w:r>
      <w:r w:rsidRPr="007D7763">
        <w:rPr>
          <w:rStyle w:val="Refdecomentario"/>
          <w:rFonts w:ascii="Arial" w:hAnsi="Arial" w:cs="Arial"/>
          <w:sz w:val="20"/>
          <w:szCs w:val="20"/>
        </w:rPr>
        <w:t>, conforme a lo establecido en el artículo 51 de la Ley de Adquisiciones, Arrendamientos y Servicios del Sector Público y 93 de Reglamento.</w:t>
      </w:r>
    </w:p>
    <w:p w:rsidR="00097065" w:rsidRPr="007D7763" w:rsidRDefault="00097065" w:rsidP="00097065">
      <w:pPr>
        <w:ind w:left="993"/>
        <w:jc w:val="both"/>
        <w:rPr>
          <w:rFonts w:ascii="Arial" w:hAnsi="Arial" w:cs="Arial"/>
          <w:sz w:val="20"/>
        </w:rPr>
      </w:pPr>
    </w:p>
    <w:p w:rsidR="00EB1897" w:rsidRPr="00650991" w:rsidRDefault="00097065" w:rsidP="00EB1897">
      <w:pPr>
        <w:pStyle w:val="Prrafodelista"/>
        <w:numPr>
          <w:ilvl w:val="1"/>
          <w:numId w:val="39"/>
        </w:numPr>
        <w:ind w:left="993" w:hanging="633"/>
        <w:jc w:val="both"/>
        <w:rPr>
          <w:rFonts w:ascii="Arial" w:hAnsi="Arial" w:cs="Arial"/>
          <w:bCs/>
          <w:sz w:val="20"/>
          <w:highlight w:val="yellow"/>
          <w:lang w:val="es-MX"/>
        </w:rPr>
      </w:pPr>
      <w:r w:rsidRPr="007D7763">
        <w:rPr>
          <w:rStyle w:val="Refdecomentario"/>
          <w:rFonts w:ascii="Arial" w:hAnsi="Arial" w:cs="Arial"/>
          <w:sz w:val="20"/>
          <w:szCs w:val="20"/>
        </w:rPr>
        <w:t xml:space="preserve">El Instituto realizará el pago de la prestación del Servicio Integral de Laboratorio, de acuerdo al </w:t>
      </w:r>
      <w:r w:rsidRPr="007D7763">
        <w:rPr>
          <w:rStyle w:val="Refdecomentario"/>
          <w:rFonts w:ascii="Arial" w:hAnsi="Arial" w:cs="Arial"/>
          <w:b/>
          <w:sz w:val="20"/>
          <w:szCs w:val="20"/>
        </w:rPr>
        <w:t>Anexo T10 “Reporte Mensual de Estudios Efectivos Realizados”</w:t>
      </w:r>
      <w:r w:rsidRPr="007D7763">
        <w:rPr>
          <w:rStyle w:val="Refdecomentario"/>
          <w:rFonts w:ascii="Arial" w:hAnsi="Arial" w:cs="Arial"/>
          <w:sz w:val="20"/>
          <w:szCs w:val="20"/>
        </w:rPr>
        <w:t xml:space="preserve"> en el mes inmediato anterior que será cotejado, conciliado y aprobado mediante la firma del </w:t>
      </w:r>
      <w:r w:rsidRPr="007D7763">
        <w:rPr>
          <w:rStyle w:val="Refdecomentario"/>
          <w:rFonts w:ascii="Arial" w:hAnsi="Arial" w:cs="Arial"/>
          <w:b/>
          <w:sz w:val="20"/>
          <w:szCs w:val="20"/>
        </w:rPr>
        <w:t xml:space="preserve">Jefe o Encargado del Servicio de Laboratorio Clínico </w:t>
      </w:r>
      <w:r w:rsidRPr="007D7763">
        <w:rPr>
          <w:rStyle w:val="Refdecomentario"/>
          <w:rFonts w:ascii="Arial" w:hAnsi="Arial" w:cs="Arial"/>
          <w:sz w:val="20"/>
          <w:szCs w:val="20"/>
        </w:rPr>
        <w:t>a más tardar el último día hábil del mes y también estar firmado por el Director Médico de la Unidad Médica así como por el representante legal del proveedor.</w:t>
      </w:r>
      <w:r w:rsidR="00EB1897">
        <w:rPr>
          <w:rStyle w:val="Refdecomentario"/>
          <w:rFonts w:ascii="Arial" w:hAnsi="Arial" w:cs="Arial"/>
          <w:sz w:val="20"/>
          <w:szCs w:val="20"/>
        </w:rPr>
        <w:t xml:space="preserve"> </w:t>
      </w:r>
      <w:r w:rsidR="00EB1897" w:rsidRPr="00650991">
        <w:rPr>
          <w:rFonts w:ascii="Arial" w:hAnsi="Arial" w:cs="Arial"/>
          <w:bCs/>
          <w:sz w:val="20"/>
          <w:highlight w:val="yellow"/>
          <w:lang w:val="es-MX"/>
        </w:rPr>
        <w:t>El instituto realizara los pagos de conformidad con lo establecido en los numerales 5.5, 5.5.1 de las Políticas, bases y lineamientos en materia de Adquisiciones, arrendamiento y servicios del IMSS, y se pagara al “PROVEEDOR” mediante la factura de los servicios una vez entregados y recibidos a entera satisfacción por el administrador del contrato.</w:t>
      </w:r>
    </w:p>
    <w:p w:rsidR="00097065" w:rsidRPr="00EB1897" w:rsidRDefault="00097065" w:rsidP="00097065">
      <w:pPr>
        <w:ind w:left="993"/>
        <w:jc w:val="both"/>
        <w:rPr>
          <w:rStyle w:val="Refdecomentario"/>
          <w:rFonts w:ascii="Arial" w:hAnsi="Arial" w:cs="Arial"/>
          <w:sz w:val="20"/>
          <w:szCs w:val="20"/>
          <w:lang w:val="es-MX"/>
        </w:rPr>
      </w:pP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Los pagos se efectuarán en pesos mexicanos, a los 20 (veinte) días naturales posteriores a la entrega por parte del proveedor ante las áreas de contabilidad, de los siguientes documentos:</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pStyle w:val="Prrafodelista"/>
        <w:numPr>
          <w:ilvl w:val="0"/>
          <w:numId w:val="45"/>
        </w:numPr>
        <w:ind w:left="993"/>
        <w:contextualSpacing/>
        <w:jc w:val="both"/>
        <w:rPr>
          <w:rStyle w:val="Refdecomentario"/>
          <w:rFonts w:ascii="Arial" w:hAnsi="Arial" w:cs="Arial"/>
          <w:sz w:val="20"/>
          <w:szCs w:val="20"/>
        </w:rPr>
      </w:pPr>
      <w:r w:rsidRPr="007D7763">
        <w:rPr>
          <w:rStyle w:val="Refdecomentario"/>
          <w:rFonts w:ascii="Arial" w:hAnsi="Arial" w:cs="Arial"/>
          <w:sz w:val="20"/>
          <w:szCs w:val="20"/>
        </w:rPr>
        <w:t>Original y copia del Comprobante Fiscal Digital que reúna los requisitos fiscales respectivos, en la que se indique el servicio prestado, reporte mensual de estudios elaborado por el proveedor, debidamente conciliado por el Administrador del Contrato, número de proveedor, número de contrato, número de fianza y denominación social de la afianzadora, misma que deberá ser entregada en el Departamento de Finanzas de esta Unidad Médica.</w:t>
      </w:r>
    </w:p>
    <w:p w:rsidR="00097065" w:rsidRPr="007D7763" w:rsidRDefault="00097065" w:rsidP="00097065">
      <w:pPr>
        <w:pStyle w:val="Prrafodelista"/>
        <w:numPr>
          <w:ilvl w:val="0"/>
          <w:numId w:val="45"/>
        </w:numPr>
        <w:ind w:left="993"/>
        <w:contextualSpacing/>
        <w:jc w:val="both"/>
        <w:rPr>
          <w:rStyle w:val="Refdecomentario"/>
          <w:rFonts w:ascii="Arial" w:hAnsi="Arial" w:cs="Arial"/>
          <w:sz w:val="20"/>
          <w:szCs w:val="20"/>
        </w:rPr>
      </w:pPr>
      <w:r w:rsidRPr="007D7763">
        <w:rPr>
          <w:rStyle w:val="Refdecomentario"/>
          <w:rFonts w:ascii="Arial" w:hAnsi="Arial" w:cs="Arial"/>
          <w:sz w:val="20"/>
          <w:szCs w:val="20"/>
        </w:rPr>
        <w:t>En caso de que el proveedor presente su Comprobante Fiscal Digital con errores o deficiencias, el plazo de pago se ajustará en términos del artículo 90 del Reglamento de la Ley de Adquisiciones Arrendamientos y Servicios del Sector Público.</w:t>
      </w:r>
    </w:p>
    <w:p w:rsidR="00097065" w:rsidRPr="007D7763" w:rsidRDefault="00097065" w:rsidP="00097065">
      <w:pPr>
        <w:pStyle w:val="Prrafodelista"/>
        <w:numPr>
          <w:ilvl w:val="0"/>
          <w:numId w:val="45"/>
        </w:numPr>
        <w:ind w:left="993"/>
        <w:contextualSpacing/>
        <w:jc w:val="both"/>
        <w:rPr>
          <w:rStyle w:val="Refdecomentario"/>
          <w:rFonts w:ascii="Arial" w:hAnsi="Arial" w:cs="Arial"/>
          <w:sz w:val="20"/>
          <w:szCs w:val="20"/>
        </w:rPr>
      </w:pPr>
      <w:r w:rsidRPr="007D7763">
        <w:rPr>
          <w:rStyle w:val="Refdecomentario"/>
          <w:rFonts w:ascii="Arial" w:hAnsi="Arial" w:cs="Arial"/>
          <w:sz w:val="20"/>
          <w:szCs w:val="20"/>
        </w:rPr>
        <w:t xml:space="preserve">El proveedor podrá optar porque el Instituto efectúe el pago del servicio prestado, a través del esquema electrónico interbancario que tiene en operación, con las instituciones bancarias siguientes: Banamex, S.A., BBVA, Bancomer, S.A., Banorte, S.A. y </w:t>
      </w:r>
      <w:proofErr w:type="spellStart"/>
      <w:r w:rsidRPr="007D7763">
        <w:rPr>
          <w:rStyle w:val="Refdecomentario"/>
          <w:rFonts w:ascii="Arial" w:hAnsi="Arial" w:cs="Arial"/>
          <w:sz w:val="20"/>
          <w:szCs w:val="20"/>
        </w:rPr>
        <w:t>Scotiabank</w:t>
      </w:r>
      <w:proofErr w:type="spellEnd"/>
      <w:r w:rsidRPr="007D7763">
        <w:rPr>
          <w:rStyle w:val="Refdecomentario"/>
          <w:rFonts w:ascii="Arial" w:hAnsi="Arial" w:cs="Arial"/>
          <w:sz w:val="20"/>
          <w:szCs w:val="20"/>
        </w:rPr>
        <w:t xml:space="preserve">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w:t>
      </w:r>
      <w:proofErr w:type="spellStart"/>
      <w:r w:rsidRPr="007D7763">
        <w:rPr>
          <w:rStyle w:val="Refdecomentario"/>
          <w:rFonts w:ascii="Arial" w:hAnsi="Arial" w:cs="Arial"/>
          <w:sz w:val="20"/>
          <w:szCs w:val="20"/>
        </w:rPr>
        <w:t>clabe</w:t>
      </w:r>
      <w:proofErr w:type="spellEnd"/>
      <w:r w:rsidRPr="007D7763">
        <w:rPr>
          <w:rStyle w:val="Refdecomentario"/>
          <w:rFonts w:ascii="Arial" w:hAnsi="Arial" w:cs="Arial"/>
          <w:sz w:val="20"/>
          <w:szCs w:val="20"/>
        </w:rPr>
        <w:t xml:space="preserve"> bancaria estandarizada), banco, sucursal y plaza, así como, número del proveedor asignado por el Instituto. </w:t>
      </w:r>
    </w:p>
    <w:p w:rsidR="00097065" w:rsidRPr="007D7763" w:rsidRDefault="00097065" w:rsidP="00097065">
      <w:pPr>
        <w:pStyle w:val="Prrafodelista"/>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 xml:space="preserve">El proveedor podrá solicitar al Instituto, a través del Departamento de Finanzas de la Unidad Médica, por escrito y previo al cobro de cualquier Comprobante Fiscal Digital ,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w:t>
      </w:r>
      <w:r w:rsidRPr="007D7763">
        <w:rPr>
          <w:rStyle w:val="Refdecomentario"/>
          <w:rFonts w:ascii="Arial" w:hAnsi="Arial" w:cs="Arial"/>
          <w:sz w:val="20"/>
          <w:szCs w:val="20"/>
        </w:rPr>
        <w:lastRenderedPageBreak/>
        <w:t>instrumento jurídico, contra los adeudos que, en su caso, tuviera por concepto de cuotas obrero patronales.</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 xml:space="preserve">El proveedor que celebre contratos de cesión de derechos de cobro, deberá notificarlo por escrito </w:t>
      </w:r>
      <w:proofErr w:type="spellStart"/>
      <w:r w:rsidRPr="007D7763">
        <w:rPr>
          <w:rStyle w:val="Refdecomentario"/>
          <w:rFonts w:ascii="Arial" w:hAnsi="Arial" w:cs="Arial"/>
          <w:sz w:val="20"/>
          <w:szCs w:val="20"/>
        </w:rPr>
        <w:t>a el</w:t>
      </w:r>
      <w:proofErr w:type="spellEnd"/>
      <w:r w:rsidRPr="007D7763">
        <w:rPr>
          <w:rStyle w:val="Refdecomentario"/>
          <w:rFonts w:ascii="Arial" w:hAnsi="Arial" w:cs="Arial"/>
          <w:sz w:val="20"/>
          <w:szCs w:val="20"/>
        </w:rPr>
        <w:t xml:space="preserve">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El pago de la prestación del servicio, quedará condicionado proporcionalmente al pago que el proveedor deba efectuar por concepto de penas convencionales por atraso.</w:t>
      </w:r>
    </w:p>
    <w:p w:rsidR="00097065" w:rsidRPr="007D7763" w:rsidRDefault="00097065" w:rsidP="00097065">
      <w:pPr>
        <w:pStyle w:val="Ttulo1"/>
        <w:ind w:left="993"/>
        <w:jc w:val="both"/>
        <w:rPr>
          <w:rFonts w:cs="Arial"/>
          <w:sz w:val="20"/>
          <w:szCs w:val="20"/>
        </w:rPr>
      </w:pPr>
      <w:r w:rsidRPr="007D7763">
        <w:rPr>
          <w:rFonts w:cs="Arial"/>
          <w:sz w:val="20"/>
          <w:szCs w:val="20"/>
        </w:rPr>
        <w:t>MECANISMOS DE COMPROBACIÓN</w:t>
      </w:r>
    </w:p>
    <w:p w:rsidR="00097065" w:rsidRPr="007D7763" w:rsidRDefault="00097065" w:rsidP="00097065">
      <w:pPr>
        <w:ind w:left="993"/>
        <w:jc w:val="both"/>
        <w:rPr>
          <w:rFonts w:ascii="Arial" w:hAnsi="Arial" w:cs="Arial"/>
          <w:sz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 xml:space="preserve">El Instituto realizará el pago de la prestación del Servicio Integral de Laboratorio, de acuerdo al </w:t>
      </w:r>
      <w:r w:rsidRPr="007D7763">
        <w:rPr>
          <w:rStyle w:val="Refdecomentario"/>
          <w:rFonts w:ascii="Arial" w:hAnsi="Arial" w:cs="Arial"/>
          <w:b/>
          <w:sz w:val="20"/>
          <w:szCs w:val="20"/>
        </w:rPr>
        <w:t xml:space="preserve">Anexo T10 “Reporte Mensual de Estudios Efectivos Realizados” </w:t>
      </w:r>
      <w:r w:rsidRPr="007D7763">
        <w:rPr>
          <w:rStyle w:val="Refdecomentario"/>
          <w:rFonts w:ascii="Arial" w:hAnsi="Arial" w:cs="Arial"/>
          <w:sz w:val="20"/>
          <w:szCs w:val="20"/>
        </w:rPr>
        <w:t xml:space="preserve">en el mes inmediato anterior que será cotejado, conciliado y aprobado mediante la firma del </w:t>
      </w:r>
      <w:r w:rsidRPr="007D7763">
        <w:rPr>
          <w:rStyle w:val="Refdecomentario"/>
          <w:rFonts w:ascii="Arial" w:hAnsi="Arial" w:cs="Arial"/>
          <w:b/>
          <w:sz w:val="20"/>
          <w:szCs w:val="20"/>
        </w:rPr>
        <w:t xml:space="preserve">Jefe de Laboratorio Clínico como Administrador del Contrato </w:t>
      </w:r>
      <w:r w:rsidRPr="007D7763">
        <w:rPr>
          <w:rStyle w:val="Refdecomentario"/>
          <w:rFonts w:ascii="Arial" w:hAnsi="Arial" w:cs="Arial"/>
          <w:sz w:val="20"/>
          <w:szCs w:val="20"/>
        </w:rPr>
        <w:t>a más tardar el último día hábil del mes y también estar firmado por el Director Médico de la Unidad Médica de Alta Especialidad así como por el representante legal del proveedor.</w:t>
      </w:r>
    </w:p>
    <w:p w:rsidR="00097065" w:rsidRPr="007D7763" w:rsidRDefault="00097065" w:rsidP="00097065">
      <w:pPr>
        <w:ind w:left="993"/>
        <w:jc w:val="both"/>
        <w:rPr>
          <w:rStyle w:val="Refdecomentario"/>
          <w:rFonts w:ascii="Arial" w:hAnsi="Arial" w:cs="Arial"/>
          <w:sz w:val="20"/>
          <w:szCs w:val="20"/>
        </w:rPr>
      </w:pPr>
    </w:p>
    <w:p w:rsidR="00097065" w:rsidRPr="007D7763" w:rsidRDefault="00097065" w:rsidP="00097065">
      <w:pPr>
        <w:ind w:left="993"/>
        <w:jc w:val="both"/>
        <w:rPr>
          <w:rStyle w:val="Refdecomentario"/>
          <w:rFonts w:ascii="Arial" w:hAnsi="Arial" w:cs="Arial"/>
          <w:sz w:val="20"/>
          <w:szCs w:val="20"/>
        </w:rPr>
      </w:pPr>
      <w:r w:rsidRPr="007D7763">
        <w:rPr>
          <w:rStyle w:val="Refdecomentario"/>
          <w:rFonts w:ascii="Arial" w:hAnsi="Arial" w:cs="Arial"/>
          <w:sz w:val="20"/>
          <w:szCs w:val="20"/>
        </w:rPr>
        <w:t>Original y copia del Comprobante Fiscal Digital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rsidR="00F82C36" w:rsidRPr="007D7763" w:rsidRDefault="00F82C36" w:rsidP="00097065">
      <w:pPr>
        <w:jc w:val="both"/>
        <w:rPr>
          <w:rFonts w:ascii="Arial" w:hAnsi="Arial" w:cs="Arial"/>
          <w:sz w:val="20"/>
        </w:rPr>
      </w:pPr>
    </w:p>
    <w:p w:rsidR="00F82C36" w:rsidRPr="007D7763" w:rsidRDefault="00F82C36" w:rsidP="00133F34">
      <w:pPr>
        <w:pStyle w:val="Prrafodelista"/>
        <w:numPr>
          <w:ilvl w:val="0"/>
          <w:numId w:val="39"/>
        </w:numPr>
        <w:jc w:val="both"/>
        <w:rPr>
          <w:rFonts w:ascii="Arial" w:hAnsi="Arial" w:cs="Arial"/>
          <w:b/>
          <w:sz w:val="20"/>
        </w:rPr>
      </w:pPr>
      <w:r w:rsidRPr="007D7763">
        <w:rPr>
          <w:rFonts w:ascii="Arial" w:hAnsi="Arial" w:cs="Arial"/>
          <w:b/>
          <w:sz w:val="20"/>
        </w:rPr>
        <w:t>CRITERIOS DE ADJUDICACIÓN DE LOS CONTRATOS.</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 xml:space="preserve">El contrato será adjudicado al licitante cuya oferta resulte solvente porque cumple, conforme a los criterios de evaluación establecidos </w:t>
      </w:r>
      <w:r w:rsidR="00097065" w:rsidRPr="007D7763">
        <w:rPr>
          <w:rFonts w:ascii="Arial" w:hAnsi="Arial" w:cs="Arial"/>
          <w:sz w:val="20"/>
        </w:rPr>
        <w:t>en</w:t>
      </w:r>
      <w:r w:rsidRPr="007D7763">
        <w:rPr>
          <w:rFonts w:ascii="Arial" w:hAnsi="Arial" w:cs="Arial"/>
          <w:sz w:val="20"/>
        </w:rPr>
        <w:t xml:space="preserve"> la presente convocatoria</w:t>
      </w:r>
      <w:r w:rsidR="00097065" w:rsidRPr="007D7763">
        <w:rPr>
          <w:rFonts w:ascii="Arial" w:hAnsi="Arial" w:cs="Arial"/>
          <w:sz w:val="20"/>
        </w:rPr>
        <w:t>, Anexo Técnico y Términos y Condiciones, y</w:t>
      </w:r>
      <w:r w:rsidRPr="007D7763">
        <w:rPr>
          <w:rFonts w:ascii="Arial" w:hAnsi="Arial" w:cs="Arial"/>
          <w:sz w:val="20"/>
        </w:rPr>
        <w:t xml:space="preserve"> que garanticen el cumplimiento de las obligaciones respectivas.</w:t>
      </w:r>
    </w:p>
    <w:p w:rsidR="00133F34" w:rsidRPr="007D7763" w:rsidRDefault="00133F34" w:rsidP="00F82C36">
      <w:pPr>
        <w:jc w:val="both"/>
        <w:rPr>
          <w:rFonts w:ascii="Arial" w:hAnsi="Arial" w:cs="Arial"/>
          <w:sz w:val="20"/>
        </w:rPr>
      </w:pPr>
    </w:p>
    <w:p w:rsidR="00F82C36" w:rsidRPr="007D7763" w:rsidRDefault="00F82C36" w:rsidP="00133F34">
      <w:pPr>
        <w:pStyle w:val="Prrafodelista"/>
        <w:numPr>
          <w:ilvl w:val="0"/>
          <w:numId w:val="39"/>
        </w:numPr>
        <w:jc w:val="both"/>
        <w:rPr>
          <w:rFonts w:ascii="Arial" w:hAnsi="Arial" w:cs="Arial"/>
          <w:b/>
          <w:bCs/>
          <w:sz w:val="20"/>
        </w:rPr>
      </w:pPr>
      <w:r w:rsidRPr="007D7763">
        <w:rPr>
          <w:rFonts w:ascii="Arial" w:hAnsi="Arial" w:cs="Arial"/>
          <w:b/>
          <w:bCs/>
          <w:sz w:val="20"/>
        </w:rPr>
        <w:t>CAUSAS DE DESECHAMIENTO.</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Se desecharán las proposiciones de los licitantes que incurran en uno o varios de los siguientes supuestos:</w:t>
      </w:r>
    </w:p>
    <w:p w:rsidR="00F82C36" w:rsidRPr="007D7763" w:rsidRDefault="00F82C36" w:rsidP="00F82C36">
      <w:pPr>
        <w:jc w:val="both"/>
        <w:rPr>
          <w:rFonts w:ascii="Arial" w:hAnsi="Arial" w:cs="Arial"/>
          <w:sz w:val="20"/>
        </w:rPr>
      </w:pPr>
    </w:p>
    <w:p w:rsidR="00F82C36" w:rsidRPr="007D7763" w:rsidRDefault="00F82C36" w:rsidP="00133F34">
      <w:pPr>
        <w:numPr>
          <w:ilvl w:val="2"/>
          <w:numId w:val="39"/>
        </w:numPr>
        <w:tabs>
          <w:tab w:val="left" w:pos="567"/>
        </w:tabs>
        <w:ind w:left="1701" w:hanging="708"/>
        <w:jc w:val="both"/>
        <w:rPr>
          <w:rFonts w:ascii="Arial" w:hAnsi="Arial" w:cs="Arial"/>
          <w:sz w:val="20"/>
        </w:rPr>
      </w:pPr>
      <w:r w:rsidRPr="007D7763">
        <w:rPr>
          <w:rFonts w:ascii="Arial" w:hAnsi="Arial" w:cs="Arial"/>
          <w:sz w:val="20"/>
        </w:rPr>
        <w:t xml:space="preserve">Que no cumplan con alguno de los requisitos establecidos en esta Convocatoria contenidos en los numerales </w:t>
      </w:r>
      <w:r w:rsidRPr="007D7763">
        <w:rPr>
          <w:rFonts w:ascii="Arial" w:hAnsi="Arial" w:cs="Arial"/>
          <w:b/>
          <w:sz w:val="20"/>
        </w:rPr>
        <w:t>2, 2.1, 6, 6.1, 6.2 y 6.3</w:t>
      </w:r>
      <w:r w:rsidRPr="007D7763">
        <w:rPr>
          <w:rFonts w:ascii="Arial" w:hAnsi="Arial" w:cs="Arial"/>
          <w:sz w:val="20"/>
        </w:rPr>
        <w:t xml:space="preserve"> así como en el los </w:t>
      </w:r>
      <w:r w:rsidR="00284B0F" w:rsidRPr="007D7763">
        <w:rPr>
          <w:rFonts w:ascii="Arial" w:hAnsi="Arial" w:cs="Arial"/>
          <w:sz w:val="20"/>
        </w:rPr>
        <w:t xml:space="preserve"> </w:t>
      </w:r>
      <w:r w:rsidR="00AB39CC" w:rsidRPr="007D7763">
        <w:rPr>
          <w:rFonts w:ascii="Arial" w:hAnsi="Arial" w:cs="Arial"/>
          <w:sz w:val="20"/>
        </w:rPr>
        <w:t>requisitos establecidos en el Anexo Técnico y los Términos y Condiciones</w:t>
      </w:r>
      <w:r w:rsidRPr="007D7763">
        <w:rPr>
          <w:rFonts w:ascii="Arial" w:hAnsi="Arial" w:cs="Arial"/>
          <w:sz w:val="20"/>
        </w:rPr>
        <w:t>, que con motivo de dicho incumplimiento se afecte la solvencia de la proposición.</w:t>
      </w:r>
    </w:p>
    <w:p w:rsidR="00F82C36" w:rsidRPr="007D7763" w:rsidRDefault="00F82C36" w:rsidP="00F82C36">
      <w:pPr>
        <w:ind w:left="1276"/>
        <w:jc w:val="both"/>
        <w:rPr>
          <w:rFonts w:ascii="Arial" w:hAnsi="Arial" w:cs="Arial"/>
          <w:sz w:val="20"/>
        </w:rPr>
      </w:pPr>
      <w:r w:rsidRPr="007D7763">
        <w:rPr>
          <w:rFonts w:ascii="Arial" w:hAnsi="Arial" w:cs="Arial"/>
          <w:sz w:val="20"/>
        </w:rPr>
        <w:t xml:space="preserve"> </w:t>
      </w:r>
    </w:p>
    <w:p w:rsidR="00F82C36" w:rsidRPr="007D7763" w:rsidRDefault="00F82C36" w:rsidP="00133F34">
      <w:pPr>
        <w:numPr>
          <w:ilvl w:val="2"/>
          <w:numId w:val="39"/>
        </w:numPr>
        <w:tabs>
          <w:tab w:val="left" w:pos="567"/>
        </w:tabs>
        <w:ind w:left="1701" w:hanging="708"/>
        <w:jc w:val="both"/>
        <w:rPr>
          <w:rFonts w:ascii="Arial" w:hAnsi="Arial" w:cs="Arial"/>
          <w:sz w:val="20"/>
        </w:rPr>
      </w:pPr>
      <w:r w:rsidRPr="007D7763">
        <w:rPr>
          <w:rFonts w:ascii="Arial" w:hAnsi="Arial" w:cs="Arial"/>
          <w:sz w:val="20"/>
        </w:rPr>
        <w:t xml:space="preserve">Cuando se compruebe que tienen acuerdo con otros licitantes para elevar el costo del servicio solicitado </w:t>
      </w:r>
      <w:r w:rsidRPr="007D7763">
        <w:rPr>
          <w:rFonts w:ascii="Arial" w:hAnsi="Arial" w:cs="Arial"/>
          <w:sz w:val="20"/>
          <w:lang w:val="es-MX"/>
        </w:rPr>
        <w:t xml:space="preserve">o </w:t>
      </w:r>
      <w:r w:rsidRPr="007D7763">
        <w:rPr>
          <w:rFonts w:ascii="Arial" w:hAnsi="Arial" w:cs="Arial"/>
          <w:sz w:val="20"/>
        </w:rPr>
        <w:t>bien</w:t>
      </w:r>
      <w:r w:rsidRPr="007D7763">
        <w:rPr>
          <w:rFonts w:ascii="Arial" w:hAnsi="Arial" w:cs="Arial"/>
          <w:sz w:val="20"/>
          <w:lang w:val="es-MX"/>
        </w:rPr>
        <w:t>, cualquier otro acuerdo que tenga como fin obtener una ventaja sobre los demás licitantes</w:t>
      </w:r>
      <w:r w:rsidRPr="007D7763">
        <w:rPr>
          <w:rFonts w:ascii="Arial" w:hAnsi="Arial" w:cs="Arial"/>
          <w:sz w:val="20"/>
        </w:rPr>
        <w:t>.</w:t>
      </w:r>
    </w:p>
    <w:p w:rsidR="00F82C36" w:rsidRPr="007D7763" w:rsidRDefault="00F82C36" w:rsidP="00F82C36">
      <w:pPr>
        <w:ind w:left="1276"/>
        <w:jc w:val="both"/>
        <w:rPr>
          <w:rFonts w:ascii="Arial" w:hAnsi="Arial" w:cs="Arial"/>
          <w:sz w:val="20"/>
        </w:rPr>
      </w:pPr>
    </w:p>
    <w:p w:rsidR="00F82C36" w:rsidRPr="007D7763" w:rsidRDefault="00F82C36" w:rsidP="00133F34">
      <w:pPr>
        <w:numPr>
          <w:ilvl w:val="2"/>
          <w:numId w:val="39"/>
        </w:numPr>
        <w:tabs>
          <w:tab w:val="left" w:pos="567"/>
        </w:tabs>
        <w:ind w:left="1701" w:hanging="708"/>
        <w:jc w:val="both"/>
        <w:rPr>
          <w:rFonts w:ascii="Arial" w:hAnsi="Arial" w:cs="Arial"/>
          <w:sz w:val="20"/>
        </w:rPr>
      </w:pPr>
      <w:r w:rsidRPr="007D7763">
        <w:rPr>
          <w:rFonts w:ascii="Arial" w:hAnsi="Arial" w:cs="Arial"/>
          <w:sz w:val="20"/>
        </w:rPr>
        <w:t>Cuando incurran en cualquier violación a las disposiciones de la LAASSP, a su Reglamento o a cualquier otro ordenamiento legal o normativo vinculado con este procedimiento.</w:t>
      </w:r>
    </w:p>
    <w:p w:rsidR="00F82C36" w:rsidRPr="007D7763" w:rsidRDefault="00F82C36" w:rsidP="00F82C36">
      <w:pPr>
        <w:pStyle w:val="Prrafodelista"/>
        <w:jc w:val="both"/>
        <w:rPr>
          <w:rFonts w:ascii="Arial" w:hAnsi="Arial" w:cs="Arial"/>
          <w:sz w:val="20"/>
        </w:rPr>
      </w:pPr>
    </w:p>
    <w:p w:rsidR="00F82C36" w:rsidRPr="007D7763" w:rsidRDefault="00F82C36" w:rsidP="00133F34">
      <w:pPr>
        <w:numPr>
          <w:ilvl w:val="2"/>
          <w:numId w:val="39"/>
        </w:numPr>
        <w:tabs>
          <w:tab w:val="left" w:pos="567"/>
        </w:tabs>
        <w:ind w:left="1701" w:hanging="708"/>
        <w:jc w:val="both"/>
        <w:rPr>
          <w:rFonts w:ascii="Arial" w:hAnsi="Arial" w:cs="Arial"/>
          <w:sz w:val="20"/>
        </w:rPr>
      </w:pPr>
      <w:r w:rsidRPr="007D7763">
        <w:rPr>
          <w:rFonts w:ascii="Arial" w:hAnsi="Arial" w:cs="Arial"/>
          <w:sz w:val="20"/>
        </w:rPr>
        <w:t>Cuando no cotice la totalidad del servicio.</w:t>
      </w:r>
    </w:p>
    <w:p w:rsidR="00F82C36" w:rsidRPr="007D7763" w:rsidRDefault="00F82C36" w:rsidP="00F82C36">
      <w:pPr>
        <w:pStyle w:val="Prrafodelista"/>
        <w:jc w:val="both"/>
        <w:rPr>
          <w:rFonts w:ascii="Arial" w:hAnsi="Arial" w:cs="Arial"/>
          <w:sz w:val="20"/>
        </w:rPr>
      </w:pPr>
    </w:p>
    <w:p w:rsidR="00F82C36" w:rsidRPr="007D7763" w:rsidRDefault="00F82C36" w:rsidP="00133F34">
      <w:pPr>
        <w:numPr>
          <w:ilvl w:val="2"/>
          <w:numId w:val="39"/>
        </w:numPr>
        <w:tabs>
          <w:tab w:val="left" w:pos="567"/>
        </w:tabs>
        <w:ind w:left="1701" w:hanging="708"/>
        <w:jc w:val="both"/>
        <w:rPr>
          <w:rFonts w:ascii="Arial" w:hAnsi="Arial" w:cs="Arial"/>
          <w:sz w:val="20"/>
        </w:rPr>
      </w:pPr>
      <w:r w:rsidRPr="007D7763">
        <w:rPr>
          <w:rFonts w:ascii="Arial" w:hAnsi="Arial" w:cs="Arial"/>
          <w:sz w:val="20"/>
        </w:rPr>
        <w:t>Cuando no presente uno o más de los escritos o manifiestos solicitados con carácter de “bajo protesta de decir verdad”, solicitados en la presente convocatoria u omita la leyenda requerida.</w:t>
      </w:r>
    </w:p>
    <w:p w:rsidR="000912F1" w:rsidRPr="007D7763" w:rsidRDefault="000912F1" w:rsidP="000912F1">
      <w:pPr>
        <w:pStyle w:val="Prrafodelista"/>
        <w:rPr>
          <w:rFonts w:ascii="Arial" w:hAnsi="Arial" w:cs="Arial"/>
          <w:sz w:val="20"/>
        </w:rPr>
      </w:pPr>
    </w:p>
    <w:p w:rsidR="00F82C36" w:rsidRPr="007D7763" w:rsidRDefault="000912F1" w:rsidP="00133F34">
      <w:pPr>
        <w:numPr>
          <w:ilvl w:val="2"/>
          <w:numId w:val="39"/>
        </w:numPr>
        <w:tabs>
          <w:tab w:val="left" w:pos="567"/>
        </w:tabs>
        <w:ind w:left="1701" w:hanging="708"/>
        <w:jc w:val="both"/>
        <w:rPr>
          <w:rFonts w:ascii="Arial" w:hAnsi="Arial" w:cs="Arial"/>
          <w:sz w:val="20"/>
        </w:rPr>
      </w:pPr>
      <w:r w:rsidRPr="007D7763">
        <w:rPr>
          <w:rFonts w:ascii="Arial" w:hAnsi="Arial" w:cs="Arial"/>
          <w:sz w:val="20"/>
        </w:rPr>
        <w:t>No Adjuntar en su propuestas opiniones de cumplimiento del IMSS, SAT e INFONAVIT Positivas y Vigentes.</w:t>
      </w:r>
    </w:p>
    <w:p w:rsidR="001A2EE4" w:rsidRPr="007D7763" w:rsidRDefault="001A2EE4" w:rsidP="001A2EE4">
      <w:pPr>
        <w:pStyle w:val="Prrafodelista"/>
        <w:rPr>
          <w:rFonts w:ascii="Arial" w:hAnsi="Arial" w:cs="Arial"/>
          <w:sz w:val="20"/>
        </w:rPr>
      </w:pPr>
    </w:p>
    <w:p w:rsidR="001A2EE4" w:rsidRPr="007D7763" w:rsidRDefault="001A2EE4" w:rsidP="001A2EE4">
      <w:pPr>
        <w:ind w:left="1276"/>
        <w:jc w:val="both"/>
        <w:rPr>
          <w:rFonts w:ascii="Arial" w:hAnsi="Arial" w:cs="Arial"/>
          <w:sz w:val="20"/>
        </w:rPr>
      </w:pPr>
    </w:p>
    <w:p w:rsidR="00F82C36" w:rsidRPr="007D7763" w:rsidRDefault="00F82C36" w:rsidP="00133F34">
      <w:pPr>
        <w:pStyle w:val="Prrafodelista"/>
        <w:numPr>
          <w:ilvl w:val="0"/>
          <w:numId w:val="39"/>
        </w:numPr>
        <w:jc w:val="both"/>
        <w:rPr>
          <w:rFonts w:ascii="Arial" w:hAnsi="Arial" w:cs="Arial"/>
          <w:b/>
          <w:bCs/>
          <w:sz w:val="20"/>
        </w:rPr>
      </w:pPr>
      <w:r w:rsidRPr="007D7763">
        <w:rPr>
          <w:rFonts w:ascii="Arial" w:hAnsi="Arial" w:cs="Arial"/>
          <w:b/>
          <w:bCs/>
          <w:sz w:val="20"/>
        </w:rPr>
        <w:t>COMUNICACIÓN DEL FALLO:</w:t>
      </w:r>
    </w:p>
    <w:p w:rsidR="00F82C36" w:rsidRPr="007D7763" w:rsidRDefault="00F82C36" w:rsidP="00F82C36">
      <w:pPr>
        <w:tabs>
          <w:tab w:val="left" w:pos="426"/>
        </w:tabs>
        <w:jc w:val="both"/>
        <w:rPr>
          <w:rFonts w:ascii="Arial" w:hAnsi="Arial" w:cs="Arial"/>
          <w:b/>
          <w:bCs/>
          <w:sz w:val="20"/>
        </w:rPr>
      </w:pPr>
    </w:p>
    <w:p w:rsidR="00276725" w:rsidRPr="007D7763" w:rsidRDefault="00276725" w:rsidP="00276725">
      <w:pPr>
        <w:jc w:val="both"/>
        <w:rPr>
          <w:rFonts w:ascii="Arial" w:hAnsi="Arial" w:cs="Arial"/>
          <w:sz w:val="20"/>
        </w:rPr>
      </w:pPr>
      <w:r w:rsidRPr="007D7763">
        <w:rPr>
          <w:rFonts w:ascii="Arial" w:hAnsi="Arial" w:cs="Arial"/>
          <w:sz w:val="20"/>
        </w:rPr>
        <w:t xml:space="preserve">El fallo se dará a conocer levantándose el acta respectiva. Asimismo el contenido del fallo se difundirá a través del </w:t>
      </w:r>
      <w:r w:rsidR="006703F9" w:rsidRPr="007D7763">
        <w:rPr>
          <w:rFonts w:ascii="Arial" w:hAnsi="Arial" w:cs="Arial"/>
          <w:sz w:val="20"/>
        </w:rPr>
        <w:t>sistema de compras gubernamentales denominado CompraNet</w:t>
      </w:r>
      <w:r w:rsidRPr="007D7763">
        <w:rPr>
          <w:rFonts w:ascii="Arial" w:hAnsi="Arial" w:cs="Arial"/>
          <w:sz w:val="20"/>
        </w:rPr>
        <w:t>, así como a través del tablero de avisos de la Oficina de Adquisiciones.</w:t>
      </w:r>
    </w:p>
    <w:p w:rsidR="00276725" w:rsidRPr="007D7763" w:rsidRDefault="00276725" w:rsidP="00276725">
      <w:pPr>
        <w:jc w:val="both"/>
        <w:rPr>
          <w:rFonts w:ascii="Arial" w:hAnsi="Arial" w:cs="Arial"/>
          <w:sz w:val="20"/>
        </w:rPr>
      </w:pPr>
    </w:p>
    <w:p w:rsidR="00276725" w:rsidRPr="007D7763" w:rsidRDefault="00276725" w:rsidP="00276725">
      <w:pPr>
        <w:jc w:val="both"/>
        <w:rPr>
          <w:rFonts w:ascii="Arial" w:hAnsi="Arial" w:cs="Arial"/>
          <w:sz w:val="20"/>
        </w:rPr>
      </w:pPr>
      <w:r w:rsidRPr="007D7763">
        <w:rPr>
          <w:rFonts w:ascii="Arial" w:hAnsi="Arial" w:cs="Arial"/>
          <w:sz w:val="20"/>
        </w:rPr>
        <w:t>Lo anterior para efectos de notificación a los proveedores que no hayan asistido al acto, en el entendido de que este procedimiento sustituye el de notificación personal.</w:t>
      </w:r>
    </w:p>
    <w:p w:rsidR="00F82C36" w:rsidRPr="007D7763" w:rsidRDefault="00F82C36" w:rsidP="00F82C36">
      <w:pPr>
        <w:tabs>
          <w:tab w:val="left" w:pos="852"/>
        </w:tabs>
        <w:ind w:left="426" w:hanging="426"/>
        <w:jc w:val="both"/>
        <w:rPr>
          <w:rFonts w:ascii="Arial" w:hAnsi="Arial" w:cs="Arial"/>
          <w:bCs/>
          <w:sz w:val="20"/>
        </w:rPr>
      </w:pPr>
    </w:p>
    <w:p w:rsidR="00F82C36" w:rsidRPr="007D7763" w:rsidRDefault="00F82C36" w:rsidP="00133F34">
      <w:pPr>
        <w:pStyle w:val="Prrafodelista"/>
        <w:numPr>
          <w:ilvl w:val="0"/>
          <w:numId w:val="39"/>
        </w:numPr>
        <w:jc w:val="both"/>
        <w:rPr>
          <w:rFonts w:ascii="Arial" w:hAnsi="Arial" w:cs="Arial"/>
          <w:b/>
          <w:sz w:val="20"/>
        </w:rPr>
      </w:pPr>
      <w:r w:rsidRPr="007D7763">
        <w:rPr>
          <w:rFonts w:ascii="Arial" w:hAnsi="Arial" w:cs="Arial"/>
          <w:b/>
          <w:sz w:val="20"/>
        </w:rPr>
        <w:t xml:space="preserve">MODELO DE CONTRATO. </w:t>
      </w:r>
    </w:p>
    <w:p w:rsidR="00F82C36" w:rsidRPr="007D7763" w:rsidRDefault="00F82C36" w:rsidP="00F82C36">
      <w:pPr>
        <w:jc w:val="both"/>
        <w:rPr>
          <w:rFonts w:ascii="Arial" w:hAnsi="Arial" w:cs="Arial"/>
          <w:b/>
          <w:sz w:val="20"/>
        </w:rPr>
      </w:pPr>
    </w:p>
    <w:p w:rsidR="00F82C36" w:rsidRPr="007D7763" w:rsidRDefault="00F82C36" w:rsidP="00133F34">
      <w:pPr>
        <w:pStyle w:val="Prrafodelista"/>
        <w:numPr>
          <w:ilvl w:val="1"/>
          <w:numId w:val="39"/>
        </w:numPr>
        <w:ind w:left="993" w:hanging="633"/>
        <w:jc w:val="both"/>
        <w:rPr>
          <w:rFonts w:ascii="Arial" w:hAnsi="Arial" w:cs="Arial"/>
          <w:sz w:val="20"/>
          <w:lang w:val="es-MX"/>
        </w:rPr>
      </w:pPr>
      <w:r w:rsidRPr="007D7763">
        <w:rPr>
          <w:rFonts w:ascii="Arial" w:hAnsi="Arial" w:cs="Arial"/>
          <w:sz w:val="20"/>
        </w:rPr>
        <w:t xml:space="preserve">Con fundamento en el artículo 29, fracción XVI de la LAASSP, se adjunta como </w:t>
      </w:r>
      <w:r w:rsidRPr="007D7763">
        <w:rPr>
          <w:rFonts w:ascii="Arial" w:hAnsi="Arial" w:cs="Arial"/>
          <w:b/>
          <w:sz w:val="20"/>
        </w:rPr>
        <w:t xml:space="preserve">Anexo Número </w:t>
      </w:r>
      <w:r w:rsidR="001A2EE4" w:rsidRPr="007D7763">
        <w:rPr>
          <w:rFonts w:ascii="Arial" w:hAnsi="Arial" w:cs="Arial"/>
          <w:b/>
          <w:sz w:val="20"/>
        </w:rPr>
        <w:t>7</w:t>
      </w:r>
      <w:r w:rsidRPr="007D7763">
        <w:rPr>
          <w:rFonts w:ascii="Arial" w:hAnsi="Arial" w:cs="Arial"/>
          <w:b/>
          <w:sz w:val="20"/>
        </w:rPr>
        <w:t xml:space="preserve"> (</w:t>
      </w:r>
      <w:r w:rsidR="001A2EE4" w:rsidRPr="007D7763">
        <w:rPr>
          <w:rFonts w:ascii="Arial" w:hAnsi="Arial" w:cs="Arial"/>
          <w:b/>
          <w:sz w:val="20"/>
        </w:rPr>
        <w:t>siete</w:t>
      </w:r>
      <w:r w:rsidRPr="007D7763">
        <w:rPr>
          <w:rFonts w:ascii="Arial" w:hAnsi="Arial" w:cs="Arial"/>
          <w:b/>
          <w:sz w:val="20"/>
        </w:rPr>
        <w:t>)</w:t>
      </w:r>
      <w:r w:rsidR="001A2EE4" w:rsidRPr="007D7763">
        <w:rPr>
          <w:rFonts w:ascii="Arial" w:hAnsi="Arial" w:cs="Arial"/>
          <w:b/>
          <w:sz w:val="20"/>
        </w:rPr>
        <w:t xml:space="preserve"> Modelo de Contrato</w:t>
      </w:r>
      <w:r w:rsidRPr="007D7763">
        <w:rPr>
          <w:rFonts w:ascii="Arial" w:hAnsi="Arial" w:cs="Arial"/>
          <w:sz w:val="20"/>
        </w:rPr>
        <w:t>,</w:t>
      </w:r>
      <w:r w:rsidRPr="007D7763">
        <w:rPr>
          <w:rFonts w:ascii="Arial" w:hAnsi="Arial" w:cs="Arial"/>
          <w:b/>
          <w:sz w:val="20"/>
        </w:rPr>
        <w:t xml:space="preserve"> </w:t>
      </w:r>
      <w:r w:rsidRPr="007D7763">
        <w:rPr>
          <w:rFonts w:ascii="Arial" w:hAnsi="Arial" w:cs="Arial"/>
          <w:sz w:val="20"/>
        </w:rPr>
        <w:t xml:space="preserve">el modelo del contrato que será empleado para formalizar los derechos y obligaciones que se deriven de la presente </w:t>
      </w:r>
      <w:r w:rsidR="007322B5" w:rsidRPr="007D7763">
        <w:rPr>
          <w:rFonts w:ascii="Arial" w:hAnsi="Arial" w:cs="Arial"/>
          <w:sz w:val="16"/>
          <w:szCs w:val="16"/>
        </w:rPr>
        <w:t>INVITACION A CUANDO MENOS TRES PERSONAS</w:t>
      </w:r>
      <w:r w:rsidRPr="007D7763">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7D7763">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rsidR="00F82C36" w:rsidRPr="007D7763" w:rsidRDefault="00F82C36" w:rsidP="00F82C36">
      <w:pPr>
        <w:jc w:val="both"/>
        <w:rPr>
          <w:rFonts w:ascii="Arial" w:hAnsi="Arial" w:cs="Arial"/>
          <w:sz w:val="20"/>
          <w:lang w:val="es-MX"/>
        </w:rPr>
      </w:pPr>
    </w:p>
    <w:p w:rsidR="00F82C36" w:rsidRPr="007D7763" w:rsidRDefault="00F82C36" w:rsidP="00133F34">
      <w:pPr>
        <w:pStyle w:val="Prrafodelista"/>
        <w:numPr>
          <w:ilvl w:val="1"/>
          <w:numId w:val="39"/>
        </w:numPr>
        <w:ind w:left="993" w:hanging="633"/>
        <w:jc w:val="both"/>
        <w:rPr>
          <w:rFonts w:ascii="Arial" w:hAnsi="Arial" w:cs="Arial"/>
          <w:sz w:val="20"/>
          <w:lang w:val="es-MX"/>
        </w:rPr>
      </w:pPr>
      <w:r w:rsidRPr="007D7763">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DD7EF1" w:rsidRPr="007D7763" w:rsidRDefault="00DD7EF1" w:rsidP="00DD7EF1">
      <w:pPr>
        <w:pStyle w:val="Prrafodelista"/>
        <w:rPr>
          <w:rFonts w:ascii="Arial" w:hAnsi="Arial" w:cs="Arial"/>
          <w:sz w:val="20"/>
          <w:lang w:val="es-MX"/>
        </w:rPr>
      </w:pPr>
    </w:p>
    <w:p w:rsidR="00F82C36" w:rsidRPr="007D7763" w:rsidRDefault="00F82C36" w:rsidP="00133F34">
      <w:pPr>
        <w:pStyle w:val="Prrafodelista"/>
        <w:numPr>
          <w:ilvl w:val="0"/>
          <w:numId w:val="39"/>
        </w:numPr>
        <w:jc w:val="both"/>
        <w:rPr>
          <w:rFonts w:ascii="Arial" w:hAnsi="Arial" w:cs="Arial"/>
          <w:b/>
          <w:bCs/>
          <w:sz w:val="20"/>
          <w:lang w:val="es-MX"/>
        </w:rPr>
      </w:pPr>
      <w:r w:rsidRPr="007D7763">
        <w:rPr>
          <w:rFonts w:ascii="Arial" w:hAnsi="Arial" w:cs="Arial"/>
          <w:b/>
          <w:bCs/>
          <w:sz w:val="20"/>
          <w:lang w:val="es-MX"/>
        </w:rPr>
        <w:t>FIRMA DEL CONTRATO:</w:t>
      </w:r>
    </w:p>
    <w:p w:rsidR="00F82C36" w:rsidRPr="007D7763" w:rsidRDefault="00F82C36" w:rsidP="00F82C36">
      <w:pPr>
        <w:jc w:val="both"/>
        <w:rPr>
          <w:rFonts w:ascii="Arial" w:hAnsi="Arial" w:cs="Arial"/>
          <w:b/>
          <w:bCs/>
          <w:sz w:val="20"/>
          <w:lang w:val="es-MX"/>
        </w:rPr>
      </w:pPr>
    </w:p>
    <w:p w:rsidR="00F82C36" w:rsidRPr="007D7763" w:rsidRDefault="00F82C36" w:rsidP="00133F34">
      <w:pPr>
        <w:pStyle w:val="Prrafodelista"/>
        <w:numPr>
          <w:ilvl w:val="1"/>
          <w:numId w:val="39"/>
        </w:numPr>
        <w:ind w:left="993" w:hanging="633"/>
        <w:jc w:val="both"/>
        <w:rPr>
          <w:rFonts w:ascii="Arial" w:hAnsi="Arial" w:cs="Arial"/>
          <w:b/>
          <w:bCs/>
          <w:sz w:val="20"/>
          <w:lang w:val="es-MX"/>
        </w:rPr>
      </w:pPr>
      <w:r w:rsidRPr="007D7763">
        <w:rPr>
          <w:rFonts w:ascii="Arial" w:hAnsi="Arial" w:cs="Arial"/>
          <w:sz w:val="20"/>
          <w:lang w:val="es-ES_tradnl"/>
        </w:rPr>
        <w:t xml:space="preserve">Con fundamento en el Artículo 46 de la LAASSP, el contrato se firmará dentro de los primeros </w:t>
      </w:r>
      <w:r w:rsidR="00284B0F" w:rsidRPr="007D7763">
        <w:rPr>
          <w:rFonts w:ascii="Arial" w:hAnsi="Arial" w:cs="Arial"/>
          <w:sz w:val="20"/>
          <w:lang w:val="es-ES_tradnl"/>
        </w:rPr>
        <w:t>quince</w:t>
      </w:r>
      <w:r w:rsidRPr="007D7763">
        <w:rPr>
          <w:rFonts w:ascii="Arial" w:hAnsi="Arial" w:cs="Arial"/>
          <w:sz w:val="20"/>
          <w:lang w:val="es-ES_tradnl"/>
        </w:rPr>
        <w:t xml:space="preserve"> días naturales posteriores al acto de fallo.</w:t>
      </w:r>
    </w:p>
    <w:p w:rsidR="00133F34" w:rsidRPr="007D7763" w:rsidRDefault="00133F34" w:rsidP="00133F34">
      <w:pPr>
        <w:pStyle w:val="Prrafodelista"/>
        <w:ind w:left="993"/>
        <w:jc w:val="both"/>
        <w:rPr>
          <w:rFonts w:ascii="Arial" w:hAnsi="Arial" w:cs="Arial"/>
          <w:b/>
          <w:bCs/>
          <w:sz w:val="20"/>
          <w:lang w:val="es-MX"/>
        </w:rPr>
      </w:pPr>
    </w:p>
    <w:p w:rsidR="00F82C36" w:rsidRPr="007D7763" w:rsidRDefault="00F82C36" w:rsidP="00133F34">
      <w:pPr>
        <w:pStyle w:val="Prrafodelista"/>
        <w:numPr>
          <w:ilvl w:val="1"/>
          <w:numId w:val="39"/>
        </w:numPr>
        <w:ind w:left="993" w:hanging="633"/>
        <w:jc w:val="both"/>
        <w:rPr>
          <w:rFonts w:ascii="Arial" w:hAnsi="Arial" w:cs="Arial"/>
          <w:sz w:val="20"/>
          <w:lang w:val="es-ES_tradnl"/>
        </w:rPr>
      </w:pPr>
      <w:r w:rsidRPr="007D7763">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F82C36" w:rsidRPr="007D7763" w:rsidRDefault="00F82C36" w:rsidP="00F82C36">
      <w:pPr>
        <w:pStyle w:val="Sinespaciado"/>
        <w:jc w:val="both"/>
        <w:rPr>
          <w:rFonts w:ascii="Arial" w:hAnsi="Arial" w:cs="Arial"/>
          <w:sz w:val="20"/>
          <w:szCs w:val="20"/>
        </w:rPr>
      </w:pPr>
    </w:p>
    <w:p w:rsidR="00F82C36" w:rsidRPr="007D7763" w:rsidRDefault="00F82C36" w:rsidP="00133F34">
      <w:pPr>
        <w:pStyle w:val="Prrafodelista"/>
        <w:numPr>
          <w:ilvl w:val="0"/>
          <w:numId w:val="39"/>
        </w:numPr>
        <w:jc w:val="both"/>
        <w:rPr>
          <w:rFonts w:ascii="Arial" w:hAnsi="Arial" w:cs="Arial"/>
          <w:b/>
          <w:bCs/>
          <w:sz w:val="20"/>
          <w:lang w:val="es-ES_tradnl"/>
        </w:rPr>
      </w:pPr>
      <w:r w:rsidRPr="007D7763">
        <w:rPr>
          <w:rFonts w:ascii="Arial" w:hAnsi="Arial" w:cs="Arial"/>
          <w:b/>
          <w:bCs/>
          <w:sz w:val="20"/>
          <w:lang w:val="es-ES_tradnl"/>
        </w:rPr>
        <w:t>INCONFORMIDADES.</w:t>
      </w:r>
    </w:p>
    <w:p w:rsidR="00F82C36" w:rsidRPr="007D7763" w:rsidRDefault="00F82C36" w:rsidP="00F82C36">
      <w:pPr>
        <w:jc w:val="both"/>
        <w:rPr>
          <w:rFonts w:ascii="Arial" w:hAnsi="Arial" w:cs="Arial"/>
          <w:b/>
          <w:bCs/>
          <w:i/>
          <w:sz w:val="20"/>
          <w:lang w:val="es-ES_tradnl"/>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0"/>
          <w:numId w:val="42"/>
        </w:numPr>
        <w:ind w:left="1276" w:hanging="283"/>
        <w:jc w:val="both"/>
        <w:rPr>
          <w:rFonts w:ascii="Arial" w:hAnsi="Arial" w:cs="Arial"/>
          <w:sz w:val="20"/>
        </w:rPr>
      </w:pPr>
      <w:r w:rsidRPr="007D7763">
        <w:rPr>
          <w:rFonts w:ascii="Arial" w:hAnsi="Arial" w:cs="Arial"/>
          <w:sz w:val="20"/>
        </w:rPr>
        <w:t xml:space="preserve">Av. Revolución 1586, </w:t>
      </w:r>
    </w:p>
    <w:p w:rsidR="00F82C36" w:rsidRPr="007D7763" w:rsidRDefault="00F82C36" w:rsidP="00133F34">
      <w:pPr>
        <w:pStyle w:val="Prrafodelista"/>
        <w:numPr>
          <w:ilvl w:val="0"/>
          <w:numId w:val="42"/>
        </w:numPr>
        <w:ind w:left="1276" w:hanging="283"/>
        <w:jc w:val="both"/>
        <w:rPr>
          <w:rFonts w:ascii="Arial" w:hAnsi="Arial" w:cs="Arial"/>
          <w:sz w:val="20"/>
        </w:rPr>
      </w:pPr>
      <w:r w:rsidRPr="007D7763">
        <w:rPr>
          <w:rFonts w:ascii="Arial" w:hAnsi="Arial" w:cs="Arial"/>
          <w:sz w:val="20"/>
        </w:rPr>
        <w:t xml:space="preserve">Colonia San Ángel, </w:t>
      </w:r>
    </w:p>
    <w:p w:rsidR="00F82C36" w:rsidRPr="007D7763" w:rsidRDefault="00F82C36" w:rsidP="00133F34">
      <w:pPr>
        <w:pStyle w:val="Prrafodelista"/>
        <w:numPr>
          <w:ilvl w:val="0"/>
          <w:numId w:val="42"/>
        </w:numPr>
        <w:ind w:left="1276" w:hanging="283"/>
        <w:jc w:val="both"/>
        <w:rPr>
          <w:rFonts w:ascii="Arial" w:hAnsi="Arial" w:cs="Arial"/>
          <w:sz w:val="20"/>
        </w:rPr>
      </w:pPr>
      <w:r w:rsidRPr="007D7763">
        <w:rPr>
          <w:rFonts w:ascii="Arial" w:hAnsi="Arial" w:cs="Arial"/>
          <w:sz w:val="20"/>
        </w:rPr>
        <w:t xml:space="preserve">Delegación Álvaro Obregón,   C.P. 01000, </w:t>
      </w:r>
    </w:p>
    <w:p w:rsidR="00F82C36" w:rsidRPr="007D7763" w:rsidRDefault="00F82C36" w:rsidP="00133F34">
      <w:pPr>
        <w:pStyle w:val="Prrafodelista"/>
        <w:numPr>
          <w:ilvl w:val="0"/>
          <w:numId w:val="42"/>
        </w:numPr>
        <w:ind w:left="1276" w:hanging="283"/>
        <w:jc w:val="both"/>
        <w:rPr>
          <w:rFonts w:ascii="Arial" w:hAnsi="Arial" w:cs="Arial"/>
          <w:sz w:val="20"/>
        </w:rPr>
      </w:pPr>
      <w:r w:rsidRPr="007D7763">
        <w:rPr>
          <w:rFonts w:ascii="Arial" w:hAnsi="Arial" w:cs="Arial"/>
          <w:sz w:val="20"/>
        </w:rPr>
        <w:lastRenderedPageBreak/>
        <w:t xml:space="preserve">México D.F. </w:t>
      </w:r>
    </w:p>
    <w:p w:rsidR="00F82C36" w:rsidRPr="007D7763" w:rsidRDefault="00F82C36" w:rsidP="00F82C36">
      <w:pPr>
        <w:jc w:val="both"/>
        <w:rPr>
          <w:rFonts w:ascii="Arial" w:hAnsi="Arial" w:cs="Arial"/>
          <w:i/>
          <w:sz w:val="20"/>
        </w:rPr>
      </w:pPr>
    </w:p>
    <w:p w:rsidR="00F82C36" w:rsidRPr="007D7763" w:rsidRDefault="00F82C36" w:rsidP="00133F34">
      <w:pPr>
        <w:pStyle w:val="Prrafodelista"/>
        <w:numPr>
          <w:ilvl w:val="0"/>
          <w:numId w:val="39"/>
        </w:numPr>
        <w:jc w:val="both"/>
        <w:rPr>
          <w:rFonts w:ascii="Arial" w:hAnsi="Arial" w:cs="Arial"/>
          <w:b/>
          <w:sz w:val="20"/>
        </w:rPr>
      </w:pPr>
      <w:r w:rsidRPr="007D7763">
        <w:rPr>
          <w:rFonts w:ascii="Arial" w:hAnsi="Arial" w:cs="Arial"/>
          <w:b/>
          <w:sz w:val="20"/>
        </w:rPr>
        <w:t>INFORMACION RESERVADA Y CONFIDENCIAL.</w:t>
      </w:r>
    </w:p>
    <w:p w:rsidR="00F82C36" w:rsidRPr="007D7763" w:rsidRDefault="00F82C36" w:rsidP="00F82C36">
      <w:pPr>
        <w:jc w:val="both"/>
        <w:rPr>
          <w:rFonts w:ascii="Arial" w:hAnsi="Arial" w:cs="Arial"/>
          <w:b/>
          <w:sz w:val="20"/>
        </w:rPr>
      </w:pPr>
    </w:p>
    <w:p w:rsidR="00F82C36" w:rsidRPr="007D7763" w:rsidRDefault="00F82C36" w:rsidP="00133F34">
      <w:pPr>
        <w:pStyle w:val="Prrafodelista"/>
        <w:numPr>
          <w:ilvl w:val="1"/>
          <w:numId w:val="39"/>
        </w:numPr>
        <w:ind w:left="993" w:hanging="633"/>
        <w:jc w:val="both"/>
        <w:rPr>
          <w:rFonts w:ascii="Arial" w:hAnsi="Arial" w:cs="Arial"/>
          <w:sz w:val="20"/>
          <w:lang w:eastAsia="es-ES"/>
        </w:rPr>
      </w:pPr>
      <w:r w:rsidRPr="007D7763">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14 fracciones </w:t>
      </w:r>
      <w:r w:rsidR="0006233A" w:rsidRPr="007D7763">
        <w:rPr>
          <w:rFonts w:ascii="Arial" w:hAnsi="Arial" w:cs="Arial"/>
          <w:sz w:val="20"/>
          <w:lang w:eastAsia="es-ES"/>
        </w:rPr>
        <w:t>I</w:t>
      </w:r>
      <w:r w:rsidRPr="007D7763">
        <w:rPr>
          <w:rFonts w:ascii="Arial" w:hAnsi="Arial" w:cs="Arial"/>
          <w:sz w:val="20"/>
          <w:lang w:eastAsia="es-ES"/>
        </w:rPr>
        <w:t xml:space="preserve"> y </w:t>
      </w:r>
      <w:r w:rsidR="0006233A" w:rsidRPr="007D7763">
        <w:rPr>
          <w:rFonts w:ascii="Arial" w:hAnsi="Arial" w:cs="Arial"/>
          <w:sz w:val="20"/>
          <w:lang w:eastAsia="es-ES"/>
        </w:rPr>
        <w:t>II</w:t>
      </w:r>
      <w:r w:rsidRPr="007D7763">
        <w:rPr>
          <w:rFonts w:ascii="Arial" w:hAnsi="Arial" w:cs="Arial"/>
          <w:sz w:val="20"/>
          <w:lang w:eastAsia="es-ES"/>
        </w:rPr>
        <w:t xml:space="preserve">, 18 fracciones </w:t>
      </w:r>
      <w:r w:rsidR="0006233A" w:rsidRPr="007D7763">
        <w:rPr>
          <w:rFonts w:ascii="Arial" w:hAnsi="Arial" w:cs="Arial"/>
          <w:sz w:val="20"/>
          <w:lang w:eastAsia="es-ES"/>
        </w:rPr>
        <w:t>i</w:t>
      </w:r>
      <w:r w:rsidRPr="007D7763">
        <w:rPr>
          <w:rFonts w:ascii="Arial" w:hAnsi="Arial" w:cs="Arial"/>
          <w:sz w:val="20"/>
          <w:lang w:eastAsia="es-ES"/>
        </w:rPr>
        <w:t xml:space="preserve"> y </w:t>
      </w:r>
      <w:r w:rsidR="0006233A" w:rsidRPr="007D7763">
        <w:rPr>
          <w:rFonts w:ascii="Arial" w:hAnsi="Arial" w:cs="Arial"/>
          <w:sz w:val="20"/>
          <w:lang w:eastAsia="es-ES"/>
        </w:rPr>
        <w:t>II</w:t>
      </w:r>
      <w:r w:rsidRPr="007D7763">
        <w:rPr>
          <w:rFonts w:ascii="Arial" w:hAnsi="Arial" w:cs="Arial"/>
          <w:sz w:val="20"/>
          <w:lang w:eastAsia="es-ES"/>
        </w:rPr>
        <w:t>, y 19 de la ley federal de transparencia y acceso a la información pública  y 38 de su reglamento, al momento de enviar su propuesta técnica-económica deberán indicar en el formato previsto en el A</w:t>
      </w:r>
      <w:r w:rsidR="001A2EE4" w:rsidRPr="007D7763">
        <w:rPr>
          <w:rFonts w:ascii="Arial" w:hAnsi="Arial" w:cs="Arial"/>
          <w:b/>
          <w:sz w:val="20"/>
          <w:lang w:eastAsia="es-ES"/>
        </w:rPr>
        <w:t xml:space="preserve">nexo </w:t>
      </w:r>
      <w:r w:rsidR="00F5406D" w:rsidRPr="007D7763">
        <w:rPr>
          <w:rFonts w:ascii="Arial" w:hAnsi="Arial" w:cs="Arial"/>
          <w:b/>
          <w:sz w:val="20"/>
          <w:lang w:eastAsia="es-ES"/>
        </w:rPr>
        <w:t>9</w:t>
      </w:r>
      <w:r w:rsidR="001A2EE4" w:rsidRPr="007D7763">
        <w:rPr>
          <w:rFonts w:ascii="Arial" w:hAnsi="Arial" w:cs="Arial"/>
          <w:b/>
          <w:sz w:val="20"/>
          <w:lang w:eastAsia="es-ES"/>
        </w:rPr>
        <w:t xml:space="preserve"> (</w:t>
      </w:r>
      <w:r w:rsidR="00F5406D" w:rsidRPr="007D7763">
        <w:rPr>
          <w:rFonts w:ascii="Arial" w:hAnsi="Arial" w:cs="Arial"/>
          <w:b/>
          <w:sz w:val="20"/>
          <w:lang w:eastAsia="es-ES"/>
        </w:rPr>
        <w:t>NUEVE</w:t>
      </w:r>
      <w:r w:rsidR="001A2EE4" w:rsidRPr="007D7763">
        <w:rPr>
          <w:rFonts w:ascii="Arial" w:hAnsi="Arial" w:cs="Arial"/>
          <w:b/>
          <w:sz w:val="20"/>
          <w:lang w:eastAsia="es-ES"/>
        </w:rPr>
        <w:t>) Información de carácter confidencial</w:t>
      </w:r>
      <w:r w:rsidRPr="007D7763">
        <w:rPr>
          <w:rFonts w:ascii="Arial" w:hAnsi="Arial" w:cs="Arial"/>
          <w:b/>
          <w:sz w:val="20"/>
          <w:lang w:eastAsia="es-ES"/>
        </w:rPr>
        <w:t xml:space="preserve"> </w:t>
      </w:r>
      <w:r w:rsidRPr="007D7763">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F82C36" w:rsidRPr="007D7763" w:rsidRDefault="00F82C36" w:rsidP="00F82C36">
      <w:pPr>
        <w:ind w:right="28"/>
        <w:jc w:val="both"/>
        <w:rPr>
          <w:rFonts w:ascii="Arial" w:hAnsi="Arial" w:cs="Arial"/>
          <w:sz w:val="20"/>
          <w:lang w:eastAsia="es-ES"/>
        </w:rPr>
      </w:pPr>
    </w:p>
    <w:p w:rsidR="00133F34" w:rsidRPr="007D7763" w:rsidRDefault="00133F34" w:rsidP="00F82C36">
      <w:pPr>
        <w:ind w:right="28"/>
        <w:jc w:val="both"/>
        <w:rPr>
          <w:rFonts w:ascii="Arial" w:hAnsi="Arial" w:cs="Arial"/>
          <w:sz w:val="20"/>
          <w:lang w:eastAsia="es-ES"/>
        </w:rPr>
      </w:pPr>
    </w:p>
    <w:p w:rsidR="00F82C36" w:rsidRPr="007D7763" w:rsidRDefault="00F82C36" w:rsidP="00133F34">
      <w:pPr>
        <w:pStyle w:val="Prrafodelista"/>
        <w:numPr>
          <w:ilvl w:val="0"/>
          <w:numId w:val="39"/>
        </w:numPr>
        <w:jc w:val="both"/>
        <w:rPr>
          <w:rFonts w:ascii="Arial" w:hAnsi="Arial" w:cs="Arial"/>
          <w:b/>
          <w:bCs/>
          <w:sz w:val="20"/>
        </w:rPr>
      </w:pPr>
      <w:r w:rsidRPr="007D7763">
        <w:rPr>
          <w:rFonts w:ascii="Arial" w:hAnsi="Arial" w:cs="Arial"/>
          <w:b/>
          <w:bCs/>
          <w:sz w:val="20"/>
        </w:rPr>
        <w:t>PROTOCOLO DE ACTUACION EN MATERIA DE CONTRATACIONES PÚBLICAS.</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1"/>
          <w:numId w:val="39"/>
        </w:numPr>
        <w:ind w:left="993" w:hanging="633"/>
        <w:jc w:val="both"/>
        <w:rPr>
          <w:rFonts w:ascii="Arial" w:hAnsi="Arial" w:cs="Arial"/>
          <w:sz w:val="20"/>
        </w:rPr>
      </w:pPr>
      <w:r w:rsidRPr="007D7763">
        <w:rPr>
          <w:rFonts w:ascii="Arial" w:hAnsi="Arial" w:cs="Arial"/>
          <w:sz w:val="20"/>
        </w:rPr>
        <w:t>Se informa a los licitantes lo siguiente:</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2"/>
          <w:numId w:val="39"/>
        </w:numPr>
        <w:ind w:left="1701" w:hanging="708"/>
        <w:jc w:val="both"/>
        <w:rPr>
          <w:rFonts w:ascii="Arial" w:hAnsi="Arial" w:cs="Arial"/>
          <w:sz w:val="20"/>
        </w:rPr>
      </w:pPr>
      <w:r w:rsidRPr="007D7763">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1" w:history="1">
        <w:r w:rsidRPr="007D7763">
          <w:rPr>
            <w:rFonts w:ascii="Arial" w:hAnsi="Arial" w:cs="Arial"/>
            <w:sz w:val="20"/>
          </w:rPr>
          <w:t>www.gob.mx/sfp</w:t>
        </w:r>
      </w:hyperlink>
      <w:r w:rsidRPr="007D7763">
        <w:rPr>
          <w:rFonts w:ascii="Arial" w:hAnsi="Arial" w:cs="Arial"/>
          <w:sz w:val="20"/>
        </w:rPr>
        <w:t xml:space="preserve">. </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2"/>
          <w:numId w:val="39"/>
        </w:numPr>
        <w:ind w:left="1701" w:hanging="708"/>
        <w:jc w:val="both"/>
        <w:rPr>
          <w:rFonts w:ascii="Arial" w:hAnsi="Arial" w:cs="Arial"/>
          <w:sz w:val="20"/>
        </w:rPr>
      </w:pPr>
      <w:r w:rsidRPr="007D7763">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F82C36" w:rsidRPr="007D7763" w:rsidRDefault="00F82C36" w:rsidP="00F82C36">
      <w:pPr>
        <w:jc w:val="both"/>
        <w:rPr>
          <w:rFonts w:ascii="Arial" w:hAnsi="Arial" w:cs="Arial"/>
          <w:b/>
          <w:bCs/>
          <w:sz w:val="20"/>
        </w:rPr>
      </w:pPr>
    </w:p>
    <w:p w:rsidR="00F82C36" w:rsidRPr="007D7763" w:rsidRDefault="00F82C36" w:rsidP="00133F34">
      <w:pPr>
        <w:pStyle w:val="Prrafodelista"/>
        <w:numPr>
          <w:ilvl w:val="2"/>
          <w:numId w:val="39"/>
        </w:numPr>
        <w:ind w:left="1701" w:hanging="708"/>
        <w:jc w:val="both"/>
        <w:rPr>
          <w:rFonts w:ascii="Arial" w:hAnsi="Arial" w:cs="Arial"/>
          <w:sz w:val="20"/>
        </w:rPr>
      </w:pPr>
      <w:r w:rsidRPr="007D7763">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7D7763">
        <w:rPr>
          <w:rFonts w:ascii="Arial" w:hAnsi="Arial" w:cs="Arial"/>
          <w:b/>
          <w:sz w:val="20"/>
        </w:rPr>
        <w:t xml:space="preserve">ANEXO </w:t>
      </w:r>
      <w:r w:rsidR="00F5406D" w:rsidRPr="007D7763">
        <w:rPr>
          <w:rFonts w:ascii="Arial" w:hAnsi="Arial" w:cs="Arial"/>
          <w:b/>
          <w:sz w:val="20"/>
        </w:rPr>
        <w:t>8</w:t>
      </w:r>
      <w:r w:rsidR="006C6E2D" w:rsidRPr="007D7763">
        <w:rPr>
          <w:rFonts w:ascii="Arial" w:hAnsi="Arial" w:cs="Arial"/>
          <w:b/>
          <w:sz w:val="20"/>
        </w:rPr>
        <w:t xml:space="preserve"> (</w:t>
      </w:r>
      <w:r w:rsidR="00F5406D" w:rsidRPr="007D7763">
        <w:rPr>
          <w:rFonts w:ascii="Arial" w:hAnsi="Arial" w:cs="Arial"/>
          <w:b/>
          <w:sz w:val="20"/>
        </w:rPr>
        <w:t>OCHO</w:t>
      </w:r>
      <w:r w:rsidR="006C6E2D" w:rsidRPr="007D7763">
        <w:rPr>
          <w:rFonts w:ascii="Arial" w:hAnsi="Arial" w:cs="Arial"/>
          <w:b/>
          <w:sz w:val="20"/>
        </w:rPr>
        <w:t>) Carta de ausencia de conflicto de interés</w:t>
      </w:r>
      <w:r w:rsidRPr="007D7763">
        <w:rPr>
          <w:rFonts w:ascii="Arial" w:hAnsi="Arial" w:cs="Arial"/>
          <w:sz w:val="20"/>
        </w:rPr>
        <w:t>.</w:t>
      </w:r>
    </w:p>
    <w:p w:rsidR="00F82C36" w:rsidRPr="007D7763" w:rsidRDefault="00F82C36" w:rsidP="00F82C36">
      <w:pPr>
        <w:jc w:val="both"/>
        <w:rPr>
          <w:rFonts w:ascii="Arial" w:hAnsi="Arial" w:cs="Arial"/>
          <w:sz w:val="20"/>
        </w:rPr>
      </w:pPr>
    </w:p>
    <w:p w:rsidR="00F82C36" w:rsidRPr="007D7763" w:rsidRDefault="00F82C36" w:rsidP="00133F34">
      <w:pPr>
        <w:pStyle w:val="Prrafodelista"/>
        <w:numPr>
          <w:ilvl w:val="0"/>
          <w:numId w:val="39"/>
        </w:numPr>
        <w:jc w:val="both"/>
        <w:rPr>
          <w:rFonts w:ascii="Arial" w:hAnsi="Arial" w:cs="Arial"/>
          <w:b/>
          <w:sz w:val="20"/>
          <w:lang w:val="es-MX"/>
        </w:rPr>
      </w:pPr>
      <w:r w:rsidRPr="007D7763">
        <w:rPr>
          <w:rFonts w:ascii="Arial" w:hAnsi="Arial" w:cs="Arial"/>
          <w:b/>
          <w:sz w:val="20"/>
          <w:lang w:val="es-MX"/>
        </w:rPr>
        <w:t>DECLARATORIA DEL PROVEEDOR Y/O CONTRATISTA DE NO TENER CONFLICTO DE INTERES.</w:t>
      </w:r>
    </w:p>
    <w:p w:rsidR="00F82C36" w:rsidRPr="007D7763" w:rsidRDefault="00F82C36" w:rsidP="00F82C36">
      <w:pPr>
        <w:jc w:val="both"/>
        <w:rPr>
          <w:rFonts w:ascii="Arial" w:hAnsi="Arial" w:cs="Arial"/>
          <w:sz w:val="20"/>
          <w:lang w:val="es-MX"/>
        </w:rPr>
      </w:pPr>
    </w:p>
    <w:p w:rsidR="00F82C36" w:rsidRPr="007D7763" w:rsidRDefault="00F82C36" w:rsidP="00133F34">
      <w:pPr>
        <w:pStyle w:val="Prrafodelista"/>
        <w:numPr>
          <w:ilvl w:val="1"/>
          <w:numId w:val="39"/>
        </w:numPr>
        <w:ind w:left="993" w:hanging="633"/>
        <w:jc w:val="both"/>
        <w:rPr>
          <w:rFonts w:ascii="Arial" w:hAnsi="Arial" w:cs="Arial"/>
          <w:sz w:val="20"/>
          <w:lang w:val="es-MX"/>
        </w:rPr>
      </w:pPr>
      <w:r w:rsidRPr="007D7763">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7D7763">
        <w:rPr>
          <w:rFonts w:ascii="Arial" w:hAnsi="Arial" w:cs="Arial"/>
          <w:b/>
          <w:sz w:val="20"/>
          <w:lang w:val="es-MX"/>
        </w:rPr>
        <w:t>49 fracción IX de la LEY GENERAL DE RESPOSABILIDADES ADMINISTRATIVAS.</w:t>
      </w:r>
      <w:r w:rsidR="00D079EC" w:rsidRPr="007D7763">
        <w:rPr>
          <w:rFonts w:ascii="Arial" w:hAnsi="Arial" w:cs="Arial"/>
          <w:b/>
          <w:sz w:val="20"/>
          <w:lang w:val="es-MX"/>
        </w:rPr>
        <w:t xml:space="preserve"> (Formato Libre)</w:t>
      </w:r>
    </w:p>
    <w:p w:rsidR="00F82C36" w:rsidRPr="007D7763" w:rsidRDefault="00F82C36" w:rsidP="00F82C36">
      <w:pPr>
        <w:ind w:right="28"/>
        <w:jc w:val="both"/>
        <w:rPr>
          <w:rFonts w:ascii="Arial" w:hAnsi="Arial" w:cs="Arial"/>
          <w:sz w:val="20"/>
          <w:lang w:val="es-MX" w:eastAsia="es-ES"/>
        </w:rPr>
      </w:pPr>
    </w:p>
    <w:p w:rsidR="00F82C36" w:rsidRPr="007D7763" w:rsidRDefault="00F4591C" w:rsidP="00133F34">
      <w:pPr>
        <w:pStyle w:val="Prrafodelista"/>
        <w:numPr>
          <w:ilvl w:val="0"/>
          <w:numId w:val="39"/>
        </w:numPr>
        <w:jc w:val="both"/>
        <w:rPr>
          <w:rFonts w:ascii="Arial" w:hAnsi="Arial" w:cs="Arial"/>
          <w:sz w:val="20"/>
          <w:lang w:val="es-MX" w:eastAsia="es-ES"/>
        </w:rPr>
      </w:pPr>
      <w:r w:rsidRPr="007D7763">
        <w:rPr>
          <w:rFonts w:ascii="Arial" w:hAnsi="Arial" w:cs="Arial"/>
          <w:b/>
          <w:sz w:val="20"/>
          <w:lang w:val="es-MX" w:eastAsia="es-ES"/>
        </w:rPr>
        <w:t>DESIGNACIÓN DE ADMINISTRADOR DEL CONTRATO</w:t>
      </w:r>
    </w:p>
    <w:p w:rsidR="00EB1897" w:rsidRPr="00650991" w:rsidRDefault="00EB1897" w:rsidP="00EB1897">
      <w:pPr>
        <w:pStyle w:val="Prrafodelista"/>
        <w:numPr>
          <w:ilvl w:val="1"/>
          <w:numId w:val="39"/>
        </w:numPr>
        <w:jc w:val="both"/>
        <w:rPr>
          <w:rFonts w:ascii="Arial" w:hAnsi="Arial" w:cs="Arial"/>
          <w:sz w:val="20"/>
          <w:highlight w:val="yellow"/>
          <w:lang w:val="es-MX" w:eastAsia="es-ES"/>
        </w:rPr>
      </w:pPr>
      <w:r w:rsidRPr="00650991">
        <w:rPr>
          <w:rFonts w:ascii="Arial" w:hAnsi="Arial" w:cs="Arial"/>
          <w:b/>
          <w:sz w:val="20"/>
          <w:highlight w:val="yellow"/>
          <w:lang w:val="es-MX" w:eastAsia="es-ES"/>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artículo 2, fracción III BIS del FDECRETO por el que se reforma, adicionan y derogan diversas disposiciones del Reglamento de la Ley de adquisiciones, Arrendamientos y servicios del Sector público en el diario Oficial de la federación el 15 de septiembre de 2022</w:t>
      </w:r>
      <w:r>
        <w:rPr>
          <w:rFonts w:ascii="Arial" w:hAnsi="Arial" w:cs="Arial"/>
          <w:b/>
          <w:sz w:val="20"/>
          <w:highlight w:val="yellow"/>
          <w:lang w:val="es-MX" w:eastAsia="es-ES"/>
        </w:rPr>
        <w:t>.</w:t>
      </w:r>
    </w:p>
    <w:p w:rsidR="00277684" w:rsidRPr="00EB1897" w:rsidRDefault="00277684" w:rsidP="00F82C36">
      <w:pPr>
        <w:jc w:val="both"/>
        <w:rPr>
          <w:rFonts w:ascii="Arial" w:hAnsi="Arial" w:cs="Arial"/>
          <w:b/>
          <w:sz w:val="20"/>
          <w:lang w:val="es-MX"/>
        </w:rPr>
      </w:pPr>
    </w:p>
    <w:tbl>
      <w:tblPr>
        <w:tblStyle w:val="Tablaconcuadrcula"/>
        <w:tblW w:w="0" w:type="auto"/>
        <w:tblInd w:w="534" w:type="dxa"/>
        <w:tblLook w:val="04A0" w:firstRow="1" w:lastRow="0" w:firstColumn="1" w:lastColumn="0" w:noHBand="0" w:noVBand="1"/>
      </w:tblPr>
      <w:tblGrid>
        <w:gridCol w:w="4295"/>
        <w:gridCol w:w="4829"/>
      </w:tblGrid>
      <w:tr w:rsidR="00F4591C" w:rsidRPr="007D7763" w:rsidTr="00133F34">
        <w:tc>
          <w:tcPr>
            <w:tcW w:w="4295" w:type="dxa"/>
            <w:shd w:val="clear" w:color="auto" w:fill="D9D9D9" w:themeFill="background1" w:themeFillShade="D9"/>
            <w:vAlign w:val="center"/>
          </w:tcPr>
          <w:p w:rsidR="00F4591C" w:rsidRPr="007D7763" w:rsidRDefault="00F4591C" w:rsidP="00F4591C">
            <w:pPr>
              <w:jc w:val="center"/>
              <w:rPr>
                <w:rFonts w:ascii="Arial" w:hAnsi="Arial" w:cs="Arial"/>
                <w:b/>
                <w:sz w:val="20"/>
              </w:rPr>
            </w:pPr>
            <w:r w:rsidRPr="007D7763">
              <w:rPr>
                <w:rFonts w:ascii="Arial" w:hAnsi="Arial" w:cs="Arial"/>
                <w:b/>
                <w:sz w:val="20"/>
              </w:rPr>
              <w:t>NOMBRE</w:t>
            </w:r>
          </w:p>
        </w:tc>
        <w:tc>
          <w:tcPr>
            <w:tcW w:w="4829" w:type="dxa"/>
            <w:shd w:val="clear" w:color="auto" w:fill="D9D9D9" w:themeFill="background1" w:themeFillShade="D9"/>
            <w:vAlign w:val="center"/>
          </w:tcPr>
          <w:p w:rsidR="00F4591C" w:rsidRPr="007D7763" w:rsidRDefault="00F4591C" w:rsidP="00F4591C">
            <w:pPr>
              <w:jc w:val="center"/>
              <w:rPr>
                <w:rFonts w:ascii="Arial" w:hAnsi="Arial" w:cs="Arial"/>
                <w:b/>
                <w:sz w:val="20"/>
              </w:rPr>
            </w:pPr>
            <w:r w:rsidRPr="007D7763">
              <w:rPr>
                <w:rFonts w:ascii="Arial" w:hAnsi="Arial" w:cs="Arial"/>
                <w:b/>
                <w:sz w:val="20"/>
              </w:rPr>
              <w:t>CARGO</w:t>
            </w:r>
          </w:p>
        </w:tc>
      </w:tr>
      <w:tr w:rsidR="00F4591C" w:rsidRPr="007D7763" w:rsidTr="00133F34">
        <w:tc>
          <w:tcPr>
            <w:tcW w:w="4295" w:type="dxa"/>
            <w:vAlign w:val="center"/>
          </w:tcPr>
          <w:p w:rsidR="00F4591C" w:rsidRPr="007D7763" w:rsidRDefault="00F4591C" w:rsidP="006703F9">
            <w:pPr>
              <w:jc w:val="center"/>
              <w:rPr>
                <w:rFonts w:ascii="Arial" w:hAnsi="Arial" w:cs="Arial"/>
                <w:b/>
                <w:sz w:val="20"/>
              </w:rPr>
            </w:pPr>
            <w:r w:rsidRPr="007D7763">
              <w:rPr>
                <w:rFonts w:ascii="Arial" w:hAnsi="Arial" w:cs="Arial"/>
                <w:b/>
                <w:sz w:val="20"/>
              </w:rPr>
              <w:t xml:space="preserve">Dr. </w:t>
            </w:r>
            <w:r w:rsidR="006703F9" w:rsidRPr="007D7763">
              <w:rPr>
                <w:rFonts w:ascii="Arial" w:hAnsi="Arial" w:cs="Arial"/>
                <w:b/>
                <w:sz w:val="20"/>
              </w:rPr>
              <w:t>Ignacio Gumaro Espinoza Jimenez</w:t>
            </w:r>
          </w:p>
        </w:tc>
        <w:tc>
          <w:tcPr>
            <w:tcW w:w="4829" w:type="dxa"/>
            <w:vAlign w:val="center"/>
          </w:tcPr>
          <w:p w:rsidR="00F4591C" w:rsidRPr="007D7763" w:rsidRDefault="00F4591C" w:rsidP="0038027B">
            <w:pPr>
              <w:jc w:val="center"/>
              <w:rPr>
                <w:rFonts w:ascii="Arial" w:hAnsi="Arial" w:cs="Arial"/>
                <w:b/>
                <w:sz w:val="20"/>
              </w:rPr>
            </w:pPr>
            <w:r w:rsidRPr="007D7763">
              <w:rPr>
                <w:rFonts w:ascii="Arial" w:hAnsi="Arial" w:cs="Arial"/>
                <w:b/>
                <w:sz w:val="20"/>
              </w:rPr>
              <w:t xml:space="preserve">Jefe de </w:t>
            </w:r>
            <w:r w:rsidR="0038027B" w:rsidRPr="007D7763">
              <w:rPr>
                <w:rFonts w:ascii="Arial" w:hAnsi="Arial" w:cs="Arial"/>
                <w:b/>
                <w:sz w:val="20"/>
              </w:rPr>
              <w:t>Laboratorio</w:t>
            </w:r>
          </w:p>
        </w:tc>
      </w:tr>
    </w:tbl>
    <w:p w:rsidR="00940B8F" w:rsidRPr="007D7763" w:rsidRDefault="00940B8F" w:rsidP="00442F9C">
      <w:pPr>
        <w:rPr>
          <w:rFonts w:ascii="Arial" w:hAnsi="Arial" w:cs="Arial"/>
          <w:b/>
          <w:sz w:val="20"/>
        </w:rPr>
      </w:pPr>
    </w:p>
    <w:p w:rsidR="00940B8F" w:rsidRPr="007D7763" w:rsidRDefault="00940B8F" w:rsidP="004521C9">
      <w:pPr>
        <w:pStyle w:val="Prrafodelista"/>
        <w:numPr>
          <w:ilvl w:val="0"/>
          <w:numId w:val="39"/>
        </w:numPr>
        <w:jc w:val="both"/>
        <w:rPr>
          <w:rFonts w:ascii="Arial" w:hAnsi="Arial" w:cs="Arial"/>
          <w:b/>
          <w:sz w:val="20"/>
        </w:rPr>
      </w:pPr>
      <w:r w:rsidRPr="007D7763">
        <w:rPr>
          <w:rFonts w:ascii="Arial" w:hAnsi="Arial" w:cs="Arial"/>
          <w:b/>
          <w:sz w:val="20"/>
        </w:rPr>
        <w:t>DECLARATORIA DEL PROVEEDOR Y/O CONTRATISTA DE NO TENER CONFLICTO DE INTERES.</w:t>
      </w:r>
    </w:p>
    <w:p w:rsidR="00940B8F" w:rsidRPr="007D7763" w:rsidRDefault="00940B8F" w:rsidP="00940B8F">
      <w:pPr>
        <w:jc w:val="both"/>
        <w:rPr>
          <w:rFonts w:ascii="Arial" w:hAnsi="Arial" w:cs="Arial"/>
          <w:sz w:val="20"/>
          <w:lang w:val="es-MX"/>
        </w:rPr>
      </w:pPr>
    </w:p>
    <w:p w:rsidR="00C72D20" w:rsidRPr="007D7763" w:rsidRDefault="00940B8F" w:rsidP="004521C9">
      <w:pPr>
        <w:pStyle w:val="Prrafodelista"/>
        <w:numPr>
          <w:ilvl w:val="1"/>
          <w:numId w:val="39"/>
        </w:numPr>
        <w:ind w:left="993" w:hanging="633"/>
        <w:jc w:val="both"/>
        <w:rPr>
          <w:rFonts w:ascii="Arial" w:hAnsi="Arial" w:cs="Arial"/>
          <w:sz w:val="20"/>
        </w:rPr>
      </w:pPr>
      <w:r w:rsidRPr="007D7763">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7D7763">
        <w:rPr>
          <w:rFonts w:ascii="Arial" w:hAnsi="Arial" w:cs="Arial"/>
          <w:b/>
          <w:sz w:val="20"/>
        </w:rPr>
        <w:t xml:space="preserve">49 fracción IX de la LEY GENERAL DE RESPOSABILIDADES ADMINISTRATIVAS. </w:t>
      </w:r>
      <w:r w:rsidR="00F5406D" w:rsidRPr="007D7763">
        <w:rPr>
          <w:rFonts w:ascii="Arial" w:hAnsi="Arial" w:cs="Arial"/>
          <w:b/>
          <w:sz w:val="20"/>
        </w:rPr>
        <w:t>ANEXO 8</w:t>
      </w:r>
      <w:r w:rsidR="00C72D20" w:rsidRPr="007D7763">
        <w:rPr>
          <w:rFonts w:ascii="Arial" w:hAnsi="Arial" w:cs="Arial"/>
          <w:b/>
          <w:sz w:val="20"/>
        </w:rPr>
        <w:t xml:space="preserve"> (</w:t>
      </w:r>
      <w:r w:rsidR="00F5406D" w:rsidRPr="007D7763">
        <w:rPr>
          <w:rFonts w:ascii="Arial" w:hAnsi="Arial" w:cs="Arial"/>
          <w:b/>
          <w:sz w:val="20"/>
        </w:rPr>
        <w:t>OCHO</w:t>
      </w:r>
      <w:r w:rsidR="00C72D20" w:rsidRPr="007D7763">
        <w:rPr>
          <w:rFonts w:ascii="Arial" w:hAnsi="Arial" w:cs="Arial"/>
          <w:b/>
          <w:sz w:val="20"/>
        </w:rPr>
        <w:t>) Carta de ausencia de conflicto de interés</w:t>
      </w:r>
      <w:r w:rsidR="00C72D20" w:rsidRPr="007D7763">
        <w:rPr>
          <w:rFonts w:ascii="Arial" w:hAnsi="Arial" w:cs="Arial"/>
          <w:sz w:val="20"/>
        </w:rPr>
        <w:t>.</w:t>
      </w:r>
    </w:p>
    <w:p w:rsidR="00940B8F" w:rsidRPr="007D7763" w:rsidRDefault="00940B8F" w:rsidP="00940B8F">
      <w:pPr>
        <w:pStyle w:val="Default"/>
        <w:jc w:val="both"/>
        <w:rPr>
          <w:rFonts w:ascii="Arial" w:hAnsi="Arial" w:cs="Arial"/>
          <w:b/>
          <w:sz w:val="20"/>
        </w:rPr>
      </w:pPr>
    </w:p>
    <w:p w:rsidR="00940B8F" w:rsidRPr="007D7763" w:rsidRDefault="00940B8F" w:rsidP="004521C9">
      <w:pPr>
        <w:pStyle w:val="Prrafodelista"/>
        <w:numPr>
          <w:ilvl w:val="0"/>
          <w:numId w:val="39"/>
        </w:numPr>
        <w:jc w:val="both"/>
        <w:rPr>
          <w:rFonts w:ascii="Arial" w:hAnsi="Arial" w:cs="Arial"/>
          <w:b/>
          <w:sz w:val="20"/>
        </w:rPr>
      </w:pPr>
      <w:r w:rsidRPr="007D7763">
        <w:rPr>
          <w:rFonts w:ascii="Arial" w:hAnsi="Arial" w:cs="Arial"/>
          <w:b/>
          <w:sz w:val="20"/>
        </w:rPr>
        <w:t xml:space="preserve">NORMAS QUE DEBEN FAVORECER LOS PROVEEDORES PARA SU CUMPLIMIENTO POR LAS UNIDADES MÉDICAS.  </w:t>
      </w:r>
    </w:p>
    <w:p w:rsidR="00940B8F" w:rsidRPr="007D7763" w:rsidRDefault="00940B8F" w:rsidP="00940B8F">
      <w:pPr>
        <w:ind w:right="-1"/>
        <w:jc w:val="both"/>
        <w:rPr>
          <w:rFonts w:ascii="Arial" w:hAnsi="Arial" w:cs="Arial"/>
          <w:b/>
          <w:sz w:val="20"/>
        </w:rPr>
      </w:pPr>
    </w:p>
    <w:p w:rsidR="003268D6" w:rsidRPr="007D7763" w:rsidRDefault="003268D6" w:rsidP="003268D6">
      <w:pPr>
        <w:jc w:val="both"/>
        <w:rPr>
          <w:rFonts w:ascii="Arial" w:hAnsi="Arial" w:cs="Arial"/>
          <w:sz w:val="20"/>
          <w:lang w:val="es-MX"/>
        </w:rPr>
      </w:pPr>
      <w:r w:rsidRPr="007D7763">
        <w:rPr>
          <w:rFonts w:ascii="Arial" w:hAnsi="Arial" w:cs="Arial"/>
          <w:sz w:val="20"/>
        </w:rPr>
        <w:t xml:space="preserve">De conformidad con el artículo 31 del Reglamento de la Ley de Adquisiciones, Arrendamientos y Servicios del Sector Público; artículos 53, 55 y 67 de la Ley Federal  sobre Metrología y Normalización; así como el numeral  4.28.3  de las POBALINES, </w:t>
      </w:r>
      <w:r w:rsidRPr="007D7763">
        <w:rPr>
          <w:rFonts w:ascii="Arial" w:hAnsi="Arial" w:cs="Arial"/>
          <w:sz w:val="20"/>
          <w:lang w:val="es-MX"/>
        </w:rPr>
        <w:t>durante la prestación del servicio el licitante adjudicado tendrá la obligación de dar cumplimiento de las siguientes Normas Oficiales, según la partida correspondiente:</w:t>
      </w:r>
    </w:p>
    <w:p w:rsidR="003268D6" w:rsidRPr="007D7763" w:rsidRDefault="003268D6" w:rsidP="003268D6">
      <w:pPr>
        <w:rPr>
          <w:rFonts w:ascii="Arial" w:hAnsi="Arial" w:cs="Arial"/>
          <w:color w:val="000000"/>
          <w:sz w:val="20"/>
        </w:rPr>
      </w:pPr>
    </w:p>
    <w:p w:rsidR="003268D6" w:rsidRPr="007D7763" w:rsidRDefault="003268D6" w:rsidP="003268D6">
      <w:pPr>
        <w:numPr>
          <w:ilvl w:val="0"/>
          <w:numId w:val="46"/>
        </w:numPr>
        <w:suppressAutoHyphens w:val="0"/>
        <w:jc w:val="both"/>
        <w:rPr>
          <w:rFonts w:ascii="Arial" w:hAnsi="Arial" w:cs="Arial"/>
          <w:bCs/>
          <w:sz w:val="20"/>
        </w:rPr>
      </w:pPr>
      <w:r w:rsidRPr="007D7763">
        <w:rPr>
          <w:rFonts w:ascii="Arial" w:hAnsi="Arial" w:cs="Arial"/>
          <w:b/>
          <w:bCs/>
          <w:color w:val="000000"/>
          <w:sz w:val="20"/>
        </w:rPr>
        <w:t>NMX-EC-043-1-1MNC-2005</w:t>
      </w:r>
      <w:r w:rsidRPr="007D7763">
        <w:rPr>
          <w:rFonts w:ascii="Arial" w:hAnsi="Arial" w:cs="Arial"/>
          <w:bCs/>
          <w:noProof/>
          <w:sz w:val="20"/>
          <w:lang w:eastAsia="es-ES"/>
        </w:rPr>
        <w:t xml:space="preserve">, </w:t>
      </w:r>
      <w:r w:rsidRPr="007D7763">
        <w:rPr>
          <w:rFonts w:ascii="Arial" w:hAnsi="Arial" w:cs="Arial"/>
          <w:bCs/>
          <w:sz w:val="20"/>
        </w:rPr>
        <w:t xml:space="preserve">Ensayos de Aptitud por Comparaciones </w:t>
      </w:r>
      <w:proofErr w:type="spellStart"/>
      <w:r w:rsidRPr="007D7763">
        <w:rPr>
          <w:rFonts w:ascii="Arial" w:hAnsi="Arial" w:cs="Arial"/>
          <w:bCs/>
          <w:sz w:val="20"/>
        </w:rPr>
        <w:t>Interlaboratorios</w:t>
      </w:r>
      <w:proofErr w:type="spellEnd"/>
    </w:p>
    <w:p w:rsidR="003268D6" w:rsidRPr="007D7763" w:rsidRDefault="003268D6" w:rsidP="003268D6">
      <w:pPr>
        <w:numPr>
          <w:ilvl w:val="0"/>
          <w:numId w:val="46"/>
        </w:numPr>
        <w:suppressAutoHyphens w:val="0"/>
        <w:jc w:val="both"/>
        <w:rPr>
          <w:rFonts w:ascii="Arial" w:hAnsi="Arial" w:cs="Arial"/>
          <w:bCs/>
          <w:sz w:val="20"/>
        </w:rPr>
      </w:pPr>
      <w:r w:rsidRPr="007D7763">
        <w:rPr>
          <w:rFonts w:ascii="Arial" w:hAnsi="Arial" w:cs="Arial"/>
          <w:b/>
          <w:bCs/>
          <w:color w:val="000000"/>
          <w:sz w:val="20"/>
        </w:rPr>
        <w:t>NMX-EC-15189-IMNC-2015</w:t>
      </w:r>
      <w:r w:rsidRPr="007D7763">
        <w:rPr>
          <w:rFonts w:ascii="Arial" w:hAnsi="Arial" w:cs="Arial"/>
          <w:bCs/>
          <w:noProof/>
          <w:sz w:val="20"/>
          <w:lang w:eastAsia="es-ES"/>
        </w:rPr>
        <w:t xml:space="preserve">, </w:t>
      </w:r>
      <w:r w:rsidRPr="007D7763">
        <w:rPr>
          <w:rFonts w:ascii="Arial" w:hAnsi="Arial" w:cs="Arial"/>
          <w:bCs/>
          <w:sz w:val="20"/>
        </w:rPr>
        <w:t xml:space="preserve">Laboratorios Clínicos Requisitos de la Calidad y Competencia. En concordancia con la Norma Internacional ISO 15189:2012, "Medical </w:t>
      </w:r>
      <w:proofErr w:type="spellStart"/>
      <w:r w:rsidRPr="007D7763">
        <w:rPr>
          <w:rFonts w:ascii="Arial" w:hAnsi="Arial" w:cs="Arial"/>
          <w:bCs/>
          <w:sz w:val="20"/>
        </w:rPr>
        <w:t>Laboratories</w:t>
      </w:r>
      <w:proofErr w:type="spellEnd"/>
      <w:r w:rsidRPr="007D7763">
        <w:rPr>
          <w:rFonts w:ascii="Arial" w:hAnsi="Arial" w:cs="Arial"/>
          <w:bCs/>
          <w:sz w:val="20"/>
        </w:rPr>
        <w:t xml:space="preserve"> </w:t>
      </w:r>
      <w:proofErr w:type="spellStart"/>
      <w:r w:rsidRPr="007D7763">
        <w:rPr>
          <w:rFonts w:ascii="Arial" w:hAnsi="Arial" w:cs="Arial"/>
          <w:bCs/>
          <w:sz w:val="20"/>
        </w:rPr>
        <w:t>Requirements</w:t>
      </w:r>
      <w:proofErr w:type="spellEnd"/>
      <w:r w:rsidRPr="007D7763">
        <w:rPr>
          <w:rFonts w:ascii="Arial" w:hAnsi="Arial" w:cs="Arial"/>
          <w:bCs/>
          <w:sz w:val="20"/>
        </w:rPr>
        <w:t xml:space="preserve"> </w:t>
      </w:r>
      <w:proofErr w:type="spellStart"/>
      <w:r w:rsidRPr="007D7763">
        <w:rPr>
          <w:rFonts w:ascii="Arial" w:hAnsi="Arial" w:cs="Arial"/>
          <w:bCs/>
          <w:sz w:val="20"/>
        </w:rPr>
        <w:t>for</w:t>
      </w:r>
      <w:proofErr w:type="spellEnd"/>
      <w:r w:rsidRPr="007D7763">
        <w:rPr>
          <w:rFonts w:ascii="Arial" w:hAnsi="Arial" w:cs="Arial"/>
          <w:bCs/>
          <w:sz w:val="20"/>
        </w:rPr>
        <w:t xml:space="preserve"> </w:t>
      </w:r>
      <w:proofErr w:type="spellStart"/>
      <w:r w:rsidRPr="007D7763">
        <w:rPr>
          <w:rFonts w:ascii="Arial" w:hAnsi="Arial" w:cs="Arial"/>
          <w:bCs/>
          <w:sz w:val="20"/>
        </w:rPr>
        <w:t>quality</w:t>
      </w:r>
      <w:proofErr w:type="spellEnd"/>
      <w:r w:rsidRPr="007D7763">
        <w:rPr>
          <w:rFonts w:ascii="Arial" w:hAnsi="Arial" w:cs="Arial"/>
          <w:bCs/>
          <w:sz w:val="20"/>
        </w:rPr>
        <w:t xml:space="preserve"> and </w:t>
      </w:r>
      <w:proofErr w:type="spellStart"/>
      <w:r w:rsidRPr="007D7763">
        <w:rPr>
          <w:rFonts w:ascii="Arial" w:hAnsi="Arial" w:cs="Arial"/>
          <w:bCs/>
          <w:sz w:val="20"/>
        </w:rPr>
        <w:t>competence</w:t>
      </w:r>
      <w:proofErr w:type="spellEnd"/>
      <w:r w:rsidRPr="007D7763">
        <w:rPr>
          <w:rFonts w:ascii="Arial" w:hAnsi="Arial" w:cs="Arial"/>
          <w:bCs/>
          <w:sz w:val="20"/>
        </w:rPr>
        <w:t>".</w:t>
      </w:r>
      <w:r w:rsidRPr="007D7763">
        <w:rPr>
          <w:rFonts w:ascii="Arial" w:hAnsi="Arial" w:cs="Arial"/>
          <w:color w:val="000000"/>
          <w:sz w:val="20"/>
          <w:lang w:eastAsia="es-MX"/>
        </w:rPr>
        <w:t xml:space="preserve"> </w:t>
      </w:r>
    </w:p>
    <w:p w:rsidR="003268D6" w:rsidRPr="007D7763" w:rsidRDefault="003268D6" w:rsidP="003268D6">
      <w:pPr>
        <w:numPr>
          <w:ilvl w:val="0"/>
          <w:numId w:val="46"/>
        </w:numPr>
        <w:suppressAutoHyphens w:val="0"/>
        <w:jc w:val="both"/>
        <w:rPr>
          <w:rFonts w:ascii="Arial" w:hAnsi="Arial" w:cs="Arial"/>
          <w:bCs/>
          <w:sz w:val="20"/>
        </w:rPr>
      </w:pPr>
      <w:r w:rsidRPr="007D7763">
        <w:rPr>
          <w:rFonts w:ascii="Arial" w:hAnsi="Arial" w:cs="Arial"/>
          <w:b/>
          <w:bCs/>
          <w:sz w:val="20"/>
        </w:rPr>
        <w:t>NMX-CC-9001-IMNC-2015</w:t>
      </w:r>
      <w:r w:rsidRPr="007D7763">
        <w:rPr>
          <w:rFonts w:ascii="Arial" w:hAnsi="Arial" w:cs="Arial"/>
          <w:bCs/>
          <w:sz w:val="20"/>
        </w:rPr>
        <w:t>, Sistemas de gestión de calidad. En concordancia con la Norma ISO 9001:2015. Sistemas de gestión de calidad.</w:t>
      </w:r>
    </w:p>
    <w:p w:rsidR="003268D6" w:rsidRPr="007D7763" w:rsidRDefault="003268D6" w:rsidP="003268D6">
      <w:pPr>
        <w:numPr>
          <w:ilvl w:val="0"/>
          <w:numId w:val="46"/>
        </w:numPr>
        <w:suppressAutoHyphens w:val="0"/>
        <w:jc w:val="both"/>
        <w:rPr>
          <w:rFonts w:ascii="Arial" w:hAnsi="Arial" w:cs="Arial"/>
          <w:bCs/>
          <w:sz w:val="20"/>
        </w:rPr>
      </w:pPr>
      <w:r w:rsidRPr="007D7763">
        <w:rPr>
          <w:rFonts w:ascii="Arial" w:hAnsi="Arial" w:cs="Arial"/>
          <w:b/>
          <w:bCs/>
          <w:sz w:val="20"/>
        </w:rPr>
        <w:t>NOM-052-SEMARNAT-2005,</w:t>
      </w:r>
      <w:r w:rsidRPr="007D7763">
        <w:rPr>
          <w:rFonts w:ascii="Arial" w:hAnsi="Arial" w:cs="Arial"/>
          <w:bCs/>
          <w:noProof/>
          <w:sz w:val="20"/>
          <w:lang w:eastAsia="es-ES"/>
        </w:rPr>
        <w:t xml:space="preserve"> </w:t>
      </w:r>
      <w:r w:rsidRPr="007D7763">
        <w:rPr>
          <w:rFonts w:ascii="Arial" w:hAnsi="Arial" w:cs="Arial"/>
          <w:bCs/>
          <w:sz w:val="20"/>
        </w:rPr>
        <w:t>que establece las características, el Procedimiento de Identificación, Clasificación y los Listados de los Residuos Peligrosos.</w:t>
      </w:r>
    </w:p>
    <w:p w:rsidR="003268D6" w:rsidRPr="007D7763" w:rsidRDefault="003268D6" w:rsidP="003268D6">
      <w:pPr>
        <w:pStyle w:val="Prrafodelista"/>
        <w:numPr>
          <w:ilvl w:val="0"/>
          <w:numId w:val="46"/>
        </w:numPr>
        <w:tabs>
          <w:tab w:val="left" w:pos="6394"/>
        </w:tabs>
        <w:jc w:val="both"/>
        <w:rPr>
          <w:rFonts w:ascii="Arial" w:hAnsi="Arial" w:cs="Arial"/>
          <w:color w:val="000000"/>
          <w:sz w:val="20"/>
        </w:rPr>
      </w:pPr>
      <w:r w:rsidRPr="007D7763">
        <w:rPr>
          <w:rFonts w:ascii="Arial" w:hAnsi="Arial" w:cs="Arial"/>
          <w:b/>
          <w:color w:val="000000"/>
          <w:sz w:val="20"/>
        </w:rPr>
        <w:t>NOM-197–SSA-2000</w:t>
      </w:r>
      <w:r w:rsidRPr="007D7763">
        <w:rPr>
          <w:rFonts w:ascii="Arial" w:hAnsi="Arial" w:cs="Arial"/>
          <w:color w:val="000000"/>
          <w:sz w:val="20"/>
        </w:rPr>
        <w:t xml:space="preserve"> </w:t>
      </w:r>
      <w:r w:rsidRPr="007D7763">
        <w:rPr>
          <w:rFonts w:ascii="Arial" w:hAnsi="Arial" w:cs="Arial"/>
          <w:bCs/>
          <w:sz w:val="20"/>
        </w:rPr>
        <w:t>que establece los requisitos mínimos de Infraestructura y Equipamiento de los Hospitales y Consultorios de Atención Médica Especializada.</w:t>
      </w:r>
    </w:p>
    <w:p w:rsidR="003268D6" w:rsidRPr="007D7763" w:rsidRDefault="003268D6" w:rsidP="003268D6">
      <w:pPr>
        <w:pStyle w:val="Prrafodelista"/>
        <w:numPr>
          <w:ilvl w:val="0"/>
          <w:numId w:val="46"/>
        </w:numPr>
        <w:tabs>
          <w:tab w:val="left" w:pos="6394"/>
        </w:tabs>
        <w:jc w:val="both"/>
        <w:rPr>
          <w:rFonts w:ascii="Arial" w:hAnsi="Arial" w:cs="Arial"/>
          <w:color w:val="000000"/>
          <w:sz w:val="20"/>
        </w:rPr>
      </w:pPr>
      <w:r w:rsidRPr="007D7763">
        <w:rPr>
          <w:rFonts w:ascii="Arial" w:hAnsi="Arial" w:cs="Arial"/>
          <w:b/>
          <w:bCs/>
          <w:color w:val="000000"/>
          <w:sz w:val="20"/>
        </w:rPr>
        <w:t>NOM-240-SSA1-2012</w:t>
      </w:r>
      <w:r w:rsidRPr="007D7763">
        <w:rPr>
          <w:rFonts w:ascii="Arial" w:hAnsi="Arial" w:cs="Arial"/>
          <w:b/>
          <w:bCs/>
          <w:noProof/>
          <w:sz w:val="20"/>
          <w:lang w:eastAsia="es-ES"/>
        </w:rPr>
        <w:t>,</w:t>
      </w:r>
      <w:r w:rsidRPr="007D7763">
        <w:rPr>
          <w:rFonts w:ascii="Arial" w:hAnsi="Arial" w:cs="Arial"/>
          <w:bCs/>
          <w:noProof/>
          <w:sz w:val="20"/>
          <w:lang w:eastAsia="es-ES"/>
        </w:rPr>
        <w:t xml:space="preserve"> </w:t>
      </w:r>
      <w:r w:rsidRPr="007D7763">
        <w:rPr>
          <w:rFonts w:ascii="Arial" w:hAnsi="Arial" w:cs="Arial"/>
          <w:bCs/>
          <w:sz w:val="20"/>
        </w:rPr>
        <w:t xml:space="preserve">Instalación y operación de la </w:t>
      </w:r>
      <w:proofErr w:type="spellStart"/>
      <w:r w:rsidRPr="007D7763">
        <w:rPr>
          <w:rFonts w:ascii="Arial" w:hAnsi="Arial" w:cs="Arial"/>
          <w:bCs/>
          <w:sz w:val="20"/>
        </w:rPr>
        <w:t>tecnovigilancia</w:t>
      </w:r>
      <w:proofErr w:type="spellEnd"/>
      <w:r w:rsidRPr="007D7763">
        <w:rPr>
          <w:rFonts w:ascii="Arial" w:hAnsi="Arial" w:cs="Arial"/>
          <w:bCs/>
          <w:sz w:val="20"/>
        </w:rPr>
        <w:t>.</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Norma Oficial Mexicana NOM-001-STPS-2008</w:t>
      </w:r>
      <w:r w:rsidRPr="007D7763">
        <w:rPr>
          <w:rFonts w:ascii="Arial" w:hAnsi="Arial" w:cs="Arial"/>
          <w:bCs/>
          <w:sz w:val="20"/>
        </w:rPr>
        <w:t>, Edificios, locales, instalaciones y áreas en los centros de trabajo - condiciones de seguridad.</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sz w:val="20"/>
          <w:lang w:eastAsia="es-MX"/>
        </w:rPr>
        <w:t>Norma Oficial Mexicana NOM-004-SSA3-2012</w:t>
      </w:r>
      <w:r w:rsidRPr="007D7763">
        <w:rPr>
          <w:rFonts w:ascii="Arial" w:hAnsi="Arial" w:cs="Arial"/>
          <w:sz w:val="20"/>
          <w:lang w:eastAsia="es-MX"/>
        </w:rPr>
        <w:t>, del expediente clínico.</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Norma Oficial Mexicana NOM-005-STPS-1998</w:t>
      </w:r>
      <w:r w:rsidRPr="007D7763">
        <w:rPr>
          <w:rFonts w:ascii="Arial" w:hAnsi="Arial" w:cs="Arial"/>
          <w:bCs/>
          <w:sz w:val="20"/>
        </w:rPr>
        <w:t>, Relativa a las condiciones de seguridad e higiene en los centros de trabajo para el manejo, transporte y almacenamiento de sustancias químicas peligrosas.</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Norma Oficial Mexicana NOM-007-SSA3-2011</w:t>
      </w:r>
      <w:r w:rsidRPr="007D7763">
        <w:rPr>
          <w:rFonts w:ascii="Arial" w:hAnsi="Arial" w:cs="Arial"/>
          <w:sz w:val="20"/>
        </w:rPr>
        <w:t xml:space="preserve">, </w:t>
      </w:r>
      <w:r w:rsidRPr="007D7763">
        <w:rPr>
          <w:rFonts w:ascii="Arial" w:hAnsi="Arial" w:cs="Arial"/>
          <w:bCs/>
          <w:sz w:val="20"/>
        </w:rPr>
        <w:t>para la organización y funcionamiento de los Laboratorios Clínicos, publicada en el DOF el 27 de marzo del 2012.</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 xml:space="preserve">Norma Oficial Mexicana NOM-008-SCFI-2002, </w:t>
      </w:r>
      <w:r w:rsidRPr="007D7763">
        <w:rPr>
          <w:rFonts w:ascii="Arial" w:hAnsi="Arial" w:cs="Arial"/>
          <w:bCs/>
          <w:sz w:val="20"/>
        </w:rPr>
        <w:t>Sistema general de unidades de medida.</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lastRenderedPageBreak/>
        <w:t xml:space="preserve">Norma Oficial Mexicana NOM-010-SSA2-2010, </w:t>
      </w:r>
      <w:r w:rsidRPr="007D7763">
        <w:rPr>
          <w:rFonts w:ascii="Arial" w:hAnsi="Arial" w:cs="Arial"/>
          <w:bCs/>
          <w:sz w:val="20"/>
        </w:rPr>
        <w:t>para la prevención y control de la infección por Virus de la Inmunodeficiencia Humana.</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sz w:val="20"/>
        </w:rPr>
      </w:pPr>
      <w:r w:rsidRPr="007D7763">
        <w:rPr>
          <w:rFonts w:ascii="Arial" w:hAnsi="Arial" w:cs="Arial"/>
          <w:b/>
          <w:bCs/>
          <w:sz w:val="20"/>
        </w:rPr>
        <w:t>N</w:t>
      </w:r>
      <w:r w:rsidRPr="007D7763">
        <w:rPr>
          <w:rFonts w:ascii="Arial" w:hAnsi="Arial" w:cs="Arial"/>
          <w:b/>
          <w:bCs/>
          <w:sz w:val="20"/>
          <w:lang w:eastAsia="en-US"/>
        </w:rPr>
        <w:t xml:space="preserve">orma Oficial Mexicana NOM-011-STPS-2001, </w:t>
      </w:r>
      <w:r w:rsidRPr="007D7763">
        <w:rPr>
          <w:rFonts w:ascii="Arial" w:hAnsi="Arial" w:cs="Arial"/>
          <w:bCs/>
          <w:sz w:val="20"/>
          <w:lang w:eastAsia="en-US"/>
        </w:rPr>
        <w:t>Condiciones de seguridad e higiene en los centros de trabajo donde se genere ruido.</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 xml:space="preserve">Norma Oficial Mexicana NOM-012-STPS-1999, </w:t>
      </w:r>
      <w:r w:rsidRPr="007D7763">
        <w:rPr>
          <w:rFonts w:ascii="Arial" w:hAnsi="Arial" w:cs="Arial"/>
          <w:bCs/>
          <w:sz w:val="20"/>
        </w:rPr>
        <w:t>Condiciones de seguridad e higiene en los centros de trabajo donde se produzcan, usen, manejen, almacenen o transporten fuentes de radiaciones ionizantes.</w:t>
      </w:r>
    </w:p>
    <w:p w:rsidR="003268D6" w:rsidRPr="007D7763" w:rsidRDefault="003268D6" w:rsidP="003268D6">
      <w:pPr>
        <w:pStyle w:val="Prrafodelista"/>
        <w:numPr>
          <w:ilvl w:val="0"/>
          <w:numId w:val="46"/>
        </w:numPr>
        <w:contextualSpacing/>
        <w:jc w:val="both"/>
        <w:rPr>
          <w:rFonts w:ascii="Arial" w:hAnsi="Arial" w:cs="Arial"/>
          <w:color w:val="000000"/>
          <w:sz w:val="20"/>
        </w:rPr>
      </w:pPr>
      <w:r w:rsidRPr="007D7763">
        <w:rPr>
          <w:rFonts w:ascii="Arial" w:hAnsi="Arial" w:cs="Arial"/>
          <w:b/>
          <w:bCs/>
          <w:sz w:val="20"/>
        </w:rPr>
        <w:t>Norma Oficial Mexicana NOM-016–SSA3-2012,</w:t>
      </w:r>
      <w:r w:rsidRPr="007D7763">
        <w:rPr>
          <w:rFonts w:ascii="Arial" w:hAnsi="Arial" w:cs="Arial"/>
          <w:bCs/>
          <w:sz w:val="20"/>
        </w:rPr>
        <w:t xml:space="preserve"> que establece los requisitos mínimos de  infraestructura y equipamiento de los hospitales y consultorios de Atención Médica Especializada, publicada en el DOF 17 de Abril del 2000.</w:t>
      </w:r>
      <w:r w:rsidRPr="007D7763">
        <w:rPr>
          <w:rFonts w:ascii="Arial" w:hAnsi="Arial" w:cs="Arial"/>
          <w:bCs/>
          <w:sz w:val="20"/>
          <w:shd w:val="clear" w:color="auto" w:fill="00FF00"/>
        </w:rPr>
        <w:t xml:space="preserve"> </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Norma Oficial Mexicana NOM-017-SSA2-2012</w:t>
      </w:r>
      <w:r w:rsidRPr="007D7763">
        <w:rPr>
          <w:rFonts w:ascii="Arial" w:hAnsi="Arial" w:cs="Arial"/>
          <w:bCs/>
          <w:sz w:val="20"/>
        </w:rPr>
        <w:t>, para la vigilancia epidemiológica.</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Norma Oficial Mexicana NOM-017-STPS-2008,</w:t>
      </w:r>
      <w:r w:rsidRPr="007D7763">
        <w:rPr>
          <w:rFonts w:ascii="Arial" w:hAnsi="Arial" w:cs="Arial"/>
          <w:bCs/>
          <w:sz w:val="20"/>
        </w:rPr>
        <w:t xml:space="preserve"> Equipo de protección personal-selección, uso y manejo en los centros de trabajo.</w:t>
      </w:r>
    </w:p>
    <w:p w:rsidR="003268D6" w:rsidRPr="007D7763" w:rsidRDefault="003268D6" w:rsidP="003268D6">
      <w:pPr>
        <w:pStyle w:val="Prrafodelista"/>
        <w:numPr>
          <w:ilvl w:val="0"/>
          <w:numId w:val="46"/>
        </w:numPr>
        <w:contextualSpacing/>
        <w:jc w:val="both"/>
        <w:rPr>
          <w:rFonts w:ascii="Arial" w:hAnsi="Arial" w:cs="Arial"/>
          <w:bCs/>
          <w:noProof/>
          <w:sz w:val="20"/>
          <w:lang w:eastAsia="es-ES"/>
        </w:rPr>
      </w:pPr>
      <w:r w:rsidRPr="007D7763">
        <w:rPr>
          <w:rFonts w:ascii="Arial" w:hAnsi="Arial" w:cs="Arial"/>
          <w:b/>
          <w:bCs/>
          <w:sz w:val="20"/>
        </w:rPr>
        <w:t>Norma Oficial Mexicana NOM-018-STPS-2015</w:t>
      </w:r>
      <w:r w:rsidRPr="007D7763">
        <w:rPr>
          <w:rFonts w:ascii="Arial" w:hAnsi="Arial" w:cs="Arial"/>
          <w:bCs/>
          <w:sz w:val="20"/>
        </w:rPr>
        <w:t>, Sistema armonizado para la identificación y comunicación de peligros y riesgos por sustancias químicas peligrosas en los centros de trabajo.</w:t>
      </w:r>
    </w:p>
    <w:p w:rsidR="003268D6" w:rsidRPr="007D7763" w:rsidRDefault="003268D6" w:rsidP="003268D6">
      <w:pPr>
        <w:pStyle w:val="Prrafodelista"/>
        <w:numPr>
          <w:ilvl w:val="0"/>
          <w:numId w:val="46"/>
        </w:numPr>
        <w:contextualSpacing/>
        <w:jc w:val="both"/>
        <w:rPr>
          <w:rFonts w:ascii="Arial" w:hAnsi="Arial" w:cs="Arial"/>
          <w:bCs/>
          <w:noProof/>
          <w:sz w:val="20"/>
          <w:lang w:eastAsia="es-ES"/>
        </w:rPr>
      </w:pPr>
      <w:r w:rsidRPr="007D7763">
        <w:rPr>
          <w:rFonts w:ascii="Arial" w:hAnsi="Arial" w:cs="Arial"/>
          <w:b/>
          <w:bCs/>
          <w:sz w:val="20"/>
        </w:rPr>
        <w:t>Norma Oficial Mexicana NOM-024-SSA3-2012</w:t>
      </w:r>
      <w:r w:rsidRPr="007D7763">
        <w:rPr>
          <w:rFonts w:ascii="Arial" w:hAnsi="Arial" w:cs="Arial"/>
          <w:bCs/>
          <w:sz w:val="20"/>
        </w:rPr>
        <w:t>, Sistemas de información de registro electrónico para la salud. Intercambio de información en salud, publicada en el DOF el 30 de noviembre de 2012.</w:t>
      </w:r>
    </w:p>
    <w:p w:rsidR="003268D6" w:rsidRPr="007D7763" w:rsidRDefault="003268D6" w:rsidP="003268D6">
      <w:pPr>
        <w:pStyle w:val="Prrafodelista"/>
        <w:numPr>
          <w:ilvl w:val="0"/>
          <w:numId w:val="46"/>
        </w:numPr>
        <w:contextualSpacing/>
        <w:jc w:val="both"/>
        <w:rPr>
          <w:rFonts w:ascii="Arial" w:hAnsi="Arial" w:cs="Arial"/>
          <w:bCs/>
          <w:noProof/>
          <w:sz w:val="20"/>
          <w:lang w:eastAsia="es-ES"/>
        </w:rPr>
      </w:pPr>
      <w:r w:rsidRPr="007D7763">
        <w:rPr>
          <w:rFonts w:ascii="Arial" w:hAnsi="Arial" w:cs="Arial"/>
          <w:b/>
          <w:bCs/>
          <w:noProof/>
          <w:sz w:val="20"/>
          <w:lang w:eastAsia="es-ES"/>
        </w:rPr>
        <w:t>N</w:t>
      </w:r>
      <w:proofErr w:type="spellStart"/>
      <w:r w:rsidRPr="007D7763">
        <w:rPr>
          <w:rFonts w:ascii="Arial" w:hAnsi="Arial" w:cs="Arial"/>
          <w:b/>
          <w:sz w:val="20"/>
        </w:rPr>
        <w:t>orma</w:t>
      </w:r>
      <w:proofErr w:type="spellEnd"/>
      <w:r w:rsidRPr="007D7763">
        <w:rPr>
          <w:rFonts w:ascii="Arial" w:hAnsi="Arial" w:cs="Arial"/>
          <w:b/>
          <w:bCs/>
          <w:noProof/>
          <w:sz w:val="20"/>
          <w:lang w:eastAsia="es-ES"/>
        </w:rPr>
        <w:t xml:space="preserve"> Oficial Mexicana NOM-029-SSA2-1999</w:t>
      </w:r>
      <w:r w:rsidRPr="007D7763">
        <w:rPr>
          <w:rFonts w:ascii="Arial" w:hAnsi="Arial" w:cs="Arial"/>
          <w:bCs/>
          <w:noProof/>
          <w:sz w:val="20"/>
          <w:lang w:eastAsia="es-ES"/>
        </w:rPr>
        <w:t>, para la vigilancia epidemiológica, prevención y control de la leptospirosis en el humano.</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noProof/>
          <w:sz w:val="20"/>
          <w:lang w:eastAsia="es-ES"/>
        </w:rPr>
      </w:pPr>
      <w:r w:rsidRPr="007D7763">
        <w:rPr>
          <w:rFonts w:ascii="Arial" w:hAnsi="Arial" w:cs="Arial"/>
          <w:b/>
          <w:bCs/>
          <w:sz w:val="20"/>
          <w:lang w:eastAsia="en-US"/>
        </w:rPr>
        <w:t xml:space="preserve">Norma Oficial Mexicana NOM-030-SSA3-2013, </w:t>
      </w:r>
      <w:r w:rsidRPr="007D7763">
        <w:rPr>
          <w:rFonts w:ascii="Arial" w:hAnsi="Arial" w:cs="Arial"/>
          <w:bCs/>
          <w:sz w:val="20"/>
          <w:lang w:eastAsia="en-US"/>
        </w:rPr>
        <w:t>que establece las características arquitectónicas para facilitar el acceso, tránsito, uso y permanencia de las personas con discapacidad en establecimientos para la atención médica ambulatoria y hospitalaria del Sistema Nacional de Salud.</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noProof/>
          <w:sz w:val="20"/>
          <w:lang w:eastAsia="es-ES"/>
        </w:rPr>
      </w:pPr>
      <w:r w:rsidRPr="007D7763">
        <w:rPr>
          <w:rFonts w:ascii="Arial" w:hAnsi="Arial" w:cs="Arial"/>
          <w:b/>
          <w:bCs/>
          <w:noProof/>
          <w:sz w:val="20"/>
          <w:lang w:eastAsia="es-ES"/>
        </w:rPr>
        <w:t xml:space="preserve">Norma Oficial Mexicana NOM-032-SSA2-2014, </w:t>
      </w:r>
      <w:r w:rsidRPr="007D7763">
        <w:rPr>
          <w:rFonts w:ascii="Arial" w:hAnsi="Arial" w:cs="Arial"/>
          <w:bCs/>
          <w:noProof/>
          <w:sz w:val="20"/>
          <w:lang w:eastAsia="es-ES"/>
        </w:rPr>
        <w:t>para la vigilancia epidemiológica, prevención y control de las enfermedades transmitidas por vector, publicada en el Diario Oficial de la Federación el 16 de ABRIL de 2015</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noProof/>
          <w:sz w:val="20"/>
          <w:lang w:eastAsia="es-ES"/>
        </w:rPr>
      </w:pPr>
      <w:r w:rsidRPr="007D7763">
        <w:rPr>
          <w:rFonts w:ascii="Arial" w:hAnsi="Arial" w:cs="Arial"/>
          <w:b/>
          <w:bCs/>
          <w:noProof/>
          <w:sz w:val="20"/>
          <w:lang w:eastAsia="es-ES"/>
        </w:rPr>
        <w:t>Norma  Oficial Mexicana NOM-034-SSA2-2013</w:t>
      </w:r>
      <w:r w:rsidRPr="007D7763">
        <w:rPr>
          <w:rFonts w:ascii="Arial" w:hAnsi="Arial" w:cs="Arial"/>
          <w:bCs/>
          <w:noProof/>
          <w:sz w:val="20"/>
          <w:lang w:eastAsia="es-ES"/>
        </w:rPr>
        <w:t>, para la prevención y control de los defectos al nacimiento.</w:t>
      </w:r>
      <w:r w:rsidRPr="007D7763">
        <w:rPr>
          <w:rFonts w:ascii="Arial" w:hAnsi="Arial" w:cs="Arial"/>
          <w:b/>
          <w:bCs/>
          <w:sz w:val="20"/>
          <w:lang w:eastAsia="en-US"/>
        </w:rPr>
        <w:t xml:space="preserve"> </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noProof/>
          <w:sz w:val="20"/>
          <w:lang w:eastAsia="es-ES"/>
        </w:rPr>
      </w:pPr>
      <w:r w:rsidRPr="007D7763">
        <w:rPr>
          <w:rFonts w:ascii="Arial" w:hAnsi="Arial" w:cs="Arial"/>
          <w:b/>
          <w:bCs/>
          <w:sz w:val="20"/>
          <w:lang w:eastAsia="en-US"/>
        </w:rPr>
        <w:t xml:space="preserve">Norma Oficial Mexicana NOM-035-SSA3-2012, </w:t>
      </w:r>
      <w:r w:rsidRPr="007D7763">
        <w:rPr>
          <w:rFonts w:ascii="Arial" w:hAnsi="Arial" w:cs="Arial"/>
          <w:bCs/>
          <w:sz w:val="20"/>
          <w:lang w:eastAsia="en-US"/>
        </w:rPr>
        <w:t>en materia de información en salud.</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noProof/>
          <w:sz w:val="20"/>
          <w:lang w:eastAsia="es-ES"/>
        </w:rPr>
      </w:pPr>
      <w:r w:rsidRPr="007D7763">
        <w:rPr>
          <w:rFonts w:ascii="Arial" w:hAnsi="Arial" w:cs="Arial"/>
          <w:b/>
          <w:bCs/>
          <w:noProof/>
          <w:sz w:val="20"/>
          <w:lang w:eastAsia="es-ES"/>
        </w:rPr>
        <w:t>Norma Oficial Mexicana NOM-039-SSA2-2002</w:t>
      </w:r>
      <w:r w:rsidRPr="007D7763">
        <w:rPr>
          <w:rFonts w:ascii="Arial" w:hAnsi="Arial" w:cs="Arial"/>
          <w:bCs/>
          <w:noProof/>
          <w:sz w:val="20"/>
          <w:lang w:eastAsia="es-ES"/>
        </w:rPr>
        <w:t>, para la prevención y control de las infecciones de transmisión sexual.</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noProof/>
          <w:sz w:val="20"/>
          <w:lang w:eastAsia="es-ES"/>
        </w:rPr>
      </w:pPr>
      <w:r w:rsidRPr="007D7763">
        <w:rPr>
          <w:rFonts w:ascii="Arial" w:hAnsi="Arial" w:cs="Arial"/>
          <w:b/>
          <w:sz w:val="20"/>
          <w:lang w:eastAsia="es-ES"/>
        </w:rPr>
        <w:t xml:space="preserve">Norma Oficial Mexicana </w:t>
      </w:r>
      <w:r w:rsidRPr="007D7763">
        <w:rPr>
          <w:rFonts w:ascii="Arial" w:hAnsi="Arial" w:cs="Arial"/>
          <w:b/>
          <w:bCs/>
          <w:noProof/>
          <w:sz w:val="20"/>
          <w:lang w:eastAsia="es-ES"/>
        </w:rPr>
        <w:t>NOM-064-SSA1-1993</w:t>
      </w:r>
      <w:r w:rsidRPr="007D7763">
        <w:rPr>
          <w:rFonts w:ascii="Arial" w:hAnsi="Arial" w:cs="Arial"/>
          <w:bCs/>
          <w:noProof/>
          <w:sz w:val="20"/>
          <w:lang w:eastAsia="es-ES"/>
        </w:rPr>
        <w:t>, que establece las especificaciones sanitarias de los equipos de reactivos utilizados para diagnóstico.</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sz w:val="20"/>
        </w:rPr>
        <w:t xml:space="preserve">Norma Oficial Mexicana NOM-087-SEMARNAT-SSA1-2012, </w:t>
      </w:r>
      <w:r w:rsidRPr="007D7763">
        <w:rPr>
          <w:rFonts w:ascii="Arial" w:hAnsi="Arial" w:cs="Arial"/>
          <w:bCs/>
          <w:sz w:val="20"/>
        </w:rPr>
        <w:t>Protección ambiental-salud ambiental-residuos peligrosos biológico-infecciosos-Clasificación y especificaciones de manejo.</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sz w:val="20"/>
        </w:rPr>
      </w:pPr>
      <w:r w:rsidRPr="007D7763">
        <w:rPr>
          <w:rFonts w:ascii="Arial" w:hAnsi="Arial" w:cs="Arial"/>
          <w:b/>
          <w:color w:val="2F2F2F"/>
          <w:sz w:val="20"/>
          <w:lang w:eastAsia="en-US"/>
        </w:rPr>
        <w:t>Norma Oficial Mexicana NOM045-SSA2-200</w:t>
      </w:r>
      <w:r w:rsidRPr="007D7763">
        <w:rPr>
          <w:rFonts w:ascii="Arial" w:hAnsi="Arial" w:cs="Arial"/>
          <w:color w:val="2F2F2F"/>
          <w:sz w:val="20"/>
          <w:lang w:eastAsia="en-US"/>
        </w:rPr>
        <w:t>5, para la vigilancia epidemiológica, prevención y control de las infecciones nosocomiales</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sz w:val="20"/>
        </w:rPr>
      </w:pPr>
      <w:r w:rsidRPr="007D7763">
        <w:rPr>
          <w:rFonts w:ascii="Arial" w:hAnsi="Arial" w:cs="Arial"/>
          <w:b/>
          <w:bCs/>
          <w:color w:val="2F2F2F"/>
          <w:sz w:val="20"/>
          <w:lang w:eastAsia="en-US"/>
        </w:rPr>
        <w:t xml:space="preserve">Norma Oficial Mexicana NOM-047-SSA1-2011,  </w:t>
      </w:r>
      <w:r w:rsidRPr="007D7763">
        <w:rPr>
          <w:rFonts w:ascii="Arial" w:hAnsi="Arial" w:cs="Arial"/>
          <w:bCs/>
          <w:color w:val="2F2F2F"/>
          <w:sz w:val="20"/>
          <w:lang w:eastAsia="en-US"/>
        </w:rPr>
        <w:t>Salud ambiental-Índices biológicos de exposición para el personal ocupacionalmente expuesto a sustancias químicas</w:t>
      </w:r>
      <w:r w:rsidRPr="007D7763">
        <w:rPr>
          <w:rFonts w:ascii="Arial" w:hAnsi="Arial" w:cs="Arial"/>
          <w:b/>
          <w:bCs/>
          <w:color w:val="2F2F2F"/>
          <w:sz w:val="20"/>
          <w:lang w:eastAsia="en-US"/>
        </w:rPr>
        <w:t>.</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sz w:val="20"/>
        </w:rPr>
      </w:pPr>
      <w:r w:rsidRPr="007D7763">
        <w:rPr>
          <w:rFonts w:ascii="Arial" w:hAnsi="Arial" w:cs="Arial"/>
          <w:b/>
          <w:bCs/>
          <w:sz w:val="20"/>
        </w:rPr>
        <w:t>Norma Oficial Mexicana NOM-051-SCT2/2011</w:t>
      </w:r>
      <w:r w:rsidRPr="007D7763">
        <w:rPr>
          <w:rFonts w:ascii="Arial" w:hAnsi="Arial" w:cs="Arial"/>
          <w:bCs/>
          <w:sz w:val="20"/>
        </w:rPr>
        <w:t>, Especificaciones para la clasificación de las substancias infecciosas y especificaciones especiales y adicionales para la construcción y ensayo (prueba) de los envases y/o embalajes que transporten substancias infecciosas de la división 6.2, Categoría A.</w:t>
      </w:r>
      <w:r w:rsidRPr="007D7763">
        <w:rPr>
          <w:rFonts w:ascii="Arial" w:hAnsi="Arial" w:cs="Arial"/>
          <w:sz w:val="20"/>
          <w:lang w:eastAsia="es-ES"/>
        </w:rPr>
        <w:t xml:space="preserve"> </w:t>
      </w:r>
    </w:p>
    <w:p w:rsidR="003268D6" w:rsidRPr="007D7763" w:rsidRDefault="003268D6" w:rsidP="003268D6">
      <w:pPr>
        <w:pStyle w:val="Prrafodelista"/>
        <w:numPr>
          <w:ilvl w:val="0"/>
          <w:numId w:val="46"/>
        </w:numPr>
        <w:autoSpaceDE w:val="0"/>
        <w:autoSpaceDN w:val="0"/>
        <w:adjustRightInd w:val="0"/>
        <w:contextualSpacing/>
        <w:jc w:val="both"/>
        <w:rPr>
          <w:rFonts w:ascii="Arial" w:hAnsi="Arial" w:cs="Arial"/>
          <w:bCs/>
          <w:sz w:val="20"/>
        </w:rPr>
      </w:pPr>
      <w:r w:rsidRPr="007D7763">
        <w:rPr>
          <w:rFonts w:ascii="Arial" w:hAnsi="Arial" w:cs="Arial"/>
          <w:b/>
          <w:bCs/>
          <w:sz w:val="20"/>
        </w:rPr>
        <w:t>Norma Oficial Mexicana NOM-197-SSA1-2000</w:t>
      </w:r>
      <w:r w:rsidRPr="007D7763">
        <w:rPr>
          <w:rFonts w:ascii="Arial" w:hAnsi="Arial" w:cs="Arial"/>
          <w:bCs/>
          <w:sz w:val="20"/>
        </w:rPr>
        <w:t>, que establece los requisitos mínimos de infraestructura y equipamiento de hospitales y consultorios de atención médica especializada.</w:t>
      </w:r>
    </w:p>
    <w:p w:rsidR="003268D6" w:rsidRPr="007D7763" w:rsidRDefault="003268D6" w:rsidP="003268D6">
      <w:pPr>
        <w:pStyle w:val="Prrafodelista"/>
        <w:numPr>
          <w:ilvl w:val="0"/>
          <w:numId w:val="46"/>
        </w:numPr>
        <w:contextualSpacing/>
        <w:jc w:val="both"/>
        <w:rPr>
          <w:rFonts w:ascii="Arial" w:hAnsi="Arial" w:cs="Arial"/>
          <w:bCs/>
          <w:sz w:val="20"/>
        </w:rPr>
      </w:pPr>
      <w:r w:rsidRPr="007D7763">
        <w:rPr>
          <w:rFonts w:ascii="Arial" w:hAnsi="Arial" w:cs="Arial"/>
          <w:b/>
          <w:bCs/>
          <w:color w:val="000000"/>
          <w:sz w:val="20"/>
        </w:rPr>
        <w:t>Norma Oficial Mexicana NOM-253-SSA1-2012</w:t>
      </w:r>
      <w:r w:rsidRPr="007D7763">
        <w:rPr>
          <w:rFonts w:ascii="Arial" w:hAnsi="Arial" w:cs="Arial"/>
          <w:bCs/>
          <w:color w:val="000000"/>
          <w:sz w:val="20"/>
        </w:rPr>
        <w:t xml:space="preserve">, </w:t>
      </w:r>
      <w:r w:rsidRPr="007D7763">
        <w:rPr>
          <w:rFonts w:ascii="Arial" w:hAnsi="Arial" w:cs="Arial"/>
          <w:bCs/>
          <w:sz w:val="20"/>
        </w:rPr>
        <w:t>para disposición de sangre humana y sus componentes con fines terapéuticos, publicada en el DOF el 26 de octubre del 2012.</w:t>
      </w:r>
    </w:p>
    <w:p w:rsidR="003268D6" w:rsidRPr="007D7763" w:rsidRDefault="003268D6" w:rsidP="003268D6">
      <w:pPr>
        <w:pStyle w:val="Prrafodelista"/>
        <w:numPr>
          <w:ilvl w:val="0"/>
          <w:numId w:val="46"/>
        </w:numPr>
        <w:contextualSpacing/>
        <w:jc w:val="both"/>
        <w:rPr>
          <w:rFonts w:ascii="Arial" w:hAnsi="Arial" w:cs="Arial"/>
          <w:sz w:val="20"/>
          <w:lang w:eastAsia="es-ES"/>
        </w:rPr>
      </w:pPr>
      <w:r w:rsidRPr="007D7763">
        <w:rPr>
          <w:rFonts w:ascii="Arial" w:hAnsi="Arial" w:cs="Arial"/>
          <w:b/>
          <w:sz w:val="20"/>
          <w:lang w:eastAsia="es-ES"/>
        </w:rPr>
        <w:t xml:space="preserve">Norma Oficial Mexicana NOM-016-SSA2-2012, </w:t>
      </w:r>
      <w:r w:rsidRPr="007D7763">
        <w:rPr>
          <w:rFonts w:ascii="Arial" w:hAnsi="Arial" w:cs="Arial"/>
          <w:sz w:val="20"/>
          <w:lang w:eastAsia="es-ES"/>
        </w:rPr>
        <w:t>para la vigilancia, prevención, control, manejo y tratamiento del cólera, publicada en el Diario Oficial de la Federación el 23 de octubre de 2012.</w:t>
      </w:r>
    </w:p>
    <w:p w:rsidR="003268D6" w:rsidRPr="007D7763" w:rsidRDefault="003268D6" w:rsidP="003268D6">
      <w:pPr>
        <w:pStyle w:val="Prrafodelista"/>
        <w:numPr>
          <w:ilvl w:val="0"/>
          <w:numId w:val="46"/>
        </w:numPr>
        <w:contextualSpacing/>
        <w:jc w:val="both"/>
        <w:rPr>
          <w:rFonts w:ascii="Arial" w:hAnsi="Arial" w:cs="Arial"/>
          <w:sz w:val="20"/>
          <w:lang w:eastAsia="es-ES"/>
        </w:rPr>
      </w:pPr>
      <w:r w:rsidRPr="007D7763">
        <w:rPr>
          <w:rFonts w:ascii="Arial" w:hAnsi="Arial" w:cs="Arial"/>
          <w:b/>
          <w:sz w:val="20"/>
          <w:lang w:eastAsia="es-ES"/>
        </w:rPr>
        <w:t xml:space="preserve">Norma Oficial Mexicana NOM-006-SSA2-1993, </w:t>
      </w:r>
      <w:r w:rsidRPr="007D7763">
        <w:rPr>
          <w:rFonts w:ascii="Arial" w:hAnsi="Arial" w:cs="Arial"/>
          <w:sz w:val="20"/>
          <w:lang w:eastAsia="es-ES"/>
        </w:rPr>
        <w:t>para la prevención y control de la tuberculosis en la atención primaria a la salud, publicada en el Diario Oficial de la Federación el 27 de septiembre de 2005.</w:t>
      </w:r>
    </w:p>
    <w:p w:rsidR="003268D6" w:rsidRPr="007D7763" w:rsidRDefault="003268D6" w:rsidP="003268D6">
      <w:pPr>
        <w:pStyle w:val="Prrafodelista"/>
        <w:numPr>
          <w:ilvl w:val="0"/>
          <w:numId w:val="46"/>
        </w:numPr>
        <w:contextualSpacing/>
        <w:jc w:val="both"/>
        <w:rPr>
          <w:rFonts w:ascii="Arial" w:hAnsi="Arial" w:cs="Arial"/>
          <w:b/>
          <w:color w:val="000000"/>
          <w:sz w:val="20"/>
        </w:rPr>
      </w:pPr>
      <w:r w:rsidRPr="007D7763">
        <w:rPr>
          <w:rFonts w:ascii="Arial" w:hAnsi="Arial" w:cs="Arial"/>
          <w:b/>
          <w:sz w:val="20"/>
          <w:lang w:eastAsia="es-ES"/>
        </w:rPr>
        <w:t xml:space="preserve">Norma Oficial Mexicana NOM-014-SSA2-1994, </w:t>
      </w:r>
      <w:r w:rsidRPr="007D7763">
        <w:rPr>
          <w:rFonts w:ascii="Arial" w:hAnsi="Arial" w:cs="Arial"/>
          <w:sz w:val="20"/>
          <w:lang w:eastAsia="es-ES"/>
        </w:rPr>
        <w:t xml:space="preserve">para la prevención, Detección, Diagnóstico, Tratamiento, Control y Vigilancia Epidemiológico del Cáncer </w:t>
      </w:r>
      <w:proofErr w:type="spellStart"/>
      <w:r w:rsidRPr="007D7763">
        <w:rPr>
          <w:rFonts w:ascii="Arial" w:hAnsi="Arial" w:cs="Arial"/>
          <w:sz w:val="20"/>
          <w:lang w:eastAsia="es-ES"/>
        </w:rPr>
        <w:t>Cérvico</w:t>
      </w:r>
      <w:proofErr w:type="spellEnd"/>
      <w:r w:rsidRPr="007D7763">
        <w:rPr>
          <w:rFonts w:ascii="Arial" w:hAnsi="Arial" w:cs="Arial"/>
          <w:sz w:val="20"/>
          <w:lang w:eastAsia="es-ES"/>
        </w:rPr>
        <w:t xml:space="preserve"> Uterino, publicada en el Diario Oficial de la Federación el 31 de mayo de 2007. </w:t>
      </w:r>
    </w:p>
    <w:p w:rsidR="003268D6" w:rsidRPr="007D7763" w:rsidRDefault="003268D6" w:rsidP="003268D6">
      <w:pPr>
        <w:pStyle w:val="Prrafodelista"/>
        <w:numPr>
          <w:ilvl w:val="0"/>
          <w:numId w:val="46"/>
        </w:numPr>
        <w:contextualSpacing/>
        <w:jc w:val="both"/>
        <w:rPr>
          <w:rFonts w:ascii="Arial" w:hAnsi="Arial" w:cs="Arial"/>
          <w:b/>
          <w:color w:val="000000"/>
          <w:sz w:val="20"/>
        </w:rPr>
      </w:pPr>
      <w:r w:rsidRPr="007D7763">
        <w:rPr>
          <w:rFonts w:ascii="Arial" w:hAnsi="Arial" w:cs="Arial"/>
          <w:b/>
          <w:sz w:val="20"/>
          <w:lang w:eastAsia="es-ES"/>
        </w:rPr>
        <w:lastRenderedPageBreak/>
        <w:t>2000-001-001;</w:t>
      </w:r>
      <w:r w:rsidRPr="007D7763">
        <w:rPr>
          <w:rFonts w:ascii="Arial" w:hAnsi="Arial" w:cs="Arial"/>
          <w:sz w:val="20"/>
          <w:lang w:eastAsia="es-ES"/>
        </w:rPr>
        <w:t xml:space="preserve"> Norma que establece las Disposiciones Generales para la Planeación, Implementación y Control de Servicios Médicos Integrales.</w:t>
      </w:r>
    </w:p>
    <w:p w:rsidR="003268D6" w:rsidRPr="007D7763" w:rsidRDefault="003268D6" w:rsidP="003268D6">
      <w:pPr>
        <w:pStyle w:val="Prrafodelista"/>
        <w:jc w:val="both"/>
        <w:rPr>
          <w:rFonts w:ascii="Arial" w:hAnsi="Arial" w:cs="Arial"/>
          <w:b/>
          <w:sz w:val="20"/>
          <w:lang w:eastAsia="es-ES"/>
        </w:rPr>
      </w:pPr>
    </w:p>
    <w:p w:rsidR="003268D6" w:rsidRPr="007D7763" w:rsidRDefault="003268D6" w:rsidP="003268D6">
      <w:pPr>
        <w:pStyle w:val="Ttulo1"/>
        <w:rPr>
          <w:rFonts w:cs="Arial"/>
          <w:sz w:val="20"/>
          <w:szCs w:val="20"/>
        </w:rPr>
      </w:pPr>
      <w:r w:rsidRPr="007D7763">
        <w:rPr>
          <w:rFonts w:cs="Arial"/>
          <w:sz w:val="20"/>
          <w:szCs w:val="20"/>
        </w:rPr>
        <w:t>NORMAS PARA GARANTIZAR LA BIOSEGURIDAD EN EL TRANSPORTE DE LAS MUESTRAS BIOLÓGICAS</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Ley General de Salud</w:t>
      </w:r>
      <w:r w:rsidRPr="007D7763">
        <w:rPr>
          <w:rFonts w:ascii="Arial" w:eastAsia="Arial Unicode MS" w:hAnsi="Arial" w:cs="Arial"/>
          <w:kern w:val="1"/>
          <w:sz w:val="20"/>
        </w:rPr>
        <w:t>. Vigente.</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NOM-087-SEMARNAT-SSA1-2002</w:t>
      </w:r>
      <w:r w:rsidRPr="007D7763">
        <w:rPr>
          <w:rFonts w:ascii="Arial" w:eastAsia="Arial Unicode MS" w:hAnsi="Arial" w:cs="Arial"/>
          <w:kern w:val="1"/>
          <w:sz w:val="20"/>
        </w:rPr>
        <w:t>, Protección ambiental, salud ambiental, residuos peligrosos biológico-infecciosos, clasificación y especificaciones de manejo.</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w:t>
      </w:r>
      <w:r w:rsidRPr="007D7763">
        <w:rPr>
          <w:rFonts w:ascii="Arial" w:eastAsia="Arial Unicode MS" w:hAnsi="Arial" w:cs="Arial"/>
          <w:kern w:val="1"/>
          <w:sz w:val="20"/>
        </w:rPr>
        <w:t xml:space="preserve"> </w:t>
      </w:r>
      <w:r w:rsidRPr="007D7763">
        <w:rPr>
          <w:rFonts w:ascii="Arial" w:eastAsia="Arial Unicode MS" w:hAnsi="Arial" w:cs="Arial"/>
          <w:b/>
          <w:kern w:val="1"/>
          <w:sz w:val="20"/>
        </w:rPr>
        <w:t>NOM-051-SCT2/2011</w:t>
      </w:r>
      <w:r w:rsidRPr="007D7763">
        <w:rPr>
          <w:rFonts w:ascii="Arial" w:eastAsia="Arial Unicode MS" w:hAnsi="Arial" w:cs="Arial"/>
          <w:kern w:val="1"/>
          <w:sz w:val="20"/>
        </w:rPr>
        <w:t>, Especificaciones para la clasificación de las substancias infecciosas y especificaciones especiales y adicionales para la construcción y ensayo (prueba) de los envases y/o embalajes que transporten substancias infecciosas de la división 6.2, Categoría A.</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 NOM-003-SCT/2010</w:t>
      </w:r>
      <w:r w:rsidRPr="007D7763">
        <w:rPr>
          <w:rFonts w:ascii="Arial" w:eastAsia="Arial Unicode MS" w:hAnsi="Arial" w:cs="Arial"/>
          <w:kern w:val="1"/>
          <w:sz w:val="20"/>
        </w:rPr>
        <w:t>, Características de las etiquetas de envases y embalajes, destinadas al transporte de substancias, materiales y residuos peligrosos.</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 NOM-004-SCT/2008</w:t>
      </w:r>
      <w:r w:rsidRPr="007D7763">
        <w:rPr>
          <w:rFonts w:ascii="Arial" w:eastAsia="Arial Unicode MS" w:hAnsi="Arial" w:cs="Arial"/>
          <w:kern w:val="1"/>
          <w:sz w:val="20"/>
        </w:rPr>
        <w:t>, Sistemas de identificación de unidades destinadas al transporte de substancias, materiales y residuos peligrosos.</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 NOM-005-SCT/2008</w:t>
      </w:r>
      <w:r w:rsidRPr="007D7763">
        <w:rPr>
          <w:rFonts w:ascii="Arial" w:eastAsia="Arial Unicode MS" w:hAnsi="Arial" w:cs="Arial"/>
          <w:kern w:val="1"/>
          <w:sz w:val="20"/>
        </w:rPr>
        <w:t>, Información de emergencia para el transporte de substancias, materiales y residuos peligrosos.</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 NOM-017-SSA2-2013</w:t>
      </w:r>
      <w:r w:rsidRPr="007D7763">
        <w:rPr>
          <w:rFonts w:ascii="Arial" w:eastAsia="Arial Unicode MS" w:hAnsi="Arial" w:cs="Arial"/>
          <w:kern w:val="1"/>
          <w:sz w:val="20"/>
        </w:rPr>
        <w:t>, para la vigilancia epidemiológica.</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 NOM-109-SSA1-1994,</w:t>
      </w:r>
      <w:r w:rsidRPr="007D7763">
        <w:rPr>
          <w:rFonts w:ascii="Arial" w:eastAsia="Arial Unicode MS" w:hAnsi="Arial" w:cs="Arial"/>
          <w:kern w:val="1"/>
          <w:sz w:val="20"/>
        </w:rPr>
        <w:t xml:space="preserve"> Procedimiento para la toma, manejo y transporte de alimentos para su análisis microbiológico.</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Oficial Mexicana NOM-230-SSA1-2002</w:t>
      </w:r>
      <w:r w:rsidRPr="007D7763">
        <w:rPr>
          <w:rFonts w:ascii="Arial" w:eastAsia="Arial Unicode MS" w:hAnsi="Arial" w:cs="Arial"/>
          <w:kern w:val="1"/>
          <w:sz w:val="20"/>
        </w:rPr>
        <w:t>, Salud ambiental. Agua para uso y consumo humano, requisitos sanitarios que se deben cumplir en los sistemas de abastecimiento público y privados durante el manejo de agua. Procedimientos sanitarios para el muestreo.</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Guía Sobre la Reglamentación Relativa al Transporte de Sustancias Infecciosas</w:t>
      </w:r>
      <w:r w:rsidRPr="007D7763">
        <w:rPr>
          <w:rFonts w:ascii="Arial" w:eastAsia="Arial Unicode MS" w:hAnsi="Arial" w:cs="Arial"/>
          <w:kern w:val="1"/>
          <w:sz w:val="20"/>
        </w:rPr>
        <w:t>. Emitido por la OMS. Vigente.</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Reglamento de Mercancías Peligrosas</w:t>
      </w:r>
      <w:r w:rsidRPr="007D7763">
        <w:rPr>
          <w:rFonts w:ascii="Arial" w:eastAsia="Arial Unicode MS" w:hAnsi="Arial" w:cs="Arial"/>
          <w:kern w:val="1"/>
          <w:sz w:val="20"/>
        </w:rPr>
        <w:t>. Asociación de Transporte Aéreo Internacional (IATA). Vigente.</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Instrucciones Técnicas para el Transporte sin Riesgos de Mercancías Peligrosas por Vía Aérea</w:t>
      </w:r>
      <w:r w:rsidRPr="007D7763">
        <w:rPr>
          <w:rFonts w:ascii="Arial" w:eastAsia="Arial Unicode MS" w:hAnsi="Arial" w:cs="Arial"/>
          <w:kern w:val="1"/>
          <w:sz w:val="20"/>
        </w:rPr>
        <w:t>. Organización de Aviación Civil Internacional (OACI). Vigente.</w:t>
      </w:r>
    </w:p>
    <w:p w:rsidR="003268D6" w:rsidRPr="007D7763" w:rsidRDefault="003268D6" w:rsidP="003268D6">
      <w:pPr>
        <w:widowControl w:val="0"/>
        <w:numPr>
          <w:ilvl w:val="0"/>
          <w:numId w:val="47"/>
        </w:numPr>
        <w:jc w:val="both"/>
        <w:rPr>
          <w:rFonts w:ascii="Arial" w:eastAsia="Arial Unicode MS" w:hAnsi="Arial" w:cs="Arial"/>
          <w:kern w:val="1"/>
          <w:sz w:val="20"/>
        </w:rPr>
      </w:pPr>
      <w:r w:rsidRPr="007D7763">
        <w:rPr>
          <w:rFonts w:ascii="Arial" w:eastAsia="Arial Unicode MS" w:hAnsi="Arial" w:cs="Arial"/>
          <w:b/>
          <w:kern w:val="1"/>
          <w:sz w:val="20"/>
        </w:rPr>
        <w:t>Norma que Establece las Disipaciones para Mantener y Controlar los Equipos de la Red de Frío</w:t>
      </w:r>
      <w:r w:rsidRPr="007D7763">
        <w:rPr>
          <w:rFonts w:ascii="Arial" w:eastAsia="Arial Unicode MS" w:hAnsi="Arial" w:cs="Arial"/>
          <w:kern w:val="1"/>
          <w:sz w:val="20"/>
        </w:rPr>
        <w:t xml:space="preserve"> en el manejo de Insumos para la salud en el Instituto Mexicano del Seguro Social. 1000-001-008. Vigente.</w:t>
      </w:r>
    </w:p>
    <w:p w:rsidR="003268D6" w:rsidRPr="007D7763" w:rsidRDefault="003268D6" w:rsidP="003268D6">
      <w:pPr>
        <w:pStyle w:val="Prrafodelista"/>
        <w:numPr>
          <w:ilvl w:val="0"/>
          <w:numId w:val="47"/>
        </w:numPr>
        <w:contextualSpacing/>
        <w:jc w:val="both"/>
        <w:rPr>
          <w:rFonts w:ascii="Arial" w:hAnsi="Arial" w:cs="Arial"/>
          <w:b/>
          <w:color w:val="000000"/>
          <w:sz w:val="20"/>
        </w:rPr>
      </w:pPr>
      <w:r w:rsidRPr="007D7763">
        <w:rPr>
          <w:rFonts w:ascii="Arial" w:eastAsia="Arial Unicode MS" w:hAnsi="Arial" w:cs="Arial"/>
          <w:b/>
          <w:kern w:val="1"/>
          <w:sz w:val="20"/>
        </w:rPr>
        <w:t>Norma que Establece las Disposiciones para la Vigilancia Epidemiológica</w:t>
      </w:r>
      <w:r w:rsidRPr="007D7763">
        <w:rPr>
          <w:rFonts w:ascii="Arial" w:eastAsia="Arial Unicode MS" w:hAnsi="Arial" w:cs="Arial"/>
          <w:kern w:val="1"/>
          <w:sz w:val="20"/>
        </w:rPr>
        <w:t xml:space="preserve"> en el Instituto Mexicano del Seguro Social. 2000-001-020.</w:t>
      </w:r>
    </w:p>
    <w:p w:rsidR="00FA6A39" w:rsidRPr="007D7763" w:rsidRDefault="00FA6A39" w:rsidP="00FA6A39">
      <w:pPr>
        <w:pStyle w:val="Default"/>
        <w:jc w:val="both"/>
        <w:rPr>
          <w:rFonts w:ascii="Arial" w:hAnsi="Arial" w:cs="Arial"/>
          <w:b/>
          <w:sz w:val="20"/>
        </w:rPr>
      </w:pPr>
    </w:p>
    <w:p w:rsidR="00940B8F" w:rsidRPr="007D7763" w:rsidRDefault="00940B8F" w:rsidP="004521C9">
      <w:pPr>
        <w:pStyle w:val="Default"/>
        <w:numPr>
          <w:ilvl w:val="0"/>
          <w:numId w:val="39"/>
        </w:numPr>
        <w:jc w:val="both"/>
        <w:rPr>
          <w:rFonts w:ascii="Arial" w:hAnsi="Arial" w:cs="Arial"/>
          <w:b/>
          <w:sz w:val="20"/>
        </w:rPr>
      </w:pPr>
      <w:r w:rsidRPr="007D7763">
        <w:rPr>
          <w:rFonts w:ascii="Arial" w:hAnsi="Arial" w:cs="Arial"/>
          <w:b/>
          <w:sz w:val="20"/>
        </w:rPr>
        <w:t>CONDICIONES DE LA PRESTACIÓN DEL SERVICIO.</w:t>
      </w:r>
    </w:p>
    <w:p w:rsidR="00940B8F" w:rsidRPr="007D7763" w:rsidRDefault="00940B8F" w:rsidP="00940B8F">
      <w:pPr>
        <w:pStyle w:val="Prrafodelista"/>
        <w:ind w:left="502"/>
        <w:jc w:val="both"/>
        <w:rPr>
          <w:rStyle w:val="Refdecomentario"/>
          <w:rFonts w:ascii="Arial" w:hAnsi="Arial" w:cs="Arial"/>
          <w:b/>
          <w:color w:val="000000"/>
          <w:sz w:val="20"/>
          <w:szCs w:val="20"/>
        </w:rPr>
      </w:pPr>
    </w:p>
    <w:p w:rsidR="003268D6" w:rsidRPr="007D7763" w:rsidRDefault="003268D6" w:rsidP="003268D6">
      <w:pPr>
        <w:tabs>
          <w:tab w:val="left" w:pos="9498"/>
        </w:tabs>
        <w:ind w:left="993" w:right="51"/>
        <w:jc w:val="both"/>
        <w:rPr>
          <w:rFonts w:ascii="Arial" w:hAnsi="Arial" w:cs="Arial"/>
          <w:b/>
          <w:color w:val="000000"/>
          <w:sz w:val="20"/>
          <w:lang w:val="es-MX"/>
        </w:rPr>
      </w:pPr>
      <w:r w:rsidRPr="007D7763">
        <w:rPr>
          <w:rFonts w:ascii="Arial" w:hAnsi="Arial" w:cs="Arial"/>
          <w:color w:val="000000"/>
          <w:sz w:val="20"/>
          <w:lang w:val="es-MX"/>
        </w:rPr>
        <w:t xml:space="preserve">El Licitante Adjudicado se obliga a iniciar el Servicio Médico Integral de Estudios de Laboratorio Clínico, en los lugares establecidos en el </w:t>
      </w:r>
      <w:r w:rsidRPr="007D7763">
        <w:rPr>
          <w:rFonts w:ascii="Arial" w:hAnsi="Arial" w:cs="Arial"/>
          <w:b/>
          <w:color w:val="000000"/>
          <w:sz w:val="20"/>
          <w:lang w:val="es-MX"/>
        </w:rPr>
        <w:t>Anexo T3 “Directorio”</w:t>
      </w:r>
      <w:r w:rsidRPr="007D7763">
        <w:rPr>
          <w:rFonts w:ascii="Arial" w:hAnsi="Arial" w:cs="Arial"/>
          <w:color w:val="000000"/>
          <w:sz w:val="20"/>
          <w:lang w:val="es-MX"/>
        </w:rPr>
        <w:t>,</w:t>
      </w:r>
      <w:r w:rsidRPr="007D7763">
        <w:rPr>
          <w:rFonts w:ascii="Arial" w:hAnsi="Arial" w:cs="Arial"/>
          <w:b/>
          <w:color w:val="000000"/>
          <w:sz w:val="20"/>
          <w:lang w:val="es-MX"/>
        </w:rPr>
        <w:t xml:space="preserve"> </w:t>
      </w:r>
      <w:r w:rsidRPr="007D7763">
        <w:rPr>
          <w:rFonts w:ascii="Arial" w:hAnsi="Arial" w:cs="Arial"/>
          <w:color w:val="000000"/>
          <w:sz w:val="20"/>
          <w:lang w:val="es-MX"/>
        </w:rPr>
        <w:t xml:space="preserve">a más tardar el día </w:t>
      </w:r>
      <w:r w:rsidRPr="007D7763">
        <w:rPr>
          <w:rFonts w:ascii="Arial" w:hAnsi="Arial" w:cs="Arial"/>
          <w:b/>
          <w:color w:val="000000"/>
          <w:sz w:val="20"/>
          <w:lang w:val="es-MX"/>
        </w:rPr>
        <w:t>5 natural</w:t>
      </w:r>
      <w:r w:rsidRPr="007D7763">
        <w:rPr>
          <w:rFonts w:ascii="Arial" w:hAnsi="Arial" w:cs="Arial"/>
          <w:color w:val="000000"/>
          <w:sz w:val="20"/>
          <w:lang w:val="es-MX"/>
        </w:rPr>
        <w:t xml:space="preserve"> contados a partir de la emisión y notificación del fallo y ha</w:t>
      </w:r>
      <w:r w:rsidR="00F61A52">
        <w:rPr>
          <w:rFonts w:ascii="Arial" w:hAnsi="Arial" w:cs="Arial"/>
          <w:color w:val="000000"/>
          <w:sz w:val="20"/>
          <w:lang w:val="es-MX"/>
        </w:rPr>
        <w:t>sta el 30</w:t>
      </w:r>
      <w:r w:rsidRPr="007D7763">
        <w:rPr>
          <w:rFonts w:ascii="Arial" w:hAnsi="Arial" w:cs="Arial"/>
          <w:color w:val="000000"/>
          <w:sz w:val="20"/>
          <w:lang w:val="es-MX"/>
        </w:rPr>
        <w:t xml:space="preserve"> de </w:t>
      </w:r>
      <w:r w:rsidR="00F61A52">
        <w:rPr>
          <w:rFonts w:ascii="Arial" w:hAnsi="Arial" w:cs="Arial"/>
          <w:color w:val="000000"/>
          <w:sz w:val="20"/>
          <w:lang w:val="es-MX"/>
        </w:rPr>
        <w:t>agosto</w:t>
      </w:r>
      <w:r w:rsidRPr="007D7763">
        <w:rPr>
          <w:rFonts w:ascii="Arial" w:hAnsi="Arial" w:cs="Arial"/>
          <w:color w:val="000000"/>
          <w:sz w:val="20"/>
          <w:lang w:val="es-MX"/>
        </w:rPr>
        <w:t xml:space="preserve"> de 202</w:t>
      </w:r>
      <w:r w:rsidR="00F61A52">
        <w:rPr>
          <w:rFonts w:ascii="Arial" w:hAnsi="Arial" w:cs="Arial"/>
          <w:color w:val="000000"/>
          <w:sz w:val="20"/>
          <w:lang w:val="es-MX"/>
        </w:rPr>
        <w:t>3</w:t>
      </w:r>
      <w:r w:rsidRPr="007D7763">
        <w:rPr>
          <w:rFonts w:ascii="Arial" w:hAnsi="Arial" w:cs="Arial"/>
          <w:color w:val="000000"/>
          <w:sz w:val="20"/>
          <w:lang w:val="es-MX"/>
        </w:rPr>
        <w:t>.</w:t>
      </w:r>
    </w:p>
    <w:p w:rsidR="003268D6" w:rsidRPr="007D7763" w:rsidRDefault="003268D6" w:rsidP="003268D6">
      <w:pPr>
        <w:ind w:left="993"/>
        <w:rPr>
          <w:rFonts w:ascii="Arial" w:hAnsi="Arial" w:cs="Arial"/>
          <w:sz w:val="20"/>
          <w:lang w:val="es-MX"/>
        </w:rPr>
      </w:pPr>
    </w:p>
    <w:p w:rsidR="003268D6" w:rsidRPr="007D7763" w:rsidRDefault="003268D6" w:rsidP="003268D6">
      <w:pPr>
        <w:tabs>
          <w:tab w:val="left" w:pos="9498"/>
        </w:tabs>
        <w:ind w:left="993" w:right="51"/>
        <w:jc w:val="both"/>
        <w:rPr>
          <w:rFonts w:ascii="Arial" w:hAnsi="Arial" w:cs="Arial"/>
          <w:b/>
          <w:bCs/>
          <w:color w:val="000000"/>
          <w:sz w:val="20"/>
          <w:lang w:val="es-MX"/>
        </w:rPr>
      </w:pPr>
      <w:r w:rsidRPr="007D7763">
        <w:rPr>
          <w:rFonts w:ascii="Arial" w:hAnsi="Arial" w:cs="Arial"/>
          <w:color w:val="000000"/>
          <w:sz w:val="20"/>
          <w:lang w:val="es-MX"/>
        </w:rPr>
        <w:t xml:space="preserve">El Licitante Adjudicado procederá a realizar las adecuaciones del área, entregará, instalará y pondrá a punto los </w:t>
      </w:r>
      <w:r w:rsidRPr="007D7763">
        <w:rPr>
          <w:rFonts w:ascii="Arial" w:hAnsi="Arial" w:cs="Arial"/>
          <w:bCs/>
          <w:color w:val="000000"/>
          <w:sz w:val="20"/>
          <w:lang w:val="es-MX"/>
        </w:rPr>
        <w:t>equipos</w:t>
      </w:r>
      <w:r w:rsidRPr="007D7763">
        <w:rPr>
          <w:rFonts w:ascii="Arial" w:hAnsi="Arial" w:cs="Arial"/>
          <w:color w:val="000000"/>
          <w:sz w:val="20"/>
          <w:lang w:val="es-MX"/>
        </w:rPr>
        <w:t xml:space="preserve"> de laboratorio, complementarios, de cómputo y periféricos, entregará la primera dotación de los bienes de consumo equivalente a 45 días de productividad máxima, proporcionará la capacitación e inscribirá al laboratorio clínico de la Unidad Médica, a un programa de </w:t>
      </w:r>
      <w:r w:rsidRPr="007D7763">
        <w:rPr>
          <w:rFonts w:ascii="Arial" w:hAnsi="Arial" w:cs="Arial"/>
          <w:b/>
          <w:sz w:val="20"/>
        </w:rPr>
        <w:t xml:space="preserve">Control de Calidad Externo (CCE) </w:t>
      </w:r>
      <w:r w:rsidRPr="007D7763">
        <w:rPr>
          <w:rFonts w:ascii="Arial" w:hAnsi="Arial" w:cs="Arial"/>
          <w:color w:val="000000"/>
          <w:sz w:val="20"/>
          <w:lang w:val="es-MX"/>
        </w:rPr>
        <w:t xml:space="preserve">dentro de un plazo no mayor </w:t>
      </w:r>
      <w:r w:rsidRPr="007D7763">
        <w:rPr>
          <w:rFonts w:ascii="Arial" w:hAnsi="Arial" w:cs="Arial"/>
          <w:sz w:val="20"/>
          <w:lang w:val="es-MX"/>
        </w:rPr>
        <w:t xml:space="preserve">a </w:t>
      </w:r>
      <w:r w:rsidRPr="007D7763">
        <w:rPr>
          <w:rFonts w:ascii="Arial" w:hAnsi="Arial" w:cs="Arial"/>
          <w:b/>
          <w:sz w:val="20"/>
          <w:lang w:val="es-MX"/>
        </w:rPr>
        <w:t>15 días naturales</w:t>
      </w:r>
      <w:r w:rsidRPr="007D7763">
        <w:rPr>
          <w:rFonts w:ascii="Arial" w:hAnsi="Arial" w:cs="Arial"/>
          <w:sz w:val="20"/>
          <w:lang w:val="es-MX"/>
        </w:rPr>
        <w:t xml:space="preserve"> </w:t>
      </w:r>
      <w:r w:rsidRPr="007D7763">
        <w:rPr>
          <w:rFonts w:ascii="Arial" w:hAnsi="Arial" w:cs="Arial"/>
          <w:color w:val="000000"/>
          <w:sz w:val="20"/>
          <w:lang w:val="es-MX"/>
        </w:rPr>
        <w:t>contados a partir de la emisión y notificación del fallo. Así como deberá contar en su empresa con un inventario de Bienes de Consumo correspondiente a 30 días de consumo máximo de las partidas adjudicadas, a fin de poder atender cualquier eventualidad que se presente durante la vigencia de la prestación del servicio.</w:t>
      </w:r>
    </w:p>
    <w:p w:rsidR="003268D6" w:rsidRPr="007D7763" w:rsidRDefault="003268D6" w:rsidP="003268D6">
      <w:pPr>
        <w:tabs>
          <w:tab w:val="left" w:pos="9498"/>
        </w:tabs>
        <w:ind w:left="993" w:right="51"/>
        <w:jc w:val="both"/>
        <w:rPr>
          <w:rFonts w:ascii="Arial" w:hAnsi="Arial" w:cs="Arial"/>
          <w:bCs/>
          <w:sz w:val="20"/>
          <w:lang w:val="es-MX"/>
        </w:rPr>
      </w:pPr>
    </w:p>
    <w:p w:rsidR="003268D6" w:rsidRPr="007D7763" w:rsidRDefault="003268D6" w:rsidP="003268D6">
      <w:pPr>
        <w:tabs>
          <w:tab w:val="left" w:pos="187"/>
        </w:tabs>
        <w:autoSpaceDE w:val="0"/>
        <w:autoSpaceDN w:val="0"/>
        <w:adjustRightInd w:val="0"/>
        <w:ind w:left="993"/>
        <w:jc w:val="both"/>
        <w:rPr>
          <w:rFonts w:ascii="Arial" w:hAnsi="Arial" w:cs="Arial"/>
          <w:color w:val="000000"/>
          <w:sz w:val="20"/>
          <w:lang w:val="es-MX"/>
        </w:rPr>
      </w:pPr>
      <w:r w:rsidRPr="007D7763">
        <w:rPr>
          <w:rFonts w:ascii="Arial" w:hAnsi="Arial" w:cs="Arial"/>
          <w:color w:val="000000"/>
          <w:sz w:val="20"/>
          <w:lang w:val="es-MX"/>
        </w:rPr>
        <w:lastRenderedPageBreak/>
        <w:t xml:space="preserve">Para los licitantes que ya cuenten con un Sistema de Información aprobado por la DIDT, dentro de los primeros cinco días naturales posteriores a la publicación del presente evento de contratación, deberán solicitar cita de pruebas de funcionalidad y envío de mensajería HL7 para su Sistema de Información, al Titular de la División de Ingeniería Biomédica de la Unidad al correo </w:t>
      </w:r>
      <w:hyperlink r:id="rId12" w:history="1">
        <w:r w:rsidRPr="007D7763">
          <w:rPr>
            <w:rFonts w:ascii="Arial" w:hAnsi="Arial" w:cs="Arial"/>
            <w:color w:val="000000"/>
            <w:sz w:val="20"/>
            <w:lang w:val="es-MX"/>
          </w:rPr>
          <w:t>rosalba.garciag@imss.gob.mx</w:t>
        </w:r>
      </w:hyperlink>
      <w:r w:rsidRPr="007D7763">
        <w:rPr>
          <w:rFonts w:ascii="Arial" w:hAnsi="Arial" w:cs="Arial"/>
          <w:color w:val="000000"/>
          <w:sz w:val="20"/>
          <w:lang w:val="es-MX"/>
        </w:rPr>
        <w:t>, adjuntando carta de interés de participación identificando el nombre del Representante Legal, nombre del sistema de información a utilizar y correo electrónico, a efecto de recibir notificaciones.</w:t>
      </w:r>
    </w:p>
    <w:p w:rsidR="003268D6" w:rsidRPr="007D7763" w:rsidRDefault="003268D6" w:rsidP="003268D6">
      <w:pPr>
        <w:tabs>
          <w:tab w:val="left" w:pos="187"/>
        </w:tabs>
        <w:autoSpaceDE w:val="0"/>
        <w:autoSpaceDN w:val="0"/>
        <w:adjustRightInd w:val="0"/>
        <w:ind w:left="993"/>
        <w:jc w:val="both"/>
        <w:rPr>
          <w:rFonts w:ascii="Arial" w:hAnsi="Arial" w:cs="Arial"/>
          <w:color w:val="000000"/>
          <w:sz w:val="20"/>
          <w:lang w:val="es-MX"/>
        </w:rPr>
      </w:pPr>
    </w:p>
    <w:p w:rsidR="003268D6" w:rsidRPr="007D7763" w:rsidRDefault="003268D6" w:rsidP="003268D6">
      <w:pPr>
        <w:tabs>
          <w:tab w:val="left" w:pos="187"/>
        </w:tabs>
        <w:autoSpaceDE w:val="0"/>
        <w:autoSpaceDN w:val="0"/>
        <w:adjustRightInd w:val="0"/>
        <w:ind w:left="993"/>
        <w:jc w:val="both"/>
        <w:rPr>
          <w:rFonts w:ascii="Arial" w:hAnsi="Arial" w:cs="Arial"/>
          <w:color w:val="000000"/>
          <w:sz w:val="20"/>
          <w:lang w:val="es-MX"/>
        </w:rPr>
      </w:pPr>
      <w:r w:rsidRPr="007D7763">
        <w:rPr>
          <w:rFonts w:ascii="Arial" w:hAnsi="Arial" w:cs="Arial"/>
          <w:color w:val="000000"/>
          <w:sz w:val="20"/>
          <w:lang w:val="es-MX"/>
        </w:rPr>
        <w:t xml:space="preserve">Para los licitantes que no cuentan con un Sistema de Información aprobado por la DIDT, solicitarán por correo electrónico al Titular de la División de Ingeniería Biomédica de la Unidad al correo </w:t>
      </w:r>
      <w:hyperlink r:id="rId13" w:history="1">
        <w:r w:rsidRPr="007D7763">
          <w:rPr>
            <w:rFonts w:ascii="Arial" w:hAnsi="Arial" w:cs="Arial"/>
            <w:color w:val="000000"/>
            <w:sz w:val="20"/>
            <w:lang w:val="es-MX"/>
          </w:rPr>
          <w:t>rosalba.garciag@imss.gob.mx</w:t>
        </w:r>
      </w:hyperlink>
      <w:r w:rsidRPr="007D7763">
        <w:rPr>
          <w:rFonts w:ascii="Arial" w:hAnsi="Arial" w:cs="Arial"/>
          <w:color w:val="000000"/>
          <w:sz w:val="20"/>
          <w:lang w:val="es-MX"/>
        </w:rPr>
        <w:t xml:space="preserve"> una cita de pruebas de funcionalidad y envío de mensajería HL7 para su Sistema de Información, y considerar que el licitante deberá presentar su Sistema de Información en la fecha propuesta por la Coordinación de Servicios Digitales y de Información para la Salud y Administrativos (CSDISA) para realizar las pruebas de funcionalidad y envío de mensajería HL7 dentro de los primeros cinco días naturales posteriores a la publicación del presente evento de contratación y cuyo resultado se dará a conocer en la notificación del fallo, por lo cual será motivo de </w:t>
      </w:r>
      <w:proofErr w:type="spellStart"/>
      <w:r w:rsidRPr="007D7763">
        <w:rPr>
          <w:rFonts w:ascii="Arial" w:hAnsi="Arial" w:cs="Arial"/>
          <w:color w:val="000000"/>
          <w:sz w:val="20"/>
          <w:lang w:val="es-MX"/>
        </w:rPr>
        <w:t>desechamiento</w:t>
      </w:r>
      <w:proofErr w:type="spellEnd"/>
      <w:r w:rsidRPr="007D7763">
        <w:rPr>
          <w:rFonts w:ascii="Arial" w:hAnsi="Arial" w:cs="Arial"/>
          <w:color w:val="000000"/>
          <w:sz w:val="20"/>
          <w:lang w:val="es-MX"/>
        </w:rPr>
        <w:t xml:space="preserve"> no contar con la aprobación de funcionalidad del Sistema de Información por parte de la DIDT a través de la CSDISA. </w:t>
      </w:r>
    </w:p>
    <w:p w:rsidR="003268D6" w:rsidRPr="007D7763" w:rsidRDefault="003268D6" w:rsidP="003268D6">
      <w:pPr>
        <w:tabs>
          <w:tab w:val="left" w:pos="9498"/>
        </w:tabs>
        <w:ind w:left="993" w:right="51"/>
        <w:jc w:val="both"/>
        <w:rPr>
          <w:rFonts w:ascii="Arial" w:hAnsi="Arial" w:cs="Arial"/>
          <w:bCs/>
          <w:sz w:val="20"/>
        </w:rPr>
      </w:pPr>
    </w:p>
    <w:p w:rsidR="003268D6" w:rsidRPr="007D7763" w:rsidRDefault="003268D6" w:rsidP="003268D6">
      <w:pPr>
        <w:tabs>
          <w:tab w:val="left" w:pos="9498"/>
        </w:tabs>
        <w:ind w:left="993" w:right="51"/>
        <w:jc w:val="both"/>
        <w:rPr>
          <w:rFonts w:ascii="Arial" w:hAnsi="Arial" w:cs="Arial"/>
          <w:bCs/>
          <w:sz w:val="20"/>
          <w:lang w:val="es-MX"/>
        </w:rPr>
      </w:pPr>
      <w:r w:rsidRPr="007D7763">
        <w:rPr>
          <w:rFonts w:ascii="Arial" w:hAnsi="Arial" w:cs="Arial"/>
          <w:bCs/>
          <w:sz w:val="20"/>
          <w:lang w:val="es-MX"/>
        </w:rPr>
        <w:t xml:space="preserve">Lo anterior con la finalidad de que se realicen los trabajos previos y se dé inicio con toda oportunidad de la prestación del servicio a la </w:t>
      </w:r>
      <w:proofErr w:type="spellStart"/>
      <w:r w:rsidRPr="007D7763">
        <w:rPr>
          <w:rFonts w:ascii="Arial" w:hAnsi="Arial" w:cs="Arial"/>
          <w:bCs/>
          <w:sz w:val="20"/>
          <w:lang w:val="es-MX"/>
        </w:rPr>
        <w:t>derechohabiencia</w:t>
      </w:r>
      <w:proofErr w:type="spellEnd"/>
      <w:r w:rsidRPr="007D7763">
        <w:rPr>
          <w:rFonts w:ascii="Arial" w:hAnsi="Arial" w:cs="Arial"/>
          <w:bCs/>
          <w:sz w:val="20"/>
          <w:lang w:val="es-MX"/>
        </w:rPr>
        <w:t xml:space="preserve"> a más tardar </w:t>
      </w:r>
      <w:r w:rsidRPr="007D7763">
        <w:rPr>
          <w:rFonts w:ascii="Arial" w:hAnsi="Arial" w:cs="Arial"/>
          <w:b/>
          <w:bCs/>
          <w:sz w:val="20"/>
          <w:lang w:val="es-MX"/>
        </w:rPr>
        <w:t>5</w:t>
      </w:r>
      <w:r w:rsidRPr="007D7763">
        <w:rPr>
          <w:rFonts w:ascii="Arial" w:hAnsi="Arial" w:cs="Arial"/>
          <w:bCs/>
          <w:sz w:val="20"/>
          <w:lang w:val="es-MX"/>
        </w:rPr>
        <w:t xml:space="preserve"> días naturales contados a partir de la emisión y notificación del fallo y hasta </w:t>
      </w:r>
      <w:r w:rsidRPr="007D7763">
        <w:rPr>
          <w:rFonts w:ascii="Arial" w:hAnsi="Arial" w:cs="Arial"/>
          <w:color w:val="000000"/>
          <w:sz w:val="20"/>
          <w:lang w:val="es-MX"/>
        </w:rPr>
        <w:t xml:space="preserve">el </w:t>
      </w:r>
      <w:r w:rsidR="00F61A52">
        <w:rPr>
          <w:rFonts w:ascii="Arial" w:hAnsi="Arial" w:cs="Arial"/>
          <w:color w:val="000000"/>
          <w:sz w:val="20"/>
          <w:lang w:val="es-MX"/>
        </w:rPr>
        <w:t>30 de agosto</w:t>
      </w:r>
      <w:r w:rsidRPr="007D7763">
        <w:rPr>
          <w:rFonts w:ascii="Arial" w:hAnsi="Arial" w:cs="Arial"/>
          <w:color w:val="000000"/>
          <w:sz w:val="20"/>
          <w:lang w:val="es-MX"/>
        </w:rPr>
        <w:t xml:space="preserve"> de 202</w:t>
      </w:r>
      <w:r w:rsidR="00F61A52">
        <w:rPr>
          <w:rFonts w:ascii="Arial" w:hAnsi="Arial" w:cs="Arial"/>
          <w:color w:val="000000"/>
          <w:sz w:val="20"/>
          <w:lang w:val="es-MX"/>
        </w:rPr>
        <w:t>3</w:t>
      </w:r>
      <w:r w:rsidRPr="007D7763">
        <w:rPr>
          <w:rFonts w:ascii="Arial" w:hAnsi="Arial" w:cs="Arial"/>
          <w:bCs/>
          <w:sz w:val="20"/>
          <w:lang w:val="es-MX"/>
        </w:rPr>
        <w:t>.</w:t>
      </w:r>
    </w:p>
    <w:p w:rsidR="003268D6" w:rsidRPr="007D7763" w:rsidRDefault="003268D6" w:rsidP="003268D6">
      <w:pPr>
        <w:tabs>
          <w:tab w:val="left" w:pos="9498"/>
        </w:tabs>
        <w:ind w:left="993" w:right="51"/>
        <w:jc w:val="both"/>
        <w:rPr>
          <w:rFonts w:ascii="Arial" w:hAnsi="Arial" w:cs="Arial"/>
          <w:bCs/>
          <w:sz w:val="20"/>
          <w:lang w:val="es-MX"/>
        </w:rPr>
      </w:pPr>
    </w:p>
    <w:p w:rsidR="003268D6" w:rsidRPr="007D7763" w:rsidRDefault="003268D6" w:rsidP="003268D6">
      <w:pPr>
        <w:tabs>
          <w:tab w:val="left" w:pos="9498"/>
        </w:tabs>
        <w:ind w:left="993" w:right="51"/>
        <w:jc w:val="both"/>
        <w:rPr>
          <w:rFonts w:ascii="Arial" w:hAnsi="Arial" w:cs="Arial"/>
          <w:bCs/>
          <w:sz w:val="20"/>
          <w:lang w:val="es-MX"/>
        </w:rPr>
      </w:pPr>
      <w:r w:rsidRPr="007D7763">
        <w:rPr>
          <w:rFonts w:ascii="Arial" w:hAnsi="Arial" w:cs="Arial"/>
          <w:bCs/>
          <w:sz w:val="20"/>
          <w:lang w:val="es-MX"/>
        </w:rPr>
        <w:t>El licitante adjudicado será el responsable del aseguramiento de los equipos, desde su transportación, recepción, instalación y hasta que finalice la prestación del servicio en la Unidad Médica, toda vez que el equipo es propiedad del licitante adjudicado.</w:t>
      </w:r>
    </w:p>
    <w:p w:rsidR="003268D6" w:rsidRPr="007D7763" w:rsidRDefault="003268D6" w:rsidP="003268D6">
      <w:pPr>
        <w:tabs>
          <w:tab w:val="left" w:pos="9498"/>
        </w:tabs>
        <w:ind w:left="993" w:right="51"/>
        <w:jc w:val="both"/>
        <w:rPr>
          <w:rFonts w:ascii="Arial" w:hAnsi="Arial" w:cs="Arial"/>
          <w:bCs/>
          <w:sz w:val="20"/>
          <w:lang w:val="es-MX"/>
        </w:rPr>
      </w:pPr>
    </w:p>
    <w:p w:rsidR="003268D6" w:rsidRPr="007D7763" w:rsidRDefault="003268D6" w:rsidP="003268D6">
      <w:pPr>
        <w:tabs>
          <w:tab w:val="left" w:pos="9498"/>
        </w:tabs>
        <w:ind w:left="993" w:right="51"/>
        <w:jc w:val="both"/>
        <w:rPr>
          <w:rFonts w:ascii="Arial" w:hAnsi="Arial" w:cs="Arial"/>
          <w:bCs/>
          <w:sz w:val="20"/>
          <w:lang w:val="es-MX"/>
        </w:rPr>
      </w:pPr>
      <w:r w:rsidRPr="007D7763">
        <w:rPr>
          <w:rFonts w:ascii="Arial" w:hAnsi="Arial" w:cs="Arial"/>
          <w:bCs/>
          <w:sz w:val="20"/>
          <w:lang w:val="es-MX"/>
        </w:rPr>
        <w:t xml:space="preserve">El licitante adjudicado deberá presentar reporte de productividad mensual de acuerdo al </w:t>
      </w:r>
      <w:r w:rsidRPr="007D7763">
        <w:rPr>
          <w:rFonts w:ascii="Arial" w:hAnsi="Arial" w:cs="Arial"/>
          <w:b/>
          <w:bCs/>
          <w:sz w:val="20"/>
          <w:lang w:val="es-MX"/>
        </w:rPr>
        <w:t>Anexo T13 “Reporte de Productividad Mensual”.</w:t>
      </w:r>
    </w:p>
    <w:p w:rsidR="00940B8F" w:rsidRPr="007D7763" w:rsidRDefault="00940B8F" w:rsidP="00940B8F">
      <w:pPr>
        <w:pStyle w:val="Default"/>
        <w:jc w:val="both"/>
        <w:rPr>
          <w:rFonts w:ascii="Arial" w:hAnsi="Arial" w:cs="Arial"/>
          <w:sz w:val="20"/>
          <w:szCs w:val="20"/>
        </w:rPr>
      </w:pPr>
    </w:p>
    <w:p w:rsidR="00940B8F" w:rsidRPr="007D7763" w:rsidRDefault="00940B8F" w:rsidP="004521C9">
      <w:pPr>
        <w:pStyle w:val="Default"/>
        <w:numPr>
          <w:ilvl w:val="0"/>
          <w:numId w:val="39"/>
        </w:numPr>
        <w:jc w:val="both"/>
        <w:rPr>
          <w:rFonts w:ascii="Arial" w:hAnsi="Arial" w:cs="Arial"/>
          <w:b/>
          <w:sz w:val="20"/>
        </w:rPr>
      </w:pPr>
      <w:r w:rsidRPr="007D7763">
        <w:rPr>
          <w:rFonts w:ascii="Arial" w:hAnsi="Arial" w:cs="Arial"/>
          <w:b/>
          <w:sz w:val="20"/>
        </w:rPr>
        <w:t>CAPACITACIÓN.</w:t>
      </w:r>
    </w:p>
    <w:p w:rsidR="00940B8F" w:rsidRPr="007D7763" w:rsidRDefault="00940B8F" w:rsidP="00940B8F">
      <w:pPr>
        <w:tabs>
          <w:tab w:val="left" w:pos="9915"/>
        </w:tabs>
        <w:ind w:right="-8"/>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La capacitación tendrá como objetivo garantizar, que el personal identifique las partes operativas del equipo y su funcionamiento, así como la utilización y el mejor aprovechamiento de los bienes de consumo, el cual deberá cumplir los requisitos descritos en el presente anexo técnico. El licitante adjudicado deberá proporcionar la capacitación al personal del Instituto para el adecuado uso y manejo de los equipos de laboratorio, complementarios, de cómputo, periféricos, de los procedimientos analíticos y bienes de consumo, la cual deberá de cumplir los requisitos establecidos en el presente numeral.</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El licitante adjudicado deberá presentar al </w:t>
      </w:r>
      <w:r w:rsidRPr="007D7763">
        <w:rPr>
          <w:rFonts w:ascii="Arial" w:hAnsi="Arial" w:cs="Arial"/>
          <w:b/>
          <w:sz w:val="20"/>
        </w:rPr>
        <w:t xml:space="preserve">Jefe de Laboratorio Clínico, </w:t>
      </w:r>
      <w:r w:rsidRPr="007D7763">
        <w:rPr>
          <w:rFonts w:ascii="Arial" w:hAnsi="Arial" w:cs="Arial"/>
          <w:sz w:val="20"/>
        </w:rPr>
        <w:t xml:space="preserve">un programa de capacitación al personal designado por el Instituto, en formato libre detallando los contenidos temáticos, el tiempo de duración, considerando todos los turnos dentro de la jornada laboral del personal asignado. </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El control del Registro de Asistencia, se realizará mediante el formato contenido en el </w:t>
      </w:r>
      <w:r w:rsidRPr="007D7763">
        <w:rPr>
          <w:rFonts w:ascii="Arial" w:hAnsi="Arial" w:cs="Arial"/>
          <w:b/>
          <w:sz w:val="20"/>
        </w:rPr>
        <w:t>Anexo T7.1 “Registro del Personal que asiste a la Capacitación”</w:t>
      </w:r>
      <w:r w:rsidRPr="007D7763">
        <w:rPr>
          <w:rFonts w:ascii="Arial" w:hAnsi="Arial" w:cs="Arial"/>
          <w:sz w:val="20"/>
        </w:rPr>
        <w:t xml:space="preserve">, el cual será avalado por el </w:t>
      </w:r>
      <w:r w:rsidRPr="007D7763">
        <w:rPr>
          <w:rFonts w:ascii="Arial" w:hAnsi="Arial" w:cs="Arial"/>
          <w:b/>
          <w:sz w:val="20"/>
        </w:rPr>
        <w:t>Jefe de Laboratorio Clínico</w:t>
      </w:r>
      <w:r w:rsidRPr="007D7763">
        <w:rPr>
          <w:rFonts w:ascii="Arial" w:hAnsi="Arial" w:cs="Arial"/>
          <w:sz w:val="20"/>
        </w:rPr>
        <w:t xml:space="preserve"> al término de cada evento, y validado por el </w:t>
      </w:r>
      <w:r w:rsidRPr="007D7763">
        <w:rPr>
          <w:rFonts w:ascii="Arial" w:hAnsi="Arial" w:cs="Arial"/>
          <w:b/>
          <w:sz w:val="20"/>
        </w:rPr>
        <w:t>Administrador del Contrato</w:t>
      </w:r>
      <w:r w:rsidRPr="007D7763">
        <w:rPr>
          <w:rFonts w:ascii="Arial" w:hAnsi="Arial" w:cs="Arial"/>
          <w:sz w:val="20"/>
        </w:rPr>
        <w:t>.</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Al término de la capacitación, el </w:t>
      </w:r>
      <w:r w:rsidRPr="007D7763">
        <w:rPr>
          <w:rFonts w:ascii="Arial" w:hAnsi="Arial" w:cs="Arial"/>
          <w:b/>
          <w:sz w:val="20"/>
        </w:rPr>
        <w:t>licitante adjudicado</w:t>
      </w:r>
      <w:r w:rsidRPr="007D7763">
        <w:rPr>
          <w:rFonts w:ascii="Arial" w:hAnsi="Arial" w:cs="Arial"/>
          <w:sz w:val="20"/>
        </w:rPr>
        <w:t xml:space="preserve"> extenderá constancia con las firmas del personal designado por el Instituto y el licitante adjudicado, entregando copias del acuse de las mismas al </w:t>
      </w:r>
      <w:r w:rsidRPr="007D7763">
        <w:rPr>
          <w:rFonts w:ascii="Arial" w:hAnsi="Arial" w:cs="Arial"/>
          <w:b/>
          <w:sz w:val="20"/>
        </w:rPr>
        <w:t>Administrador del Contrato</w:t>
      </w:r>
      <w:r w:rsidRPr="007D7763">
        <w:rPr>
          <w:rFonts w:ascii="Arial" w:hAnsi="Arial" w:cs="Arial"/>
          <w:sz w:val="20"/>
        </w:rPr>
        <w:t>.</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b/>
          <w:sz w:val="20"/>
        </w:rPr>
      </w:pPr>
      <w:r w:rsidRPr="007D7763">
        <w:rPr>
          <w:rFonts w:ascii="Arial" w:hAnsi="Arial" w:cs="Arial"/>
          <w:sz w:val="20"/>
        </w:rPr>
        <w:lastRenderedPageBreak/>
        <w:t xml:space="preserve">Así mismo al término de la capacitación, se deberá </w:t>
      </w:r>
      <w:proofErr w:type="spellStart"/>
      <w:r w:rsidRPr="007D7763">
        <w:rPr>
          <w:rFonts w:ascii="Arial" w:hAnsi="Arial" w:cs="Arial"/>
          <w:sz w:val="20"/>
        </w:rPr>
        <w:t>requisitar</w:t>
      </w:r>
      <w:proofErr w:type="spellEnd"/>
      <w:r w:rsidRPr="007D7763">
        <w:rPr>
          <w:rFonts w:ascii="Arial" w:hAnsi="Arial" w:cs="Arial"/>
          <w:sz w:val="20"/>
        </w:rPr>
        <w:t xml:space="preserve"> dicho apartado E del </w:t>
      </w:r>
      <w:r w:rsidRPr="007D7763">
        <w:rPr>
          <w:rFonts w:ascii="Arial" w:hAnsi="Arial" w:cs="Arial"/>
          <w:b/>
          <w:sz w:val="20"/>
        </w:rPr>
        <w:t>ANEXO T4.1 “Cédula de Puesta a Punto”.</w:t>
      </w:r>
    </w:p>
    <w:p w:rsidR="008E03FD" w:rsidRPr="007D7763" w:rsidRDefault="008E03FD" w:rsidP="008E03FD">
      <w:p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vanish/>
          <w:sz w:val="20"/>
        </w:rPr>
      </w:pPr>
    </w:p>
    <w:p w:rsidR="008E03FD" w:rsidRPr="007D7763" w:rsidRDefault="008E03FD" w:rsidP="008E03FD">
      <w:pPr>
        <w:tabs>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sz w:val="20"/>
        </w:rPr>
      </w:pPr>
      <w:r w:rsidRPr="007D7763">
        <w:rPr>
          <w:rFonts w:ascii="Arial" w:hAnsi="Arial" w:cs="Arial"/>
          <w:b/>
          <w:bCs/>
          <w:sz w:val="20"/>
        </w:rPr>
        <w:tab/>
      </w: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tabs>
          <w:tab w:val="left" w:pos="-284"/>
          <w:tab w:val="left" w:pos="142"/>
          <w:tab w:val="left" w:pos="72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993" w:right="51"/>
        <w:jc w:val="both"/>
        <w:rPr>
          <w:rFonts w:ascii="Arial" w:hAnsi="Arial" w:cs="Arial"/>
          <w:sz w:val="20"/>
        </w:rPr>
      </w:pPr>
      <w:r w:rsidRPr="007D7763">
        <w:rPr>
          <w:rFonts w:ascii="Arial" w:hAnsi="Arial" w:cs="Arial"/>
          <w:b/>
          <w:sz w:val="20"/>
        </w:rPr>
        <w:t>CAPACITACIÓN CONTINUA.</w:t>
      </w:r>
      <w:r w:rsidRPr="007D7763">
        <w:rPr>
          <w:rFonts w:ascii="Arial" w:hAnsi="Arial" w:cs="Arial"/>
          <w:sz w:val="20"/>
        </w:rPr>
        <w:t xml:space="preserve"> </w:t>
      </w:r>
    </w:p>
    <w:p w:rsidR="008E03FD" w:rsidRPr="007D7763" w:rsidRDefault="008E03FD" w:rsidP="008E03FD">
      <w:pPr>
        <w:pStyle w:val="Sangradetextonormal"/>
        <w:spacing w:after="0"/>
        <w:ind w:left="993"/>
        <w:jc w:val="both"/>
        <w:rPr>
          <w:rFonts w:ascii="Arial" w:hAnsi="Arial" w:cs="Arial"/>
          <w:sz w:val="20"/>
        </w:rPr>
      </w:pPr>
      <w:r w:rsidRPr="007D7763">
        <w:rPr>
          <w:rFonts w:ascii="Arial" w:hAnsi="Arial" w:cs="Arial"/>
          <w:sz w:val="20"/>
        </w:rPr>
        <w:t xml:space="preserve">La capacitación continua, será dirigida al personal de Laboratorio Clínico para que identifique las partes operativas del equipo y su funcionamiento, así como la utilización y el mejor aprovechamiento de los bienes de consumo. Esta capacitación será coordinada y supervisada por el </w:t>
      </w:r>
      <w:r w:rsidRPr="007D7763">
        <w:rPr>
          <w:rFonts w:ascii="Arial" w:hAnsi="Arial" w:cs="Arial"/>
          <w:b/>
          <w:sz w:val="20"/>
        </w:rPr>
        <w:t>Jefe de Laboratorio Clínico</w:t>
      </w:r>
      <w:r w:rsidRPr="007D7763">
        <w:rPr>
          <w:rFonts w:ascii="Arial" w:hAnsi="Arial" w:cs="Arial"/>
          <w:sz w:val="20"/>
        </w:rPr>
        <w:t xml:space="preserve">, quien será el responsable de proporcionar la lista del personal a capacitar al </w:t>
      </w:r>
      <w:r w:rsidRPr="007D7763">
        <w:rPr>
          <w:rFonts w:ascii="Arial" w:hAnsi="Arial" w:cs="Arial"/>
          <w:b/>
          <w:sz w:val="20"/>
        </w:rPr>
        <w:t>licitante adjudicado</w:t>
      </w:r>
      <w:r w:rsidRPr="007D7763">
        <w:rPr>
          <w:rFonts w:ascii="Arial" w:hAnsi="Arial" w:cs="Arial"/>
          <w:sz w:val="20"/>
        </w:rPr>
        <w:t xml:space="preserve">. </w:t>
      </w:r>
    </w:p>
    <w:p w:rsidR="008E03FD" w:rsidRPr="007D7763" w:rsidRDefault="008E03FD" w:rsidP="008E03FD">
      <w:pPr>
        <w:tabs>
          <w:tab w:val="left" w:pos="-284"/>
          <w:tab w:val="left" w:pos="720"/>
          <w:tab w:val="left" w:pos="1080"/>
          <w:tab w:val="left" w:pos="9498"/>
        </w:tabs>
        <w:ind w:left="993"/>
        <w:jc w:val="both"/>
        <w:rPr>
          <w:rFonts w:ascii="Arial" w:hAnsi="Arial" w:cs="Arial"/>
          <w:sz w:val="20"/>
        </w:rPr>
      </w:pPr>
    </w:p>
    <w:p w:rsidR="008E03FD" w:rsidRPr="007D7763" w:rsidRDefault="008E03FD" w:rsidP="008E03FD">
      <w:pPr>
        <w:tabs>
          <w:tab w:val="left" w:pos="-284"/>
          <w:tab w:val="left" w:pos="720"/>
          <w:tab w:val="left" w:pos="1080"/>
          <w:tab w:val="left" w:pos="9498"/>
        </w:tabs>
        <w:ind w:left="993"/>
        <w:jc w:val="both"/>
        <w:rPr>
          <w:rFonts w:ascii="Arial" w:hAnsi="Arial" w:cs="Arial"/>
          <w:bCs/>
          <w:sz w:val="20"/>
        </w:rPr>
      </w:pPr>
      <w:r w:rsidRPr="007D7763">
        <w:rPr>
          <w:rFonts w:ascii="Arial" w:hAnsi="Arial" w:cs="Arial"/>
          <w:sz w:val="20"/>
        </w:rPr>
        <w:t xml:space="preserve">Durante la vigencia de la prestación del servicio  debe considerarse su realización, previa solicitud por escrito del </w:t>
      </w:r>
      <w:r w:rsidRPr="007D7763">
        <w:rPr>
          <w:rFonts w:ascii="Arial" w:hAnsi="Arial" w:cs="Arial"/>
          <w:b/>
          <w:sz w:val="20"/>
        </w:rPr>
        <w:t>Jefe de Laboratorio Clínico con copia al Administrador del Contrato</w:t>
      </w:r>
      <w:r w:rsidRPr="007D7763">
        <w:rPr>
          <w:rFonts w:ascii="Arial" w:hAnsi="Arial" w:cs="Arial"/>
          <w:sz w:val="20"/>
        </w:rPr>
        <w:t>,</w:t>
      </w:r>
      <w:r w:rsidRPr="007D7763">
        <w:rPr>
          <w:rFonts w:ascii="Arial" w:hAnsi="Arial" w:cs="Arial"/>
          <w:bCs/>
          <w:sz w:val="20"/>
        </w:rPr>
        <w:t xml:space="preserve"> para que en un plazo máximo </w:t>
      </w:r>
      <w:r w:rsidRPr="007D7763">
        <w:rPr>
          <w:rFonts w:ascii="Arial" w:hAnsi="Arial" w:cs="Arial"/>
          <w:b/>
          <w:bCs/>
          <w:sz w:val="20"/>
        </w:rPr>
        <w:t>de 7 (siete) días hábiles</w:t>
      </w:r>
      <w:r w:rsidRPr="007D7763">
        <w:rPr>
          <w:rFonts w:ascii="Arial" w:hAnsi="Arial" w:cs="Arial"/>
          <w:bCs/>
          <w:sz w:val="20"/>
        </w:rPr>
        <w:t>, contados a partir de la entrega de la solicitud al licitante adjudicado brinde dicha capacitación.</w:t>
      </w:r>
    </w:p>
    <w:p w:rsidR="008E03FD" w:rsidRPr="007D7763"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El control del Registro de Asistencia, se realizará mediante el formato contenido en el </w:t>
      </w:r>
      <w:r w:rsidRPr="007D7763">
        <w:rPr>
          <w:rFonts w:ascii="Arial" w:hAnsi="Arial" w:cs="Arial"/>
          <w:b/>
          <w:sz w:val="20"/>
        </w:rPr>
        <w:t>Anexo T7.1 “Registro del Personal que asiste a la Capacitación”</w:t>
      </w:r>
      <w:r w:rsidRPr="007D7763">
        <w:rPr>
          <w:rFonts w:ascii="Arial" w:hAnsi="Arial" w:cs="Arial"/>
          <w:sz w:val="20"/>
        </w:rPr>
        <w:t>, el cual será avalado por el Jefe de Laboratorio al término de cada evento, quien la entregará al Administrador del Contrato.</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Al término de la capacitación, el proveedor extenderá constancia con las firmas del Instituto y del proveedor. Todos los gastos derivados de la capacitación corren por cuenta del licitante adjudicado lo cual no incluye viáticos del personal a capacitar. Deberá integrar a su propuesta técnica el programa de capacitación que contenga como mínimo lo señalado, el </w:t>
      </w:r>
      <w:r w:rsidRPr="007D7763">
        <w:rPr>
          <w:rFonts w:ascii="Arial" w:hAnsi="Arial" w:cs="Arial"/>
          <w:b/>
          <w:sz w:val="20"/>
        </w:rPr>
        <w:t>Anexo T7 “Programa de Capacitación”, el cual deberá utilizar para su proposición.</w:t>
      </w:r>
      <w:r w:rsidRPr="007D7763">
        <w:rPr>
          <w:rFonts w:ascii="Arial" w:hAnsi="Arial" w:cs="Arial"/>
          <w:sz w:val="20"/>
        </w:rPr>
        <w:t xml:space="preserve"> </w:t>
      </w:r>
    </w:p>
    <w:p w:rsidR="008E03FD" w:rsidRPr="007D7763"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Cs/>
          <w:sz w:val="20"/>
        </w:rPr>
      </w:pPr>
    </w:p>
    <w:p w:rsidR="008E03FD" w:rsidRPr="007D7763"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sz w:val="20"/>
        </w:rPr>
      </w:pPr>
      <w:r w:rsidRPr="007D7763">
        <w:rPr>
          <w:rFonts w:ascii="Arial" w:hAnsi="Arial" w:cs="Arial"/>
          <w:b/>
          <w:bCs/>
          <w:sz w:val="20"/>
        </w:rPr>
        <w:t>CAPACITACIÓN TÉCNICA PREVIA.</w:t>
      </w:r>
    </w:p>
    <w:p w:rsidR="008E03FD" w:rsidRPr="007D7763"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Cs/>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Consistirá en garantizar, el uso y manejo de los equipos, de los procedimientos analíticos y del adecuado uso del sistema de información, reactivo, consumible e insumos, el cual deberá cumplir los requisitos descritos en el presente anexo técnico. Se iniciará simultáneamente a la instalación de los equipos y a más tardar el día 7 posterior al acto de fallo.</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Para el caso de la Capacitación Técnica Previa, el Administrador del Contrato, proporcionará al licitante adjudicado dentro de las </w:t>
      </w:r>
      <w:r w:rsidRPr="007D7763">
        <w:rPr>
          <w:rFonts w:ascii="Arial" w:hAnsi="Arial" w:cs="Arial"/>
          <w:b/>
          <w:sz w:val="20"/>
        </w:rPr>
        <w:t>72 horas</w:t>
      </w:r>
      <w:r w:rsidRPr="007D7763">
        <w:rPr>
          <w:rFonts w:ascii="Arial" w:hAnsi="Arial" w:cs="Arial"/>
          <w:sz w:val="20"/>
        </w:rPr>
        <w:t xml:space="preserve"> posteriores a la emisión y notificación del fallo, la lista del personal que será capacitado, identificando al personal que corresponde a esta UMAE (Personal Indicado por el Jefe de Laboratorio), con la finalidad de ajustar detalles al programa que presente como parte de su propuesta técnica para lo cual utilizará el formato contenido en el </w:t>
      </w:r>
      <w:r w:rsidRPr="007D7763">
        <w:rPr>
          <w:rFonts w:ascii="Arial" w:hAnsi="Arial" w:cs="Arial"/>
          <w:b/>
          <w:sz w:val="20"/>
        </w:rPr>
        <w:t>Anexo T7 “Programa de Capacitación”.</w:t>
      </w:r>
      <w:r w:rsidRPr="007D7763">
        <w:rPr>
          <w:rFonts w:ascii="Arial" w:hAnsi="Arial" w:cs="Arial"/>
          <w:sz w:val="20"/>
        </w:rPr>
        <w:t xml:space="preserve"> </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 xml:space="preserve">Por lo cual, el licitante deberá incluir en su propuesta técnica, la programación de un curso de capacitación para el personal de laboratorio, cuyo contenido del programa deberá incluir por lo menos los siguientes temas: </w:t>
      </w: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pStyle w:val="Prrafodelista"/>
        <w:numPr>
          <w:ilvl w:val="0"/>
          <w:numId w:val="50"/>
        </w:num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Fundamentos técnicos para el uso de los equipos médicos y de los equipos de cómputo asociados a la solución, considerando para el personal de laboratorio que los fundamentos técnicos deberán ser reforzados por prácticas de los procedimientos a realizar en el lugar designado por el licitante ganador.</w:t>
      </w:r>
    </w:p>
    <w:p w:rsidR="008E03FD" w:rsidRPr="007D7763" w:rsidRDefault="008E03FD" w:rsidP="008E03FD">
      <w:pPr>
        <w:pStyle w:val="Prrafodelista"/>
        <w:numPr>
          <w:ilvl w:val="0"/>
          <w:numId w:val="50"/>
        </w:num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Logística para el envío de muestras para pruebas confirmatorias.</w:t>
      </w:r>
    </w:p>
    <w:p w:rsidR="008E03FD" w:rsidRPr="007D7763" w:rsidRDefault="008E03FD" w:rsidP="008E03FD">
      <w:pPr>
        <w:pStyle w:val="Prrafodelista"/>
        <w:numPr>
          <w:ilvl w:val="0"/>
          <w:numId w:val="50"/>
        </w:num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Uso adecuado de los reactivos, insumos y consumibles para la realización de los perfiles de tamiz neonatal.</w:t>
      </w:r>
    </w:p>
    <w:p w:rsidR="008E03FD" w:rsidRPr="007D7763" w:rsidRDefault="008E03FD" w:rsidP="008E03FD">
      <w:pPr>
        <w:pStyle w:val="Prrafodelista"/>
        <w:numPr>
          <w:ilvl w:val="0"/>
          <w:numId w:val="50"/>
        </w:num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Registro de la información derivada del tamiz neonatal en el sistema de información asociado a la solución médica.</w:t>
      </w:r>
    </w:p>
    <w:p w:rsidR="008E03FD" w:rsidRPr="007D7763" w:rsidRDefault="008E03FD" w:rsidP="008E03FD">
      <w:pPr>
        <w:pStyle w:val="Prrafodelista"/>
        <w:numPr>
          <w:ilvl w:val="0"/>
          <w:numId w:val="50"/>
        </w:num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lastRenderedPageBreak/>
        <w:t>Proceso para la asistencia técnica y mantenimiento de los equipos médicos y equipos de cómputo asociados a la solución.</w:t>
      </w: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t>Así mismo, los licitantes deberán considerar los siguientes aspectos:</w:t>
      </w:r>
    </w:p>
    <w:p w:rsidR="008E03FD" w:rsidRPr="007D7763" w:rsidRDefault="008E03FD" w:rsidP="008E03FD">
      <w:pPr>
        <w:pStyle w:val="Prrafodelista"/>
        <w:numPr>
          <w:ilvl w:val="0"/>
          <w:numId w:val="48"/>
        </w:numPr>
        <w:ind w:left="993" w:right="-1"/>
        <w:jc w:val="both"/>
        <w:rPr>
          <w:rFonts w:ascii="Arial" w:hAnsi="Arial" w:cs="Arial"/>
          <w:sz w:val="20"/>
        </w:rPr>
      </w:pPr>
      <w:r w:rsidRPr="007D7763">
        <w:rPr>
          <w:rFonts w:ascii="Arial" w:hAnsi="Arial" w:cs="Arial"/>
          <w:sz w:val="20"/>
        </w:rPr>
        <w:t>Para el personal de laboratorio.</w:t>
      </w:r>
    </w:p>
    <w:p w:rsidR="008E03FD" w:rsidRPr="007D7763" w:rsidRDefault="008E03FD" w:rsidP="008E03FD">
      <w:pPr>
        <w:pStyle w:val="Prrafodelista"/>
        <w:numPr>
          <w:ilvl w:val="0"/>
          <w:numId w:val="49"/>
        </w:numPr>
        <w:ind w:left="993" w:right="-1"/>
        <w:jc w:val="both"/>
        <w:rPr>
          <w:rFonts w:ascii="Arial" w:hAnsi="Arial" w:cs="Arial"/>
          <w:sz w:val="20"/>
        </w:rPr>
      </w:pPr>
      <w:r w:rsidRPr="007D7763">
        <w:rPr>
          <w:rFonts w:ascii="Arial" w:hAnsi="Arial" w:cs="Arial"/>
          <w:sz w:val="20"/>
        </w:rPr>
        <w:t>Un solo curso durante la vigencia del contrato.</w:t>
      </w:r>
    </w:p>
    <w:p w:rsidR="008E03FD" w:rsidRPr="007D7763" w:rsidRDefault="008E03FD" w:rsidP="008E03FD">
      <w:pPr>
        <w:pStyle w:val="Prrafodelista"/>
        <w:numPr>
          <w:ilvl w:val="0"/>
          <w:numId w:val="49"/>
        </w:numPr>
        <w:ind w:left="993" w:right="-1"/>
        <w:jc w:val="both"/>
        <w:rPr>
          <w:rFonts w:ascii="Arial" w:hAnsi="Arial" w:cs="Arial"/>
          <w:sz w:val="20"/>
        </w:rPr>
      </w:pPr>
      <w:r w:rsidRPr="007D7763">
        <w:rPr>
          <w:rFonts w:ascii="Arial" w:hAnsi="Arial" w:cs="Arial"/>
          <w:sz w:val="20"/>
        </w:rPr>
        <w:t>Duración: 4 días.</w:t>
      </w:r>
    </w:p>
    <w:p w:rsidR="008E03FD" w:rsidRPr="007D7763" w:rsidRDefault="008E03FD" w:rsidP="008E03FD">
      <w:pPr>
        <w:pStyle w:val="Prrafodelista"/>
        <w:numPr>
          <w:ilvl w:val="0"/>
          <w:numId w:val="49"/>
        </w:numPr>
        <w:ind w:left="993" w:right="-1"/>
        <w:jc w:val="both"/>
        <w:rPr>
          <w:rFonts w:ascii="Arial" w:hAnsi="Arial" w:cs="Arial"/>
          <w:sz w:val="20"/>
        </w:rPr>
      </w:pPr>
      <w:r w:rsidRPr="007D7763">
        <w:rPr>
          <w:rFonts w:ascii="Arial" w:hAnsi="Arial" w:cs="Arial"/>
          <w:sz w:val="20"/>
        </w:rPr>
        <w:t>Lugar: Designado por el licitante.</w:t>
      </w:r>
    </w:p>
    <w:p w:rsidR="008E03FD" w:rsidRPr="007D7763" w:rsidRDefault="008E03FD" w:rsidP="008E03FD">
      <w:pPr>
        <w:pStyle w:val="Prrafodelista"/>
        <w:numPr>
          <w:ilvl w:val="0"/>
          <w:numId w:val="49"/>
        </w:numPr>
        <w:ind w:left="993" w:right="-1"/>
        <w:jc w:val="both"/>
        <w:rPr>
          <w:rFonts w:ascii="Arial" w:hAnsi="Arial" w:cs="Arial"/>
          <w:sz w:val="20"/>
        </w:rPr>
      </w:pPr>
      <w:r w:rsidRPr="007D7763">
        <w:rPr>
          <w:rFonts w:ascii="Arial" w:hAnsi="Arial" w:cs="Arial"/>
          <w:sz w:val="20"/>
        </w:rPr>
        <w:t>Fecha: Dentro de los 30 días naturales posteriores al acto de fallo.</w:t>
      </w:r>
    </w:p>
    <w:p w:rsidR="008E03FD" w:rsidRPr="007D7763" w:rsidRDefault="008E03FD" w:rsidP="008E03FD">
      <w:pPr>
        <w:pStyle w:val="Prrafodelista"/>
        <w:numPr>
          <w:ilvl w:val="0"/>
          <w:numId w:val="49"/>
        </w:numPr>
        <w:ind w:left="993" w:right="-1"/>
        <w:jc w:val="both"/>
        <w:rPr>
          <w:rFonts w:ascii="Arial" w:hAnsi="Arial" w:cs="Arial"/>
          <w:sz w:val="20"/>
        </w:rPr>
      </w:pPr>
      <w:r w:rsidRPr="007D7763">
        <w:rPr>
          <w:rFonts w:ascii="Arial" w:hAnsi="Arial" w:cs="Arial"/>
          <w:sz w:val="20"/>
        </w:rPr>
        <w:t>Modalidad: Teórico-práctico.</w:t>
      </w:r>
    </w:p>
    <w:p w:rsidR="008E03FD" w:rsidRPr="007D7763" w:rsidRDefault="008E03FD" w:rsidP="008E03FD">
      <w:pPr>
        <w:pStyle w:val="Prrafodelista"/>
        <w:numPr>
          <w:ilvl w:val="0"/>
          <w:numId w:val="49"/>
        </w:numPr>
        <w:ind w:left="993" w:right="-1"/>
        <w:jc w:val="both"/>
        <w:rPr>
          <w:rFonts w:ascii="Arial" w:hAnsi="Arial" w:cs="Arial"/>
          <w:sz w:val="20"/>
        </w:rPr>
      </w:pPr>
      <w:r w:rsidRPr="007D7763">
        <w:rPr>
          <w:rFonts w:ascii="Arial" w:hAnsi="Arial" w:cs="Arial"/>
          <w:sz w:val="20"/>
        </w:rPr>
        <w:t>Número de personas: 30.</w:t>
      </w:r>
    </w:p>
    <w:p w:rsidR="008E03FD" w:rsidRPr="007D7763" w:rsidRDefault="008E03FD" w:rsidP="008E03FD">
      <w:pPr>
        <w:ind w:left="993" w:right="-1"/>
        <w:jc w:val="both"/>
        <w:rPr>
          <w:rFonts w:ascii="Arial" w:hAnsi="Arial" w:cs="Arial"/>
          <w:sz w:val="20"/>
        </w:rPr>
      </w:pP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Al término de la capacitación, el proveedor extenderá constancia con las firmas del Instituto y del proveedor. Todos los gastos derivados de la capacitación corren por cuenta del licitante adjudicado, lo cual no incluye viáticos del personal a capacitar.</w:t>
      </w: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tabs>
          <w:tab w:val="left" w:pos="-284"/>
          <w:tab w:val="left" w:pos="720"/>
          <w:tab w:val="left" w:pos="108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993" w:right="51"/>
        <w:jc w:val="both"/>
        <w:rPr>
          <w:rFonts w:ascii="Arial" w:hAnsi="Arial" w:cs="Arial"/>
          <w:sz w:val="20"/>
        </w:rPr>
      </w:pPr>
      <w:r w:rsidRPr="007D7763">
        <w:rPr>
          <w:rFonts w:ascii="Arial" w:hAnsi="Arial" w:cs="Arial"/>
          <w:b/>
          <w:sz w:val="20"/>
        </w:rPr>
        <w:t>CAPACITACIÓN TÉCNICA CONTINUA.</w:t>
      </w:r>
      <w:r w:rsidRPr="007D7763">
        <w:rPr>
          <w:rFonts w:ascii="Arial" w:hAnsi="Arial" w:cs="Arial"/>
          <w:sz w:val="20"/>
        </w:rPr>
        <w:t xml:space="preserve"> </w:t>
      </w:r>
    </w:p>
    <w:p w:rsidR="008E03FD" w:rsidRPr="007D7763" w:rsidRDefault="008E03FD" w:rsidP="008E03FD">
      <w:pPr>
        <w:pStyle w:val="Sangradetextonormal"/>
        <w:spacing w:after="0"/>
        <w:ind w:left="993" w:right="49"/>
        <w:jc w:val="both"/>
        <w:rPr>
          <w:rFonts w:ascii="Arial" w:hAnsi="Arial" w:cs="Arial"/>
          <w:sz w:val="20"/>
        </w:rPr>
      </w:pPr>
    </w:p>
    <w:p w:rsidR="008E03FD" w:rsidRPr="007D7763" w:rsidRDefault="008E03FD" w:rsidP="008E03FD">
      <w:pPr>
        <w:pStyle w:val="Sangradetextonormal"/>
        <w:spacing w:after="0"/>
        <w:ind w:left="993" w:right="49"/>
        <w:jc w:val="both"/>
        <w:rPr>
          <w:rFonts w:ascii="Arial" w:hAnsi="Arial" w:cs="Arial"/>
          <w:sz w:val="20"/>
        </w:rPr>
      </w:pPr>
      <w:r w:rsidRPr="007D7763">
        <w:rPr>
          <w:rFonts w:ascii="Arial" w:hAnsi="Arial" w:cs="Arial"/>
          <w:sz w:val="20"/>
        </w:rPr>
        <w:t xml:space="preserve">La capacitación técnica continua será dirigida al personal de laboratorio para el uso adecuado de los equipos respectivos y bienes de consumo en general. Esta capacitación será coordinada y supervisada por el </w:t>
      </w:r>
      <w:r w:rsidRPr="007D7763">
        <w:rPr>
          <w:rFonts w:ascii="Arial" w:hAnsi="Arial" w:cs="Arial"/>
          <w:sz w:val="20"/>
          <w:u w:val="single"/>
        </w:rPr>
        <w:t>Jefe de Laboratorio</w:t>
      </w:r>
      <w:r w:rsidRPr="007D7763">
        <w:rPr>
          <w:rFonts w:ascii="Arial" w:hAnsi="Arial" w:cs="Arial"/>
          <w:sz w:val="20"/>
        </w:rPr>
        <w:t>, quien será el responsable de proporcionar la lista del personal al Administrador del Contrato, para que este a su vez realice la solicitud por escrito al proveedor dentro de los 3 (tres) días naturales siguientes para que una vez notificado el proveedor otorgue la capacitación dentro de los 3 (tres) días naturales siguientes.</w:t>
      </w:r>
    </w:p>
    <w:p w:rsidR="008E03FD" w:rsidRPr="007D7763" w:rsidRDefault="008E03FD" w:rsidP="008E03FD">
      <w:pPr>
        <w:pStyle w:val="Sangradetextonormal"/>
        <w:spacing w:after="0"/>
        <w:ind w:left="993" w:right="49"/>
        <w:jc w:val="both"/>
        <w:rPr>
          <w:rFonts w:ascii="Arial" w:hAnsi="Arial" w:cs="Arial"/>
          <w:sz w:val="20"/>
        </w:rPr>
      </w:pP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Se iniciará simultáneamente al inicio de la prestación del servicio y durante la vigencia de la prestación del servicio.</w:t>
      </w: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Al término de la capacitación, el proveedor extenderá constancia con las firmas del Instituto y del proveedor. Todos los gastos derivados de la capacitación corren por cuenta del licitante adjudicado lo cual no incluye viáticos del personal a capacitar.</w:t>
      </w:r>
    </w:p>
    <w:p w:rsidR="008E03FD" w:rsidRPr="007D7763"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7D7763" w:rsidRDefault="008E03FD" w:rsidP="008E03FD">
      <w:pPr>
        <w:tabs>
          <w:tab w:val="left" w:pos="-284"/>
          <w:tab w:val="left" w:pos="720"/>
          <w:tab w:val="left" w:pos="1080"/>
          <w:tab w:val="left" w:pos="9498"/>
        </w:tabs>
        <w:ind w:left="993" w:right="51" w:hanging="709"/>
        <w:jc w:val="both"/>
        <w:rPr>
          <w:rFonts w:ascii="Arial" w:hAnsi="Arial" w:cs="Arial"/>
          <w:b/>
          <w:sz w:val="20"/>
        </w:rPr>
      </w:pPr>
      <w:r w:rsidRPr="007D7763">
        <w:rPr>
          <w:rFonts w:ascii="Arial" w:hAnsi="Arial" w:cs="Arial"/>
          <w:b/>
          <w:sz w:val="20"/>
        </w:rPr>
        <w:tab/>
        <w:t>CAPACITACIÓN EN EL PROGRAMA DE CONTROL DE CALIDAD INTERNO Y EXTERNO.</w:t>
      </w:r>
    </w:p>
    <w:p w:rsidR="008E03FD" w:rsidRPr="007D7763"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r w:rsidRPr="007D7763">
        <w:rPr>
          <w:rFonts w:ascii="Arial" w:hAnsi="Arial" w:cs="Arial"/>
          <w:sz w:val="20"/>
        </w:rPr>
        <w:t xml:space="preserve">El licitante adjudicado deberá proporcionar capacitación al personal de laboratorio para la interpretación de los resultados de los programas de Control de Calidad Interno y Externo. La capacitación en el programa de Control de Calidad Interna y Externa, será dirigida al personal de Laboratorio Clínico, para que identifique las partes operativas del equipo y su funcionamiento, así como la utilización y el mejor aprovechamiento de los bienes de consumo. Esta capacitación será coordinada y supervisada por el </w:t>
      </w:r>
      <w:r w:rsidRPr="007D7763">
        <w:rPr>
          <w:rFonts w:ascii="Arial" w:hAnsi="Arial" w:cs="Arial"/>
          <w:b/>
          <w:sz w:val="20"/>
        </w:rPr>
        <w:t>Jefe de Laboratorio</w:t>
      </w:r>
      <w:r w:rsidRPr="007D7763">
        <w:rPr>
          <w:rFonts w:ascii="Arial" w:hAnsi="Arial" w:cs="Arial"/>
          <w:sz w:val="20"/>
        </w:rPr>
        <w:t xml:space="preserve">, quien será el responsable de proporcionar la lista del personal a capacitar al </w:t>
      </w:r>
      <w:r w:rsidRPr="007D7763">
        <w:rPr>
          <w:rFonts w:ascii="Arial" w:hAnsi="Arial" w:cs="Arial"/>
          <w:b/>
          <w:sz w:val="20"/>
        </w:rPr>
        <w:t>licitante adjudicado</w:t>
      </w:r>
      <w:r w:rsidRPr="007D7763">
        <w:rPr>
          <w:rFonts w:ascii="Arial" w:hAnsi="Arial" w:cs="Arial"/>
          <w:sz w:val="20"/>
        </w:rPr>
        <w:t xml:space="preserve">. </w:t>
      </w:r>
    </w:p>
    <w:p w:rsidR="008E03FD" w:rsidRPr="007D7763" w:rsidRDefault="008E03FD" w:rsidP="008E03FD">
      <w:pPr>
        <w:tabs>
          <w:tab w:val="left" w:pos="-284"/>
          <w:tab w:val="left" w:pos="720"/>
          <w:tab w:val="left" w:pos="1080"/>
          <w:tab w:val="left" w:pos="9498"/>
        </w:tabs>
        <w:ind w:left="993" w:right="51"/>
        <w:jc w:val="both"/>
        <w:rPr>
          <w:rFonts w:ascii="Arial" w:hAnsi="Arial" w:cs="Arial"/>
          <w:sz w:val="20"/>
        </w:rPr>
      </w:pPr>
    </w:p>
    <w:p w:rsidR="008E03FD" w:rsidRPr="007D7763" w:rsidRDefault="008E03FD" w:rsidP="008E03FD">
      <w:pPr>
        <w:tabs>
          <w:tab w:val="left" w:pos="-284"/>
          <w:tab w:val="left" w:pos="720"/>
          <w:tab w:val="left" w:pos="1080"/>
          <w:tab w:val="left" w:pos="9498"/>
        </w:tabs>
        <w:ind w:left="993"/>
        <w:jc w:val="both"/>
        <w:rPr>
          <w:rFonts w:ascii="Arial" w:hAnsi="Arial" w:cs="Arial"/>
          <w:bCs/>
          <w:sz w:val="20"/>
        </w:rPr>
      </w:pPr>
      <w:r w:rsidRPr="007D7763">
        <w:rPr>
          <w:rFonts w:ascii="Arial" w:hAnsi="Arial" w:cs="Arial"/>
          <w:sz w:val="20"/>
        </w:rPr>
        <w:t xml:space="preserve">Durante la vigencia de la prestación del servicio  debe considerarse su realización, previa solicitud por escrito del </w:t>
      </w:r>
      <w:r w:rsidRPr="007D7763">
        <w:rPr>
          <w:rFonts w:ascii="Arial" w:hAnsi="Arial" w:cs="Arial"/>
          <w:b/>
          <w:sz w:val="20"/>
        </w:rPr>
        <w:t>Jefe de Laboratorio con copia al Administrador del Contrato</w:t>
      </w:r>
      <w:r w:rsidRPr="007D7763">
        <w:rPr>
          <w:rFonts w:ascii="Arial" w:hAnsi="Arial" w:cs="Arial"/>
          <w:sz w:val="20"/>
        </w:rPr>
        <w:t>,</w:t>
      </w:r>
      <w:r w:rsidRPr="007D7763">
        <w:rPr>
          <w:rFonts w:ascii="Arial" w:hAnsi="Arial" w:cs="Arial"/>
          <w:bCs/>
          <w:sz w:val="20"/>
        </w:rPr>
        <w:t xml:space="preserve"> para que en un plazo máximo </w:t>
      </w:r>
      <w:r w:rsidRPr="007D7763">
        <w:rPr>
          <w:rFonts w:ascii="Arial" w:hAnsi="Arial" w:cs="Arial"/>
          <w:b/>
          <w:bCs/>
          <w:sz w:val="20"/>
        </w:rPr>
        <w:t>de 7 (siete) días hábiles</w:t>
      </w:r>
      <w:r w:rsidRPr="007D7763">
        <w:rPr>
          <w:rFonts w:ascii="Arial" w:hAnsi="Arial" w:cs="Arial"/>
          <w:bCs/>
          <w:sz w:val="20"/>
        </w:rPr>
        <w:t>, contados a partir de la entrega de la solicitud al licitante adjudicado brinde dicha capacitación.</w:t>
      </w:r>
    </w:p>
    <w:p w:rsidR="008E03FD" w:rsidRPr="007D7763" w:rsidRDefault="008E03FD" w:rsidP="008E03FD">
      <w:pPr>
        <w:tabs>
          <w:tab w:val="left" w:pos="-284"/>
          <w:tab w:val="left" w:pos="720"/>
          <w:tab w:val="left" w:pos="1080"/>
          <w:tab w:val="left" w:pos="9498"/>
        </w:tabs>
        <w:ind w:left="993"/>
        <w:jc w:val="both"/>
        <w:rPr>
          <w:rFonts w:ascii="Arial" w:hAnsi="Arial" w:cs="Arial"/>
          <w:bCs/>
          <w:sz w:val="20"/>
        </w:rPr>
      </w:pPr>
      <w:r w:rsidRPr="007D7763">
        <w:rPr>
          <w:rFonts w:ascii="Arial" w:hAnsi="Arial" w:cs="Arial"/>
          <w:sz w:val="20"/>
        </w:rPr>
        <w:t xml:space="preserve">El control del Registro de Asistencia, se realizará mediante el formato contenido en el </w:t>
      </w:r>
      <w:r w:rsidRPr="007D7763">
        <w:rPr>
          <w:rFonts w:ascii="Arial" w:hAnsi="Arial" w:cs="Arial"/>
          <w:b/>
          <w:sz w:val="20"/>
        </w:rPr>
        <w:t>Anexo T7.1 “Registro del Personal que asiste a la Capacitación”</w:t>
      </w:r>
      <w:r w:rsidRPr="007D7763">
        <w:rPr>
          <w:rFonts w:ascii="Arial" w:hAnsi="Arial" w:cs="Arial"/>
          <w:sz w:val="20"/>
        </w:rPr>
        <w:t xml:space="preserve">, el cual será avalado por el </w:t>
      </w:r>
      <w:r w:rsidRPr="007D7763">
        <w:rPr>
          <w:rFonts w:ascii="Arial" w:hAnsi="Arial" w:cs="Arial"/>
          <w:b/>
          <w:sz w:val="20"/>
        </w:rPr>
        <w:t xml:space="preserve">Jefe de Laboratorio </w:t>
      </w:r>
      <w:r w:rsidRPr="007D7763">
        <w:rPr>
          <w:rFonts w:ascii="Arial" w:hAnsi="Arial" w:cs="Arial"/>
          <w:sz w:val="20"/>
        </w:rPr>
        <w:t xml:space="preserve">al término de cada evento, y validado por el </w:t>
      </w:r>
      <w:r w:rsidRPr="007D7763">
        <w:rPr>
          <w:rFonts w:ascii="Arial" w:hAnsi="Arial" w:cs="Arial"/>
          <w:b/>
          <w:sz w:val="20"/>
        </w:rPr>
        <w:t>Administrador del Contrato</w:t>
      </w:r>
      <w:r w:rsidRPr="007D7763">
        <w:rPr>
          <w:rFonts w:ascii="Arial" w:hAnsi="Arial" w:cs="Arial"/>
          <w:sz w:val="20"/>
        </w:rPr>
        <w:t>.</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sz w:val="20"/>
        </w:rPr>
      </w:pPr>
      <w:r w:rsidRPr="007D7763">
        <w:rPr>
          <w:rFonts w:ascii="Arial" w:hAnsi="Arial" w:cs="Arial"/>
          <w:sz w:val="20"/>
        </w:rPr>
        <w:lastRenderedPageBreak/>
        <w:t xml:space="preserve">Al término de la capacitación, el </w:t>
      </w:r>
      <w:r w:rsidRPr="007D7763">
        <w:rPr>
          <w:rFonts w:ascii="Arial" w:hAnsi="Arial" w:cs="Arial"/>
          <w:b/>
          <w:sz w:val="20"/>
        </w:rPr>
        <w:t>licitante adjudicado</w:t>
      </w:r>
      <w:r w:rsidRPr="007D7763">
        <w:rPr>
          <w:rFonts w:ascii="Arial" w:hAnsi="Arial" w:cs="Arial"/>
          <w:sz w:val="20"/>
        </w:rPr>
        <w:t xml:space="preserve"> extenderá constancia con las firmas del personal designado por el Instituto y el licitante adjudicado, entregando copias del acuse de las mismas al </w:t>
      </w:r>
      <w:r w:rsidRPr="007D7763">
        <w:rPr>
          <w:rFonts w:ascii="Arial" w:hAnsi="Arial" w:cs="Arial"/>
          <w:b/>
          <w:sz w:val="20"/>
        </w:rPr>
        <w:t>Administrador del Contrato</w:t>
      </w:r>
      <w:r w:rsidRPr="007D7763">
        <w:rPr>
          <w:rFonts w:ascii="Arial" w:hAnsi="Arial" w:cs="Arial"/>
          <w:sz w:val="20"/>
        </w:rPr>
        <w:t>.</w:t>
      </w:r>
    </w:p>
    <w:p w:rsidR="008E03FD" w:rsidRPr="007D7763" w:rsidRDefault="008E03FD" w:rsidP="008E03FD">
      <w:pPr>
        <w:ind w:left="993" w:right="-1"/>
        <w:jc w:val="both"/>
        <w:rPr>
          <w:rFonts w:ascii="Arial" w:hAnsi="Arial" w:cs="Arial"/>
          <w:sz w:val="20"/>
        </w:rPr>
      </w:pPr>
    </w:p>
    <w:p w:rsidR="008E03FD" w:rsidRPr="007D7763" w:rsidRDefault="008E03FD" w:rsidP="008E03FD">
      <w:pPr>
        <w:ind w:left="993" w:right="-1"/>
        <w:jc w:val="both"/>
        <w:rPr>
          <w:rFonts w:ascii="Arial" w:hAnsi="Arial" w:cs="Arial"/>
          <w:b/>
          <w:sz w:val="20"/>
        </w:rPr>
      </w:pPr>
      <w:r w:rsidRPr="007D7763">
        <w:rPr>
          <w:rFonts w:ascii="Arial" w:hAnsi="Arial" w:cs="Arial"/>
          <w:sz w:val="20"/>
        </w:rPr>
        <w:t xml:space="preserve">Así mismo al término de la capacitación, se deberá </w:t>
      </w:r>
      <w:proofErr w:type="spellStart"/>
      <w:r w:rsidRPr="007D7763">
        <w:rPr>
          <w:rFonts w:ascii="Arial" w:hAnsi="Arial" w:cs="Arial"/>
          <w:sz w:val="20"/>
        </w:rPr>
        <w:t>requisitar</w:t>
      </w:r>
      <w:proofErr w:type="spellEnd"/>
      <w:r w:rsidRPr="007D7763">
        <w:rPr>
          <w:rFonts w:ascii="Arial" w:hAnsi="Arial" w:cs="Arial"/>
          <w:sz w:val="20"/>
        </w:rPr>
        <w:t xml:space="preserve"> dicho apartado E del </w:t>
      </w:r>
      <w:r w:rsidRPr="007D7763">
        <w:rPr>
          <w:rFonts w:ascii="Arial" w:hAnsi="Arial" w:cs="Arial"/>
          <w:b/>
          <w:sz w:val="20"/>
        </w:rPr>
        <w:t>ANEXO T4.1 “Cédula de Puesta a Punto”.</w:t>
      </w:r>
    </w:p>
    <w:p w:rsidR="007A33C3" w:rsidRPr="007D7763" w:rsidRDefault="007A33C3" w:rsidP="008E03FD">
      <w:pPr>
        <w:ind w:left="993"/>
        <w:jc w:val="both"/>
        <w:rPr>
          <w:rFonts w:ascii="Arial" w:hAnsi="Arial" w:cs="Arial"/>
          <w:b/>
          <w:sz w:val="20"/>
        </w:rPr>
      </w:pPr>
    </w:p>
    <w:p w:rsidR="00FA6A39" w:rsidRPr="007D7763" w:rsidRDefault="00FA6A39" w:rsidP="004521C9">
      <w:pPr>
        <w:pStyle w:val="Default"/>
        <w:numPr>
          <w:ilvl w:val="0"/>
          <w:numId w:val="39"/>
        </w:numPr>
        <w:jc w:val="both"/>
        <w:rPr>
          <w:rFonts w:ascii="Arial" w:hAnsi="Arial" w:cs="Arial"/>
          <w:b/>
          <w:color w:val="auto"/>
          <w:sz w:val="20"/>
          <w:szCs w:val="20"/>
        </w:rPr>
      </w:pPr>
      <w:r w:rsidRPr="007D7763">
        <w:rPr>
          <w:rFonts w:ascii="Arial" w:hAnsi="Arial" w:cs="Arial"/>
          <w:b/>
          <w:color w:val="auto"/>
          <w:sz w:val="20"/>
          <w:szCs w:val="20"/>
        </w:rPr>
        <w:t>LAS PENAS CONVENCIONALES Y DEDUCCIONES AL PAGO.</w:t>
      </w:r>
    </w:p>
    <w:p w:rsidR="00396D2A" w:rsidRPr="007D7763" w:rsidRDefault="00396D2A" w:rsidP="00396D2A">
      <w:pPr>
        <w:pStyle w:val="Default"/>
        <w:jc w:val="both"/>
        <w:rPr>
          <w:rFonts w:ascii="Arial" w:hAnsi="Arial" w:cs="Arial"/>
          <w:b/>
          <w:color w:val="auto"/>
          <w:sz w:val="20"/>
          <w:szCs w:val="20"/>
        </w:rPr>
      </w:pPr>
    </w:p>
    <w:p w:rsidR="00396D2A" w:rsidRPr="007D7763" w:rsidRDefault="00396D2A" w:rsidP="00396D2A">
      <w:pPr>
        <w:pStyle w:val="Prrafodelista"/>
        <w:ind w:left="993" w:right="74"/>
        <w:jc w:val="both"/>
        <w:rPr>
          <w:rFonts w:ascii="Arial" w:hAnsi="Arial" w:cs="Arial"/>
          <w:sz w:val="20"/>
        </w:rPr>
      </w:pPr>
      <w:r w:rsidRPr="007D7763">
        <w:rPr>
          <w:rFonts w:ascii="Arial" w:hAnsi="Arial" w:cs="Arial"/>
          <w:sz w:val="20"/>
        </w:rPr>
        <w:t xml:space="preserve">El administrador del contrato, </w:t>
      </w:r>
      <w:r w:rsidRPr="007D7763">
        <w:rPr>
          <w:rFonts w:ascii="Arial" w:hAnsi="Arial" w:cs="Arial"/>
          <w:b/>
          <w:sz w:val="20"/>
        </w:rPr>
        <w:t>Jefe del Laboratorio Clínico,</w:t>
      </w:r>
      <w:r w:rsidRPr="007D7763">
        <w:rPr>
          <w:rFonts w:ascii="Arial" w:hAnsi="Arial" w:cs="Arial"/>
          <w:sz w:val="20"/>
        </w:rPr>
        <w:t xml:space="preserve"> será responsable de calcular y aplicar las penas convencionales,  </w:t>
      </w:r>
      <w:r w:rsidRPr="007D7763">
        <w:rPr>
          <w:rFonts w:ascii="Arial" w:eastAsiaTheme="majorEastAsia" w:hAnsi="Arial" w:cs="Arial"/>
          <w:sz w:val="20"/>
        </w:rPr>
        <w:t xml:space="preserve">en todos los casos se deberá determinar la causa por la cual el licitante adjudicado es 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w:t>
      </w:r>
      <w:r w:rsidRPr="007D7763">
        <w:rPr>
          <w:rFonts w:ascii="Arial" w:hAnsi="Arial" w:cs="Arial"/>
          <w:sz w:val="20"/>
        </w:rPr>
        <w:t>por cada día de atraso de inicio en la prestación del servicio. La pena convencional se calculará conforme a lo siguiente:</w:t>
      </w:r>
    </w:p>
    <w:p w:rsidR="00396D2A" w:rsidRPr="007D7763" w:rsidRDefault="00396D2A" w:rsidP="00396D2A">
      <w:pPr>
        <w:pStyle w:val="Prrafodelista"/>
        <w:ind w:left="993" w:right="74"/>
        <w:jc w:val="both"/>
        <w:rPr>
          <w:rFonts w:ascii="Arial" w:hAnsi="Arial" w:cs="Arial"/>
          <w:sz w:val="20"/>
        </w:rPr>
      </w:pPr>
    </w:p>
    <w:p w:rsidR="00396D2A" w:rsidRPr="007D7763" w:rsidRDefault="00396D2A" w:rsidP="00396D2A">
      <w:pPr>
        <w:pStyle w:val="Prrafodelista"/>
        <w:ind w:left="993" w:right="74"/>
        <w:jc w:val="both"/>
        <w:rPr>
          <w:rFonts w:ascii="Arial" w:hAnsi="Arial" w:cs="Arial"/>
          <w:sz w:val="20"/>
        </w:rPr>
      </w:pPr>
      <w:r w:rsidRPr="007D7763">
        <w:rPr>
          <w:rFonts w:ascii="Arial" w:hAnsi="Arial" w:cs="Arial"/>
          <w:sz w:val="20"/>
        </w:rPr>
        <w:t>Fórmula:</w:t>
      </w:r>
    </w:p>
    <w:p w:rsidR="00396D2A" w:rsidRPr="007D7763" w:rsidRDefault="00396D2A" w:rsidP="00396D2A">
      <w:pPr>
        <w:pStyle w:val="Prrafodelista"/>
        <w:ind w:left="993" w:right="74"/>
        <w:jc w:val="both"/>
        <w:rPr>
          <w:rFonts w:ascii="Arial" w:hAnsi="Arial" w:cs="Arial"/>
          <w:sz w:val="20"/>
        </w:rPr>
      </w:pPr>
    </w:p>
    <w:p w:rsidR="00396D2A" w:rsidRPr="007D7763" w:rsidRDefault="00396D2A" w:rsidP="00396D2A">
      <w:pPr>
        <w:pStyle w:val="Prrafodelista"/>
        <w:ind w:left="993" w:right="74"/>
        <w:jc w:val="both"/>
        <w:rPr>
          <w:rFonts w:ascii="Arial" w:hAnsi="Arial" w:cs="Arial"/>
          <w:sz w:val="20"/>
        </w:rPr>
      </w:pPr>
      <w:proofErr w:type="spellStart"/>
      <w:r w:rsidRPr="007D7763">
        <w:rPr>
          <w:rFonts w:ascii="Arial" w:hAnsi="Arial" w:cs="Arial"/>
          <w:sz w:val="20"/>
        </w:rPr>
        <w:t>Pca</w:t>
      </w:r>
      <w:proofErr w:type="spellEnd"/>
      <w:r w:rsidRPr="007D7763">
        <w:rPr>
          <w:rFonts w:ascii="Arial" w:hAnsi="Arial" w:cs="Arial"/>
          <w:sz w:val="20"/>
        </w:rPr>
        <w:t xml:space="preserve">= %d x </w:t>
      </w:r>
      <w:proofErr w:type="spellStart"/>
      <w:r w:rsidRPr="007D7763">
        <w:rPr>
          <w:rFonts w:ascii="Arial" w:hAnsi="Arial" w:cs="Arial"/>
          <w:sz w:val="20"/>
        </w:rPr>
        <w:t>nda</w:t>
      </w:r>
      <w:proofErr w:type="spellEnd"/>
      <w:r w:rsidRPr="007D7763">
        <w:rPr>
          <w:rFonts w:ascii="Arial" w:hAnsi="Arial" w:cs="Arial"/>
          <w:sz w:val="20"/>
        </w:rPr>
        <w:t xml:space="preserve"> x </w:t>
      </w:r>
      <w:proofErr w:type="spellStart"/>
      <w:r w:rsidRPr="007D7763">
        <w:rPr>
          <w:rFonts w:ascii="Arial" w:hAnsi="Arial" w:cs="Arial"/>
          <w:sz w:val="20"/>
        </w:rPr>
        <w:t>vspa</w:t>
      </w:r>
      <w:proofErr w:type="spellEnd"/>
    </w:p>
    <w:p w:rsidR="00396D2A" w:rsidRPr="007D7763" w:rsidRDefault="00396D2A" w:rsidP="00396D2A">
      <w:pPr>
        <w:pStyle w:val="Prrafodelista"/>
        <w:ind w:left="993" w:right="74"/>
        <w:jc w:val="both"/>
        <w:rPr>
          <w:rFonts w:ascii="Arial" w:hAnsi="Arial" w:cs="Arial"/>
          <w:sz w:val="20"/>
        </w:rPr>
      </w:pPr>
    </w:p>
    <w:p w:rsidR="00396D2A" w:rsidRPr="007D7763" w:rsidRDefault="00396D2A" w:rsidP="00396D2A">
      <w:pPr>
        <w:pStyle w:val="Prrafodelista"/>
        <w:ind w:left="993" w:right="74"/>
        <w:jc w:val="both"/>
        <w:rPr>
          <w:rFonts w:ascii="Arial" w:hAnsi="Arial" w:cs="Arial"/>
          <w:sz w:val="20"/>
        </w:rPr>
      </w:pPr>
      <w:r w:rsidRPr="007D7763">
        <w:rPr>
          <w:rFonts w:ascii="Arial" w:hAnsi="Arial" w:cs="Arial"/>
          <w:sz w:val="20"/>
        </w:rPr>
        <w:t xml:space="preserve">Dónde: </w:t>
      </w:r>
    </w:p>
    <w:p w:rsidR="00396D2A" w:rsidRPr="007D7763" w:rsidRDefault="00396D2A" w:rsidP="00396D2A">
      <w:pPr>
        <w:pStyle w:val="Prrafodelista"/>
        <w:ind w:left="993" w:right="74"/>
        <w:jc w:val="both"/>
        <w:rPr>
          <w:rFonts w:ascii="Arial" w:hAnsi="Arial" w:cs="Arial"/>
          <w:sz w:val="20"/>
        </w:rPr>
      </w:pPr>
      <w:proofErr w:type="spellStart"/>
      <w:r w:rsidRPr="007D7763">
        <w:rPr>
          <w:rFonts w:ascii="Arial" w:hAnsi="Arial" w:cs="Arial"/>
          <w:sz w:val="20"/>
        </w:rPr>
        <w:t>Pca</w:t>
      </w:r>
      <w:proofErr w:type="spellEnd"/>
      <w:r w:rsidRPr="007D7763">
        <w:rPr>
          <w:rFonts w:ascii="Arial" w:hAnsi="Arial" w:cs="Arial"/>
          <w:sz w:val="20"/>
        </w:rPr>
        <w:t>=pena convencional aplicable.</w:t>
      </w:r>
    </w:p>
    <w:p w:rsidR="00396D2A" w:rsidRPr="007D7763" w:rsidRDefault="00396D2A" w:rsidP="00396D2A">
      <w:pPr>
        <w:pStyle w:val="Prrafodelista"/>
        <w:ind w:left="993" w:right="74"/>
        <w:jc w:val="both"/>
        <w:rPr>
          <w:rFonts w:ascii="Arial" w:hAnsi="Arial" w:cs="Arial"/>
          <w:sz w:val="20"/>
        </w:rPr>
      </w:pPr>
      <w:r w:rsidRPr="007D7763">
        <w:rPr>
          <w:rFonts w:ascii="Arial" w:hAnsi="Arial" w:cs="Arial"/>
          <w:sz w:val="20"/>
        </w:rPr>
        <w:t>%d=porcentaje determinado en la convocatoria, invitación, cotización, contrato o pedido por cada día de atraso en el inicio de la prestación del servicio.</w:t>
      </w:r>
    </w:p>
    <w:p w:rsidR="00396D2A" w:rsidRPr="007D7763" w:rsidRDefault="00396D2A" w:rsidP="00396D2A">
      <w:pPr>
        <w:pStyle w:val="Prrafodelista"/>
        <w:ind w:left="993" w:right="74"/>
        <w:jc w:val="both"/>
        <w:rPr>
          <w:rFonts w:ascii="Arial" w:hAnsi="Arial" w:cs="Arial"/>
          <w:sz w:val="20"/>
        </w:rPr>
      </w:pPr>
      <w:proofErr w:type="spellStart"/>
      <w:proofErr w:type="gramStart"/>
      <w:r w:rsidRPr="007D7763">
        <w:rPr>
          <w:rFonts w:ascii="Arial" w:hAnsi="Arial" w:cs="Arial"/>
          <w:sz w:val="20"/>
        </w:rPr>
        <w:t>nda</w:t>
      </w:r>
      <w:proofErr w:type="spellEnd"/>
      <w:r w:rsidRPr="007D7763">
        <w:rPr>
          <w:rFonts w:ascii="Arial" w:hAnsi="Arial" w:cs="Arial"/>
          <w:sz w:val="20"/>
        </w:rPr>
        <w:t>=</w:t>
      </w:r>
      <w:proofErr w:type="gramEnd"/>
      <w:r w:rsidRPr="007D7763">
        <w:rPr>
          <w:rFonts w:ascii="Arial" w:hAnsi="Arial" w:cs="Arial"/>
          <w:sz w:val="20"/>
        </w:rPr>
        <w:t>número de días de atraso.</w:t>
      </w:r>
    </w:p>
    <w:p w:rsidR="00396D2A" w:rsidRPr="007D7763" w:rsidRDefault="00396D2A" w:rsidP="00396D2A">
      <w:pPr>
        <w:pStyle w:val="Prrafodelista"/>
        <w:ind w:left="993" w:right="74"/>
        <w:jc w:val="both"/>
        <w:rPr>
          <w:rFonts w:ascii="Arial" w:hAnsi="Arial" w:cs="Arial"/>
          <w:sz w:val="20"/>
        </w:rPr>
      </w:pPr>
      <w:proofErr w:type="spellStart"/>
      <w:proofErr w:type="gramStart"/>
      <w:r w:rsidRPr="007D7763">
        <w:rPr>
          <w:rFonts w:ascii="Arial" w:hAnsi="Arial" w:cs="Arial"/>
          <w:sz w:val="20"/>
        </w:rPr>
        <w:t>vspa</w:t>
      </w:r>
      <w:proofErr w:type="spellEnd"/>
      <w:r w:rsidRPr="007D7763">
        <w:rPr>
          <w:rFonts w:ascii="Arial" w:hAnsi="Arial" w:cs="Arial"/>
          <w:sz w:val="20"/>
        </w:rPr>
        <w:t>=</w:t>
      </w:r>
      <w:proofErr w:type="gramEnd"/>
      <w:r w:rsidRPr="007D7763">
        <w:rPr>
          <w:rFonts w:ascii="Arial" w:hAnsi="Arial" w:cs="Arial"/>
          <w:sz w:val="20"/>
        </w:rPr>
        <w:t>valor de los servicios prestados con atraso, sin IVA.</w:t>
      </w:r>
    </w:p>
    <w:p w:rsidR="00396D2A" w:rsidRPr="007D7763" w:rsidRDefault="00396D2A" w:rsidP="00396D2A">
      <w:pPr>
        <w:pStyle w:val="Prrafodelista"/>
        <w:ind w:left="993" w:right="74"/>
        <w:jc w:val="both"/>
        <w:rPr>
          <w:rFonts w:ascii="Arial" w:hAnsi="Arial" w:cs="Arial"/>
          <w:sz w:val="20"/>
        </w:rPr>
      </w:pPr>
    </w:p>
    <w:p w:rsidR="00396D2A" w:rsidRPr="007D7763" w:rsidRDefault="00396D2A" w:rsidP="00396D2A">
      <w:pPr>
        <w:pStyle w:val="Prrafodelista"/>
        <w:ind w:left="993" w:right="74"/>
        <w:jc w:val="both"/>
        <w:rPr>
          <w:rFonts w:ascii="Arial" w:hAnsi="Arial" w:cs="Arial"/>
          <w:sz w:val="20"/>
        </w:rPr>
      </w:pPr>
      <w:r w:rsidRPr="007D7763">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rsidR="00396D2A" w:rsidRPr="007D7763" w:rsidRDefault="00396D2A" w:rsidP="00396D2A">
      <w:pPr>
        <w:pStyle w:val="Prrafodelista"/>
        <w:ind w:left="993" w:right="74"/>
        <w:jc w:val="both"/>
        <w:rPr>
          <w:rFonts w:ascii="Arial" w:hAnsi="Arial" w:cs="Arial"/>
          <w:sz w:val="20"/>
        </w:rPr>
      </w:pPr>
    </w:p>
    <w:p w:rsidR="00396D2A" w:rsidRPr="007D7763" w:rsidRDefault="00396D2A" w:rsidP="00396D2A">
      <w:pPr>
        <w:pStyle w:val="Prrafodelista"/>
        <w:ind w:left="993" w:right="74"/>
        <w:jc w:val="both"/>
        <w:rPr>
          <w:rFonts w:ascii="Arial" w:hAnsi="Arial" w:cs="Arial"/>
          <w:sz w:val="20"/>
        </w:rPr>
      </w:pPr>
      <w:r w:rsidRPr="007D7763">
        <w:rPr>
          <w:rFonts w:ascii="Arial" w:hAnsi="Arial" w:cs="Arial"/>
          <w:sz w:val="20"/>
        </w:rPr>
        <w:t xml:space="preserve">En caso de existir alguna pena convencional se notificará al licitante adjudicado mediante el </w:t>
      </w:r>
      <w:r w:rsidRPr="007D7763">
        <w:rPr>
          <w:rFonts w:ascii="Arial" w:hAnsi="Arial" w:cs="Arial"/>
          <w:b/>
          <w:sz w:val="20"/>
        </w:rPr>
        <w:t>ANEXO T10.1 “Formato de Notificación de Pena Convencional Aplicable”</w:t>
      </w:r>
      <w:r w:rsidRPr="007D7763">
        <w:rPr>
          <w:rFonts w:ascii="Arial" w:hAnsi="Arial" w:cs="Arial"/>
          <w:sz w:val="20"/>
        </w:rPr>
        <w:t>.</w:t>
      </w:r>
    </w:p>
    <w:p w:rsidR="00396D2A" w:rsidRPr="007D7763" w:rsidRDefault="00396D2A" w:rsidP="00396D2A">
      <w:pPr>
        <w:ind w:left="993"/>
        <w:jc w:val="both"/>
        <w:rPr>
          <w:rFonts w:ascii="Arial" w:hAnsi="Arial" w:cs="Arial"/>
          <w:b/>
          <w:bCs/>
          <w:sz w:val="20"/>
        </w:rPr>
      </w:pPr>
    </w:p>
    <w:p w:rsidR="00396D2A" w:rsidRPr="007D7763" w:rsidRDefault="00396D2A" w:rsidP="00396D2A">
      <w:pPr>
        <w:jc w:val="center"/>
        <w:rPr>
          <w:rFonts w:ascii="Arial" w:hAnsi="Arial" w:cs="Arial"/>
          <w:b/>
          <w:bCs/>
          <w:sz w:val="20"/>
        </w:rPr>
      </w:pPr>
      <w:r w:rsidRPr="007D7763">
        <w:rPr>
          <w:rFonts w:ascii="Arial" w:hAnsi="Arial" w:cs="Arial"/>
          <w:b/>
          <w:bCs/>
          <w:sz w:val="20"/>
        </w:rPr>
        <w:t>Tabla de penas convencionales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7"/>
        <w:gridCol w:w="1484"/>
        <w:gridCol w:w="1815"/>
        <w:gridCol w:w="1489"/>
        <w:gridCol w:w="1817"/>
        <w:gridCol w:w="1817"/>
      </w:tblGrid>
      <w:tr w:rsidR="00396D2A" w:rsidRPr="007D7763" w:rsidTr="00AA4377">
        <w:trPr>
          <w:trHeight w:val="436"/>
          <w:tblHeader/>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autoSpaceDE w:val="0"/>
              <w:autoSpaceDN w:val="0"/>
              <w:ind w:right="74"/>
              <w:jc w:val="center"/>
              <w:rPr>
                <w:rFonts w:ascii="Arial" w:hAnsi="Arial" w:cs="Arial"/>
                <w:b/>
                <w:sz w:val="20"/>
              </w:rPr>
            </w:pPr>
            <w:r w:rsidRPr="007D7763">
              <w:rPr>
                <w:rFonts w:ascii="Arial" w:hAnsi="Arial" w:cs="Arial"/>
                <w:b/>
                <w:sz w:val="20"/>
              </w:rPr>
              <w:t>Concepto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autoSpaceDE w:val="0"/>
              <w:autoSpaceDN w:val="0"/>
              <w:ind w:right="74"/>
              <w:jc w:val="center"/>
              <w:rPr>
                <w:rFonts w:ascii="Arial" w:hAnsi="Arial" w:cs="Arial"/>
                <w:b/>
                <w:sz w:val="20"/>
              </w:rPr>
            </w:pPr>
            <w:r w:rsidRPr="007D7763">
              <w:rPr>
                <w:rFonts w:ascii="Arial" w:hAnsi="Arial" w:cs="Arial"/>
                <w:b/>
                <w:sz w:val="20"/>
              </w:rPr>
              <w:t>Unidad de medida</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96D2A" w:rsidRPr="007D7763" w:rsidRDefault="00396D2A" w:rsidP="00F5406D">
            <w:pPr>
              <w:autoSpaceDE w:val="0"/>
              <w:autoSpaceDN w:val="0"/>
              <w:ind w:right="74"/>
              <w:jc w:val="center"/>
              <w:rPr>
                <w:rFonts w:ascii="Arial" w:hAnsi="Arial" w:cs="Arial"/>
                <w:b/>
                <w:sz w:val="20"/>
              </w:rPr>
            </w:pPr>
            <w:r w:rsidRPr="007D7763">
              <w:rPr>
                <w:rFonts w:ascii="Arial" w:hAnsi="Arial" w:cs="Arial"/>
                <w:b/>
                <w:sz w:val="20"/>
              </w:rPr>
              <w:t>Límite de incumplimiento motivo de rescisión del contrato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autoSpaceDE w:val="0"/>
              <w:autoSpaceDN w:val="0"/>
              <w:ind w:right="74"/>
              <w:jc w:val="center"/>
              <w:rPr>
                <w:rFonts w:ascii="Arial" w:hAnsi="Arial" w:cs="Arial"/>
                <w:b/>
                <w:sz w:val="20"/>
              </w:rPr>
            </w:pPr>
            <w:r w:rsidRPr="007D7763">
              <w:rPr>
                <w:rFonts w:ascii="Arial" w:hAnsi="Arial" w:cs="Arial"/>
                <w:b/>
                <w:sz w:val="20"/>
              </w:rPr>
              <w:t>Penalización</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AA4377">
            <w:pPr>
              <w:autoSpaceDE w:val="0"/>
              <w:autoSpaceDN w:val="0"/>
              <w:ind w:right="74"/>
              <w:jc w:val="center"/>
              <w:rPr>
                <w:rFonts w:ascii="Arial" w:hAnsi="Arial" w:cs="Arial"/>
                <w:b/>
                <w:sz w:val="20"/>
              </w:rPr>
            </w:pPr>
            <w:r w:rsidRPr="007D7763">
              <w:rPr>
                <w:rFonts w:ascii="Arial" w:hAnsi="Arial" w:cs="Arial"/>
                <w:b/>
                <w:sz w:val="20"/>
              </w:rPr>
              <w:t xml:space="preserve">Responsable de reportar el incumplimiento </w:t>
            </w:r>
          </w:p>
        </w:tc>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396D2A" w:rsidRPr="007D7763" w:rsidRDefault="00396D2A" w:rsidP="00F5406D">
            <w:pPr>
              <w:autoSpaceDE w:val="0"/>
              <w:autoSpaceDN w:val="0"/>
              <w:ind w:right="74"/>
              <w:jc w:val="center"/>
              <w:rPr>
                <w:rFonts w:ascii="Arial" w:hAnsi="Arial" w:cs="Arial"/>
                <w:b/>
                <w:sz w:val="20"/>
              </w:rPr>
            </w:pPr>
            <w:r w:rsidRPr="007D7763">
              <w:rPr>
                <w:rFonts w:ascii="Arial" w:hAnsi="Arial" w:cs="Arial"/>
                <w:b/>
                <w:sz w:val="20"/>
              </w:rPr>
              <w:t>Responsable del cálculo, notificación y aplicación de la pena al licitante adjudicado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s>
              <w:ind w:right="51"/>
              <w:rPr>
                <w:rFonts w:ascii="Arial" w:hAnsi="Arial" w:cs="Arial"/>
                <w:sz w:val="20"/>
              </w:rPr>
            </w:pPr>
            <w:r w:rsidRPr="007D7763">
              <w:rPr>
                <w:rFonts w:ascii="Arial" w:hAnsi="Arial" w:cs="Arial"/>
                <w:color w:val="000000"/>
                <w:sz w:val="20"/>
              </w:rPr>
              <w:t xml:space="preserve">Cuando el Licitante Adjudicado </w:t>
            </w:r>
            <w:r w:rsidRPr="007D7763">
              <w:rPr>
                <w:rFonts w:ascii="Arial" w:hAnsi="Arial" w:cs="Arial"/>
                <w:b/>
                <w:color w:val="000000"/>
                <w:sz w:val="20"/>
              </w:rPr>
              <w:t>no</w:t>
            </w:r>
            <w:r w:rsidRPr="007D7763">
              <w:rPr>
                <w:rFonts w:ascii="Arial" w:hAnsi="Arial" w:cs="Arial"/>
                <w:b/>
                <w:sz w:val="20"/>
              </w:rPr>
              <w:t xml:space="preserve"> lleve a cabo la reunión o reuniones informativas</w:t>
            </w:r>
            <w:r w:rsidRPr="007D7763">
              <w:rPr>
                <w:rFonts w:ascii="Arial" w:hAnsi="Arial" w:cs="Arial"/>
                <w:sz w:val="20"/>
              </w:rPr>
              <w:t xml:space="preserve"> para hacer del conocimiento los </w:t>
            </w:r>
            <w:r w:rsidRPr="007D7763">
              <w:rPr>
                <w:rFonts w:ascii="Arial" w:hAnsi="Arial" w:cs="Arial"/>
                <w:sz w:val="20"/>
              </w:rPr>
              <w:lastRenderedPageBreak/>
              <w:t>lineamientos del Servicio Integral contratado.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lastRenderedPageBreak/>
              <w:t>Dentro de los primeros 5 días naturales contados a partir de la emisión del fallo.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tabs>
                <w:tab w:val="left" w:pos="-284"/>
              </w:tabs>
              <w:ind w:right="51"/>
              <w:rPr>
                <w:rFonts w:ascii="Arial" w:hAnsi="Arial" w:cs="Arial"/>
                <w:sz w:val="20"/>
              </w:rPr>
            </w:pPr>
            <w:r w:rsidRPr="007D7763">
              <w:rPr>
                <w:rFonts w:ascii="Arial" w:hAnsi="Arial" w:cs="Arial"/>
                <w:sz w:val="20"/>
              </w:rPr>
              <w:t>Hasta 4 (cuatro)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2.5% sobre el valor de la garantía sin incluir el IVA.</w:t>
            </w:r>
          </w:p>
          <w:p w:rsidR="00AA4377" w:rsidRPr="007D7763" w:rsidRDefault="00AA4377" w:rsidP="00F5406D">
            <w:pPr>
              <w:ind w:left="-86"/>
              <w:rPr>
                <w:rFonts w:ascii="Arial" w:hAnsi="Arial" w:cs="Arial"/>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b/>
                <w:sz w:val="20"/>
              </w:rPr>
            </w:pPr>
            <w:r>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sz w:val="20"/>
                <w:lang w:eastAsia="es-ES"/>
              </w:rPr>
            </w:pPr>
            <w:r w:rsidRPr="007D7763">
              <w:rPr>
                <w:rFonts w:ascii="Arial" w:hAnsi="Arial" w:cs="Arial"/>
                <w:sz w:val="20"/>
                <w:lang w:eastAsia="es-ES"/>
              </w:rPr>
              <w:lastRenderedPageBreak/>
              <w:t xml:space="preserve">Cuando el Licitante Adjudicado </w:t>
            </w:r>
            <w:r w:rsidRPr="007D7763">
              <w:rPr>
                <w:rFonts w:ascii="Arial" w:hAnsi="Arial" w:cs="Arial"/>
                <w:b/>
                <w:sz w:val="20"/>
                <w:lang w:eastAsia="es-ES"/>
              </w:rPr>
              <w:t>no ponga puesta en punto</w:t>
            </w:r>
            <w:r w:rsidRPr="007D7763">
              <w:rPr>
                <w:rFonts w:ascii="Arial" w:hAnsi="Arial" w:cs="Arial"/>
                <w:sz w:val="20"/>
                <w:lang w:eastAsia="es-ES"/>
              </w:rPr>
              <w:t xml:space="preserve"> los equipos en cada uno de los Laboratorios Clínicos de las Unidades Médicas de acuerdo a los </w:t>
            </w:r>
            <w:r w:rsidRPr="007D7763">
              <w:rPr>
                <w:rFonts w:ascii="Arial" w:hAnsi="Arial" w:cs="Arial"/>
                <w:b/>
                <w:sz w:val="20"/>
                <w:lang w:eastAsia="es-ES"/>
              </w:rPr>
              <w:t>ANEXOS T3, T4.1 T5, T6 Y T7</w:t>
            </w:r>
            <w:r w:rsidRPr="007D7763">
              <w:rPr>
                <w:rFonts w:ascii="Arial" w:hAnsi="Arial" w:cs="Arial"/>
                <w:sz w:val="20"/>
                <w:lang w:eastAsia="es-ES"/>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 xml:space="preserve">1.0% sobre el valor de la garantía sin incluir el IVA.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360"/>
                <w:tab w:val="left" w:pos="9498"/>
              </w:tabs>
              <w:ind w:right="51"/>
              <w:rPr>
                <w:rFonts w:ascii="Arial" w:hAnsi="Arial" w:cs="Arial"/>
                <w:b/>
                <w:bCs/>
                <w:color w:val="000000"/>
                <w:sz w:val="20"/>
              </w:rPr>
            </w:pPr>
            <w:r w:rsidRPr="007D7763">
              <w:rPr>
                <w:rFonts w:ascii="Arial" w:hAnsi="Arial" w:cs="Arial"/>
                <w:color w:val="000000"/>
                <w:sz w:val="20"/>
              </w:rPr>
              <w:t xml:space="preserve">Cuando el licitante adjudicado </w:t>
            </w:r>
            <w:r w:rsidRPr="007D7763">
              <w:rPr>
                <w:rFonts w:ascii="Arial" w:hAnsi="Arial" w:cs="Arial"/>
                <w:b/>
                <w:color w:val="000000"/>
                <w:sz w:val="20"/>
              </w:rPr>
              <w:t>no proporcione el servicio de asistencia técnica</w:t>
            </w:r>
            <w:r w:rsidRPr="007D7763">
              <w:rPr>
                <w:rFonts w:ascii="Arial" w:hAnsi="Arial" w:cs="Arial"/>
                <w:color w:val="000000"/>
                <w:sz w:val="20"/>
              </w:rPr>
              <w:t xml:space="preserve"> que funcione las 24 horas los 365 días del año, donde se reportan las fallas a nivel regional y/o local.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color w:val="000000"/>
                <w:sz w:val="20"/>
              </w:rPr>
              <w:t>Por cada día natural de atraso a partir del inicio del servicio.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color w:val="000000"/>
                <w:sz w:val="20"/>
              </w:rPr>
            </w:pPr>
            <w:r w:rsidRPr="007D7763">
              <w:rPr>
                <w:rFonts w:ascii="Arial" w:hAnsi="Arial" w:cs="Arial"/>
                <w:sz w:val="20"/>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color w:val="000000"/>
                <w:sz w:val="20"/>
              </w:rPr>
              <w:t xml:space="preserve">2.0% </w:t>
            </w:r>
            <w:r w:rsidRPr="007D7763">
              <w:rPr>
                <w:rFonts w:ascii="Arial" w:hAnsi="Arial" w:cs="Arial"/>
                <w:sz w:val="20"/>
              </w:rPr>
              <w:t>sobre el valor de la garantía sin incluir el IVA.</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sz w:val="20"/>
                <w:lang w:eastAsia="es-ES"/>
              </w:rPr>
            </w:pPr>
            <w:r w:rsidRPr="007D7763">
              <w:rPr>
                <w:rFonts w:ascii="Arial" w:hAnsi="Arial" w:cs="Arial"/>
                <w:color w:val="000000"/>
                <w:sz w:val="20"/>
              </w:rPr>
              <w:t xml:space="preserve">Cuando el Licitante Adjudicado </w:t>
            </w:r>
            <w:r w:rsidRPr="007D7763">
              <w:rPr>
                <w:rFonts w:ascii="Arial" w:hAnsi="Arial" w:cs="Arial"/>
                <w:b/>
                <w:color w:val="000000"/>
                <w:sz w:val="20"/>
              </w:rPr>
              <w:t>no</w:t>
            </w:r>
            <w:r w:rsidRPr="007D7763">
              <w:rPr>
                <w:rFonts w:ascii="Arial" w:hAnsi="Arial" w:cs="Arial"/>
                <w:b/>
                <w:sz w:val="20"/>
                <w:lang w:eastAsia="es-ES"/>
              </w:rPr>
              <w:t xml:space="preserve"> entregue la primera dotación de bienes</w:t>
            </w:r>
            <w:r w:rsidRPr="007D7763">
              <w:rPr>
                <w:rFonts w:ascii="Arial" w:hAnsi="Arial" w:cs="Arial"/>
                <w:sz w:val="20"/>
                <w:lang w:eastAsia="es-ES"/>
              </w:rPr>
              <w:t xml:space="preserve"> de consumo de acuerdo al Anexo Técnico. </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natural de atraso que exceda los 7 (siete) días naturales, previos a la puesta en operación del servicio.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color w:val="000000"/>
                <w:sz w:val="20"/>
              </w:rPr>
              <w:t xml:space="preserve">2% </w:t>
            </w:r>
            <w:r w:rsidRPr="007D7763">
              <w:rPr>
                <w:rFonts w:ascii="Arial" w:hAnsi="Arial" w:cs="Arial"/>
                <w:sz w:val="20"/>
              </w:rPr>
              <w:t>sobre el valor de la garantía sin incluir el IVA.</w:t>
            </w:r>
          </w:p>
          <w:p w:rsidR="00AA4377" w:rsidRPr="007D7763" w:rsidRDefault="00AA4377" w:rsidP="00F5406D">
            <w:pPr>
              <w:rPr>
                <w:rFonts w:ascii="Arial" w:hAnsi="Arial" w:cs="Arial"/>
                <w:sz w:val="20"/>
              </w:rPr>
            </w:pPr>
          </w:p>
          <w:p w:rsidR="00AA4377" w:rsidRPr="007D7763" w:rsidRDefault="00AA4377" w:rsidP="00F5406D">
            <w:pPr>
              <w:rPr>
                <w:rFonts w:ascii="Arial" w:hAnsi="Arial" w:cs="Arial"/>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hAnsi="Arial" w:cs="Arial"/>
                <w:color w:val="000000"/>
                <w:sz w:val="20"/>
              </w:rPr>
              <w:t xml:space="preserve">Cuando el licitante adjudicado </w:t>
            </w:r>
            <w:r w:rsidRPr="007D7763">
              <w:rPr>
                <w:rFonts w:ascii="Arial" w:hAnsi="Arial" w:cs="Arial"/>
                <w:b/>
                <w:color w:val="000000"/>
                <w:sz w:val="20"/>
              </w:rPr>
              <w:t>no instale y ponga en marcha  el sistema de información</w:t>
            </w:r>
            <w:r w:rsidRPr="007D7763">
              <w:rPr>
                <w:rFonts w:ascii="Arial" w:hAnsi="Arial" w:cs="Arial"/>
                <w:color w:val="000000"/>
                <w:sz w:val="20"/>
              </w:rPr>
              <w:t xml:space="preserve"> de acuerdo al Anexo Técnico.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color w:val="000000"/>
                <w:sz w:val="20"/>
              </w:rPr>
              <w:t xml:space="preserve">2.5% </w:t>
            </w:r>
            <w:r w:rsidRPr="007D7763">
              <w:rPr>
                <w:rFonts w:ascii="Arial" w:hAnsi="Arial" w:cs="Arial"/>
                <w:sz w:val="20"/>
              </w:rPr>
              <w:t>sobre el valor de la garantía sin incluir el IVA</w:t>
            </w:r>
            <w:r w:rsidRPr="007D7763">
              <w:rPr>
                <w:rFonts w:ascii="Arial" w:hAnsi="Arial" w:cs="Arial"/>
                <w:color w:val="000000"/>
                <w:sz w:val="20"/>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p>
          <w:p w:rsidR="00AA4377" w:rsidRPr="007D7763" w:rsidRDefault="00AA4377" w:rsidP="00F5406D">
            <w:pPr>
              <w:rPr>
                <w:rFonts w:ascii="Arial" w:hAnsi="Arial" w:cs="Arial"/>
                <w:sz w:val="20"/>
              </w:rPr>
            </w:pPr>
            <w:r w:rsidRPr="007D7763">
              <w:rPr>
                <w:rFonts w:ascii="Arial" w:hAnsi="Arial" w:cs="Arial"/>
                <w:sz w:val="20"/>
              </w:rPr>
              <w:t>Jefa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hAnsi="Arial" w:cs="Arial"/>
                <w:color w:val="000000"/>
                <w:sz w:val="20"/>
              </w:rPr>
              <w:t xml:space="preserve">Cuando el licitante </w:t>
            </w:r>
            <w:r w:rsidRPr="007D7763">
              <w:rPr>
                <w:rFonts w:ascii="Arial" w:hAnsi="Arial" w:cs="Arial"/>
                <w:color w:val="000000"/>
                <w:sz w:val="20"/>
              </w:rPr>
              <w:lastRenderedPageBreak/>
              <w:t xml:space="preserve">adjudicado </w:t>
            </w:r>
            <w:r w:rsidRPr="007D7763">
              <w:rPr>
                <w:rFonts w:ascii="Arial" w:hAnsi="Arial" w:cs="Arial"/>
                <w:b/>
                <w:color w:val="000000"/>
                <w:sz w:val="20"/>
              </w:rPr>
              <w:t>no proporcione la capacitación previa</w:t>
            </w:r>
            <w:r w:rsidRPr="007D7763">
              <w:rPr>
                <w:rFonts w:ascii="Arial" w:hAnsi="Arial" w:cs="Arial"/>
                <w:color w:val="000000"/>
                <w:sz w:val="20"/>
              </w:rPr>
              <w:t xml:space="preserve"> a la instalación y puesta en marcha </w:t>
            </w:r>
            <w:r w:rsidRPr="007D7763">
              <w:rPr>
                <w:rFonts w:ascii="Arial" w:hAnsi="Arial" w:cs="Arial"/>
                <w:b/>
                <w:color w:val="000000"/>
                <w:sz w:val="20"/>
              </w:rPr>
              <w:t>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lastRenderedPageBreak/>
              <w:t xml:space="preserve">Por cada día </w:t>
            </w:r>
            <w:r w:rsidRPr="007D7763">
              <w:rPr>
                <w:rFonts w:ascii="Arial" w:hAnsi="Arial" w:cs="Arial"/>
                <w:sz w:val="20"/>
              </w:rPr>
              <w:lastRenderedPageBreak/>
              <w:t>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lastRenderedPageBreak/>
              <w:t xml:space="preserve">Hasta 10 días </w:t>
            </w:r>
            <w:r w:rsidRPr="007D7763">
              <w:rPr>
                <w:rFonts w:ascii="Arial" w:hAnsi="Arial" w:cs="Arial"/>
                <w:sz w:val="20"/>
              </w:rPr>
              <w:lastRenderedPageBreak/>
              <w:t>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lastRenderedPageBreak/>
              <w:t xml:space="preserve">2.0% sobre el </w:t>
            </w:r>
            <w:r w:rsidRPr="007D7763">
              <w:rPr>
                <w:rFonts w:ascii="Arial" w:hAnsi="Arial" w:cs="Arial"/>
                <w:sz w:val="20"/>
              </w:rPr>
              <w:lastRenderedPageBreak/>
              <w:t>valor de la garantía sin incluir el IVA.</w:t>
            </w:r>
          </w:p>
          <w:p w:rsidR="00AA4377" w:rsidRPr="007D7763"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lastRenderedPageBreak/>
              <w:t xml:space="preserve">Jefe de la </w:t>
            </w:r>
            <w:r w:rsidRPr="007D7763">
              <w:rPr>
                <w:rFonts w:ascii="Arial" w:hAnsi="Arial" w:cs="Arial"/>
                <w:sz w:val="20"/>
              </w:rPr>
              <w:lastRenderedPageBreak/>
              <w:t>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lastRenderedPageBreak/>
              <w:t xml:space="preserve">Administrador </w:t>
            </w:r>
            <w:r>
              <w:rPr>
                <w:rFonts w:ascii="Arial" w:hAnsi="Arial" w:cs="Arial"/>
                <w:b/>
                <w:sz w:val="20"/>
              </w:rPr>
              <w:lastRenderedPageBreak/>
              <w:t>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hAnsi="Arial" w:cs="Arial"/>
                <w:color w:val="000000"/>
                <w:sz w:val="20"/>
              </w:rPr>
              <w:lastRenderedPageBreak/>
              <w:t xml:space="preserve">Cuando el licitante ganador </w:t>
            </w:r>
            <w:r w:rsidRPr="007D7763">
              <w:rPr>
                <w:rFonts w:ascii="Arial" w:hAnsi="Arial" w:cs="Arial"/>
                <w:b/>
                <w:color w:val="000000"/>
                <w:sz w:val="20"/>
              </w:rPr>
              <w:t>no proporcione la capacitación continua 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9498"/>
              </w:tabs>
              <w:ind w:right="51"/>
              <w:rPr>
                <w:rFonts w:ascii="Arial" w:hAnsi="Arial" w:cs="Arial"/>
                <w:sz w:val="20"/>
                <w:lang w:eastAsia="es-ES"/>
              </w:rPr>
            </w:pPr>
            <w:r w:rsidRPr="007D7763">
              <w:rPr>
                <w:rFonts w:ascii="Arial" w:hAnsi="Arial" w:cs="Arial"/>
                <w:sz w:val="20"/>
                <w:lang w:eastAsia="es-ES"/>
              </w:rPr>
              <w:t xml:space="preserve">En un plazo no mayor de 7 días hábiles de haberse solicitado al licitante adjudicado. </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1.0% sobre el valor de la garantía sin incluir el IVA.</w:t>
            </w:r>
          </w:p>
          <w:p w:rsidR="00AA4377" w:rsidRPr="007D7763"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hAnsi="Arial" w:cs="Arial"/>
                <w:color w:val="000000"/>
                <w:sz w:val="20"/>
              </w:rPr>
              <w:t xml:space="preserve">Cuando el licitante adjudicado </w:t>
            </w:r>
            <w:r w:rsidRPr="007D7763">
              <w:rPr>
                <w:rFonts w:ascii="Arial" w:hAnsi="Arial" w:cs="Arial"/>
                <w:b/>
                <w:color w:val="000000"/>
                <w:sz w:val="20"/>
              </w:rPr>
              <w:t xml:space="preserve">no realice el envío de mensajería HL7 </w:t>
            </w:r>
            <w:r w:rsidRPr="007D7763">
              <w:rPr>
                <w:rFonts w:ascii="Arial" w:hAnsi="Arial" w:cs="Arial"/>
                <w:color w:val="000000"/>
                <w:sz w:val="20"/>
              </w:rPr>
              <w:t>de los servicios prestados o lo haga e manera parcial.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natural de atraso a partir de que exceda las 24 horas a partir del otorgamiento del servicio o validación de resultados</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2.5% sobre el valor de la garantía sin incluir el IVA.</w:t>
            </w:r>
          </w:p>
          <w:p w:rsidR="00AA4377" w:rsidRPr="007D7763"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jc w:val="center"/>
        </w:trPr>
        <w:tc>
          <w:tcPr>
            <w:tcW w:w="1046"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hAnsi="Arial" w:cs="Arial"/>
                <w:color w:val="000000"/>
                <w:sz w:val="20"/>
              </w:rPr>
              <w:t xml:space="preserve">Cuando el licitante adjudicado </w:t>
            </w:r>
            <w:r w:rsidRPr="007D7763">
              <w:rPr>
                <w:rFonts w:ascii="Arial" w:hAnsi="Arial" w:cs="Arial"/>
                <w:b/>
                <w:color w:val="000000"/>
                <w:sz w:val="20"/>
              </w:rPr>
              <w:t>no realice la entrega de los anexos</w:t>
            </w:r>
            <w:r w:rsidRPr="007D7763">
              <w:rPr>
                <w:rFonts w:ascii="Arial" w:hAnsi="Arial" w:cs="Arial"/>
                <w:color w:val="000000"/>
                <w:sz w:val="20"/>
              </w:rPr>
              <w:t xml:space="preserve"> correspondientes dentro del plazo establecido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1.0% sobre el valor de la garantía sin incluir el IVA.</w:t>
            </w:r>
          </w:p>
          <w:p w:rsidR="00AA4377" w:rsidRPr="007D7763" w:rsidRDefault="00AA4377" w:rsidP="00F5406D">
            <w:pPr>
              <w:rPr>
                <w:rFonts w:ascii="Arial" w:hAnsi="Arial" w:cs="Arial"/>
                <w:color w:val="000000"/>
                <w:sz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bl>
    <w:p w:rsidR="00396D2A" w:rsidRPr="007D7763" w:rsidRDefault="00396D2A" w:rsidP="00396D2A">
      <w:pPr>
        <w:jc w:val="both"/>
        <w:rPr>
          <w:rFonts w:ascii="Arial" w:hAnsi="Arial" w:cs="Arial"/>
          <w:sz w:val="20"/>
        </w:rPr>
      </w:pPr>
    </w:p>
    <w:p w:rsidR="00396D2A" w:rsidRPr="007D7763" w:rsidRDefault="00396D2A" w:rsidP="00396D2A">
      <w:pPr>
        <w:pStyle w:val="Ttulo1"/>
        <w:rPr>
          <w:rFonts w:cs="Arial"/>
          <w:sz w:val="20"/>
          <w:szCs w:val="20"/>
        </w:rPr>
      </w:pPr>
      <w:r w:rsidRPr="007D7763">
        <w:rPr>
          <w:rFonts w:cs="Arial"/>
          <w:sz w:val="20"/>
          <w:szCs w:val="20"/>
        </w:rPr>
        <w:t>DEDUCCIONES.</w:t>
      </w:r>
    </w:p>
    <w:p w:rsidR="00396D2A" w:rsidRPr="007D7763" w:rsidRDefault="00396D2A" w:rsidP="00396D2A">
      <w:pPr>
        <w:jc w:val="both"/>
        <w:rPr>
          <w:rFonts w:ascii="Arial" w:eastAsiaTheme="majorEastAsia" w:hAnsi="Arial" w:cs="Arial"/>
          <w:sz w:val="20"/>
        </w:rPr>
      </w:pPr>
      <w:r w:rsidRPr="007D7763">
        <w:rPr>
          <w:rFonts w:ascii="Arial" w:eastAsiaTheme="majorEastAsia" w:hAnsi="Arial" w:cs="Arial"/>
          <w:sz w:val="20"/>
        </w:rPr>
        <w:t xml:space="preserve">En el procedimiento para la aplicación de las deducciones, el </w:t>
      </w:r>
      <w:r w:rsidRPr="007D7763">
        <w:rPr>
          <w:rFonts w:ascii="Arial" w:hAnsi="Arial" w:cs="Arial"/>
          <w:b/>
          <w:sz w:val="20"/>
        </w:rPr>
        <w:t>Jefe del Laboratorio Clínico,</w:t>
      </w:r>
      <w:r w:rsidRPr="007D7763">
        <w:rPr>
          <w:rFonts w:ascii="Arial" w:eastAsiaTheme="majorEastAsia" w:hAnsi="Arial" w:cs="Arial"/>
          <w:sz w:val="20"/>
        </w:rPr>
        <w:t xml:space="preserve"> será responsable de calcular y aplicar la deducción por concepto u obligación, nivel de servicio y unidad de medida. En todos los casos se deberá determinar la causa por la cual el licitante adjudicado es acreedor a una deductiva basada en la tabla de deducciones, lo anterior conforme a lo establecido en los artículos 53 bis de la Ley de Adquisiciones, Arrendamientos </w:t>
      </w:r>
      <w:r w:rsidRPr="007D7763">
        <w:rPr>
          <w:rFonts w:ascii="Arial" w:eastAsiaTheme="majorEastAsia" w:hAnsi="Arial" w:cs="Arial"/>
          <w:sz w:val="20"/>
        </w:rPr>
        <w:lastRenderedPageBreak/>
        <w:t>y Servicios del Sector Público, 97 de su Reglamento y 4.3.3 del Manual Administrativo de Aplicación General en Materia de Adquisiciones, Arrendamientos y Servicios del Sector Público.</w:t>
      </w:r>
    </w:p>
    <w:p w:rsidR="00396D2A" w:rsidRPr="007D7763" w:rsidRDefault="00396D2A" w:rsidP="00396D2A">
      <w:pPr>
        <w:jc w:val="both"/>
        <w:rPr>
          <w:rFonts w:ascii="Arial" w:eastAsiaTheme="majorEastAsia" w:hAnsi="Arial" w:cs="Arial"/>
          <w:sz w:val="20"/>
        </w:rPr>
      </w:pPr>
    </w:p>
    <w:p w:rsidR="00396D2A" w:rsidRPr="007D7763" w:rsidRDefault="00396D2A" w:rsidP="00396D2A">
      <w:pPr>
        <w:pStyle w:val="Prrafodelista"/>
        <w:ind w:left="0" w:right="74"/>
        <w:jc w:val="both"/>
        <w:rPr>
          <w:rFonts w:ascii="Arial" w:hAnsi="Arial" w:cs="Arial"/>
          <w:sz w:val="20"/>
        </w:rPr>
      </w:pPr>
      <w:r w:rsidRPr="007D7763">
        <w:rPr>
          <w:rFonts w:ascii="Arial" w:hAnsi="Arial" w:cs="Arial"/>
          <w:sz w:val="20"/>
        </w:rPr>
        <w:t xml:space="preserve">En caso de existir alguna deductiva se notificará al licitante adjudicado mediante el </w:t>
      </w:r>
      <w:r w:rsidRPr="007D7763">
        <w:rPr>
          <w:rFonts w:ascii="Arial" w:hAnsi="Arial" w:cs="Arial"/>
          <w:b/>
          <w:sz w:val="20"/>
        </w:rPr>
        <w:t>Anexo T10.2 “Formato de Notificación de Deductivas”</w:t>
      </w:r>
      <w:r w:rsidRPr="007D7763">
        <w:rPr>
          <w:rFonts w:ascii="Arial" w:hAnsi="Arial" w:cs="Arial"/>
          <w:sz w:val="20"/>
        </w:rPr>
        <w:t xml:space="preserve">, resultado de la conciliación realizada entre el </w:t>
      </w:r>
      <w:r w:rsidRPr="007D7763">
        <w:rPr>
          <w:rFonts w:ascii="Arial" w:hAnsi="Arial" w:cs="Arial"/>
          <w:b/>
          <w:sz w:val="20"/>
        </w:rPr>
        <w:t>Anexo T10 “Reporte Mensual de Estudios Efectivos Realizados”</w:t>
      </w:r>
      <w:r w:rsidRPr="007D7763">
        <w:rPr>
          <w:rFonts w:ascii="Arial" w:hAnsi="Arial" w:cs="Arial"/>
          <w:sz w:val="20"/>
        </w:rPr>
        <w:t>, los contadores de los equipos</w:t>
      </w:r>
      <w:r w:rsidRPr="007D7763">
        <w:rPr>
          <w:rFonts w:ascii="Arial" w:hAnsi="Arial" w:cs="Arial"/>
          <w:b/>
          <w:sz w:val="20"/>
        </w:rPr>
        <w:t xml:space="preserve"> </w:t>
      </w:r>
      <w:r w:rsidRPr="007D7763">
        <w:rPr>
          <w:rFonts w:ascii="Arial" w:hAnsi="Arial" w:cs="Arial"/>
          <w:sz w:val="20"/>
        </w:rPr>
        <w:t xml:space="preserve">y las hojas de trabajo diario, realizados en el mes inmediato anterior. </w:t>
      </w:r>
    </w:p>
    <w:p w:rsidR="00396D2A" w:rsidRPr="007D7763" w:rsidRDefault="00396D2A" w:rsidP="00396D2A">
      <w:pPr>
        <w:pStyle w:val="Prrafodelista"/>
        <w:ind w:left="0" w:right="74"/>
        <w:jc w:val="both"/>
        <w:rPr>
          <w:rFonts w:ascii="Arial" w:hAnsi="Arial" w:cs="Arial"/>
          <w:sz w:val="20"/>
        </w:rPr>
      </w:pPr>
    </w:p>
    <w:p w:rsidR="00396D2A" w:rsidRPr="007D7763" w:rsidRDefault="00396D2A" w:rsidP="00396D2A">
      <w:pPr>
        <w:pStyle w:val="Prrafodelista"/>
        <w:ind w:left="0" w:right="74"/>
        <w:jc w:val="center"/>
        <w:rPr>
          <w:rFonts w:ascii="Arial" w:hAnsi="Arial" w:cs="Arial"/>
          <w:sz w:val="20"/>
        </w:rPr>
      </w:pPr>
      <w:r w:rsidRPr="007D7763">
        <w:rPr>
          <w:rFonts w:ascii="Arial" w:hAnsi="Arial" w:cs="Arial"/>
          <w:b/>
          <w:sz w:val="20"/>
        </w:rPr>
        <w:t>Tabla de deducciones</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1380"/>
        <w:gridCol w:w="1406"/>
        <w:gridCol w:w="1419"/>
        <w:gridCol w:w="1197"/>
        <w:gridCol w:w="1884"/>
        <w:gridCol w:w="2089"/>
      </w:tblGrid>
      <w:tr w:rsidR="00396D2A" w:rsidRPr="007D7763" w:rsidTr="00AA4377">
        <w:trPr>
          <w:trHeight w:val="129"/>
          <w:tblHeader/>
          <w:jc w:val="center"/>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ind w:left="-142" w:right="-108"/>
              <w:jc w:val="center"/>
              <w:rPr>
                <w:rFonts w:ascii="Arial" w:hAnsi="Arial" w:cs="Arial"/>
                <w:b/>
                <w:sz w:val="20"/>
                <w:lang w:eastAsia="es-ES"/>
              </w:rPr>
            </w:pPr>
            <w:r w:rsidRPr="007D7763">
              <w:rPr>
                <w:rFonts w:ascii="Arial" w:hAnsi="Arial" w:cs="Arial"/>
                <w:b/>
                <w:sz w:val="20"/>
              </w:rPr>
              <w:t>Concepto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ind w:left="-108" w:right="-157"/>
              <w:jc w:val="center"/>
              <w:rPr>
                <w:rFonts w:ascii="Arial" w:hAnsi="Arial" w:cs="Arial"/>
                <w:b/>
                <w:bCs/>
                <w:sz w:val="20"/>
                <w:lang w:eastAsia="es-ES"/>
              </w:rPr>
            </w:pPr>
            <w:r w:rsidRPr="007D7763">
              <w:rPr>
                <w:rFonts w:ascii="Arial" w:hAnsi="Arial" w:cs="Arial"/>
                <w:b/>
                <w:sz w:val="20"/>
              </w:rPr>
              <w:t>Niveles de servicio</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396D2A" w:rsidRPr="007D7763" w:rsidRDefault="00396D2A" w:rsidP="00F5406D">
            <w:pPr>
              <w:ind w:left="-59" w:right="-130"/>
              <w:jc w:val="center"/>
              <w:rPr>
                <w:rFonts w:ascii="Arial" w:hAnsi="Arial" w:cs="Arial"/>
                <w:b/>
                <w:sz w:val="20"/>
              </w:rPr>
            </w:pPr>
            <w:r w:rsidRPr="007D7763">
              <w:rPr>
                <w:rFonts w:ascii="Arial" w:hAnsi="Arial" w:cs="Arial"/>
                <w:b/>
                <w:sz w:val="20"/>
              </w:rPr>
              <w:t>Límite de incumplimiento motivo de rescisión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ind w:left="-59" w:right="-130"/>
              <w:jc w:val="center"/>
              <w:rPr>
                <w:rFonts w:ascii="Arial" w:hAnsi="Arial" w:cs="Arial"/>
                <w:b/>
                <w:sz w:val="20"/>
                <w:lang w:eastAsia="es-ES"/>
              </w:rPr>
            </w:pPr>
            <w:r w:rsidRPr="007D7763">
              <w:rPr>
                <w:rFonts w:ascii="Arial" w:hAnsi="Arial" w:cs="Arial"/>
                <w:b/>
                <w:sz w:val="20"/>
              </w:rPr>
              <w:t>Unidad de medida</w:t>
            </w:r>
          </w:p>
          <w:p w:rsidR="00396D2A" w:rsidRPr="007D7763" w:rsidRDefault="00396D2A" w:rsidP="00F5406D">
            <w:pPr>
              <w:ind w:left="-59" w:right="-130"/>
              <w:jc w:val="center"/>
              <w:rPr>
                <w:rFonts w:ascii="Arial" w:hAnsi="Arial" w:cs="Arial"/>
                <w:b/>
                <w:sz w:val="20"/>
                <w:lang w:eastAsia="es-ES"/>
              </w:rPr>
            </w:pPr>
            <w:r w:rsidRPr="007D7763">
              <w:rPr>
                <w:rFonts w:ascii="Arial" w:hAnsi="Arial" w:cs="Arial"/>
                <w:b/>
                <w:sz w:val="20"/>
              </w:rPr>
              <w:t>para la deducción</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ind w:left="-86" w:right="-94"/>
              <w:jc w:val="center"/>
              <w:rPr>
                <w:rFonts w:ascii="Arial" w:hAnsi="Arial" w:cs="Arial"/>
                <w:b/>
                <w:sz w:val="20"/>
                <w:lang w:eastAsia="es-ES"/>
              </w:rPr>
            </w:pPr>
            <w:r w:rsidRPr="007D7763">
              <w:rPr>
                <w:rFonts w:ascii="Arial" w:hAnsi="Arial" w:cs="Arial"/>
                <w:b/>
                <w:sz w:val="20"/>
              </w:rPr>
              <w:t>Deducción</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AA4377">
            <w:pPr>
              <w:autoSpaceDE w:val="0"/>
              <w:autoSpaceDN w:val="0"/>
              <w:ind w:right="74"/>
              <w:jc w:val="center"/>
              <w:rPr>
                <w:rFonts w:ascii="Arial" w:hAnsi="Arial" w:cs="Arial"/>
                <w:b/>
                <w:sz w:val="20"/>
              </w:rPr>
            </w:pPr>
            <w:r w:rsidRPr="007D7763">
              <w:rPr>
                <w:rFonts w:ascii="Arial" w:hAnsi="Arial" w:cs="Arial"/>
                <w:b/>
                <w:sz w:val="20"/>
              </w:rPr>
              <w:t xml:space="preserve">Responsable de reportar el incumplimiento </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7D7763" w:rsidRDefault="00396D2A" w:rsidP="00F5406D">
            <w:pPr>
              <w:autoSpaceDE w:val="0"/>
              <w:autoSpaceDN w:val="0"/>
              <w:ind w:right="74"/>
              <w:jc w:val="center"/>
              <w:rPr>
                <w:rFonts w:ascii="Arial" w:hAnsi="Arial" w:cs="Arial"/>
                <w:b/>
                <w:sz w:val="20"/>
              </w:rPr>
            </w:pPr>
            <w:r w:rsidRPr="007D7763">
              <w:rPr>
                <w:rFonts w:ascii="Arial" w:hAnsi="Arial" w:cs="Arial"/>
                <w:b/>
                <w:sz w:val="20"/>
              </w:rPr>
              <w:t>Responsable del cálculo, notificación y aplicación de la deductiva al licitante adjudicado</w:t>
            </w:r>
          </w:p>
        </w:tc>
      </w:tr>
      <w:tr w:rsidR="00AA4377" w:rsidRPr="007D7763" w:rsidTr="00AA4377">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rPr>
                <w:rFonts w:ascii="Arial" w:eastAsia="Calibri" w:hAnsi="Arial" w:cs="Arial"/>
                <w:bCs/>
                <w:sz w:val="20"/>
              </w:rPr>
            </w:pPr>
            <w:r w:rsidRPr="007D7763">
              <w:rPr>
                <w:rFonts w:ascii="Arial" w:eastAsia="Calibri" w:hAnsi="Arial" w:cs="Arial"/>
                <w:bCs/>
                <w:sz w:val="20"/>
              </w:rPr>
              <w:t xml:space="preserve">Cuando </w:t>
            </w:r>
            <w:r w:rsidRPr="007D7763">
              <w:rPr>
                <w:rFonts w:ascii="Arial" w:eastAsia="Calibri" w:hAnsi="Arial" w:cs="Arial"/>
                <w:b/>
                <w:bCs/>
                <w:sz w:val="20"/>
              </w:rPr>
              <w:t>no se realice el Servicio de mantenimiento preventivo</w:t>
            </w:r>
            <w:r w:rsidRPr="007D7763">
              <w:rPr>
                <w:rFonts w:ascii="Arial" w:eastAsia="Calibri" w:hAnsi="Arial" w:cs="Arial"/>
                <w:bCs/>
                <w:sz w:val="20"/>
              </w:rPr>
              <w:t xml:space="preserve"> de los </w:t>
            </w:r>
            <w:r w:rsidRPr="007D7763">
              <w:rPr>
                <w:rFonts w:ascii="Arial" w:hAnsi="Arial" w:cs="Arial"/>
                <w:bCs/>
                <w:sz w:val="20"/>
              </w:rPr>
              <w:t>equipos</w:t>
            </w:r>
            <w:r w:rsidRPr="007D7763">
              <w:rPr>
                <w:rFonts w:ascii="Arial" w:hAnsi="Arial" w:cs="Arial"/>
                <w:sz w:val="20"/>
                <w:lang w:eastAsia="es-ES"/>
              </w:rPr>
              <w:t xml:space="preserve"> según el Programa de Mantenimiento Preventivo.</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rPr>
                <w:rFonts w:ascii="Arial" w:eastAsia="Calibri" w:hAnsi="Arial" w:cs="Arial"/>
                <w:sz w:val="20"/>
                <w:lang w:eastAsia="es-ES"/>
              </w:rPr>
            </w:pPr>
            <w:r w:rsidRPr="007D7763">
              <w:rPr>
                <w:rFonts w:ascii="Arial" w:eastAsia="Calibri" w:hAnsi="Arial" w:cs="Arial"/>
                <w:sz w:val="20"/>
              </w:rPr>
              <w:t xml:space="preserve">De acuerdo a los periodos contenidos en el programa presentado por el  licitante adjudicado y aceptado por el Instituto. </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20 días posteriores a los 7 (siete) días hábiles señalados en el plazo máximo o hasta 1 (una) vez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rPr>
                <w:rFonts w:ascii="Arial" w:hAnsi="Arial" w:cs="Arial"/>
                <w:sz w:val="20"/>
                <w:lang w:eastAsia="es-ES"/>
              </w:rPr>
            </w:pPr>
            <w:r w:rsidRPr="007D7763">
              <w:rPr>
                <w:rFonts w:ascii="Arial" w:hAnsi="Arial" w:cs="Arial"/>
                <w:sz w:val="20"/>
              </w:rPr>
              <w:t xml:space="preserve">Por cada día  que exceda los 7 (siete) días hábiles señalados como plazo máximo. </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rPr>
                <w:rFonts w:ascii="Arial" w:hAnsi="Arial" w:cs="Arial"/>
                <w:sz w:val="20"/>
              </w:rPr>
            </w:pPr>
            <w:r w:rsidRPr="007D7763">
              <w:rPr>
                <w:rFonts w:ascii="Arial" w:hAnsi="Arial" w:cs="Arial"/>
                <w:sz w:val="20"/>
              </w:rPr>
              <w:t>5% diario, sobre el valor total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tabs>
                <w:tab w:val="left" w:pos="6237"/>
                <w:tab w:val="left" w:pos="15168"/>
              </w:tabs>
              <w:ind w:right="51"/>
              <w:contextualSpacing/>
              <w:rPr>
                <w:rFonts w:ascii="Arial" w:eastAsia="Calibri" w:hAnsi="Arial" w:cs="Arial"/>
                <w:bCs/>
                <w:sz w:val="20"/>
                <w:lang w:val="es-MX"/>
              </w:rPr>
            </w:pPr>
            <w:r w:rsidRPr="007D7763">
              <w:rPr>
                <w:rFonts w:ascii="Arial" w:hAnsi="Arial" w:cs="Arial"/>
                <w:sz w:val="20"/>
                <w:lang w:eastAsia="es-ES"/>
              </w:rPr>
              <w:t xml:space="preserve">Cuando el licitante adjudicado </w:t>
            </w:r>
            <w:r w:rsidRPr="007D7763">
              <w:rPr>
                <w:rFonts w:ascii="Arial" w:hAnsi="Arial" w:cs="Arial"/>
                <w:b/>
                <w:sz w:val="20"/>
                <w:lang w:eastAsia="es-ES"/>
              </w:rPr>
              <w:t>no realice las reparaciones</w:t>
            </w:r>
            <w:r w:rsidRPr="007D7763">
              <w:rPr>
                <w:rFonts w:ascii="Arial" w:hAnsi="Arial" w:cs="Arial"/>
                <w:sz w:val="20"/>
                <w:lang w:eastAsia="es-ES"/>
              </w:rPr>
              <w:t xml:space="preserve"> necesarias  como parte del mantenimiento correctivo, </w:t>
            </w:r>
            <w:r w:rsidRPr="007D7763">
              <w:rPr>
                <w:rFonts w:ascii="Arial" w:eastAsia="Calibri" w:hAnsi="Arial" w:cs="Arial"/>
                <w:sz w:val="20"/>
              </w:rPr>
              <w:t xml:space="preserve">en un plazo no mayor a 48 horas </w:t>
            </w:r>
            <w:r w:rsidRPr="007D7763">
              <w:rPr>
                <w:rFonts w:ascii="Arial" w:hAnsi="Arial" w:cs="Arial"/>
                <w:bCs/>
                <w:sz w:val="20"/>
              </w:rPr>
              <w:t>contadas a partir de la notificación del reporte que el Instituto realice</w:t>
            </w:r>
            <w:r w:rsidRPr="007D7763">
              <w:rPr>
                <w:rFonts w:ascii="Arial" w:hAnsi="Arial" w:cs="Arial"/>
                <w:sz w:val="20"/>
              </w:rPr>
              <w:t>.</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rPr>
                <w:rFonts w:ascii="Arial" w:hAnsi="Arial" w:cs="Arial"/>
                <w:color w:val="000000"/>
                <w:sz w:val="20"/>
              </w:rPr>
            </w:pPr>
            <w:r w:rsidRPr="007D7763">
              <w:rPr>
                <w:rFonts w:ascii="Arial" w:hAnsi="Arial" w:cs="Arial"/>
                <w:sz w:val="20"/>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2 (dos) fallas no atendidas dentro de los 10 días hábiles de tolerancia.</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rPr>
                <w:rFonts w:ascii="Arial" w:hAnsi="Arial" w:cs="Arial"/>
                <w:sz w:val="20"/>
              </w:rPr>
            </w:pPr>
            <w:r w:rsidRPr="007D7763">
              <w:rPr>
                <w:rFonts w:ascii="Arial" w:hAnsi="Arial" w:cs="Arial"/>
                <w:sz w:val="20"/>
              </w:rPr>
              <w:t xml:space="preserve">Por cada día que exceda los 10 días hábiles de tolerancia contados a partir del cumplimiento del plazo de  48 horas del reporte que el Instituto realice </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5406D">
            <w:pPr>
              <w:ind w:left="-86"/>
              <w:rPr>
                <w:rFonts w:ascii="Arial" w:hAnsi="Arial" w:cs="Arial"/>
                <w:sz w:val="20"/>
              </w:rPr>
            </w:pPr>
            <w:r w:rsidRPr="007D7763">
              <w:rPr>
                <w:rFonts w:ascii="Arial" w:hAnsi="Arial" w:cs="Arial"/>
                <w:sz w:val="20"/>
              </w:rPr>
              <w:t xml:space="preserve">2.5% diario, sobre el valor total del Comprobante Fiscal Digital en la Unidad Médica en el mes en que ocurra la incidencia. </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sz w:val="20"/>
                <w:lang w:eastAsia="es-ES"/>
              </w:rPr>
            </w:pPr>
            <w:r w:rsidRPr="007D7763">
              <w:rPr>
                <w:rFonts w:ascii="Arial" w:eastAsia="Batang" w:hAnsi="Arial" w:cs="Arial"/>
                <w:color w:val="000000"/>
                <w:sz w:val="20"/>
              </w:rPr>
              <w:t xml:space="preserve">Mantenimiento correctivo en caso de presentarse hasta </w:t>
            </w:r>
            <w:r w:rsidRPr="007D7763">
              <w:rPr>
                <w:rFonts w:ascii="Arial" w:eastAsia="Batang" w:hAnsi="Arial" w:cs="Arial"/>
                <w:b/>
                <w:color w:val="000000"/>
                <w:sz w:val="20"/>
              </w:rPr>
              <w:t xml:space="preserve">2 (dos) </w:t>
            </w:r>
            <w:r w:rsidRPr="007D7763">
              <w:rPr>
                <w:rFonts w:ascii="Arial" w:eastAsia="Batang" w:hAnsi="Arial" w:cs="Arial"/>
                <w:b/>
                <w:color w:val="000000"/>
                <w:sz w:val="20"/>
              </w:rPr>
              <w:lastRenderedPageBreak/>
              <w:t>reportes de fallas</w:t>
            </w:r>
            <w:r w:rsidRPr="007D7763">
              <w:rPr>
                <w:rFonts w:ascii="Arial" w:eastAsia="Batang" w:hAnsi="Arial" w:cs="Arial"/>
                <w:color w:val="000000"/>
                <w:sz w:val="20"/>
              </w:rPr>
              <w:t xml:space="preserve"> en un mismo  equipos en un periodo de 15 días naturales o acumular </w:t>
            </w:r>
            <w:r w:rsidRPr="007D7763">
              <w:rPr>
                <w:rFonts w:ascii="Arial" w:eastAsia="Batang" w:hAnsi="Arial" w:cs="Arial"/>
                <w:b/>
                <w:color w:val="000000"/>
                <w:sz w:val="20"/>
              </w:rPr>
              <w:t>4 (cuatro) reportes de fallas</w:t>
            </w:r>
            <w:r w:rsidRPr="007D7763">
              <w:rPr>
                <w:rFonts w:ascii="Arial" w:eastAsia="Batang" w:hAnsi="Arial" w:cs="Arial"/>
                <w:color w:val="000000"/>
                <w:sz w:val="20"/>
              </w:rPr>
              <w:t xml:space="preserve"> de un mismo equipo en 365 días naturales, las cuales impliquen que se envíen las muestras a procesar a los </w:t>
            </w:r>
            <w:r w:rsidRPr="007D7763">
              <w:rPr>
                <w:rFonts w:ascii="Arial" w:eastAsia="Batang" w:hAnsi="Arial" w:cs="Arial"/>
                <w:b/>
                <w:color w:val="000000"/>
                <w:sz w:val="20"/>
              </w:rPr>
              <w:t>Laboratorios Alternos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sz w:val="20"/>
              </w:rPr>
              <w:lastRenderedPageBreak/>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 xml:space="preserve">Hasta  los 10 días hábiles de tolerancia contados a partir de la </w:t>
            </w:r>
            <w:r w:rsidRPr="007D7763">
              <w:rPr>
                <w:rFonts w:ascii="Arial" w:hAnsi="Arial" w:cs="Arial"/>
                <w:sz w:val="20"/>
              </w:rPr>
              <w:lastRenderedPageBreak/>
              <w:t>realización del segundo reporte de falla o el 4to reporte de falla.</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lastRenderedPageBreak/>
              <w:t xml:space="preserve">Por cada día que exceda los 10 días hábiles de tolerancia </w:t>
            </w:r>
            <w:r w:rsidRPr="007D7763">
              <w:rPr>
                <w:rFonts w:ascii="Arial" w:hAnsi="Arial" w:cs="Arial"/>
                <w:sz w:val="20"/>
              </w:rPr>
              <w:lastRenderedPageBreak/>
              <w:t>contados 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lastRenderedPageBreak/>
              <w:t>2.5% diario, sobre el valor total del Comproban</w:t>
            </w:r>
            <w:r w:rsidRPr="007D7763">
              <w:rPr>
                <w:rFonts w:ascii="Arial" w:hAnsi="Arial" w:cs="Arial"/>
                <w:sz w:val="20"/>
              </w:rPr>
              <w:lastRenderedPageBreak/>
              <w:t>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lastRenderedPageBreak/>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sz w:val="20"/>
                <w:lang w:eastAsia="es-ES"/>
              </w:rPr>
            </w:pPr>
            <w:r w:rsidRPr="007D7763">
              <w:rPr>
                <w:rFonts w:ascii="Arial" w:eastAsia="Batang" w:hAnsi="Arial" w:cs="Arial"/>
                <w:color w:val="000000"/>
                <w:sz w:val="20"/>
              </w:rPr>
              <w:lastRenderedPageBreak/>
              <w:t xml:space="preserve">Si el </w:t>
            </w:r>
            <w:r w:rsidRPr="007D7763">
              <w:rPr>
                <w:rFonts w:ascii="Arial" w:hAnsi="Arial" w:cs="Arial"/>
                <w:bCs/>
                <w:color w:val="000000"/>
                <w:sz w:val="20"/>
              </w:rPr>
              <w:t xml:space="preserve">Licitante Adjudicado </w:t>
            </w:r>
            <w:r w:rsidRPr="007D7763">
              <w:rPr>
                <w:rFonts w:ascii="Arial" w:eastAsia="Batang" w:hAnsi="Arial" w:cs="Arial"/>
                <w:color w:val="000000"/>
                <w:sz w:val="20"/>
              </w:rPr>
              <w:t xml:space="preserve">determina la necesidad de sustituir el </w:t>
            </w:r>
            <w:r w:rsidRPr="007D7763">
              <w:rPr>
                <w:rFonts w:ascii="Arial" w:hAnsi="Arial" w:cs="Arial"/>
                <w:bCs/>
                <w:color w:val="000000"/>
                <w:sz w:val="20"/>
              </w:rPr>
              <w:t>equipo, refacciones, accesorios</w:t>
            </w:r>
            <w:r w:rsidRPr="007D7763">
              <w:rPr>
                <w:rFonts w:ascii="Arial" w:eastAsia="Batang" w:hAnsi="Arial" w:cs="Arial"/>
                <w:color w:val="000000"/>
                <w:sz w:val="20"/>
              </w:rPr>
              <w:t xml:space="preserve"> y/o periférico, y </w:t>
            </w:r>
            <w:r w:rsidRPr="007D7763">
              <w:rPr>
                <w:rFonts w:ascii="Arial" w:eastAsia="Batang" w:hAnsi="Arial" w:cs="Arial"/>
                <w:b/>
                <w:color w:val="000000"/>
                <w:sz w:val="20"/>
              </w:rPr>
              <w:t>no reponga</w:t>
            </w:r>
            <w:r w:rsidRPr="007D7763">
              <w:rPr>
                <w:rFonts w:ascii="Arial" w:eastAsia="Batang" w:hAnsi="Arial" w:cs="Arial"/>
                <w:color w:val="000000"/>
                <w:sz w:val="20"/>
              </w:rPr>
              <w:t xml:space="preserve"> dentro de los </w:t>
            </w:r>
            <w:r w:rsidRPr="007D7763">
              <w:rPr>
                <w:rFonts w:ascii="Arial" w:eastAsia="Batang" w:hAnsi="Arial" w:cs="Arial"/>
                <w:b/>
                <w:color w:val="000000"/>
                <w:sz w:val="20"/>
              </w:rPr>
              <w:t>15</w:t>
            </w:r>
            <w:r w:rsidRPr="007D7763">
              <w:rPr>
                <w:rFonts w:ascii="Arial" w:eastAsia="Batang" w:hAnsi="Arial" w:cs="Arial"/>
                <w:color w:val="000000"/>
                <w:sz w:val="20"/>
              </w:rPr>
              <w:t xml:space="preserve"> </w:t>
            </w:r>
            <w:r w:rsidRPr="007D7763">
              <w:rPr>
                <w:rFonts w:ascii="Arial" w:eastAsia="Batang" w:hAnsi="Arial" w:cs="Arial"/>
                <w:b/>
                <w:color w:val="000000"/>
                <w:sz w:val="20"/>
              </w:rPr>
              <w:t>días hábiles</w:t>
            </w:r>
            <w:r w:rsidRPr="007D7763">
              <w:rPr>
                <w:rFonts w:ascii="Arial" w:eastAsia="Batang" w:hAnsi="Arial" w:cs="Arial"/>
                <w:color w:val="000000"/>
                <w:sz w:val="20"/>
              </w:rPr>
              <w:t xml:space="preserve"> posteriores a la notificación del reporte de falla por parte del Instituto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color w:val="000000"/>
                <w:sz w:val="20"/>
              </w:rPr>
              <w:t xml:space="preserve">De acuerdo a los plazos establecidos. </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los 3 (tres) días hábiles posteriores  de tolerancia contados a partir del día siguiente de vencido el plazo máximo de sustitución del equipo, refacciones, accesorios y/o periféricos, o hasta en 2 (dos)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5.0% diario, sobre el valor total de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b/>
                <w:sz w:val="20"/>
              </w:rPr>
            </w:pPr>
            <w:r w:rsidRPr="007D7763">
              <w:rPr>
                <w:rFonts w:ascii="Arial" w:hAnsi="Arial" w:cs="Arial"/>
                <w:sz w:val="20"/>
                <w:lang w:eastAsia="es-ES"/>
              </w:rPr>
              <w:t xml:space="preserve">Cuando el </w:t>
            </w:r>
            <w:r w:rsidRPr="007D7763">
              <w:rPr>
                <w:rFonts w:ascii="Arial" w:hAnsi="Arial" w:cs="Arial"/>
                <w:sz w:val="20"/>
                <w:lang w:eastAsia="es-ES"/>
              </w:rPr>
              <w:lastRenderedPageBreak/>
              <w:t xml:space="preserve">licitante adjudicado </w:t>
            </w:r>
            <w:r w:rsidRPr="007D7763">
              <w:rPr>
                <w:rFonts w:ascii="Arial" w:hAnsi="Arial" w:cs="Arial"/>
                <w:b/>
                <w:sz w:val="20"/>
                <w:lang w:eastAsia="es-ES"/>
              </w:rPr>
              <w:t>no realice el traslado de las muestras</w:t>
            </w:r>
            <w:r w:rsidRPr="007D7763">
              <w:rPr>
                <w:rFonts w:ascii="Arial" w:hAnsi="Arial" w:cs="Arial"/>
                <w:sz w:val="20"/>
                <w:lang w:eastAsia="es-ES"/>
              </w:rPr>
              <w:t>, de las Unidades Médicas a los CRAP, laboratorios de referencia o laboratorios alternos donde se realizarán los estudios en los plazos establecidos en el Anexo Técnico.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color w:val="000000"/>
                <w:sz w:val="20"/>
              </w:rPr>
              <w:lastRenderedPageBreak/>
              <w:t xml:space="preserve">De acuerdo </w:t>
            </w:r>
            <w:r w:rsidRPr="007D7763">
              <w:rPr>
                <w:rFonts w:ascii="Arial" w:hAnsi="Arial" w:cs="Arial"/>
                <w:color w:val="000000"/>
                <w:sz w:val="20"/>
              </w:rPr>
              <w:lastRenderedPageBreak/>
              <w:t xml:space="preserve">a los </w:t>
            </w:r>
            <w:r w:rsidRPr="007D7763">
              <w:rPr>
                <w:rFonts w:ascii="Arial" w:hAnsi="Arial" w:cs="Arial"/>
                <w:sz w:val="20"/>
                <w:lang w:eastAsia="es-ES"/>
              </w:rPr>
              <w:t>plazos establecidos en los niveles de servicio.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lastRenderedPageBreak/>
              <w:t xml:space="preserve">Hasta 3 </w:t>
            </w:r>
            <w:r w:rsidRPr="007D7763">
              <w:rPr>
                <w:rFonts w:ascii="Arial" w:hAnsi="Arial" w:cs="Arial"/>
                <w:sz w:val="20"/>
              </w:rPr>
              <w:lastRenderedPageBreak/>
              <w:t>(tres)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lang w:eastAsia="es-ES"/>
              </w:rPr>
            </w:pPr>
            <w:r w:rsidRPr="007D7763">
              <w:rPr>
                <w:rFonts w:ascii="Arial" w:hAnsi="Arial" w:cs="Arial"/>
                <w:sz w:val="20"/>
              </w:rPr>
              <w:lastRenderedPageBreak/>
              <w:t xml:space="preserve">Por cada </w:t>
            </w:r>
            <w:r w:rsidRPr="007D7763">
              <w:rPr>
                <w:rFonts w:ascii="Arial" w:hAnsi="Arial" w:cs="Arial"/>
                <w:sz w:val="20"/>
              </w:rPr>
              <w:lastRenderedPageBreak/>
              <w:t>hora de atraso, contado a partir de los plazos establecidos en el Anexo Técnico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lang w:eastAsia="es-ES"/>
              </w:rPr>
            </w:pPr>
            <w:r w:rsidRPr="007D7763">
              <w:rPr>
                <w:rFonts w:ascii="Arial" w:hAnsi="Arial" w:cs="Arial"/>
                <w:sz w:val="20"/>
              </w:rPr>
              <w:lastRenderedPageBreak/>
              <w:t xml:space="preserve">5.0%, </w:t>
            </w:r>
            <w:r w:rsidRPr="007D7763">
              <w:rPr>
                <w:rFonts w:ascii="Arial" w:hAnsi="Arial" w:cs="Arial"/>
                <w:sz w:val="20"/>
              </w:rPr>
              <w:lastRenderedPageBreak/>
              <w:t>sobre el valor total del Comprobante Fiscal Digital en la Unidad Médica en el mes en que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lastRenderedPageBreak/>
              <w:t xml:space="preserve">Administrador </w:t>
            </w:r>
            <w:r>
              <w:rPr>
                <w:rFonts w:ascii="Arial" w:hAnsi="Arial" w:cs="Arial"/>
                <w:b/>
                <w:sz w:val="20"/>
              </w:rPr>
              <w:lastRenderedPageBreak/>
              <w:t>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lastRenderedPageBreak/>
              <w:t xml:space="preserve">Administrador del </w:t>
            </w:r>
            <w:r>
              <w:rPr>
                <w:rFonts w:ascii="Arial" w:hAnsi="Arial" w:cs="Arial"/>
                <w:b/>
                <w:sz w:val="20"/>
              </w:rPr>
              <w:lastRenderedPageBreak/>
              <w:t>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autoSpaceDE w:val="0"/>
              <w:rPr>
                <w:rFonts w:ascii="Arial" w:hAnsi="Arial" w:cs="Arial"/>
                <w:sz w:val="20"/>
                <w:lang w:eastAsia="es-ES"/>
              </w:rPr>
            </w:pPr>
            <w:r w:rsidRPr="007D7763">
              <w:rPr>
                <w:rFonts w:ascii="Arial" w:hAnsi="Arial" w:cs="Arial"/>
                <w:color w:val="000000"/>
                <w:sz w:val="20"/>
              </w:rPr>
              <w:lastRenderedPageBreak/>
              <w:t xml:space="preserve">Cuando el licitante adjudicado </w:t>
            </w:r>
            <w:r w:rsidRPr="007D7763">
              <w:rPr>
                <w:rFonts w:ascii="Arial" w:hAnsi="Arial" w:cs="Arial"/>
                <w:b/>
                <w:color w:val="000000"/>
                <w:sz w:val="20"/>
              </w:rPr>
              <w:t>no</w:t>
            </w:r>
            <w:r w:rsidRPr="007D7763">
              <w:rPr>
                <w:rFonts w:ascii="Arial" w:hAnsi="Arial" w:cs="Arial"/>
                <w:b/>
                <w:sz w:val="20"/>
                <w:lang w:eastAsia="es-ES"/>
              </w:rPr>
              <w:t xml:space="preserve"> lleve a cabo la Capacitación </w:t>
            </w:r>
            <w:proofErr w:type="gramStart"/>
            <w:r w:rsidRPr="007D7763">
              <w:rPr>
                <w:rFonts w:ascii="Arial" w:hAnsi="Arial" w:cs="Arial"/>
                <w:b/>
                <w:sz w:val="20"/>
                <w:lang w:eastAsia="es-ES"/>
              </w:rPr>
              <w:t>continua</w:t>
            </w:r>
            <w:proofErr w:type="gramEnd"/>
            <w:r w:rsidRPr="007D7763">
              <w:rPr>
                <w:rFonts w:ascii="Arial" w:eastAsia="Batang" w:hAnsi="Arial" w:cs="Arial"/>
                <w:color w:val="000000"/>
                <w:sz w:val="20"/>
              </w:rPr>
              <w:t xml:space="preserve"> pa</w:t>
            </w:r>
            <w:r w:rsidRPr="007D7763">
              <w:rPr>
                <w:rFonts w:ascii="Arial" w:hAnsi="Arial" w:cs="Arial"/>
                <w:sz w:val="20"/>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en 2 (dos)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lang w:eastAsia="es-ES"/>
              </w:rPr>
            </w:pPr>
            <w:r w:rsidRPr="007D7763">
              <w:rPr>
                <w:rFonts w:ascii="Arial" w:hAnsi="Arial" w:cs="Arial"/>
                <w:sz w:val="20"/>
              </w:rPr>
              <w:t>Por cada día natural que exceda el plazo establecido y hasta que inicie la capacitación respectiva.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color w:val="000000"/>
                <w:sz w:val="20"/>
              </w:rPr>
            </w:pPr>
            <w:r w:rsidRPr="007D7763">
              <w:rPr>
                <w:rFonts w:ascii="Arial" w:hAnsi="Arial" w:cs="Arial"/>
                <w:sz w:val="20"/>
              </w:rPr>
              <w:t>2.5% diario sobre el valor total del Comprobante Fiscal Digital mensual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autoSpaceDE w:val="0"/>
              <w:rPr>
                <w:rFonts w:ascii="Arial" w:hAnsi="Arial" w:cs="Arial"/>
                <w:sz w:val="20"/>
                <w:lang w:eastAsia="es-ES"/>
              </w:rPr>
            </w:pPr>
            <w:r w:rsidRPr="007D7763">
              <w:rPr>
                <w:rFonts w:ascii="Arial" w:hAnsi="Arial" w:cs="Arial"/>
                <w:color w:val="000000"/>
                <w:sz w:val="20"/>
              </w:rPr>
              <w:t xml:space="preserve">Cuando el licitante adjudicado </w:t>
            </w:r>
            <w:r w:rsidRPr="007D7763">
              <w:rPr>
                <w:rFonts w:ascii="Arial" w:hAnsi="Arial" w:cs="Arial"/>
                <w:b/>
                <w:color w:val="000000"/>
                <w:sz w:val="20"/>
              </w:rPr>
              <w:t>no</w:t>
            </w:r>
            <w:r w:rsidRPr="007D7763">
              <w:rPr>
                <w:rFonts w:ascii="Arial" w:hAnsi="Arial" w:cs="Arial"/>
                <w:b/>
                <w:sz w:val="20"/>
                <w:lang w:eastAsia="es-ES"/>
              </w:rPr>
              <w:t xml:space="preserve"> lleve a cabo la Capacitación de control de calidad interna y externa</w:t>
            </w:r>
            <w:r w:rsidRPr="007D7763">
              <w:rPr>
                <w:rFonts w:ascii="Arial" w:eastAsia="Batang" w:hAnsi="Arial" w:cs="Arial"/>
                <w:color w:val="000000"/>
                <w:sz w:val="20"/>
              </w:rPr>
              <w:t xml:space="preserve"> pa</w:t>
            </w:r>
            <w:r w:rsidRPr="007D7763">
              <w:rPr>
                <w:rFonts w:ascii="Arial" w:hAnsi="Arial" w:cs="Arial"/>
                <w:sz w:val="20"/>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en 2 (dos) ocasiones durante la vigencia del contrato.</w:t>
            </w:r>
          </w:p>
          <w:p w:rsidR="00AA4377" w:rsidRPr="007D7763" w:rsidRDefault="00AA4377" w:rsidP="00F5406D">
            <w:pPr>
              <w:rPr>
                <w:rFonts w:ascii="Arial" w:hAnsi="Arial" w:cs="Arial"/>
                <w:sz w:val="20"/>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lang w:eastAsia="es-ES"/>
              </w:rPr>
            </w:pPr>
            <w:r w:rsidRPr="007D7763">
              <w:rPr>
                <w:rFonts w:ascii="Arial" w:hAnsi="Arial" w:cs="Arial"/>
                <w:sz w:val="20"/>
              </w:rPr>
              <w:t>Por cada día natural que exceda el plazo establecido y hasta que inicie la capacitación respectiva.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color w:val="000000"/>
                <w:sz w:val="20"/>
              </w:rPr>
            </w:pPr>
            <w:r w:rsidRPr="007D7763">
              <w:rPr>
                <w:rFonts w:ascii="Arial" w:hAnsi="Arial" w:cs="Arial"/>
                <w:sz w:val="20"/>
              </w:rPr>
              <w:t xml:space="preserve">2.5% diario sobre el valor total de del Comprobante Fiscal Digital mensual  de la Unidad Médica en donde </w:t>
            </w:r>
            <w:r w:rsidRPr="007D7763">
              <w:rPr>
                <w:rFonts w:ascii="Arial" w:hAnsi="Arial" w:cs="Arial"/>
                <w:sz w:val="20"/>
              </w:rPr>
              <w:lastRenderedPageBreak/>
              <w:t>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lastRenderedPageBreak/>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eastAsia="Calibri" w:hAnsi="Arial" w:cs="Arial"/>
                <w:sz w:val="20"/>
              </w:rPr>
              <w:lastRenderedPageBreak/>
              <w:t xml:space="preserve">Cuando  </w:t>
            </w:r>
            <w:r w:rsidRPr="007D7763">
              <w:rPr>
                <w:rFonts w:ascii="Arial" w:eastAsia="Calibri" w:hAnsi="Arial" w:cs="Arial"/>
                <w:b/>
                <w:sz w:val="20"/>
              </w:rPr>
              <w:t>no suministre los bienes de consumo o este se lleve a cabo en forma incompleta</w:t>
            </w:r>
            <w:r w:rsidRPr="007D7763">
              <w:rPr>
                <w:rFonts w:ascii="Arial" w:eastAsia="Calibri" w:hAnsi="Arial" w:cs="Arial"/>
                <w:sz w:val="20"/>
              </w:rPr>
              <w:t xml:space="preserve"> </w:t>
            </w:r>
            <w:r w:rsidRPr="007D7763">
              <w:rPr>
                <w:rFonts w:ascii="Arial" w:hAnsi="Arial" w:cs="Arial"/>
                <w:color w:val="000000"/>
                <w:sz w:val="20"/>
                <w:lang w:eastAsia="es-ES"/>
              </w:rPr>
              <w:t>para reponer el inventario,</w:t>
            </w:r>
            <w:r w:rsidRPr="007D7763">
              <w:rPr>
                <w:rFonts w:ascii="Arial" w:eastAsia="Calibri" w:hAnsi="Arial" w:cs="Arial"/>
                <w:sz w:val="20"/>
              </w:rPr>
              <w:t xml:space="preserve"> correspondiente a los 15 días de acuerdo a las necesidades  de consumo de los Laboratorios Clínicos de  la Unidad Médica,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b/>
                <w:sz w:val="20"/>
              </w:rPr>
            </w:pPr>
            <w:r w:rsidRPr="007D7763">
              <w:rPr>
                <w:rFonts w:ascii="Arial" w:hAnsi="Arial" w:cs="Arial"/>
                <w:sz w:val="20"/>
              </w:rPr>
              <w:t>Por cada día hábil  de atraso en la falta de entrega de los bienes de consumo.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3 (tres)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hábil de atraso que exceda el nivel de servicio y hasta el día que se suministren los bienes de consumo.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3%, diario sobre el valor total del Comprobante Fiscal Digital mensual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contextualSpacing/>
              <w:rPr>
                <w:rFonts w:ascii="Arial" w:hAnsi="Arial" w:cs="Arial"/>
                <w:color w:val="000000"/>
                <w:sz w:val="20"/>
              </w:rPr>
            </w:pPr>
            <w:r w:rsidRPr="007D7763">
              <w:rPr>
                <w:rFonts w:ascii="Arial" w:eastAsia="Calibri" w:hAnsi="Arial" w:cs="Arial"/>
                <w:sz w:val="20"/>
              </w:rPr>
              <w:t xml:space="preserve">Cuando el Licitante Adjudicado </w:t>
            </w:r>
            <w:r w:rsidRPr="007D7763">
              <w:rPr>
                <w:rFonts w:ascii="Arial" w:eastAsia="Calibri" w:hAnsi="Arial" w:cs="Arial"/>
                <w:b/>
                <w:sz w:val="20"/>
              </w:rPr>
              <w:t>no reemplace los reactivos, bienes de consumo, controles y calibradores que presenten defectos o vicios ocultos.</w:t>
            </w:r>
            <w:r w:rsidRPr="007D7763">
              <w:rPr>
                <w:rFonts w:ascii="Arial" w:eastAsia="Calibri" w:hAnsi="Arial" w:cs="Arial"/>
                <w:sz w:val="20"/>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b/>
                <w:sz w:val="20"/>
              </w:rPr>
            </w:pPr>
            <w:r w:rsidRPr="007D7763">
              <w:rPr>
                <w:rFonts w:ascii="Arial" w:eastAsia="Calibri" w:hAnsi="Arial" w:cs="Arial"/>
                <w:sz w:val="20"/>
              </w:rPr>
              <w:t>Hasta 10  días naturales siguientes a que reciba la notificación por escrito o por correo electrónico.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3 (tres)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de atraso que exceda el nivel de servicio y hasta el día que realice el remplazo.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3%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lang w:eastAsia="es-ES"/>
              </w:rPr>
              <w:t xml:space="preserve">Cuando exista </w:t>
            </w:r>
            <w:r w:rsidRPr="007D7763">
              <w:rPr>
                <w:rFonts w:ascii="Arial" w:hAnsi="Arial" w:cs="Arial"/>
                <w:b/>
                <w:sz w:val="20"/>
                <w:lang w:eastAsia="es-ES"/>
              </w:rPr>
              <w:t>interrupción del servicio por causas imputables al licitante adjudicado,</w:t>
            </w:r>
            <w:r w:rsidRPr="007D7763">
              <w:rPr>
                <w:rFonts w:ascii="Arial" w:hAnsi="Arial" w:cs="Arial"/>
                <w:sz w:val="20"/>
                <w:lang w:eastAsia="es-ES"/>
              </w:rPr>
              <w:t xml:space="preserve"> el servicio lo prestará a través de los </w:t>
            </w:r>
            <w:r w:rsidRPr="007D7763">
              <w:rPr>
                <w:rFonts w:ascii="Arial" w:hAnsi="Arial" w:cs="Arial"/>
                <w:b/>
                <w:sz w:val="20"/>
                <w:lang w:eastAsia="es-ES"/>
              </w:rPr>
              <w:t>laboratorios alternos</w:t>
            </w:r>
            <w:r w:rsidRPr="007D7763">
              <w:rPr>
                <w:rFonts w:ascii="Arial" w:hAnsi="Arial" w:cs="Arial"/>
                <w:sz w:val="20"/>
                <w:lang w:eastAsia="es-ES"/>
              </w:rPr>
              <w:t xml:space="preserve"> propuestos y </w:t>
            </w:r>
            <w:r w:rsidRPr="007D7763">
              <w:rPr>
                <w:rFonts w:ascii="Arial" w:hAnsi="Arial" w:cs="Arial"/>
                <w:sz w:val="20"/>
                <w:lang w:eastAsia="es-ES"/>
              </w:rPr>
              <w:lastRenderedPageBreak/>
              <w:t xml:space="preserve">aceptados por el Instituto, hasta </w:t>
            </w:r>
            <w:r w:rsidRPr="007D7763">
              <w:rPr>
                <w:rFonts w:ascii="Arial" w:hAnsi="Arial" w:cs="Arial"/>
                <w:b/>
                <w:sz w:val="20"/>
                <w:lang w:eastAsia="es-ES"/>
              </w:rPr>
              <w:t>por un máximo de 10 días naturales.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lastRenderedPageBreak/>
              <w:t>Por cada día que exceda el plazo del nivel de servicio.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una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natural que exceda el nivel de servicio establecido y hasta que desaparezca la causa y se reactive el servicio.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50 %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360"/>
                <w:tab w:val="left" w:pos="9498"/>
              </w:tabs>
              <w:ind w:right="51"/>
              <w:rPr>
                <w:rFonts w:ascii="Arial" w:hAnsi="Arial" w:cs="Arial"/>
                <w:color w:val="000000"/>
                <w:sz w:val="20"/>
              </w:rPr>
            </w:pPr>
            <w:r w:rsidRPr="007D7763">
              <w:rPr>
                <w:rFonts w:ascii="Arial" w:hAnsi="Arial" w:cs="Arial"/>
                <w:sz w:val="20"/>
              </w:rPr>
              <w:lastRenderedPageBreak/>
              <w:t xml:space="preserve">Cuando el Licitante adjudicado </w:t>
            </w:r>
            <w:r w:rsidRPr="007D7763">
              <w:rPr>
                <w:rFonts w:ascii="Arial" w:hAnsi="Arial" w:cs="Arial"/>
                <w:b/>
                <w:sz w:val="20"/>
              </w:rPr>
              <w:t>no proporcione el servicio en las condiciones establecidas</w:t>
            </w:r>
            <w:r w:rsidRPr="007D7763">
              <w:rPr>
                <w:rFonts w:ascii="Arial" w:hAnsi="Arial" w:cs="Arial"/>
                <w:sz w:val="20"/>
              </w:rPr>
              <w:t xml:space="preserve"> en el Anexo Técnico.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sz w:val="20"/>
              </w:rPr>
              <w:t>En las condiciones establecidas en el Anexo Técnico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en un plazo máximo de 24 horas.</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lang w:eastAsia="es-ES"/>
              </w:rPr>
            </w:pPr>
            <w:r w:rsidRPr="007D7763">
              <w:rPr>
                <w:rFonts w:ascii="Arial" w:hAnsi="Arial" w:cs="Arial"/>
                <w:sz w:val="20"/>
              </w:rPr>
              <w:t>Por cada día que exceda el nivel de servicio establecido.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 xml:space="preserve"> 10% sobre el valor de la garantía sin incluir el IVA</w:t>
            </w:r>
          </w:p>
          <w:p w:rsidR="00AA4377" w:rsidRPr="007D7763" w:rsidRDefault="00AA4377" w:rsidP="00F5406D">
            <w:pPr>
              <w:rPr>
                <w:rFonts w:ascii="Arial" w:hAnsi="Arial" w:cs="Arial"/>
                <w:color w:val="000000"/>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360"/>
                <w:tab w:val="left" w:pos="9498"/>
              </w:tabs>
              <w:ind w:right="51"/>
              <w:rPr>
                <w:rFonts w:ascii="Arial" w:hAnsi="Arial" w:cs="Arial"/>
                <w:color w:val="000000"/>
                <w:sz w:val="20"/>
              </w:rPr>
            </w:pPr>
            <w:r w:rsidRPr="007D7763">
              <w:rPr>
                <w:rFonts w:ascii="Arial" w:hAnsi="Arial" w:cs="Arial"/>
                <w:sz w:val="20"/>
              </w:rPr>
              <w:t xml:space="preserve">Cuando el Licitante adjudicado </w:t>
            </w:r>
            <w:r w:rsidRPr="007D7763">
              <w:rPr>
                <w:rFonts w:ascii="Arial" w:hAnsi="Arial" w:cs="Arial"/>
                <w:b/>
                <w:sz w:val="20"/>
              </w:rPr>
              <w:t xml:space="preserve">no realice  la entrega de, resultados </w:t>
            </w:r>
            <w:r w:rsidRPr="007D7763">
              <w:rPr>
                <w:rFonts w:ascii="Arial" w:hAnsi="Arial" w:cs="Arial"/>
                <w:sz w:val="20"/>
              </w:rPr>
              <w:t>conforme a los tiempos establecidos en cada caso de acuerdo al Anexo Técnico o cuando no envíen los resultados al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sz w:val="20"/>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en 2 (dos)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lang w:eastAsia="es-ES"/>
              </w:rPr>
            </w:pPr>
            <w:r w:rsidRPr="007D7763">
              <w:rPr>
                <w:rFonts w:ascii="Arial" w:hAnsi="Arial" w:cs="Arial"/>
                <w:sz w:val="20"/>
              </w:rPr>
              <w:t>Por cada día que exceda las 48 horas.</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color w:val="000000"/>
                <w:sz w:val="20"/>
              </w:rPr>
            </w:pPr>
            <w:r w:rsidRPr="007D7763">
              <w:rPr>
                <w:rFonts w:ascii="Arial" w:hAnsi="Arial" w:cs="Arial"/>
                <w:sz w:val="20"/>
              </w:rPr>
              <w:t xml:space="preserve">20% diario sobre el valor total del Comprobante Fiscal Digital mensual de la Unidad Médica en donde ocurra la incidencia. </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b/>
                <w:sz w:val="20"/>
              </w:rPr>
            </w:pPr>
            <w:r w:rsidRPr="007D7763">
              <w:rPr>
                <w:rFonts w:ascii="Arial" w:hAnsi="Arial" w:cs="Arial"/>
                <w:sz w:val="20"/>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985"/>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360"/>
                <w:tab w:val="left" w:pos="9498"/>
              </w:tabs>
              <w:ind w:right="51"/>
              <w:rPr>
                <w:rFonts w:ascii="Arial" w:hAnsi="Arial" w:cs="Arial"/>
                <w:color w:val="000000"/>
                <w:sz w:val="20"/>
              </w:rPr>
            </w:pPr>
            <w:r w:rsidRPr="007D7763">
              <w:rPr>
                <w:rFonts w:ascii="Arial" w:hAnsi="Arial" w:cs="Arial"/>
                <w:sz w:val="20"/>
              </w:rPr>
              <w:t xml:space="preserve">Cuando el Licitante adjudicado </w:t>
            </w:r>
            <w:r w:rsidRPr="007D7763">
              <w:rPr>
                <w:rFonts w:ascii="Arial" w:hAnsi="Arial" w:cs="Arial"/>
                <w:b/>
                <w:sz w:val="20"/>
              </w:rPr>
              <w:t>no realice  la entrega de información</w:t>
            </w:r>
            <w:r w:rsidRPr="007D7763">
              <w:rPr>
                <w:rFonts w:ascii="Arial" w:hAnsi="Arial" w:cs="Arial"/>
                <w:sz w:val="20"/>
              </w:rPr>
              <w:t xml:space="preserve">, de conformidad y en los tiempos establecidos en cada caso de acuerdo al Anexo Técnico o cuando no </w:t>
            </w:r>
            <w:r w:rsidRPr="007D7763">
              <w:rPr>
                <w:rFonts w:ascii="Arial" w:hAnsi="Arial" w:cs="Arial"/>
                <w:sz w:val="20"/>
              </w:rPr>
              <w:lastRenderedPageBreak/>
              <w:t>envíen los resultados al CSI.</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color w:val="000000"/>
                <w:sz w:val="20"/>
              </w:rPr>
            </w:pPr>
            <w:r w:rsidRPr="007D7763">
              <w:rPr>
                <w:rFonts w:ascii="Arial" w:hAnsi="Arial" w:cs="Arial"/>
                <w:sz w:val="20"/>
              </w:rPr>
              <w:lastRenderedPageBreak/>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en 2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lang w:eastAsia="es-ES"/>
              </w:rPr>
            </w:pPr>
            <w:r w:rsidRPr="007D7763">
              <w:rPr>
                <w:rFonts w:ascii="Arial" w:hAnsi="Arial" w:cs="Arial"/>
                <w:sz w:val="20"/>
              </w:rPr>
              <w:t>Por cada día que exceda las 48 horas.</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color w:val="000000"/>
                <w:sz w:val="20"/>
              </w:rPr>
            </w:pPr>
            <w:r w:rsidRPr="007D7763">
              <w:rPr>
                <w:rFonts w:ascii="Arial" w:hAnsi="Arial" w:cs="Arial"/>
                <w:sz w:val="20"/>
              </w:rPr>
              <w:t xml:space="preserve">20% diario sobre el valor total del Comprobante Fiscal Digital mensual de la Unidad Médica en donde ocurra la incidencia. </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b/>
                <w:sz w:val="20"/>
              </w:rPr>
            </w:pPr>
            <w:r w:rsidRPr="007D7763">
              <w:rPr>
                <w:rFonts w:ascii="Arial" w:hAnsi="Arial" w:cs="Arial"/>
                <w:sz w:val="20"/>
              </w:rPr>
              <w:t>Jefe o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360"/>
                <w:tab w:val="left" w:pos="9498"/>
              </w:tabs>
              <w:ind w:right="51"/>
              <w:rPr>
                <w:rFonts w:ascii="Arial" w:hAnsi="Arial" w:cs="Arial"/>
                <w:sz w:val="20"/>
              </w:rPr>
            </w:pPr>
            <w:r w:rsidRPr="007D7763">
              <w:rPr>
                <w:rFonts w:ascii="Arial" w:hAnsi="Arial" w:cs="Arial"/>
                <w:color w:val="000000"/>
                <w:sz w:val="20"/>
              </w:rPr>
              <w:lastRenderedPageBreak/>
              <w:t xml:space="preserve">Cuando el licitante adjudicado </w:t>
            </w:r>
            <w:r w:rsidRPr="007D7763">
              <w:rPr>
                <w:rFonts w:ascii="Arial" w:hAnsi="Arial" w:cs="Arial"/>
                <w:b/>
                <w:color w:val="000000"/>
                <w:sz w:val="20"/>
              </w:rPr>
              <w:t>no proporcione la capacitación continua del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lang w:eastAsia="es-ES"/>
              </w:rPr>
              <w:t>Por cada día de atraso contados a partir de que exceda los  7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que exceda el nivel de servicio establecido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3%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r w:rsidR="00AA4377" w:rsidRPr="007D7763" w:rsidTr="00AA4377">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tabs>
                <w:tab w:val="left" w:pos="-284"/>
                <w:tab w:val="left" w:pos="360"/>
                <w:tab w:val="left" w:pos="9498"/>
              </w:tabs>
              <w:ind w:right="51"/>
              <w:rPr>
                <w:rFonts w:ascii="Arial" w:hAnsi="Arial" w:cs="Arial"/>
                <w:sz w:val="20"/>
              </w:rPr>
            </w:pPr>
            <w:r w:rsidRPr="007D7763">
              <w:rPr>
                <w:rFonts w:ascii="Arial" w:hAnsi="Arial" w:cs="Arial"/>
                <w:color w:val="000000"/>
                <w:sz w:val="20"/>
              </w:rPr>
              <w:t xml:space="preserve">Cuando el licitante adjudicado </w:t>
            </w:r>
            <w:r w:rsidRPr="007D7763">
              <w:rPr>
                <w:rFonts w:ascii="Arial" w:hAnsi="Arial" w:cs="Arial"/>
                <w:b/>
                <w:color w:val="000000"/>
                <w:sz w:val="20"/>
              </w:rPr>
              <w:t>no realice el envío de mensajería HL7</w:t>
            </w:r>
            <w:r w:rsidRPr="007D7763">
              <w:rPr>
                <w:rFonts w:ascii="Arial" w:hAnsi="Arial" w:cs="Arial"/>
                <w:color w:val="000000"/>
                <w:sz w:val="20"/>
              </w:rPr>
              <w:t xml:space="preserve"> de los servicios prestados o lo haga de manera parcial.</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lang w:eastAsia="es-ES"/>
              </w:rPr>
              <w:t>Por cada día de atraso contados a partir de que exceda las  24 horas  de haberse otorgado el servicio o de la validación de resultados</w:t>
            </w:r>
          </w:p>
        </w:tc>
        <w:tc>
          <w:tcPr>
            <w:tcW w:w="632" w:type="pct"/>
            <w:tcBorders>
              <w:top w:val="single" w:sz="4" w:space="0" w:color="auto"/>
              <w:left w:val="single" w:sz="4" w:space="0" w:color="auto"/>
              <w:bottom w:val="single" w:sz="4" w:space="0" w:color="auto"/>
              <w:right w:val="single" w:sz="4" w:space="0" w:color="auto"/>
            </w:tcBorders>
          </w:tcPr>
          <w:p w:rsidR="00AA4377" w:rsidRPr="007D7763" w:rsidRDefault="00AA4377" w:rsidP="00F5406D">
            <w:pPr>
              <w:rPr>
                <w:rFonts w:ascii="Arial" w:hAnsi="Arial" w:cs="Arial"/>
                <w:sz w:val="20"/>
              </w:rPr>
            </w:pPr>
            <w:r w:rsidRPr="007D7763">
              <w:rPr>
                <w:rFonts w:ascii="Arial" w:hAnsi="Arial" w:cs="Arial"/>
                <w:sz w:val="20"/>
              </w:rPr>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Por cada día que exceda el nivel de servicio establecido</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ind w:left="-86"/>
              <w:rPr>
                <w:rFonts w:ascii="Arial" w:hAnsi="Arial" w:cs="Arial"/>
                <w:sz w:val="20"/>
              </w:rPr>
            </w:pPr>
            <w:r w:rsidRPr="007D7763">
              <w:rPr>
                <w:rFonts w:ascii="Arial" w:hAnsi="Arial" w:cs="Arial"/>
                <w:sz w:val="20"/>
              </w:rPr>
              <w:t>5% diario, sobre el valor total del Comprobante Fiscal Digital, de la Unidad Médica en donde ocurra la incidencia.</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5406D">
            <w:pPr>
              <w:rPr>
                <w:rFonts w:ascii="Arial" w:hAnsi="Arial" w:cs="Arial"/>
                <w:sz w:val="20"/>
              </w:rPr>
            </w:pPr>
            <w:r w:rsidRPr="007D7763">
              <w:rPr>
                <w:rFonts w:ascii="Arial" w:hAnsi="Arial" w:cs="Arial"/>
                <w:sz w:val="20"/>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AA4377" w:rsidRPr="007D7763" w:rsidRDefault="00AA4377" w:rsidP="00F61A52">
            <w:pPr>
              <w:rPr>
                <w:rFonts w:ascii="Arial" w:hAnsi="Arial" w:cs="Arial"/>
                <w:b/>
                <w:sz w:val="20"/>
              </w:rPr>
            </w:pPr>
            <w:r>
              <w:rPr>
                <w:rFonts w:ascii="Arial" w:hAnsi="Arial" w:cs="Arial"/>
                <w:b/>
                <w:sz w:val="20"/>
              </w:rPr>
              <w:t>Administrador del Contrato</w:t>
            </w:r>
          </w:p>
        </w:tc>
      </w:tr>
    </w:tbl>
    <w:p w:rsidR="00396D2A" w:rsidRPr="007D7763" w:rsidRDefault="00396D2A" w:rsidP="00396D2A">
      <w:pPr>
        <w:pStyle w:val="Prrafodelista"/>
        <w:ind w:left="0" w:right="74"/>
        <w:jc w:val="both"/>
        <w:rPr>
          <w:rFonts w:ascii="Arial" w:hAnsi="Arial" w:cs="Arial"/>
          <w:sz w:val="20"/>
        </w:rPr>
      </w:pPr>
      <w:r w:rsidRPr="007D7763">
        <w:rPr>
          <w:rFonts w:ascii="Arial" w:hAnsi="Arial" w:cs="Arial"/>
          <w:sz w:val="20"/>
        </w:rPr>
        <w:t>Nota: Para todos los casos las deducciones deberán considerar el I.V.A.</w:t>
      </w:r>
    </w:p>
    <w:p w:rsidR="00396D2A" w:rsidRPr="007D7763" w:rsidRDefault="00396D2A" w:rsidP="00396D2A">
      <w:pPr>
        <w:pStyle w:val="Default"/>
        <w:jc w:val="both"/>
        <w:rPr>
          <w:rFonts w:ascii="Arial" w:hAnsi="Arial" w:cs="Arial"/>
          <w:b/>
          <w:color w:val="auto"/>
          <w:sz w:val="20"/>
          <w:szCs w:val="20"/>
          <w:lang w:val="es-ES"/>
        </w:rPr>
      </w:pPr>
    </w:p>
    <w:p w:rsidR="00FA6A39" w:rsidRPr="007D7763" w:rsidRDefault="00FA6A39" w:rsidP="00FA6A39">
      <w:pPr>
        <w:pStyle w:val="Default"/>
        <w:ind w:left="142"/>
        <w:jc w:val="both"/>
        <w:rPr>
          <w:rFonts w:ascii="Arial" w:hAnsi="Arial" w:cs="Arial"/>
          <w:b/>
          <w:color w:val="auto"/>
          <w:sz w:val="20"/>
          <w:szCs w:val="20"/>
        </w:rPr>
      </w:pPr>
    </w:p>
    <w:p w:rsidR="00060361" w:rsidRPr="007D7763" w:rsidRDefault="00060361" w:rsidP="00060361">
      <w:pPr>
        <w:pStyle w:val="Ttulo5"/>
        <w:pageBreakBefore/>
        <w:numPr>
          <w:ilvl w:val="0"/>
          <w:numId w:val="0"/>
        </w:numPr>
        <w:spacing w:before="0" w:after="0"/>
        <w:jc w:val="center"/>
        <w:rPr>
          <w:rFonts w:ascii="Arial" w:hAnsi="Arial" w:cs="Arial"/>
          <w:bCs w:val="0"/>
          <w:i w:val="0"/>
          <w:sz w:val="24"/>
          <w:szCs w:val="20"/>
        </w:rPr>
      </w:pPr>
      <w:r w:rsidRPr="007D7763">
        <w:rPr>
          <w:rFonts w:ascii="Arial" w:hAnsi="Arial" w:cs="Arial"/>
          <w:bCs w:val="0"/>
          <w:i w:val="0"/>
          <w:sz w:val="24"/>
          <w:szCs w:val="20"/>
        </w:rPr>
        <w:lastRenderedPageBreak/>
        <w:t>ANEXO NÚMERO 1 (UNO)</w:t>
      </w:r>
    </w:p>
    <w:p w:rsidR="00060361" w:rsidRPr="007D7763" w:rsidRDefault="00060361" w:rsidP="00060361">
      <w:pPr>
        <w:rPr>
          <w:rFonts w:ascii="Arial" w:hAnsi="Arial" w:cs="Arial"/>
        </w:rPr>
      </w:pPr>
    </w:p>
    <w:p w:rsidR="00060361" w:rsidRPr="007D7763" w:rsidRDefault="00060361" w:rsidP="00A853FD">
      <w:pPr>
        <w:pStyle w:val="Ttulo9"/>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spacing w:before="0" w:after="0"/>
        <w:jc w:val="center"/>
        <w:rPr>
          <w:rFonts w:cs="Arial"/>
          <w:b/>
          <w:sz w:val="16"/>
          <w:szCs w:val="16"/>
        </w:rPr>
      </w:pPr>
      <w:r w:rsidRPr="007D7763">
        <w:rPr>
          <w:rFonts w:cs="Arial"/>
          <w:b/>
          <w:sz w:val="16"/>
          <w:szCs w:val="16"/>
        </w:rPr>
        <w:t>MODELO DE CONVENIO DE PARTICIPACIÓN CONJUNTA</w:t>
      </w:r>
    </w:p>
    <w:p w:rsidR="00044B97" w:rsidRPr="007D7763" w:rsidRDefault="00044B97" w:rsidP="00044B97">
      <w:pPr>
        <w:pStyle w:val="Textoindependiente"/>
        <w:jc w:val="both"/>
        <w:rPr>
          <w:rFonts w:ascii="Arial" w:hAnsi="Arial" w:cs="Arial"/>
          <w:b/>
          <w:sz w:val="16"/>
          <w:szCs w:val="16"/>
        </w:rPr>
      </w:pPr>
    </w:p>
    <w:p w:rsidR="00060361" w:rsidRPr="007D7763" w:rsidRDefault="00060361" w:rsidP="00044B97">
      <w:pPr>
        <w:pStyle w:val="Textoindependiente"/>
        <w:jc w:val="both"/>
        <w:rPr>
          <w:rFonts w:ascii="Arial" w:hAnsi="Arial" w:cs="Arial"/>
          <w:b/>
          <w:sz w:val="16"/>
          <w:szCs w:val="16"/>
        </w:rPr>
      </w:pPr>
      <w:r w:rsidRPr="007D7763">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60361" w:rsidRPr="007D7763" w:rsidRDefault="00060361" w:rsidP="00044B97">
      <w:pPr>
        <w:pStyle w:val="Lista2"/>
        <w:numPr>
          <w:ilvl w:val="1"/>
          <w:numId w:val="2"/>
        </w:numPr>
        <w:jc w:val="both"/>
        <w:rPr>
          <w:rFonts w:ascii="Arial" w:hAnsi="Arial" w:cs="Arial"/>
          <w:sz w:val="16"/>
          <w:szCs w:val="16"/>
        </w:rPr>
      </w:pPr>
      <w:r w:rsidRPr="007D7763">
        <w:rPr>
          <w:rFonts w:ascii="Arial" w:hAnsi="Arial" w:cs="Arial"/>
          <w:sz w:val="16"/>
          <w:szCs w:val="16"/>
        </w:rPr>
        <w:t>“EL PARTICIPANTE A”, DECLARA QUE:</w:t>
      </w:r>
    </w:p>
    <w:p w:rsidR="00060361" w:rsidRPr="007D7763" w:rsidRDefault="00060361" w:rsidP="00044B97">
      <w:pPr>
        <w:pStyle w:val="Textodecuerpo31"/>
        <w:tabs>
          <w:tab w:val="left" w:pos="1080"/>
        </w:tabs>
        <w:rPr>
          <w:rFonts w:ascii="Arial" w:hAnsi="Arial" w:cs="Arial"/>
          <w:sz w:val="16"/>
          <w:szCs w:val="16"/>
        </w:rPr>
      </w:pPr>
    </w:p>
    <w:p w:rsidR="00060361" w:rsidRPr="007D7763" w:rsidRDefault="00060361" w:rsidP="00044B97">
      <w:pPr>
        <w:pStyle w:val="Lista3"/>
        <w:numPr>
          <w:ilvl w:val="2"/>
          <w:numId w:val="23"/>
        </w:numPr>
        <w:jc w:val="both"/>
        <w:rPr>
          <w:rFonts w:ascii="Arial" w:hAnsi="Arial" w:cs="Arial"/>
          <w:sz w:val="16"/>
          <w:szCs w:val="16"/>
        </w:rPr>
      </w:pPr>
      <w:r w:rsidRPr="007D7763">
        <w:rPr>
          <w:rFonts w:ascii="Arial" w:hAnsi="Arial" w:cs="Arial"/>
          <w:sz w:val="16"/>
          <w:szCs w:val="16"/>
        </w:rPr>
        <w:t xml:space="preserve">ES UNA SOCIEDAD LEGALMENTE CONSTITUIDA, DE CONFORMIDAD CON LAS LEYES MEXICANAS, SEGÚN CONSTA EN EL TESTIMONIO DE LA ESCRITURA PÚBLICA </w:t>
      </w:r>
      <w:r w:rsidRPr="007D7763">
        <w:rPr>
          <w:rFonts w:ascii="Arial" w:hAnsi="Arial" w:cs="Arial"/>
          <w:b/>
          <w:i/>
          <w:sz w:val="16"/>
          <w:szCs w:val="16"/>
          <w:u w:val="single"/>
        </w:rPr>
        <w:t>(PÓLIZA)</w:t>
      </w:r>
      <w:r w:rsidRPr="007D7763">
        <w:rPr>
          <w:rFonts w:ascii="Arial" w:hAnsi="Arial" w:cs="Arial"/>
          <w:sz w:val="16"/>
          <w:szCs w:val="16"/>
        </w:rPr>
        <w:t xml:space="preserve"> NÚMERO ____, DE FECHA ____, OTORGADA ANTE LA FE DEL LIC. ____ NOTARIO </w:t>
      </w:r>
      <w:r w:rsidRPr="007D7763">
        <w:rPr>
          <w:rFonts w:ascii="Arial" w:hAnsi="Arial" w:cs="Arial"/>
          <w:b/>
          <w:i/>
          <w:sz w:val="16"/>
          <w:szCs w:val="16"/>
          <w:u w:val="single"/>
        </w:rPr>
        <w:t>(CORREDOR)</w:t>
      </w:r>
      <w:r w:rsidRPr="007D7763">
        <w:rPr>
          <w:rFonts w:ascii="Arial" w:hAnsi="Arial" w:cs="Arial"/>
          <w:sz w:val="16"/>
          <w:szCs w:val="16"/>
        </w:rPr>
        <w:t xml:space="preserve"> PÚBLICO NÚMERO ____, DEL ____, E INSCRITA EN EL REGISTRO PÚBLICO DE LA PROPIEDAD Y DE COMERCIO DE ______, EN EL FOLIO MERCANTIL ____ DE FECHA _____.</w:t>
      </w:r>
    </w:p>
    <w:p w:rsidR="00060361" w:rsidRPr="007D7763" w:rsidRDefault="00060361" w:rsidP="005A3764">
      <w:pPr>
        <w:pStyle w:val="Ttulo3"/>
        <w:numPr>
          <w:ilvl w:val="0"/>
          <w:numId w:val="0"/>
        </w:numPr>
        <w:ind w:left="720"/>
        <w:jc w:val="both"/>
        <w:rPr>
          <w:rFonts w:cs="Arial"/>
          <w:sz w:val="16"/>
          <w:szCs w:val="16"/>
        </w:rPr>
      </w:pPr>
      <w:r w:rsidRPr="007D7763">
        <w:rPr>
          <w:rFonts w:cs="Arial"/>
          <w:sz w:val="16"/>
          <w:szCs w:val="16"/>
        </w:rPr>
        <w:t xml:space="preserve">EL ACTA CONSTITUTIVA DE LA SOCIEDAD ____ </w:t>
      </w:r>
      <w:r w:rsidRPr="007D7763">
        <w:rPr>
          <w:rFonts w:cs="Arial"/>
          <w:i/>
          <w:sz w:val="16"/>
          <w:szCs w:val="16"/>
          <w:u w:val="single"/>
        </w:rPr>
        <w:t>(SI/NO)</w:t>
      </w:r>
      <w:r w:rsidRPr="007D7763">
        <w:rPr>
          <w:rFonts w:cs="Arial"/>
          <w:sz w:val="16"/>
          <w:szCs w:val="16"/>
        </w:rPr>
        <w:t xml:space="preserve"> HA TENIDO REFORMAS Y MODIFICACIONES.</w:t>
      </w:r>
    </w:p>
    <w:p w:rsidR="00060361" w:rsidRPr="007D7763" w:rsidRDefault="00060361" w:rsidP="00044B97">
      <w:pPr>
        <w:pStyle w:val="Textoindependienteprimerasangra2"/>
        <w:jc w:val="both"/>
        <w:rPr>
          <w:rFonts w:ascii="Arial" w:hAnsi="Arial" w:cs="Arial"/>
          <w:i/>
          <w:sz w:val="16"/>
          <w:szCs w:val="16"/>
        </w:rPr>
      </w:pPr>
      <w:r w:rsidRPr="007D7763">
        <w:rPr>
          <w:rFonts w:ascii="Arial" w:hAnsi="Arial" w:cs="Arial"/>
          <w:i/>
          <w:sz w:val="16"/>
          <w:szCs w:val="16"/>
        </w:rPr>
        <w:t>Nota: En su caso, se deberán relacionar las escrituras en que consten las reformas o modificaciones de la sociedad.</w:t>
      </w:r>
    </w:p>
    <w:p w:rsidR="00060361" w:rsidRPr="007D7763" w:rsidRDefault="00060361" w:rsidP="00044B97">
      <w:pPr>
        <w:pStyle w:val="Ttulo3"/>
        <w:jc w:val="both"/>
        <w:rPr>
          <w:rFonts w:cs="Arial"/>
          <w:sz w:val="16"/>
          <w:szCs w:val="16"/>
        </w:rPr>
      </w:pPr>
      <w:r w:rsidRPr="007D7763">
        <w:rPr>
          <w:rFonts w:cs="Arial"/>
          <w:sz w:val="16"/>
          <w:szCs w:val="16"/>
        </w:rPr>
        <w:t>LOS NOMBRES DE SUS SOCIOS SON:</w:t>
      </w:r>
    </w:p>
    <w:p w:rsidR="00060361" w:rsidRPr="007D7763" w:rsidRDefault="00060361" w:rsidP="00044B97">
      <w:pPr>
        <w:pStyle w:val="Textoindependienteprimerasangra2"/>
        <w:jc w:val="both"/>
        <w:rPr>
          <w:rFonts w:ascii="Arial" w:hAnsi="Arial" w:cs="Arial"/>
          <w:sz w:val="16"/>
          <w:szCs w:val="16"/>
        </w:rPr>
      </w:pPr>
      <w:r w:rsidRPr="007D7763">
        <w:rPr>
          <w:rFonts w:ascii="Arial" w:hAnsi="Arial" w:cs="Arial"/>
          <w:sz w:val="16"/>
          <w:szCs w:val="16"/>
        </w:rPr>
        <w:t>_____________________ CON REGISTRO FEDERAL DE CONTRIBUYENTES _____________.</w:t>
      </w:r>
    </w:p>
    <w:p w:rsidR="00060361" w:rsidRPr="007D7763" w:rsidRDefault="00060361" w:rsidP="00044B97">
      <w:pPr>
        <w:pStyle w:val="Lista3"/>
        <w:numPr>
          <w:ilvl w:val="2"/>
          <w:numId w:val="24"/>
        </w:numPr>
        <w:jc w:val="both"/>
        <w:rPr>
          <w:rFonts w:ascii="Arial" w:hAnsi="Arial" w:cs="Arial"/>
          <w:sz w:val="16"/>
          <w:szCs w:val="16"/>
        </w:rPr>
      </w:pPr>
      <w:r w:rsidRPr="007D7763">
        <w:rPr>
          <w:rFonts w:ascii="Arial" w:hAnsi="Arial" w:cs="Arial"/>
          <w:sz w:val="16"/>
          <w:szCs w:val="16"/>
        </w:rPr>
        <w:t>TIENE LOS SIGUIENTES REGISTROS OFICIALES: REGISTRO FEDERAL DE CONTRIBUYENTES NÚMERO __________ Y REGISTRO PATRONAL ANTE EL INSTITUTO MEXICANO DEL SEGURO SOCIAL NÚMERO _____.</w:t>
      </w:r>
    </w:p>
    <w:p w:rsidR="00060361" w:rsidRPr="007D7763" w:rsidRDefault="00060361" w:rsidP="00044B97">
      <w:pPr>
        <w:pStyle w:val="Lista4"/>
        <w:numPr>
          <w:ilvl w:val="2"/>
          <w:numId w:val="25"/>
        </w:numPr>
        <w:jc w:val="both"/>
        <w:rPr>
          <w:rFonts w:ascii="Arial" w:hAnsi="Arial" w:cs="Arial"/>
          <w:sz w:val="16"/>
          <w:szCs w:val="16"/>
        </w:rPr>
      </w:pPr>
      <w:r w:rsidRPr="007D7763">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7D7763">
        <w:rPr>
          <w:rFonts w:ascii="Arial" w:hAnsi="Arial" w:cs="Arial"/>
          <w:b/>
          <w:sz w:val="16"/>
          <w:szCs w:val="16"/>
        </w:rPr>
        <w:t>“BAJO PROTESTA DE DECIR VERDAD”</w:t>
      </w:r>
      <w:r w:rsidRPr="007D7763">
        <w:rPr>
          <w:rFonts w:ascii="Arial" w:hAnsi="Arial" w:cs="Arial"/>
          <w:sz w:val="16"/>
          <w:szCs w:val="16"/>
        </w:rPr>
        <w:t>, QUE DICHAS FACULTADES NO LE HAN SIDO REVOCADAS, NI LIMITADAS O MODIFICADAS EN FORMA ALGUNA, A LA FECHA EN QUE SE SUSCRIBE EL PRESENTE INSTRUMENTO JURÍDICO.</w:t>
      </w:r>
    </w:p>
    <w:p w:rsidR="00060361" w:rsidRPr="007D7763" w:rsidRDefault="00060361" w:rsidP="00044B97">
      <w:pPr>
        <w:pStyle w:val="Ttulo4"/>
        <w:jc w:val="both"/>
        <w:rPr>
          <w:rFonts w:ascii="Arial" w:hAnsi="Arial" w:cs="Arial"/>
          <w:sz w:val="16"/>
          <w:szCs w:val="16"/>
        </w:rPr>
      </w:pPr>
      <w:r w:rsidRPr="007D7763">
        <w:rPr>
          <w:rFonts w:ascii="Arial" w:hAnsi="Arial" w:cs="Arial"/>
          <w:sz w:val="16"/>
          <w:szCs w:val="16"/>
        </w:rPr>
        <w:t>EL DOMICILIO DEL REPRESENTANTE LEGAL ES EL UBICADO EN ______________.</w:t>
      </w:r>
    </w:p>
    <w:p w:rsidR="00060361" w:rsidRPr="007D7763" w:rsidRDefault="00060361" w:rsidP="00044B97">
      <w:pPr>
        <w:pStyle w:val="Lista2"/>
        <w:numPr>
          <w:ilvl w:val="2"/>
          <w:numId w:val="26"/>
        </w:numPr>
        <w:jc w:val="both"/>
        <w:rPr>
          <w:rFonts w:ascii="Arial" w:hAnsi="Arial" w:cs="Arial"/>
          <w:sz w:val="16"/>
          <w:szCs w:val="16"/>
        </w:rPr>
      </w:pPr>
      <w:r w:rsidRPr="007D7763">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060361" w:rsidRPr="007D7763" w:rsidRDefault="00060361" w:rsidP="00044B97">
      <w:pPr>
        <w:pStyle w:val="Lista3"/>
        <w:numPr>
          <w:ilvl w:val="2"/>
          <w:numId w:val="27"/>
        </w:numPr>
        <w:jc w:val="both"/>
        <w:rPr>
          <w:rFonts w:ascii="Arial" w:hAnsi="Arial" w:cs="Arial"/>
          <w:sz w:val="16"/>
          <w:szCs w:val="16"/>
        </w:rPr>
      </w:pPr>
      <w:r w:rsidRPr="007D7763">
        <w:rPr>
          <w:rFonts w:ascii="Arial" w:hAnsi="Arial" w:cs="Arial"/>
          <w:sz w:val="16"/>
          <w:szCs w:val="16"/>
        </w:rPr>
        <w:t>SEÑALA COMO DOMICILIO LEGAL PARA TODOS LOS EFECTOS QUE DERIVEN DEL PRESENTE CONVENIO, EL UBICADO EN:</w:t>
      </w:r>
    </w:p>
    <w:p w:rsidR="00060361" w:rsidRPr="007D7763" w:rsidRDefault="00060361" w:rsidP="00044B97">
      <w:pPr>
        <w:tabs>
          <w:tab w:val="left" w:pos="7954"/>
        </w:tabs>
        <w:ind w:left="1985" w:hanging="851"/>
        <w:jc w:val="both"/>
        <w:rPr>
          <w:rFonts w:ascii="Arial" w:hAnsi="Arial" w:cs="Arial"/>
          <w:b/>
          <w:sz w:val="16"/>
          <w:szCs w:val="16"/>
        </w:rPr>
      </w:pPr>
    </w:p>
    <w:p w:rsidR="00060361" w:rsidRPr="007D7763" w:rsidRDefault="00060361" w:rsidP="00044B97">
      <w:pPr>
        <w:pStyle w:val="Lista2"/>
        <w:jc w:val="both"/>
        <w:rPr>
          <w:rFonts w:ascii="Arial" w:hAnsi="Arial" w:cs="Arial"/>
          <w:sz w:val="16"/>
          <w:szCs w:val="16"/>
        </w:rPr>
      </w:pPr>
      <w:r w:rsidRPr="007D7763">
        <w:rPr>
          <w:rFonts w:ascii="Arial" w:hAnsi="Arial" w:cs="Arial"/>
          <w:sz w:val="16"/>
          <w:szCs w:val="16"/>
        </w:rPr>
        <w:t>2.1</w:t>
      </w:r>
      <w:r w:rsidRPr="007D7763">
        <w:rPr>
          <w:rFonts w:ascii="Arial" w:hAnsi="Arial" w:cs="Arial"/>
          <w:sz w:val="16"/>
          <w:szCs w:val="16"/>
        </w:rPr>
        <w:tab/>
        <w:t>“EL PARTICIPANTE B”</w:t>
      </w:r>
      <w:r w:rsidRPr="007D7763">
        <w:rPr>
          <w:rFonts w:ascii="Arial" w:hAnsi="Arial" w:cs="Arial"/>
          <w:bCs/>
          <w:sz w:val="16"/>
          <w:szCs w:val="16"/>
        </w:rPr>
        <w:t>,</w:t>
      </w:r>
      <w:r w:rsidRPr="007D7763">
        <w:rPr>
          <w:rFonts w:ascii="Arial" w:hAnsi="Arial" w:cs="Arial"/>
          <w:sz w:val="16"/>
          <w:szCs w:val="16"/>
        </w:rPr>
        <w:t xml:space="preserve"> DECLARA QUE:</w:t>
      </w:r>
    </w:p>
    <w:p w:rsidR="00060361" w:rsidRPr="007D7763" w:rsidRDefault="00060361" w:rsidP="00044B97">
      <w:pPr>
        <w:pStyle w:val="Lista3"/>
        <w:jc w:val="both"/>
        <w:rPr>
          <w:rFonts w:ascii="Arial" w:hAnsi="Arial" w:cs="Arial"/>
          <w:sz w:val="16"/>
          <w:szCs w:val="16"/>
        </w:rPr>
      </w:pPr>
      <w:r w:rsidRPr="007D7763">
        <w:rPr>
          <w:rFonts w:ascii="Arial" w:hAnsi="Arial" w:cs="Arial"/>
          <w:b/>
          <w:bCs/>
          <w:sz w:val="16"/>
          <w:szCs w:val="16"/>
        </w:rPr>
        <w:t>2.1.1</w:t>
      </w:r>
      <w:r w:rsidRPr="007D7763">
        <w:rPr>
          <w:rFonts w:ascii="Arial" w:hAnsi="Arial" w:cs="Arial"/>
          <w:b/>
          <w:bCs/>
          <w:sz w:val="16"/>
          <w:szCs w:val="16"/>
        </w:rPr>
        <w:tab/>
      </w:r>
      <w:r w:rsidRPr="007D7763">
        <w:rPr>
          <w:rFonts w:ascii="Arial" w:hAnsi="Arial" w:cs="Arial"/>
          <w:sz w:val="16"/>
          <w:szCs w:val="16"/>
        </w:rPr>
        <w:t xml:space="preserve">ES UNA SOCIEDAD LEGALMENTE CONSTITUIDA DE CONFORMIDAD CON LAS LEYES DE LOS ESTADOS UNIDOS MEXICANOS, SEGÚN CONSTA EL TESTIMONIO </w:t>
      </w:r>
      <w:r w:rsidRPr="007D7763">
        <w:rPr>
          <w:rFonts w:ascii="Arial" w:hAnsi="Arial" w:cs="Arial"/>
          <w:b/>
          <w:i/>
          <w:sz w:val="16"/>
          <w:szCs w:val="16"/>
          <w:u w:val="single"/>
        </w:rPr>
        <w:t>(PÓLIZA)</w:t>
      </w:r>
      <w:r w:rsidRPr="007D7763">
        <w:rPr>
          <w:rFonts w:ascii="Arial" w:hAnsi="Arial" w:cs="Arial"/>
          <w:sz w:val="16"/>
          <w:szCs w:val="16"/>
        </w:rPr>
        <w:t xml:space="preserve"> DE LA ESCRITURA PÚBLICA NÚMERO ___, DE FECHA ___, PASADA ANTE LA FE DEL LIC. ____ NOTARIO </w:t>
      </w:r>
      <w:r w:rsidRPr="007D7763">
        <w:rPr>
          <w:rFonts w:ascii="Arial" w:hAnsi="Arial" w:cs="Arial"/>
          <w:b/>
          <w:i/>
          <w:sz w:val="16"/>
          <w:szCs w:val="16"/>
          <w:u w:val="single"/>
        </w:rPr>
        <w:t>(CORREDOR)</w:t>
      </w:r>
      <w:r w:rsidRPr="007D7763">
        <w:rPr>
          <w:rFonts w:ascii="Arial" w:hAnsi="Arial" w:cs="Arial"/>
          <w:sz w:val="16"/>
          <w:szCs w:val="16"/>
        </w:rPr>
        <w:t xml:space="preserve"> PÚBLICO NÚMERO ___, DEL __, E INSCRITA EN EL REGISTRO PÚBLICO DE LA PROPIEDAD Y DEL COMERCIO, EN EL FOLIO MERCANTIL NÚMERO ____ DE FECHA ____.</w:t>
      </w:r>
    </w:p>
    <w:p w:rsidR="00060361" w:rsidRPr="007D7763" w:rsidRDefault="00060361" w:rsidP="00044B97">
      <w:pPr>
        <w:pStyle w:val="Ttulo3"/>
        <w:jc w:val="both"/>
        <w:rPr>
          <w:rFonts w:cs="Arial"/>
          <w:sz w:val="16"/>
          <w:szCs w:val="16"/>
        </w:rPr>
      </w:pPr>
      <w:r w:rsidRPr="007D7763">
        <w:rPr>
          <w:rFonts w:cs="Arial"/>
          <w:sz w:val="16"/>
          <w:szCs w:val="16"/>
        </w:rPr>
        <w:t xml:space="preserve">EL ACTA CONSTITUTIVA DE LA SOCIEDAD __ </w:t>
      </w:r>
      <w:r w:rsidRPr="007D7763">
        <w:rPr>
          <w:rFonts w:cs="Arial"/>
          <w:i/>
          <w:sz w:val="16"/>
          <w:szCs w:val="16"/>
          <w:u w:val="single"/>
        </w:rPr>
        <w:t>(SI/NO)</w:t>
      </w:r>
      <w:r w:rsidRPr="007D7763">
        <w:rPr>
          <w:rFonts w:cs="Arial"/>
          <w:sz w:val="16"/>
          <w:szCs w:val="16"/>
        </w:rPr>
        <w:t xml:space="preserve"> HA TENIDO REFORMAS Y MODIFICACIONES.</w:t>
      </w:r>
    </w:p>
    <w:p w:rsidR="00060361" w:rsidRPr="007D7763" w:rsidRDefault="00060361" w:rsidP="00044B97">
      <w:pPr>
        <w:pStyle w:val="Textoindependienteprimerasangra2"/>
        <w:jc w:val="both"/>
        <w:rPr>
          <w:rFonts w:ascii="Arial" w:hAnsi="Arial" w:cs="Arial"/>
          <w:i/>
          <w:sz w:val="16"/>
          <w:szCs w:val="16"/>
        </w:rPr>
      </w:pPr>
      <w:r w:rsidRPr="007D7763">
        <w:rPr>
          <w:rFonts w:ascii="Arial" w:hAnsi="Arial" w:cs="Arial"/>
          <w:i/>
          <w:sz w:val="16"/>
          <w:szCs w:val="16"/>
        </w:rPr>
        <w:t>Nota: En su caso, se deberán relacionar las escrituras en que consten las reformas o modificaciones de la sociedad.</w:t>
      </w:r>
    </w:p>
    <w:p w:rsidR="00060361" w:rsidRPr="007D7763" w:rsidRDefault="00060361" w:rsidP="00044B97">
      <w:pPr>
        <w:pStyle w:val="Ttulo3"/>
        <w:jc w:val="both"/>
        <w:rPr>
          <w:rFonts w:cs="Arial"/>
          <w:sz w:val="16"/>
          <w:szCs w:val="16"/>
        </w:rPr>
      </w:pPr>
      <w:r w:rsidRPr="007D7763">
        <w:rPr>
          <w:rFonts w:cs="Arial"/>
          <w:sz w:val="16"/>
          <w:szCs w:val="16"/>
        </w:rPr>
        <w:t>LOS NOMBRES DE SUS SOCIOS SON:</w:t>
      </w:r>
    </w:p>
    <w:p w:rsidR="00060361" w:rsidRPr="007D7763" w:rsidRDefault="00060361" w:rsidP="00044B97">
      <w:pPr>
        <w:pStyle w:val="Textoindependienteprimerasangra2"/>
        <w:jc w:val="both"/>
        <w:rPr>
          <w:rFonts w:ascii="Arial" w:hAnsi="Arial" w:cs="Arial"/>
          <w:sz w:val="16"/>
          <w:szCs w:val="16"/>
        </w:rPr>
      </w:pPr>
      <w:r w:rsidRPr="007D7763">
        <w:rPr>
          <w:rFonts w:ascii="Arial" w:hAnsi="Arial" w:cs="Arial"/>
          <w:sz w:val="16"/>
          <w:szCs w:val="16"/>
        </w:rPr>
        <w:t>_____________________ CON REGISTRO FEDERAL DE CONTRIBUYENTES ____.</w:t>
      </w:r>
    </w:p>
    <w:p w:rsidR="00060361" w:rsidRPr="007D7763" w:rsidRDefault="00060361" w:rsidP="00044B97">
      <w:pPr>
        <w:pStyle w:val="Lista4"/>
        <w:jc w:val="both"/>
        <w:rPr>
          <w:rFonts w:ascii="Arial" w:hAnsi="Arial" w:cs="Arial"/>
          <w:sz w:val="16"/>
          <w:szCs w:val="16"/>
        </w:rPr>
      </w:pPr>
      <w:r w:rsidRPr="007D7763">
        <w:rPr>
          <w:rFonts w:ascii="Arial" w:hAnsi="Arial" w:cs="Arial"/>
          <w:b/>
          <w:bCs/>
          <w:sz w:val="16"/>
          <w:szCs w:val="16"/>
        </w:rPr>
        <w:t>2.1.2</w:t>
      </w:r>
      <w:r w:rsidRPr="007D7763">
        <w:rPr>
          <w:rFonts w:ascii="Arial" w:hAnsi="Arial" w:cs="Arial"/>
          <w:b/>
          <w:bCs/>
          <w:sz w:val="16"/>
          <w:szCs w:val="16"/>
        </w:rPr>
        <w:tab/>
      </w:r>
      <w:r w:rsidRPr="007D7763">
        <w:rPr>
          <w:rFonts w:ascii="Arial" w:hAnsi="Arial" w:cs="Arial"/>
          <w:sz w:val="16"/>
          <w:szCs w:val="16"/>
        </w:rPr>
        <w:t>TIENE LOS SIGUIENTES REGISTROS OFICIALES: REGISTRO FEDERAL DE CONTRIBUYENTES NÚMERO __________ Y REGISTRO PATRONAL ANTE EL INSTITUTO MEXICANO DEL SEGURO SOCIAL NÚMERO _____.</w:t>
      </w:r>
    </w:p>
    <w:p w:rsidR="00060361" w:rsidRPr="007D7763" w:rsidRDefault="00060361" w:rsidP="00044B97">
      <w:pPr>
        <w:pStyle w:val="Lista4"/>
        <w:jc w:val="both"/>
        <w:rPr>
          <w:rFonts w:ascii="Arial" w:hAnsi="Arial" w:cs="Arial"/>
          <w:sz w:val="16"/>
          <w:szCs w:val="16"/>
        </w:rPr>
      </w:pPr>
      <w:r w:rsidRPr="007D7763">
        <w:rPr>
          <w:rFonts w:ascii="Arial" w:hAnsi="Arial" w:cs="Arial"/>
          <w:b/>
          <w:bCs/>
          <w:sz w:val="16"/>
          <w:szCs w:val="16"/>
        </w:rPr>
        <w:t>2.1.3</w:t>
      </w:r>
      <w:r w:rsidRPr="007D7763">
        <w:rPr>
          <w:rFonts w:ascii="Arial" w:hAnsi="Arial" w:cs="Arial"/>
          <w:b/>
          <w:bCs/>
          <w:sz w:val="16"/>
          <w:szCs w:val="16"/>
        </w:rPr>
        <w:tab/>
      </w:r>
      <w:r w:rsidRPr="007D7763">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w:t>
      </w:r>
      <w:r w:rsidRPr="007D7763">
        <w:rPr>
          <w:rFonts w:ascii="Arial" w:hAnsi="Arial" w:cs="Arial"/>
          <w:sz w:val="16"/>
          <w:szCs w:val="16"/>
        </w:rPr>
        <w:lastRenderedPageBreak/>
        <w:t xml:space="preserve">MERCANTIL NÚMERO _____ DE FECHA ____, MANIFESTANDO </w:t>
      </w:r>
      <w:r w:rsidRPr="007D7763">
        <w:rPr>
          <w:rFonts w:ascii="Arial" w:hAnsi="Arial" w:cs="Arial"/>
          <w:b/>
          <w:sz w:val="16"/>
          <w:szCs w:val="16"/>
        </w:rPr>
        <w:t>“BAJO PROTESTA DE DECIR VERDAD”</w:t>
      </w:r>
      <w:r w:rsidRPr="007D7763">
        <w:rPr>
          <w:rFonts w:ascii="Arial" w:hAnsi="Arial" w:cs="Arial"/>
          <w:sz w:val="16"/>
          <w:szCs w:val="16"/>
        </w:rPr>
        <w:t xml:space="preserve"> QUE DICHAS FACULTADES NO LE HAN SIDO REVOCADAS, NI LIMITADAS O MODIFICADAS EN FORMA ALGUNA, A LA FECHA EN QUE SE SUSCRIBE EL PRESENTE INSTRUMENTO JURÍDICO.</w:t>
      </w:r>
    </w:p>
    <w:p w:rsidR="00060361" w:rsidRPr="007D7763" w:rsidRDefault="00060361" w:rsidP="00044B97">
      <w:pPr>
        <w:pStyle w:val="Ttulo3"/>
        <w:jc w:val="both"/>
        <w:rPr>
          <w:rFonts w:cs="Arial"/>
          <w:sz w:val="16"/>
          <w:szCs w:val="16"/>
        </w:rPr>
      </w:pPr>
      <w:r w:rsidRPr="007D7763">
        <w:rPr>
          <w:rFonts w:cs="Arial"/>
          <w:sz w:val="16"/>
          <w:szCs w:val="16"/>
        </w:rPr>
        <w:t>EL DOMICILIO DE SU REPRESENTANTE LEGAL ES EL UBICADO EN _____.</w:t>
      </w:r>
    </w:p>
    <w:p w:rsidR="00060361" w:rsidRPr="007D7763" w:rsidRDefault="00060361" w:rsidP="00044B97">
      <w:pPr>
        <w:pStyle w:val="Lista4"/>
        <w:jc w:val="both"/>
        <w:rPr>
          <w:rFonts w:ascii="Arial" w:hAnsi="Arial" w:cs="Arial"/>
          <w:sz w:val="16"/>
          <w:szCs w:val="16"/>
        </w:rPr>
      </w:pPr>
      <w:r w:rsidRPr="007D7763">
        <w:rPr>
          <w:rFonts w:ascii="Arial" w:hAnsi="Arial" w:cs="Arial"/>
          <w:b/>
          <w:bCs/>
          <w:sz w:val="16"/>
          <w:szCs w:val="16"/>
        </w:rPr>
        <w:t>2.1.4</w:t>
      </w:r>
      <w:r w:rsidRPr="007D7763">
        <w:rPr>
          <w:rFonts w:ascii="Arial" w:hAnsi="Arial" w:cs="Arial"/>
          <w:b/>
          <w:bCs/>
          <w:sz w:val="16"/>
          <w:szCs w:val="16"/>
        </w:rPr>
        <w:tab/>
      </w:r>
      <w:r w:rsidRPr="007D7763">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060361" w:rsidRPr="007D7763" w:rsidRDefault="00060361" w:rsidP="00044B97">
      <w:pPr>
        <w:pStyle w:val="Textodecuerpo21"/>
        <w:tabs>
          <w:tab w:val="left" w:pos="7898"/>
        </w:tabs>
        <w:ind w:left="1985" w:hanging="851"/>
        <w:rPr>
          <w:rFonts w:cs="Arial"/>
          <w:sz w:val="16"/>
          <w:szCs w:val="16"/>
        </w:rPr>
      </w:pPr>
      <w:r w:rsidRPr="007D7763">
        <w:rPr>
          <w:rFonts w:cs="Arial"/>
          <w:b/>
          <w:bCs/>
          <w:sz w:val="16"/>
          <w:szCs w:val="16"/>
        </w:rPr>
        <w:t>2.1.5</w:t>
      </w:r>
      <w:r w:rsidRPr="007D7763">
        <w:rPr>
          <w:rFonts w:cs="Arial"/>
          <w:b/>
          <w:bCs/>
          <w:sz w:val="16"/>
          <w:szCs w:val="16"/>
        </w:rPr>
        <w:tab/>
      </w:r>
      <w:r w:rsidRPr="007D7763">
        <w:rPr>
          <w:rFonts w:cs="Arial"/>
          <w:sz w:val="16"/>
          <w:szCs w:val="16"/>
        </w:rPr>
        <w:t>SEÑALA COMO DOMICILIO LEGAL PARA TODOS LOS EFECTOS QUE DERIVEN DEL PRESENTE CONVENIO, EL UBICADO EN: ___________________________</w:t>
      </w:r>
    </w:p>
    <w:p w:rsidR="00060361" w:rsidRPr="007D7763" w:rsidRDefault="00060361" w:rsidP="00044B97">
      <w:pPr>
        <w:pStyle w:val="Textodecuerpo21"/>
        <w:ind w:left="2340" w:hanging="540"/>
        <w:rPr>
          <w:rFonts w:cs="Arial"/>
          <w:sz w:val="10"/>
          <w:szCs w:val="16"/>
        </w:rPr>
      </w:pPr>
    </w:p>
    <w:p w:rsidR="00060361" w:rsidRPr="007D7763" w:rsidRDefault="00060361" w:rsidP="00044B97">
      <w:pPr>
        <w:pStyle w:val="Textodecuerpo21"/>
        <w:ind w:left="1985"/>
        <w:rPr>
          <w:rFonts w:cs="Arial"/>
          <w:b/>
          <w:sz w:val="16"/>
          <w:szCs w:val="16"/>
        </w:rPr>
      </w:pPr>
      <w:r w:rsidRPr="007D7763">
        <w:rPr>
          <w:rFonts w:cs="Arial"/>
          <w:b/>
          <w:i/>
          <w:sz w:val="16"/>
          <w:szCs w:val="16"/>
        </w:rPr>
        <w:t xml:space="preserve">(MENCIONAR E IDENTIFICAR A CUÁNTOS INTEGRANTES CONFORMAN LA PARTICIPACIÓN CONJUNTA PARA LA PRESENTACIÓN </w:t>
      </w:r>
      <w:r w:rsidRPr="007D7763">
        <w:rPr>
          <w:rFonts w:cs="Arial"/>
          <w:b/>
          <w:sz w:val="16"/>
          <w:szCs w:val="16"/>
        </w:rPr>
        <w:t>DE PROPOSICIONES).</w:t>
      </w:r>
    </w:p>
    <w:p w:rsidR="00060361" w:rsidRPr="007D7763" w:rsidRDefault="00060361" w:rsidP="00044B97">
      <w:pPr>
        <w:pStyle w:val="Lista5"/>
        <w:numPr>
          <w:ilvl w:val="1"/>
          <w:numId w:val="22"/>
        </w:numPr>
        <w:jc w:val="both"/>
        <w:rPr>
          <w:rFonts w:ascii="Arial" w:hAnsi="Arial" w:cs="Arial"/>
          <w:sz w:val="16"/>
          <w:szCs w:val="16"/>
        </w:rPr>
      </w:pPr>
      <w:r w:rsidRPr="007D7763">
        <w:rPr>
          <w:rFonts w:ascii="Arial" w:hAnsi="Arial" w:cs="Arial"/>
          <w:b/>
          <w:sz w:val="16"/>
          <w:szCs w:val="16"/>
        </w:rPr>
        <w:t>“LAS PARTES”</w:t>
      </w:r>
      <w:r w:rsidRPr="007D7763">
        <w:rPr>
          <w:rFonts w:ascii="Arial" w:hAnsi="Arial" w:cs="Arial"/>
          <w:sz w:val="16"/>
          <w:szCs w:val="16"/>
        </w:rPr>
        <w:t xml:space="preserve"> DECLARAN QUE:</w:t>
      </w:r>
    </w:p>
    <w:p w:rsidR="00060361" w:rsidRPr="007D7763" w:rsidRDefault="00060361" w:rsidP="00044B97">
      <w:pPr>
        <w:pStyle w:val="Textodecuerpo31"/>
        <w:tabs>
          <w:tab w:val="left" w:pos="1272"/>
        </w:tabs>
        <w:rPr>
          <w:rFonts w:ascii="Arial" w:hAnsi="Arial" w:cs="Arial"/>
          <w:sz w:val="16"/>
          <w:szCs w:val="16"/>
        </w:rPr>
      </w:pPr>
    </w:p>
    <w:p w:rsidR="00060361" w:rsidRPr="007D7763" w:rsidRDefault="00060361" w:rsidP="00044B97">
      <w:pPr>
        <w:pStyle w:val="Lista5"/>
        <w:numPr>
          <w:ilvl w:val="2"/>
          <w:numId w:val="22"/>
        </w:numPr>
        <w:jc w:val="both"/>
        <w:rPr>
          <w:rFonts w:ascii="Arial" w:hAnsi="Arial" w:cs="Arial"/>
          <w:sz w:val="16"/>
          <w:szCs w:val="16"/>
        </w:rPr>
      </w:pPr>
      <w:r w:rsidRPr="007D7763">
        <w:rPr>
          <w:rFonts w:ascii="Arial" w:hAnsi="Arial" w:cs="Arial"/>
          <w:sz w:val="16"/>
          <w:szCs w:val="16"/>
        </w:rPr>
        <w:t>CONOCEN LOS REQUISITOS Y CONDICIONES ESTIPULADAS EN LAS BASES DE LA CONVOCATORIA A LA INVITACIÓN ____________.</w:t>
      </w:r>
    </w:p>
    <w:p w:rsidR="00060361" w:rsidRPr="007D7763" w:rsidRDefault="00060361" w:rsidP="00044B97">
      <w:pPr>
        <w:pStyle w:val="Textodecuerpo31"/>
        <w:tabs>
          <w:tab w:val="left" w:pos="1854"/>
        </w:tabs>
        <w:rPr>
          <w:rFonts w:ascii="Arial" w:hAnsi="Arial" w:cs="Arial"/>
          <w:sz w:val="10"/>
          <w:szCs w:val="16"/>
        </w:rPr>
      </w:pPr>
    </w:p>
    <w:p w:rsidR="00060361" w:rsidRPr="007D7763" w:rsidRDefault="00060361" w:rsidP="00044B97">
      <w:pPr>
        <w:pStyle w:val="Lista2"/>
        <w:jc w:val="both"/>
        <w:rPr>
          <w:rFonts w:ascii="Arial" w:hAnsi="Arial" w:cs="Arial"/>
          <w:sz w:val="16"/>
          <w:szCs w:val="16"/>
        </w:rPr>
      </w:pPr>
      <w:r w:rsidRPr="007D7763">
        <w:rPr>
          <w:rFonts w:ascii="Arial" w:hAnsi="Arial" w:cs="Arial"/>
          <w:b/>
          <w:sz w:val="16"/>
          <w:szCs w:val="16"/>
        </w:rPr>
        <w:t>3.1.2</w:t>
      </w:r>
      <w:r w:rsidRPr="007D7763">
        <w:rPr>
          <w:rFonts w:ascii="Arial" w:hAnsi="Arial" w:cs="Arial"/>
          <w:b/>
          <w:sz w:val="16"/>
          <w:szCs w:val="16"/>
        </w:rPr>
        <w:tab/>
      </w:r>
      <w:r w:rsidRPr="007D7763">
        <w:rPr>
          <w:rFonts w:ascii="Arial" w:hAnsi="Arial" w:cs="Arial"/>
          <w:sz w:val="16"/>
          <w:szCs w:val="16"/>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rsidR="00060361" w:rsidRPr="007D7763" w:rsidRDefault="00060361" w:rsidP="00044B97">
      <w:pPr>
        <w:pStyle w:val="Textodecuerpo31"/>
        <w:tabs>
          <w:tab w:val="left" w:pos="1800"/>
        </w:tabs>
        <w:rPr>
          <w:rFonts w:ascii="Arial" w:hAnsi="Arial" w:cs="Arial"/>
          <w:sz w:val="10"/>
          <w:szCs w:val="16"/>
        </w:rPr>
      </w:pPr>
    </w:p>
    <w:p w:rsidR="00060361" w:rsidRPr="007D7763" w:rsidRDefault="00060361" w:rsidP="00044B97">
      <w:pPr>
        <w:pStyle w:val="Textodecuerpo21"/>
        <w:ind w:left="1248" w:hanging="540"/>
        <w:rPr>
          <w:rFonts w:cs="Arial"/>
          <w:sz w:val="16"/>
          <w:szCs w:val="16"/>
        </w:rPr>
      </w:pPr>
      <w:r w:rsidRPr="007D7763">
        <w:rPr>
          <w:rFonts w:cs="Arial"/>
          <w:sz w:val="16"/>
          <w:szCs w:val="16"/>
        </w:rPr>
        <w:t>EXPUESTO LO ANTERIOR, LAS PARTES OTORGAN LAS SIGUIENTES:</w:t>
      </w:r>
    </w:p>
    <w:p w:rsidR="00060361" w:rsidRPr="007D7763" w:rsidRDefault="00060361" w:rsidP="00044B97">
      <w:pPr>
        <w:pStyle w:val="Textodecuerpo21"/>
        <w:rPr>
          <w:rFonts w:cs="Arial"/>
          <w:b/>
          <w:sz w:val="16"/>
          <w:szCs w:val="16"/>
        </w:rPr>
      </w:pPr>
      <w:r w:rsidRPr="007D7763">
        <w:rPr>
          <w:rFonts w:cs="Arial"/>
          <w:b/>
          <w:sz w:val="16"/>
          <w:szCs w:val="16"/>
        </w:rPr>
        <w:t>CLÁUSULAS</w:t>
      </w:r>
    </w:p>
    <w:p w:rsidR="00060361" w:rsidRPr="007D7763" w:rsidRDefault="00060361" w:rsidP="00044B97">
      <w:pPr>
        <w:pStyle w:val="Textodecuerpo21"/>
        <w:ind w:left="1943" w:hanging="1403"/>
        <w:rPr>
          <w:rFonts w:cs="Arial"/>
          <w:b/>
          <w:sz w:val="16"/>
          <w:szCs w:val="16"/>
        </w:rPr>
      </w:pPr>
      <w:r w:rsidRPr="007D7763">
        <w:rPr>
          <w:rFonts w:cs="Arial"/>
          <w:b/>
          <w:sz w:val="16"/>
          <w:szCs w:val="16"/>
        </w:rPr>
        <w:t>PRIMERA.-</w:t>
      </w:r>
      <w:r w:rsidRPr="007D7763">
        <w:rPr>
          <w:rFonts w:cs="Arial"/>
          <w:b/>
          <w:sz w:val="16"/>
          <w:szCs w:val="16"/>
        </w:rPr>
        <w:tab/>
        <w:t>OBJETO.- “PARTICIPACIÓN CONJUNTA”.</w:t>
      </w:r>
    </w:p>
    <w:p w:rsidR="00060361" w:rsidRPr="007D7763" w:rsidRDefault="00060361" w:rsidP="00044B97">
      <w:pPr>
        <w:pStyle w:val="Textodecuerpo21"/>
        <w:ind w:left="1985"/>
        <w:rPr>
          <w:rFonts w:cs="Arial"/>
          <w:sz w:val="16"/>
          <w:szCs w:val="16"/>
        </w:rPr>
      </w:pPr>
      <w:r w:rsidRPr="007D7763">
        <w:rPr>
          <w:rFonts w:cs="Arial"/>
          <w:b/>
          <w:sz w:val="16"/>
          <w:szCs w:val="16"/>
        </w:rPr>
        <w:t>“LAS PARTES”</w:t>
      </w:r>
      <w:r w:rsidRPr="007D7763">
        <w:rPr>
          <w:rFonts w:cs="Arial"/>
          <w:sz w:val="16"/>
          <w:szCs w:val="16"/>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rsidR="00060361" w:rsidRPr="007D7763" w:rsidRDefault="00060361" w:rsidP="00044B97">
      <w:pPr>
        <w:pStyle w:val="Textodecuerpo21"/>
        <w:ind w:left="1957" w:hanging="14"/>
        <w:rPr>
          <w:rFonts w:cs="Arial"/>
          <w:sz w:val="16"/>
          <w:szCs w:val="16"/>
        </w:rPr>
      </w:pPr>
      <w:r w:rsidRPr="007D7763">
        <w:rPr>
          <w:rFonts w:cs="Arial"/>
          <w:b/>
          <w:sz w:val="16"/>
          <w:szCs w:val="16"/>
        </w:rPr>
        <w:t>PARTICIPANTE “A”:</w:t>
      </w:r>
      <w:r w:rsidRPr="007D7763">
        <w:rPr>
          <w:rFonts w:cs="Arial"/>
          <w:sz w:val="16"/>
          <w:szCs w:val="16"/>
        </w:rPr>
        <w:t xml:space="preserve"> </w:t>
      </w:r>
      <w:r w:rsidRPr="007D7763">
        <w:rPr>
          <w:rFonts w:cs="Arial"/>
          <w:b/>
          <w:i/>
          <w:sz w:val="16"/>
          <w:szCs w:val="16"/>
          <w:u w:val="single"/>
        </w:rPr>
        <w:t>(DESCRIBIR LA PARTE QUE SE OBLIGA A SUMINISTRAR)</w:t>
      </w:r>
      <w:r w:rsidRPr="007D7763">
        <w:rPr>
          <w:rFonts w:cs="Arial"/>
          <w:sz w:val="16"/>
          <w:szCs w:val="16"/>
        </w:rPr>
        <w:t>.</w:t>
      </w:r>
    </w:p>
    <w:p w:rsidR="00060361" w:rsidRPr="007D7763" w:rsidRDefault="00060361" w:rsidP="00044B97">
      <w:pPr>
        <w:pStyle w:val="Textodecuerpo21"/>
        <w:ind w:left="1971"/>
        <w:rPr>
          <w:rFonts w:cs="Arial"/>
          <w:sz w:val="16"/>
          <w:szCs w:val="16"/>
        </w:rPr>
      </w:pPr>
      <w:r w:rsidRPr="007D7763">
        <w:rPr>
          <w:rFonts w:cs="Arial"/>
          <w:i/>
          <w:sz w:val="16"/>
          <w:szCs w:val="16"/>
          <w:u w:val="single"/>
        </w:rPr>
        <w:t xml:space="preserve">(CADA UNO DE LOS INTEGRANTES QUE CONFORMAN LA PARTICIPACIÓN CONJUNTA PARA LA PRESENTACIÓN </w:t>
      </w:r>
      <w:r w:rsidRPr="007D7763">
        <w:rPr>
          <w:rFonts w:cs="Arial"/>
          <w:i/>
          <w:sz w:val="16"/>
          <w:szCs w:val="16"/>
        </w:rPr>
        <w:t xml:space="preserve">DE </w:t>
      </w:r>
      <w:r w:rsidRPr="007D7763">
        <w:rPr>
          <w:rFonts w:cs="Arial"/>
          <w:sz w:val="16"/>
          <w:szCs w:val="16"/>
        </w:rPr>
        <w:t>PROPOSICIONES DEBERÁ DESCRIBIR LA PARTE QUE SE OBLIGA A ENTREGAR).</w:t>
      </w:r>
    </w:p>
    <w:p w:rsidR="00060361" w:rsidRPr="007D7763" w:rsidRDefault="00060361" w:rsidP="00044B97">
      <w:pPr>
        <w:pStyle w:val="Textodecuerpo21"/>
        <w:ind w:left="1943" w:hanging="1403"/>
        <w:rPr>
          <w:rFonts w:cs="Arial"/>
          <w:b/>
          <w:sz w:val="16"/>
          <w:szCs w:val="16"/>
        </w:rPr>
      </w:pPr>
      <w:r w:rsidRPr="007D7763">
        <w:rPr>
          <w:rFonts w:cs="Arial"/>
          <w:b/>
          <w:sz w:val="16"/>
          <w:szCs w:val="16"/>
        </w:rPr>
        <w:t>SEGUNDA.-</w:t>
      </w:r>
      <w:r w:rsidRPr="007D7763">
        <w:rPr>
          <w:rFonts w:cs="Arial"/>
          <w:b/>
          <w:sz w:val="16"/>
          <w:szCs w:val="16"/>
        </w:rPr>
        <w:tab/>
        <w:t>REPRESENTANTE COMÚN Y OBLIGADO SOLIDARIO.</w:t>
      </w:r>
    </w:p>
    <w:p w:rsidR="00060361" w:rsidRPr="007D7763" w:rsidRDefault="00060361" w:rsidP="00044B97">
      <w:pPr>
        <w:pStyle w:val="Textodecuerpo21"/>
        <w:ind w:left="1957" w:firstLine="14"/>
        <w:rPr>
          <w:rFonts w:cs="Arial"/>
          <w:sz w:val="16"/>
          <w:szCs w:val="16"/>
        </w:rPr>
      </w:pPr>
      <w:r w:rsidRPr="007D7763">
        <w:rPr>
          <w:rFonts w:cs="Arial"/>
          <w:b/>
          <w:sz w:val="16"/>
          <w:szCs w:val="16"/>
        </w:rPr>
        <w:t>“LAS PARTES“</w:t>
      </w:r>
      <w:r w:rsidRPr="007D7763">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rsidR="00060361" w:rsidRPr="007D7763" w:rsidRDefault="00060361" w:rsidP="00044B97">
      <w:pPr>
        <w:pStyle w:val="Textodecuerpo21"/>
        <w:ind w:left="1957" w:firstLine="14"/>
        <w:rPr>
          <w:rFonts w:cs="Arial"/>
          <w:sz w:val="16"/>
          <w:szCs w:val="16"/>
        </w:rPr>
      </w:pPr>
      <w:r w:rsidRPr="007D7763">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60361" w:rsidRPr="007D7763" w:rsidRDefault="00060361" w:rsidP="00044B97">
      <w:pPr>
        <w:pStyle w:val="Textodecuerpo21"/>
        <w:ind w:left="1971" w:hanging="1431"/>
        <w:rPr>
          <w:rFonts w:cs="Arial"/>
          <w:b/>
          <w:sz w:val="16"/>
          <w:szCs w:val="16"/>
        </w:rPr>
      </w:pPr>
      <w:r w:rsidRPr="007D7763">
        <w:rPr>
          <w:rFonts w:cs="Arial"/>
          <w:b/>
          <w:sz w:val="16"/>
          <w:szCs w:val="16"/>
        </w:rPr>
        <w:t xml:space="preserve">TERCERA.- </w:t>
      </w:r>
      <w:r w:rsidRPr="007D7763">
        <w:rPr>
          <w:rFonts w:cs="Arial"/>
          <w:b/>
          <w:sz w:val="16"/>
          <w:szCs w:val="16"/>
        </w:rPr>
        <w:tab/>
        <w:t>DEL COBRO DE L</w:t>
      </w:r>
      <w:r w:rsidR="00F5406D" w:rsidRPr="007D7763">
        <w:rPr>
          <w:rFonts w:cs="Arial"/>
          <w:b/>
          <w:sz w:val="16"/>
          <w:szCs w:val="16"/>
        </w:rPr>
        <w:t>OS COMPROBANTES FISCALES DIGITALES</w:t>
      </w:r>
      <w:r w:rsidRPr="007D7763">
        <w:rPr>
          <w:rFonts w:cs="Arial"/>
          <w:b/>
          <w:sz w:val="16"/>
          <w:szCs w:val="16"/>
        </w:rPr>
        <w:t>.</w:t>
      </w:r>
    </w:p>
    <w:p w:rsidR="00060361" w:rsidRPr="007D7763" w:rsidRDefault="00060361" w:rsidP="00044B97">
      <w:pPr>
        <w:pStyle w:val="Textodecuerpo21"/>
        <w:ind w:left="1957" w:firstLine="14"/>
        <w:rPr>
          <w:rFonts w:cs="Arial"/>
          <w:sz w:val="16"/>
          <w:szCs w:val="16"/>
        </w:rPr>
      </w:pPr>
      <w:r w:rsidRPr="007D7763">
        <w:rPr>
          <w:rFonts w:cs="Arial"/>
          <w:b/>
          <w:sz w:val="16"/>
          <w:szCs w:val="16"/>
        </w:rPr>
        <w:t>“LAS PARTES”</w:t>
      </w:r>
      <w:r w:rsidRPr="007D7763">
        <w:rPr>
          <w:rFonts w:cs="Arial"/>
          <w:sz w:val="16"/>
          <w:szCs w:val="16"/>
        </w:rPr>
        <w:t xml:space="preserve"> CONVIENEN EXPRESAMENTE, QUE “EL PARTICIPANTE______ </w:t>
      </w:r>
      <w:r w:rsidRPr="007D7763">
        <w:rPr>
          <w:rFonts w:cs="Arial"/>
          <w:b/>
          <w:i/>
          <w:sz w:val="16"/>
          <w:szCs w:val="16"/>
          <w:u w:val="single"/>
        </w:rPr>
        <w:t>(LOS PARTICIPANTES, DEBERÁN INDICAR CUÁL DE ELLOS ESTARÁ FACULTADO PARA REALIZAR EL COBRO)</w:t>
      </w:r>
      <w:r w:rsidRPr="007D7763">
        <w:rPr>
          <w:rFonts w:cs="Arial"/>
          <w:sz w:val="16"/>
          <w:szCs w:val="16"/>
        </w:rPr>
        <w:t>, PARA EFECTUAR EL COBRO DE L</w:t>
      </w:r>
      <w:r w:rsidR="00F5406D" w:rsidRPr="007D7763">
        <w:rPr>
          <w:rFonts w:cs="Arial"/>
          <w:sz w:val="16"/>
          <w:szCs w:val="16"/>
        </w:rPr>
        <w:t>OS COMPROBANTES FISCALES DIGITALES RELATIVO</w:t>
      </w:r>
      <w:r w:rsidRPr="007D7763">
        <w:rPr>
          <w:rFonts w:cs="Arial"/>
          <w:sz w:val="16"/>
          <w:szCs w:val="16"/>
        </w:rPr>
        <w:t>S AL SERVICIO QUE SE PRESTE AL IMSS, CON MOTIVO DEL CONTRATO QUE SE DERIVE DE LA INVITACIÓN PÚBLICA NÚMERO _________.</w:t>
      </w:r>
    </w:p>
    <w:p w:rsidR="00060361" w:rsidRPr="007D7763" w:rsidRDefault="00060361" w:rsidP="00044B97">
      <w:pPr>
        <w:pStyle w:val="Textodecuerpo21"/>
        <w:ind w:left="1985" w:hanging="1425"/>
        <w:rPr>
          <w:rFonts w:cs="Arial"/>
          <w:b/>
          <w:sz w:val="16"/>
          <w:szCs w:val="16"/>
        </w:rPr>
      </w:pPr>
      <w:r w:rsidRPr="007D7763">
        <w:rPr>
          <w:rFonts w:cs="Arial"/>
          <w:b/>
          <w:sz w:val="16"/>
          <w:szCs w:val="16"/>
        </w:rPr>
        <w:t xml:space="preserve">CUARTA.- </w:t>
      </w:r>
      <w:r w:rsidRPr="007D7763">
        <w:rPr>
          <w:rFonts w:cs="Arial"/>
          <w:b/>
          <w:sz w:val="16"/>
          <w:szCs w:val="16"/>
        </w:rPr>
        <w:tab/>
        <w:t>VIGENCIA.</w:t>
      </w:r>
    </w:p>
    <w:p w:rsidR="00060361" w:rsidRPr="007D7763" w:rsidRDefault="00060361" w:rsidP="00044B97">
      <w:pPr>
        <w:pStyle w:val="Textodecuerpo21"/>
        <w:ind w:left="1985"/>
        <w:rPr>
          <w:rFonts w:cs="Arial"/>
          <w:sz w:val="16"/>
          <w:szCs w:val="16"/>
        </w:rPr>
      </w:pPr>
      <w:r w:rsidRPr="007D7763">
        <w:rPr>
          <w:rFonts w:cs="Arial"/>
          <w:b/>
          <w:sz w:val="16"/>
          <w:szCs w:val="16"/>
        </w:rPr>
        <w:t>“LAS PARTES</w:t>
      </w:r>
      <w:proofErr w:type="gramStart"/>
      <w:r w:rsidRPr="007D7763">
        <w:rPr>
          <w:rFonts w:cs="Arial"/>
          <w:b/>
          <w:sz w:val="16"/>
          <w:szCs w:val="16"/>
        </w:rPr>
        <w:t>“</w:t>
      </w:r>
      <w:r w:rsidRPr="007D7763">
        <w:rPr>
          <w:rFonts w:cs="Arial"/>
          <w:sz w:val="16"/>
          <w:szCs w:val="16"/>
        </w:rPr>
        <w:t xml:space="preserve"> CONVIENEN</w:t>
      </w:r>
      <w:proofErr w:type="gramEnd"/>
      <w:r w:rsidRPr="007D7763">
        <w:rPr>
          <w:rFonts w:cs="Arial"/>
          <w:sz w:val="16"/>
          <w:szCs w:val="16"/>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rsidR="00060361" w:rsidRPr="007D7763" w:rsidRDefault="00060361" w:rsidP="00044B97">
      <w:pPr>
        <w:pStyle w:val="Textodecuerpo21"/>
        <w:ind w:left="1999" w:hanging="1459"/>
        <w:rPr>
          <w:rFonts w:cs="Arial"/>
          <w:b/>
          <w:sz w:val="16"/>
          <w:szCs w:val="16"/>
        </w:rPr>
      </w:pPr>
      <w:r w:rsidRPr="007D7763">
        <w:rPr>
          <w:rFonts w:cs="Arial"/>
          <w:b/>
          <w:sz w:val="16"/>
          <w:szCs w:val="16"/>
        </w:rPr>
        <w:t>QUINTA.-</w:t>
      </w:r>
      <w:r w:rsidRPr="007D7763">
        <w:rPr>
          <w:rFonts w:cs="Arial"/>
          <w:b/>
          <w:sz w:val="16"/>
          <w:szCs w:val="16"/>
        </w:rPr>
        <w:tab/>
        <w:t>OBLIGACIONES.</w:t>
      </w:r>
    </w:p>
    <w:p w:rsidR="00060361" w:rsidRPr="007D7763" w:rsidRDefault="00060361" w:rsidP="00044B97">
      <w:pPr>
        <w:pStyle w:val="Textodecuerpo21"/>
        <w:ind w:left="1999" w:firstLine="14"/>
        <w:rPr>
          <w:rFonts w:cs="Arial"/>
          <w:sz w:val="16"/>
          <w:szCs w:val="16"/>
        </w:rPr>
      </w:pPr>
      <w:r w:rsidRPr="007D7763">
        <w:rPr>
          <w:rFonts w:cs="Arial"/>
          <w:b/>
          <w:sz w:val="16"/>
          <w:szCs w:val="16"/>
        </w:rPr>
        <w:t>“LAS PARTES”</w:t>
      </w:r>
      <w:r w:rsidRPr="007D7763">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60361" w:rsidRPr="007D7763" w:rsidRDefault="00060361" w:rsidP="00044B97">
      <w:pPr>
        <w:pStyle w:val="Textodecuerpo21"/>
        <w:ind w:left="1999" w:firstLine="14"/>
        <w:rPr>
          <w:rFonts w:cs="Arial"/>
          <w:sz w:val="16"/>
          <w:szCs w:val="16"/>
        </w:rPr>
      </w:pPr>
      <w:r w:rsidRPr="007D7763">
        <w:rPr>
          <w:rFonts w:cs="Arial"/>
          <w:b/>
          <w:sz w:val="16"/>
          <w:szCs w:val="16"/>
        </w:rPr>
        <w:t>“LAS PARTES”</w:t>
      </w:r>
      <w:r w:rsidRPr="007D7763">
        <w:rPr>
          <w:rFonts w:cs="Arial"/>
          <w:sz w:val="16"/>
          <w:szCs w:val="16"/>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rsidR="00060361" w:rsidRPr="007D7763" w:rsidRDefault="00060361" w:rsidP="00044B97">
      <w:pPr>
        <w:pStyle w:val="Textodecuerpo21"/>
        <w:ind w:left="1957" w:firstLine="14"/>
        <w:rPr>
          <w:rFonts w:cs="Arial"/>
          <w:sz w:val="16"/>
          <w:szCs w:val="16"/>
        </w:rPr>
      </w:pPr>
      <w:r w:rsidRPr="007D7763">
        <w:rPr>
          <w:rFonts w:cs="Arial"/>
          <w:sz w:val="16"/>
          <w:szCs w:val="16"/>
        </w:rPr>
        <w:lastRenderedPageBreak/>
        <w:t xml:space="preserve">LEÍDO QUE FUE EL PRESENTE CONVENIO POR </w:t>
      </w:r>
      <w:r w:rsidRPr="007D7763">
        <w:rPr>
          <w:rFonts w:cs="Arial"/>
          <w:b/>
          <w:sz w:val="16"/>
          <w:szCs w:val="16"/>
        </w:rPr>
        <w:t>“LAS PARTES”</w:t>
      </w:r>
      <w:r w:rsidRPr="007D7763">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7D7763">
        <w:rPr>
          <w:rFonts w:cs="Arial"/>
          <w:sz w:val="16"/>
          <w:szCs w:val="16"/>
        </w:rPr>
        <w:t>DE</w:t>
      </w:r>
      <w:proofErr w:type="spellEnd"/>
      <w:r w:rsidRPr="007D7763">
        <w:rPr>
          <w:rFonts w:cs="Arial"/>
          <w:sz w:val="16"/>
          <w:szCs w:val="16"/>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060361" w:rsidRPr="007D7763" w:rsidTr="006A75B4">
        <w:tc>
          <w:tcPr>
            <w:tcW w:w="3600" w:type="dxa"/>
            <w:tcBorders>
              <w:bottom w:val="single" w:sz="4" w:space="0" w:color="000000"/>
            </w:tcBorders>
          </w:tcPr>
          <w:p w:rsidR="00060361" w:rsidRPr="007D7763" w:rsidRDefault="00060361" w:rsidP="00044B97">
            <w:pPr>
              <w:pStyle w:val="Textodecuerpo21"/>
              <w:snapToGrid w:val="0"/>
              <w:ind w:left="540" w:hanging="540"/>
              <w:rPr>
                <w:rFonts w:cs="Arial"/>
                <w:b/>
                <w:sz w:val="16"/>
                <w:szCs w:val="16"/>
              </w:rPr>
            </w:pPr>
            <w:r w:rsidRPr="007D7763">
              <w:rPr>
                <w:rFonts w:cs="Arial"/>
                <w:sz w:val="16"/>
                <w:szCs w:val="16"/>
              </w:rPr>
              <w:t>“</w:t>
            </w:r>
            <w:r w:rsidRPr="007D7763">
              <w:rPr>
                <w:rFonts w:cs="Arial"/>
                <w:b/>
                <w:sz w:val="16"/>
                <w:szCs w:val="16"/>
              </w:rPr>
              <w:t>EL PARTICIPANTE A”</w:t>
            </w:r>
          </w:p>
        </w:tc>
        <w:tc>
          <w:tcPr>
            <w:tcW w:w="720" w:type="dxa"/>
          </w:tcPr>
          <w:p w:rsidR="00060361" w:rsidRPr="007D7763" w:rsidRDefault="00060361" w:rsidP="00044B97">
            <w:pPr>
              <w:pStyle w:val="Textodecuerpo21"/>
              <w:snapToGrid w:val="0"/>
              <w:ind w:hanging="540"/>
              <w:rPr>
                <w:rFonts w:cs="Arial"/>
                <w:sz w:val="16"/>
                <w:szCs w:val="16"/>
              </w:rPr>
            </w:pPr>
          </w:p>
          <w:p w:rsidR="00060361" w:rsidRPr="007D7763" w:rsidRDefault="00060361" w:rsidP="00044B97">
            <w:pPr>
              <w:pStyle w:val="Textodecuerpo21"/>
              <w:ind w:hanging="540"/>
              <w:rPr>
                <w:rFonts w:cs="Arial"/>
                <w:sz w:val="16"/>
                <w:szCs w:val="16"/>
              </w:rPr>
            </w:pPr>
          </w:p>
          <w:p w:rsidR="00060361" w:rsidRPr="007D7763" w:rsidRDefault="00060361" w:rsidP="00044B97">
            <w:pPr>
              <w:pStyle w:val="Textodecuerpo21"/>
              <w:ind w:hanging="540"/>
              <w:rPr>
                <w:rFonts w:cs="Arial"/>
                <w:sz w:val="16"/>
                <w:szCs w:val="16"/>
              </w:rPr>
            </w:pPr>
          </w:p>
        </w:tc>
        <w:tc>
          <w:tcPr>
            <w:tcW w:w="3240" w:type="dxa"/>
            <w:tcBorders>
              <w:bottom w:val="single" w:sz="4" w:space="0" w:color="000000"/>
            </w:tcBorders>
          </w:tcPr>
          <w:p w:rsidR="00060361" w:rsidRPr="007D7763" w:rsidRDefault="00060361" w:rsidP="00044B97">
            <w:pPr>
              <w:pStyle w:val="Textodecuerpo21"/>
              <w:snapToGrid w:val="0"/>
              <w:ind w:hanging="540"/>
              <w:rPr>
                <w:rFonts w:cs="Arial"/>
                <w:b/>
                <w:sz w:val="16"/>
                <w:szCs w:val="16"/>
              </w:rPr>
            </w:pPr>
            <w:r w:rsidRPr="007D7763">
              <w:rPr>
                <w:rFonts w:cs="Arial"/>
                <w:b/>
                <w:sz w:val="16"/>
                <w:szCs w:val="16"/>
              </w:rPr>
              <w:t xml:space="preserve">     “EL PARTICIPANTE B”</w:t>
            </w:r>
          </w:p>
          <w:p w:rsidR="00060361" w:rsidRPr="007D7763" w:rsidRDefault="00060361" w:rsidP="00044B97">
            <w:pPr>
              <w:pStyle w:val="Textodecuerpo21"/>
              <w:ind w:hanging="540"/>
              <w:rPr>
                <w:rFonts w:cs="Arial"/>
                <w:b/>
                <w:sz w:val="16"/>
                <w:szCs w:val="16"/>
              </w:rPr>
            </w:pPr>
          </w:p>
        </w:tc>
      </w:tr>
      <w:tr w:rsidR="00060361" w:rsidRPr="007D7763" w:rsidTr="006A75B4">
        <w:tc>
          <w:tcPr>
            <w:tcW w:w="3600" w:type="dxa"/>
            <w:tcBorders>
              <w:top w:val="single" w:sz="4" w:space="0" w:color="000000"/>
            </w:tcBorders>
          </w:tcPr>
          <w:p w:rsidR="00060361" w:rsidRPr="007D7763" w:rsidRDefault="00060361" w:rsidP="00044B97">
            <w:pPr>
              <w:pStyle w:val="Ttulo3"/>
              <w:numPr>
                <w:ilvl w:val="0"/>
                <w:numId w:val="0"/>
              </w:numPr>
              <w:snapToGrid w:val="0"/>
              <w:spacing w:before="0" w:after="0"/>
              <w:jc w:val="both"/>
              <w:rPr>
                <w:rFonts w:cs="Arial"/>
                <w:sz w:val="16"/>
                <w:szCs w:val="16"/>
              </w:rPr>
            </w:pPr>
            <w:r w:rsidRPr="007D7763">
              <w:rPr>
                <w:rFonts w:cs="Arial"/>
                <w:sz w:val="16"/>
                <w:szCs w:val="16"/>
              </w:rPr>
              <w:t>NOMBRE Y CARGO</w:t>
            </w:r>
          </w:p>
          <w:p w:rsidR="00060361" w:rsidRPr="007D7763" w:rsidRDefault="00060361" w:rsidP="00044B97">
            <w:pPr>
              <w:jc w:val="both"/>
              <w:rPr>
                <w:rFonts w:ascii="Arial" w:hAnsi="Arial" w:cs="Arial"/>
                <w:b/>
                <w:sz w:val="16"/>
                <w:szCs w:val="16"/>
              </w:rPr>
            </w:pPr>
            <w:r w:rsidRPr="007D7763">
              <w:rPr>
                <w:rFonts w:ascii="Arial" w:hAnsi="Arial" w:cs="Arial"/>
                <w:b/>
                <w:sz w:val="16"/>
                <w:szCs w:val="16"/>
              </w:rPr>
              <w:t>DEL APODERADO LEGAL</w:t>
            </w:r>
          </w:p>
        </w:tc>
        <w:tc>
          <w:tcPr>
            <w:tcW w:w="720" w:type="dxa"/>
          </w:tcPr>
          <w:p w:rsidR="00060361" w:rsidRPr="007D7763" w:rsidRDefault="00060361" w:rsidP="00044B97">
            <w:pPr>
              <w:pStyle w:val="Textodecuerpo21"/>
              <w:snapToGrid w:val="0"/>
              <w:ind w:hanging="540"/>
              <w:rPr>
                <w:rFonts w:cs="Arial"/>
                <w:sz w:val="16"/>
                <w:szCs w:val="16"/>
              </w:rPr>
            </w:pPr>
          </w:p>
        </w:tc>
        <w:tc>
          <w:tcPr>
            <w:tcW w:w="3240" w:type="dxa"/>
            <w:tcBorders>
              <w:top w:val="single" w:sz="4" w:space="0" w:color="000000"/>
            </w:tcBorders>
          </w:tcPr>
          <w:p w:rsidR="00060361" w:rsidRPr="007D7763" w:rsidRDefault="00060361" w:rsidP="00044B97">
            <w:pPr>
              <w:snapToGrid w:val="0"/>
              <w:jc w:val="both"/>
              <w:rPr>
                <w:rFonts w:ascii="Arial" w:hAnsi="Arial" w:cs="Arial"/>
                <w:b/>
                <w:sz w:val="16"/>
                <w:szCs w:val="16"/>
              </w:rPr>
            </w:pPr>
            <w:r w:rsidRPr="007D7763">
              <w:rPr>
                <w:rFonts w:ascii="Arial" w:hAnsi="Arial" w:cs="Arial"/>
                <w:b/>
                <w:sz w:val="16"/>
                <w:szCs w:val="16"/>
              </w:rPr>
              <w:t xml:space="preserve">NOMBRE Y CARGO </w:t>
            </w:r>
          </w:p>
          <w:p w:rsidR="00060361" w:rsidRPr="007D7763" w:rsidRDefault="00060361" w:rsidP="00044B97">
            <w:pPr>
              <w:jc w:val="both"/>
              <w:rPr>
                <w:rFonts w:ascii="Arial" w:hAnsi="Arial" w:cs="Arial"/>
                <w:b/>
                <w:sz w:val="16"/>
                <w:szCs w:val="16"/>
              </w:rPr>
            </w:pPr>
            <w:r w:rsidRPr="007D7763">
              <w:rPr>
                <w:rFonts w:ascii="Arial" w:hAnsi="Arial" w:cs="Arial"/>
                <w:b/>
                <w:sz w:val="16"/>
                <w:szCs w:val="16"/>
              </w:rPr>
              <w:t>DEL APODERADO LEGAL</w:t>
            </w:r>
          </w:p>
        </w:tc>
      </w:tr>
    </w:tbl>
    <w:p w:rsidR="00060361" w:rsidRPr="007D7763" w:rsidRDefault="00060361" w:rsidP="00044B97">
      <w:pPr>
        <w:jc w:val="both"/>
        <w:rPr>
          <w:rFonts w:ascii="Arial" w:hAnsi="Arial" w:cs="Arial"/>
          <w:sz w:val="16"/>
          <w:szCs w:val="16"/>
        </w:rPr>
      </w:pPr>
    </w:p>
    <w:p w:rsidR="00060361" w:rsidRPr="007D7763" w:rsidRDefault="00060361" w:rsidP="00060361">
      <w:pPr>
        <w:pStyle w:val="Puesto1"/>
        <w:rPr>
          <w:rFonts w:ascii="Arial" w:hAnsi="Arial" w:cs="Arial"/>
          <w:sz w:val="24"/>
          <w:szCs w:val="24"/>
        </w:rPr>
      </w:pPr>
      <w:r w:rsidRPr="007D7763">
        <w:rPr>
          <w:rFonts w:ascii="Arial" w:hAnsi="Arial" w:cs="Arial"/>
          <w:sz w:val="24"/>
          <w:szCs w:val="24"/>
        </w:rPr>
        <w:t>ANEXO NÚMERO 2 (DOS)</w:t>
      </w:r>
    </w:p>
    <w:p w:rsidR="00A853FD" w:rsidRPr="007D7763" w:rsidRDefault="00A853FD" w:rsidP="00060361">
      <w:pPr>
        <w:pStyle w:val="Textoindependiente21"/>
        <w:jc w:val="both"/>
        <w:rPr>
          <w:rFonts w:ascii="Arial" w:hAnsi="Arial" w:cs="Arial"/>
          <w:b/>
          <w:sz w:val="16"/>
          <w:szCs w:val="16"/>
        </w:rPr>
      </w:pPr>
    </w:p>
    <w:p w:rsidR="00060361" w:rsidRPr="007D7763" w:rsidRDefault="00060361" w:rsidP="00A853FD">
      <w:pPr>
        <w:pStyle w:val="Textoindependiente21"/>
        <w:jc w:val="both"/>
        <w:rPr>
          <w:rFonts w:ascii="Arial" w:hAnsi="Arial" w:cs="Arial"/>
          <w:b/>
          <w:sz w:val="16"/>
          <w:szCs w:val="16"/>
        </w:rPr>
      </w:pPr>
      <w:r w:rsidRPr="007D7763">
        <w:rPr>
          <w:rFonts w:ascii="Arial" w:hAnsi="Arial" w:cs="Arial"/>
          <w:b/>
          <w:sz w:val="16"/>
          <w:szCs w:val="16"/>
        </w:rPr>
        <w:t>INSTITUTO MEXICANO DEL SEGURO SOCIAL</w:t>
      </w:r>
    </w:p>
    <w:p w:rsidR="00060361" w:rsidRPr="007D7763" w:rsidRDefault="00060361" w:rsidP="00A853FD">
      <w:pPr>
        <w:pStyle w:val="Textoindependiente21"/>
        <w:jc w:val="both"/>
        <w:rPr>
          <w:rFonts w:ascii="Arial" w:hAnsi="Arial" w:cs="Arial"/>
          <w:b/>
          <w:sz w:val="16"/>
          <w:szCs w:val="16"/>
        </w:rPr>
      </w:pPr>
      <w:r w:rsidRPr="007D7763">
        <w:rPr>
          <w:rFonts w:ascii="Arial" w:hAnsi="Arial" w:cs="Arial"/>
          <w:b/>
          <w:sz w:val="16"/>
          <w:szCs w:val="16"/>
        </w:rPr>
        <w:t>CONVOCANTE</w:t>
      </w:r>
    </w:p>
    <w:p w:rsidR="00060361" w:rsidRPr="007D7763" w:rsidRDefault="00060361" w:rsidP="00A853FD">
      <w:pPr>
        <w:pStyle w:val="Textoindependiente"/>
        <w:jc w:val="both"/>
        <w:rPr>
          <w:rFonts w:ascii="Arial" w:hAnsi="Arial" w:cs="Arial"/>
          <w:sz w:val="16"/>
          <w:szCs w:val="16"/>
        </w:rPr>
      </w:pPr>
      <w:r w:rsidRPr="007D7763">
        <w:rPr>
          <w:rFonts w:ascii="Arial" w:hAnsi="Arial" w:cs="Arial"/>
          <w:b/>
          <w:bCs/>
          <w:sz w:val="16"/>
          <w:szCs w:val="16"/>
        </w:rPr>
        <w:t>(__________</w:t>
      </w:r>
      <w:r w:rsidRPr="007D7763">
        <w:rPr>
          <w:rFonts w:ascii="Arial" w:hAnsi="Arial" w:cs="Arial"/>
          <w:b/>
          <w:bCs/>
          <w:sz w:val="16"/>
          <w:szCs w:val="16"/>
          <w:u w:val="single"/>
        </w:rPr>
        <w:t>NOMBRE</w:t>
      </w:r>
      <w:r w:rsidRPr="007D7763">
        <w:rPr>
          <w:rFonts w:ascii="Arial" w:hAnsi="Arial" w:cs="Arial"/>
          <w:b/>
          <w:bCs/>
          <w:sz w:val="16"/>
          <w:szCs w:val="16"/>
        </w:rPr>
        <w:t>________)</w:t>
      </w:r>
      <w:r w:rsidRPr="007D7763">
        <w:rPr>
          <w:rFonts w:ascii="Arial" w:hAnsi="Arial" w:cs="Arial"/>
          <w:sz w:val="16"/>
          <w:szCs w:val="16"/>
        </w:rPr>
        <w:t xml:space="preserve"> EN MI CARÁCTER DE REPRESENTANTE LEGAL DE LA </w:t>
      </w:r>
      <w:r w:rsidRPr="007D7763">
        <w:rPr>
          <w:rFonts w:ascii="Arial" w:hAnsi="Arial" w:cs="Arial"/>
          <w:b/>
          <w:bCs/>
          <w:sz w:val="16"/>
          <w:szCs w:val="16"/>
        </w:rPr>
        <w:t>(__________</w:t>
      </w:r>
      <w:r w:rsidRPr="007D7763">
        <w:rPr>
          <w:rFonts w:ascii="Arial" w:hAnsi="Arial" w:cs="Arial"/>
          <w:b/>
          <w:bCs/>
          <w:sz w:val="16"/>
          <w:szCs w:val="16"/>
          <w:u w:val="single"/>
        </w:rPr>
        <w:t>NOMBRE O RAZÓN SOCIAL DE LA EMPRESA</w:t>
      </w:r>
      <w:r w:rsidRPr="007D7763">
        <w:rPr>
          <w:rFonts w:ascii="Arial" w:hAnsi="Arial" w:cs="Arial"/>
          <w:b/>
          <w:bCs/>
          <w:sz w:val="16"/>
          <w:szCs w:val="16"/>
        </w:rPr>
        <w:t>________)</w:t>
      </w:r>
      <w:r w:rsidRPr="007D7763">
        <w:rPr>
          <w:rFonts w:ascii="Arial" w:hAnsi="Arial" w:cs="Arial"/>
          <w:sz w:val="16"/>
          <w:szCs w:val="16"/>
        </w:rPr>
        <w:t xml:space="preserve">, Y EN TÉRMINOS DEL NUMERAL 6, REQUISITOS QUE DEBERAN CUMPLIR LOS LICITANTES,  DE LA CONVOCATORIA DE LA </w:t>
      </w:r>
      <w:r w:rsidR="00D1432E" w:rsidRPr="007D7763">
        <w:rPr>
          <w:rFonts w:ascii="Arial" w:hAnsi="Arial" w:cs="Arial"/>
          <w:sz w:val="16"/>
          <w:szCs w:val="16"/>
        </w:rPr>
        <w:t>INVITACION A CUANDO MENOS TRES PERSONAS</w:t>
      </w:r>
      <w:r w:rsidRPr="007D7763">
        <w:rPr>
          <w:rFonts w:ascii="Arial" w:hAnsi="Arial" w:cs="Arial"/>
          <w:sz w:val="16"/>
          <w:szCs w:val="16"/>
        </w:rPr>
        <w:t xml:space="preserve"> NO.______________________________, MANIFIESTO LO SIGUIENTE:</w:t>
      </w:r>
    </w:p>
    <w:p w:rsidR="00060361" w:rsidRPr="007D7763" w:rsidRDefault="00060361" w:rsidP="00A853FD">
      <w:pPr>
        <w:jc w:val="both"/>
        <w:rPr>
          <w:rFonts w:ascii="Arial" w:hAnsi="Arial" w:cs="Arial"/>
          <w:sz w:val="16"/>
          <w:szCs w:val="16"/>
        </w:rPr>
      </w:pPr>
    </w:p>
    <w:p w:rsidR="00060361" w:rsidRPr="007D7763" w:rsidRDefault="00060361" w:rsidP="00A853FD">
      <w:pPr>
        <w:jc w:val="both"/>
        <w:rPr>
          <w:rFonts w:ascii="Arial" w:hAnsi="Arial" w:cs="Arial"/>
          <w:sz w:val="16"/>
          <w:szCs w:val="16"/>
        </w:rPr>
      </w:pPr>
    </w:p>
    <w:p w:rsidR="00060361" w:rsidRPr="007D7763" w:rsidRDefault="00060361" w:rsidP="00A853FD">
      <w:pPr>
        <w:pStyle w:val="Listaconvietas"/>
        <w:numPr>
          <w:ilvl w:val="0"/>
          <w:numId w:val="21"/>
        </w:numPr>
        <w:jc w:val="both"/>
        <w:rPr>
          <w:rFonts w:ascii="Arial" w:hAnsi="Arial" w:cs="Arial"/>
          <w:b/>
          <w:sz w:val="16"/>
          <w:szCs w:val="16"/>
        </w:rPr>
      </w:pPr>
      <w:r w:rsidRPr="007D7763">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rsidR="00060361" w:rsidRPr="007D7763" w:rsidRDefault="00060361" w:rsidP="00A853FD">
      <w:pPr>
        <w:pStyle w:val="Listaconvietas"/>
        <w:numPr>
          <w:ilvl w:val="0"/>
          <w:numId w:val="21"/>
        </w:numPr>
        <w:jc w:val="both"/>
        <w:rPr>
          <w:rFonts w:ascii="Arial" w:hAnsi="Arial" w:cs="Arial"/>
          <w:b/>
          <w:bCs/>
          <w:sz w:val="16"/>
          <w:szCs w:val="16"/>
        </w:rPr>
      </w:pPr>
      <w:r w:rsidRPr="007D7763">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7D7763">
        <w:rPr>
          <w:rFonts w:ascii="Arial" w:hAnsi="Arial" w:cs="Arial"/>
          <w:b/>
          <w:bCs/>
          <w:sz w:val="16"/>
          <w:szCs w:val="16"/>
        </w:rPr>
        <w:t xml:space="preserve">. </w:t>
      </w:r>
    </w:p>
    <w:p w:rsidR="00060361" w:rsidRPr="007D7763" w:rsidRDefault="00060361" w:rsidP="00A853FD">
      <w:pPr>
        <w:pStyle w:val="Prrafodelista"/>
        <w:jc w:val="both"/>
        <w:rPr>
          <w:rFonts w:ascii="Arial" w:hAnsi="Arial" w:cs="Arial"/>
          <w:sz w:val="16"/>
          <w:szCs w:val="16"/>
        </w:rPr>
      </w:pPr>
    </w:p>
    <w:p w:rsidR="00060361" w:rsidRPr="007D7763" w:rsidRDefault="00060361" w:rsidP="00A853FD">
      <w:pPr>
        <w:jc w:val="both"/>
        <w:rPr>
          <w:rFonts w:ascii="Arial" w:hAnsi="Arial" w:cs="Arial"/>
          <w:sz w:val="16"/>
          <w:szCs w:val="16"/>
        </w:rPr>
      </w:pPr>
    </w:p>
    <w:p w:rsidR="00060361" w:rsidRPr="007D7763" w:rsidRDefault="00060361" w:rsidP="00A853FD">
      <w:pPr>
        <w:jc w:val="both"/>
        <w:rPr>
          <w:rFonts w:ascii="Arial" w:hAnsi="Arial" w:cs="Arial"/>
          <w:sz w:val="16"/>
          <w:szCs w:val="16"/>
        </w:rPr>
      </w:pPr>
    </w:p>
    <w:p w:rsidR="00060361" w:rsidRPr="007D7763" w:rsidRDefault="00060361" w:rsidP="00A853FD">
      <w:pPr>
        <w:pStyle w:val="Ttulo3"/>
        <w:jc w:val="both"/>
        <w:rPr>
          <w:rFonts w:cs="Arial"/>
          <w:sz w:val="16"/>
          <w:szCs w:val="16"/>
        </w:rPr>
      </w:pPr>
      <w:r w:rsidRPr="007D7763">
        <w:rPr>
          <w:rFonts w:cs="Arial"/>
          <w:sz w:val="16"/>
          <w:szCs w:val="16"/>
        </w:rPr>
        <w:t>LUGAR Y FECHA</w:t>
      </w:r>
    </w:p>
    <w:p w:rsidR="00060361" w:rsidRPr="007D7763" w:rsidRDefault="00060361" w:rsidP="00A853FD">
      <w:pPr>
        <w:jc w:val="both"/>
        <w:rPr>
          <w:rFonts w:ascii="Arial" w:hAnsi="Arial" w:cs="Arial"/>
          <w:sz w:val="16"/>
          <w:szCs w:val="16"/>
        </w:rPr>
      </w:pPr>
    </w:p>
    <w:p w:rsidR="00060361" w:rsidRPr="007D7763" w:rsidRDefault="00060361" w:rsidP="00A853FD">
      <w:pPr>
        <w:jc w:val="both"/>
        <w:rPr>
          <w:rFonts w:ascii="Arial" w:hAnsi="Arial" w:cs="Arial"/>
          <w:sz w:val="16"/>
          <w:szCs w:val="16"/>
        </w:rPr>
      </w:pPr>
    </w:p>
    <w:p w:rsidR="00060361" w:rsidRPr="007D7763" w:rsidRDefault="00A853FD" w:rsidP="00A853FD">
      <w:pPr>
        <w:jc w:val="center"/>
        <w:rPr>
          <w:rFonts w:ascii="Arial" w:hAnsi="Arial" w:cs="Arial"/>
          <w:sz w:val="16"/>
          <w:szCs w:val="16"/>
        </w:rPr>
      </w:pPr>
      <w:r w:rsidRPr="007D7763">
        <w:rPr>
          <w:rFonts w:ascii="Arial" w:hAnsi="Arial" w:cs="Arial"/>
          <w:sz w:val="16"/>
          <w:szCs w:val="16"/>
        </w:rPr>
        <w:t>___________________________________________________</w:t>
      </w:r>
    </w:p>
    <w:p w:rsidR="00060361" w:rsidRPr="007D7763" w:rsidRDefault="00060361" w:rsidP="00A853FD">
      <w:pPr>
        <w:pStyle w:val="Textoindependiente"/>
        <w:jc w:val="center"/>
        <w:rPr>
          <w:rFonts w:ascii="Arial" w:hAnsi="Arial" w:cs="Arial"/>
          <w:b/>
          <w:sz w:val="16"/>
          <w:szCs w:val="16"/>
        </w:rPr>
      </w:pPr>
      <w:r w:rsidRPr="007D7763">
        <w:rPr>
          <w:rFonts w:ascii="Arial" w:hAnsi="Arial" w:cs="Arial"/>
          <w:b/>
          <w:sz w:val="16"/>
          <w:szCs w:val="16"/>
        </w:rPr>
        <w:t>(NOMBRE Y FIRMA DEL REPRESENTANTE LEGAL)</w:t>
      </w:r>
    </w:p>
    <w:p w:rsidR="00060361" w:rsidRPr="007D7763" w:rsidRDefault="00060361" w:rsidP="00A853FD">
      <w:pPr>
        <w:pStyle w:val="Textoindependiente"/>
        <w:jc w:val="center"/>
        <w:rPr>
          <w:rFonts w:ascii="Arial" w:hAnsi="Arial" w:cs="Arial"/>
          <w:b/>
          <w:szCs w:val="24"/>
        </w:rPr>
      </w:pPr>
      <w:r w:rsidRPr="007D7763">
        <w:rPr>
          <w:rFonts w:ascii="Arial" w:hAnsi="Arial" w:cs="Arial"/>
          <w:b/>
          <w:sz w:val="16"/>
          <w:szCs w:val="16"/>
        </w:rPr>
        <w:br w:type="page"/>
      </w:r>
      <w:r w:rsidRPr="007D7763">
        <w:rPr>
          <w:rFonts w:ascii="Arial" w:hAnsi="Arial" w:cs="Arial"/>
          <w:b/>
          <w:szCs w:val="24"/>
        </w:rPr>
        <w:lastRenderedPageBreak/>
        <w:br/>
        <w:t>ANEXO NÚMERO 3 (TRES)</w:t>
      </w:r>
    </w:p>
    <w:p w:rsidR="00060361" w:rsidRPr="007D7763" w:rsidRDefault="00060361" w:rsidP="00A853FD">
      <w:pPr>
        <w:jc w:val="both"/>
        <w:rPr>
          <w:rFonts w:ascii="Arial" w:hAnsi="Arial" w:cs="Arial"/>
          <w:b/>
          <w:sz w:val="16"/>
          <w:szCs w:val="16"/>
        </w:rPr>
      </w:pPr>
    </w:p>
    <w:p w:rsidR="00060361" w:rsidRPr="007D7763" w:rsidRDefault="00060361" w:rsidP="00A853FD">
      <w:pPr>
        <w:jc w:val="both"/>
        <w:rPr>
          <w:rFonts w:ascii="Arial" w:hAnsi="Arial" w:cs="Arial"/>
          <w:sz w:val="16"/>
          <w:szCs w:val="16"/>
        </w:rPr>
      </w:pPr>
    </w:p>
    <w:p w:rsidR="00060361" w:rsidRPr="007D7763" w:rsidRDefault="00060361" w:rsidP="00A853FD">
      <w:pPr>
        <w:pStyle w:val="Textoindependiente"/>
        <w:jc w:val="both"/>
        <w:rPr>
          <w:rFonts w:ascii="Arial" w:hAnsi="Arial" w:cs="Arial"/>
          <w:b/>
          <w:sz w:val="16"/>
          <w:szCs w:val="16"/>
        </w:rPr>
      </w:pPr>
      <w:r w:rsidRPr="007D7763">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rsidR="00060361" w:rsidRPr="007D7763" w:rsidRDefault="00060361" w:rsidP="00A853FD">
      <w:pPr>
        <w:pStyle w:val="Textoindependienteprimerasangra2"/>
        <w:jc w:val="both"/>
        <w:rPr>
          <w:rFonts w:ascii="Arial" w:hAnsi="Arial" w:cs="Arial"/>
          <w:b/>
          <w:i/>
          <w:sz w:val="16"/>
          <w:szCs w:val="16"/>
          <w:u w:val="single"/>
        </w:rPr>
      </w:pPr>
      <w:r w:rsidRPr="007D7763">
        <w:rPr>
          <w:rFonts w:ascii="Arial" w:hAnsi="Arial" w:cs="Arial"/>
          <w:b/>
          <w:i/>
          <w:sz w:val="16"/>
          <w:szCs w:val="16"/>
          <w:u w:val="single"/>
        </w:rPr>
        <w:t>NOTA</w:t>
      </w:r>
      <w:proofErr w:type="gramStart"/>
      <w:r w:rsidRPr="007D7763">
        <w:rPr>
          <w:rFonts w:ascii="Arial" w:hAnsi="Arial" w:cs="Arial"/>
          <w:b/>
          <w:i/>
          <w:sz w:val="16"/>
          <w:szCs w:val="16"/>
          <w:u w:val="single"/>
        </w:rPr>
        <w:t>:  El</w:t>
      </w:r>
      <w:proofErr w:type="gramEnd"/>
      <w:r w:rsidRPr="007D7763">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w:rsidR="00060361" w:rsidRPr="007D7763" w:rsidRDefault="00060361" w:rsidP="00A853FD">
      <w:pPr>
        <w:widowControl w:val="0"/>
        <w:autoSpaceDE w:val="0"/>
        <w:jc w:val="both"/>
        <w:rPr>
          <w:rFonts w:ascii="Arial" w:hAnsi="Arial" w:cs="Arial"/>
          <w:sz w:val="16"/>
          <w:szCs w:val="16"/>
        </w:rPr>
      </w:pPr>
    </w:p>
    <w:p w:rsidR="00060361" w:rsidRPr="007D7763" w:rsidRDefault="00060361" w:rsidP="00A853FD">
      <w:pPr>
        <w:pStyle w:val="Textoindependiente"/>
        <w:jc w:val="both"/>
        <w:rPr>
          <w:rFonts w:ascii="Arial" w:hAnsi="Arial" w:cs="Arial"/>
          <w:sz w:val="16"/>
          <w:szCs w:val="16"/>
        </w:rPr>
      </w:pPr>
      <w:r w:rsidRPr="007D7763">
        <w:rPr>
          <w:rFonts w:ascii="Arial" w:hAnsi="Arial" w:cs="Arial"/>
          <w:sz w:val="16"/>
          <w:szCs w:val="16"/>
        </w:rPr>
        <w:t>______de___________de_____________</w:t>
      </w:r>
    </w:p>
    <w:p w:rsidR="00060361" w:rsidRPr="007D7763" w:rsidRDefault="00060361" w:rsidP="00A853FD">
      <w:pPr>
        <w:widowControl w:val="0"/>
        <w:pBdr>
          <w:bottom w:val="single" w:sz="12" w:space="1" w:color="auto"/>
        </w:pBdr>
        <w:autoSpaceDE w:val="0"/>
        <w:jc w:val="both"/>
        <w:rPr>
          <w:rFonts w:ascii="Arial" w:hAnsi="Arial" w:cs="Arial"/>
          <w:sz w:val="16"/>
          <w:szCs w:val="16"/>
        </w:rPr>
      </w:pPr>
    </w:p>
    <w:p w:rsidR="00060361" w:rsidRPr="007D7763" w:rsidRDefault="00060361" w:rsidP="00A853FD">
      <w:pPr>
        <w:pStyle w:val="Textoindependiente"/>
        <w:jc w:val="both"/>
        <w:rPr>
          <w:rFonts w:ascii="Arial" w:hAnsi="Arial" w:cs="Arial"/>
          <w:sz w:val="16"/>
          <w:szCs w:val="16"/>
        </w:rPr>
      </w:pPr>
      <w:r w:rsidRPr="007D7763">
        <w:rPr>
          <w:rFonts w:ascii="Arial" w:hAnsi="Arial" w:cs="Arial"/>
          <w:sz w:val="16"/>
          <w:szCs w:val="16"/>
        </w:rPr>
        <w:t>Presente.</w:t>
      </w:r>
    </w:p>
    <w:p w:rsidR="00060361" w:rsidRPr="007D7763" w:rsidRDefault="00060361" w:rsidP="00A853FD">
      <w:pPr>
        <w:widowControl w:val="0"/>
        <w:autoSpaceDE w:val="0"/>
        <w:jc w:val="both"/>
        <w:rPr>
          <w:rFonts w:ascii="Arial" w:hAnsi="Arial" w:cs="Arial"/>
          <w:sz w:val="16"/>
          <w:szCs w:val="16"/>
        </w:rPr>
      </w:pPr>
    </w:p>
    <w:p w:rsidR="00060361" w:rsidRPr="007D7763" w:rsidRDefault="00060361" w:rsidP="00A853FD">
      <w:pPr>
        <w:pStyle w:val="Textoindependiente"/>
        <w:jc w:val="both"/>
        <w:rPr>
          <w:rFonts w:ascii="Arial" w:hAnsi="Arial" w:cs="Arial"/>
          <w:sz w:val="16"/>
          <w:szCs w:val="16"/>
        </w:rPr>
      </w:pPr>
      <w:r w:rsidRPr="007D7763">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rsidR="00060361" w:rsidRPr="007D7763" w:rsidRDefault="00060361" w:rsidP="00A853FD">
      <w:pPr>
        <w:pStyle w:val="Textoindependienteprimerasangra"/>
        <w:jc w:val="both"/>
        <w:rPr>
          <w:rFonts w:ascii="Arial" w:hAnsi="Arial" w:cs="Arial"/>
          <w:sz w:val="16"/>
          <w:szCs w:val="16"/>
          <w:u w:val="single"/>
        </w:rPr>
      </w:pPr>
      <w:r w:rsidRPr="007D7763">
        <w:rPr>
          <w:rFonts w:ascii="Arial" w:hAnsi="Arial" w:cs="Arial"/>
          <w:sz w:val="16"/>
          <w:szCs w:val="16"/>
        </w:rPr>
        <w:t xml:space="preserve">Sobre el particular y en los términos de lo previsto en el artículo 34 del Reglamento de la Ley de Adquisiciones, Arrendamientos y Servicios del Sector Público, </w:t>
      </w:r>
      <w:r w:rsidRPr="007D7763">
        <w:rPr>
          <w:rFonts w:ascii="Arial" w:hAnsi="Arial" w:cs="Arial"/>
          <w:i/>
          <w:iCs/>
          <w:sz w:val="16"/>
          <w:szCs w:val="16"/>
        </w:rPr>
        <w:t xml:space="preserve">relativo a la participación de las micro, pequeñas </w:t>
      </w:r>
      <w:r w:rsidRPr="007D7763">
        <w:rPr>
          <w:rFonts w:ascii="Arial" w:hAnsi="Arial" w:cs="Arial"/>
          <w:i/>
          <w:sz w:val="16"/>
          <w:szCs w:val="16"/>
        </w:rPr>
        <w:t xml:space="preserve">y </w:t>
      </w:r>
      <w:r w:rsidRPr="007D7763">
        <w:rPr>
          <w:rFonts w:ascii="Arial" w:hAnsi="Arial" w:cs="Arial"/>
          <w:i/>
          <w:iCs/>
          <w:sz w:val="16"/>
          <w:szCs w:val="16"/>
        </w:rPr>
        <w:t xml:space="preserve">medianas empresas en los procedimientos de adquisición y arrendamiento de bienes muebles así como la contratación de servicios que realicen las dependencias y entidades de la Administración Pública </w:t>
      </w:r>
      <w:proofErr w:type="spellStart"/>
      <w:r w:rsidRPr="007D7763">
        <w:rPr>
          <w:rFonts w:ascii="Arial" w:hAnsi="Arial" w:cs="Arial"/>
          <w:i/>
          <w:iCs/>
          <w:sz w:val="16"/>
          <w:szCs w:val="16"/>
        </w:rPr>
        <w:t>Federa</w:t>
      </w:r>
      <w:proofErr w:type="spellEnd"/>
      <w:r w:rsidRPr="007D7763">
        <w:rPr>
          <w:rFonts w:ascii="Arial" w:hAnsi="Arial" w:cs="Arial"/>
          <w:i/>
          <w:iCs/>
          <w:sz w:val="16"/>
          <w:szCs w:val="16"/>
        </w:rPr>
        <w:t xml:space="preserve">, </w:t>
      </w:r>
      <w:r w:rsidRPr="007D7763">
        <w:rPr>
          <w:rFonts w:ascii="Arial" w:hAnsi="Arial" w:cs="Arial"/>
          <w:sz w:val="16"/>
          <w:szCs w:val="16"/>
        </w:rPr>
        <w:t>declaro bajo protesta decir verdad, que mi representada pertenece al sector</w:t>
      </w:r>
      <w:r w:rsidRPr="007D7763">
        <w:rPr>
          <w:rFonts w:ascii="Arial" w:hAnsi="Arial" w:cs="Arial"/>
          <w:sz w:val="16"/>
          <w:szCs w:val="16"/>
          <w:u w:val="single"/>
        </w:rPr>
        <w:t xml:space="preserve"> ___________________.</w:t>
      </w:r>
    </w:p>
    <w:p w:rsidR="00060361" w:rsidRPr="007D7763" w:rsidRDefault="00060361" w:rsidP="00A853FD">
      <w:pPr>
        <w:pStyle w:val="Textoindependiente"/>
        <w:jc w:val="both"/>
        <w:rPr>
          <w:rFonts w:ascii="Arial" w:hAnsi="Arial" w:cs="Arial"/>
          <w:sz w:val="16"/>
          <w:szCs w:val="16"/>
        </w:rPr>
      </w:pPr>
      <w:r w:rsidRPr="007D7763">
        <w:rPr>
          <w:rFonts w:ascii="Arial" w:hAnsi="Arial" w:cs="Arial"/>
          <w:sz w:val="16"/>
          <w:szCs w:val="16"/>
        </w:rPr>
        <w:t>Asimismo, manifiesto, bajo protesta de .decir verdad, que el Registro Federal de Contribuyentes de mi representada es:</w:t>
      </w:r>
      <w:r w:rsidRPr="007D7763">
        <w:rPr>
          <w:rFonts w:ascii="Arial" w:hAnsi="Arial" w:cs="Arial"/>
          <w:sz w:val="16"/>
          <w:szCs w:val="16"/>
          <w:u w:val="single"/>
        </w:rPr>
        <w:t xml:space="preserve"> </w:t>
      </w:r>
      <w:r w:rsidRPr="007D7763">
        <w:rPr>
          <w:rFonts w:ascii="Arial" w:hAnsi="Arial" w:cs="Arial"/>
          <w:sz w:val="16"/>
          <w:szCs w:val="16"/>
        </w:rPr>
        <w:t>___________</w:t>
      </w:r>
    </w:p>
    <w:p w:rsidR="00060361" w:rsidRPr="007D7763" w:rsidRDefault="00060361" w:rsidP="00A853FD">
      <w:pPr>
        <w:widowControl w:val="0"/>
        <w:autoSpaceDE w:val="0"/>
        <w:ind w:firstLine="3816"/>
        <w:jc w:val="both"/>
        <w:rPr>
          <w:rFonts w:ascii="Arial" w:hAnsi="Arial" w:cs="Arial"/>
          <w:sz w:val="16"/>
          <w:szCs w:val="16"/>
        </w:rPr>
      </w:pPr>
    </w:p>
    <w:p w:rsidR="00060361" w:rsidRPr="007D7763" w:rsidRDefault="00060361" w:rsidP="00A853FD">
      <w:pPr>
        <w:widowControl w:val="0"/>
        <w:autoSpaceDE w:val="0"/>
        <w:ind w:firstLine="3816"/>
        <w:jc w:val="both"/>
        <w:rPr>
          <w:rFonts w:ascii="Arial" w:hAnsi="Arial" w:cs="Arial"/>
          <w:sz w:val="16"/>
          <w:szCs w:val="16"/>
        </w:rPr>
      </w:pPr>
    </w:p>
    <w:p w:rsidR="00060361" w:rsidRPr="007D7763" w:rsidRDefault="00060361" w:rsidP="00A853FD">
      <w:pPr>
        <w:widowControl w:val="0"/>
        <w:autoSpaceDE w:val="0"/>
        <w:ind w:firstLine="3816"/>
        <w:jc w:val="both"/>
        <w:rPr>
          <w:rFonts w:ascii="Arial" w:hAnsi="Arial" w:cs="Arial"/>
          <w:sz w:val="16"/>
          <w:szCs w:val="16"/>
        </w:rPr>
      </w:pPr>
    </w:p>
    <w:p w:rsidR="00060361" w:rsidRPr="007D7763" w:rsidRDefault="00A853FD" w:rsidP="00A853FD">
      <w:pPr>
        <w:pStyle w:val="Ttulo4"/>
        <w:rPr>
          <w:rFonts w:ascii="Arial" w:hAnsi="Arial" w:cs="Arial"/>
          <w:sz w:val="16"/>
          <w:szCs w:val="16"/>
        </w:rPr>
      </w:pPr>
      <w:r w:rsidRPr="007D7763">
        <w:rPr>
          <w:rFonts w:ascii="Arial" w:hAnsi="Arial" w:cs="Arial"/>
          <w:sz w:val="16"/>
          <w:szCs w:val="16"/>
        </w:rPr>
        <w:t xml:space="preserve">                                                                                  </w:t>
      </w:r>
      <w:r w:rsidR="00060361" w:rsidRPr="007D7763">
        <w:rPr>
          <w:rFonts w:ascii="Arial" w:hAnsi="Arial" w:cs="Arial"/>
          <w:sz w:val="16"/>
          <w:szCs w:val="16"/>
        </w:rPr>
        <w:t>ATENTAMENTE</w:t>
      </w:r>
    </w:p>
    <w:p w:rsidR="00A853FD" w:rsidRPr="007D7763" w:rsidRDefault="00A853FD" w:rsidP="00A853FD">
      <w:pPr>
        <w:pStyle w:val="Ttulo2"/>
        <w:spacing w:before="0"/>
        <w:jc w:val="center"/>
        <w:rPr>
          <w:rFonts w:cs="Arial"/>
          <w:sz w:val="16"/>
          <w:szCs w:val="16"/>
        </w:rPr>
      </w:pPr>
      <w:r w:rsidRPr="007D7763">
        <w:rPr>
          <w:rFonts w:cs="Arial"/>
          <w:sz w:val="16"/>
          <w:szCs w:val="16"/>
        </w:rPr>
        <w:t>______________________________________________</w:t>
      </w:r>
    </w:p>
    <w:p w:rsidR="00060361" w:rsidRPr="007D7763" w:rsidRDefault="00060361" w:rsidP="00A853FD">
      <w:pPr>
        <w:pStyle w:val="Ttulo2"/>
        <w:spacing w:before="0"/>
        <w:jc w:val="center"/>
        <w:rPr>
          <w:rFonts w:cs="Arial"/>
          <w:sz w:val="16"/>
          <w:szCs w:val="16"/>
        </w:rPr>
      </w:pPr>
      <w:r w:rsidRPr="007D7763">
        <w:rPr>
          <w:rFonts w:cs="Arial"/>
          <w:sz w:val="16"/>
          <w:szCs w:val="16"/>
        </w:rPr>
        <w:t>NOMBRE Y FIRMA DEL REPRESENTANTE LEGAL</w:t>
      </w:r>
    </w:p>
    <w:p w:rsidR="00A853FD" w:rsidRPr="007D7763" w:rsidRDefault="00A853FD">
      <w:pPr>
        <w:suppressAutoHyphens w:val="0"/>
        <w:rPr>
          <w:rFonts w:ascii="Arial" w:hAnsi="Arial" w:cs="Arial"/>
          <w:b/>
          <w:bCs/>
          <w:szCs w:val="24"/>
        </w:rPr>
      </w:pPr>
      <w:r w:rsidRPr="007D7763">
        <w:rPr>
          <w:rFonts w:ascii="Arial" w:hAnsi="Arial" w:cs="Arial"/>
          <w:szCs w:val="24"/>
        </w:rPr>
        <w:br w:type="page"/>
      </w:r>
    </w:p>
    <w:p w:rsidR="00060361" w:rsidRPr="007D7763" w:rsidRDefault="00060361" w:rsidP="00060361">
      <w:pPr>
        <w:pStyle w:val="Ttulo4"/>
        <w:numPr>
          <w:ilvl w:val="0"/>
          <w:numId w:val="0"/>
        </w:numPr>
        <w:jc w:val="center"/>
        <w:rPr>
          <w:rFonts w:ascii="Arial" w:hAnsi="Arial" w:cs="Arial"/>
          <w:sz w:val="24"/>
          <w:szCs w:val="24"/>
        </w:rPr>
      </w:pPr>
      <w:r w:rsidRPr="007D7763">
        <w:rPr>
          <w:rFonts w:ascii="Arial" w:hAnsi="Arial" w:cs="Arial"/>
          <w:sz w:val="24"/>
          <w:szCs w:val="24"/>
        </w:rPr>
        <w:lastRenderedPageBreak/>
        <w:t>ANEXO NÚMERO 4 (CUATRO)</w:t>
      </w:r>
    </w:p>
    <w:p w:rsidR="00060361" w:rsidRPr="007D7763" w:rsidRDefault="00060361" w:rsidP="00060361">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418"/>
        <w:gridCol w:w="2254"/>
        <w:gridCol w:w="507"/>
        <w:gridCol w:w="509"/>
        <w:gridCol w:w="885"/>
      </w:tblGrid>
      <w:tr w:rsidR="00060361" w:rsidRPr="007D7763" w:rsidTr="006A75B4">
        <w:trPr>
          <w:trHeight w:val="600"/>
        </w:trPr>
        <w:tc>
          <w:tcPr>
            <w:tcW w:w="30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60361" w:rsidRPr="007D7763" w:rsidRDefault="00060361" w:rsidP="006A75B4">
            <w:pPr>
              <w:suppressAutoHyphens w:val="0"/>
              <w:jc w:val="center"/>
              <w:rPr>
                <w:rFonts w:ascii="Arial" w:hAnsi="Arial" w:cs="Arial"/>
                <w:b/>
                <w:color w:val="000000"/>
                <w:sz w:val="20"/>
                <w:lang w:val="es-MX" w:eastAsia="es-MX"/>
              </w:rPr>
            </w:pPr>
            <w:r w:rsidRPr="007D7763">
              <w:rPr>
                <w:rFonts w:ascii="Arial" w:hAnsi="Arial" w:cs="Arial"/>
                <w:b/>
                <w:color w:val="000000"/>
                <w:sz w:val="20"/>
                <w:lang w:val="es-MX" w:eastAsia="es-MX"/>
              </w:rPr>
              <w:t>DOCUMENTO SOLICITADO</w:t>
            </w:r>
          </w:p>
        </w:tc>
        <w:tc>
          <w:tcPr>
            <w:tcW w:w="10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7D7763" w:rsidRDefault="00060361" w:rsidP="006A75B4">
            <w:pPr>
              <w:suppressAutoHyphens w:val="0"/>
              <w:jc w:val="center"/>
              <w:rPr>
                <w:rFonts w:ascii="Arial" w:hAnsi="Arial" w:cs="Arial"/>
                <w:b/>
                <w:color w:val="000000"/>
                <w:sz w:val="20"/>
                <w:lang w:val="es-MX" w:eastAsia="es-MX"/>
              </w:rPr>
            </w:pPr>
            <w:r w:rsidRPr="007D7763">
              <w:rPr>
                <w:rFonts w:ascii="Arial" w:hAnsi="Arial" w:cs="Arial"/>
                <w:b/>
                <w:color w:val="000000"/>
                <w:sz w:val="20"/>
                <w:lang w:val="es-MX" w:eastAsia="es-MX"/>
              </w:rPr>
              <w:t>NUMERAL EN EL QUE SE SOLICITA</w:t>
            </w:r>
          </w:p>
        </w:tc>
        <w:tc>
          <w:tcPr>
            <w:tcW w:w="24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7D7763" w:rsidRDefault="00060361" w:rsidP="006A75B4">
            <w:pPr>
              <w:suppressAutoHyphens w:val="0"/>
              <w:jc w:val="center"/>
              <w:rPr>
                <w:rFonts w:ascii="Arial" w:hAnsi="Arial" w:cs="Arial"/>
                <w:b/>
                <w:color w:val="000000"/>
                <w:sz w:val="20"/>
                <w:lang w:val="es-MX" w:eastAsia="es-MX"/>
              </w:rPr>
            </w:pPr>
            <w:r w:rsidRPr="007D7763">
              <w:rPr>
                <w:rFonts w:ascii="Arial" w:hAnsi="Arial" w:cs="Arial"/>
                <w:b/>
                <w:color w:val="000000"/>
                <w:sz w:val="20"/>
                <w:lang w:val="es-MX" w:eastAsia="es-MX"/>
              </w:rPr>
              <w:t>SI</w:t>
            </w:r>
          </w:p>
        </w:tc>
        <w:tc>
          <w:tcPr>
            <w:tcW w:w="24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7D7763" w:rsidRDefault="00060361" w:rsidP="006A75B4">
            <w:pPr>
              <w:suppressAutoHyphens w:val="0"/>
              <w:jc w:val="center"/>
              <w:rPr>
                <w:rFonts w:ascii="Arial" w:hAnsi="Arial" w:cs="Arial"/>
                <w:b/>
                <w:color w:val="000000"/>
                <w:sz w:val="20"/>
                <w:lang w:val="es-MX" w:eastAsia="es-MX"/>
              </w:rPr>
            </w:pPr>
            <w:r w:rsidRPr="007D7763">
              <w:rPr>
                <w:rFonts w:ascii="Arial" w:hAnsi="Arial" w:cs="Arial"/>
                <w:b/>
                <w:color w:val="000000"/>
                <w:sz w:val="20"/>
                <w:lang w:val="es-MX" w:eastAsia="es-MX"/>
              </w:rPr>
              <w:t>NO</w:t>
            </w:r>
          </w:p>
        </w:tc>
        <w:tc>
          <w:tcPr>
            <w:tcW w:w="4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7D7763" w:rsidRDefault="00060361" w:rsidP="006A75B4">
            <w:pPr>
              <w:suppressAutoHyphens w:val="0"/>
              <w:jc w:val="center"/>
              <w:rPr>
                <w:rFonts w:ascii="Arial" w:hAnsi="Arial" w:cs="Arial"/>
                <w:b/>
                <w:color w:val="000000"/>
                <w:sz w:val="20"/>
                <w:lang w:val="es-MX" w:eastAsia="es-MX"/>
              </w:rPr>
            </w:pPr>
            <w:r w:rsidRPr="007D7763">
              <w:rPr>
                <w:rFonts w:ascii="Arial" w:hAnsi="Arial" w:cs="Arial"/>
                <w:b/>
                <w:color w:val="000000"/>
                <w:sz w:val="20"/>
                <w:lang w:val="es-MX" w:eastAsia="es-MX"/>
              </w:rPr>
              <w:t>NO APLICA</w:t>
            </w:r>
          </w:p>
        </w:tc>
      </w:tr>
      <w:tr w:rsidR="00060361" w:rsidRPr="007D7763" w:rsidTr="006A75B4">
        <w:trPr>
          <w:trHeight w:val="452"/>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DECLARACION DE NO ENCONTRARSE BAJO LOS SUPUESTOS DE LOS ART 50 Y 60 DE LA LAASSP.</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11.1</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DECLARACION DE INTEGRIDAD</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060361">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11.2</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FORMATO DE ESTRATIFICACION</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060361">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11.3</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PARTICIPACION CONJUNTA</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060361">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11.4</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sz w:val="20"/>
              </w:rPr>
              <w:t>CARTA DE REGISTROS</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060361">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11.5</w:t>
            </w:r>
          </w:p>
        </w:tc>
        <w:tc>
          <w:tcPr>
            <w:tcW w:w="244" w:type="pct"/>
            <w:tcBorders>
              <w:top w:val="nil"/>
              <w:left w:val="nil"/>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COPIA SIMPLE DE IDENTIFICACION OFICIAL</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12.1.1</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COPIA SIMPLE DEL ACTA CONSTITUTIVA DE LA EMPRESA</w:t>
            </w:r>
          </w:p>
        </w:tc>
        <w:tc>
          <w:tcPr>
            <w:tcW w:w="1070" w:type="pct"/>
            <w:tcBorders>
              <w:top w:val="nil"/>
              <w:left w:val="nil"/>
              <w:bottom w:val="single" w:sz="4" w:space="0" w:color="auto"/>
              <w:right w:val="single" w:sz="4" w:space="0" w:color="auto"/>
            </w:tcBorders>
            <w:shd w:val="clear" w:color="000000" w:fill="FFFFFF"/>
            <w:vAlign w:val="center"/>
          </w:tcPr>
          <w:p w:rsidR="00060361" w:rsidRPr="007D7763" w:rsidRDefault="005A3764"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12.1.3</w:t>
            </w:r>
          </w:p>
        </w:tc>
        <w:tc>
          <w:tcPr>
            <w:tcW w:w="244" w:type="pct"/>
            <w:tcBorders>
              <w:top w:val="nil"/>
              <w:left w:val="nil"/>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060361" w:rsidRPr="007D7763" w:rsidRDefault="00060361" w:rsidP="006A75B4">
            <w:pPr>
              <w:suppressAutoHyphens w:val="0"/>
              <w:jc w:val="both"/>
              <w:rPr>
                <w:rFonts w:ascii="Arial" w:hAnsi="Arial" w:cs="Arial"/>
                <w:color w:val="000000"/>
                <w:sz w:val="20"/>
                <w:lang w:val="es-MX" w:eastAsia="es-MX"/>
              </w:rPr>
            </w:pP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PROPUESTA TECNICA</w:t>
            </w:r>
          </w:p>
        </w:tc>
        <w:tc>
          <w:tcPr>
            <w:tcW w:w="1070" w:type="pct"/>
            <w:tcBorders>
              <w:top w:val="nil"/>
              <w:left w:val="nil"/>
              <w:bottom w:val="single" w:sz="4" w:space="0" w:color="auto"/>
              <w:right w:val="single" w:sz="4" w:space="0" w:color="auto"/>
            </w:tcBorders>
            <w:shd w:val="clear" w:color="000000" w:fill="FFFFFF"/>
            <w:vAlign w:val="center"/>
          </w:tcPr>
          <w:p w:rsidR="00060361" w:rsidRPr="007D7763" w:rsidRDefault="005A3764"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12.2</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PROPUESTA ECONOMICA</w:t>
            </w:r>
          </w:p>
        </w:tc>
        <w:tc>
          <w:tcPr>
            <w:tcW w:w="1070" w:type="pct"/>
            <w:tcBorders>
              <w:top w:val="nil"/>
              <w:left w:val="nil"/>
              <w:bottom w:val="single" w:sz="4" w:space="0" w:color="auto"/>
              <w:right w:val="single" w:sz="4" w:space="0" w:color="auto"/>
            </w:tcBorders>
            <w:shd w:val="clear" w:color="auto" w:fill="auto"/>
            <w:vAlign w:val="center"/>
          </w:tcPr>
          <w:p w:rsidR="00060361" w:rsidRPr="007D7763" w:rsidRDefault="005A3764"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12.3</w:t>
            </w:r>
          </w:p>
        </w:tc>
        <w:tc>
          <w:tcPr>
            <w:tcW w:w="244"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ACREDITACION</w:t>
            </w:r>
          </w:p>
        </w:tc>
        <w:tc>
          <w:tcPr>
            <w:tcW w:w="1070" w:type="pct"/>
            <w:tcBorders>
              <w:top w:val="single" w:sz="4" w:space="0" w:color="auto"/>
              <w:left w:val="nil"/>
              <w:bottom w:val="single" w:sz="4" w:space="0" w:color="auto"/>
              <w:right w:val="single" w:sz="4" w:space="0" w:color="auto"/>
            </w:tcBorders>
            <w:shd w:val="clear" w:color="auto" w:fill="auto"/>
            <w:vAlign w:val="center"/>
          </w:tcPr>
          <w:p w:rsidR="00060361" w:rsidRPr="007D7763" w:rsidRDefault="005A3764"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r w:rsidR="00060361" w:rsidRPr="007D7763" w:rsidTr="006A75B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CARTA DE COMPROMISO FISCAL</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center"/>
              <w:rPr>
                <w:rFonts w:ascii="Arial" w:hAnsi="Arial" w:cs="Arial"/>
                <w:color w:val="000000"/>
                <w:sz w:val="20"/>
                <w:lang w:val="es-MX" w:eastAsia="es-MX"/>
              </w:rPr>
            </w:pPr>
            <w:r w:rsidRPr="007D7763">
              <w:rPr>
                <w:rFonts w:ascii="Arial" w:hAnsi="Arial" w:cs="Arial"/>
                <w:color w:val="000000"/>
                <w:sz w:val="20"/>
                <w:lang w:val="es-MX" w:eastAsia="es-MX"/>
              </w:rPr>
              <w:t>Anexo 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060361" w:rsidRPr="007D7763" w:rsidRDefault="00060361" w:rsidP="006A75B4">
            <w:pPr>
              <w:suppressAutoHyphens w:val="0"/>
              <w:jc w:val="both"/>
              <w:rPr>
                <w:rFonts w:ascii="Arial" w:hAnsi="Arial" w:cs="Arial"/>
                <w:color w:val="000000"/>
                <w:sz w:val="20"/>
                <w:lang w:val="es-MX" w:eastAsia="es-MX"/>
              </w:rPr>
            </w:pPr>
            <w:r w:rsidRPr="007D7763">
              <w:rPr>
                <w:rFonts w:ascii="Arial" w:hAnsi="Arial" w:cs="Arial"/>
                <w:color w:val="000000"/>
                <w:sz w:val="20"/>
                <w:lang w:val="es-MX" w:eastAsia="es-MX"/>
              </w:rPr>
              <w:t> </w:t>
            </w:r>
          </w:p>
        </w:tc>
      </w:tr>
    </w:tbl>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A853FD" w:rsidRPr="007D7763" w:rsidRDefault="00A853FD" w:rsidP="00060361">
      <w:pPr>
        <w:pStyle w:val="Ttulo4"/>
        <w:numPr>
          <w:ilvl w:val="0"/>
          <w:numId w:val="0"/>
        </w:numPr>
        <w:jc w:val="center"/>
        <w:rPr>
          <w:rFonts w:ascii="Arial" w:hAnsi="Arial" w:cs="Arial"/>
          <w:sz w:val="24"/>
          <w:szCs w:val="24"/>
        </w:rPr>
      </w:pPr>
    </w:p>
    <w:p w:rsidR="005A3764" w:rsidRPr="007D7763" w:rsidRDefault="005A3764">
      <w:pPr>
        <w:suppressAutoHyphens w:val="0"/>
        <w:rPr>
          <w:rFonts w:ascii="Arial" w:hAnsi="Arial" w:cs="Arial"/>
          <w:b/>
          <w:bCs/>
          <w:szCs w:val="24"/>
        </w:rPr>
      </w:pPr>
      <w:r w:rsidRPr="007D7763">
        <w:rPr>
          <w:rFonts w:ascii="Arial" w:hAnsi="Arial" w:cs="Arial"/>
          <w:szCs w:val="24"/>
        </w:rPr>
        <w:br w:type="page"/>
      </w:r>
    </w:p>
    <w:p w:rsidR="00060361" w:rsidRPr="007D7763" w:rsidRDefault="00060361" w:rsidP="00060361">
      <w:pPr>
        <w:pStyle w:val="Ttulo4"/>
        <w:numPr>
          <w:ilvl w:val="0"/>
          <w:numId w:val="0"/>
        </w:numPr>
        <w:jc w:val="center"/>
        <w:rPr>
          <w:rFonts w:ascii="Arial" w:hAnsi="Arial" w:cs="Arial"/>
          <w:sz w:val="24"/>
          <w:szCs w:val="24"/>
        </w:rPr>
      </w:pPr>
      <w:r w:rsidRPr="007D7763">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060361" w:rsidRPr="007D7763" w:rsidTr="00A853FD">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rsidR="00060361" w:rsidRPr="007D7763" w:rsidRDefault="00060361" w:rsidP="00A853FD">
            <w:pPr>
              <w:snapToGrid w:val="0"/>
              <w:rPr>
                <w:rFonts w:ascii="Arial" w:hAnsi="Arial" w:cs="Arial"/>
                <w:b/>
                <w:sz w:val="20"/>
              </w:rPr>
            </w:pPr>
            <w:r w:rsidRPr="007D7763">
              <w:rPr>
                <w:rFonts w:ascii="Arial" w:hAnsi="Arial" w:cs="Arial"/>
                <w:b/>
                <w:sz w:val="20"/>
              </w:rPr>
              <w:t>PROPUESTA TÉCNICO-ECONÓMICA</w:t>
            </w:r>
          </w:p>
        </w:tc>
      </w:tr>
    </w:tbl>
    <w:p w:rsidR="00AB2729" w:rsidRPr="007D7763" w:rsidRDefault="00AB2729" w:rsidP="00AB2729">
      <w:pPr>
        <w:ind w:left="8789" w:right="164" w:hanging="8789"/>
        <w:jc w:val="both"/>
        <w:rPr>
          <w:rFonts w:ascii="Montserrat" w:hAnsi="Montserrat" w:cs="Arial"/>
          <w:b/>
          <w:sz w:val="20"/>
          <w:lang w:val="pt-BR"/>
        </w:rPr>
      </w:pPr>
    </w:p>
    <w:p w:rsidR="00AB2729" w:rsidRPr="007D7763" w:rsidRDefault="00AB2729" w:rsidP="00AB2729">
      <w:pPr>
        <w:ind w:left="8789" w:right="164" w:hanging="8789"/>
        <w:jc w:val="both"/>
        <w:rPr>
          <w:rFonts w:ascii="Montserrat" w:hAnsi="Montserrat" w:cs="Arial"/>
          <w:b/>
          <w:sz w:val="20"/>
          <w:lang w:val="pt-BR"/>
        </w:rPr>
      </w:pPr>
      <w:r w:rsidRPr="007D7763">
        <w:rPr>
          <w:rFonts w:ascii="Montserrat" w:hAnsi="Montserrat" w:cs="Arial"/>
          <w:b/>
          <w:sz w:val="20"/>
          <w:lang w:val="pt-BR"/>
        </w:rPr>
        <w:t>INSTITUTO MEXICANO DEL SEGURO SOCIAL</w:t>
      </w:r>
    </w:p>
    <w:p w:rsidR="00AB2729" w:rsidRPr="007D7763" w:rsidRDefault="00AB2729" w:rsidP="00AB2729">
      <w:pPr>
        <w:ind w:left="8789" w:right="164" w:hanging="8789"/>
        <w:jc w:val="both"/>
        <w:rPr>
          <w:rFonts w:ascii="Montserrat" w:hAnsi="Montserrat" w:cs="Arial"/>
          <w:sz w:val="20"/>
          <w:lang w:val="pt-BR"/>
        </w:rPr>
      </w:pPr>
      <w:r w:rsidRPr="007D7763">
        <w:rPr>
          <w:rFonts w:ascii="Montserrat" w:hAnsi="Montserrat" w:cs="Arial"/>
          <w:sz w:val="20"/>
          <w:lang w:val="pt-BR"/>
        </w:rPr>
        <w:t>PRESENTE:</w:t>
      </w:r>
    </w:p>
    <w:p w:rsidR="00AB2729" w:rsidRPr="007D7763" w:rsidRDefault="00AB2729" w:rsidP="00AB2729">
      <w:pPr>
        <w:ind w:left="8789" w:right="164" w:hanging="8789"/>
        <w:jc w:val="both"/>
        <w:rPr>
          <w:rFonts w:ascii="Montserrat" w:hAnsi="Montserrat" w:cs="Arial"/>
          <w:sz w:val="18"/>
          <w:szCs w:val="18"/>
          <w:lang w:val="pt-BR"/>
        </w:rPr>
      </w:pPr>
    </w:p>
    <w:p w:rsidR="00AB2729" w:rsidRPr="007D7763" w:rsidRDefault="00396D2A" w:rsidP="00AB2729">
      <w:pPr>
        <w:rPr>
          <w:rFonts w:ascii="Montserrat" w:hAnsi="Montserrat" w:cs="Arial"/>
          <w:b/>
          <w:sz w:val="18"/>
          <w:szCs w:val="18"/>
        </w:rPr>
      </w:pPr>
      <w:r w:rsidRPr="007D7763">
        <w:rPr>
          <w:rFonts w:ascii="Montserrat" w:hAnsi="Montserrat" w:cs="Arial"/>
          <w:b/>
          <w:sz w:val="18"/>
          <w:szCs w:val="18"/>
        </w:rPr>
        <w:t>I</w:t>
      </w:r>
      <w:r w:rsidR="00AB2729" w:rsidRPr="007D7763">
        <w:rPr>
          <w:rFonts w:ascii="Montserrat" w:hAnsi="Montserrat" w:cs="Arial"/>
          <w:b/>
          <w:sz w:val="18"/>
          <w:szCs w:val="18"/>
        </w:rPr>
        <w:t>NVITACIÓN A CUANDO MENOS TRES PERSONAS No. ______</w:t>
      </w:r>
      <w:proofErr w:type="gramStart"/>
      <w:r w:rsidR="00AB2729" w:rsidRPr="007D7763">
        <w:rPr>
          <w:rFonts w:ascii="Montserrat" w:hAnsi="Montserrat" w:cs="Arial"/>
          <w:b/>
          <w:sz w:val="18"/>
          <w:szCs w:val="18"/>
        </w:rPr>
        <w:t>_[</w:t>
      </w:r>
      <w:proofErr w:type="gramEnd"/>
      <w:r w:rsidR="00AB2729" w:rsidRPr="007D7763">
        <w:rPr>
          <w:rFonts w:ascii="Montserrat" w:hAnsi="Montserrat" w:cs="Arial"/>
          <w:b/>
          <w:sz w:val="18"/>
          <w:szCs w:val="18"/>
        </w:rPr>
        <w:t>1]_______ FECHA: ______[2]____</w:t>
      </w:r>
      <w:r w:rsidR="00AB2729" w:rsidRPr="007D7763">
        <w:rPr>
          <w:rFonts w:ascii="Montserrat" w:hAnsi="Montserrat" w:cs="Arial"/>
          <w:b/>
          <w:sz w:val="18"/>
          <w:szCs w:val="18"/>
        </w:rPr>
        <w:tab/>
        <w:t xml:space="preserve">  </w:t>
      </w:r>
    </w:p>
    <w:p w:rsidR="00AB2729" w:rsidRPr="007D7763" w:rsidRDefault="00AB2729" w:rsidP="00AB2729">
      <w:pPr>
        <w:rPr>
          <w:rFonts w:ascii="Montserrat" w:hAnsi="Montserrat" w:cs="Arial"/>
          <w:b/>
          <w:sz w:val="18"/>
          <w:szCs w:val="18"/>
          <w:lang w:val="pt-BR"/>
        </w:rPr>
      </w:pPr>
      <w:r w:rsidRPr="007D7763">
        <w:rPr>
          <w:rFonts w:ascii="Montserrat" w:hAnsi="Montserrat" w:cs="Arial"/>
          <w:b/>
          <w:sz w:val="18"/>
          <w:szCs w:val="18"/>
          <w:lang w:val="pt-BR"/>
        </w:rPr>
        <w:t>No. DE PREI IMSS: ______</w:t>
      </w:r>
      <w:proofErr w:type="gramStart"/>
      <w:r w:rsidRPr="007D7763">
        <w:rPr>
          <w:rFonts w:ascii="Montserrat" w:hAnsi="Montserrat" w:cs="Arial"/>
          <w:b/>
          <w:sz w:val="18"/>
          <w:szCs w:val="18"/>
          <w:lang w:val="pt-BR"/>
        </w:rPr>
        <w:t>[</w:t>
      </w:r>
      <w:proofErr w:type="gramEnd"/>
      <w:r w:rsidRPr="007D7763">
        <w:rPr>
          <w:rFonts w:ascii="Montserrat" w:hAnsi="Montserrat" w:cs="Arial"/>
          <w:b/>
          <w:sz w:val="18"/>
          <w:szCs w:val="18"/>
          <w:lang w:val="pt-BR"/>
        </w:rPr>
        <w:t>3]_____</w:t>
      </w:r>
    </w:p>
    <w:p w:rsidR="00AB2729" w:rsidRPr="007D7763" w:rsidRDefault="00AB2729" w:rsidP="00AB2729">
      <w:pPr>
        <w:pStyle w:val="Textoindependiente"/>
        <w:spacing w:after="0"/>
        <w:rPr>
          <w:rFonts w:ascii="Montserrat" w:hAnsi="Montserrat" w:cs="Arial"/>
          <w:b/>
          <w:sz w:val="18"/>
          <w:szCs w:val="18"/>
        </w:rPr>
      </w:pPr>
      <w:r w:rsidRPr="007D7763">
        <w:rPr>
          <w:rFonts w:ascii="Montserrat" w:hAnsi="Montserrat" w:cs="Arial"/>
          <w:b/>
          <w:sz w:val="18"/>
          <w:szCs w:val="18"/>
        </w:rPr>
        <w:t>NOMBRE DEL LICITANTE</w:t>
      </w:r>
      <w:proofErr w:type="gramStart"/>
      <w:r w:rsidRPr="007D7763">
        <w:rPr>
          <w:rFonts w:ascii="Montserrat" w:hAnsi="Montserrat" w:cs="Arial"/>
          <w:b/>
          <w:sz w:val="18"/>
          <w:szCs w:val="18"/>
        </w:rPr>
        <w:t>:_</w:t>
      </w:r>
      <w:proofErr w:type="gramEnd"/>
      <w:r w:rsidRPr="007D7763">
        <w:rPr>
          <w:rFonts w:ascii="Montserrat" w:hAnsi="Montserrat" w:cs="Arial"/>
          <w:b/>
          <w:sz w:val="18"/>
          <w:szCs w:val="18"/>
        </w:rPr>
        <w:t>________________[4]_____________ NACIONALIDAD DEL LICITANTE:________________________</w:t>
      </w:r>
      <w:r w:rsidRPr="007D7763">
        <w:rPr>
          <w:rFonts w:ascii="Montserrat" w:hAnsi="Montserrat" w:cs="Arial"/>
          <w:b/>
          <w:sz w:val="18"/>
          <w:szCs w:val="18"/>
        </w:rPr>
        <w:tab/>
        <w:t>(5)</w:t>
      </w:r>
    </w:p>
    <w:p w:rsidR="00AB2729" w:rsidRPr="007D7763" w:rsidRDefault="00AB2729" w:rsidP="00AB2729">
      <w:pPr>
        <w:rPr>
          <w:rFonts w:ascii="Montserrat" w:hAnsi="Montserrat" w:cs="Arial"/>
          <w:b/>
          <w:sz w:val="18"/>
          <w:szCs w:val="18"/>
        </w:rPr>
      </w:pPr>
      <w:r w:rsidRPr="007D7763">
        <w:rPr>
          <w:rFonts w:ascii="Montserrat" w:hAnsi="Montserrat" w:cs="Arial"/>
          <w:b/>
          <w:sz w:val="18"/>
          <w:szCs w:val="18"/>
        </w:rPr>
        <w:t xml:space="preserve">ESTRATIFICACIÓN MIPYME: </w:t>
      </w:r>
      <w:r w:rsidRPr="007D7763">
        <w:rPr>
          <w:rFonts w:ascii="Montserrat" w:hAnsi="Montserrat" w:cs="Arial"/>
          <w:b/>
          <w:sz w:val="18"/>
          <w:szCs w:val="18"/>
        </w:rPr>
        <w:tab/>
      </w:r>
      <w:r w:rsidRPr="007D7763">
        <w:rPr>
          <w:rFonts w:ascii="Montserrat" w:hAnsi="Montserrat" w:cs="Arial"/>
          <w:b/>
          <w:sz w:val="18"/>
          <w:szCs w:val="18"/>
        </w:rPr>
        <w:tab/>
        <w:t>MICRO (   [6]   )</w:t>
      </w:r>
      <w:r w:rsidRPr="007D7763">
        <w:rPr>
          <w:rFonts w:ascii="Montserrat" w:hAnsi="Montserrat" w:cs="Arial"/>
          <w:b/>
          <w:sz w:val="18"/>
          <w:szCs w:val="18"/>
        </w:rPr>
        <w:tab/>
      </w:r>
      <w:r w:rsidRPr="007D7763">
        <w:rPr>
          <w:rFonts w:ascii="Montserrat" w:hAnsi="Montserrat" w:cs="Arial"/>
          <w:b/>
          <w:sz w:val="18"/>
          <w:szCs w:val="18"/>
        </w:rPr>
        <w:tab/>
      </w:r>
      <w:r w:rsidRPr="007D7763">
        <w:rPr>
          <w:rFonts w:ascii="Montserrat" w:hAnsi="Montserrat" w:cs="Arial"/>
          <w:b/>
          <w:sz w:val="18"/>
          <w:szCs w:val="18"/>
        </w:rPr>
        <w:tab/>
        <w:t xml:space="preserve">PEQUEÑA </w:t>
      </w:r>
      <w:proofErr w:type="gramStart"/>
      <w:r w:rsidRPr="007D7763">
        <w:rPr>
          <w:rFonts w:ascii="Montserrat" w:hAnsi="Montserrat" w:cs="Arial"/>
          <w:b/>
          <w:sz w:val="18"/>
          <w:szCs w:val="18"/>
        </w:rPr>
        <w:t>(  [</w:t>
      </w:r>
      <w:proofErr w:type="gramEnd"/>
      <w:r w:rsidRPr="007D7763">
        <w:rPr>
          <w:rFonts w:ascii="Montserrat" w:hAnsi="Montserrat" w:cs="Arial"/>
          <w:b/>
          <w:sz w:val="18"/>
          <w:szCs w:val="18"/>
        </w:rPr>
        <w:t xml:space="preserve">6]    ) </w:t>
      </w:r>
      <w:r w:rsidRPr="007D7763">
        <w:rPr>
          <w:rFonts w:ascii="Montserrat" w:hAnsi="Montserrat" w:cs="Arial"/>
          <w:b/>
          <w:sz w:val="18"/>
          <w:szCs w:val="18"/>
        </w:rPr>
        <w:tab/>
        <w:t>MEDIANA (  [6]   )</w:t>
      </w:r>
    </w:p>
    <w:p w:rsidR="00AB2729" w:rsidRPr="007D7763" w:rsidRDefault="00AB2729" w:rsidP="00AB2729">
      <w:pPr>
        <w:rPr>
          <w:rFonts w:ascii="Montserrat" w:hAnsi="Montserrat" w:cs="Arial"/>
          <w:b/>
          <w:sz w:val="18"/>
          <w:szCs w:val="18"/>
        </w:rPr>
      </w:pPr>
    </w:p>
    <w:p w:rsidR="00AB2729" w:rsidRPr="007D7763" w:rsidRDefault="00AB2729" w:rsidP="00AB2729">
      <w:pPr>
        <w:rPr>
          <w:rFonts w:ascii="Montserrat" w:hAnsi="Montserrat" w:cs="Arial"/>
          <w:b/>
          <w:sz w:val="18"/>
          <w:szCs w:val="18"/>
        </w:rPr>
      </w:pPr>
    </w:p>
    <w:tbl>
      <w:tblPr>
        <w:tblW w:w="5504"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503"/>
        <w:gridCol w:w="214"/>
        <w:gridCol w:w="836"/>
        <w:gridCol w:w="386"/>
        <w:gridCol w:w="91"/>
        <w:gridCol w:w="717"/>
        <w:gridCol w:w="14"/>
        <w:gridCol w:w="503"/>
        <w:gridCol w:w="207"/>
        <w:gridCol w:w="833"/>
        <w:gridCol w:w="1187"/>
        <w:gridCol w:w="957"/>
        <w:gridCol w:w="952"/>
        <w:gridCol w:w="989"/>
        <w:gridCol w:w="822"/>
        <w:gridCol w:w="822"/>
        <w:gridCol w:w="1024"/>
      </w:tblGrid>
      <w:tr w:rsidR="00AB2729" w:rsidRPr="007D7763" w:rsidTr="00F5406D">
        <w:trPr>
          <w:trHeight w:val="863"/>
        </w:trPr>
        <w:tc>
          <w:tcPr>
            <w:tcW w:w="250" w:type="pct"/>
            <w:tcBorders>
              <w:bottom w:val="single" w:sz="4" w:space="0" w:color="auto"/>
            </w:tcBorders>
            <w:shd w:val="clear" w:color="auto" w:fill="auto"/>
            <w:noWrap/>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Partida (7)</w:t>
            </w:r>
          </w:p>
        </w:tc>
        <w:tc>
          <w:tcPr>
            <w:tcW w:w="308" w:type="pct"/>
            <w:gridSpan w:val="2"/>
            <w:tcBorders>
              <w:bottom w:val="single" w:sz="4" w:space="0" w:color="auto"/>
            </w:tcBorders>
            <w:shd w:val="clear" w:color="auto" w:fill="auto"/>
            <w:noWrap/>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Paquete (8)</w:t>
            </w:r>
          </w:p>
        </w:tc>
        <w:tc>
          <w:tcPr>
            <w:tcW w:w="359" w:type="pct"/>
            <w:tcBorders>
              <w:bottom w:val="single" w:sz="4" w:space="0" w:color="auto"/>
            </w:tcBorders>
            <w:shd w:val="clear" w:color="auto" w:fill="auto"/>
            <w:noWrap/>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UMAE (9)</w:t>
            </w:r>
          </w:p>
        </w:tc>
        <w:tc>
          <w:tcPr>
            <w:tcW w:w="205" w:type="pct"/>
            <w:gridSpan w:val="2"/>
            <w:tcBorders>
              <w:bottom w:val="single" w:sz="4" w:space="0" w:color="auto"/>
            </w:tcBorders>
            <w:shd w:val="clear" w:color="auto" w:fill="auto"/>
            <w:noWrap/>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Tipo (10)</w:t>
            </w:r>
          </w:p>
        </w:tc>
        <w:tc>
          <w:tcPr>
            <w:tcW w:w="308" w:type="pct"/>
            <w:tcBorders>
              <w:bottom w:val="single" w:sz="4" w:space="0" w:color="auto"/>
            </w:tcBorders>
            <w:shd w:val="clear" w:color="auto" w:fill="auto"/>
            <w:noWrap/>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Número (11)</w:t>
            </w:r>
          </w:p>
        </w:tc>
        <w:tc>
          <w:tcPr>
            <w:tcW w:w="311" w:type="pct"/>
            <w:gridSpan w:val="3"/>
            <w:tcBorders>
              <w:bottom w:val="single" w:sz="4" w:space="0" w:color="auto"/>
            </w:tcBorders>
            <w:shd w:val="clear" w:color="auto" w:fill="auto"/>
            <w:noWrap/>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Localidad</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(12)</w:t>
            </w:r>
          </w:p>
        </w:tc>
        <w:tc>
          <w:tcPr>
            <w:tcW w:w="358" w:type="pct"/>
            <w:tcBorders>
              <w:bottom w:val="single" w:sz="4" w:space="0" w:color="auto"/>
            </w:tcBorders>
            <w:shd w:val="clear" w:color="auto" w:fill="auto"/>
            <w:noWrap/>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Nombre de Estudio o Prueba</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(13)</w:t>
            </w:r>
          </w:p>
        </w:tc>
        <w:tc>
          <w:tcPr>
            <w:tcW w:w="510" w:type="pct"/>
            <w:tcBorders>
              <w:bottom w:val="single" w:sz="4" w:space="0" w:color="auto"/>
            </w:tcBorders>
            <w:shd w:val="clear" w:color="auto" w:fill="auto"/>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Clave de Estudio o Prueba</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(14)</w:t>
            </w:r>
          </w:p>
        </w:tc>
        <w:tc>
          <w:tcPr>
            <w:tcW w:w="411" w:type="pct"/>
            <w:tcBorders>
              <w:bottom w:val="single" w:sz="4" w:space="0" w:color="auto"/>
            </w:tcBorders>
            <w:shd w:val="clear" w:color="auto" w:fill="auto"/>
            <w:noWrap/>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PMR</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(15)</w:t>
            </w:r>
          </w:p>
        </w:tc>
        <w:tc>
          <w:tcPr>
            <w:tcW w:w="409" w:type="pct"/>
            <w:tcBorders>
              <w:bottom w:val="single" w:sz="4" w:space="0" w:color="auto"/>
            </w:tcBorders>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Cantidad Mínima</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(16)</w:t>
            </w:r>
          </w:p>
        </w:tc>
        <w:tc>
          <w:tcPr>
            <w:tcW w:w="425" w:type="pct"/>
            <w:tcBorders>
              <w:bottom w:val="single" w:sz="4" w:space="0" w:color="auto"/>
            </w:tcBorders>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Cantidad Máxima</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(17)</w:t>
            </w:r>
          </w:p>
        </w:tc>
        <w:tc>
          <w:tcPr>
            <w:tcW w:w="353" w:type="pct"/>
            <w:tcBorders>
              <w:bottom w:val="single" w:sz="4" w:space="0" w:color="auto"/>
            </w:tcBorders>
            <w:shd w:val="clear" w:color="auto" w:fill="auto"/>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Porcentaje de Descuento ofertado</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(18)</w:t>
            </w:r>
          </w:p>
        </w:tc>
        <w:tc>
          <w:tcPr>
            <w:tcW w:w="353" w:type="pct"/>
            <w:tcBorders>
              <w:bottom w:val="single" w:sz="4" w:space="0" w:color="auto"/>
            </w:tcBorders>
            <w:shd w:val="clear" w:color="auto" w:fill="auto"/>
            <w:vAlign w:val="center"/>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Importe Mínimo  sin IVA</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(19)</w:t>
            </w:r>
          </w:p>
        </w:tc>
        <w:tc>
          <w:tcPr>
            <w:tcW w:w="440" w:type="pct"/>
            <w:tcBorders>
              <w:bottom w:val="single" w:sz="4" w:space="0" w:color="auto"/>
            </w:tcBorders>
            <w:shd w:val="clear" w:color="auto" w:fill="auto"/>
            <w:vAlign w:val="center"/>
            <w:hideMark/>
          </w:tcPr>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Importe Máximo  sin IVA</w:t>
            </w:r>
          </w:p>
          <w:p w:rsidR="00AB2729" w:rsidRPr="007D7763" w:rsidRDefault="00AB2729" w:rsidP="00F5406D">
            <w:pPr>
              <w:jc w:val="center"/>
              <w:rPr>
                <w:rFonts w:ascii="Montserrat" w:hAnsi="Montserrat"/>
                <w:bCs/>
                <w:sz w:val="14"/>
                <w:szCs w:val="14"/>
                <w:lang w:eastAsia="es-MX"/>
              </w:rPr>
            </w:pPr>
            <w:r w:rsidRPr="007D7763">
              <w:rPr>
                <w:rFonts w:ascii="Montserrat" w:hAnsi="Montserrat"/>
                <w:bCs/>
                <w:sz w:val="14"/>
                <w:szCs w:val="14"/>
                <w:lang w:eastAsia="es-MX"/>
              </w:rPr>
              <w:t>(20)</w:t>
            </w:r>
          </w:p>
        </w:tc>
      </w:tr>
      <w:tr w:rsidR="00AB2729" w:rsidRPr="007D7763" w:rsidTr="00F5406D">
        <w:trPr>
          <w:trHeight w:val="576"/>
        </w:trPr>
        <w:tc>
          <w:tcPr>
            <w:tcW w:w="250" w:type="pct"/>
            <w:tcBorders>
              <w:bottom w:val="single" w:sz="4" w:space="0" w:color="auto"/>
            </w:tcBorders>
            <w:shd w:val="clear" w:color="auto" w:fill="auto"/>
            <w:noWrap/>
            <w:vAlign w:val="bottom"/>
          </w:tcPr>
          <w:p w:rsidR="00AB2729" w:rsidRPr="007D7763" w:rsidRDefault="00AB2729" w:rsidP="00F5406D">
            <w:pPr>
              <w:jc w:val="right"/>
              <w:rPr>
                <w:rFonts w:ascii="Montserrat" w:hAnsi="Montserrat"/>
                <w:sz w:val="14"/>
                <w:szCs w:val="14"/>
                <w:lang w:eastAsia="es-MX"/>
              </w:rPr>
            </w:pPr>
          </w:p>
        </w:tc>
        <w:tc>
          <w:tcPr>
            <w:tcW w:w="308" w:type="pct"/>
            <w:gridSpan w:val="2"/>
            <w:tcBorders>
              <w:bottom w:val="single" w:sz="4" w:space="0" w:color="auto"/>
            </w:tcBorders>
            <w:shd w:val="clear" w:color="auto" w:fill="auto"/>
            <w:noWrap/>
            <w:vAlign w:val="bottom"/>
          </w:tcPr>
          <w:p w:rsidR="00AB2729" w:rsidRPr="007D7763" w:rsidRDefault="00AB2729" w:rsidP="00F5406D">
            <w:pPr>
              <w:jc w:val="right"/>
              <w:rPr>
                <w:rFonts w:ascii="Montserrat" w:hAnsi="Montserrat"/>
                <w:sz w:val="14"/>
                <w:szCs w:val="14"/>
                <w:lang w:eastAsia="es-MX"/>
              </w:rPr>
            </w:pPr>
          </w:p>
        </w:tc>
        <w:tc>
          <w:tcPr>
            <w:tcW w:w="359" w:type="pct"/>
            <w:tcBorders>
              <w:bottom w:val="single" w:sz="4" w:space="0" w:color="auto"/>
            </w:tcBorders>
            <w:shd w:val="clear" w:color="auto" w:fill="auto"/>
            <w:noWrap/>
            <w:vAlign w:val="bottom"/>
          </w:tcPr>
          <w:p w:rsidR="00AB2729" w:rsidRPr="007D7763" w:rsidRDefault="00AB2729" w:rsidP="00F5406D">
            <w:pPr>
              <w:rPr>
                <w:rFonts w:ascii="Montserrat" w:hAnsi="Montserrat"/>
                <w:sz w:val="14"/>
                <w:szCs w:val="14"/>
                <w:lang w:eastAsia="es-MX"/>
              </w:rPr>
            </w:pPr>
          </w:p>
        </w:tc>
        <w:tc>
          <w:tcPr>
            <w:tcW w:w="205" w:type="pct"/>
            <w:gridSpan w:val="2"/>
            <w:tcBorders>
              <w:bottom w:val="single" w:sz="4" w:space="0" w:color="auto"/>
            </w:tcBorders>
            <w:shd w:val="clear" w:color="auto" w:fill="auto"/>
            <w:noWrap/>
            <w:vAlign w:val="bottom"/>
          </w:tcPr>
          <w:p w:rsidR="00AB2729" w:rsidRPr="007D7763" w:rsidRDefault="00AB2729" w:rsidP="00F5406D">
            <w:pPr>
              <w:rPr>
                <w:rFonts w:ascii="Montserrat" w:hAnsi="Montserrat"/>
                <w:sz w:val="14"/>
                <w:szCs w:val="14"/>
                <w:lang w:eastAsia="es-MX"/>
              </w:rPr>
            </w:pPr>
          </w:p>
        </w:tc>
        <w:tc>
          <w:tcPr>
            <w:tcW w:w="308" w:type="pct"/>
            <w:tcBorders>
              <w:bottom w:val="single" w:sz="4" w:space="0" w:color="auto"/>
            </w:tcBorders>
            <w:shd w:val="clear" w:color="auto" w:fill="auto"/>
            <w:noWrap/>
            <w:vAlign w:val="bottom"/>
          </w:tcPr>
          <w:p w:rsidR="00AB2729" w:rsidRPr="007D7763" w:rsidRDefault="00AB2729" w:rsidP="00F5406D">
            <w:pPr>
              <w:rPr>
                <w:rFonts w:ascii="Montserrat" w:hAnsi="Montserrat"/>
                <w:sz w:val="14"/>
                <w:szCs w:val="14"/>
                <w:lang w:eastAsia="es-MX"/>
              </w:rPr>
            </w:pPr>
          </w:p>
        </w:tc>
        <w:tc>
          <w:tcPr>
            <w:tcW w:w="311" w:type="pct"/>
            <w:gridSpan w:val="3"/>
            <w:tcBorders>
              <w:bottom w:val="single" w:sz="4" w:space="0" w:color="auto"/>
            </w:tcBorders>
            <w:shd w:val="clear" w:color="auto" w:fill="auto"/>
            <w:noWrap/>
            <w:vAlign w:val="bottom"/>
          </w:tcPr>
          <w:p w:rsidR="00AB2729" w:rsidRPr="007D7763" w:rsidRDefault="00AB2729" w:rsidP="00F5406D">
            <w:pPr>
              <w:rPr>
                <w:rFonts w:ascii="Montserrat" w:hAnsi="Montserrat"/>
                <w:sz w:val="14"/>
                <w:szCs w:val="14"/>
                <w:lang w:eastAsia="es-MX"/>
              </w:rPr>
            </w:pPr>
          </w:p>
        </w:tc>
        <w:tc>
          <w:tcPr>
            <w:tcW w:w="358" w:type="pct"/>
            <w:tcBorders>
              <w:bottom w:val="single" w:sz="4" w:space="0" w:color="auto"/>
            </w:tcBorders>
            <w:shd w:val="clear" w:color="auto" w:fill="auto"/>
            <w:noWrap/>
            <w:vAlign w:val="bottom"/>
          </w:tcPr>
          <w:p w:rsidR="00AB2729" w:rsidRPr="007D7763" w:rsidRDefault="00AB2729" w:rsidP="00F5406D">
            <w:pPr>
              <w:rPr>
                <w:rFonts w:ascii="Montserrat" w:hAnsi="Montserrat"/>
                <w:sz w:val="14"/>
                <w:szCs w:val="14"/>
                <w:lang w:eastAsia="es-MX"/>
              </w:rPr>
            </w:pPr>
          </w:p>
        </w:tc>
        <w:tc>
          <w:tcPr>
            <w:tcW w:w="510" w:type="pct"/>
            <w:tcBorders>
              <w:bottom w:val="single" w:sz="4" w:space="0" w:color="auto"/>
            </w:tcBorders>
            <w:shd w:val="clear" w:color="auto" w:fill="auto"/>
            <w:vAlign w:val="bottom"/>
          </w:tcPr>
          <w:p w:rsidR="00AB2729" w:rsidRPr="007D7763" w:rsidRDefault="00AB2729" w:rsidP="00F5406D">
            <w:pPr>
              <w:jc w:val="center"/>
              <w:rPr>
                <w:rFonts w:ascii="Montserrat" w:hAnsi="Montserrat"/>
                <w:sz w:val="14"/>
                <w:szCs w:val="14"/>
                <w:lang w:eastAsia="es-MX"/>
              </w:rPr>
            </w:pPr>
          </w:p>
        </w:tc>
        <w:tc>
          <w:tcPr>
            <w:tcW w:w="411" w:type="pct"/>
            <w:tcBorders>
              <w:bottom w:val="single" w:sz="4" w:space="0" w:color="auto"/>
            </w:tcBorders>
            <w:shd w:val="clear" w:color="auto" w:fill="auto"/>
            <w:noWrap/>
            <w:vAlign w:val="bottom"/>
          </w:tcPr>
          <w:p w:rsidR="00AB2729" w:rsidRPr="007D7763" w:rsidRDefault="00AB2729" w:rsidP="00F5406D">
            <w:pPr>
              <w:jc w:val="center"/>
              <w:rPr>
                <w:rFonts w:ascii="Montserrat" w:hAnsi="Montserrat"/>
                <w:sz w:val="14"/>
                <w:szCs w:val="14"/>
                <w:lang w:eastAsia="es-MX"/>
              </w:rPr>
            </w:pPr>
          </w:p>
        </w:tc>
        <w:tc>
          <w:tcPr>
            <w:tcW w:w="409" w:type="pct"/>
            <w:tcBorders>
              <w:bottom w:val="single" w:sz="4" w:space="0" w:color="auto"/>
            </w:tcBorders>
          </w:tcPr>
          <w:p w:rsidR="00AB2729" w:rsidRPr="007D7763" w:rsidRDefault="00AB2729" w:rsidP="00F5406D">
            <w:pPr>
              <w:jc w:val="center"/>
              <w:rPr>
                <w:rFonts w:ascii="Montserrat" w:hAnsi="Montserrat"/>
                <w:sz w:val="14"/>
                <w:szCs w:val="14"/>
                <w:lang w:eastAsia="es-MX"/>
              </w:rPr>
            </w:pPr>
          </w:p>
        </w:tc>
        <w:tc>
          <w:tcPr>
            <w:tcW w:w="425" w:type="pct"/>
            <w:tcBorders>
              <w:bottom w:val="single" w:sz="4" w:space="0" w:color="auto"/>
            </w:tcBorders>
          </w:tcPr>
          <w:p w:rsidR="00AB2729" w:rsidRPr="007D7763" w:rsidRDefault="00AB2729" w:rsidP="00F5406D">
            <w:pPr>
              <w:jc w:val="center"/>
              <w:rPr>
                <w:rFonts w:ascii="Montserrat" w:hAnsi="Montserrat"/>
                <w:sz w:val="14"/>
                <w:szCs w:val="14"/>
                <w:lang w:eastAsia="es-MX"/>
              </w:rPr>
            </w:pPr>
          </w:p>
        </w:tc>
        <w:tc>
          <w:tcPr>
            <w:tcW w:w="353" w:type="pct"/>
            <w:tcBorders>
              <w:bottom w:val="single" w:sz="4" w:space="0" w:color="auto"/>
            </w:tcBorders>
            <w:shd w:val="clear" w:color="auto" w:fill="auto"/>
            <w:vAlign w:val="bottom"/>
          </w:tcPr>
          <w:p w:rsidR="00AB2729" w:rsidRPr="007D7763" w:rsidRDefault="00AB2729" w:rsidP="00F5406D">
            <w:pPr>
              <w:jc w:val="center"/>
              <w:rPr>
                <w:rFonts w:ascii="Montserrat" w:hAnsi="Montserrat"/>
                <w:sz w:val="14"/>
                <w:szCs w:val="14"/>
                <w:lang w:eastAsia="es-MX"/>
              </w:rPr>
            </w:pPr>
          </w:p>
        </w:tc>
        <w:tc>
          <w:tcPr>
            <w:tcW w:w="353" w:type="pct"/>
            <w:tcBorders>
              <w:bottom w:val="single" w:sz="4" w:space="0" w:color="auto"/>
            </w:tcBorders>
            <w:shd w:val="clear" w:color="auto" w:fill="auto"/>
            <w:vAlign w:val="bottom"/>
          </w:tcPr>
          <w:p w:rsidR="00AB2729" w:rsidRPr="007D7763" w:rsidRDefault="00AB2729" w:rsidP="00F5406D">
            <w:pPr>
              <w:rPr>
                <w:rFonts w:ascii="Montserrat" w:hAnsi="Montserrat"/>
                <w:sz w:val="14"/>
                <w:szCs w:val="14"/>
                <w:lang w:eastAsia="es-MX"/>
              </w:rPr>
            </w:pPr>
          </w:p>
        </w:tc>
        <w:tc>
          <w:tcPr>
            <w:tcW w:w="440" w:type="pct"/>
            <w:tcBorders>
              <w:bottom w:val="single" w:sz="4" w:space="0" w:color="auto"/>
            </w:tcBorders>
            <w:shd w:val="clear" w:color="auto" w:fill="auto"/>
            <w:vAlign w:val="bottom"/>
          </w:tcPr>
          <w:p w:rsidR="00AB2729" w:rsidRPr="007D7763" w:rsidRDefault="00AB2729" w:rsidP="00F5406D">
            <w:pPr>
              <w:jc w:val="center"/>
              <w:rPr>
                <w:rFonts w:ascii="Montserrat" w:hAnsi="Montserrat"/>
                <w:sz w:val="14"/>
                <w:szCs w:val="14"/>
                <w:lang w:eastAsia="es-MX"/>
              </w:rPr>
            </w:pPr>
          </w:p>
        </w:tc>
      </w:tr>
      <w:tr w:rsidR="00AB2729" w:rsidRPr="007D7763" w:rsidTr="00F5406D">
        <w:trPr>
          <w:trHeight w:val="335"/>
        </w:trPr>
        <w:tc>
          <w:tcPr>
            <w:tcW w:w="250" w:type="pct"/>
            <w:tcBorders>
              <w:top w:val="single" w:sz="4" w:space="0" w:color="auto"/>
              <w:left w:val="nil"/>
              <w:bottom w:val="nil"/>
              <w:right w:val="nil"/>
            </w:tcBorders>
            <w:shd w:val="clear" w:color="auto" w:fill="auto"/>
            <w:noWrap/>
            <w:vAlign w:val="bottom"/>
          </w:tcPr>
          <w:p w:rsidR="00AB2729" w:rsidRPr="007D7763" w:rsidRDefault="00AB2729" w:rsidP="00F5406D">
            <w:pPr>
              <w:jc w:val="right"/>
              <w:rPr>
                <w:rFonts w:ascii="Montserrat" w:hAnsi="Montserrat"/>
                <w:sz w:val="18"/>
                <w:szCs w:val="18"/>
                <w:lang w:eastAsia="es-MX"/>
              </w:rPr>
            </w:pPr>
          </w:p>
        </w:tc>
        <w:tc>
          <w:tcPr>
            <w:tcW w:w="216" w:type="pct"/>
            <w:tcBorders>
              <w:top w:val="single" w:sz="4" w:space="0" w:color="auto"/>
              <w:left w:val="nil"/>
              <w:right w:val="nil"/>
            </w:tcBorders>
          </w:tcPr>
          <w:p w:rsidR="00AB2729" w:rsidRPr="007D7763" w:rsidRDefault="00AB2729" w:rsidP="00F5406D">
            <w:pPr>
              <w:jc w:val="center"/>
              <w:rPr>
                <w:rFonts w:ascii="Montserrat" w:hAnsi="Montserrat"/>
                <w:b/>
                <w:sz w:val="18"/>
                <w:szCs w:val="18"/>
                <w:lang w:eastAsia="es-MX"/>
              </w:rPr>
            </w:pPr>
          </w:p>
        </w:tc>
        <w:tc>
          <w:tcPr>
            <w:tcW w:w="3388" w:type="pct"/>
            <w:gridSpan w:val="13"/>
            <w:vMerge w:val="restart"/>
            <w:tcBorders>
              <w:top w:val="single" w:sz="4" w:space="0" w:color="auto"/>
              <w:left w:val="nil"/>
              <w:right w:val="nil"/>
            </w:tcBorders>
            <w:shd w:val="clear" w:color="auto" w:fill="auto"/>
            <w:noWrap/>
            <w:vAlign w:val="bottom"/>
          </w:tcPr>
          <w:p w:rsidR="00AB2729" w:rsidRPr="007D7763" w:rsidRDefault="00AB2729" w:rsidP="00F5406D">
            <w:pPr>
              <w:jc w:val="center"/>
              <w:rPr>
                <w:rFonts w:ascii="Montserrat" w:hAnsi="Montserrat"/>
                <w:b/>
                <w:sz w:val="18"/>
                <w:szCs w:val="18"/>
                <w:lang w:eastAsia="es-MX"/>
              </w:rPr>
            </w:pPr>
            <w:r w:rsidRPr="007D7763">
              <w:rPr>
                <w:rFonts w:ascii="Montserrat" w:hAnsi="Montserrat"/>
                <w:b/>
                <w:sz w:val="18"/>
                <w:szCs w:val="18"/>
                <w:lang w:eastAsia="es-MX"/>
              </w:rPr>
              <w:t>PARA REQUISITAR DEBIDAMENTE ESTE ANEXO, FAVOR DE REMITIRSE A LOS ANEXOS:</w:t>
            </w:r>
          </w:p>
          <w:p w:rsidR="00AB2729" w:rsidRPr="007D7763" w:rsidRDefault="00AB2729" w:rsidP="00AB2729">
            <w:pPr>
              <w:jc w:val="center"/>
              <w:rPr>
                <w:rFonts w:ascii="Montserrat" w:hAnsi="Montserrat"/>
                <w:sz w:val="18"/>
                <w:szCs w:val="18"/>
                <w:lang w:eastAsia="es-MX"/>
              </w:rPr>
            </w:pPr>
            <w:r w:rsidRPr="007D7763">
              <w:rPr>
                <w:rFonts w:ascii="Montserrat" w:hAnsi="Montserrat"/>
                <w:b/>
                <w:sz w:val="18"/>
                <w:szCs w:val="18"/>
                <w:lang w:eastAsia="es-MX"/>
              </w:rPr>
              <w:t>T 1 Requerimiento</w:t>
            </w:r>
          </w:p>
        </w:tc>
        <w:tc>
          <w:tcPr>
            <w:tcW w:w="353" w:type="pct"/>
            <w:tcBorders>
              <w:top w:val="single" w:sz="4" w:space="0" w:color="auto"/>
              <w:left w:val="nil"/>
              <w:bottom w:val="nil"/>
              <w:right w:val="single" w:sz="4" w:space="0" w:color="auto"/>
            </w:tcBorders>
            <w:shd w:val="clear" w:color="auto" w:fill="auto"/>
            <w:vAlign w:val="bottom"/>
          </w:tcPr>
          <w:p w:rsidR="00AB2729" w:rsidRPr="007D7763" w:rsidRDefault="00AB2729" w:rsidP="00F5406D">
            <w:pPr>
              <w:jc w:val="center"/>
              <w:rPr>
                <w:rFonts w:ascii="Montserrat" w:hAnsi="Montserrat"/>
                <w:sz w:val="18"/>
                <w:szCs w:val="18"/>
                <w:lang w:eastAsia="es-MX"/>
              </w:rPr>
            </w:pPr>
            <w:r w:rsidRPr="007D7763">
              <w:rPr>
                <w:rFonts w:ascii="Montserrat" w:hAnsi="Montserrat"/>
                <w:b/>
                <w:sz w:val="14"/>
                <w:szCs w:val="14"/>
                <w:lang w:eastAsia="es-MX"/>
              </w:rPr>
              <w:t>SUBTOTAL (21)</w:t>
            </w:r>
          </w:p>
        </w:tc>
        <w:tc>
          <w:tcPr>
            <w:tcW w:w="353" w:type="pct"/>
            <w:tcBorders>
              <w:top w:val="single" w:sz="4" w:space="0" w:color="auto"/>
              <w:left w:val="single" w:sz="4" w:space="0" w:color="auto"/>
              <w:bottom w:val="single" w:sz="4" w:space="0" w:color="auto"/>
            </w:tcBorders>
            <w:shd w:val="clear" w:color="auto" w:fill="auto"/>
            <w:vAlign w:val="bottom"/>
          </w:tcPr>
          <w:p w:rsidR="00AB2729" w:rsidRPr="007D7763" w:rsidRDefault="00AB2729" w:rsidP="00F5406D">
            <w:pPr>
              <w:rPr>
                <w:rFonts w:ascii="Montserrat" w:hAnsi="Montserrat"/>
                <w:b/>
                <w:sz w:val="14"/>
                <w:szCs w:val="14"/>
                <w:lang w:eastAsia="es-MX"/>
              </w:rPr>
            </w:pPr>
          </w:p>
        </w:tc>
        <w:tc>
          <w:tcPr>
            <w:tcW w:w="440" w:type="pct"/>
            <w:tcBorders>
              <w:top w:val="single" w:sz="4" w:space="0" w:color="auto"/>
              <w:bottom w:val="single" w:sz="4" w:space="0" w:color="auto"/>
            </w:tcBorders>
            <w:shd w:val="clear" w:color="auto" w:fill="auto"/>
            <w:vAlign w:val="bottom"/>
          </w:tcPr>
          <w:p w:rsidR="00AB2729" w:rsidRPr="007D7763" w:rsidRDefault="00AB2729" w:rsidP="00F5406D">
            <w:pPr>
              <w:jc w:val="center"/>
              <w:rPr>
                <w:rFonts w:ascii="Montserrat" w:hAnsi="Montserrat"/>
                <w:sz w:val="14"/>
                <w:szCs w:val="14"/>
                <w:lang w:eastAsia="es-MX"/>
              </w:rPr>
            </w:pPr>
          </w:p>
        </w:tc>
      </w:tr>
      <w:tr w:rsidR="00AB2729" w:rsidRPr="007D7763" w:rsidTr="00F5406D">
        <w:trPr>
          <w:trHeight w:val="258"/>
        </w:trPr>
        <w:tc>
          <w:tcPr>
            <w:tcW w:w="250" w:type="pct"/>
            <w:tcBorders>
              <w:top w:val="nil"/>
              <w:left w:val="nil"/>
              <w:bottom w:val="nil"/>
              <w:right w:val="nil"/>
            </w:tcBorders>
            <w:shd w:val="clear" w:color="auto" w:fill="auto"/>
            <w:noWrap/>
            <w:vAlign w:val="bottom"/>
          </w:tcPr>
          <w:p w:rsidR="00AB2729" w:rsidRPr="007D7763" w:rsidRDefault="00AB2729" w:rsidP="00F5406D">
            <w:pPr>
              <w:jc w:val="right"/>
              <w:rPr>
                <w:rFonts w:ascii="Montserrat" w:hAnsi="Montserrat"/>
                <w:sz w:val="18"/>
                <w:szCs w:val="18"/>
                <w:lang w:eastAsia="es-MX"/>
              </w:rPr>
            </w:pPr>
          </w:p>
        </w:tc>
        <w:tc>
          <w:tcPr>
            <w:tcW w:w="216" w:type="pct"/>
            <w:tcBorders>
              <w:left w:val="nil"/>
              <w:bottom w:val="nil"/>
              <w:right w:val="nil"/>
            </w:tcBorders>
          </w:tcPr>
          <w:p w:rsidR="00AB2729" w:rsidRPr="007D7763" w:rsidRDefault="00AB2729" w:rsidP="00F5406D">
            <w:pPr>
              <w:jc w:val="center"/>
              <w:rPr>
                <w:rFonts w:ascii="Montserrat" w:hAnsi="Montserrat"/>
                <w:sz w:val="18"/>
                <w:szCs w:val="18"/>
                <w:lang w:eastAsia="es-MX"/>
              </w:rPr>
            </w:pPr>
          </w:p>
        </w:tc>
        <w:tc>
          <w:tcPr>
            <w:tcW w:w="3388" w:type="pct"/>
            <w:gridSpan w:val="13"/>
            <w:vMerge/>
            <w:tcBorders>
              <w:left w:val="nil"/>
              <w:bottom w:val="nil"/>
              <w:right w:val="nil"/>
            </w:tcBorders>
            <w:shd w:val="clear" w:color="auto" w:fill="auto"/>
            <w:noWrap/>
            <w:vAlign w:val="bottom"/>
          </w:tcPr>
          <w:p w:rsidR="00AB2729" w:rsidRPr="007D7763" w:rsidRDefault="00AB2729" w:rsidP="00F5406D">
            <w:pPr>
              <w:jc w:val="center"/>
              <w:rPr>
                <w:rFonts w:ascii="Montserrat" w:hAnsi="Montserrat"/>
                <w:sz w:val="18"/>
                <w:szCs w:val="18"/>
                <w:lang w:eastAsia="es-MX"/>
              </w:rPr>
            </w:pPr>
          </w:p>
        </w:tc>
        <w:tc>
          <w:tcPr>
            <w:tcW w:w="353" w:type="pct"/>
            <w:tcBorders>
              <w:top w:val="nil"/>
              <w:left w:val="nil"/>
              <w:bottom w:val="nil"/>
              <w:right w:val="single" w:sz="4" w:space="0" w:color="auto"/>
            </w:tcBorders>
            <w:shd w:val="clear" w:color="auto" w:fill="auto"/>
            <w:vAlign w:val="bottom"/>
          </w:tcPr>
          <w:p w:rsidR="00AB2729" w:rsidRPr="007D7763" w:rsidRDefault="00AB2729" w:rsidP="00F5406D">
            <w:pPr>
              <w:jc w:val="center"/>
              <w:rPr>
                <w:rFonts w:ascii="Montserrat" w:hAnsi="Montserrat"/>
                <w:sz w:val="18"/>
                <w:szCs w:val="18"/>
                <w:lang w:eastAsia="es-MX"/>
              </w:rPr>
            </w:pPr>
            <w:r w:rsidRPr="007D7763">
              <w:rPr>
                <w:rFonts w:ascii="Montserrat" w:hAnsi="Montserrat"/>
                <w:b/>
                <w:sz w:val="14"/>
                <w:szCs w:val="14"/>
                <w:lang w:eastAsia="es-MX"/>
              </w:rPr>
              <w:t>IVA (22)</w:t>
            </w:r>
          </w:p>
        </w:tc>
        <w:tc>
          <w:tcPr>
            <w:tcW w:w="353" w:type="pct"/>
            <w:tcBorders>
              <w:left w:val="single" w:sz="4" w:space="0" w:color="auto"/>
              <w:bottom w:val="single" w:sz="4" w:space="0" w:color="auto"/>
            </w:tcBorders>
            <w:shd w:val="clear" w:color="auto" w:fill="auto"/>
            <w:vAlign w:val="bottom"/>
          </w:tcPr>
          <w:p w:rsidR="00AB2729" w:rsidRPr="007D7763" w:rsidRDefault="00AB2729" w:rsidP="00F5406D">
            <w:pPr>
              <w:rPr>
                <w:rFonts w:ascii="Montserrat" w:hAnsi="Montserrat"/>
                <w:b/>
                <w:sz w:val="14"/>
                <w:szCs w:val="14"/>
                <w:lang w:eastAsia="es-MX"/>
              </w:rPr>
            </w:pPr>
          </w:p>
        </w:tc>
        <w:tc>
          <w:tcPr>
            <w:tcW w:w="440" w:type="pct"/>
            <w:tcBorders>
              <w:bottom w:val="single" w:sz="4" w:space="0" w:color="auto"/>
            </w:tcBorders>
            <w:shd w:val="clear" w:color="auto" w:fill="auto"/>
            <w:vAlign w:val="bottom"/>
          </w:tcPr>
          <w:p w:rsidR="00AB2729" w:rsidRPr="007D7763" w:rsidRDefault="00AB2729" w:rsidP="00F5406D">
            <w:pPr>
              <w:jc w:val="center"/>
              <w:rPr>
                <w:rFonts w:ascii="Montserrat" w:hAnsi="Montserrat"/>
                <w:sz w:val="14"/>
                <w:szCs w:val="14"/>
                <w:lang w:eastAsia="es-MX"/>
              </w:rPr>
            </w:pPr>
          </w:p>
        </w:tc>
      </w:tr>
      <w:tr w:rsidR="00AB2729" w:rsidRPr="007D7763" w:rsidTr="00F5406D">
        <w:trPr>
          <w:trHeight w:val="262"/>
        </w:trPr>
        <w:tc>
          <w:tcPr>
            <w:tcW w:w="250" w:type="pct"/>
            <w:tcBorders>
              <w:top w:val="nil"/>
              <w:left w:val="nil"/>
              <w:bottom w:val="nil"/>
              <w:right w:val="nil"/>
            </w:tcBorders>
            <w:shd w:val="clear" w:color="auto" w:fill="auto"/>
            <w:noWrap/>
            <w:vAlign w:val="bottom"/>
          </w:tcPr>
          <w:p w:rsidR="00AB2729" w:rsidRPr="007D7763" w:rsidRDefault="00AB2729" w:rsidP="00F5406D">
            <w:pPr>
              <w:jc w:val="right"/>
              <w:rPr>
                <w:rFonts w:ascii="Montserrat" w:hAnsi="Montserrat"/>
                <w:sz w:val="18"/>
                <w:szCs w:val="18"/>
                <w:lang w:eastAsia="es-MX"/>
              </w:rPr>
            </w:pPr>
          </w:p>
        </w:tc>
        <w:tc>
          <w:tcPr>
            <w:tcW w:w="216" w:type="pct"/>
            <w:tcBorders>
              <w:top w:val="nil"/>
              <w:left w:val="nil"/>
              <w:bottom w:val="nil"/>
              <w:right w:val="nil"/>
            </w:tcBorders>
          </w:tcPr>
          <w:p w:rsidR="00AB2729" w:rsidRPr="007D7763" w:rsidRDefault="00AB2729" w:rsidP="00F5406D">
            <w:pPr>
              <w:rPr>
                <w:rFonts w:ascii="Montserrat" w:hAnsi="Montserrat"/>
                <w:b/>
                <w:sz w:val="14"/>
                <w:szCs w:val="14"/>
                <w:lang w:eastAsia="es-MX"/>
              </w:rPr>
            </w:pPr>
          </w:p>
        </w:tc>
        <w:tc>
          <w:tcPr>
            <w:tcW w:w="2554" w:type="pct"/>
            <w:gridSpan w:val="11"/>
            <w:tcBorders>
              <w:top w:val="nil"/>
              <w:left w:val="nil"/>
              <w:bottom w:val="nil"/>
              <w:right w:val="nil"/>
            </w:tcBorders>
            <w:shd w:val="clear" w:color="auto" w:fill="auto"/>
            <w:noWrap/>
            <w:vAlign w:val="bottom"/>
          </w:tcPr>
          <w:p w:rsidR="00AB2729" w:rsidRPr="007D7763" w:rsidRDefault="00AB2729" w:rsidP="00F5406D">
            <w:pPr>
              <w:rPr>
                <w:rFonts w:ascii="Montserrat" w:hAnsi="Montserrat"/>
                <w:sz w:val="20"/>
                <w:lang w:eastAsia="es-MX"/>
              </w:rPr>
            </w:pPr>
            <w:r w:rsidRPr="007D7763">
              <w:rPr>
                <w:rFonts w:ascii="Montserrat" w:hAnsi="Montserrat"/>
                <w:b/>
                <w:sz w:val="14"/>
                <w:szCs w:val="14"/>
                <w:lang w:eastAsia="es-MX"/>
              </w:rPr>
              <w:t>Importe Total Máximo con letra</w:t>
            </w:r>
            <w:r w:rsidRPr="007D7763">
              <w:rPr>
                <w:rFonts w:ascii="Montserrat" w:hAnsi="Montserrat"/>
                <w:sz w:val="20"/>
                <w:lang w:eastAsia="es-MX"/>
              </w:rPr>
              <w:t xml:space="preserve">: </w:t>
            </w:r>
            <w:r w:rsidRPr="007D7763">
              <w:rPr>
                <w:rFonts w:ascii="Montserrat" w:hAnsi="Montserrat"/>
                <w:b/>
                <w:sz w:val="14"/>
                <w:szCs w:val="14"/>
                <w:lang w:eastAsia="es-MX"/>
              </w:rPr>
              <w:t>(24)</w:t>
            </w:r>
          </w:p>
        </w:tc>
        <w:tc>
          <w:tcPr>
            <w:tcW w:w="409" w:type="pct"/>
            <w:tcBorders>
              <w:top w:val="nil"/>
              <w:left w:val="nil"/>
              <w:bottom w:val="nil"/>
              <w:right w:val="nil"/>
            </w:tcBorders>
          </w:tcPr>
          <w:p w:rsidR="00AB2729" w:rsidRPr="007D7763" w:rsidRDefault="00AB2729" w:rsidP="00F5406D">
            <w:pPr>
              <w:jc w:val="center"/>
              <w:rPr>
                <w:rFonts w:ascii="Montserrat" w:hAnsi="Montserrat"/>
                <w:sz w:val="18"/>
                <w:szCs w:val="18"/>
                <w:lang w:eastAsia="es-MX"/>
              </w:rPr>
            </w:pPr>
          </w:p>
        </w:tc>
        <w:tc>
          <w:tcPr>
            <w:tcW w:w="425" w:type="pct"/>
            <w:tcBorders>
              <w:top w:val="nil"/>
              <w:left w:val="nil"/>
              <w:bottom w:val="nil"/>
              <w:right w:val="nil"/>
            </w:tcBorders>
          </w:tcPr>
          <w:p w:rsidR="00AB2729" w:rsidRPr="007D7763" w:rsidRDefault="00AB2729" w:rsidP="00F5406D">
            <w:pPr>
              <w:jc w:val="center"/>
              <w:rPr>
                <w:rFonts w:ascii="Montserrat" w:hAnsi="Montserrat"/>
                <w:sz w:val="18"/>
                <w:szCs w:val="18"/>
                <w:lang w:eastAsia="es-MX"/>
              </w:rPr>
            </w:pPr>
          </w:p>
        </w:tc>
        <w:tc>
          <w:tcPr>
            <w:tcW w:w="353" w:type="pct"/>
            <w:tcBorders>
              <w:top w:val="nil"/>
              <w:left w:val="nil"/>
              <w:bottom w:val="nil"/>
              <w:right w:val="single" w:sz="4" w:space="0" w:color="auto"/>
            </w:tcBorders>
            <w:shd w:val="clear" w:color="auto" w:fill="auto"/>
            <w:vAlign w:val="bottom"/>
          </w:tcPr>
          <w:p w:rsidR="00AB2729" w:rsidRPr="007D7763" w:rsidRDefault="00AB2729" w:rsidP="00F5406D">
            <w:pPr>
              <w:jc w:val="center"/>
              <w:rPr>
                <w:rFonts w:ascii="Montserrat" w:hAnsi="Montserrat"/>
                <w:sz w:val="18"/>
                <w:szCs w:val="18"/>
                <w:lang w:eastAsia="es-MX"/>
              </w:rPr>
            </w:pPr>
            <w:r w:rsidRPr="007D7763">
              <w:rPr>
                <w:rFonts w:ascii="Montserrat" w:hAnsi="Montserrat"/>
                <w:b/>
                <w:sz w:val="14"/>
                <w:szCs w:val="14"/>
                <w:lang w:eastAsia="es-MX"/>
              </w:rPr>
              <w:t>TOTAL (23)</w:t>
            </w:r>
          </w:p>
        </w:tc>
        <w:tc>
          <w:tcPr>
            <w:tcW w:w="353" w:type="pct"/>
            <w:tcBorders>
              <w:left w:val="single" w:sz="4" w:space="0" w:color="auto"/>
              <w:bottom w:val="single" w:sz="4" w:space="0" w:color="auto"/>
            </w:tcBorders>
            <w:shd w:val="clear" w:color="auto" w:fill="auto"/>
            <w:vAlign w:val="bottom"/>
          </w:tcPr>
          <w:p w:rsidR="00AB2729" w:rsidRPr="007D7763" w:rsidRDefault="00AB2729" w:rsidP="00F5406D">
            <w:pPr>
              <w:rPr>
                <w:rFonts w:ascii="Montserrat" w:hAnsi="Montserrat"/>
                <w:b/>
                <w:sz w:val="14"/>
                <w:szCs w:val="14"/>
                <w:lang w:eastAsia="es-MX"/>
              </w:rPr>
            </w:pPr>
          </w:p>
        </w:tc>
        <w:tc>
          <w:tcPr>
            <w:tcW w:w="440" w:type="pct"/>
            <w:tcBorders>
              <w:bottom w:val="single" w:sz="4" w:space="0" w:color="auto"/>
            </w:tcBorders>
            <w:shd w:val="clear" w:color="auto" w:fill="auto"/>
            <w:vAlign w:val="bottom"/>
          </w:tcPr>
          <w:p w:rsidR="00AB2729" w:rsidRPr="007D7763" w:rsidRDefault="00AB2729" w:rsidP="00F5406D">
            <w:pPr>
              <w:jc w:val="center"/>
              <w:rPr>
                <w:rFonts w:ascii="Montserrat" w:hAnsi="Montserrat"/>
                <w:sz w:val="14"/>
                <w:szCs w:val="14"/>
                <w:lang w:eastAsia="es-MX"/>
              </w:rPr>
            </w:pPr>
          </w:p>
        </w:tc>
      </w:tr>
      <w:tr w:rsidR="00AB2729" w:rsidRPr="007D7763" w:rsidTr="00F5406D">
        <w:trPr>
          <w:trHeight w:val="258"/>
        </w:trPr>
        <w:tc>
          <w:tcPr>
            <w:tcW w:w="250" w:type="pct"/>
            <w:tcBorders>
              <w:top w:val="nil"/>
              <w:left w:val="nil"/>
              <w:bottom w:val="nil"/>
              <w:right w:val="nil"/>
            </w:tcBorders>
            <w:shd w:val="clear" w:color="auto" w:fill="auto"/>
            <w:noWrap/>
            <w:vAlign w:val="bottom"/>
          </w:tcPr>
          <w:p w:rsidR="00AB2729" w:rsidRPr="007D7763" w:rsidRDefault="00AB2729" w:rsidP="00F5406D">
            <w:pPr>
              <w:jc w:val="right"/>
              <w:rPr>
                <w:rFonts w:ascii="Montserrat" w:hAnsi="Montserrat"/>
                <w:sz w:val="18"/>
                <w:szCs w:val="18"/>
                <w:lang w:eastAsia="es-MX"/>
              </w:rPr>
            </w:pPr>
          </w:p>
        </w:tc>
        <w:tc>
          <w:tcPr>
            <w:tcW w:w="308" w:type="pct"/>
            <w:gridSpan w:val="2"/>
            <w:tcBorders>
              <w:top w:val="nil"/>
              <w:left w:val="nil"/>
              <w:bottom w:val="nil"/>
              <w:right w:val="nil"/>
            </w:tcBorders>
            <w:shd w:val="clear" w:color="auto" w:fill="auto"/>
            <w:noWrap/>
            <w:vAlign w:val="bottom"/>
          </w:tcPr>
          <w:p w:rsidR="00AB2729" w:rsidRPr="007D7763" w:rsidRDefault="00AB2729" w:rsidP="00F5406D">
            <w:pPr>
              <w:jc w:val="right"/>
              <w:rPr>
                <w:rFonts w:ascii="Montserrat" w:hAnsi="Montserrat"/>
                <w:sz w:val="18"/>
                <w:szCs w:val="18"/>
                <w:lang w:eastAsia="es-MX"/>
              </w:rPr>
            </w:pPr>
          </w:p>
        </w:tc>
        <w:tc>
          <w:tcPr>
            <w:tcW w:w="525" w:type="pct"/>
            <w:gridSpan w:val="2"/>
            <w:tcBorders>
              <w:top w:val="nil"/>
              <w:left w:val="nil"/>
              <w:bottom w:val="nil"/>
              <w:right w:val="nil"/>
            </w:tcBorders>
          </w:tcPr>
          <w:p w:rsidR="00AB2729" w:rsidRPr="007D7763" w:rsidRDefault="00AB2729" w:rsidP="00F5406D">
            <w:pPr>
              <w:rPr>
                <w:rFonts w:ascii="Montserrat" w:hAnsi="Montserrat"/>
                <w:sz w:val="18"/>
                <w:szCs w:val="18"/>
                <w:lang w:eastAsia="es-MX"/>
              </w:rPr>
            </w:pPr>
          </w:p>
        </w:tc>
        <w:tc>
          <w:tcPr>
            <w:tcW w:w="353" w:type="pct"/>
            <w:gridSpan w:val="3"/>
            <w:tcBorders>
              <w:top w:val="nil"/>
              <w:left w:val="nil"/>
              <w:bottom w:val="nil"/>
              <w:right w:val="nil"/>
            </w:tcBorders>
          </w:tcPr>
          <w:p w:rsidR="00AB2729" w:rsidRPr="007D7763" w:rsidRDefault="00AB2729" w:rsidP="00F5406D">
            <w:pPr>
              <w:rPr>
                <w:rFonts w:ascii="Montserrat" w:hAnsi="Montserrat"/>
                <w:sz w:val="18"/>
                <w:szCs w:val="18"/>
                <w:lang w:eastAsia="es-MX"/>
              </w:rPr>
            </w:pPr>
          </w:p>
        </w:tc>
        <w:tc>
          <w:tcPr>
            <w:tcW w:w="216" w:type="pct"/>
            <w:tcBorders>
              <w:top w:val="nil"/>
              <w:left w:val="nil"/>
              <w:bottom w:val="nil"/>
              <w:right w:val="nil"/>
            </w:tcBorders>
          </w:tcPr>
          <w:p w:rsidR="00AB2729" w:rsidRPr="007D7763" w:rsidRDefault="00AB2729" w:rsidP="00F5406D">
            <w:pPr>
              <w:rPr>
                <w:rFonts w:ascii="Montserrat" w:hAnsi="Montserrat"/>
                <w:sz w:val="18"/>
                <w:szCs w:val="18"/>
                <w:lang w:eastAsia="es-MX"/>
              </w:rPr>
            </w:pPr>
          </w:p>
        </w:tc>
        <w:tc>
          <w:tcPr>
            <w:tcW w:w="3348" w:type="pct"/>
            <w:gridSpan w:val="9"/>
            <w:tcBorders>
              <w:top w:val="nil"/>
              <w:left w:val="nil"/>
              <w:bottom w:val="nil"/>
              <w:right w:val="nil"/>
            </w:tcBorders>
            <w:shd w:val="clear" w:color="auto" w:fill="auto"/>
            <w:noWrap/>
            <w:vAlign w:val="bottom"/>
          </w:tcPr>
          <w:p w:rsidR="00AB2729" w:rsidRPr="007D7763" w:rsidRDefault="00AB2729" w:rsidP="00F5406D">
            <w:pPr>
              <w:rPr>
                <w:rFonts w:ascii="Montserrat" w:hAnsi="Montserrat"/>
                <w:sz w:val="18"/>
                <w:szCs w:val="18"/>
                <w:lang w:eastAsia="es-MX"/>
              </w:rPr>
            </w:pPr>
          </w:p>
        </w:tc>
      </w:tr>
      <w:tr w:rsidR="00AB2729" w:rsidRPr="007D7763" w:rsidTr="00F5406D">
        <w:tblPrEx>
          <w:tblLook w:val="0000" w:firstRow="0" w:lastRow="0" w:firstColumn="0" w:lastColumn="0" w:noHBand="0" w:noVBand="0"/>
        </w:tblPrEx>
        <w:trPr>
          <w:trHeight w:val="273"/>
        </w:trPr>
        <w:tc>
          <w:tcPr>
            <w:tcW w:w="5000" w:type="pct"/>
            <w:gridSpan w:val="18"/>
          </w:tcPr>
          <w:p w:rsidR="00AB2729" w:rsidRPr="007D7763" w:rsidRDefault="00AB2729" w:rsidP="00F5406D">
            <w:pPr>
              <w:snapToGrid w:val="0"/>
              <w:jc w:val="both"/>
              <w:rPr>
                <w:rFonts w:ascii="Montserrat" w:hAnsi="Montserrat" w:cs="Arial"/>
                <w:i/>
                <w:sz w:val="14"/>
                <w:szCs w:val="16"/>
              </w:rPr>
            </w:pPr>
            <w:r w:rsidRPr="007D7763">
              <w:rPr>
                <w:rFonts w:ascii="Montserrat" w:hAnsi="Montserrat" w:cs="Arial"/>
                <w:b/>
                <w:sz w:val="14"/>
                <w:szCs w:val="16"/>
              </w:rPr>
              <w:t>NOTA:</w:t>
            </w:r>
            <w:r w:rsidRPr="007D7763">
              <w:rPr>
                <w:rFonts w:ascii="Montserrat" w:hAnsi="Montserrat" w:cs="Arial"/>
                <w:i/>
                <w:sz w:val="14"/>
                <w:szCs w:val="16"/>
              </w:rPr>
              <w:t xml:space="preserve"> </w:t>
            </w:r>
          </w:p>
          <w:p w:rsidR="00AB2729" w:rsidRPr="007D7763" w:rsidRDefault="00AB2729" w:rsidP="00F5406D">
            <w:pPr>
              <w:snapToGrid w:val="0"/>
              <w:jc w:val="both"/>
              <w:rPr>
                <w:rFonts w:ascii="Montserrat" w:hAnsi="Montserrat" w:cs="Arial"/>
                <w:sz w:val="14"/>
                <w:szCs w:val="16"/>
              </w:rPr>
            </w:pPr>
            <w:r w:rsidRPr="007D7763">
              <w:rPr>
                <w:rFonts w:ascii="Montserrat" w:hAnsi="Montserrat" w:cs="Arial"/>
                <w:sz w:val="14"/>
                <w:szCs w:val="16"/>
              </w:rPr>
              <w:t>MANIFIESTO QUE CONOZCO Y ACEPTO LOS TÉRMINOS Y CONDICIONES DEL PROCEDIMIENTO DE LICITACION Y LOS HAGO PARTE DE MI PROPOSICIÓN PARA PARTICIPAR EN LOS SERVIICOS QUE PROPONE MI REPRESENTADA Y QUE ENTRE OTROS CORRESPONDEN JUSTA, EXACTA Y CABALMENTE A LA DESCRIPCIÓN Y PRESENTACIÓN SOLICITADA EN EL ANEXO DENOMINADO REQUERIMIENTO DE ESTA CONVOCATORIA.</w:t>
            </w:r>
          </w:p>
          <w:p w:rsidR="00AB2729" w:rsidRPr="007D7763" w:rsidRDefault="00AB2729" w:rsidP="00F5406D">
            <w:pPr>
              <w:snapToGrid w:val="0"/>
              <w:jc w:val="both"/>
              <w:rPr>
                <w:rFonts w:ascii="Montserrat" w:hAnsi="Montserrat" w:cs="Arial"/>
                <w:sz w:val="8"/>
                <w:szCs w:val="8"/>
              </w:rPr>
            </w:pPr>
          </w:p>
          <w:p w:rsidR="00AB2729" w:rsidRPr="007D7763" w:rsidRDefault="00AB2729" w:rsidP="00F5406D">
            <w:pPr>
              <w:snapToGrid w:val="0"/>
              <w:jc w:val="both"/>
              <w:rPr>
                <w:rFonts w:ascii="Montserrat" w:hAnsi="Montserrat" w:cs="Arial"/>
                <w:sz w:val="14"/>
                <w:szCs w:val="16"/>
              </w:rPr>
            </w:pPr>
            <w:r w:rsidRPr="007D7763">
              <w:rPr>
                <w:rFonts w:ascii="Montserrat" w:hAnsi="Montserrat" w:cs="Arial"/>
                <w:sz w:val="14"/>
                <w:szCs w:val="16"/>
              </w:rPr>
              <w:t>LA PRESENTE TENDRÁ UNA VIGENCIA DE 180 DÍAS.</w:t>
            </w:r>
          </w:p>
          <w:p w:rsidR="00AB2729" w:rsidRPr="007D7763" w:rsidRDefault="00AB2729" w:rsidP="00F5406D">
            <w:pPr>
              <w:snapToGrid w:val="0"/>
              <w:jc w:val="both"/>
              <w:rPr>
                <w:rFonts w:ascii="Montserrat" w:hAnsi="Montserrat" w:cs="Arial"/>
                <w:sz w:val="8"/>
                <w:szCs w:val="8"/>
              </w:rPr>
            </w:pPr>
          </w:p>
          <w:p w:rsidR="00AB2729" w:rsidRPr="007D7763" w:rsidRDefault="00AB2729" w:rsidP="00F5406D">
            <w:pPr>
              <w:snapToGrid w:val="0"/>
              <w:jc w:val="both"/>
              <w:rPr>
                <w:rFonts w:ascii="Montserrat" w:hAnsi="Montserrat" w:cs="Arial"/>
                <w:sz w:val="14"/>
                <w:szCs w:val="16"/>
              </w:rPr>
            </w:pPr>
            <w:r w:rsidRPr="007D7763">
              <w:rPr>
                <w:rFonts w:ascii="Montserrat" w:hAnsi="Montserrat" w:cs="Arial"/>
                <w:sz w:val="14"/>
                <w:szCs w:val="16"/>
              </w:rPr>
              <w:t>EN CASO DE QUE EXISTA INSTANCIA DE INCONFORMIDAD O ALGUN OTRO MEDIO DE IMPUGNACIÓN, ESTA PROPUESTA ECONÓMICA ESTARÁ VIGENTE HASTA QUE LOS MISMOS SE RESUELVAN Y 60 DIAS ADICIONALES.</w:t>
            </w:r>
          </w:p>
          <w:p w:rsidR="00AB2729" w:rsidRPr="007D7763" w:rsidRDefault="00AB2729" w:rsidP="00F5406D">
            <w:pPr>
              <w:snapToGrid w:val="0"/>
              <w:jc w:val="both"/>
              <w:rPr>
                <w:rFonts w:ascii="Montserrat" w:hAnsi="Montserrat" w:cs="Arial"/>
                <w:sz w:val="14"/>
                <w:szCs w:val="16"/>
              </w:rPr>
            </w:pPr>
          </w:p>
          <w:p w:rsidR="00AB2729" w:rsidRPr="007D7763" w:rsidRDefault="00AB2729" w:rsidP="00F5406D">
            <w:pPr>
              <w:snapToGrid w:val="0"/>
              <w:jc w:val="both"/>
              <w:rPr>
                <w:rFonts w:ascii="Montserrat" w:hAnsi="Montserrat" w:cs="Arial"/>
                <w:sz w:val="14"/>
                <w:szCs w:val="16"/>
              </w:rPr>
            </w:pPr>
            <w:r w:rsidRPr="007D7763">
              <w:rPr>
                <w:rFonts w:ascii="Montserrat" w:hAnsi="Montserrat" w:cs="Arial"/>
                <w:b/>
                <w:i/>
                <w:sz w:val="14"/>
                <w:szCs w:val="16"/>
              </w:rPr>
              <w:t>LOS PRECIOS UNITARIOS QUE RESULTEN DE APLICAR EL DESCUENTO, SERAN FIJOS DURANTE LA VIGENCIA DEL CONTRATO.</w:t>
            </w:r>
          </w:p>
        </w:tc>
      </w:tr>
    </w:tbl>
    <w:p w:rsidR="00AB2729" w:rsidRPr="007D7763" w:rsidRDefault="00AB2729" w:rsidP="00AB2729">
      <w:pPr>
        <w:widowControl w:val="0"/>
        <w:ind w:left="-284"/>
        <w:jc w:val="center"/>
        <w:rPr>
          <w:rFonts w:ascii="Montserrat" w:hAnsi="Montserrat" w:cs="Arial"/>
          <w:sz w:val="20"/>
          <w:lang w:val="es-ES_tradnl" w:eastAsia="es-ES"/>
        </w:rPr>
      </w:pPr>
      <w:r w:rsidRPr="007D7763">
        <w:rPr>
          <w:rFonts w:ascii="Montserrat" w:hAnsi="Montserrat" w:cs="Arial"/>
          <w:sz w:val="20"/>
          <w:lang w:val="es-ES_tradnl" w:eastAsia="es-ES"/>
        </w:rPr>
        <w:t>__________________</w:t>
      </w:r>
      <w:proofErr w:type="gramStart"/>
      <w:r w:rsidRPr="007D7763">
        <w:rPr>
          <w:rFonts w:ascii="Montserrat" w:hAnsi="Montserrat" w:cs="Arial"/>
          <w:sz w:val="20"/>
          <w:lang w:val="es-ES_tradnl" w:eastAsia="es-ES"/>
        </w:rPr>
        <w:t>_</w:t>
      </w:r>
      <w:r w:rsidRPr="007D7763">
        <w:rPr>
          <w:rFonts w:ascii="Montserrat" w:hAnsi="Montserrat" w:cs="Arial"/>
          <w:b/>
          <w:sz w:val="18"/>
          <w:szCs w:val="18"/>
        </w:rPr>
        <w:t>[</w:t>
      </w:r>
      <w:proofErr w:type="gramEnd"/>
      <w:r w:rsidRPr="007D7763">
        <w:rPr>
          <w:rFonts w:ascii="Montserrat" w:hAnsi="Montserrat" w:cs="Arial"/>
          <w:b/>
          <w:sz w:val="18"/>
          <w:szCs w:val="18"/>
        </w:rPr>
        <w:t>25]</w:t>
      </w:r>
      <w:r w:rsidRPr="007D7763">
        <w:rPr>
          <w:rFonts w:ascii="Montserrat" w:hAnsi="Montserrat" w:cs="Arial"/>
          <w:sz w:val="20"/>
          <w:lang w:val="es-ES_tradnl" w:eastAsia="es-ES"/>
        </w:rPr>
        <w:t>____________________</w:t>
      </w:r>
    </w:p>
    <w:p w:rsidR="00AB2729" w:rsidRPr="007D7763" w:rsidRDefault="00AB2729" w:rsidP="00AB2729">
      <w:pPr>
        <w:ind w:left="-284"/>
        <w:jc w:val="center"/>
        <w:rPr>
          <w:rFonts w:ascii="Montserrat" w:hAnsi="Montserrat" w:cs="Arial"/>
          <w:bCs/>
          <w:sz w:val="20"/>
          <w:lang w:val="es-ES_tradnl"/>
        </w:rPr>
      </w:pPr>
      <w:r w:rsidRPr="007D7763">
        <w:rPr>
          <w:rFonts w:ascii="Montserrat" w:hAnsi="Montserrat" w:cs="Arial"/>
          <w:bCs/>
          <w:sz w:val="20"/>
          <w:lang w:val="es-ES_tradnl"/>
        </w:rPr>
        <w:t>(Nombre y firma del Representante Legal)</w:t>
      </w:r>
    </w:p>
    <w:p w:rsidR="00060361" w:rsidRPr="007D7763" w:rsidRDefault="00060361" w:rsidP="00060361">
      <w:pPr>
        <w:tabs>
          <w:tab w:val="left" w:pos="-284"/>
          <w:tab w:val="left" w:pos="360"/>
          <w:tab w:val="left" w:pos="9498"/>
        </w:tabs>
        <w:ind w:left="360" w:right="51"/>
        <w:jc w:val="both"/>
        <w:rPr>
          <w:rFonts w:ascii="Arial" w:hAnsi="Arial" w:cs="Arial"/>
          <w:sz w:val="20"/>
          <w:lang w:val="es-ES_tradnl"/>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left="360" w:right="51"/>
        <w:jc w:val="both"/>
        <w:rPr>
          <w:rFonts w:ascii="Arial" w:hAnsi="Arial" w:cs="Arial"/>
          <w:sz w:val="20"/>
          <w:lang w:val="es-MX"/>
        </w:rPr>
      </w:pPr>
    </w:p>
    <w:p w:rsidR="00060361" w:rsidRPr="007D7763" w:rsidRDefault="00060361" w:rsidP="00060361">
      <w:pPr>
        <w:tabs>
          <w:tab w:val="left" w:pos="-284"/>
          <w:tab w:val="left" w:pos="360"/>
          <w:tab w:val="left" w:pos="9498"/>
        </w:tabs>
        <w:ind w:right="51"/>
        <w:jc w:val="both"/>
        <w:rPr>
          <w:rFonts w:ascii="Arial" w:hAnsi="Arial" w:cs="Arial"/>
          <w:sz w:val="20"/>
          <w:lang w:val="es-MX"/>
        </w:rPr>
      </w:pPr>
    </w:p>
    <w:p w:rsidR="00A853FD" w:rsidRPr="007D7763" w:rsidRDefault="00A853FD" w:rsidP="00060361">
      <w:pPr>
        <w:pStyle w:val="Ttulo2"/>
        <w:spacing w:before="0" w:after="0"/>
        <w:ind w:left="578" w:hanging="578"/>
        <w:jc w:val="center"/>
        <w:rPr>
          <w:rFonts w:cs="Arial"/>
          <w:i w:val="0"/>
          <w:sz w:val="24"/>
        </w:rPr>
      </w:pPr>
    </w:p>
    <w:p w:rsidR="005A3764" w:rsidRPr="007D7763" w:rsidRDefault="005A3764">
      <w:pPr>
        <w:suppressAutoHyphens w:val="0"/>
        <w:rPr>
          <w:rFonts w:ascii="Arial" w:hAnsi="Arial" w:cs="Arial"/>
          <w:b/>
        </w:rPr>
      </w:pPr>
      <w:r w:rsidRPr="007D7763">
        <w:rPr>
          <w:rFonts w:cs="Arial"/>
          <w:i/>
        </w:rPr>
        <w:br w:type="page"/>
      </w:r>
    </w:p>
    <w:p w:rsidR="00060361" w:rsidRPr="007D7763" w:rsidRDefault="00060361" w:rsidP="00060361">
      <w:pPr>
        <w:pStyle w:val="Ttulo2"/>
        <w:spacing w:before="0" w:after="0"/>
        <w:ind w:left="578" w:hanging="578"/>
        <w:jc w:val="center"/>
        <w:rPr>
          <w:rFonts w:cs="Arial"/>
          <w:i w:val="0"/>
          <w:sz w:val="24"/>
        </w:rPr>
      </w:pPr>
      <w:r w:rsidRPr="007D7763">
        <w:rPr>
          <w:rFonts w:cs="Arial"/>
          <w:i w:val="0"/>
          <w:sz w:val="24"/>
        </w:rPr>
        <w:lastRenderedPageBreak/>
        <w:t>ANEXO NÚMERO 6 (SEIS)</w:t>
      </w:r>
    </w:p>
    <w:p w:rsidR="00060361" w:rsidRPr="007D7763" w:rsidRDefault="00060361" w:rsidP="00060361">
      <w:pPr>
        <w:jc w:val="both"/>
        <w:rPr>
          <w:rFonts w:ascii="Arial" w:hAnsi="Arial" w:cs="Arial"/>
          <w:sz w:val="20"/>
          <w:u w:val="single"/>
        </w:rPr>
      </w:pPr>
    </w:p>
    <w:p w:rsidR="00060361" w:rsidRPr="007D7763" w:rsidRDefault="00060361" w:rsidP="00060361">
      <w:pPr>
        <w:pStyle w:val="Textoindependiente"/>
        <w:rPr>
          <w:rFonts w:ascii="Arial" w:hAnsi="Arial" w:cs="Arial"/>
          <w:sz w:val="20"/>
          <w:u w:val="single"/>
        </w:rPr>
      </w:pPr>
      <w:r w:rsidRPr="007D7763">
        <w:rPr>
          <w:rFonts w:ascii="Arial" w:hAnsi="Arial" w:cs="Arial"/>
          <w:sz w:val="20"/>
          <w:u w:val="single"/>
        </w:rPr>
        <w:t>________(nombre)             ,</w:t>
      </w:r>
      <w:r w:rsidRPr="007D7763">
        <w:rPr>
          <w:rFonts w:ascii="Arial" w:hAnsi="Arial" w:cs="Arial"/>
          <w:sz w:val="20"/>
        </w:rPr>
        <w:t xml:space="preserve"> manifiesto bajo protesta a decir verdad, que los datos aquí asentados son ciertos, así como que cuento con facultades suficientes para suscribir las proposiciones en la presente </w:t>
      </w:r>
      <w:r w:rsidR="00D1432E" w:rsidRPr="007D7763">
        <w:rPr>
          <w:rFonts w:ascii="Arial" w:hAnsi="Arial" w:cs="Arial"/>
          <w:sz w:val="20"/>
        </w:rPr>
        <w:t>INVITACION A CUANDO MENOS TRES PERSONAS</w:t>
      </w:r>
      <w:r w:rsidRPr="007D7763">
        <w:rPr>
          <w:rFonts w:ascii="Arial" w:hAnsi="Arial" w:cs="Arial"/>
          <w:sz w:val="20"/>
        </w:rPr>
        <w:t xml:space="preserve">, a nombre y representación de: </w:t>
      </w:r>
      <w:r w:rsidRPr="007D7763">
        <w:rPr>
          <w:rFonts w:ascii="Arial" w:hAnsi="Arial" w:cs="Arial"/>
          <w:sz w:val="20"/>
          <w:u w:val="single"/>
        </w:rPr>
        <w:t>___(persona física o moral)___.</w:t>
      </w:r>
    </w:p>
    <w:p w:rsidR="00060361" w:rsidRPr="007D7763" w:rsidRDefault="00060361" w:rsidP="00060361">
      <w:pPr>
        <w:pStyle w:val="Textoindependiente"/>
        <w:rPr>
          <w:rFonts w:ascii="Arial" w:hAnsi="Arial" w:cs="Arial"/>
          <w:sz w:val="20"/>
        </w:rPr>
      </w:pPr>
      <w:r w:rsidRPr="007D7763">
        <w:rPr>
          <w:rFonts w:ascii="Arial" w:hAnsi="Arial" w:cs="Arial"/>
          <w:sz w:val="20"/>
        </w:rPr>
        <w:t xml:space="preserve">No. de la </w:t>
      </w:r>
      <w:r w:rsidR="00D1432E" w:rsidRPr="007D7763">
        <w:rPr>
          <w:rFonts w:ascii="Arial" w:hAnsi="Arial" w:cs="Arial"/>
          <w:sz w:val="20"/>
        </w:rPr>
        <w:t>INVITACION A CUANDO MENOS TRES PERSONAS</w:t>
      </w:r>
      <w:r w:rsidRPr="007D7763">
        <w:rPr>
          <w:rFonts w:ascii="Arial" w:hAnsi="Arial" w:cs="Arial"/>
          <w:sz w:val="20"/>
        </w:rPr>
        <w:t xml:space="preserve">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060361" w:rsidRPr="007D7763" w:rsidTr="006A75B4">
        <w:trPr>
          <w:jc w:val="center"/>
        </w:trPr>
        <w:tc>
          <w:tcPr>
            <w:tcW w:w="10005" w:type="dxa"/>
            <w:tcBorders>
              <w:top w:val="single" w:sz="4" w:space="0" w:color="000000"/>
              <w:left w:val="single" w:sz="4" w:space="0" w:color="000000"/>
              <w:bottom w:val="single" w:sz="4" w:space="0" w:color="000000"/>
              <w:right w:val="single" w:sz="4" w:space="0" w:color="000000"/>
            </w:tcBorders>
          </w:tcPr>
          <w:p w:rsidR="00060361" w:rsidRPr="007D7763" w:rsidRDefault="00060361" w:rsidP="006A75B4">
            <w:pPr>
              <w:snapToGrid w:val="0"/>
              <w:jc w:val="both"/>
              <w:rPr>
                <w:rFonts w:ascii="Arial" w:hAnsi="Arial" w:cs="Arial"/>
                <w:sz w:val="20"/>
              </w:rPr>
            </w:pPr>
            <w:r w:rsidRPr="007D7763">
              <w:rPr>
                <w:rFonts w:ascii="Arial" w:hAnsi="Arial" w:cs="Arial"/>
                <w:sz w:val="20"/>
              </w:rPr>
              <w:t>Registro Federal de Contribuyentes:</w:t>
            </w:r>
          </w:p>
          <w:p w:rsidR="00060361" w:rsidRPr="007D7763" w:rsidRDefault="00060361" w:rsidP="006A75B4">
            <w:pPr>
              <w:jc w:val="both"/>
              <w:rPr>
                <w:rFonts w:ascii="Arial" w:hAnsi="Arial" w:cs="Arial"/>
                <w:sz w:val="20"/>
              </w:rPr>
            </w:pPr>
            <w:r w:rsidRPr="007D7763">
              <w:rPr>
                <w:rFonts w:ascii="Arial" w:hAnsi="Arial" w:cs="Arial"/>
                <w:sz w:val="20"/>
              </w:rPr>
              <w:t>Domicilio.- Los datos aquí registrados corresponderán al del domicilio fiscal del proveedor o prestador de servicios)</w:t>
            </w:r>
          </w:p>
          <w:p w:rsidR="00060361" w:rsidRPr="007D7763" w:rsidRDefault="00060361" w:rsidP="006A75B4">
            <w:pPr>
              <w:jc w:val="both"/>
              <w:rPr>
                <w:rFonts w:ascii="Arial" w:hAnsi="Arial" w:cs="Arial"/>
                <w:sz w:val="20"/>
              </w:rPr>
            </w:pPr>
            <w:r w:rsidRPr="007D7763">
              <w:rPr>
                <w:rFonts w:ascii="Arial" w:hAnsi="Arial" w:cs="Arial"/>
                <w:sz w:val="20"/>
              </w:rPr>
              <w:t>Calle y número:</w:t>
            </w:r>
          </w:p>
          <w:p w:rsidR="00060361" w:rsidRPr="007D7763" w:rsidRDefault="00060361" w:rsidP="006A75B4">
            <w:pPr>
              <w:jc w:val="both"/>
              <w:rPr>
                <w:rFonts w:ascii="Arial" w:hAnsi="Arial" w:cs="Arial"/>
                <w:sz w:val="20"/>
              </w:rPr>
            </w:pPr>
          </w:p>
          <w:p w:rsidR="00060361" w:rsidRPr="007D7763" w:rsidRDefault="00060361" w:rsidP="006A75B4">
            <w:pPr>
              <w:pStyle w:val="Encabezado"/>
              <w:tabs>
                <w:tab w:val="left" w:pos="4536"/>
              </w:tabs>
              <w:jc w:val="both"/>
              <w:rPr>
                <w:rFonts w:cs="Arial"/>
              </w:rPr>
            </w:pPr>
            <w:r w:rsidRPr="007D7763">
              <w:rPr>
                <w:rFonts w:cs="Arial"/>
              </w:rPr>
              <w:t>Colonia:                                                    Delegación o Municipio:</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Código Postal:                                          Entidad federativa:</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Teléfonos:                                                Fax:</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Correo electrónico:</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 xml:space="preserve">No. de la escritura pública en la que consta su acta constitutiva:                Fecha             Duración              </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Nombre, número y lugar del Notario Público ante el cual se protocolizó la misma:</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Relación de socios o asociados.-</w:t>
            </w:r>
          </w:p>
          <w:p w:rsidR="00060361" w:rsidRPr="007D7763" w:rsidRDefault="00060361" w:rsidP="006A75B4">
            <w:pPr>
              <w:pStyle w:val="Encabezado"/>
              <w:tabs>
                <w:tab w:val="left" w:pos="4536"/>
              </w:tabs>
              <w:jc w:val="both"/>
              <w:rPr>
                <w:rFonts w:cs="Arial"/>
              </w:rPr>
            </w:pPr>
            <w:r w:rsidRPr="007D7763">
              <w:rPr>
                <w:rFonts w:cs="Arial"/>
              </w:rPr>
              <w:t>Apellido Paterno:                                    Apellido Materno:                           Nombre(s):</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Descripción del objeto social:</w:t>
            </w:r>
          </w:p>
          <w:p w:rsidR="00060361" w:rsidRPr="007D7763" w:rsidRDefault="00060361" w:rsidP="006A75B4">
            <w:pPr>
              <w:pStyle w:val="Encabezado"/>
              <w:tabs>
                <w:tab w:val="left" w:pos="4536"/>
              </w:tabs>
              <w:jc w:val="both"/>
              <w:rPr>
                <w:rFonts w:cs="Arial"/>
              </w:rPr>
            </w:pPr>
          </w:p>
          <w:p w:rsidR="00060361" w:rsidRPr="007D7763" w:rsidRDefault="00060361" w:rsidP="006A75B4">
            <w:pPr>
              <w:pStyle w:val="Encabezado"/>
              <w:tabs>
                <w:tab w:val="left" w:pos="4536"/>
              </w:tabs>
              <w:jc w:val="both"/>
              <w:rPr>
                <w:rFonts w:cs="Arial"/>
              </w:rPr>
            </w:pPr>
            <w:r w:rsidRPr="007D7763">
              <w:rPr>
                <w:rFonts w:cs="Arial"/>
              </w:rPr>
              <w:t xml:space="preserve">Reformas al acta constitutiva </w:t>
            </w:r>
            <w:r w:rsidRPr="007D7763">
              <w:rPr>
                <w:rFonts w:cs="Arial"/>
                <w:lang w:val="es-ES"/>
              </w:rPr>
              <w:t>que incidan con el objeto del procedimiento</w:t>
            </w:r>
            <w:r w:rsidRPr="007D7763">
              <w:rPr>
                <w:rFonts w:cs="Arial"/>
              </w:rPr>
              <w:t>.</w:t>
            </w:r>
          </w:p>
          <w:p w:rsidR="00060361" w:rsidRPr="007D7763" w:rsidRDefault="00060361" w:rsidP="006A75B4">
            <w:pPr>
              <w:jc w:val="both"/>
              <w:rPr>
                <w:rFonts w:ascii="Arial" w:hAnsi="Arial" w:cs="Arial"/>
                <w:sz w:val="20"/>
              </w:rPr>
            </w:pPr>
          </w:p>
          <w:p w:rsidR="00060361" w:rsidRPr="007D7763" w:rsidRDefault="00060361" w:rsidP="006A75B4">
            <w:pPr>
              <w:pStyle w:val="Encabezado"/>
              <w:tabs>
                <w:tab w:val="left" w:pos="4536"/>
              </w:tabs>
              <w:jc w:val="both"/>
              <w:rPr>
                <w:rFonts w:cs="Arial"/>
              </w:rPr>
            </w:pPr>
            <w:r w:rsidRPr="007D7763">
              <w:rPr>
                <w:rFonts w:cs="Arial"/>
              </w:rPr>
              <w:t>Fecha y datos de inscripción en el Registro Público correspondiente.</w:t>
            </w:r>
          </w:p>
          <w:p w:rsidR="00060361" w:rsidRPr="007D7763" w:rsidRDefault="00060361" w:rsidP="006A75B4">
            <w:pPr>
              <w:jc w:val="both"/>
              <w:rPr>
                <w:rFonts w:ascii="Arial" w:hAnsi="Arial" w:cs="Arial"/>
                <w:sz w:val="20"/>
                <w:lang w:val="es-ES_tradnl"/>
              </w:rPr>
            </w:pPr>
          </w:p>
        </w:tc>
      </w:tr>
    </w:tbl>
    <w:p w:rsidR="00060361" w:rsidRPr="007D7763" w:rsidRDefault="00060361" w:rsidP="00060361">
      <w:pPr>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060361" w:rsidRPr="007D7763" w:rsidTr="006A75B4">
        <w:trPr>
          <w:jc w:val="center"/>
        </w:trPr>
        <w:tc>
          <w:tcPr>
            <w:tcW w:w="10005" w:type="dxa"/>
            <w:tcBorders>
              <w:top w:val="single" w:sz="4" w:space="0" w:color="000000"/>
              <w:left w:val="single" w:sz="4" w:space="0" w:color="000000"/>
              <w:bottom w:val="single" w:sz="4" w:space="0" w:color="000000"/>
              <w:right w:val="single" w:sz="4" w:space="0" w:color="000000"/>
            </w:tcBorders>
          </w:tcPr>
          <w:p w:rsidR="00060361" w:rsidRPr="007D7763" w:rsidRDefault="00060361" w:rsidP="006A75B4">
            <w:pPr>
              <w:snapToGrid w:val="0"/>
              <w:jc w:val="both"/>
              <w:rPr>
                <w:rFonts w:ascii="Arial" w:hAnsi="Arial" w:cs="Arial"/>
                <w:sz w:val="20"/>
              </w:rPr>
            </w:pPr>
            <w:r w:rsidRPr="007D7763">
              <w:rPr>
                <w:rFonts w:ascii="Arial" w:hAnsi="Arial" w:cs="Arial"/>
                <w:sz w:val="20"/>
              </w:rPr>
              <w:t>Nombre del apoderado o representante:</w:t>
            </w:r>
          </w:p>
          <w:p w:rsidR="00060361" w:rsidRPr="007D7763" w:rsidRDefault="00060361" w:rsidP="006A75B4">
            <w:pPr>
              <w:jc w:val="both"/>
              <w:rPr>
                <w:rFonts w:ascii="Arial" w:hAnsi="Arial" w:cs="Arial"/>
                <w:sz w:val="20"/>
              </w:rPr>
            </w:pPr>
            <w:r w:rsidRPr="007D7763">
              <w:rPr>
                <w:rFonts w:ascii="Arial" w:hAnsi="Arial" w:cs="Arial"/>
                <w:sz w:val="20"/>
              </w:rPr>
              <w:t>Datos del documento mediante el cual acredita su personalidad y facultades.-</w:t>
            </w:r>
          </w:p>
          <w:p w:rsidR="00060361" w:rsidRPr="007D7763" w:rsidRDefault="00060361" w:rsidP="006A75B4">
            <w:pPr>
              <w:jc w:val="both"/>
              <w:rPr>
                <w:rFonts w:ascii="Arial" w:hAnsi="Arial" w:cs="Arial"/>
                <w:sz w:val="20"/>
              </w:rPr>
            </w:pPr>
            <w:r w:rsidRPr="007D7763">
              <w:rPr>
                <w:rFonts w:ascii="Arial" w:hAnsi="Arial" w:cs="Arial"/>
                <w:sz w:val="20"/>
              </w:rPr>
              <w:t>Escritura pública número:                                           Fecha:</w:t>
            </w:r>
          </w:p>
          <w:p w:rsidR="00060361" w:rsidRPr="007D7763" w:rsidRDefault="00060361" w:rsidP="006A75B4">
            <w:pPr>
              <w:pStyle w:val="Encabezado"/>
              <w:jc w:val="both"/>
              <w:rPr>
                <w:rFonts w:cs="Arial"/>
              </w:rPr>
            </w:pPr>
            <w:r w:rsidRPr="007D7763">
              <w:rPr>
                <w:rFonts w:cs="Arial"/>
              </w:rPr>
              <w:t>Nombre, número y lugar del Notario Público ante el cual se protocolizó la misma:</w:t>
            </w:r>
          </w:p>
        </w:tc>
      </w:tr>
    </w:tbl>
    <w:p w:rsidR="00060361" w:rsidRPr="007D7763" w:rsidRDefault="00060361" w:rsidP="00060361">
      <w:pPr>
        <w:jc w:val="both"/>
        <w:rPr>
          <w:rFonts w:ascii="Arial" w:hAnsi="Arial" w:cs="Arial"/>
          <w:sz w:val="20"/>
        </w:rPr>
      </w:pPr>
    </w:p>
    <w:p w:rsidR="00060361" w:rsidRPr="007D7763" w:rsidRDefault="00060361" w:rsidP="00060361">
      <w:pPr>
        <w:pStyle w:val="Textoindependiente"/>
        <w:rPr>
          <w:rFonts w:ascii="Arial" w:hAnsi="Arial" w:cs="Arial"/>
          <w:sz w:val="20"/>
        </w:rPr>
      </w:pPr>
      <w:r w:rsidRPr="007D7763">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60361" w:rsidRPr="007D7763" w:rsidRDefault="00060361" w:rsidP="00060361">
      <w:pPr>
        <w:pStyle w:val="Lista"/>
        <w:rPr>
          <w:rFonts w:ascii="Arial" w:hAnsi="Arial" w:cs="Arial"/>
          <w:sz w:val="20"/>
        </w:rPr>
      </w:pPr>
      <w:r w:rsidRPr="007D7763">
        <w:rPr>
          <w:rFonts w:ascii="Arial" w:hAnsi="Arial" w:cs="Arial"/>
          <w:sz w:val="20"/>
        </w:rPr>
        <w:t>(Lugar y fecha)</w:t>
      </w:r>
    </w:p>
    <w:p w:rsidR="00060361" w:rsidRPr="007D7763" w:rsidRDefault="00060361" w:rsidP="00060361">
      <w:pPr>
        <w:pStyle w:val="Lista"/>
        <w:rPr>
          <w:rFonts w:ascii="Arial" w:hAnsi="Arial" w:cs="Arial"/>
          <w:sz w:val="20"/>
        </w:rPr>
      </w:pPr>
      <w:r w:rsidRPr="007D7763">
        <w:rPr>
          <w:rFonts w:ascii="Arial" w:hAnsi="Arial" w:cs="Arial"/>
          <w:sz w:val="20"/>
        </w:rPr>
        <w:t>Protesto lo necesario</w:t>
      </w:r>
    </w:p>
    <w:p w:rsidR="00060361" w:rsidRPr="007D7763" w:rsidRDefault="00060361" w:rsidP="00060361">
      <w:pPr>
        <w:pStyle w:val="Lista"/>
        <w:rPr>
          <w:rFonts w:ascii="Arial" w:hAnsi="Arial" w:cs="Arial"/>
        </w:rPr>
      </w:pPr>
      <w:r w:rsidRPr="007D7763">
        <w:rPr>
          <w:rFonts w:ascii="Arial" w:hAnsi="Arial" w:cs="Arial"/>
          <w:sz w:val="20"/>
        </w:rPr>
        <w:t>(Nombre y firma)</w:t>
      </w:r>
    </w:p>
    <w:p w:rsidR="00060361" w:rsidRPr="007D7763" w:rsidRDefault="00060361" w:rsidP="00060361">
      <w:pPr>
        <w:ind w:left="9072" w:right="16" w:hanging="9072"/>
        <w:jc w:val="both"/>
        <w:rPr>
          <w:rFonts w:ascii="Arial" w:hAnsi="Arial" w:cs="Arial"/>
          <w:b/>
          <w:sz w:val="20"/>
        </w:rPr>
      </w:pPr>
    </w:p>
    <w:p w:rsidR="003A5C50" w:rsidRPr="007D7763" w:rsidRDefault="003A5C50" w:rsidP="00060361">
      <w:pPr>
        <w:ind w:left="9072" w:right="16" w:hanging="9072"/>
        <w:jc w:val="both"/>
        <w:rPr>
          <w:rFonts w:ascii="Arial" w:hAnsi="Arial" w:cs="Arial"/>
          <w:b/>
          <w:sz w:val="20"/>
        </w:rPr>
      </w:pPr>
    </w:p>
    <w:p w:rsidR="003A5C50" w:rsidRPr="007D7763" w:rsidRDefault="003A5C50" w:rsidP="00060361">
      <w:pPr>
        <w:ind w:left="9072" w:right="16" w:hanging="9072"/>
        <w:jc w:val="both"/>
        <w:rPr>
          <w:rFonts w:ascii="Arial" w:hAnsi="Arial" w:cs="Arial"/>
          <w:b/>
          <w:sz w:val="20"/>
        </w:rPr>
      </w:pPr>
    </w:p>
    <w:p w:rsidR="00060361" w:rsidRPr="007D7763" w:rsidRDefault="00060361" w:rsidP="00060361">
      <w:pPr>
        <w:ind w:left="9072" w:right="16" w:hanging="9072"/>
        <w:jc w:val="both"/>
        <w:rPr>
          <w:rFonts w:ascii="Arial" w:hAnsi="Arial" w:cs="Arial"/>
          <w:b/>
          <w:sz w:val="20"/>
        </w:rPr>
      </w:pPr>
    </w:p>
    <w:p w:rsidR="00060361" w:rsidRPr="007D7763" w:rsidRDefault="00060361" w:rsidP="00060361">
      <w:pPr>
        <w:ind w:left="9072" w:right="16" w:hanging="9072"/>
        <w:jc w:val="both"/>
        <w:rPr>
          <w:rFonts w:ascii="Arial" w:hAnsi="Arial" w:cs="Arial"/>
          <w:b/>
          <w:sz w:val="20"/>
        </w:rPr>
      </w:pPr>
    </w:p>
    <w:p w:rsidR="00060361" w:rsidRPr="007D7763" w:rsidRDefault="00060361" w:rsidP="00060361">
      <w:pPr>
        <w:pStyle w:val="Ttulo4"/>
        <w:jc w:val="center"/>
        <w:rPr>
          <w:rFonts w:ascii="Arial" w:hAnsi="Arial" w:cs="Arial"/>
          <w:sz w:val="24"/>
          <w:szCs w:val="24"/>
        </w:rPr>
      </w:pPr>
      <w:r w:rsidRPr="007D7763">
        <w:rPr>
          <w:rFonts w:ascii="Arial" w:hAnsi="Arial" w:cs="Arial"/>
          <w:sz w:val="24"/>
          <w:szCs w:val="24"/>
        </w:rPr>
        <w:t>ANEXO NUMERO 7 (SIETE)</w:t>
      </w:r>
    </w:p>
    <w:p w:rsidR="00060361" w:rsidRPr="007D7763" w:rsidRDefault="00060361" w:rsidP="00060361">
      <w:pPr>
        <w:pStyle w:val="Ttulo1"/>
        <w:numPr>
          <w:ilvl w:val="0"/>
          <w:numId w:val="0"/>
        </w:numPr>
        <w:jc w:val="center"/>
        <w:rPr>
          <w:rFonts w:cs="Arial"/>
          <w:sz w:val="16"/>
          <w:szCs w:val="20"/>
        </w:rPr>
      </w:pPr>
      <w:r w:rsidRPr="007D7763">
        <w:rPr>
          <w:rFonts w:cs="Arial"/>
          <w:sz w:val="16"/>
          <w:szCs w:val="20"/>
        </w:rPr>
        <w:t>FORMATO DE CONTRATO DE PRESTACION DE SERVICIOS</w:t>
      </w:r>
    </w:p>
    <w:p w:rsidR="003A5C50" w:rsidRPr="007D7763" w:rsidRDefault="003A5C50" w:rsidP="003A5C50">
      <w:pPr>
        <w:numPr>
          <w:ilvl w:val="12"/>
          <w:numId w:val="0"/>
        </w:numPr>
        <w:tabs>
          <w:tab w:val="left" w:pos="576"/>
          <w:tab w:val="left" w:pos="709"/>
          <w:tab w:val="left" w:pos="864"/>
          <w:tab w:val="left" w:pos="1152"/>
          <w:tab w:val="left" w:pos="1440"/>
          <w:tab w:val="left" w:pos="4450"/>
        </w:tabs>
        <w:ind w:hanging="4"/>
        <w:jc w:val="both"/>
        <w:rPr>
          <w:rFonts w:ascii="Arial" w:hAnsi="Arial" w:cs="Arial"/>
          <w:b/>
          <w:sz w:val="16"/>
          <w:szCs w:val="16"/>
          <w:lang w:val="es-MX"/>
        </w:rPr>
      </w:pPr>
      <w:r w:rsidRPr="007D7763">
        <w:rPr>
          <w:rFonts w:ascii="Arial" w:hAnsi="Arial" w:cs="Arial"/>
          <w:b/>
          <w:sz w:val="16"/>
          <w:szCs w:val="16"/>
          <w:lang w:val="es-MX"/>
        </w:rPr>
        <w:t xml:space="preserve">CONTRATO </w:t>
      </w:r>
      <w:r w:rsidRPr="007D7763">
        <w:rPr>
          <w:rFonts w:ascii="Arial" w:hAnsi="Arial" w:cs="Arial"/>
          <w:b/>
          <w:sz w:val="16"/>
          <w:szCs w:val="16"/>
        </w:rPr>
        <w:t xml:space="preserve">SEIP22TP041700XX </w:t>
      </w:r>
    </w:p>
    <w:p w:rsidR="003A5C50" w:rsidRPr="007D7763"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lang w:val="es-MX"/>
        </w:rPr>
      </w:pPr>
    </w:p>
    <w:p w:rsidR="003A5C50" w:rsidRPr="007D7763"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rPr>
      </w:pPr>
      <w:r w:rsidRPr="007D7763">
        <w:rPr>
          <w:rFonts w:ascii="Arial" w:hAnsi="Arial" w:cs="Arial"/>
          <w:sz w:val="16"/>
          <w:szCs w:val="16"/>
          <w:lang w:val="es-MX"/>
        </w:rPr>
        <w:t>Contrato Abierto para la prestación del Servicio Médico Integral de Laboratorio Clínico, que celebran por una parte</w:t>
      </w:r>
      <w:r w:rsidRPr="007D7763">
        <w:rPr>
          <w:rFonts w:ascii="Arial" w:hAnsi="Arial" w:cs="Arial"/>
          <w:b/>
          <w:sz w:val="16"/>
          <w:szCs w:val="16"/>
          <w:lang w:val="es-MX"/>
        </w:rPr>
        <w:t xml:space="preserve"> </w:t>
      </w:r>
      <w:r w:rsidRPr="007D7763">
        <w:rPr>
          <w:rFonts w:ascii="Arial" w:hAnsi="Arial" w:cs="Arial"/>
          <w:sz w:val="16"/>
          <w:szCs w:val="16"/>
          <w:lang w:val="es-MX"/>
        </w:rPr>
        <w:t xml:space="preserve">el </w:t>
      </w:r>
      <w:r w:rsidRPr="007D7763">
        <w:rPr>
          <w:rFonts w:ascii="Arial" w:hAnsi="Arial" w:cs="Arial"/>
          <w:b/>
          <w:sz w:val="16"/>
          <w:szCs w:val="16"/>
          <w:lang w:val="es-MX"/>
        </w:rPr>
        <w:t>Instituto Mexicano del Seguro Social</w:t>
      </w:r>
      <w:r w:rsidRPr="007D7763">
        <w:rPr>
          <w:rFonts w:ascii="Arial" w:hAnsi="Arial" w:cs="Arial"/>
          <w:sz w:val="16"/>
          <w:szCs w:val="16"/>
          <w:lang w:val="es-MX"/>
        </w:rPr>
        <w:t>, a través</w:t>
      </w:r>
      <w:r w:rsidRPr="007D7763">
        <w:rPr>
          <w:rFonts w:ascii="Arial" w:hAnsi="Arial" w:cs="Arial"/>
          <w:b/>
          <w:sz w:val="16"/>
          <w:szCs w:val="16"/>
          <w:lang w:val="es-MX"/>
        </w:rPr>
        <w:t xml:space="preserve"> </w:t>
      </w:r>
      <w:r w:rsidRPr="007D7763">
        <w:rPr>
          <w:rFonts w:ascii="Arial" w:hAnsi="Arial" w:cs="Arial"/>
          <w:sz w:val="16"/>
          <w:szCs w:val="16"/>
          <w:lang w:val="es-MX"/>
        </w:rPr>
        <w:t>de la</w:t>
      </w:r>
      <w:r w:rsidRPr="007D7763">
        <w:rPr>
          <w:rFonts w:ascii="Arial" w:hAnsi="Arial" w:cs="Arial"/>
          <w:b/>
          <w:sz w:val="16"/>
          <w:szCs w:val="16"/>
          <w:lang w:val="es-MX"/>
        </w:rPr>
        <w:t xml:space="preserve"> Unidad Médica de Alta Especialidad, Hospital de Traumatología y Ortopedia de Puebla “C.M.N. General Manuel Ávila Camacho”</w:t>
      </w:r>
      <w:r w:rsidRPr="007D7763">
        <w:rPr>
          <w:rFonts w:ascii="Arial" w:hAnsi="Arial" w:cs="Arial"/>
          <w:sz w:val="16"/>
          <w:szCs w:val="16"/>
          <w:lang w:val="es-MX"/>
        </w:rPr>
        <w:t>,</w:t>
      </w:r>
      <w:r w:rsidRPr="007D7763">
        <w:rPr>
          <w:rFonts w:ascii="Arial" w:hAnsi="Arial" w:cs="Arial"/>
          <w:b/>
          <w:sz w:val="16"/>
          <w:szCs w:val="16"/>
          <w:lang w:val="es-MX"/>
        </w:rPr>
        <w:t xml:space="preserve"> </w:t>
      </w:r>
      <w:r w:rsidRPr="007D7763">
        <w:rPr>
          <w:rFonts w:ascii="Arial" w:hAnsi="Arial" w:cs="Arial"/>
          <w:sz w:val="16"/>
          <w:szCs w:val="16"/>
          <w:lang w:val="es-MX"/>
        </w:rPr>
        <w:t xml:space="preserve">que en lo sucesivo se denominará </w:t>
      </w:r>
      <w:r w:rsidRPr="007D7763">
        <w:rPr>
          <w:rFonts w:ascii="Arial" w:hAnsi="Arial" w:cs="Arial"/>
          <w:b/>
          <w:sz w:val="16"/>
          <w:szCs w:val="16"/>
          <w:lang w:val="es-MX"/>
        </w:rPr>
        <w:t>“</w:t>
      </w:r>
      <w:r w:rsidRPr="007D7763">
        <w:rPr>
          <w:rFonts w:ascii="Arial" w:hAnsi="Arial" w:cs="Arial"/>
          <w:b/>
          <w:bCs/>
          <w:sz w:val="16"/>
          <w:szCs w:val="16"/>
          <w:lang w:val="es-MX"/>
        </w:rPr>
        <w:t>EL INSTITUTO”</w:t>
      </w:r>
      <w:r w:rsidRPr="007D7763">
        <w:rPr>
          <w:rFonts w:ascii="Arial" w:hAnsi="Arial" w:cs="Arial"/>
          <w:b/>
          <w:sz w:val="16"/>
          <w:szCs w:val="16"/>
          <w:lang w:val="es-MX"/>
        </w:rPr>
        <w:t>,</w:t>
      </w:r>
      <w:r w:rsidRPr="007D7763">
        <w:rPr>
          <w:rFonts w:ascii="Arial" w:hAnsi="Arial" w:cs="Arial"/>
          <w:sz w:val="16"/>
          <w:szCs w:val="16"/>
          <w:lang w:val="es-MX"/>
        </w:rPr>
        <w:t xml:space="preserve"> representado en este acto por el </w:t>
      </w:r>
      <w:r w:rsidRPr="007D7763">
        <w:rPr>
          <w:rFonts w:ascii="Arial" w:hAnsi="Arial" w:cs="Arial"/>
          <w:b/>
          <w:sz w:val="16"/>
          <w:szCs w:val="16"/>
          <w:lang w:val="es-MX"/>
        </w:rPr>
        <w:t xml:space="preserve">XXXXXXXXXXXXX, </w:t>
      </w:r>
      <w:r w:rsidRPr="007D7763">
        <w:rPr>
          <w:rFonts w:ascii="Arial" w:hAnsi="Arial" w:cs="Arial"/>
          <w:sz w:val="16"/>
          <w:szCs w:val="16"/>
          <w:lang w:val="es-MX"/>
        </w:rPr>
        <w:t>en su carácter de Director y Apoderado Legal; y por la otra la empresa denominada</w:t>
      </w:r>
      <w:r w:rsidRPr="007D7763">
        <w:rPr>
          <w:rFonts w:ascii="Arial" w:hAnsi="Arial" w:cs="Arial"/>
          <w:b/>
          <w:sz w:val="16"/>
          <w:szCs w:val="16"/>
          <w:lang w:val="es-MX"/>
        </w:rPr>
        <w:t xml:space="preserve"> XXXXXXXXXXXXXX</w:t>
      </w:r>
      <w:r w:rsidRPr="007D7763">
        <w:rPr>
          <w:rFonts w:ascii="Arial" w:hAnsi="Arial" w:cs="Arial"/>
          <w:b/>
          <w:bCs/>
          <w:sz w:val="16"/>
          <w:szCs w:val="16"/>
        </w:rPr>
        <w:t>,</w:t>
      </w:r>
      <w:r w:rsidRPr="007D7763">
        <w:rPr>
          <w:rFonts w:ascii="Arial" w:hAnsi="Arial" w:cs="Arial"/>
          <w:bCs/>
          <w:sz w:val="16"/>
          <w:szCs w:val="16"/>
        </w:rPr>
        <w:t xml:space="preserve"> a quien en lo sucesivo se le denominará </w:t>
      </w:r>
      <w:r w:rsidRPr="007D7763">
        <w:rPr>
          <w:rFonts w:ascii="Arial" w:hAnsi="Arial" w:cs="Arial"/>
          <w:b/>
          <w:bCs/>
          <w:sz w:val="16"/>
          <w:szCs w:val="16"/>
        </w:rPr>
        <w:t>“EL PROVEEDOR”</w:t>
      </w:r>
      <w:r w:rsidRPr="007D7763">
        <w:rPr>
          <w:rFonts w:ascii="Arial" w:hAnsi="Arial" w:cs="Arial"/>
          <w:b/>
          <w:sz w:val="16"/>
          <w:szCs w:val="16"/>
        </w:rPr>
        <w:t>,</w:t>
      </w:r>
      <w:r w:rsidRPr="007D7763">
        <w:rPr>
          <w:rFonts w:ascii="Arial" w:hAnsi="Arial" w:cs="Arial"/>
          <w:sz w:val="16"/>
          <w:szCs w:val="16"/>
        </w:rPr>
        <w:t xml:space="preserve"> representada por: </w:t>
      </w:r>
      <w:r w:rsidRPr="007D7763">
        <w:rPr>
          <w:rFonts w:ascii="Arial" w:hAnsi="Arial" w:cs="Arial"/>
          <w:b/>
          <w:sz w:val="16"/>
          <w:szCs w:val="16"/>
        </w:rPr>
        <w:t>XXXXXXXXXXXXXXXXXXXXX</w:t>
      </w:r>
      <w:r w:rsidRPr="007D7763">
        <w:rPr>
          <w:rFonts w:ascii="Arial" w:hAnsi="Arial" w:cs="Arial"/>
          <w:b/>
          <w:bCs/>
          <w:sz w:val="16"/>
          <w:szCs w:val="16"/>
          <w:lang w:val="es-MX"/>
        </w:rPr>
        <w:t xml:space="preserve">, </w:t>
      </w:r>
      <w:r w:rsidRPr="007D7763">
        <w:rPr>
          <w:rFonts w:ascii="Arial" w:hAnsi="Arial" w:cs="Arial"/>
          <w:sz w:val="16"/>
          <w:szCs w:val="16"/>
          <w:lang w:val="es-MX"/>
        </w:rPr>
        <w:t xml:space="preserve">en su carácter de Apoderado Legal, en participación conjunta con </w:t>
      </w:r>
      <w:r w:rsidRPr="007D7763">
        <w:rPr>
          <w:rFonts w:ascii="Arial" w:hAnsi="Arial" w:cs="Arial"/>
          <w:b/>
          <w:sz w:val="16"/>
          <w:szCs w:val="16"/>
          <w:lang w:val="es-MX"/>
        </w:rPr>
        <w:t>XXXXXXXXXXXXXXX</w:t>
      </w:r>
      <w:r w:rsidRPr="007D7763">
        <w:rPr>
          <w:rFonts w:ascii="Arial" w:hAnsi="Arial" w:cs="Arial"/>
          <w:sz w:val="16"/>
          <w:szCs w:val="16"/>
          <w:lang w:val="es-MX"/>
        </w:rPr>
        <w:t xml:space="preserve"> representada por la </w:t>
      </w:r>
      <w:r w:rsidRPr="007D7763">
        <w:rPr>
          <w:rFonts w:ascii="Arial" w:hAnsi="Arial" w:cs="Arial"/>
          <w:b/>
          <w:sz w:val="16"/>
          <w:szCs w:val="16"/>
          <w:lang w:val="es-MX"/>
        </w:rPr>
        <w:t>XXXXXXXXXXXX</w:t>
      </w:r>
      <w:r w:rsidRPr="007D7763">
        <w:rPr>
          <w:rFonts w:ascii="Arial" w:hAnsi="Arial" w:cs="Arial"/>
          <w:sz w:val="16"/>
          <w:szCs w:val="16"/>
          <w:lang w:val="es-MX"/>
        </w:rPr>
        <w:t xml:space="preserve">, en su carácter de Representante Legal, </w:t>
      </w:r>
      <w:r w:rsidRPr="007D7763">
        <w:rPr>
          <w:rFonts w:ascii="Arial" w:hAnsi="Arial" w:cs="Arial"/>
          <w:b/>
          <w:sz w:val="16"/>
          <w:szCs w:val="16"/>
          <w:lang w:val="es-MX"/>
        </w:rPr>
        <w:t>XXXXXXXXXXXX</w:t>
      </w:r>
      <w:r w:rsidRPr="007D7763">
        <w:rPr>
          <w:rFonts w:ascii="Arial" w:hAnsi="Arial" w:cs="Arial"/>
          <w:sz w:val="16"/>
          <w:szCs w:val="16"/>
        </w:rPr>
        <w:t xml:space="preserve">, </w:t>
      </w:r>
      <w:r w:rsidRPr="007D7763">
        <w:rPr>
          <w:rFonts w:ascii="Arial" w:hAnsi="Arial" w:cs="Arial"/>
          <w:b/>
          <w:sz w:val="16"/>
          <w:szCs w:val="16"/>
        </w:rPr>
        <w:t>XXXXXXXXXXXXXXXXX</w:t>
      </w:r>
      <w:r w:rsidRPr="007D7763">
        <w:rPr>
          <w:rFonts w:ascii="Arial" w:hAnsi="Arial" w:cs="Arial"/>
          <w:sz w:val="16"/>
          <w:szCs w:val="16"/>
        </w:rPr>
        <w:t xml:space="preserve">, ambas representadas por el </w:t>
      </w:r>
      <w:r w:rsidRPr="007D7763">
        <w:rPr>
          <w:rFonts w:ascii="Arial" w:hAnsi="Arial" w:cs="Arial"/>
          <w:b/>
          <w:sz w:val="16"/>
          <w:szCs w:val="16"/>
        </w:rPr>
        <w:t xml:space="preserve">XXXXXXXXXXXXXX, </w:t>
      </w:r>
      <w:r w:rsidRPr="007D7763">
        <w:rPr>
          <w:rFonts w:ascii="Arial" w:hAnsi="Arial" w:cs="Arial"/>
          <w:sz w:val="16"/>
          <w:szCs w:val="16"/>
        </w:rPr>
        <w:t xml:space="preserve">en su carácter de Representante Legal, a quienes en forma conjunta o individualmente se les denominará en lo sucesivo </w:t>
      </w:r>
      <w:r w:rsidRPr="007D7763">
        <w:rPr>
          <w:rFonts w:ascii="Arial" w:hAnsi="Arial" w:cs="Arial"/>
          <w:b/>
          <w:sz w:val="16"/>
          <w:szCs w:val="16"/>
        </w:rPr>
        <w:t>“EL PROVEEDOR”</w:t>
      </w:r>
      <w:r w:rsidRPr="007D7763">
        <w:rPr>
          <w:rFonts w:ascii="Arial" w:hAnsi="Arial" w:cs="Arial"/>
          <w:sz w:val="16"/>
          <w:szCs w:val="16"/>
        </w:rPr>
        <w:t>, y en forma conjunta con “</w:t>
      </w:r>
      <w:r w:rsidRPr="007D7763">
        <w:rPr>
          <w:rFonts w:ascii="Arial" w:hAnsi="Arial" w:cs="Arial"/>
          <w:b/>
          <w:sz w:val="16"/>
          <w:szCs w:val="16"/>
        </w:rPr>
        <w:t>EL INSTITUTO</w:t>
      </w:r>
      <w:r w:rsidRPr="007D7763">
        <w:rPr>
          <w:rFonts w:ascii="Arial" w:hAnsi="Arial" w:cs="Arial"/>
          <w:sz w:val="16"/>
          <w:szCs w:val="16"/>
        </w:rPr>
        <w:t>” se les denominará “</w:t>
      </w:r>
      <w:r w:rsidRPr="007D7763">
        <w:rPr>
          <w:rFonts w:ascii="Arial" w:hAnsi="Arial" w:cs="Arial"/>
          <w:b/>
          <w:sz w:val="16"/>
          <w:szCs w:val="16"/>
        </w:rPr>
        <w:t>LAS PARTES</w:t>
      </w:r>
      <w:r w:rsidRPr="007D7763">
        <w:rPr>
          <w:rFonts w:ascii="Arial" w:hAnsi="Arial" w:cs="Arial"/>
          <w:sz w:val="16"/>
          <w:szCs w:val="16"/>
        </w:rPr>
        <w:t xml:space="preserve">”, al tenor de las siguientes declaraciones y cláusulas: </w:t>
      </w:r>
    </w:p>
    <w:p w:rsidR="003A5C50" w:rsidRPr="007D7763"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rPr>
      </w:pPr>
    </w:p>
    <w:p w:rsidR="003A5C50" w:rsidRPr="007D7763" w:rsidRDefault="003A5C50" w:rsidP="003A5C50">
      <w:pPr>
        <w:numPr>
          <w:ilvl w:val="12"/>
          <w:numId w:val="0"/>
        </w:numPr>
        <w:tabs>
          <w:tab w:val="center" w:pos="4752"/>
        </w:tabs>
        <w:ind w:firstLine="284"/>
        <w:jc w:val="center"/>
        <w:rPr>
          <w:rFonts w:ascii="Arial" w:hAnsi="Arial" w:cs="Arial"/>
          <w:b/>
          <w:sz w:val="16"/>
          <w:szCs w:val="16"/>
          <w:lang w:val="es-MX"/>
        </w:rPr>
      </w:pPr>
      <w:r w:rsidRPr="007D7763">
        <w:rPr>
          <w:rFonts w:ascii="Arial" w:hAnsi="Arial" w:cs="Arial"/>
          <w:b/>
          <w:sz w:val="16"/>
          <w:szCs w:val="16"/>
          <w:lang w:val="es-MX"/>
        </w:rPr>
        <w:t>D E C L A R A C I O N E S</w:t>
      </w:r>
    </w:p>
    <w:p w:rsidR="003A5C50" w:rsidRPr="007D7763" w:rsidRDefault="003A5C50" w:rsidP="003A5C50">
      <w:pPr>
        <w:keepNext/>
        <w:numPr>
          <w:ilvl w:val="0"/>
          <w:numId w:val="1"/>
        </w:numPr>
        <w:spacing w:before="240" w:after="60"/>
        <w:outlineLvl w:val="0"/>
        <w:rPr>
          <w:rFonts w:ascii="Arial" w:hAnsi="Arial" w:cs="Arial"/>
          <w:bCs/>
          <w:kern w:val="1"/>
          <w:sz w:val="16"/>
          <w:szCs w:val="16"/>
          <w:lang w:val="es-MX"/>
        </w:rPr>
      </w:pPr>
    </w:p>
    <w:p w:rsidR="003A5C50" w:rsidRPr="007D7763" w:rsidRDefault="003A5C50" w:rsidP="003A5C50">
      <w:pPr>
        <w:keepNext/>
        <w:numPr>
          <w:ilvl w:val="0"/>
          <w:numId w:val="30"/>
        </w:numPr>
        <w:suppressAutoHyphens w:val="0"/>
        <w:ind w:hanging="1080"/>
        <w:outlineLvl w:val="0"/>
        <w:rPr>
          <w:rFonts w:ascii="Arial" w:hAnsi="Arial" w:cs="Arial"/>
          <w:kern w:val="1"/>
          <w:sz w:val="16"/>
          <w:szCs w:val="16"/>
          <w:lang w:val="es-MX"/>
        </w:rPr>
      </w:pPr>
      <w:r w:rsidRPr="007D7763">
        <w:rPr>
          <w:rFonts w:ascii="Arial" w:hAnsi="Arial" w:cs="Arial"/>
          <w:bCs/>
          <w:kern w:val="1"/>
          <w:sz w:val="16"/>
          <w:szCs w:val="16"/>
          <w:lang w:val="es-MX"/>
        </w:rPr>
        <w:t>Declara</w:t>
      </w:r>
      <w:r w:rsidRPr="007D7763">
        <w:rPr>
          <w:rFonts w:ascii="Arial" w:hAnsi="Arial" w:cs="Arial"/>
          <w:b/>
          <w:bCs/>
          <w:kern w:val="1"/>
          <w:sz w:val="16"/>
          <w:szCs w:val="16"/>
          <w:lang w:val="es-MX"/>
        </w:rPr>
        <w:t xml:space="preserve"> </w:t>
      </w:r>
      <w:r w:rsidRPr="007D7763">
        <w:rPr>
          <w:rFonts w:ascii="Arial" w:hAnsi="Arial" w:cs="Arial"/>
          <w:b/>
          <w:kern w:val="1"/>
          <w:sz w:val="16"/>
          <w:szCs w:val="16"/>
          <w:lang w:val="es-MX"/>
        </w:rPr>
        <w:t>“EL INSTITUTO”</w:t>
      </w:r>
      <w:r w:rsidRPr="007D7763">
        <w:rPr>
          <w:rFonts w:ascii="Arial" w:hAnsi="Arial" w:cs="Arial"/>
          <w:b/>
          <w:bCs/>
          <w:kern w:val="1"/>
          <w:sz w:val="16"/>
          <w:szCs w:val="16"/>
          <w:lang w:val="es-MX"/>
        </w:rPr>
        <w:t xml:space="preserve"> </w:t>
      </w:r>
      <w:r w:rsidRPr="007D7763">
        <w:rPr>
          <w:rFonts w:ascii="Arial" w:hAnsi="Arial" w:cs="Arial"/>
          <w:bCs/>
          <w:kern w:val="1"/>
          <w:sz w:val="16"/>
          <w:szCs w:val="16"/>
          <w:lang w:val="es-MX"/>
        </w:rPr>
        <w:t>por conducto de su Apoderado Legal, que:</w:t>
      </w:r>
    </w:p>
    <w:p w:rsidR="003A5C50" w:rsidRPr="007D7763" w:rsidRDefault="003A5C50" w:rsidP="003A5C50">
      <w:pPr>
        <w:rPr>
          <w:rFonts w:ascii="Arial" w:hAnsi="Arial" w:cs="Arial"/>
          <w:sz w:val="16"/>
          <w:szCs w:val="16"/>
          <w:lang w:val="es-MX"/>
        </w:rPr>
      </w:pPr>
    </w:p>
    <w:p w:rsidR="003A5C50" w:rsidRPr="007D7763" w:rsidRDefault="003A5C50" w:rsidP="003A5C50">
      <w:pPr>
        <w:overflowPunct w:val="0"/>
        <w:autoSpaceDE w:val="0"/>
        <w:autoSpaceDN w:val="0"/>
        <w:adjustRightInd w:val="0"/>
        <w:ind w:left="720" w:hanging="578"/>
        <w:jc w:val="both"/>
        <w:textAlignment w:val="baseline"/>
        <w:rPr>
          <w:rFonts w:ascii="Arial" w:hAnsi="Arial" w:cs="Arial"/>
          <w:sz w:val="16"/>
          <w:szCs w:val="16"/>
        </w:rPr>
      </w:pPr>
      <w:bookmarkStart w:id="2" w:name="_Toc49076959"/>
      <w:r w:rsidRPr="007D7763">
        <w:rPr>
          <w:rFonts w:ascii="Arial" w:hAnsi="Arial" w:cs="Arial"/>
          <w:b/>
          <w:sz w:val="16"/>
          <w:szCs w:val="16"/>
        </w:rPr>
        <w:t xml:space="preserve">I.1  </w:t>
      </w:r>
      <w:r w:rsidRPr="007D7763">
        <w:rPr>
          <w:rFonts w:ascii="Arial" w:hAnsi="Arial" w:cs="Arial"/>
          <w:b/>
          <w:sz w:val="16"/>
          <w:szCs w:val="16"/>
        </w:rPr>
        <w:tab/>
      </w:r>
      <w:bookmarkEnd w:id="2"/>
      <w:r w:rsidRPr="007D7763">
        <w:rPr>
          <w:rFonts w:ascii="Arial" w:hAnsi="Arial" w:cs="Arial"/>
          <w:bCs/>
          <w:sz w:val="16"/>
          <w:szCs w:val="16"/>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7D7763">
        <w:rPr>
          <w:rFonts w:ascii="Arial" w:hAnsi="Arial" w:cs="Arial"/>
          <w:sz w:val="16"/>
          <w:szCs w:val="16"/>
        </w:rPr>
        <w:t xml:space="preserve"> </w:t>
      </w:r>
    </w:p>
    <w:p w:rsidR="003A5C50" w:rsidRPr="007D7763" w:rsidRDefault="003A5C50" w:rsidP="003A5C50">
      <w:pPr>
        <w:jc w:val="both"/>
        <w:rPr>
          <w:rFonts w:ascii="Arial" w:hAnsi="Arial" w:cs="Arial"/>
          <w:sz w:val="16"/>
          <w:szCs w:val="16"/>
        </w:rPr>
      </w:pPr>
    </w:p>
    <w:p w:rsidR="003A5C50" w:rsidRPr="007D7763" w:rsidRDefault="003A5C50" w:rsidP="003A5C50">
      <w:pPr>
        <w:jc w:val="both"/>
        <w:rPr>
          <w:rFonts w:ascii="Arial" w:hAnsi="Arial" w:cs="Arial"/>
          <w:sz w:val="16"/>
          <w:szCs w:val="16"/>
        </w:rPr>
      </w:pPr>
    </w:p>
    <w:p w:rsidR="003A5C50" w:rsidRPr="007D7763" w:rsidRDefault="003A5C50" w:rsidP="003A5C50">
      <w:pPr>
        <w:tabs>
          <w:tab w:val="left" w:pos="540"/>
        </w:tabs>
        <w:ind w:left="708" w:hanging="540"/>
        <w:jc w:val="both"/>
        <w:rPr>
          <w:rFonts w:ascii="Arial" w:hAnsi="Arial" w:cs="Arial"/>
          <w:b/>
          <w:sz w:val="16"/>
          <w:szCs w:val="16"/>
        </w:rPr>
      </w:pPr>
      <w:r w:rsidRPr="007D7763">
        <w:rPr>
          <w:rFonts w:ascii="Arial" w:hAnsi="Arial" w:cs="Arial"/>
          <w:b/>
          <w:sz w:val="16"/>
          <w:szCs w:val="16"/>
        </w:rPr>
        <w:t xml:space="preserve">I.2  </w:t>
      </w:r>
      <w:r w:rsidRPr="007D7763">
        <w:rPr>
          <w:rFonts w:ascii="Arial" w:hAnsi="Arial" w:cs="Arial"/>
          <w:b/>
          <w:sz w:val="16"/>
          <w:szCs w:val="16"/>
        </w:rPr>
        <w:tab/>
      </w:r>
      <w:r w:rsidRPr="007D7763">
        <w:rPr>
          <w:rFonts w:ascii="Arial" w:hAnsi="Arial" w:cs="Arial"/>
          <w:b/>
          <w:sz w:val="16"/>
          <w:szCs w:val="16"/>
        </w:rPr>
        <w:tab/>
      </w:r>
      <w:r w:rsidRPr="007D7763">
        <w:rPr>
          <w:rFonts w:ascii="Arial" w:hAnsi="Arial" w:cs="Arial"/>
          <w:sz w:val="16"/>
          <w:szCs w:val="16"/>
        </w:rPr>
        <w:t>Está facultado para adquirir toda clase de bienes en términos de la legislación vigente, para la consecución de los fines para los que fue creado, de conformidad con el Artículo 251 Fracción V de la Ley del Seguro Social.</w:t>
      </w:r>
    </w:p>
    <w:p w:rsidR="003A5C50" w:rsidRPr="007D7763" w:rsidRDefault="003A5C50" w:rsidP="003A5C50">
      <w:pPr>
        <w:numPr>
          <w:ilvl w:val="12"/>
          <w:numId w:val="0"/>
        </w:numPr>
        <w:jc w:val="both"/>
        <w:rPr>
          <w:rFonts w:ascii="Arial" w:hAnsi="Arial" w:cs="Arial"/>
          <w:sz w:val="16"/>
          <w:szCs w:val="16"/>
        </w:rPr>
      </w:pPr>
    </w:p>
    <w:p w:rsidR="003A5C50" w:rsidRPr="007D7763" w:rsidRDefault="003A5C50" w:rsidP="003A5C50">
      <w:pPr>
        <w:numPr>
          <w:ilvl w:val="12"/>
          <w:numId w:val="0"/>
        </w:numPr>
        <w:tabs>
          <w:tab w:val="left" w:pos="540"/>
        </w:tabs>
        <w:ind w:left="708" w:hanging="540"/>
        <w:jc w:val="both"/>
        <w:rPr>
          <w:rFonts w:ascii="Arial" w:hAnsi="Arial" w:cs="Arial"/>
          <w:sz w:val="16"/>
          <w:szCs w:val="16"/>
        </w:rPr>
      </w:pPr>
      <w:r w:rsidRPr="007D7763">
        <w:rPr>
          <w:rFonts w:ascii="Arial" w:hAnsi="Arial" w:cs="Arial"/>
          <w:b/>
          <w:sz w:val="16"/>
          <w:szCs w:val="16"/>
        </w:rPr>
        <w:t xml:space="preserve">I.3  </w:t>
      </w:r>
      <w:r w:rsidRPr="007D7763">
        <w:rPr>
          <w:rFonts w:ascii="Arial" w:hAnsi="Arial" w:cs="Arial"/>
          <w:b/>
          <w:sz w:val="16"/>
          <w:szCs w:val="16"/>
        </w:rPr>
        <w:tab/>
      </w:r>
      <w:r w:rsidRPr="007D7763">
        <w:rPr>
          <w:rFonts w:ascii="Arial" w:hAnsi="Arial" w:cs="Arial"/>
          <w:b/>
          <w:sz w:val="16"/>
          <w:szCs w:val="16"/>
        </w:rPr>
        <w:tab/>
      </w:r>
      <w:r w:rsidRPr="007D7763">
        <w:rPr>
          <w:rFonts w:ascii="Arial" w:hAnsi="Arial" w:cs="Arial"/>
          <w:sz w:val="16"/>
          <w:szCs w:val="16"/>
          <w:lang w:val="es-MX"/>
        </w:rPr>
        <w:t>Que su representante el XXXXXXXXXXXXX,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 de fecha XX de XXXX del XXXX, Otorgada ante la fe del Lic. XXXXXXXXXXXXXX, Titular de la Notaria Publica número XXX de la Ciudad de México, Distrito Federal, por lo que tiene facultades suficientes para suscribir en representación del “Instituto” en los términos y condiciones del presente contrato.</w:t>
      </w:r>
    </w:p>
    <w:p w:rsidR="003A5C50" w:rsidRPr="007D7763" w:rsidRDefault="003A5C50" w:rsidP="003A5C50">
      <w:pPr>
        <w:numPr>
          <w:ilvl w:val="12"/>
          <w:numId w:val="0"/>
        </w:numPr>
        <w:tabs>
          <w:tab w:val="left" w:pos="540"/>
        </w:tabs>
        <w:ind w:left="708" w:hanging="540"/>
        <w:jc w:val="both"/>
        <w:rPr>
          <w:rFonts w:ascii="Arial" w:hAnsi="Arial" w:cs="Arial"/>
          <w:b/>
          <w:sz w:val="16"/>
          <w:szCs w:val="16"/>
        </w:rPr>
      </w:pPr>
    </w:p>
    <w:p w:rsidR="003A5C50" w:rsidRPr="007D7763" w:rsidRDefault="003A5C50" w:rsidP="003A5C50">
      <w:pPr>
        <w:ind w:left="702" w:hanging="418"/>
        <w:jc w:val="both"/>
        <w:rPr>
          <w:rFonts w:ascii="Arial" w:hAnsi="Arial" w:cs="Arial"/>
          <w:sz w:val="16"/>
          <w:szCs w:val="16"/>
          <w:lang w:val="es-MX"/>
        </w:rPr>
      </w:pPr>
      <w:r w:rsidRPr="007D7763">
        <w:rPr>
          <w:rFonts w:ascii="Arial" w:hAnsi="Arial" w:cs="Arial"/>
          <w:b/>
          <w:sz w:val="16"/>
          <w:szCs w:val="16"/>
        </w:rPr>
        <w:t xml:space="preserve">I.4  </w:t>
      </w:r>
      <w:r w:rsidRPr="007D7763">
        <w:rPr>
          <w:rFonts w:ascii="Arial" w:hAnsi="Arial" w:cs="Arial"/>
          <w:b/>
          <w:sz w:val="16"/>
          <w:szCs w:val="16"/>
        </w:rPr>
        <w:tab/>
      </w:r>
      <w:r w:rsidRPr="007D7763">
        <w:rPr>
          <w:rFonts w:ascii="Arial" w:hAnsi="Arial" w:cs="Arial"/>
          <w:sz w:val="16"/>
          <w:szCs w:val="16"/>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del Servicio Médico Integral de Laboratorio </w:t>
      </w:r>
      <w:proofErr w:type="spellStart"/>
      <w:r w:rsidRPr="007D7763">
        <w:rPr>
          <w:rFonts w:ascii="Arial" w:hAnsi="Arial" w:cs="Arial"/>
          <w:sz w:val="16"/>
          <w:szCs w:val="16"/>
          <w:lang w:val="es-MX"/>
        </w:rPr>
        <w:t>Clinico</w:t>
      </w:r>
      <w:proofErr w:type="spellEnd"/>
      <w:r w:rsidRPr="007D7763">
        <w:rPr>
          <w:rFonts w:ascii="Arial" w:hAnsi="Arial" w:cs="Arial"/>
          <w:sz w:val="16"/>
          <w:szCs w:val="16"/>
          <w:lang w:val="es-MX"/>
        </w:rPr>
        <w:t>, en los términos y condiciones de este contrato y sus anexos.</w:t>
      </w:r>
    </w:p>
    <w:p w:rsidR="003A5C50" w:rsidRPr="007D7763" w:rsidRDefault="003A5C50" w:rsidP="003A5C50">
      <w:pPr>
        <w:jc w:val="both"/>
        <w:rPr>
          <w:rFonts w:ascii="Arial" w:hAnsi="Arial" w:cs="Arial"/>
          <w:sz w:val="16"/>
          <w:szCs w:val="16"/>
          <w:lang w:val="es-MX"/>
        </w:rPr>
      </w:pPr>
    </w:p>
    <w:p w:rsidR="003A5C50" w:rsidRPr="007D7763" w:rsidRDefault="003A5C50" w:rsidP="003A5C50">
      <w:pPr>
        <w:tabs>
          <w:tab w:val="left" w:pos="702"/>
        </w:tabs>
        <w:ind w:left="702" w:hanging="418"/>
        <w:jc w:val="both"/>
        <w:rPr>
          <w:rFonts w:ascii="Arial" w:hAnsi="Arial" w:cs="Arial"/>
          <w:sz w:val="16"/>
          <w:szCs w:val="16"/>
        </w:rPr>
      </w:pPr>
      <w:r w:rsidRPr="007D7763">
        <w:rPr>
          <w:rFonts w:ascii="Arial" w:hAnsi="Arial" w:cs="Arial"/>
          <w:b/>
          <w:sz w:val="16"/>
          <w:szCs w:val="16"/>
          <w:lang w:val="es-MX"/>
        </w:rPr>
        <w:t>I.5</w:t>
      </w:r>
      <w:r w:rsidRPr="007D7763">
        <w:rPr>
          <w:rFonts w:ascii="Arial" w:hAnsi="Arial" w:cs="Arial"/>
          <w:b/>
          <w:sz w:val="16"/>
          <w:szCs w:val="16"/>
          <w:lang w:val="es-MX"/>
        </w:rPr>
        <w:tab/>
      </w:r>
      <w:r w:rsidRPr="007D7763">
        <w:rPr>
          <w:rFonts w:ascii="Arial" w:hAnsi="Arial" w:cs="Arial"/>
          <w:sz w:val="16"/>
          <w:szCs w:val="16"/>
        </w:rPr>
        <w:t>Para cubrir las erogaciones que se deriven del presente contrato, cuenta con recursos disponibles suficientes, no comprometidos, en la partida presupuestal número 42060417, a través del certificado de disponibilidad presupuestal con folio 000000XXX-202</w:t>
      </w:r>
      <w:r w:rsidR="00F61A52">
        <w:rPr>
          <w:rFonts w:ascii="Arial" w:hAnsi="Arial" w:cs="Arial"/>
          <w:sz w:val="16"/>
          <w:szCs w:val="16"/>
        </w:rPr>
        <w:t>3</w:t>
      </w:r>
      <w:r w:rsidRPr="007D7763">
        <w:rPr>
          <w:rFonts w:ascii="Arial" w:hAnsi="Arial" w:cs="Arial"/>
          <w:sz w:val="16"/>
          <w:szCs w:val="16"/>
        </w:rPr>
        <w:t>, de fecha XX de XXXXXXX de XXXX, emitidos por el Sistema de Planeación de Recursos Institucionales (PREI) y autorizados por la Dirección Administrativa.</w:t>
      </w:r>
    </w:p>
    <w:p w:rsidR="003A5C50" w:rsidRPr="007D7763" w:rsidRDefault="003A5C50" w:rsidP="003A5C50">
      <w:pPr>
        <w:tabs>
          <w:tab w:val="left" w:pos="702"/>
        </w:tabs>
        <w:ind w:left="702" w:hanging="418"/>
        <w:jc w:val="both"/>
        <w:rPr>
          <w:rFonts w:ascii="Arial" w:hAnsi="Arial" w:cs="Arial"/>
          <w:sz w:val="16"/>
          <w:szCs w:val="16"/>
        </w:rPr>
      </w:pPr>
    </w:p>
    <w:p w:rsidR="003A5C50" w:rsidRPr="007D7763" w:rsidRDefault="003A5C50" w:rsidP="003A5C50">
      <w:pPr>
        <w:ind w:left="709"/>
        <w:jc w:val="both"/>
        <w:rPr>
          <w:rFonts w:ascii="Arial" w:hAnsi="Arial" w:cs="Arial"/>
          <w:sz w:val="16"/>
          <w:szCs w:val="16"/>
        </w:rPr>
      </w:pPr>
      <w:r w:rsidRPr="007D7763">
        <w:rPr>
          <w:rFonts w:ascii="Arial" w:hAnsi="Arial" w:cs="Arial"/>
          <w:sz w:val="16"/>
          <w:szCs w:val="16"/>
        </w:rPr>
        <w:t>"El presupuesto definitivo a ejercer está sujeto a la aprobación del Presupuesto de Egresos de la Federación para el Ejercicio Fiscal 202</w:t>
      </w:r>
      <w:r w:rsidR="00F61A52">
        <w:rPr>
          <w:rFonts w:ascii="Arial" w:hAnsi="Arial" w:cs="Arial"/>
          <w:sz w:val="16"/>
          <w:szCs w:val="16"/>
        </w:rPr>
        <w:t>3</w:t>
      </w:r>
      <w:r w:rsidRPr="007D7763">
        <w:rPr>
          <w:rFonts w:ascii="Arial" w:hAnsi="Arial" w:cs="Arial"/>
          <w:sz w:val="16"/>
          <w:szCs w:val="16"/>
        </w:rPr>
        <w:t xml:space="preserve"> por parte de la H. Cámara de Diputados del Congreso de la Unión, por lo que el cumplimiento de las obligaciones de esta INVITACION A CUANDO MENOS TRES PERSONAS queda sujeta para fines de ejecución y pago a la disponibilidad presupuestaria con la que cuente el Instituto Mexicano del Seguro Social, conforme al Presupuesto de Egresos de la Federación que para el ejercicio fiscal 202</w:t>
      </w:r>
      <w:r w:rsidR="00F61A52">
        <w:rPr>
          <w:rFonts w:ascii="Arial" w:hAnsi="Arial" w:cs="Arial"/>
          <w:sz w:val="16"/>
          <w:szCs w:val="16"/>
        </w:rPr>
        <w:t>3</w:t>
      </w:r>
      <w:r w:rsidRPr="007D7763">
        <w:rPr>
          <w:rFonts w:ascii="Arial" w:hAnsi="Arial" w:cs="Arial"/>
          <w:sz w:val="16"/>
          <w:szCs w:val="16"/>
        </w:rPr>
        <w:t xml:space="preserve"> se apruebe, sin responsabilidad alguna para el Instituto Mexicano del Seguro Social".</w:t>
      </w:r>
    </w:p>
    <w:p w:rsidR="003A5C50" w:rsidRPr="007D7763" w:rsidRDefault="003A5C50" w:rsidP="003A5C50">
      <w:pPr>
        <w:ind w:left="709" w:right="48" w:hanging="567"/>
        <w:jc w:val="both"/>
        <w:rPr>
          <w:rFonts w:ascii="Arial" w:hAnsi="Arial" w:cs="Arial"/>
          <w:sz w:val="16"/>
          <w:szCs w:val="16"/>
        </w:rPr>
      </w:pPr>
    </w:p>
    <w:p w:rsidR="003A5C50" w:rsidRPr="007D7763" w:rsidRDefault="003A5C50" w:rsidP="003A5C50">
      <w:pPr>
        <w:tabs>
          <w:tab w:val="left" w:pos="142"/>
        </w:tabs>
        <w:ind w:left="702" w:hanging="418"/>
        <w:jc w:val="both"/>
        <w:rPr>
          <w:rFonts w:ascii="Arial" w:hAnsi="Arial" w:cs="Arial"/>
          <w:sz w:val="16"/>
          <w:szCs w:val="16"/>
        </w:rPr>
      </w:pPr>
      <w:r w:rsidRPr="007D7763">
        <w:rPr>
          <w:rFonts w:ascii="Arial" w:hAnsi="Arial" w:cs="Arial"/>
          <w:b/>
          <w:bCs/>
          <w:sz w:val="16"/>
          <w:szCs w:val="16"/>
        </w:rPr>
        <w:t xml:space="preserve">I.6 </w:t>
      </w:r>
      <w:r w:rsidRPr="007D7763">
        <w:rPr>
          <w:rFonts w:ascii="Arial" w:hAnsi="Arial" w:cs="Arial"/>
          <w:b/>
          <w:bCs/>
          <w:sz w:val="16"/>
          <w:szCs w:val="16"/>
        </w:rPr>
        <w:tab/>
      </w:r>
      <w:r w:rsidRPr="007D7763">
        <w:rPr>
          <w:rFonts w:ascii="Arial" w:hAnsi="Arial" w:cs="Arial"/>
          <w:sz w:val="16"/>
          <w:szCs w:val="16"/>
        </w:rPr>
        <w:t xml:space="preserve">El presente contrato fue adjudicado a </w:t>
      </w:r>
      <w:r w:rsidRPr="007D7763">
        <w:rPr>
          <w:rFonts w:ascii="Arial" w:hAnsi="Arial" w:cs="Arial"/>
          <w:b/>
          <w:bCs/>
          <w:sz w:val="16"/>
          <w:szCs w:val="16"/>
        </w:rPr>
        <w:t xml:space="preserve">"EL PROVEEDOR" </w:t>
      </w:r>
      <w:r w:rsidRPr="007D7763">
        <w:rPr>
          <w:rFonts w:ascii="Arial" w:hAnsi="Arial" w:cs="Arial"/>
          <w:b/>
          <w:sz w:val="16"/>
          <w:szCs w:val="16"/>
          <w:lang w:val="es-MX"/>
        </w:rPr>
        <w:t>XXXXXXXXXXXXXXXXXXXXXXX</w:t>
      </w:r>
      <w:r w:rsidRPr="007D7763">
        <w:rPr>
          <w:rFonts w:ascii="Arial" w:hAnsi="Arial" w:cs="Arial"/>
          <w:b/>
          <w:sz w:val="16"/>
          <w:szCs w:val="16"/>
        </w:rPr>
        <w:t>,</w:t>
      </w:r>
      <w:r w:rsidRPr="007D7763">
        <w:rPr>
          <w:rFonts w:ascii="Arial" w:hAnsi="Arial" w:cs="Arial"/>
          <w:b/>
          <w:bCs/>
          <w:sz w:val="16"/>
          <w:szCs w:val="16"/>
        </w:rPr>
        <w:t xml:space="preserve"> </w:t>
      </w:r>
      <w:r w:rsidRPr="007D7763">
        <w:rPr>
          <w:rFonts w:ascii="Arial" w:hAnsi="Arial" w:cs="Arial"/>
          <w:sz w:val="16"/>
          <w:szCs w:val="16"/>
        </w:rPr>
        <w:t>mediante el procedimiento de INVITACION A CUANDO MENOS TRES PERSONAS</w:t>
      </w:r>
      <w:r w:rsidRPr="007D7763">
        <w:rPr>
          <w:rFonts w:ascii="Arial" w:hAnsi="Arial" w:cs="Arial"/>
          <w:bCs/>
          <w:sz w:val="16"/>
          <w:szCs w:val="16"/>
          <w:lang w:val="es-MX"/>
        </w:rPr>
        <w:t xml:space="preserve"> con el número de evento </w:t>
      </w:r>
      <w:r w:rsidR="00F61A52">
        <w:rPr>
          <w:rFonts w:ascii="Arial" w:hAnsi="Arial" w:cs="Arial"/>
          <w:b/>
          <w:bCs/>
          <w:sz w:val="16"/>
          <w:szCs w:val="16"/>
          <w:lang w:val="es-MX"/>
        </w:rPr>
        <w:t>xxxxxxxxxxxxxxxx-2023</w:t>
      </w:r>
      <w:r w:rsidRPr="007D7763">
        <w:rPr>
          <w:rFonts w:ascii="Arial" w:hAnsi="Arial" w:cs="Arial"/>
          <w:b/>
          <w:sz w:val="16"/>
          <w:szCs w:val="16"/>
        </w:rPr>
        <w:t>,</w:t>
      </w:r>
      <w:r w:rsidRPr="007D7763">
        <w:rPr>
          <w:rFonts w:ascii="Arial" w:hAnsi="Arial" w:cs="Arial"/>
          <w:sz w:val="16"/>
          <w:szCs w:val="16"/>
        </w:rPr>
        <w:t xml:space="preserve"> en términos de la Convocatoria que efectúa el Instituto Mexicano del Seguro Social, a través de la Unidad Médica de Alta Especialidad del Centro Médico Nacional “General Manuel Ávila Camacho” Hospital de Traumatología y Ortopedia, por conducto del Departamento de Abastecimiento </w:t>
      </w:r>
      <w:r w:rsidRPr="007D7763">
        <w:rPr>
          <w:rFonts w:ascii="Arial" w:hAnsi="Arial" w:cs="Arial"/>
          <w:sz w:val="16"/>
          <w:szCs w:val="16"/>
        </w:rPr>
        <w:lastRenderedPageBreak/>
        <w:t xml:space="preserve">de la misma unidad; y con fundamento en lo dispuesto por los artículos 134 de la Constitución Política de los Estados Unidos Mexicanos, 26 Fracción II, 26 Bis Fracción II, 28 Fracción II, 29, 30, 32, 33, 33 bis, 34, 35, 39, 47 y 48 de la Ley de Adquisiciones, Arrendamientos y Servicios del Sector Público; 39, 42, 46 y 48 del Reglamento de la Ley de Adquisiciones, Arrendamientos y Servicios del Sector Público. INVITACION A CUANDO MENOS TRES PERSONAS originada ante el </w:t>
      </w:r>
      <w:r w:rsidRPr="007D7763">
        <w:rPr>
          <w:rFonts w:ascii="Arial" w:hAnsi="Arial" w:cs="Arial"/>
          <w:bCs/>
          <w:sz w:val="16"/>
          <w:szCs w:val="16"/>
          <w:lang w:val="es-MX"/>
        </w:rPr>
        <w:t>r</w:t>
      </w:r>
      <w:r w:rsidRPr="007D7763">
        <w:rPr>
          <w:rFonts w:ascii="Arial" w:hAnsi="Arial" w:cs="Arial"/>
          <w:sz w:val="16"/>
          <w:szCs w:val="16"/>
          <w:lang w:val="es-MX"/>
        </w:rPr>
        <w:t>equerimiento con número de referencia XXXXXXXXXXXXX con fecha XXXX de XXXXXX de dos mil XXXX, emitido por el XXXXXXXXXXXXX, XXXXXXXXXXXXXXXX</w:t>
      </w:r>
      <w:r w:rsidRPr="007D7763">
        <w:rPr>
          <w:rFonts w:ascii="Arial" w:hAnsi="Arial" w:cs="Arial"/>
          <w:sz w:val="16"/>
          <w:szCs w:val="16"/>
        </w:rPr>
        <w:t xml:space="preserve"> de la Unidad Médica de Alta Especialidad Hospital de Traumatología y Ortopedia de Puebla Centro Médico Nacional “General Manuel Ávila Camacho” del Instituto Mexicano del Seguro Social, en el cual solicita se realice contratación para garantizar la continuidad del Servicio </w:t>
      </w:r>
      <w:r w:rsidRPr="007D7763">
        <w:rPr>
          <w:rFonts w:ascii="Arial" w:hAnsi="Arial" w:cs="Arial"/>
          <w:sz w:val="16"/>
          <w:szCs w:val="16"/>
          <w:lang w:val="es-MX"/>
        </w:rPr>
        <w:t xml:space="preserve">Médico Integral de </w:t>
      </w:r>
      <w:r w:rsidR="00EE0512" w:rsidRPr="007D7763">
        <w:rPr>
          <w:rFonts w:ascii="Arial" w:hAnsi="Arial" w:cs="Arial"/>
          <w:sz w:val="16"/>
          <w:szCs w:val="16"/>
          <w:lang w:val="es-MX"/>
        </w:rPr>
        <w:t>Laboratorio Clínico</w:t>
      </w:r>
      <w:r w:rsidRPr="007D7763">
        <w:rPr>
          <w:rFonts w:ascii="Arial" w:hAnsi="Arial" w:cs="Arial"/>
          <w:sz w:val="16"/>
          <w:szCs w:val="16"/>
          <w:lang w:val="es-MX"/>
        </w:rPr>
        <w:t xml:space="preserve"> debido a que el contrato multianual XXXXXXXX se encuentra agotada, lo anterior derivado del incremento en la demanda de servicios de atención de la especialidad de ortopedia por patología de rodilla y de hombro así como la implementación de jordanas quirúrgicas especiales en cumplimiento del programa de Recuperación de Servicios del Instituto para abatir rezago quirúrgico, de esta forma evitar que se suspendan, difieran procedimientos quirúrgicos programados o en su caso se tengan que realizar cirugías abiertas las cuales implican mayores complicaciones en la salud de los derechohabientes, incremento de la estancia hospitalaria, días de incapacidad por causas médicas y no médicas</w:t>
      </w:r>
      <w:r w:rsidRPr="007D7763">
        <w:rPr>
          <w:rFonts w:ascii="Arial" w:hAnsi="Arial" w:cs="Arial"/>
          <w:bCs/>
          <w:sz w:val="16"/>
          <w:szCs w:val="16"/>
          <w:lang w:val="es-MX"/>
        </w:rPr>
        <w:t xml:space="preserve">. Mencionado lo anterior y </w:t>
      </w:r>
      <w:r w:rsidRPr="007D7763">
        <w:rPr>
          <w:rFonts w:ascii="Arial" w:hAnsi="Arial" w:cs="Arial"/>
          <w:sz w:val="16"/>
          <w:szCs w:val="16"/>
        </w:rPr>
        <w:t>previa Investigación de Mercado, verificada la existencia de éstos servicios entre los proveedores, así como el precio estimado, conforme a la información obtenida por esta Unidad Médica, en términos de lo dispuesto en los artículos 2 fracción X, 26 párrafo 6° de la Ley de Adquisiciones, Arrendamiento y Servicios del Sector Público; 28 fracciones I y lll, 29 fracción I, 30, 71, 72 del Reglamento de la Ley de Adquisiciones, Arrendamiento y Servicios del Sector Público; para la presente INVITACION A CUANDO MENOS TRES PERSONAS</w:t>
      </w:r>
      <w:r w:rsidRPr="007D7763">
        <w:rPr>
          <w:rFonts w:ascii="Arial" w:hAnsi="Arial" w:cs="Arial"/>
          <w:bCs/>
          <w:sz w:val="16"/>
          <w:szCs w:val="16"/>
          <w:lang w:val="es-MX"/>
        </w:rPr>
        <w:t xml:space="preserve">, se procedió a su </w:t>
      </w:r>
      <w:r w:rsidRPr="007D7763">
        <w:rPr>
          <w:rFonts w:ascii="Arial" w:hAnsi="Arial" w:cs="Arial"/>
          <w:sz w:val="16"/>
          <w:szCs w:val="16"/>
          <w:lang w:val="es-MX"/>
        </w:rPr>
        <w:t xml:space="preserve">adjudicación, a través del Fallo de fecha treinta de diciembre del año dos mil veintiuno; el Servicio Médico Integral de Laboratorio Clínico al proveedor </w:t>
      </w:r>
      <w:r w:rsidRPr="007D7763">
        <w:rPr>
          <w:rFonts w:ascii="Arial" w:hAnsi="Arial" w:cs="Arial"/>
          <w:b/>
          <w:sz w:val="16"/>
          <w:szCs w:val="16"/>
          <w:lang w:val="es-MX"/>
        </w:rPr>
        <w:t>XXXXXXXXXXXXXXXXXXXXXXXXXX</w:t>
      </w:r>
      <w:r w:rsidRPr="007D7763">
        <w:rPr>
          <w:rFonts w:ascii="Arial" w:hAnsi="Arial" w:cs="Arial"/>
          <w:b/>
          <w:sz w:val="16"/>
          <w:szCs w:val="16"/>
        </w:rPr>
        <w:t>,</w:t>
      </w:r>
      <w:r w:rsidRPr="007D7763">
        <w:rPr>
          <w:rFonts w:ascii="Arial" w:hAnsi="Arial" w:cs="Arial"/>
          <w:sz w:val="16"/>
          <w:szCs w:val="16"/>
        </w:rPr>
        <w:t xml:space="preserve"> ya que es el proveedor que ofertó un resultado técnico y económico satisfactorio, además cuenta con  asistencia técnica y calidad en el servicio, con el propósito de prever el suministro oportuno del Servicio.</w:t>
      </w:r>
    </w:p>
    <w:p w:rsidR="003A5C50" w:rsidRPr="007D7763" w:rsidRDefault="003A5C50" w:rsidP="003A5C50">
      <w:pPr>
        <w:ind w:left="709" w:right="48" w:hanging="567"/>
        <w:jc w:val="both"/>
        <w:rPr>
          <w:rFonts w:ascii="Arial" w:hAnsi="Arial" w:cs="Arial"/>
          <w:sz w:val="16"/>
          <w:szCs w:val="16"/>
        </w:rPr>
      </w:pPr>
    </w:p>
    <w:p w:rsidR="003A5C50" w:rsidRPr="007D7763" w:rsidRDefault="003A5C50" w:rsidP="003A5C50">
      <w:pPr>
        <w:numPr>
          <w:ilvl w:val="12"/>
          <w:numId w:val="0"/>
        </w:numPr>
        <w:tabs>
          <w:tab w:val="left" w:pos="540"/>
        </w:tabs>
        <w:ind w:left="708" w:hanging="424"/>
        <w:jc w:val="both"/>
        <w:rPr>
          <w:rFonts w:ascii="Arial" w:hAnsi="Arial" w:cs="Arial"/>
          <w:b/>
          <w:sz w:val="16"/>
          <w:szCs w:val="16"/>
        </w:rPr>
      </w:pPr>
      <w:r w:rsidRPr="007D7763">
        <w:rPr>
          <w:rFonts w:ascii="Arial" w:hAnsi="Arial" w:cs="Arial"/>
          <w:b/>
          <w:sz w:val="16"/>
          <w:szCs w:val="16"/>
        </w:rPr>
        <w:t xml:space="preserve">I.7 </w:t>
      </w:r>
      <w:r w:rsidRPr="007D7763">
        <w:rPr>
          <w:rFonts w:ascii="Arial" w:hAnsi="Arial" w:cs="Arial"/>
          <w:b/>
          <w:sz w:val="16"/>
          <w:szCs w:val="16"/>
        </w:rPr>
        <w:tab/>
      </w:r>
      <w:r w:rsidRPr="007D7763">
        <w:rPr>
          <w:rFonts w:ascii="Arial" w:hAnsi="Arial" w:cs="Arial"/>
          <w:b/>
          <w:sz w:val="16"/>
          <w:szCs w:val="16"/>
        </w:rPr>
        <w:tab/>
      </w:r>
      <w:r w:rsidRPr="007D7763">
        <w:rPr>
          <w:rFonts w:ascii="Arial" w:hAnsi="Arial" w:cs="Arial"/>
          <w:sz w:val="16"/>
          <w:szCs w:val="16"/>
        </w:rPr>
        <w:t>Con fecha XXXXX de XXXXX de XXXX, la Unidad Médica de Alta Especialidad Centro Médico Nacional “General Manuel Ávila Camacho” Hospital de Traumatología y Ortopedia Puebla, a través de su Departamento de Abastecimiento, emitió el acta correspondiente a la notificación de Fallo del procedimiento de contratación mencionado en la Declaración que antecede.</w:t>
      </w:r>
    </w:p>
    <w:p w:rsidR="003A5C50" w:rsidRPr="007D7763" w:rsidRDefault="003A5C50" w:rsidP="003A5C50">
      <w:pPr>
        <w:ind w:left="709" w:hanging="567"/>
        <w:jc w:val="both"/>
        <w:rPr>
          <w:rFonts w:ascii="Arial" w:hAnsi="Arial" w:cs="Arial"/>
          <w:b/>
          <w:sz w:val="16"/>
          <w:szCs w:val="16"/>
        </w:rPr>
      </w:pPr>
    </w:p>
    <w:p w:rsidR="003A5C50" w:rsidRPr="007D7763" w:rsidRDefault="003A5C50" w:rsidP="003A5C50">
      <w:pPr>
        <w:ind w:left="708" w:right="50" w:hanging="424"/>
        <w:jc w:val="both"/>
        <w:rPr>
          <w:rFonts w:ascii="Arial" w:hAnsi="Arial" w:cs="Arial"/>
          <w:sz w:val="16"/>
          <w:szCs w:val="16"/>
          <w:lang w:val="es-MX"/>
        </w:rPr>
      </w:pPr>
      <w:r w:rsidRPr="007D7763">
        <w:rPr>
          <w:rFonts w:ascii="Arial" w:hAnsi="Arial" w:cs="Arial"/>
          <w:b/>
          <w:sz w:val="16"/>
          <w:szCs w:val="16"/>
        </w:rPr>
        <w:t xml:space="preserve">I.8 </w:t>
      </w:r>
      <w:r w:rsidRPr="007D7763">
        <w:rPr>
          <w:rFonts w:ascii="Arial" w:hAnsi="Arial" w:cs="Arial"/>
          <w:b/>
          <w:sz w:val="16"/>
          <w:szCs w:val="16"/>
        </w:rPr>
        <w:tab/>
      </w:r>
      <w:r w:rsidRPr="007D7763">
        <w:rPr>
          <w:rFonts w:ascii="Arial" w:hAnsi="Arial" w:cs="Arial"/>
          <w:sz w:val="16"/>
          <w:szCs w:val="16"/>
          <w:lang w:val="es-MX"/>
        </w:rPr>
        <w:t xml:space="preserve">En términos del penúltimo párrafo del artículo 45 de la Ley de Adquisiciones, Arrendamientos y Servicios del Sector Público, la convocatoria a la </w:t>
      </w:r>
      <w:r w:rsidRPr="007D7763">
        <w:rPr>
          <w:rFonts w:ascii="Arial" w:hAnsi="Arial" w:cs="Arial"/>
          <w:sz w:val="16"/>
          <w:szCs w:val="16"/>
        </w:rPr>
        <w:t>INVITACION A CUANDO MENOS TRES PERSONAS</w:t>
      </w:r>
      <w:r w:rsidRPr="007D7763">
        <w:rPr>
          <w:rFonts w:ascii="Arial" w:hAnsi="Arial" w:cs="Arial"/>
          <w:sz w:val="16"/>
          <w:szCs w:val="16"/>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sidRPr="007D7763">
        <w:rPr>
          <w:rFonts w:ascii="Arial" w:hAnsi="Arial" w:cs="Arial"/>
          <w:sz w:val="16"/>
          <w:szCs w:val="16"/>
        </w:rPr>
        <w:t>INVITACION A CUANDO MENOS TRES PERSONAS</w:t>
      </w:r>
      <w:r w:rsidRPr="007D7763">
        <w:rPr>
          <w:rFonts w:ascii="Arial" w:hAnsi="Arial" w:cs="Arial"/>
          <w:bCs/>
          <w:sz w:val="16"/>
          <w:szCs w:val="16"/>
          <w:lang w:val="es-MX"/>
        </w:rPr>
        <w:t xml:space="preserve"> </w:t>
      </w:r>
      <w:r w:rsidRPr="007D7763">
        <w:rPr>
          <w:rFonts w:ascii="Arial" w:hAnsi="Arial" w:cs="Arial"/>
          <w:sz w:val="16"/>
          <w:szCs w:val="16"/>
          <w:lang w:val="es-MX"/>
        </w:rPr>
        <w:t>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w:rsidR="003A5C50" w:rsidRPr="007D7763" w:rsidRDefault="003A5C50" w:rsidP="003A5C50">
      <w:pPr>
        <w:ind w:left="709" w:hanging="567"/>
        <w:jc w:val="both"/>
        <w:rPr>
          <w:rFonts w:ascii="Arial" w:hAnsi="Arial" w:cs="Arial"/>
          <w:sz w:val="16"/>
          <w:szCs w:val="16"/>
          <w:lang w:val="es-MX"/>
        </w:rPr>
      </w:pPr>
    </w:p>
    <w:p w:rsidR="003A5C50" w:rsidRPr="007D7763" w:rsidRDefault="003A5C50" w:rsidP="003A5C50">
      <w:pPr>
        <w:ind w:left="702" w:hanging="418"/>
        <w:jc w:val="both"/>
        <w:rPr>
          <w:rFonts w:ascii="Arial" w:hAnsi="Arial" w:cs="Arial"/>
          <w:bCs/>
          <w:sz w:val="16"/>
          <w:szCs w:val="16"/>
        </w:rPr>
      </w:pPr>
      <w:r w:rsidRPr="007D7763">
        <w:rPr>
          <w:rFonts w:ascii="Arial" w:hAnsi="Arial" w:cs="Arial"/>
          <w:b/>
          <w:sz w:val="16"/>
          <w:szCs w:val="16"/>
        </w:rPr>
        <w:t>I.9</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bCs/>
          <w:sz w:val="16"/>
          <w:szCs w:val="16"/>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Dr. Carlos Francisco Morales Flores,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y términos, de lo dispuesto en los numerales 4.17, 4.24.6, 5.3 inciso “c”, 5.3.1, 5.3.8 inciso “c”, 5.3.12 y 5.3.15 inciso “c” de las Políticas, Bases y Lineamientos en Materia de Adquisiciones, Arrendamientos y Prestación de Servicios del Instituto Mexicano del Seguro Social. </w:t>
      </w:r>
      <w:r w:rsidRPr="007D7763">
        <w:rPr>
          <w:rFonts w:ascii="Arial" w:hAnsi="Arial" w:cs="Arial"/>
          <w:sz w:val="16"/>
          <w:szCs w:val="16"/>
        </w:rPr>
        <w:t xml:space="preserve">En ese orden de ideas, interviene e instrumentan el mismo </w:t>
      </w:r>
      <w:r w:rsidRPr="007D7763">
        <w:rPr>
          <w:rFonts w:ascii="Arial" w:hAnsi="Arial" w:cs="Arial"/>
          <w:bCs/>
          <w:sz w:val="16"/>
          <w:szCs w:val="16"/>
        </w:rPr>
        <w:t xml:space="preserve">como supervisores del contrato el XXXXXXXXXXXXXX, Director Médico, XXXXXXXXXXXXXa, Directora Administrativa; como área requirente el XXXXXXXXXXXXXXX, Jefe de División de Traumatología, y como área contratante el XXXXXXXXXXXXX, Jefe del Departamento de Abastecimiento; XXXXXXXXXXXXXXX, Jefe de la Oficina de Adquisiciones,  todos  adscritos a la Unidad Médica de Alta Especialidad Hospital de Traumatología y Ortopedia de Puebla Centro Médico Nacional “General Manuel Ávila Camacho” del Instituto Mexicano del Seguro Social; se procede a  designar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XXXXXXXXXXXXXX, en su carácter de Director Médico nombra como Administrador del Instrumento Jurídico al XXXXXXXXXXXXXXXXX Jefe de </w:t>
      </w:r>
      <w:r w:rsidR="00E45D62" w:rsidRPr="007D7763">
        <w:rPr>
          <w:rFonts w:ascii="Arial" w:hAnsi="Arial" w:cs="Arial"/>
          <w:bCs/>
          <w:sz w:val="16"/>
          <w:szCs w:val="16"/>
        </w:rPr>
        <w:t xml:space="preserve">Laboratorio </w:t>
      </w:r>
      <w:proofErr w:type="spellStart"/>
      <w:r w:rsidR="00E45D62" w:rsidRPr="007D7763">
        <w:rPr>
          <w:rFonts w:ascii="Arial" w:hAnsi="Arial" w:cs="Arial"/>
          <w:bCs/>
          <w:sz w:val="16"/>
          <w:szCs w:val="16"/>
        </w:rPr>
        <w:t>Ckínico</w:t>
      </w:r>
      <w:proofErr w:type="spellEnd"/>
      <w:r w:rsidRPr="007D7763">
        <w:rPr>
          <w:rFonts w:ascii="Arial" w:hAnsi="Arial" w:cs="Arial"/>
          <w:bCs/>
          <w:sz w:val="16"/>
          <w:szCs w:val="16"/>
        </w:rPr>
        <w:t>, en ese orden de ideas y en términos del Numeral 5.3.15 inciso c) de las Políticas en cita, servidores públicos que aceptan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w:rsidR="003A5C50" w:rsidRPr="007D7763" w:rsidRDefault="003A5C50" w:rsidP="003A5C50">
      <w:pPr>
        <w:tabs>
          <w:tab w:val="left" w:pos="1080"/>
        </w:tabs>
        <w:ind w:left="701" w:hanging="417"/>
        <w:jc w:val="both"/>
        <w:rPr>
          <w:rFonts w:ascii="Arial" w:hAnsi="Arial" w:cs="Arial"/>
          <w:sz w:val="16"/>
          <w:szCs w:val="16"/>
        </w:rPr>
      </w:pPr>
    </w:p>
    <w:p w:rsidR="003A5C50" w:rsidRPr="007D7763" w:rsidRDefault="003A5C50" w:rsidP="003A5C50">
      <w:pPr>
        <w:ind w:left="699"/>
        <w:jc w:val="both"/>
        <w:rPr>
          <w:rFonts w:ascii="Arial" w:hAnsi="Arial" w:cs="Arial"/>
          <w:sz w:val="16"/>
          <w:szCs w:val="16"/>
        </w:rPr>
      </w:pPr>
      <w:r w:rsidRPr="007D7763">
        <w:rPr>
          <w:rFonts w:ascii="Arial" w:hAnsi="Arial" w:cs="Arial"/>
          <w:sz w:val="16"/>
          <w:szCs w:val="16"/>
        </w:rPr>
        <w:t xml:space="preserve">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w:t>
      </w:r>
      <w:r w:rsidRPr="007D7763">
        <w:rPr>
          <w:rFonts w:ascii="Arial" w:hAnsi="Arial" w:cs="Arial"/>
          <w:sz w:val="16"/>
          <w:szCs w:val="16"/>
        </w:rPr>
        <w:lastRenderedPageBreak/>
        <w:t>salvaguardándolos principios de igualdad, legalidad, honradez, lealtad, imparcialidad y eficiencia que rigen el servicio público, así como con pleno respeto a los derechos humanos y a la no discriminación.</w:t>
      </w:r>
    </w:p>
    <w:p w:rsidR="003A5C50" w:rsidRPr="007D7763" w:rsidRDefault="003A5C50" w:rsidP="003A5C50">
      <w:pPr>
        <w:ind w:left="709" w:hanging="567"/>
        <w:jc w:val="both"/>
        <w:rPr>
          <w:rFonts w:ascii="Arial" w:hAnsi="Arial" w:cs="Arial"/>
          <w:sz w:val="16"/>
          <w:szCs w:val="16"/>
        </w:rPr>
      </w:pPr>
    </w:p>
    <w:p w:rsidR="003A5C50" w:rsidRPr="007D7763" w:rsidRDefault="003A5C50" w:rsidP="003A5C50">
      <w:pPr>
        <w:numPr>
          <w:ilvl w:val="12"/>
          <w:numId w:val="0"/>
        </w:numPr>
        <w:tabs>
          <w:tab w:val="left" w:pos="142"/>
        </w:tabs>
        <w:ind w:left="708" w:hanging="540"/>
        <w:jc w:val="both"/>
        <w:rPr>
          <w:rFonts w:ascii="Arial" w:hAnsi="Arial" w:cs="Arial"/>
          <w:sz w:val="16"/>
          <w:szCs w:val="16"/>
        </w:rPr>
      </w:pPr>
      <w:r w:rsidRPr="007D7763">
        <w:rPr>
          <w:rFonts w:ascii="Arial" w:hAnsi="Arial" w:cs="Arial"/>
          <w:sz w:val="16"/>
          <w:szCs w:val="16"/>
        </w:rPr>
        <w:t>I.10</w:t>
      </w:r>
      <w:r w:rsidRPr="007D7763">
        <w:rPr>
          <w:rFonts w:ascii="Arial" w:hAnsi="Arial" w:cs="Arial"/>
          <w:sz w:val="16"/>
          <w:szCs w:val="16"/>
        </w:rPr>
        <w:tab/>
        <w:t>Señala como domicilio para todos los efectos de este acto jurídico el ubicado en Calle 6 Poniente S/N, esquina con Diagonal Defensores de la Republica, Colonia Amor, C.P. 72140, en la ciudad de Puebla, Puebla.</w:t>
      </w:r>
    </w:p>
    <w:p w:rsidR="003A5C50" w:rsidRPr="007D7763" w:rsidRDefault="003A5C50" w:rsidP="003A5C50">
      <w:pPr>
        <w:tabs>
          <w:tab w:val="left" w:pos="-284"/>
          <w:tab w:val="left" w:pos="702"/>
          <w:tab w:val="left" w:pos="1985"/>
          <w:tab w:val="left" w:pos="9498"/>
        </w:tabs>
        <w:suppressAutoHyphens w:val="0"/>
        <w:overflowPunct w:val="0"/>
        <w:autoSpaceDE w:val="0"/>
        <w:autoSpaceDN w:val="0"/>
        <w:adjustRightInd w:val="0"/>
        <w:ind w:right="-93"/>
        <w:jc w:val="both"/>
        <w:textAlignment w:val="baseline"/>
        <w:rPr>
          <w:rFonts w:ascii="Arial" w:hAnsi="Arial" w:cs="Arial"/>
          <w:sz w:val="16"/>
          <w:szCs w:val="16"/>
          <w:lang w:val="es-MX" w:eastAsia="es-ES"/>
        </w:rPr>
      </w:pPr>
    </w:p>
    <w:p w:rsidR="003A5C50" w:rsidRPr="007D7763" w:rsidRDefault="003A5C50" w:rsidP="003A5C50">
      <w:pPr>
        <w:numPr>
          <w:ilvl w:val="0"/>
          <w:numId w:val="30"/>
        </w:num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suppressAutoHyphens w:val="0"/>
        <w:ind w:right="-93"/>
        <w:jc w:val="both"/>
        <w:rPr>
          <w:rFonts w:ascii="Arial" w:hAnsi="Arial" w:cs="Arial"/>
          <w:sz w:val="16"/>
          <w:szCs w:val="16"/>
        </w:rPr>
      </w:pPr>
      <w:r w:rsidRPr="007D7763">
        <w:rPr>
          <w:rFonts w:ascii="Arial" w:hAnsi="Arial" w:cs="Arial"/>
          <w:sz w:val="16"/>
          <w:szCs w:val="16"/>
        </w:rPr>
        <w:t>"</w:t>
      </w:r>
      <w:r w:rsidRPr="007D7763">
        <w:rPr>
          <w:rFonts w:ascii="Arial" w:hAnsi="Arial" w:cs="Arial"/>
          <w:b/>
          <w:sz w:val="16"/>
          <w:szCs w:val="16"/>
        </w:rPr>
        <w:t>EL PROVEEDOR</w:t>
      </w:r>
      <w:r w:rsidRPr="007D7763">
        <w:rPr>
          <w:rFonts w:ascii="Arial" w:hAnsi="Arial" w:cs="Arial"/>
          <w:sz w:val="16"/>
          <w:szCs w:val="16"/>
        </w:rPr>
        <w:t>" declara por conducto de su  Representante Legal,  bajo protesta de decir verdad, lo siguiente:</w:t>
      </w:r>
    </w:p>
    <w:p w:rsidR="003A5C50" w:rsidRPr="007D7763" w:rsidRDefault="003A5C50" w:rsidP="003A5C50">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16"/>
          <w:szCs w:val="16"/>
        </w:rPr>
      </w:pPr>
    </w:p>
    <w:p w:rsidR="003A5C50" w:rsidRPr="007D7763" w:rsidRDefault="003A5C50" w:rsidP="003A5C50">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b/>
          <w:sz w:val="16"/>
          <w:szCs w:val="16"/>
        </w:rPr>
      </w:pPr>
      <w:r w:rsidRPr="007D7763">
        <w:rPr>
          <w:rFonts w:ascii="Arial" w:hAnsi="Arial" w:cs="Arial"/>
          <w:sz w:val="16"/>
          <w:szCs w:val="16"/>
        </w:rPr>
        <w:tab/>
      </w:r>
      <w:r w:rsidRPr="007D7763">
        <w:rPr>
          <w:rFonts w:ascii="Arial" w:hAnsi="Arial" w:cs="Arial"/>
          <w:b/>
          <w:sz w:val="16"/>
          <w:szCs w:val="16"/>
        </w:rPr>
        <w:t xml:space="preserve">XXXXXXXXXXXXXXXXXXXX </w:t>
      </w:r>
    </w:p>
    <w:p w:rsidR="003A5C50" w:rsidRPr="007D7763" w:rsidRDefault="003A5C50" w:rsidP="003A5C50">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16"/>
          <w:szCs w:val="16"/>
        </w:rPr>
      </w:pPr>
    </w:p>
    <w:p w:rsidR="003A5C50" w:rsidRPr="007D7763"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Cs/>
          <w:color w:val="0070C0"/>
          <w:sz w:val="16"/>
          <w:szCs w:val="16"/>
          <w:u w:val="single"/>
        </w:rPr>
      </w:pPr>
      <w:r w:rsidRPr="007D7763">
        <w:rPr>
          <w:rFonts w:ascii="Arial" w:hAnsi="Arial" w:cs="Arial"/>
          <w:b/>
          <w:sz w:val="16"/>
          <w:szCs w:val="16"/>
        </w:rPr>
        <w:t>II.1</w:t>
      </w:r>
      <w:r w:rsidRPr="007D7763">
        <w:rPr>
          <w:rFonts w:ascii="Arial" w:hAnsi="Arial" w:cs="Arial"/>
          <w:sz w:val="16"/>
          <w:szCs w:val="16"/>
          <w:lang w:val="es-MX"/>
        </w:rPr>
        <w:t xml:space="preserve"> </w:t>
      </w:r>
      <w:r w:rsidRPr="007D7763">
        <w:rPr>
          <w:rFonts w:ascii="Arial" w:hAnsi="Arial" w:cs="Arial"/>
          <w:sz w:val="16"/>
          <w:szCs w:val="16"/>
          <w:lang w:val="es-MX"/>
        </w:rPr>
        <w:tab/>
      </w:r>
      <w:r w:rsidRPr="007D7763">
        <w:rPr>
          <w:rFonts w:ascii="Arial" w:hAnsi="Arial" w:cs="Arial"/>
          <w:bCs/>
          <w:sz w:val="16"/>
          <w:szCs w:val="16"/>
        </w:rPr>
        <w:t xml:space="preserve">Es una persona moral constituida de conformidad con las leyes de los Estados Unidos Mexicanos, según consta en la Escritura Pública XXXXXXX, de fecha </w:t>
      </w:r>
      <w:r w:rsidRPr="007D7763">
        <w:rPr>
          <w:rFonts w:ascii="Arial" w:hAnsi="Arial" w:cs="Arial"/>
          <w:bCs/>
          <w:sz w:val="16"/>
          <w:szCs w:val="16"/>
        </w:rPr>
        <w:fldChar w:fldCharType="begin"/>
      </w:r>
      <w:r w:rsidRPr="007D7763">
        <w:rPr>
          <w:rFonts w:ascii="Arial" w:hAnsi="Arial" w:cs="Arial"/>
          <w:bCs/>
          <w:sz w:val="16"/>
          <w:szCs w:val="16"/>
        </w:rPr>
        <w:instrText xml:space="preserve"> MERGEFIELD "Fecha_Escritura_Pública" </w:instrText>
      </w:r>
      <w:r w:rsidRPr="007D7763">
        <w:rPr>
          <w:rFonts w:ascii="Arial" w:hAnsi="Arial" w:cs="Arial"/>
          <w:bCs/>
          <w:sz w:val="16"/>
          <w:szCs w:val="16"/>
        </w:rPr>
        <w:fldChar w:fldCharType="separate"/>
      </w:r>
      <w:r w:rsidRPr="007D7763">
        <w:rPr>
          <w:rFonts w:ascii="Arial" w:hAnsi="Arial" w:cs="Arial"/>
          <w:bCs/>
          <w:sz w:val="16"/>
          <w:szCs w:val="16"/>
        </w:rPr>
        <w:t xml:space="preserve">XX de XXX de </w:t>
      </w:r>
      <w:r w:rsidRPr="007D7763">
        <w:rPr>
          <w:rFonts w:ascii="Arial" w:hAnsi="Arial" w:cs="Arial"/>
          <w:bCs/>
          <w:sz w:val="16"/>
          <w:szCs w:val="16"/>
        </w:rPr>
        <w:fldChar w:fldCharType="end"/>
      </w:r>
      <w:r w:rsidRPr="007D7763">
        <w:rPr>
          <w:rFonts w:ascii="Arial" w:hAnsi="Arial" w:cs="Arial"/>
          <w:bCs/>
          <w:sz w:val="16"/>
          <w:szCs w:val="16"/>
        </w:rPr>
        <w:t xml:space="preserve">XXXX, protocolizada ante la fe del Notario Público Número XXX, de la XXXXXXXXX, XXXXXXXXXXXXX, e inscrita en el Registro Público de Comercio con folio mercantil XXXXX.  </w:t>
      </w:r>
    </w:p>
    <w:p w:rsidR="003A5C50" w:rsidRPr="007D7763"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Cs/>
          <w:color w:val="0070C0"/>
          <w:sz w:val="16"/>
          <w:szCs w:val="16"/>
          <w:u w:val="single"/>
        </w:rPr>
      </w:pPr>
    </w:p>
    <w:p w:rsidR="003A5C50" w:rsidRPr="007D7763" w:rsidRDefault="003A5C50" w:rsidP="003A5C50">
      <w:pPr>
        <w:autoSpaceDE w:val="0"/>
        <w:autoSpaceDN w:val="0"/>
        <w:adjustRightInd w:val="0"/>
        <w:ind w:left="702" w:hanging="418"/>
        <w:jc w:val="both"/>
        <w:rPr>
          <w:rFonts w:ascii="Arial" w:hAnsi="Arial" w:cs="Arial"/>
          <w:bCs/>
          <w:sz w:val="16"/>
          <w:szCs w:val="16"/>
        </w:rPr>
      </w:pPr>
      <w:r w:rsidRPr="007D7763">
        <w:rPr>
          <w:rFonts w:ascii="Arial" w:hAnsi="Arial" w:cs="Arial"/>
          <w:b/>
          <w:bCs/>
          <w:sz w:val="16"/>
          <w:szCs w:val="16"/>
        </w:rPr>
        <w:t>II.2</w:t>
      </w:r>
      <w:r w:rsidRPr="007D7763">
        <w:rPr>
          <w:rFonts w:ascii="Arial" w:hAnsi="Arial" w:cs="Arial"/>
          <w:bCs/>
          <w:sz w:val="16"/>
          <w:szCs w:val="16"/>
        </w:rPr>
        <w:t xml:space="preserve"> </w:t>
      </w:r>
      <w:r w:rsidRPr="007D7763">
        <w:rPr>
          <w:rFonts w:ascii="Arial" w:hAnsi="Arial" w:cs="Arial"/>
          <w:bCs/>
          <w:sz w:val="16"/>
          <w:szCs w:val="16"/>
        </w:rPr>
        <w:tab/>
        <w:t xml:space="preserve">Que su Representante Legal, el (la) </w:t>
      </w:r>
      <w:r w:rsidRPr="007D7763">
        <w:rPr>
          <w:rFonts w:ascii="Arial" w:hAnsi="Arial" w:cs="Arial"/>
          <w:b/>
          <w:sz w:val="16"/>
          <w:szCs w:val="16"/>
        </w:rPr>
        <w:t>XXXXXXXXXX</w:t>
      </w:r>
      <w:r w:rsidRPr="007D7763">
        <w:rPr>
          <w:rFonts w:ascii="Arial" w:hAnsi="Arial" w:cs="Arial"/>
          <w:bCs/>
          <w:sz w:val="16"/>
          <w:szCs w:val="16"/>
        </w:rPr>
        <w:t xml:space="preserve"> acredita su personalidad mediante escritura pública número XXXXX de fecha XXXXXXXXXXXXXXX, protocolizada ante la fe del Notario Público Número XX, de la XXXXXX, XXXXXXXXXXXXXXXXX, bajo  las  facultades  conferidas y que no han sido modificadas ni revocadas en forma alguna y se identifica con credencial para votar con folio XXXXXXXXXXXXXXXXX, expedida por el Instituto Nacional Electoral.</w:t>
      </w:r>
    </w:p>
    <w:p w:rsidR="003A5C50" w:rsidRPr="007D7763"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color w:val="FF0000"/>
          <w:sz w:val="22"/>
          <w:szCs w:val="22"/>
        </w:rPr>
      </w:pPr>
    </w:p>
    <w:p w:rsidR="003A5C50" w:rsidRPr="007D7763" w:rsidRDefault="003A5C50" w:rsidP="003A5C50">
      <w:pPr>
        <w:numPr>
          <w:ilvl w:val="12"/>
          <w:numId w:val="0"/>
        </w:numPr>
        <w:tabs>
          <w:tab w:val="left" w:pos="567"/>
        </w:tabs>
        <w:ind w:left="705" w:right="-93" w:hanging="421"/>
        <w:jc w:val="both"/>
        <w:rPr>
          <w:rFonts w:ascii="Arial" w:hAnsi="Arial" w:cs="Arial"/>
          <w:sz w:val="16"/>
          <w:szCs w:val="16"/>
        </w:rPr>
      </w:pPr>
      <w:r w:rsidRPr="007D7763">
        <w:rPr>
          <w:rFonts w:ascii="Arial" w:hAnsi="Arial" w:cs="Arial"/>
          <w:b/>
          <w:bCs/>
          <w:sz w:val="16"/>
          <w:szCs w:val="16"/>
        </w:rPr>
        <w:t>II.3</w:t>
      </w:r>
      <w:r w:rsidRPr="007D7763">
        <w:rPr>
          <w:rFonts w:ascii="Arial" w:hAnsi="Arial" w:cs="Arial"/>
          <w:b/>
          <w:sz w:val="16"/>
          <w:szCs w:val="16"/>
        </w:rPr>
        <w:t xml:space="preserve"> </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b/>
          <w:bCs/>
          <w:sz w:val="16"/>
          <w:szCs w:val="16"/>
        </w:rPr>
        <w:tab/>
      </w:r>
      <w:r w:rsidRPr="007D7763">
        <w:rPr>
          <w:rFonts w:ascii="Arial" w:hAnsi="Arial" w:cs="Arial"/>
          <w:sz w:val="16"/>
          <w:szCs w:val="16"/>
        </w:rPr>
        <w:t xml:space="preserve">De acuerdo con sus estatutos, su objeto social consiste entre otras actividades, XXXXXXXXXXXXXXXXXXXXXXXXXX, así como con la capacidad suficiente para satisfacer de manera eficiente y adecuada las necesidades de </w:t>
      </w:r>
      <w:r w:rsidRPr="007D7763">
        <w:rPr>
          <w:rFonts w:ascii="Arial" w:hAnsi="Arial" w:cs="Arial"/>
          <w:b/>
          <w:sz w:val="16"/>
          <w:szCs w:val="16"/>
        </w:rPr>
        <w:t>“EL INSTITUTO”</w:t>
      </w:r>
      <w:r w:rsidRPr="007D7763">
        <w:rPr>
          <w:rFonts w:ascii="Arial" w:hAnsi="Arial" w:cs="Arial"/>
          <w:sz w:val="16"/>
          <w:szCs w:val="16"/>
        </w:rPr>
        <w:t>.</w:t>
      </w:r>
    </w:p>
    <w:p w:rsidR="003A5C50" w:rsidRPr="007D7763" w:rsidRDefault="003A5C50" w:rsidP="003A5C50">
      <w:pPr>
        <w:numPr>
          <w:ilvl w:val="12"/>
          <w:numId w:val="0"/>
        </w:numPr>
        <w:tabs>
          <w:tab w:val="left" w:pos="567"/>
        </w:tabs>
        <w:ind w:left="705" w:right="-93" w:hanging="525"/>
        <w:jc w:val="both"/>
        <w:rPr>
          <w:rFonts w:ascii="Arial" w:hAnsi="Arial" w:cs="Arial"/>
          <w:sz w:val="16"/>
          <w:szCs w:val="16"/>
        </w:rPr>
      </w:pPr>
    </w:p>
    <w:p w:rsidR="003A5C50" w:rsidRPr="007D7763"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Cs w:val="24"/>
        </w:rPr>
      </w:pPr>
      <w:r w:rsidRPr="007D7763">
        <w:rPr>
          <w:rFonts w:ascii="Arial" w:hAnsi="Arial" w:cs="Arial"/>
          <w:b/>
          <w:sz w:val="16"/>
          <w:szCs w:val="16"/>
        </w:rPr>
        <w:t xml:space="preserve">II.4 </w:t>
      </w:r>
      <w:r w:rsidRPr="007D7763">
        <w:rPr>
          <w:rFonts w:ascii="Arial" w:hAnsi="Arial" w:cs="Arial"/>
          <w:sz w:val="16"/>
          <w:szCs w:val="16"/>
        </w:rPr>
        <w:tab/>
        <w:t xml:space="preserve">Que su Registro Federal de Contribuyentes es el número </w:t>
      </w:r>
      <w:r w:rsidRPr="007D7763">
        <w:rPr>
          <w:rFonts w:ascii="Arial" w:hAnsi="Arial" w:cs="Arial"/>
          <w:b/>
          <w:sz w:val="16"/>
          <w:szCs w:val="16"/>
        </w:rPr>
        <w:t>XXXXXXXXXXXXXX</w:t>
      </w:r>
      <w:r w:rsidRPr="007D7763">
        <w:rPr>
          <w:rFonts w:ascii="Arial" w:hAnsi="Arial" w:cs="Arial"/>
          <w:sz w:val="16"/>
          <w:szCs w:val="16"/>
        </w:rPr>
        <w:t xml:space="preserve"> </w:t>
      </w:r>
      <w:proofErr w:type="gramStart"/>
      <w:r w:rsidRPr="007D7763">
        <w:rPr>
          <w:rFonts w:ascii="Arial" w:hAnsi="Arial" w:cs="Arial"/>
          <w:sz w:val="16"/>
          <w:szCs w:val="16"/>
        </w:rPr>
        <w:t>registro</w:t>
      </w:r>
      <w:proofErr w:type="gramEnd"/>
      <w:r w:rsidRPr="007D7763">
        <w:rPr>
          <w:rFonts w:ascii="Arial" w:hAnsi="Arial" w:cs="Arial"/>
          <w:sz w:val="16"/>
          <w:szCs w:val="16"/>
        </w:rPr>
        <w:t xml:space="preserve"> patronal </w:t>
      </w:r>
      <w:r w:rsidRPr="007D7763">
        <w:rPr>
          <w:rFonts w:ascii="Arial" w:hAnsi="Arial" w:cs="Arial"/>
          <w:b/>
          <w:sz w:val="16"/>
          <w:szCs w:val="16"/>
        </w:rPr>
        <w:t>XXXXXXXXXX</w:t>
      </w:r>
      <w:r w:rsidRPr="007D7763">
        <w:rPr>
          <w:rFonts w:ascii="Arial" w:hAnsi="Arial" w:cs="Arial"/>
          <w:sz w:val="16"/>
          <w:szCs w:val="16"/>
        </w:rPr>
        <w:t xml:space="preserve"> y su número de proveedor IMSS es XXXXXXXXXXXXXX. </w:t>
      </w:r>
    </w:p>
    <w:p w:rsidR="003A5C50" w:rsidRPr="007D7763" w:rsidRDefault="003A5C50" w:rsidP="003A5C50">
      <w:pPr>
        <w:ind w:left="702" w:hanging="522"/>
        <w:jc w:val="both"/>
        <w:rPr>
          <w:rFonts w:ascii="Arial" w:hAnsi="Arial" w:cs="Arial"/>
          <w:b/>
          <w:sz w:val="16"/>
          <w:szCs w:val="16"/>
        </w:rPr>
      </w:pPr>
    </w:p>
    <w:p w:rsidR="003A5C50" w:rsidRPr="007D7763" w:rsidRDefault="003A5C50" w:rsidP="003A5C50">
      <w:pPr>
        <w:autoSpaceDE w:val="0"/>
        <w:autoSpaceDN w:val="0"/>
        <w:adjustRightInd w:val="0"/>
        <w:ind w:left="702" w:hanging="418"/>
        <w:jc w:val="both"/>
        <w:rPr>
          <w:rFonts w:ascii="Arial" w:hAnsi="Arial" w:cs="Arial"/>
          <w:sz w:val="16"/>
          <w:szCs w:val="16"/>
        </w:rPr>
      </w:pPr>
      <w:r w:rsidRPr="007D7763">
        <w:rPr>
          <w:rFonts w:ascii="Arial" w:hAnsi="Arial" w:cs="Arial"/>
          <w:b/>
          <w:sz w:val="16"/>
          <w:szCs w:val="16"/>
        </w:rPr>
        <w:t>II.5</w:t>
      </w:r>
      <w:r w:rsidRPr="007D7763">
        <w:rPr>
          <w:rFonts w:ascii="Arial" w:hAnsi="Arial" w:cs="Arial"/>
          <w:b/>
          <w:sz w:val="16"/>
          <w:szCs w:val="16"/>
        </w:rPr>
        <w:tab/>
      </w:r>
      <w:r w:rsidRPr="007D7763">
        <w:rPr>
          <w:rFonts w:ascii="Arial" w:hAnsi="Arial" w:cs="Arial"/>
          <w:bCs/>
          <w:sz w:val="16"/>
          <w:szCs w:val="16"/>
        </w:rPr>
        <w:t>Manifiesta bajo protesta de decir verdad, que dispone de la organización, experiencia, elementos técnicos, humanos y económicos necesarios, así como con la capacidad suficiente para cumplir con las obligaciones que asume con</w:t>
      </w:r>
      <w:r w:rsidRPr="007D7763">
        <w:rPr>
          <w:rFonts w:ascii="Arial" w:hAnsi="Arial" w:cs="Arial"/>
          <w:b/>
          <w:bCs/>
          <w:sz w:val="16"/>
          <w:szCs w:val="16"/>
        </w:rPr>
        <w:t xml:space="preserve"> "EL INSTITUTO" </w:t>
      </w:r>
      <w:r w:rsidRPr="007D7763">
        <w:rPr>
          <w:rFonts w:ascii="Arial" w:hAnsi="Arial" w:cs="Arial"/>
          <w:bCs/>
          <w:sz w:val="16"/>
          <w:szCs w:val="16"/>
        </w:rPr>
        <w:t>por virtud del presente contrato.</w:t>
      </w:r>
    </w:p>
    <w:p w:rsidR="003A5C50" w:rsidRPr="007D7763" w:rsidRDefault="003A5C50" w:rsidP="003A5C50">
      <w:pPr>
        <w:autoSpaceDE w:val="0"/>
        <w:autoSpaceDN w:val="0"/>
        <w:adjustRightInd w:val="0"/>
        <w:ind w:left="702" w:hanging="522"/>
        <w:jc w:val="both"/>
        <w:rPr>
          <w:rFonts w:ascii="Arial" w:hAnsi="Arial" w:cs="Arial"/>
          <w:sz w:val="16"/>
          <w:szCs w:val="16"/>
        </w:rPr>
      </w:pPr>
    </w:p>
    <w:p w:rsidR="003A5C50" w:rsidRPr="007D7763" w:rsidRDefault="003A5C50" w:rsidP="003A5C50">
      <w:pPr>
        <w:autoSpaceDE w:val="0"/>
        <w:autoSpaceDN w:val="0"/>
        <w:adjustRightInd w:val="0"/>
        <w:ind w:left="699" w:hanging="415"/>
        <w:jc w:val="both"/>
        <w:rPr>
          <w:rFonts w:ascii="Arial" w:hAnsi="Arial" w:cs="Arial"/>
          <w:sz w:val="16"/>
          <w:szCs w:val="16"/>
        </w:rPr>
      </w:pPr>
      <w:r w:rsidRPr="007D7763">
        <w:rPr>
          <w:rFonts w:ascii="Arial" w:hAnsi="Arial" w:cs="Arial"/>
          <w:b/>
          <w:sz w:val="16"/>
          <w:szCs w:val="16"/>
        </w:rPr>
        <w:t>II.6</w:t>
      </w:r>
      <w:r w:rsidRPr="007D7763">
        <w:rPr>
          <w:rFonts w:ascii="Arial" w:hAnsi="Arial" w:cs="Arial"/>
          <w:sz w:val="16"/>
          <w:szCs w:val="16"/>
        </w:rPr>
        <w:t xml:space="preserve"> </w:t>
      </w:r>
      <w:r w:rsidRPr="007D7763">
        <w:rPr>
          <w:rFonts w:ascii="Arial" w:hAnsi="Arial" w:cs="Arial"/>
          <w:sz w:val="16"/>
          <w:szCs w:val="16"/>
        </w:rPr>
        <w:tab/>
        <w:t>Que su Representada no cuenta con Reporte emitido por el Portal de la Secretaria de la Función Pública, como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w:rsidR="003A5C50" w:rsidRPr="007D7763" w:rsidRDefault="003A5C50" w:rsidP="003A5C50">
      <w:pPr>
        <w:autoSpaceDE w:val="0"/>
        <w:autoSpaceDN w:val="0"/>
        <w:adjustRightInd w:val="0"/>
        <w:ind w:left="702" w:hanging="3"/>
        <w:jc w:val="both"/>
        <w:rPr>
          <w:rFonts w:ascii="Arial" w:hAnsi="Arial" w:cs="Arial"/>
          <w:bCs/>
          <w:sz w:val="16"/>
          <w:szCs w:val="16"/>
        </w:rPr>
      </w:pPr>
    </w:p>
    <w:p w:rsidR="003A5C50" w:rsidRPr="007D7763" w:rsidRDefault="003A5C50" w:rsidP="003A5C50">
      <w:pPr>
        <w:ind w:left="699" w:hanging="415"/>
        <w:jc w:val="both"/>
        <w:rPr>
          <w:rFonts w:ascii="Arial" w:hAnsi="Arial" w:cs="Arial"/>
          <w:sz w:val="16"/>
          <w:szCs w:val="16"/>
        </w:rPr>
      </w:pPr>
      <w:r w:rsidRPr="007D7763">
        <w:rPr>
          <w:rFonts w:ascii="Arial" w:hAnsi="Arial" w:cs="Arial"/>
          <w:b/>
          <w:sz w:val="16"/>
          <w:szCs w:val="16"/>
        </w:rPr>
        <w:t>II.7</w:t>
      </w:r>
      <w:r w:rsidRPr="007D7763">
        <w:rPr>
          <w:rFonts w:ascii="Arial" w:hAnsi="Arial" w:cs="Arial"/>
          <w:sz w:val="16"/>
          <w:szCs w:val="16"/>
        </w:rPr>
        <w:t xml:space="preserve"> </w:t>
      </w:r>
      <w:r w:rsidRPr="007D7763">
        <w:rPr>
          <w:rFonts w:ascii="Arial" w:hAnsi="Arial" w:cs="Arial"/>
          <w:sz w:val="16"/>
          <w:szCs w:val="16"/>
        </w:rPr>
        <w:tab/>
        <w:t xml:space="preserve">Asimismo, </w:t>
      </w:r>
      <w:r w:rsidRPr="007D7763">
        <w:rPr>
          <w:rFonts w:ascii="Arial" w:hAnsi="Arial" w:cs="Arial"/>
          <w:b/>
          <w:sz w:val="16"/>
          <w:szCs w:val="16"/>
        </w:rPr>
        <w:t>“EL PROVEEDOR”</w:t>
      </w:r>
      <w:r w:rsidRPr="007D7763">
        <w:rPr>
          <w:rFonts w:ascii="Arial" w:hAnsi="Arial" w:cs="Arial"/>
          <w:sz w:val="16"/>
          <w:szCs w:val="16"/>
        </w:rPr>
        <w:t xml:space="preserve"> autoriza expresamente a </w:t>
      </w:r>
      <w:r w:rsidRPr="007D7763">
        <w:rPr>
          <w:rFonts w:ascii="Arial" w:hAnsi="Arial" w:cs="Arial"/>
          <w:b/>
          <w:sz w:val="16"/>
          <w:szCs w:val="16"/>
        </w:rPr>
        <w:t>“EL INSTITUTO”</w:t>
      </w:r>
      <w:r w:rsidRPr="007D7763">
        <w:rPr>
          <w:rFonts w:ascii="Arial" w:hAnsi="Arial" w:cs="Arial"/>
          <w:sz w:val="16"/>
          <w:szCs w:val="16"/>
        </w:rPr>
        <w:t xml:space="preserve"> y este a su vez acepta, que en el supuesto de que </w:t>
      </w:r>
      <w:r w:rsidRPr="007D7763">
        <w:rPr>
          <w:rFonts w:ascii="Arial" w:hAnsi="Arial" w:cs="Arial"/>
          <w:b/>
          <w:sz w:val="16"/>
          <w:szCs w:val="16"/>
        </w:rPr>
        <w:t>“EL PROVEEDOR”</w:t>
      </w:r>
      <w:r w:rsidRPr="007D7763">
        <w:rPr>
          <w:rFonts w:ascii="Arial" w:hAnsi="Arial" w:cs="Arial"/>
          <w:sz w:val="16"/>
          <w:szCs w:val="16"/>
        </w:rPr>
        <w:t xml:space="preserve"> haya incumplido con sus Obligaciones en Materia de Seguridad Social que tuviere éste, autoriza expresamente a </w:t>
      </w:r>
      <w:r w:rsidRPr="007D7763">
        <w:rPr>
          <w:rFonts w:ascii="Arial" w:hAnsi="Arial" w:cs="Arial"/>
          <w:b/>
          <w:sz w:val="16"/>
          <w:szCs w:val="16"/>
        </w:rPr>
        <w:t>“EL INSTITUTO”</w:t>
      </w:r>
      <w:r w:rsidRPr="007D7763">
        <w:rPr>
          <w:rFonts w:ascii="Arial" w:hAnsi="Arial" w:cs="Arial"/>
          <w:sz w:val="16"/>
          <w:szCs w:val="16"/>
        </w:rPr>
        <w:t xml:space="preserve"> se apliquen los recursos derivados del contrato contra los adeudos que, en su caso tuviera a favor de </w:t>
      </w:r>
      <w:r w:rsidRPr="007D7763">
        <w:rPr>
          <w:rFonts w:ascii="Arial" w:hAnsi="Arial" w:cs="Arial"/>
          <w:b/>
          <w:sz w:val="16"/>
          <w:szCs w:val="16"/>
        </w:rPr>
        <w:t>“EL INSTITUTO</w:t>
      </w:r>
      <w:r w:rsidRPr="007D7763">
        <w:rPr>
          <w:rFonts w:ascii="Arial" w:hAnsi="Arial" w:cs="Arial"/>
          <w:sz w:val="16"/>
          <w:szCs w:val="16"/>
        </w:rPr>
        <w:t>”.</w:t>
      </w:r>
    </w:p>
    <w:p w:rsidR="003A5C50" w:rsidRPr="007D7763" w:rsidRDefault="003A5C50" w:rsidP="003A5C50">
      <w:pPr>
        <w:ind w:left="699" w:hanging="415"/>
        <w:jc w:val="both"/>
        <w:rPr>
          <w:rFonts w:ascii="Arial" w:hAnsi="Arial" w:cs="Arial"/>
          <w:b/>
          <w:sz w:val="16"/>
          <w:szCs w:val="16"/>
        </w:rPr>
      </w:pPr>
    </w:p>
    <w:p w:rsidR="003A5C50" w:rsidRPr="007D7763" w:rsidRDefault="003A5C50" w:rsidP="003A5C50">
      <w:pPr>
        <w:ind w:left="702" w:right="-93" w:hanging="418"/>
        <w:jc w:val="both"/>
        <w:rPr>
          <w:rFonts w:ascii="Arial" w:hAnsi="Arial" w:cs="Arial"/>
          <w:sz w:val="16"/>
          <w:szCs w:val="16"/>
          <w:lang w:val="es-MX"/>
        </w:rPr>
      </w:pPr>
      <w:r w:rsidRPr="007D7763">
        <w:rPr>
          <w:rFonts w:ascii="Arial" w:hAnsi="Arial" w:cs="Arial"/>
          <w:b/>
          <w:sz w:val="16"/>
          <w:szCs w:val="16"/>
        </w:rPr>
        <w:t>II.8</w:t>
      </w:r>
      <w:r w:rsidRPr="007D7763">
        <w:rPr>
          <w:rFonts w:ascii="Arial" w:hAnsi="Arial" w:cs="Arial"/>
          <w:b/>
          <w:sz w:val="16"/>
          <w:szCs w:val="16"/>
        </w:rPr>
        <w:tab/>
      </w:r>
      <w:r w:rsidRPr="007D7763">
        <w:rPr>
          <w:rFonts w:ascii="Arial" w:hAnsi="Arial" w:cs="Arial"/>
          <w:sz w:val="16"/>
          <w:szCs w:val="16"/>
          <w:lang w:val="es-MX"/>
        </w:rPr>
        <w:t xml:space="preserve">Cuenta con el documento “Opinión de Cumplimiento de Obligaciones Fiscales en Materia de Seguridad Social” vigente y </w:t>
      </w:r>
      <w:proofErr w:type="gramStart"/>
      <w:r w:rsidRPr="007D7763">
        <w:rPr>
          <w:rFonts w:ascii="Arial" w:hAnsi="Arial" w:cs="Arial"/>
          <w:sz w:val="16"/>
          <w:szCs w:val="16"/>
          <w:lang w:val="es-MX"/>
        </w:rPr>
        <w:t>positiva</w:t>
      </w:r>
      <w:proofErr w:type="gramEnd"/>
      <w:r w:rsidRPr="007D7763">
        <w:rPr>
          <w:rFonts w:ascii="Arial" w:hAnsi="Arial" w:cs="Arial"/>
          <w:sz w:val="16"/>
          <w:szCs w:val="16"/>
          <w:lang w:val="es-MX"/>
        </w:rPr>
        <w:t xml:space="preserve"> y que corre agregado al presente instrumento jurídico.</w:t>
      </w:r>
    </w:p>
    <w:p w:rsidR="003A5C50" w:rsidRPr="007D7763" w:rsidRDefault="003A5C50" w:rsidP="003A5C50">
      <w:pPr>
        <w:ind w:right="-93"/>
        <w:jc w:val="both"/>
        <w:rPr>
          <w:rFonts w:ascii="Arial" w:hAnsi="Arial" w:cs="Arial"/>
          <w:sz w:val="16"/>
          <w:szCs w:val="16"/>
        </w:rPr>
      </w:pPr>
    </w:p>
    <w:p w:rsidR="003A5C50" w:rsidRPr="007D7763" w:rsidRDefault="003A5C50" w:rsidP="003A5C50">
      <w:pPr>
        <w:ind w:left="702" w:right="-93" w:hanging="418"/>
        <w:jc w:val="both"/>
        <w:rPr>
          <w:rFonts w:ascii="Arial" w:hAnsi="Arial" w:cs="Arial"/>
          <w:sz w:val="16"/>
          <w:szCs w:val="16"/>
          <w:lang w:val="es-MX"/>
        </w:rPr>
      </w:pPr>
      <w:r w:rsidRPr="007D7763">
        <w:rPr>
          <w:rFonts w:ascii="Arial" w:hAnsi="Arial" w:cs="Arial"/>
          <w:b/>
          <w:sz w:val="16"/>
          <w:szCs w:val="16"/>
        </w:rPr>
        <w:t>II.9</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sz w:val="16"/>
          <w:szCs w:val="16"/>
          <w:lang w:val="es-MX"/>
        </w:rPr>
        <w:t>De acuerdo a lo previsto en el Artículo 32D, del Código Fiscal de la Federación, el licitante con el que se vaya a celebrar contrato deberá presentar documento actualizado expedido por el SAT, en el que se emita opinión sobre el cumplimiento de sus oblig</w:t>
      </w:r>
      <w:r w:rsidR="00AD684C" w:rsidRPr="007D7763">
        <w:rPr>
          <w:rFonts w:ascii="Arial" w:hAnsi="Arial" w:cs="Arial"/>
          <w:sz w:val="16"/>
          <w:szCs w:val="16"/>
          <w:lang w:val="es-MX"/>
        </w:rPr>
        <w:t>aciones fiscales, conforme a la Regla 2.1.39 de la Resolución Miscelánea Fiscal para 202</w:t>
      </w:r>
      <w:r w:rsidR="00F61A52">
        <w:rPr>
          <w:rFonts w:ascii="Arial" w:hAnsi="Arial" w:cs="Arial"/>
          <w:sz w:val="16"/>
          <w:szCs w:val="16"/>
          <w:lang w:val="es-MX"/>
        </w:rPr>
        <w:t>3</w:t>
      </w:r>
      <w:r w:rsidRPr="007D7763">
        <w:rPr>
          <w:rFonts w:ascii="Arial" w:hAnsi="Arial" w:cs="Arial"/>
          <w:sz w:val="16"/>
          <w:szCs w:val="16"/>
          <w:lang w:val="es-MX"/>
        </w:rPr>
        <w:t>.</w:t>
      </w:r>
    </w:p>
    <w:p w:rsidR="003A5C50" w:rsidRPr="007D7763" w:rsidRDefault="003A5C50" w:rsidP="003A5C50">
      <w:pPr>
        <w:ind w:left="702" w:right="-93" w:hanging="418"/>
        <w:jc w:val="both"/>
        <w:rPr>
          <w:rFonts w:ascii="Arial" w:hAnsi="Arial" w:cs="Arial"/>
          <w:sz w:val="16"/>
          <w:szCs w:val="16"/>
          <w:lang w:val="es-MX"/>
        </w:rPr>
      </w:pPr>
    </w:p>
    <w:p w:rsidR="003A5C50" w:rsidRPr="007D7763" w:rsidRDefault="003A5C50" w:rsidP="003A5C50">
      <w:pPr>
        <w:ind w:left="702" w:right="-93" w:hanging="418"/>
        <w:jc w:val="both"/>
        <w:rPr>
          <w:rFonts w:ascii="Arial" w:hAnsi="Arial" w:cs="Arial"/>
          <w:sz w:val="16"/>
          <w:szCs w:val="14"/>
        </w:rPr>
      </w:pPr>
      <w:r w:rsidRPr="007D7763">
        <w:rPr>
          <w:rFonts w:ascii="Arial" w:hAnsi="Arial" w:cs="Arial"/>
          <w:b/>
          <w:sz w:val="16"/>
          <w:szCs w:val="14"/>
        </w:rPr>
        <w:t xml:space="preserve">II.10 </w:t>
      </w:r>
      <w:r w:rsidRPr="007D7763">
        <w:rPr>
          <w:rFonts w:ascii="Arial" w:hAnsi="Arial" w:cs="Arial"/>
          <w:sz w:val="16"/>
          <w:szCs w:val="14"/>
        </w:rPr>
        <w:t xml:space="preserve"> </w:t>
      </w:r>
      <w:r w:rsidRPr="007D7763">
        <w:rPr>
          <w:rFonts w:ascii="Arial" w:hAnsi="Arial" w:cs="Arial"/>
          <w:color w:val="FF0000"/>
          <w:sz w:val="16"/>
          <w:szCs w:val="14"/>
        </w:rPr>
        <w:tab/>
      </w:r>
      <w:r w:rsidRPr="007D7763">
        <w:rPr>
          <w:rFonts w:ascii="Arial" w:hAnsi="Arial" w:cs="Arial"/>
          <w:bCs/>
          <w:sz w:val="16"/>
          <w:szCs w:val="14"/>
        </w:rPr>
        <w:t>Que para los fines y efectos legales de este contrato, señala como domicilio</w:t>
      </w:r>
      <w:r w:rsidRPr="007D7763">
        <w:rPr>
          <w:rFonts w:ascii="Arial" w:hAnsi="Arial" w:cs="Arial"/>
          <w:sz w:val="16"/>
          <w:szCs w:val="14"/>
        </w:rPr>
        <w:t xml:space="preserve"> el ubicado en XXXXXXXXXXXXXXXXXXXXXXXXXXXXXXXXXXXXXXXXXXXXXXXXXXXXXXXXX, teléfono xxxxxxxxxxxxx, correo electrónico xxxxxxxxxxxxxxxxxxxxxxxx.</w:t>
      </w:r>
    </w:p>
    <w:p w:rsidR="003A5C50" w:rsidRPr="007D7763" w:rsidRDefault="003A5C50" w:rsidP="003A5C50">
      <w:pPr>
        <w:ind w:left="702" w:right="-93" w:hanging="418"/>
        <w:jc w:val="both"/>
        <w:rPr>
          <w:rFonts w:ascii="Arial" w:hAnsi="Arial" w:cs="Arial"/>
          <w:sz w:val="16"/>
          <w:szCs w:val="14"/>
        </w:rPr>
      </w:pPr>
    </w:p>
    <w:p w:rsidR="003A5C50" w:rsidRPr="007D7763" w:rsidRDefault="003A5C50" w:rsidP="003A5C50">
      <w:pPr>
        <w:ind w:left="699" w:hanging="415"/>
        <w:jc w:val="both"/>
        <w:rPr>
          <w:rFonts w:ascii="Arial" w:hAnsi="Arial" w:cs="Arial"/>
          <w:sz w:val="16"/>
          <w:szCs w:val="16"/>
          <w:lang w:val="es-MX"/>
        </w:rPr>
      </w:pPr>
      <w:r w:rsidRPr="007D7763">
        <w:rPr>
          <w:rFonts w:ascii="Arial" w:hAnsi="Arial" w:cs="Arial"/>
          <w:b/>
          <w:sz w:val="16"/>
          <w:szCs w:val="16"/>
        </w:rPr>
        <w:t>II.11</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sz w:val="16"/>
          <w:szCs w:val="16"/>
          <w:lang w:val="es-MX"/>
        </w:rPr>
        <w:t>Conforme a lo previsto en el Artículo 57 de la Ley de Adquisiciones, Arrendamientos y Servicios del Sector Público y 107 del Reglamento de la Ley de Adquisiciones, Arrendamientos y Servicios del Sector Público</w:t>
      </w:r>
      <w:r w:rsidRPr="007D7763">
        <w:rPr>
          <w:rFonts w:ascii="Arial" w:hAnsi="Arial" w:cs="Arial"/>
          <w:b/>
          <w:sz w:val="16"/>
          <w:szCs w:val="16"/>
          <w:lang w:val="es-MX"/>
        </w:rPr>
        <w:t xml:space="preserve">, </w:t>
      </w:r>
      <w:r w:rsidRPr="007D7763">
        <w:rPr>
          <w:rFonts w:ascii="Arial" w:hAnsi="Arial" w:cs="Arial"/>
          <w:b/>
          <w:bCs/>
          <w:sz w:val="16"/>
          <w:szCs w:val="16"/>
        </w:rPr>
        <w:t>“EL PROVEEDOR”</w:t>
      </w:r>
      <w:r w:rsidRPr="007D7763">
        <w:rPr>
          <w:rFonts w:ascii="Arial" w:hAnsi="Arial" w:cs="Arial"/>
          <w:sz w:val="16"/>
          <w:szCs w:val="16"/>
          <w:lang w:val="es-MX"/>
        </w:rPr>
        <w:t xml:space="preserve"> en caso de auditorías, visitas o inspecciones que practiquen la Secretaría de la Función Pública y el Órgano Interno de Control, deben proporcionar la información que en su momento requiera, relativa al presente contrato. </w:t>
      </w:r>
    </w:p>
    <w:p w:rsidR="003A5C50" w:rsidRPr="007D7763" w:rsidRDefault="003A5C50" w:rsidP="003A5C50">
      <w:pPr>
        <w:jc w:val="both"/>
        <w:rPr>
          <w:rFonts w:ascii="Arial" w:hAnsi="Arial" w:cs="Arial"/>
          <w:sz w:val="16"/>
          <w:szCs w:val="16"/>
          <w:lang w:val="es-MX"/>
        </w:rPr>
      </w:pPr>
    </w:p>
    <w:p w:rsidR="003A5C50" w:rsidRPr="007D7763" w:rsidRDefault="003A5C50" w:rsidP="003A5C50">
      <w:pPr>
        <w:ind w:left="708" w:hanging="424"/>
        <w:jc w:val="both"/>
        <w:rPr>
          <w:rFonts w:ascii="Arial" w:hAnsi="Arial" w:cs="Arial"/>
          <w:bCs/>
          <w:color w:val="000000"/>
          <w:sz w:val="16"/>
          <w:szCs w:val="16"/>
          <w:lang w:val="es-MX"/>
        </w:rPr>
      </w:pPr>
      <w:r w:rsidRPr="007D7763">
        <w:rPr>
          <w:rFonts w:ascii="Arial" w:hAnsi="Arial" w:cs="Arial"/>
          <w:b/>
          <w:sz w:val="16"/>
          <w:szCs w:val="16"/>
        </w:rPr>
        <w:t>II.12</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b/>
          <w:sz w:val="16"/>
          <w:szCs w:val="16"/>
        </w:rPr>
        <w:t>“EL PROVEEDOR”</w:t>
      </w:r>
      <w:r w:rsidRPr="007D7763">
        <w:rPr>
          <w:rFonts w:ascii="Arial" w:hAnsi="Arial" w:cs="Arial"/>
          <w:sz w:val="16"/>
          <w:szCs w:val="16"/>
        </w:rPr>
        <w:t xml:space="preserve"> se obliga a presentar la constancia de situación fiscal emitida por el INFONAVIT vigente y positiva, en los términos del </w:t>
      </w:r>
      <w:r w:rsidRPr="007D7763">
        <w:rPr>
          <w:rFonts w:ascii="Arial" w:hAnsi="Arial" w:cs="Arial"/>
          <w:i/>
          <w:iCs/>
          <w:sz w:val="16"/>
          <w:szCs w:val="16"/>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7D7763">
        <w:rPr>
          <w:rFonts w:ascii="Arial" w:hAnsi="Arial" w:cs="Arial"/>
          <w:sz w:val="16"/>
          <w:szCs w:val="16"/>
        </w:rPr>
        <w:t>publicado en el Diario Oficial de la Federación el 28 de junio del 2017, aplicable</w:t>
      </w:r>
      <w:r w:rsidRPr="007D7763">
        <w:rPr>
          <w:rFonts w:ascii="Arial" w:hAnsi="Arial" w:cs="Arial"/>
          <w:i/>
          <w:iCs/>
          <w:sz w:val="16"/>
          <w:szCs w:val="16"/>
        </w:rPr>
        <w:t xml:space="preserve"> a </w:t>
      </w:r>
      <w:r w:rsidRPr="007D7763">
        <w:rPr>
          <w:rFonts w:ascii="Arial" w:hAnsi="Arial" w:cs="Arial"/>
          <w:sz w:val="16"/>
          <w:szCs w:val="16"/>
        </w:rPr>
        <w:t xml:space="preserve">esta Paraestatal al ser un organismo público descentralizado conforme al artículo 5 de la Ley del Seguro Social en relación el ordinal 32-D del Código Fiscal de la Federación, </w:t>
      </w:r>
      <w:r w:rsidRPr="007D7763">
        <w:rPr>
          <w:rFonts w:ascii="Arial" w:hAnsi="Arial" w:cs="Arial"/>
          <w:color w:val="000000"/>
          <w:sz w:val="16"/>
          <w:szCs w:val="16"/>
          <w:lang w:val="es-MX"/>
        </w:rPr>
        <w:t xml:space="preserve">en términos de lo dispuesto por el numeral 4.19 de </w:t>
      </w:r>
      <w:r w:rsidRPr="007D7763">
        <w:rPr>
          <w:rFonts w:ascii="Arial" w:hAnsi="Arial" w:cs="Arial"/>
          <w:bCs/>
          <w:color w:val="000000"/>
          <w:sz w:val="16"/>
          <w:szCs w:val="16"/>
          <w:lang w:val="es-MX"/>
        </w:rPr>
        <w:t>las Políticas, Bases y Lineamientos en Materia de Adquisiciones, Arrendamientos  y  Prestación  de  Servicios  del  Instituto Mexicano del Seguro Social.</w:t>
      </w:r>
    </w:p>
    <w:p w:rsidR="003A5C50" w:rsidRPr="007D7763" w:rsidRDefault="003A5C50" w:rsidP="003A5C50">
      <w:pPr>
        <w:ind w:left="708" w:hanging="424"/>
        <w:jc w:val="both"/>
        <w:rPr>
          <w:rFonts w:ascii="Arial" w:hAnsi="Arial" w:cs="Arial"/>
          <w:sz w:val="16"/>
          <w:szCs w:val="16"/>
        </w:rPr>
      </w:pPr>
    </w:p>
    <w:p w:rsidR="003A5C50" w:rsidRPr="007D7763"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rPr>
      </w:pPr>
      <w:r w:rsidRPr="007D7763">
        <w:rPr>
          <w:rFonts w:ascii="Arial" w:hAnsi="Arial" w:cs="Arial"/>
          <w:b/>
          <w:sz w:val="16"/>
          <w:szCs w:val="16"/>
        </w:rPr>
        <w:t>II.13</w:t>
      </w:r>
      <w:r w:rsidRPr="007D7763">
        <w:rPr>
          <w:rFonts w:ascii="Arial" w:hAnsi="Arial" w:cs="Arial"/>
          <w:sz w:val="16"/>
          <w:szCs w:val="16"/>
        </w:rPr>
        <w:t xml:space="preserve">  El proveedor deberá expedir sus comprobantes fiscales digitales en el esquema de facturación electrónica, con las especificaciones normadas por el SAT a nombre del Instituto Mexicano del Seguro Social, con Registro Federal de Contribuyentes IMS421231I45, </w:t>
      </w:r>
      <w:r w:rsidRPr="007D7763">
        <w:rPr>
          <w:rFonts w:ascii="Arial" w:hAnsi="Arial" w:cs="Arial"/>
          <w:sz w:val="16"/>
          <w:szCs w:val="16"/>
        </w:rPr>
        <w:lastRenderedPageBreak/>
        <w:t xml:space="preserve">domicilio en Avenida paseo de la Reforma, número 476, colonia Juárez, Código Postal 06600, Delegación Cuauhtémoc Ciudad de México.  </w:t>
      </w:r>
    </w:p>
    <w:p w:rsidR="003A5C50" w:rsidRPr="007D7763" w:rsidRDefault="003A5C50" w:rsidP="003A5C50">
      <w:pPr>
        <w:ind w:right="-93"/>
        <w:jc w:val="both"/>
        <w:rPr>
          <w:rFonts w:ascii="Arial" w:hAnsi="Arial" w:cs="Arial"/>
          <w:sz w:val="16"/>
          <w:szCs w:val="16"/>
        </w:rPr>
      </w:pPr>
    </w:p>
    <w:p w:rsidR="003A5C50" w:rsidRPr="007D7763" w:rsidRDefault="003A5C50" w:rsidP="003A5C50">
      <w:pPr>
        <w:autoSpaceDE w:val="0"/>
        <w:autoSpaceDN w:val="0"/>
        <w:adjustRightInd w:val="0"/>
        <w:jc w:val="both"/>
        <w:rPr>
          <w:rFonts w:ascii="Arial" w:hAnsi="Arial" w:cs="Arial"/>
          <w:sz w:val="16"/>
          <w:szCs w:val="16"/>
          <w:lang w:val="es-MX"/>
        </w:rPr>
      </w:pPr>
      <w:r w:rsidRPr="007D7763">
        <w:rPr>
          <w:rFonts w:ascii="Arial" w:hAnsi="Arial" w:cs="Arial"/>
          <w:sz w:val="16"/>
          <w:szCs w:val="16"/>
        </w:rPr>
        <w:t>Hechas las declaraciones anteriores, las partes</w:t>
      </w:r>
      <w:r w:rsidRPr="007D7763">
        <w:rPr>
          <w:rFonts w:ascii="Arial" w:hAnsi="Arial" w:cs="Arial"/>
          <w:b/>
          <w:sz w:val="16"/>
          <w:szCs w:val="16"/>
        </w:rPr>
        <w:t xml:space="preserve"> </w:t>
      </w:r>
      <w:r w:rsidRPr="007D7763">
        <w:rPr>
          <w:rFonts w:ascii="Arial" w:hAnsi="Arial" w:cs="Arial"/>
          <w:sz w:val="16"/>
          <w:szCs w:val="16"/>
        </w:rPr>
        <w:t>convienen en otorgar el presente Contrato, de conformidad con las siguientes:</w:t>
      </w: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r w:rsidRPr="007D7763">
        <w:rPr>
          <w:rFonts w:ascii="Arial" w:hAnsi="Arial" w:cs="Arial"/>
          <w:b/>
          <w:sz w:val="16"/>
          <w:szCs w:val="16"/>
          <w:lang w:val="es-MX"/>
        </w:rPr>
        <w:t>C L Á U S U L A S</w:t>
      </w:r>
    </w:p>
    <w:p w:rsidR="003A5C50" w:rsidRPr="007D7763" w:rsidRDefault="003A5C50" w:rsidP="003A5C50">
      <w:pPr>
        <w:autoSpaceDE w:val="0"/>
        <w:autoSpaceDN w:val="0"/>
        <w:adjustRightInd w:val="0"/>
        <w:ind w:left="702" w:hanging="468"/>
        <w:jc w:val="center"/>
        <w:rPr>
          <w:rFonts w:ascii="Arial" w:hAnsi="Arial" w:cs="Arial"/>
          <w:b/>
          <w:sz w:val="16"/>
          <w:szCs w:val="16"/>
          <w:lang w:val="es-MX"/>
        </w:rPr>
      </w:pPr>
    </w:p>
    <w:p w:rsidR="003A5C50" w:rsidRPr="007D7763" w:rsidRDefault="003A5C50" w:rsidP="003A5C50">
      <w:pPr>
        <w:tabs>
          <w:tab w:val="left" w:pos="993"/>
        </w:tabs>
        <w:autoSpaceDE w:val="0"/>
        <w:autoSpaceDN w:val="0"/>
        <w:adjustRightInd w:val="0"/>
        <w:ind w:left="1410" w:right="-93" w:hanging="1410"/>
        <w:jc w:val="both"/>
        <w:rPr>
          <w:rFonts w:ascii="Arial" w:hAnsi="Arial" w:cs="Arial"/>
          <w:bCs/>
          <w:sz w:val="16"/>
          <w:szCs w:val="16"/>
        </w:rPr>
      </w:pPr>
      <w:r w:rsidRPr="007D7763">
        <w:rPr>
          <w:rFonts w:ascii="Arial" w:hAnsi="Arial" w:cs="Arial"/>
          <w:b/>
          <w:bCs/>
          <w:sz w:val="16"/>
          <w:szCs w:val="16"/>
          <w:lang w:val="es-MX"/>
        </w:rPr>
        <w:t xml:space="preserve">PRIMERA.- </w:t>
      </w:r>
      <w:r w:rsidRPr="007D7763">
        <w:rPr>
          <w:rFonts w:ascii="Arial" w:hAnsi="Arial" w:cs="Arial"/>
          <w:b/>
          <w:bCs/>
          <w:sz w:val="16"/>
          <w:szCs w:val="16"/>
          <w:lang w:val="es-MX"/>
        </w:rPr>
        <w:tab/>
      </w:r>
      <w:r w:rsidRPr="007D7763">
        <w:rPr>
          <w:rFonts w:ascii="Arial" w:hAnsi="Arial" w:cs="Arial"/>
          <w:b/>
          <w:bCs/>
          <w:sz w:val="16"/>
          <w:szCs w:val="16"/>
          <w:lang w:val="es-MX"/>
        </w:rPr>
        <w:tab/>
      </w:r>
      <w:r w:rsidRPr="007D7763">
        <w:rPr>
          <w:rFonts w:ascii="Arial" w:hAnsi="Arial" w:cs="Arial"/>
          <w:b/>
          <w:bCs/>
          <w:sz w:val="16"/>
          <w:szCs w:val="16"/>
        </w:rPr>
        <w:t>OBJETO DEL CONTRATO.- “EL PROVEEDOR"</w:t>
      </w:r>
      <w:r w:rsidRPr="007D7763">
        <w:rPr>
          <w:rFonts w:ascii="Arial" w:hAnsi="Arial" w:cs="Arial"/>
          <w:sz w:val="16"/>
          <w:szCs w:val="16"/>
        </w:rPr>
        <w:t xml:space="preserve"> se obliga a suministrar los bienes cuyas características, especificaciones y cantidades del Servicio Integral de Laboratorio Clínico que se describen en el </w:t>
      </w:r>
      <w:r w:rsidRPr="007D7763">
        <w:rPr>
          <w:rFonts w:ascii="Arial" w:hAnsi="Arial" w:cs="Arial"/>
          <w:b/>
          <w:bCs/>
          <w:sz w:val="16"/>
          <w:szCs w:val="16"/>
        </w:rPr>
        <w:t xml:space="preserve">Anexo </w:t>
      </w:r>
      <w:proofErr w:type="spellStart"/>
      <w:r w:rsidRPr="007D7763">
        <w:rPr>
          <w:rFonts w:ascii="Arial" w:hAnsi="Arial" w:cs="Arial"/>
          <w:b/>
          <w:bCs/>
          <w:sz w:val="16"/>
          <w:szCs w:val="16"/>
        </w:rPr>
        <w:t>xxxxxxxxxxxxxxxxxxxxxxxxxxxxx</w:t>
      </w:r>
      <w:proofErr w:type="spellEnd"/>
      <w:r w:rsidRPr="007D7763">
        <w:rPr>
          <w:rFonts w:ascii="Arial" w:hAnsi="Arial" w:cs="Arial"/>
          <w:bCs/>
          <w:sz w:val="16"/>
          <w:szCs w:val="16"/>
        </w:rPr>
        <w:t>, que se refiere a las claves contenidas en el mismo, y de las que se desprende clave, descripción, precio unitario, cantidad mínima, cantidad máxima, importe mínimo e importe máximo,</w:t>
      </w:r>
      <w:r w:rsidRPr="007D7763">
        <w:rPr>
          <w:rFonts w:ascii="Arial" w:hAnsi="Arial" w:cs="Arial"/>
          <w:b/>
          <w:bCs/>
          <w:sz w:val="16"/>
          <w:szCs w:val="16"/>
        </w:rPr>
        <w:t xml:space="preserve"> </w:t>
      </w:r>
      <w:r w:rsidRPr="007D7763">
        <w:rPr>
          <w:rFonts w:ascii="Arial" w:hAnsi="Arial" w:cs="Arial"/>
          <w:bCs/>
          <w:sz w:val="16"/>
          <w:szCs w:val="16"/>
        </w:rPr>
        <w:t>el cual forma parte integral del presente contrato</w:t>
      </w:r>
      <w:r w:rsidRPr="007D7763">
        <w:rPr>
          <w:rFonts w:ascii="Arial" w:hAnsi="Arial" w:cs="Arial"/>
          <w:i/>
          <w:iCs/>
          <w:sz w:val="16"/>
          <w:szCs w:val="16"/>
        </w:rPr>
        <w:t>.</w:t>
      </w:r>
      <w:r w:rsidRPr="007D7763">
        <w:rPr>
          <w:rFonts w:ascii="Arial" w:hAnsi="Arial" w:cs="Arial"/>
          <w:bCs/>
          <w:sz w:val="16"/>
          <w:szCs w:val="16"/>
        </w:rPr>
        <w:t xml:space="preserve"> A fin continuar  con la prestación de los servicios a la población derechohabiente. Lo anterior tiene su fundamento legal en lo dispuesto por los artículos 29, 45 y demás relativos a la Ley de Adquisiciones, Arrendamientos y Servicios del Sector Público.</w:t>
      </w:r>
    </w:p>
    <w:p w:rsidR="003A5C50" w:rsidRPr="007D7763" w:rsidRDefault="003A5C50" w:rsidP="003A5C50">
      <w:pPr>
        <w:ind w:left="1410" w:hanging="1410"/>
        <w:jc w:val="both"/>
        <w:rPr>
          <w:rFonts w:ascii="Arial" w:hAnsi="Arial" w:cs="Arial"/>
          <w:b/>
          <w:sz w:val="16"/>
          <w:szCs w:val="16"/>
        </w:rPr>
      </w:pPr>
    </w:p>
    <w:p w:rsidR="003A5C50" w:rsidRPr="007D7763" w:rsidRDefault="003A5C50" w:rsidP="003A5C50">
      <w:pPr>
        <w:ind w:left="1410" w:hanging="1410"/>
        <w:jc w:val="both"/>
        <w:rPr>
          <w:rFonts w:ascii="Arial" w:hAnsi="Arial" w:cs="Arial"/>
          <w:sz w:val="16"/>
          <w:szCs w:val="16"/>
        </w:rPr>
      </w:pPr>
      <w:r w:rsidRPr="007D7763">
        <w:rPr>
          <w:rFonts w:ascii="Arial" w:hAnsi="Arial" w:cs="Arial"/>
          <w:b/>
          <w:sz w:val="16"/>
          <w:szCs w:val="16"/>
        </w:rPr>
        <w:t>SEGUNDA.-</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b/>
          <w:sz w:val="16"/>
          <w:szCs w:val="16"/>
        </w:rPr>
        <w:t>IMPORTE DEL CONTRATO</w:t>
      </w:r>
      <w:r w:rsidRPr="007D7763">
        <w:rPr>
          <w:rFonts w:ascii="Arial" w:hAnsi="Arial" w:cs="Arial"/>
          <w:sz w:val="16"/>
          <w:szCs w:val="16"/>
        </w:rPr>
        <w:t xml:space="preserve">.- </w:t>
      </w:r>
      <w:r w:rsidRPr="007D7763">
        <w:rPr>
          <w:rFonts w:ascii="Arial" w:hAnsi="Arial" w:cs="Arial"/>
          <w:b/>
          <w:sz w:val="16"/>
          <w:szCs w:val="16"/>
        </w:rPr>
        <w:t>“EL INSTITUTO”</w:t>
      </w:r>
      <w:r w:rsidRPr="007D7763">
        <w:rPr>
          <w:rFonts w:ascii="Arial" w:hAnsi="Arial" w:cs="Arial"/>
          <w:sz w:val="16"/>
          <w:szCs w:val="16"/>
        </w:rPr>
        <w:t xml:space="preserve"> cuenta con un presupuesto mínimo como compromiso a ejercer por la prestación de los servicios y/o entrega de los bienes objeto del presente instrumento jurídico, por la cantidad de</w:t>
      </w:r>
      <w:r w:rsidRPr="007D7763">
        <w:rPr>
          <w:rFonts w:ascii="Arial" w:hAnsi="Arial" w:cs="Arial"/>
          <w:b/>
          <w:sz w:val="16"/>
          <w:szCs w:val="16"/>
        </w:rPr>
        <w:t xml:space="preserve"> $XXXXX (XXXXXXXXXXXXXXXXX PESOS XX/100 M.N.)</w:t>
      </w:r>
      <w:r w:rsidRPr="007D7763">
        <w:rPr>
          <w:rFonts w:ascii="Arial" w:hAnsi="Arial" w:cs="Arial"/>
          <w:sz w:val="16"/>
          <w:szCs w:val="16"/>
        </w:rPr>
        <w:t xml:space="preserve">, más el Impuesto al Valor Agregado (I.V.A.) y un presupuesto máximo susceptible de ser ejercido por la cantidad de </w:t>
      </w:r>
      <w:r w:rsidRPr="007D7763">
        <w:rPr>
          <w:rFonts w:ascii="Arial" w:hAnsi="Arial" w:cs="Arial"/>
          <w:b/>
          <w:sz w:val="16"/>
          <w:szCs w:val="16"/>
        </w:rPr>
        <w:t xml:space="preserve">$XXXXXXXXXX (XXXXXXXXXXXXXXXXXXXXXXXX PESOS 75/100 M.N.), </w:t>
      </w:r>
      <w:r w:rsidRPr="007D7763">
        <w:rPr>
          <w:rFonts w:ascii="Arial" w:hAnsi="Arial" w:cs="Arial"/>
          <w:sz w:val="16"/>
          <w:szCs w:val="16"/>
        </w:rPr>
        <w:t xml:space="preserve">más el impuesto al valor agregado (I.V.A.), de conformidad con los precios unitarios que se relacionan en el </w:t>
      </w:r>
      <w:r w:rsidRPr="007D7763">
        <w:rPr>
          <w:rFonts w:ascii="Arial" w:hAnsi="Arial" w:cs="Arial"/>
          <w:b/>
          <w:bCs/>
          <w:sz w:val="16"/>
          <w:szCs w:val="16"/>
        </w:rPr>
        <w:t xml:space="preserve">Anexo T1 </w:t>
      </w:r>
      <w:r w:rsidRPr="007D7763">
        <w:rPr>
          <w:rFonts w:ascii="Arial" w:hAnsi="Arial" w:cs="Arial"/>
          <w:b/>
          <w:bCs/>
          <w:sz w:val="16"/>
          <w:szCs w:val="16"/>
          <w:lang w:eastAsia="es-ES"/>
        </w:rPr>
        <w:t>“Requerimiento con cantidades Máximas - Mínimas, y Bienes de Consumo Complementarios”</w:t>
      </w:r>
      <w:r w:rsidRPr="007D7763">
        <w:rPr>
          <w:rFonts w:ascii="Arial" w:hAnsi="Arial" w:cs="Arial"/>
          <w:b/>
          <w:bCs/>
          <w:sz w:val="16"/>
          <w:szCs w:val="16"/>
        </w:rPr>
        <w:t xml:space="preserve"> (T uno)</w:t>
      </w:r>
      <w:r w:rsidRPr="007D7763">
        <w:rPr>
          <w:rFonts w:ascii="Arial" w:hAnsi="Arial" w:cs="Arial"/>
          <w:bCs/>
          <w:sz w:val="16"/>
          <w:szCs w:val="16"/>
        </w:rPr>
        <w:t xml:space="preserve">, </w:t>
      </w:r>
      <w:r w:rsidRPr="007D7763">
        <w:rPr>
          <w:rFonts w:ascii="Arial" w:hAnsi="Arial" w:cs="Arial"/>
          <w:sz w:val="16"/>
          <w:szCs w:val="16"/>
        </w:rPr>
        <w:t>del presente contrato.</w:t>
      </w:r>
    </w:p>
    <w:p w:rsidR="003A5C50" w:rsidRPr="007D7763" w:rsidRDefault="003A5C50" w:rsidP="003A5C50">
      <w:pPr>
        <w:ind w:left="1410" w:hanging="1410"/>
        <w:jc w:val="both"/>
        <w:rPr>
          <w:rFonts w:ascii="Arial" w:hAnsi="Arial" w:cs="Arial"/>
          <w:sz w:val="16"/>
          <w:szCs w:val="16"/>
        </w:rPr>
      </w:pPr>
    </w:p>
    <w:p w:rsidR="003A5C50" w:rsidRPr="007D7763" w:rsidRDefault="003A5C50" w:rsidP="003A5C50">
      <w:pPr>
        <w:tabs>
          <w:tab w:val="left" w:pos="-1701"/>
          <w:tab w:val="left" w:pos="-142"/>
        </w:tabs>
        <w:overflowPunct w:val="0"/>
        <w:autoSpaceDE w:val="0"/>
        <w:autoSpaceDN w:val="0"/>
        <w:adjustRightInd w:val="0"/>
        <w:ind w:left="1410"/>
        <w:jc w:val="both"/>
        <w:rPr>
          <w:rFonts w:ascii="Arial" w:hAnsi="Arial" w:cs="Arial"/>
          <w:sz w:val="16"/>
          <w:szCs w:val="16"/>
          <w:lang w:val="es-MX"/>
        </w:rPr>
      </w:pPr>
      <w:r w:rsidRPr="007D7763">
        <w:rPr>
          <w:rFonts w:ascii="Arial" w:hAnsi="Arial" w:cs="Arial"/>
          <w:sz w:val="16"/>
          <w:szCs w:val="16"/>
          <w:lang w:val="es-MX"/>
        </w:rPr>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3A5C50" w:rsidRPr="007D7763" w:rsidRDefault="003A5C50" w:rsidP="003A5C50">
      <w:pPr>
        <w:tabs>
          <w:tab w:val="left" w:pos="-1701"/>
          <w:tab w:val="left" w:pos="-142"/>
        </w:tabs>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b/>
          <w:sz w:val="16"/>
          <w:szCs w:val="16"/>
        </w:rPr>
        <w:t>TERCERA.-</w:t>
      </w:r>
      <w:r w:rsidRPr="007D7763">
        <w:rPr>
          <w:rFonts w:ascii="Arial" w:hAnsi="Arial" w:cs="Arial"/>
          <w:sz w:val="16"/>
          <w:szCs w:val="16"/>
        </w:rPr>
        <w:tab/>
      </w:r>
      <w:r w:rsidRPr="007D7763">
        <w:rPr>
          <w:rFonts w:ascii="Arial" w:hAnsi="Arial" w:cs="Arial"/>
          <w:b/>
          <w:bCs/>
          <w:sz w:val="16"/>
          <w:szCs w:val="16"/>
          <w:lang w:val="es-MX"/>
        </w:rPr>
        <w:t xml:space="preserve">FORMA DE PAGO.- </w:t>
      </w:r>
      <w:r w:rsidRPr="007D7763">
        <w:rPr>
          <w:rFonts w:ascii="Arial" w:hAnsi="Arial" w:cs="Arial"/>
          <w:sz w:val="16"/>
          <w:szCs w:val="16"/>
        </w:rPr>
        <w:t xml:space="preserve">La forma de pago será por </w:t>
      </w:r>
      <w:r w:rsidRPr="007D7763">
        <w:rPr>
          <w:rFonts w:ascii="Arial" w:hAnsi="Arial" w:cs="Arial"/>
          <w:b/>
          <w:caps/>
          <w:sz w:val="16"/>
          <w:szCs w:val="16"/>
        </w:rPr>
        <w:t>estudio efectivo realizado</w:t>
      </w:r>
      <w:r w:rsidRPr="007D7763">
        <w:rPr>
          <w:rFonts w:ascii="Arial" w:hAnsi="Arial" w:cs="Arial"/>
          <w:sz w:val="16"/>
          <w:szCs w:val="16"/>
        </w:rPr>
        <w:t>, conforme a lo establecido en el artículo 51 de la Ley de Adquisiciones, Arrendamientos y Servicios del Sector Público y 93 de Reglamento.</w:t>
      </w:r>
    </w:p>
    <w:p w:rsidR="003A5C50" w:rsidRPr="007D7763" w:rsidRDefault="003A5C50" w:rsidP="003A5C50">
      <w:pPr>
        <w:ind w:left="1418"/>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 xml:space="preserve">El Instituto realizará el pago de la prestación del Servicio Integral de Laboratorio, de acuerdo al </w:t>
      </w:r>
      <w:r w:rsidRPr="007D7763">
        <w:rPr>
          <w:rFonts w:ascii="Arial" w:hAnsi="Arial" w:cs="Arial"/>
          <w:b/>
          <w:sz w:val="16"/>
          <w:szCs w:val="16"/>
        </w:rPr>
        <w:t>Anexo T10 “Reporte Mensual de Estudios Efectivos Realizados”</w:t>
      </w:r>
      <w:r w:rsidRPr="007D7763">
        <w:rPr>
          <w:rFonts w:ascii="Arial" w:hAnsi="Arial" w:cs="Arial"/>
          <w:sz w:val="16"/>
          <w:szCs w:val="16"/>
        </w:rPr>
        <w:t xml:space="preserve"> en el mes inmediato anterior que será cotejado, conciliado y aprobado mediante la firma del </w:t>
      </w:r>
      <w:r w:rsidRPr="007D7763">
        <w:rPr>
          <w:rFonts w:ascii="Arial" w:hAnsi="Arial" w:cs="Arial"/>
          <w:b/>
          <w:sz w:val="16"/>
          <w:szCs w:val="16"/>
        </w:rPr>
        <w:t xml:space="preserve">Jefe o Encargado del Servicio de Laboratorio Clínico </w:t>
      </w:r>
      <w:r w:rsidRPr="007D7763">
        <w:rPr>
          <w:rFonts w:ascii="Arial" w:hAnsi="Arial" w:cs="Arial"/>
          <w:sz w:val="16"/>
          <w:szCs w:val="16"/>
        </w:rPr>
        <w:t>a más tardar el último día hábil del mes y también estar firmado por el Director Médico de la Unidad Médica así como por el representante legal del proveedor.</w:t>
      </w:r>
    </w:p>
    <w:p w:rsidR="002841A4" w:rsidRPr="007D7763" w:rsidRDefault="002841A4" w:rsidP="003A5C50">
      <w:pPr>
        <w:ind w:left="1418"/>
        <w:jc w:val="both"/>
        <w:rPr>
          <w:rFonts w:ascii="Arial" w:hAnsi="Arial" w:cs="Arial"/>
          <w:sz w:val="16"/>
          <w:szCs w:val="16"/>
        </w:rPr>
      </w:pPr>
    </w:p>
    <w:p w:rsidR="002841A4" w:rsidRPr="007D7763" w:rsidRDefault="005D7EA4" w:rsidP="002841A4">
      <w:pPr>
        <w:ind w:left="1418"/>
        <w:jc w:val="both"/>
        <w:rPr>
          <w:rFonts w:ascii="Arial" w:hAnsi="Arial" w:cs="Arial"/>
          <w:sz w:val="16"/>
          <w:szCs w:val="16"/>
        </w:rPr>
      </w:pPr>
      <w:r w:rsidRPr="007D7763">
        <w:rPr>
          <w:rFonts w:ascii="Arial" w:hAnsi="Arial" w:cs="Arial"/>
          <w:sz w:val="16"/>
          <w:szCs w:val="16"/>
        </w:rPr>
        <w:t xml:space="preserve"> Con fundamento en el numeral 5.5.1 de las </w:t>
      </w:r>
      <w:proofErr w:type="spellStart"/>
      <w:r w:rsidRPr="007D7763">
        <w:rPr>
          <w:rFonts w:ascii="Arial" w:hAnsi="Arial" w:cs="Arial"/>
          <w:sz w:val="16"/>
          <w:szCs w:val="16"/>
        </w:rPr>
        <w:t>Politicas</w:t>
      </w:r>
      <w:proofErr w:type="spellEnd"/>
      <w:r w:rsidRPr="007D7763">
        <w:rPr>
          <w:rFonts w:ascii="Arial" w:hAnsi="Arial" w:cs="Arial"/>
          <w:sz w:val="16"/>
          <w:szCs w:val="16"/>
        </w:rPr>
        <w:t>, Bases y Lineamientos en Materia de Adquisiciones, Arrendamientos y Servicios del IMSS el</w:t>
      </w:r>
      <w:r w:rsidR="002841A4" w:rsidRPr="007D7763">
        <w:rPr>
          <w:rFonts w:ascii="Arial" w:hAnsi="Arial" w:cs="Arial"/>
          <w:sz w:val="16"/>
          <w:szCs w:val="16"/>
        </w:rPr>
        <w:t xml:space="preserve"> pago se realizará en pesos mexicanos, de acuerdo al “Procedimiento para la recepción, glosa y aprobación de documentos presentados para trámite de pago y la constitución, modificación, cancelación, operación y control de fondos fijos”, siempre y cuando se cuente con la suficiencia presupuestal, así como con la documentación comprobatoria que acredite la entrega </w:t>
      </w:r>
      <w:r w:rsidRPr="007D7763">
        <w:rPr>
          <w:rFonts w:ascii="Arial" w:hAnsi="Arial" w:cs="Arial"/>
          <w:sz w:val="16"/>
          <w:szCs w:val="16"/>
        </w:rPr>
        <w:t>de los bienes y/o servicios.</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Los pagos se efectuarán en pesos mexicanos, a los 20 (veinte) días naturales posteriores a la entrega por parte del proveedor ante las áreas de contabilidad, de los siguientes documentos:</w:t>
      </w:r>
    </w:p>
    <w:p w:rsidR="003A5C50" w:rsidRPr="007D7763" w:rsidRDefault="003A5C50" w:rsidP="003A5C50">
      <w:pPr>
        <w:ind w:left="1418"/>
        <w:jc w:val="both"/>
        <w:rPr>
          <w:rFonts w:ascii="Arial" w:hAnsi="Arial" w:cs="Arial"/>
          <w:sz w:val="16"/>
          <w:szCs w:val="16"/>
        </w:rPr>
      </w:pPr>
    </w:p>
    <w:p w:rsidR="003A5C50" w:rsidRPr="007D7763" w:rsidRDefault="003A5C50" w:rsidP="003A5C50">
      <w:pPr>
        <w:numPr>
          <w:ilvl w:val="0"/>
          <w:numId w:val="45"/>
        </w:numPr>
        <w:ind w:left="1418"/>
        <w:contextualSpacing/>
        <w:jc w:val="both"/>
        <w:rPr>
          <w:rFonts w:ascii="Arial" w:hAnsi="Arial" w:cs="Arial"/>
          <w:sz w:val="16"/>
          <w:szCs w:val="16"/>
        </w:rPr>
      </w:pPr>
      <w:r w:rsidRPr="007D7763">
        <w:rPr>
          <w:rFonts w:ascii="Arial" w:hAnsi="Arial" w:cs="Arial"/>
          <w:sz w:val="16"/>
          <w:szCs w:val="16"/>
        </w:rPr>
        <w:t>Original y copia del Comprobante Fiscal Digital que reúna los requisitos fiscales respectivos, en la que se indique el servicio prestado, reporte mensual de estudios elaborado por el proveedor, debidamente conciliado por el Administrador del Contrato, número de proveedor, número de contrato, número de fianza y denominación social de la afianzadora, misma que deberá ser entregada en el Departamento de Finanzas de esta Unidad Médica.</w:t>
      </w:r>
    </w:p>
    <w:p w:rsidR="003A5C50" w:rsidRPr="007D7763" w:rsidRDefault="003A5C50" w:rsidP="003A5C50">
      <w:pPr>
        <w:numPr>
          <w:ilvl w:val="0"/>
          <w:numId w:val="45"/>
        </w:numPr>
        <w:ind w:left="1418"/>
        <w:contextualSpacing/>
        <w:jc w:val="both"/>
        <w:rPr>
          <w:rFonts w:ascii="Arial" w:hAnsi="Arial" w:cs="Arial"/>
          <w:sz w:val="16"/>
          <w:szCs w:val="16"/>
        </w:rPr>
      </w:pPr>
      <w:r w:rsidRPr="007D7763">
        <w:rPr>
          <w:rFonts w:ascii="Arial" w:hAnsi="Arial" w:cs="Arial"/>
          <w:sz w:val="16"/>
          <w:szCs w:val="16"/>
        </w:rPr>
        <w:t>En caso de que el proveedor presente su Comprobante Fiscal Digital con errores o deficiencias, el plazo de pago se ajustará en términos del artículo 90 del Reglamento de la Ley de Adquisiciones Arrendamientos y Servicios del Sector Público.</w:t>
      </w:r>
    </w:p>
    <w:p w:rsidR="003A5C50" w:rsidRPr="007D7763" w:rsidRDefault="003A5C50" w:rsidP="003A5C50">
      <w:pPr>
        <w:numPr>
          <w:ilvl w:val="0"/>
          <w:numId w:val="45"/>
        </w:numPr>
        <w:ind w:left="1418"/>
        <w:contextualSpacing/>
        <w:jc w:val="both"/>
        <w:rPr>
          <w:rFonts w:ascii="Arial" w:hAnsi="Arial" w:cs="Arial"/>
          <w:sz w:val="16"/>
          <w:szCs w:val="16"/>
        </w:rPr>
      </w:pPr>
      <w:r w:rsidRPr="007D7763">
        <w:rPr>
          <w:rFonts w:ascii="Arial" w:hAnsi="Arial" w:cs="Arial"/>
          <w:sz w:val="16"/>
          <w:szCs w:val="16"/>
        </w:rPr>
        <w:t xml:space="preserve">El proveedor podrá optar porque el Instituto efectúe el pago del servicio prestado, a través del esquema electrónico interbancario que tiene en operación, con las instituciones bancarias siguientes: Banamex, S.A., BBVA, Bancomer, S.A., Banorte, S.A. y </w:t>
      </w:r>
      <w:proofErr w:type="spellStart"/>
      <w:r w:rsidRPr="007D7763">
        <w:rPr>
          <w:rFonts w:ascii="Arial" w:hAnsi="Arial" w:cs="Arial"/>
          <w:sz w:val="16"/>
          <w:szCs w:val="16"/>
        </w:rPr>
        <w:t>Scotiabank</w:t>
      </w:r>
      <w:proofErr w:type="spellEnd"/>
      <w:r w:rsidRPr="007D7763">
        <w:rPr>
          <w:rFonts w:ascii="Arial" w:hAnsi="Arial" w:cs="Arial"/>
          <w:sz w:val="16"/>
          <w:szCs w:val="16"/>
        </w:rPr>
        <w:t xml:space="preserve">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w:t>
      </w:r>
      <w:proofErr w:type="spellStart"/>
      <w:r w:rsidRPr="007D7763">
        <w:rPr>
          <w:rFonts w:ascii="Arial" w:hAnsi="Arial" w:cs="Arial"/>
          <w:sz w:val="16"/>
          <w:szCs w:val="16"/>
        </w:rPr>
        <w:t>clabe</w:t>
      </w:r>
      <w:proofErr w:type="spellEnd"/>
      <w:r w:rsidRPr="007D7763">
        <w:rPr>
          <w:rFonts w:ascii="Arial" w:hAnsi="Arial" w:cs="Arial"/>
          <w:sz w:val="16"/>
          <w:szCs w:val="16"/>
        </w:rPr>
        <w:t xml:space="preserve"> bancaria estandarizada), banco, sucursal y plaza, así como, número del proveedor asignado por el Instituto. </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lastRenderedPageBreak/>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El proveedor podrá solicitar al Instituto, a través del Departamento de Finanzas de la Unidad Médica, por escrito y previo al cobro de cualquier Comprobante Fiscal Digital ,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 xml:space="preserve">El proveedor que celebre contratos de cesión de derechos de cobro, deberá notificarlo por escrito </w:t>
      </w:r>
      <w:proofErr w:type="spellStart"/>
      <w:r w:rsidRPr="007D7763">
        <w:rPr>
          <w:rFonts w:ascii="Arial" w:hAnsi="Arial" w:cs="Arial"/>
          <w:sz w:val="16"/>
          <w:szCs w:val="16"/>
        </w:rPr>
        <w:t>a el</w:t>
      </w:r>
      <w:proofErr w:type="spellEnd"/>
      <w:r w:rsidRPr="007D7763">
        <w:rPr>
          <w:rFonts w:ascii="Arial" w:hAnsi="Arial" w:cs="Arial"/>
          <w:sz w:val="16"/>
          <w:szCs w:val="16"/>
        </w:rPr>
        <w:t xml:space="preserve">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El pago de la prestación del servicio, quedará condicionado proporcionalmente al pago que el proveedor deba efectuar por concepto de penas convencionales por atraso.</w:t>
      </w:r>
    </w:p>
    <w:p w:rsidR="002A2549" w:rsidRPr="007D7763" w:rsidRDefault="002A2549" w:rsidP="003A5C50">
      <w:pPr>
        <w:ind w:left="1418"/>
        <w:jc w:val="both"/>
        <w:rPr>
          <w:rFonts w:ascii="Arial" w:hAnsi="Arial" w:cs="Arial"/>
          <w:sz w:val="16"/>
          <w:szCs w:val="16"/>
        </w:rPr>
      </w:pPr>
    </w:p>
    <w:p w:rsidR="002A2549" w:rsidRPr="007D7763" w:rsidRDefault="002A2549" w:rsidP="002A2549">
      <w:pPr>
        <w:ind w:left="1418"/>
        <w:jc w:val="both"/>
        <w:rPr>
          <w:rFonts w:ascii="Arial" w:hAnsi="Arial" w:cs="Arial"/>
          <w:sz w:val="16"/>
          <w:szCs w:val="16"/>
        </w:rPr>
      </w:pPr>
      <w:r w:rsidRPr="007D7763">
        <w:rPr>
          <w:rFonts w:ascii="Arial" w:hAnsi="Arial" w:cs="Arial"/>
          <w:sz w:val="16"/>
          <w:szCs w:val="16"/>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3A5C50" w:rsidRPr="007D7763" w:rsidRDefault="003A5C50" w:rsidP="003A5C50">
      <w:pPr>
        <w:keepNext/>
        <w:numPr>
          <w:ilvl w:val="0"/>
          <w:numId w:val="1"/>
        </w:numPr>
        <w:spacing w:before="240" w:after="60"/>
        <w:ind w:left="1418"/>
        <w:outlineLvl w:val="0"/>
        <w:rPr>
          <w:rFonts w:ascii="Arial" w:hAnsi="Arial" w:cs="Arial"/>
          <w:b/>
          <w:bCs/>
          <w:kern w:val="1"/>
          <w:sz w:val="16"/>
          <w:szCs w:val="16"/>
        </w:rPr>
      </w:pPr>
      <w:r w:rsidRPr="007D7763">
        <w:rPr>
          <w:rFonts w:ascii="Arial" w:hAnsi="Arial" w:cs="Arial"/>
          <w:b/>
          <w:bCs/>
          <w:kern w:val="1"/>
          <w:sz w:val="16"/>
          <w:szCs w:val="16"/>
        </w:rPr>
        <w:t>MECANISMOS DE COMPROBACIÓN</w:t>
      </w:r>
    </w:p>
    <w:p w:rsidR="003A5C50" w:rsidRPr="007D7763" w:rsidRDefault="003A5C50" w:rsidP="003A5C50">
      <w:pPr>
        <w:ind w:left="1418"/>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 xml:space="preserve">El Instituto realizará el pago de la prestación del Servicio Integral de Laboratorio, de acuerdo al </w:t>
      </w:r>
      <w:r w:rsidRPr="007D7763">
        <w:rPr>
          <w:rFonts w:ascii="Arial" w:hAnsi="Arial" w:cs="Arial"/>
          <w:b/>
          <w:sz w:val="16"/>
          <w:szCs w:val="16"/>
        </w:rPr>
        <w:t xml:space="preserve">Anexo T10 “Reporte Mensual de Estudios Efectivos Realizados” </w:t>
      </w:r>
      <w:r w:rsidRPr="007D7763">
        <w:rPr>
          <w:rFonts w:ascii="Arial" w:hAnsi="Arial" w:cs="Arial"/>
          <w:sz w:val="16"/>
          <w:szCs w:val="16"/>
        </w:rPr>
        <w:t xml:space="preserve">en el mes inmediato anterior que será cotejado, conciliado y aprobado mediante la firma del </w:t>
      </w:r>
      <w:r w:rsidRPr="007D7763">
        <w:rPr>
          <w:rFonts w:ascii="Arial" w:hAnsi="Arial" w:cs="Arial"/>
          <w:b/>
          <w:sz w:val="16"/>
          <w:szCs w:val="16"/>
        </w:rPr>
        <w:t xml:space="preserve">Jefe de Laboratorio Clínico como Administrador del Contrato </w:t>
      </w:r>
      <w:r w:rsidRPr="007D7763">
        <w:rPr>
          <w:rFonts w:ascii="Arial" w:hAnsi="Arial" w:cs="Arial"/>
          <w:sz w:val="16"/>
          <w:szCs w:val="16"/>
        </w:rPr>
        <w:t>a más tardar el último día hábil del mes y también estar firmado por el Director Médico de la Unidad Médica de Alta Especialidad así como por el representante legal del proveedor.</w:t>
      </w:r>
    </w:p>
    <w:p w:rsidR="003A5C50" w:rsidRPr="007D7763" w:rsidRDefault="003A5C50" w:rsidP="003A5C50">
      <w:pPr>
        <w:ind w:left="1418"/>
        <w:jc w:val="both"/>
        <w:rPr>
          <w:rFonts w:ascii="Arial" w:hAnsi="Arial" w:cs="Arial"/>
          <w:sz w:val="16"/>
          <w:szCs w:val="16"/>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Original y copia del Comprobante Fiscal Digital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rsidR="003A5C50" w:rsidRPr="007D7763" w:rsidRDefault="003A5C50" w:rsidP="003A5C50">
      <w:pPr>
        <w:tabs>
          <w:tab w:val="left" w:pos="1440"/>
          <w:tab w:val="left" w:pos="9498"/>
        </w:tabs>
        <w:autoSpaceDE w:val="0"/>
        <w:autoSpaceDN w:val="0"/>
        <w:adjustRightInd w:val="0"/>
        <w:ind w:left="1418" w:hanging="1440"/>
        <w:jc w:val="both"/>
        <w:rPr>
          <w:rFonts w:ascii="Arial" w:hAnsi="Arial" w:cs="Arial"/>
          <w:sz w:val="16"/>
          <w:szCs w:val="16"/>
        </w:rPr>
      </w:pPr>
    </w:p>
    <w:p w:rsidR="003A5C50" w:rsidRPr="007D7763" w:rsidRDefault="003A5C50" w:rsidP="003A5C50">
      <w:pPr>
        <w:tabs>
          <w:tab w:val="left" w:pos="1440"/>
          <w:tab w:val="left" w:pos="9498"/>
        </w:tabs>
        <w:autoSpaceDE w:val="0"/>
        <w:autoSpaceDN w:val="0"/>
        <w:adjustRightInd w:val="0"/>
        <w:ind w:left="1440" w:hanging="1440"/>
        <w:jc w:val="both"/>
        <w:rPr>
          <w:rFonts w:ascii="Arial" w:hAnsi="Arial" w:cs="Arial"/>
          <w:b/>
          <w:bCs/>
          <w:sz w:val="16"/>
          <w:szCs w:val="16"/>
          <w:lang w:val="es-MX"/>
        </w:rPr>
      </w:pPr>
    </w:p>
    <w:p w:rsidR="003A5C50" w:rsidRPr="007D7763" w:rsidRDefault="003A5C50" w:rsidP="003A5C50">
      <w:pPr>
        <w:tabs>
          <w:tab w:val="left" w:pos="142"/>
        </w:tabs>
        <w:ind w:left="1418" w:right="49" w:hanging="1418"/>
        <w:jc w:val="both"/>
        <w:rPr>
          <w:rFonts w:ascii="Arial" w:hAnsi="Arial" w:cs="Arial"/>
          <w:sz w:val="16"/>
          <w:szCs w:val="16"/>
          <w:lang w:val="es-MX"/>
        </w:rPr>
      </w:pPr>
      <w:r w:rsidRPr="007D7763">
        <w:rPr>
          <w:rFonts w:ascii="Arial" w:hAnsi="Arial" w:cs="Arial"/>
          <w:b/>
          <w:bCs/>
          <w:sz w:val="16"/>
          <w:szCs w:val="16"/>
        </w:rPr>
        <w:t xml:space="preserve">CUARTA.- </w:t>
      </w:r>
      <w:r w:rsidRPr="007D7763">
        <w:rPr>
          <w:rFonts w:ascii="Arial" w:hAnsi="Arial" w:cs="Arial"/>
          <w:b/>
          <w:bCs/>
          <w:sz w:val="16"/>
          <w:szCs w:val="16"/>
        </w:rPr>
        <w:tab/>
        <w:t>PLAZO, LUGAR Y CONDICIONES DE LA PRESTACIÓN DEL SERVICIO.-</w:t>
      </w:r>
      <w:r w:rsidRPr="007D7763">
        <w:rPr>
          <w:rFonts w:ascii="Arial" w:hAnsi="Arial" w:cs="Arial"/>
          <w:b/>
          <w:sz w:val="16"/>
          <w:szCs w:val="16"/>
        </w:rPr>
        <w:t>“EL PROVEEDOR”</w:t>
      </w:r>
      <w:r w:rsidRPr="007D7763">
        <w:rPr>
          <w:rFonts w:ascii="Arial" w:hAnsi="Arial" w:cs="Arial"/>
          <w:sz w:val="16"/>
          <w:szCs w:val="16"/>
        </w:rPr>
        <w:t xml:space="preserve"> se obliga a prestar a </w:t>
      </w:r>
      <w:r w:rsidRPr="007D7763">
        <w:rPr>
          <w:rFonts w:ascii="Arial" w:hAnsi="Arial" w:cs="Arial"/>
          <w:b/>
          <w:sz w:val="16"/>
          <w:szCs w:val="16"/>
        </w:rPr>
        <w:t xml:space="preserve">“EL INSTITUTO” </w:t>
      </w:r>
      <w:r w:rsidRPr="007D7763">
        <w:rPr>
          <w:rFonts w:ascii="Arial" w:hAnsi="Arial" w:cs="Arial"/>
          <w:sz w:val="16"/>
          <w:szCs w:val="16"/>
        </w:rPr>
        <w:t>el servicio que se menciona en la</w:t>
      </w:r>
      <w:r w:rsidRPr="007D7763">
        <w:rPr>
          <w:rFonts w:ascii="Arial" w:hAnsi="Arial" w:cs="Arial"/>
          <w:b/>
          <w:sz w:val="16"/>
          <w:szCs w:val="16"/>
        </w:rPr>
        <w:t xml:space="preserve"> </w:t>
      </w:r>
      <w:r w:rsidRPr="007D7763">
        <w:rPr>
          <w:rFonts w:ascii="Arial" w:hAnsi="Arial" w:cs="Arial"/>
          <w:sz w:val="16"/>
          <w:szCs w:val="16"/>
        </w:rPr>
        <w:t xml:space="preserve">Cláusula Primera del presente instrumento jurídico, conforme a lo establecido en el </w:t>
      </w:r>
      <w:r w:rsidRPr="007D7763">
        <w:rPr>
          <w:rFonts w:ascii="Arial" w:hAnsi="Arial" w:cs="Arial"/>
          <w:b/>
          <w:bCs/>
          <w:sz w:val="16"/>
          <w:szCs w:val="16"/>
        </w:rPr>
        <w:t>Anexo XXXXXXXXXXXXXXXXXXXXXXXXXXXXXXXXXXXXXXXXX</w:t>
      </w:r>
      <w:r w:rsidRPr="007D7763">
        <w:rPr>
          <w:rFonts w:ascii="Arial" w:hAnsi="Arial" w:cs="Arial"/>
          <w:b/>
          <w:sz w:val="16"/>
          <w:szCs w:val="16"/>
          <w:lang w:val="es-MX"/>
        </w:rPr>
        <w:t xml:space="preserve"> </w:t>
      </w:r>
      <w:r w:rsidRPr="007D7763">
        <w:rPr>
          <w:rFonts w:ascii="Arial" w:hAnsi="Arial" w:cs="Arial"/>
          <w:sz w:val="16"/>
          <w:szCs w:val="16"/>
          <w:lang w:val="es-MX"/>
        </w:rPr>
        <w:t>del presente Contrato y de acuerdo a lo siguiente:</w:t>
      </w:r>
    </w:p>
    <w:p w:rsidR="003A5C50" w:rsidRPr="007D7763" w:rsidRDefault="003A5C50" w:rsidP="003A5C50">
      <w:pPr>
        <w:ind w:left="1418" w:right="49"/>
        <w:jc w:val="both"/>
        <w:rPr>
          <w:rFonts w:ascii="Arial" w:hAnsi="Arial" w:cs="Arial"/>
          <w:sz w:val="16"/>
          <w:szCs w:val="16"/>
          <w:lang w:val="es-MX"/>
        </w:rPr>
      </w:pPr>
    </w:p>
    <w:p w:rsidR="003A5C50" w:rsidRPr="007D7763" w:rsidRDefault="003A5C50" w:rsidP="003A5C50">
      <w:pPr>
        <w:ind w:left="1418"/>
        <w:jc w:val="both"/>
        <w:rPr>
          <w:rFonts w:ascii="Arial" w:hAnsi="Arial" w:cs="Arial"/>
          <w:b/>
          <w:bCs/>
          <w:sz w:val="16"/>
          <w:szCs w:val="16"/>
          <w:lang w:val="es-ES_tradnl"/>
        </w:rPr>
      </w:pPr>
      <w:r w:rsidRPr="007D7763">
        <w:rPr>
          <w:rFonts w:ascii="Arial" w:hAnsi="Arial" w:cs="Arial"/>
          <w:b/>
          <w:bCs/>
          <w:sz w:val="16"/>
          <w:szCs w:val="16"/>
          <w:lang w:val="es-ES_tradnl"/>
        </w:rPr>
        <w:t>PLAZO</w:t>
      </w:r>
    </w:p>
    <w:p w:rsidR="003A5C50" w:rsidRPr="007D7763" w:rsidRDefault="003A5C50" w:rsidP="003A5C50">
      <w:pPr>
        <w:ind w:left="1418"/>
        <w:jc w:val="both"/>
        <w:rPr>
          <w:rFonts w:ascii="Arial" w:hAnsi="Arial" w:cs="Arial"/>
          <w:b/>
          <w:bCs/>
          <w:sz w:val="16"/>
          <w:szCs w:val="16"/>
          <w:lang w:val="es-ES_tradnl"/>
        </w:rPr>
      </w:pPr>
    </w:p>
    <w:p w:rsidR="003A5C50" w:rsidRPr="007D7763" w:rsidRDefault="003A5C50" w:rsidP="003A5C50">
      <w:pPr>
        <w:ind w:left="1418"/>
        <w:jc w:val="both"/>
        <w:rPr>
          <w:rFonts w:ascii="Arial" w:hAnsi="Arial" w:cs="Arial"/>
          <w:bCs/>
          <w:sz w:val="16"/>
          <w:szCs w:val="16"/>
          <w:lang w:val="es-MX"/>
        </w:rPr>
      </w:pPr>
      <w:r w:rsidRPr="007D7763">
        <w:rPr>
          <w:rFonts w:ascii="Arial" w:hAnsi="Arial" w:cs="Arial"/>
          <w:bCs/>
          <w:sz w:val="16"/>
          <w:szCs w:val="16"/>
          <w:lang w:val="es-MX"/>
        </w:rPr>
        <w:t xml:space="preserve">La entrega, instalación y puesta en operación del equipamiento médico, así como del servicio médico integral debe realizarse como máximo dentro de los 05 (cinco) días naturales contados a partir de la emisión del Fallo. </w:t>
      </w:r>
    </w:p>
    <w:p w:rsidR="003A5C50" w:rsidRPr="007D7763" w:rsidRDefault="003A5C50" w:rsidP="003A5C50">
      <w:pPr>
        <w:ind w:left="1418"/>
        <w:jc w:val="both"/>
        <w:rPr>
          <w:rFonts w:ascii="Arial" w:hAnsi="Arial" w:cs="Arial"/>
          <w:bCs/>
          <w:sz w:val="16"/>
          <w:szCs w:val="16"/>
          <w:lang w:val="es-MX"/>
        </w:rPr>
      </w:pPr>
    </w:p>
    <w:p w:rsidR="003A5C50" w:rsidRPr="007D7763" w:rsidRDefault="003A5C50" w:rsidP="003A5C50">
      <w:pPr>
        <w:tabs>
          <w:tab w:val="left" w:pos="9498"/>
        </w:tabs>
        <w:ind w:left="1418" w:right="51"/>
        <w:jc w:val="both"/>
        <w:rPr>
          <w:rFonts w:ascii="Arial" w:hAnsi="Arial" w:cs="Arial"/>
          <w:b/>
          <w:bCs/>
          <w:color w:val="000000"/>
          <w:sz w:val="16"/>
          <w:szCs w:val="16"/>
          <w:lang w:val="es-MX"/>
        </w:rPr>
      </w:pPr>
      <w:r w:rsidRPr="007D7763">
        <w:rPr>
          <w:rFonts w:ascii="Arial" w:hAnsi="Arial" w:cs="Arial"/>
          <w:color w:val="000000"/>
          <w:sz w:val="16"/>
          <w:szCs w:val="16"/>
          <w:lang w:val="es-MX"/>
        </w:rPr>
        <w:t xml:space="preserve">EL PROVEEDOR  procederá a realizar las adecuaciones del área, entregará, instalará y pondrá a punto los </w:t>
      </w:r>
      <w:r w:rsidRPr="007D7763">
        <w:rPr>
          <w:rFonts w:ascii="Arial" w:hAnsi="Arial" w:cs="Arial"/>
          <w:bCs/>
          <w:color w:val="000000"/>
          <w:sz w:val="16"/>
          <w:szCs w:val="16"/>
          <w:lang w:val="es-MX"/>
        </w:rPr>
        <w:t>equipos</w:t>
      </w:r>
      <w:r w:rsidRPr="007D7763">
        <w:rPr>
          <w:rFonts w:ascii="Arial" w:hAnsi="Arial" w:cs="Arial"/>
          <w:color w:val="000000"/>
          <w:sz w:val="16"/>
          <w:szCs w:val="16"/>
          <w:lang w:val="es-MX"/>
        </w:rPr>
        <w:t xml:space="preserve"> de laboratorio, complementarios, de cómputo y periféricos, entregará la primera dotación de los bienes de consumo equivalente a 45 días de productividad máxima, proporcionará la capacitación e inscribirá al laboratorio clínico de la Unidad Médica, a un programa de </w:t>
      </w:r>
      <w:r w:rsidRPr="007D7763">
        <w:rPr>
          <w:rFonts w:ascii="Arial" w:hAnsi="Arial" w:cs="Arial"/>
          <w:b/>
          <w:sz w:val="16"/>
          <w:szCs w:val="16"/>
        </w:rPr>
        <w:t xml:space="preserve">Control de Calidad Externo (CCE) </w:t>
      </w:r>
      <w:r w:rsidRPr="007D7763">
        <w:rPr>
          <w:rFonts w:ascii="Arial" w:hAnsi="Arial" w:cs="Arial"/>
          <w:color w:val="000000"/>
          <w:sz w:val="16"/>
          <w:szCs w:val="16"/>
          <w:lang w:val="es-MX"/>
        </w:rPr>
        <w:t xml:space="preserve">dentro de un plazo no mayor </w:t>
      </w:r>
      <w:r w:rsidRPr="007D7763">
        <w:rPr>
          <w:rFonts w:ascii="Arial" w:hAnsi="Arial" w:cs="Arial"/>
          <w:sz w:val="16"/>
          <w:szCs w:val="16"/>
          <w:lang w:val="es-MX"/>
        </w:rPr>
        <w:t xml:space="preserve">a </w:t>
      </w:r>
      <w:r w:rsidRPr="007D7763">
        <w:rPr>
          <w:rFonts w:ascii="Arial" w:hAnsi="Arial" w:cs="Arial"/>
          <w:b/>
          <w:sz w:val="16"/>
          <w:szCs w:val="16"/>
          <w:lang w:val="es-MX"/>
        </w:rPr>
        <w:t>15 días naturales</w:t>
      </w:r>
      <w:r w:rsidRPr="007D7763">
        <w:rPr>
          <w:rFonts w:ascii="Arial" w:hAnsi="Arial" w:cs="Arial"/>
          <w:sz w:val="16"/>
          <w:szCs w:val="16"/>
          <w:lang w:val="es-MX"/>
        </w:rPr>
        <w:t xml:space="preserve"> </w:t>
      </w:r>
      <w:r w:rsidRPr="007D7763">
        <w:rPr>
          <w:rFonts w:ascii="Arial" w:hAnsi="Arial" w:cs="Arial"/>
          <w:color w:val="000000"/>
          <w:sz w:val="16"/>
          <w:szCs w:val="16"/>
          <w:lang w:val="es-MX"/>
        </w:rPr>
        <w:t>contados a partir de la emisión y notificación del fallo. Así como deberá contar en su empresa con un inventario de Bienes de Consumo correspondiente a 30 días de consumo máximo de las partidas adjudicadas, a fin de poder atender cualquier eventualidad que se presente durante la vigencia de la prestación del servicio.</w:t>
      </w:r>
    </w:p>
    <w:p w:rsidR="003A5C50" w:rsidRPr="007D7763" w:rsidRDefault="003A5C50" w:rsidP="003A5C50">
      <w:pPr>
        <w:jc w:val="both"/>
        <w:rPr>
          <w:rFonts w:ascii="Arial" w:hAnsi="Arial" w:cs="Arial"/>
          <w:b/>
          <w:bCs/>
          <w:sz w:val="16"/>
          <w:szCs w:val="16"/>
          <w:lang w:val="es-MX"/>
        </w:rPr>
      </w:pPr>
    </w:p>
    <w:p w:rsidR="003A5C50" w:rsidRPr="007D7763" w:rsidRDefault="003A5C50" w:rsidP="003A5C50">
      <w:pPr>
        <w:ind w:left="1418"/>
        <w:jc w:val="both"/>
        <w:rPr>
          <w:rFonts w:ascii="Arial" w:hAnsi="Arial" w:cs="Arial"/>
          <w:b/>
          <w:bCs/>
          <w:sz w:val="16"/>
          <w:szCs w:val="16"/>
          <w:lang w:val="es-MX"/>
        </w:rPr>
      </w:pPr>
      <w:r w:rsidRPr="007D7763">
        <w:rPr>
          <w:rFonts w:ascii="Arial" w:hAnsi="Arial" w:cs="Arial"/>
          <w:b/>
          <w:bCs/>
          <w:sz w:val="16"/>
          <w:szCs w:val="16"/>
          <w:lang w:val="es-MX"/>
        </w:rPr>
        <w:t>EQUIPO MÉDICO</w:t>
      </w:r>
    </w:p>
    <w:p w:rsidR="003A5C50" w:rsidRPr="007D7763" w:rsidRDefault="003A5C50" w:rsidP="003A5C50">
      <w:pPr>
        <w:ind w:left="1418"/>
        <w:jc w:val="both"/>
        <w:rPr>
          <w:rFonts w:ascii="Arial" w:hAnsi="Arial" w:cs="Arial"/>
          <w:bCs/>
          <w:sz w:val="16"/>
          <w:szCs w:val="16"/>
          <w:lang w:val="es-MX"/>
        </w:rPr>
      </w:pPr>
      <w:r w:rsidRPr="007D7763">
        <w:rPr>
          <w:rFonts w:ascii="Arial" w:hAnsi="Arial" w:cs="Arial"/>
          <w:bCs/>
          <w:sz w:val="16"/>
          <w:szCs w:val="16"/>
          <w:lang w:val="es-MX"/>
        </w:rPr>
        <w:t xml:space="preserve"> </w:t>
      </w:r>
    </w:p>
    <w:p w:rsidR="003A5C50" w:rsidRPr="007D7763" w:rsidRDefault="003A5C50" w:rsidP="003A5C50">
      <w:pPr>
        <w:ind w:left="1418"/>
        <w:jc w:val="both"/>
        <w:rPr>
          <w:rFonts w:ascii="Arial" w:hAnsi="Arial" w:cs="Arial"/>
          <w:bCs/>
          <w:sz w:val="16"/>
          <w:szCs w:val="16"/>
          <w:lang w:val="es-MX"/>
        </w:rPr>
      </w:pPr>
      <w:r w:rsidRPr="007D7763">
        <w:rPr>
          <w:rFonts w:ascii="Arial" w:hAnsi="Arial" w:cs="Arial"/>
          <w:bCs/>
          <w:sz w:val="16"/>
          <w:szCs w:val="16"/>
          <w:lang w:val="es-MX"/>
        </w:rPr>
        <w:t xml:space="preserve">El equipo mencionado en el </w:t>
      </w:r>
      <w:r w:rsidRPr="007D7763">
        <w:rPr>
          <w:rFonts w:ascii="Arial" w:hAnsi="Arial" w:cs="Arial"/>
          <w:b/>
          <w:bCs/>
          <w:sz w:val="16"/>
          <w:szCs w:val="16"/>
          <w:lang w:val="es-MX"/>
        </w:rPr>
        <w:t>Anexo XXXXXXXXXXXXXXXXXXXXXXXXXXXXXXXXXXXX</w:t>
      </w:r>
      <w:r w:rsidRPr="007D7763">
        <w:rPr>
          <w:rFonts w:ascii="Arial" w:hAnsi="Arial" w:cs="Arial"/>
          <w:bCs/>
          <w:sz w:val="16"/>
          <w:szCs w:val="16"/>
          <w:lang w:val="es-MX"/>
        </w:rPr>
        <w:t xml:space="preserve"> deberá encontrarse en óptimas condiciones de funcionamiento y estar vigente en el portafolio/catálogo de productos del fabricante y no estar descontinuado por el mismo fabricante y</w:t>
      </w:r>
      <w:r w:rsidRPr="007D7763">
        <w:rPr>
          <w:rFonts w:ascii="Arial" w:hAnsi="Arial" w:cs="Arial"/>
          <w:bCs/>
          <w:sz w:val="16"/>
          <w:szCs w:val="16"/>
        </w:rPr>
        <w:t xml:space="preserve"> </w:t>
      </w:r>
      <w:r w:rsidRPr="007D7763">
        <w:rPr>
          <w:rFonts w:ascii="Arial" w:hAnsi="Arial" w:cs="Arial"/>
          <w:bCs/>
          <w:sz w:val="16"/>
          <w:szCs w:val="16"/>
          <w:lang w:val="es-MX"/>
        </w:rPr>
        <w:t xml:space="preserve">cumplir con las especificaciones técnicas solicitadas, debiendo ser compatibles con el Catálogo </w:t>
      </w:r>
      <w:r w:rsidRPr="007D7763">
        <w:rPr>
          <w:rFonts w:ascii="Arial" w:hAnsi="Arial" w:cs="Arial"/>
          <w:bCs/>
          <w:sz w:val="16"/>
          <w:szCs w:val="16"/>
          <w:lang w:val="es-MX"/>
        </w:rPr>
        <w:lastRenderedPageBreak/>
        <w:t xml:space="preserve">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rsidR="003A5C50" w:rsidRPr="007D7763" w:rsidRDefault="003A5C50" w:rsidP="003A5C50">
      <w:pPr>
        <w:ind w:left="1418"/>
        <w:jc w:val="both"/>
        <w:rPr>
          <w:rFonts w:ascii="Arial" w:hAnsi="Arial" w:cs="Arial"/>
          <w:b/>
          <w:bCs/>
          <w:sz w:val="16"/>
          <w:szCs w:val="16"/>
          <w:lang w:val="es-MX"/>
        </w:rPr>
      </w:pPr>
    </w:p>
    <w:p w:rsidR="003A5C50" w:rsidRPr="007D7763" w:rsidRDefault="003A5C50" w:rsidP="003A5C50">
      <w:pPr>
        <w:tabs>
          <w:tab w:val="left" w:pos="-284"/>
          <w:tab w:val="left" w:pos="9498"/>
        </w:tabs>
        <w:ind w:left="1418" w:right="49"/>
        <w:jc w:val="both"/>
        <w:rPr>
          <w:rFonts w:ascii="Arial" w:hAnsi="Arial" w:cs="Arial"/>
          <w:b/>
          <w:sz w:val="16"/>
          <w:szCs w:val="16"/>
        </w:rPr>
      </w:pPr>
      <w:r w:rsidRPr="007D7763">
        <w:rPr>
          <w:rFonts w:ascii="Arial" w:hAnsi="Arial" w:cs="Arial"/>
          <w:b/>
          <w:bCs/>
          <w:sz w:val="16"/>
          <w:szCs w:val="16"/>
        </w:rPr>
        <w:t xml:space="preserve">CONDICIONES DE LA PRESTACIÓN DEL SERVICIO.- </w:t>
      </w:r>
      <w:r w:rsidRPr="007D7763">
        <w:rPr>
          <w:rFonts w:ascii="Arial" w:hAnsi="Arial" w:cs="Arial"/>
          <w:b/>
          <w:bCs/>
          <w:iCs/>
          <w:sz w:val="16"/>
          <w:szCs w:val="16"/>
        </w:rPr>
        <w:t xml:space="preserve">“EL PROVEEDOR” </w:t>
      </w:r>
      <w:r w:rsidRPr="007D7763">
        <w:rPr>
          <w:rFonts w:ascii="Arial" w:hAnsi="Arial" w:cs="Arial"/>
          <w:bCs/>
          <w:iCs/>
          <w:sz w:val="16"/>
          <w:szCs w:val="16"/>
        </w:rPr>
        <w:t xml:space="preserve">se obliga con </w:t>
      </w:r>
      <w:r w:rsidRPr="007D7763">
        <w:rPr>
          <w:rFonts w:ascii="Arial" w:hAnsi="Arial" w:cs="Arial"/>
          <w:b/>
          <w:bCs/>
          <w:iCs/>
          <w:sz w:val="16"/>
          <w:szCs w:val="16"/>
        </w:rPr>
        <w:t>“EL INSTITUTO”</w:t>
      </w:r>
      <w:r w:rsidRPr="007D7763">
        <w:rPr>
          <w:rFonts w:ascii="Arial" w:hAnsi="Arial" w:cs="Arial"/>
          <w:bCs/>
          <w:iCs/>
          <w:sz w:val="16"/>
          <w:szCs w:val="16"/>
        </w:rPr>
        <w:t xml:space="preserve"> a cumplir con las condiciones adquiridas, las cuales se detallan ampliamente </w:t>
      </w:r>
      <w:r w:rsidRPr="007D7763">
        <w:rPr>
          <w:rFonts w:ascii="Arial" w:hAnsi="Arial" w:cs="Arial"/>
          <w:sz w:val="16"/>
          <w:szCs w:val="16"/>
        </w:rPr>
        <w:t xml:space="preserve">en los Términos y Condiciones para la contratación del Servicio Médico Integral de Procedimientos de Laboratorio Clínico que se integra como </w:t>
      </w:r>
      <w:r w:rsidRPr="007D7763">
        <w:rPr>
          <w:rFonts w:ascii="Arial" w:hAnsi="Arial" w:cs="Arial"/>
          <w:b/>
          <w:bCs/>
          <w:sz w:val="16"/>
          <w:szCs w:val="16"/>
          <w:lang w:val="es-MX"/>
        </w:rPr>
        <w:t xml:space="preserve">Anexo </w:t>
      </w:r>
      <w:proofErr w:type="spellStart"/>
      <w:r w:rsidRPr="007D7763">
        <w:rPr>
          <w:rFonts w:ascii="Arial" w:hAnsi="Arial" w:cs="Arial"/>
          <w:b/>
          <w:bCs/>
          <w:sz w:val="16"/>
          <w:szCs w:val="16"/>
          <w:lang w:val="es-MX"/>
        </w:rPr>
        <w:t>xxxxxxxxxxxxxxxxxxxxxxxxxxxxxxxxx</w:t>
      </w:r>
      <w:proofErr w:type="spellEnd"/>
      <w:r w:rsidRPr="007D7763">
        <w:rPr>
          <w:rFonts w:ascii="Arial" w:hAnsi="Arial" w:cs="Arial"/>
          <w:b/>
          <w:bCs/>
          <w:sz w:val="16"/>
          <w:szCs w:val="16"/>
          <w:lang w:val="es-MX" w:eastAsia="es-ES"/>
        </w:rPr>
        <w:t>”</w:t>
      </w:r>
      <w:r w:rsidRPr="007D7763">
        <w:rPr>
          <w:rFonts w:ascii="Arial" w:hAnsi="Arial" w:cs="Arial"/>
          <w:sz w:val="16"/>
          <w:szCs w:val="16"/>
        </w:rPr>
        <w:t xml:space="preserve"> dentro del presente instrumento jurídico.</w:t>
      </w:r>
      <w:r w:rsidRPr="007D7763">
        <w:rPr>
          <w:rFonts w:ascii="Arial" w:hAnsi="Arial" w:cs="Arial"/>
          <w:b/>
          <w:sz w:val="16"/>
          <w:szCs w:val="16"/>
        </w:rPr>
        <w:t xml:space="preserve"> </w:t>
      </w:r>
    </w:p>
    <w:p w:rsidR="003A5C50" w:rsidRPr="007D7763" w:rsidRDefault="003A5C50" w:rsidP="003A5C50">
      <w:pPr>
        <w:tabs>
          <w:tab w:val="left" w:pos="-284"/>
          <w:tab w:val="left" w:pos="9498"/>
        </w:tabs>
        <w:ind w:left="1418" w:right="49"/>
        <w:jc w:val="both"/>
        <w:rPr>
          <w:rFonts w:ascii="Arial" w:hAnsi="Arial" w:cs="Arial"/>
          <w:b/>
          <w:sz w:val="16"/>
          <w:szCs w:val="16"/>
        </w:rPr>
      </w:pPr>
    </w:p>
    <w:p w:rsidR="003A5C50" w:rsidRPr="007D7763" w:rsidRDefault="003A5C50" w:rsidP="003A5C50">
      <w:pPr>
        <w:ind w:left="1418"/>
        <w:jc w:val="both"/>
        <w:rPr>
          <w:rFonts w:ascii="Arial" w:hAnsi="Arial" w:cs="Arial"/>
          <w:i/>
          <w:sz w:val="16"/>
          <w:szCs w:val="16"/>
        </w:rPr>
      </w:pPr>
      <w:r w:rsidRPr="007D7763">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7D7763">
        <w:rPr>
          <w:rFonts w:ascii="Arial" w:hAnsi="Arial" w:cs="Arial"/>
          <w:i/>
          <w:sz w:val="16"/>
          <w:szCs w:val="16"/>
        </w:rPr>
        <w:t>  </w:t>
      </w:r>
    </w:p>
    <w:p w:rsidR="003A5C50" w:rsidRPr="007D7763" w:rsidRDefault="003A5C50" w:rsidP="003A5C50">
      <w:pPr>
        <w:ind w:left="1410" w:hanging="1410"/>
        <w:jc w:val="both"/>
        <w:rPr>
          <w:rFonts w:ascii="Arial" w:hAnsi="Arial" w:cs="Arial"/>
          <w:b/>
          <w:sz w:val="16"/>
          <w:szCs w:val="16"/>
        </w:rPr>
      </w:pPr>
    </w:p>
    <w:p w:rsidR="00F61A52" w:rsidRPr="007D7763" w:rsidRDefault="003A5C50" w:rsidP="00F61A52">
      <w:pPr>
        <w:tabs>
          <w:tab w:val="left" w:pos="142"/>
        </w:tabs>
        <w:ind w:left="1410" w:right="49" w:hanging="1410"/>
        <w:jc w:val="both"/>
        <w:rPr>
          <w:rFonts w:ascii="Arial" w:hAnsi="Arial" w:cs="Arial"/>
          <w:sz w:val="16"/>
          <w:szCs w:val="16"/>
        </w:rPr>
      </w:pPr>
      <w:r w:rsidRPr="007D7763">
        <w:rPr>
          <w:rFonts w:ascii="Arial" w:hAnsi="Arial" w:cs="Arial"/>
          <w:b/>
          <w:bCs/>
          <w:sz w:val="16"/>
          <w:szCs w:val="16"/>
        </w:rPr>
        <w:t xml:space="preserve">QUINTA.- </w:t>
      </w:r>
      <w:r w:rsidRPr="007D7763">
        <w:rPr>
          <w:rFonts w:ascii="Arial" w:hAnsi="Arial" w:cs="Arial"/>
          <w:b/>
          <w:bCs/>
          <w:sz w:val="16"/>
          <w:szCs w:val="16"/>
        </w:rPr>
        <w:tab/>
      </w:r>
      <w:r w:rsidRPr="007D7763">
        <w:rPr>
          <w:rFonts w:ascii="Arial" w:hAnsi="Arial" w:cs="Arial"/>
          <w:b/>
          <w:bCs/>
          <w:color w:val="FF0000"/>
          <w:sz w:val="16"/>
          <w:szCs w:val="16"/>
        </w:rPr>
        <w:tab/>
      </w:r>
      <w:r w:rsidRPr="007D7763">
        <w:rPr>
          <w:rFonts w:ascii="Arial" w:hAnsi="Arial" w:cs="Arial"/>
          <w:b/>
          <w:bCs/>
          <w:sz w:val="16"/>
          <w:szCs w:val="16"/>
        </w:rPr>
        <w:t xml:space="preserve">VIGENCIA.- </w:t>
      </w:r>
      <w:r w:rsidRPr="007D7763">
        <w:rPr>
          <w:rFonts w:ascii="Arial" w:hAnsi="Arial" w:cs="Arial"/>
          <w:sz w:val="16"/>
          <w:szCs w:val="16"/>
        </w:rPr>
        <w:t xml:space="preserve">Las partes convienen en que la vigencia del presente Contrato comprenderá del XX de </w:t>
      </w:r>
      <w:r w:rsidR="00F61A52">
        <w:rPr>
          <w:rFonts w:ascii="Arial" w:hAnsi="Arial" w:cs="Arial"/>
          <w:sz w:val="16"/>
          <w:szCs w:val="16"/>
        </w:rPr>
        <w:t>agosto</w:t>
      </w:r>
      <w:r w:rsidRPr="007D7763">
        <w:rPr>
          <w:rFonts w:ascii="Arial" w:hAnsi="Arial" w:cs="Arial"/>
          <w:sz w:val="16"/>
          <w:szCs w:val="16"/>
        </w:rPr>
        <w:t xml:space="preserve"> de 202</w:t>
      </w:r>
      <w:r w:rsidR="00F61A52">
        <w:rPr>
          <w:rFonts w:ascii="Arial" w:hAnsi="Arial" w:cs="Arial"/>
          <w:sz w:val="16"/>
          <w:szCs w:val="16"/>
        </w:rPr>
        <w:t>3</w:t>
      </w:r>
      <w:r w:rsidRPr="007D7763">
        <w:rPr>
          <w:rFonts w:ascii="Arial" w:hAnsi="Arial" w:cs="Arial"/>
          <w:sz w:val="16"/>
          <w:szCs w:val="16"/>
        </w:rPr>
        <w:t xml:space="preserve"> al </w:t>
      </w:r>
      <w:r w:rsidR="00F61A52" w:rsidRPr="007D7763">
        <w:rPr>
          <w:rFonts w:ascii="Arial" w:hAnsi="Arial" w:cs="Arial"/>
          <w:sz w:val="16"/>
          <w:szCs w:val="16"/>
        </w:rPr>
        <w:t>3</w:t>
      </w:r>
      <w:r w:rsidR="00F61A52">
        <w:rPr>
          <w:rFonts w:ascii="Arial" w:hAnsi="Arial" w:cs="Arial"/>
          <w:sz w:val="16"/>
          <w:szCs w:val="16"/>
        </w:rPr>
        <w:t>0</w:t>
      </w:r>
      <w:r w:rsidR="00F61A52" w:rsidRPr="007D7763">
        <w:rPr>
          <w:rFonts w:ascii="Arial" w:hAnsi="Arial" w:cs="Arial"/>
          <w:sz w:val="16"/>
          <w:szCs w:val="16"/>
        </w:rPr>
        <w:t xml:space="preserve"> de </w:t>
      </w:r>
      <w:r w:rsidR="00F61A52">
        <w:rPr>
          <w:rFonts w:ascii="Arial" w:hAnsi="Arial" w:cs="Arial"/>
          <w:sz w:val="16"/>
          <w:szCs w:val="16"/>
        </w:rPr>
        <w:t>Agosto</w:t>
      </w:r>
      <w:r w:rsidR="00F61A52" w:rsidRPr="007D7763">
        <w:rPr>
          <w:rFonts w:ascii="Arial" w:hAnsi="Arial" w:cs="Arial"/>
          <w:sz w:val="16"/>
          <w:szCs w:val="16"/>
        </w:rPr>
        <w:t xml:space="preserve"> de 202</w:t>
      </w:r>
      <w:r w:rsidR="00F61A52">
        <w:rPr>
          <w:rFonts w:ascii="Arial" w:hAnsi="Arial" w:cs="Arial"/>
          <w:sz w:val="16"/>
          <w:szCs w:val="16"/>
        </w:rPr>
        <w:t>3</w:t>
      </w:r>
      <w:r w:rsidR="00F61A52" w:rsidRPr="007D7763">
        <w:rPr>
          <w:rFonts w:ascii="Arial" w:hAnsi="Arial" w:cs="Arial"/>
          <w:sz w:val="16"/>
          <w:szCs w:val="16"/>
        </w:rPr>
        <w:t>.</w:t>
      </w:r>
      <w:r w:rsidR="00F61A52" w:rsidRPr="007D7763">
        <w:rPr>
          <w:rFonts w:ascii="Arial" w:hAnsi="Arial" w:cs="Arial"/>
          <w:color w:val="FF0000"/>
          <w:sz w:val="16"/>
          <w:szCs w:val="16"/>
        </w:rPr>
        <w:t xml:space="preserve"> </w:t>
      </w:r>
    </w:p>
    <w:p w:rsidR="003A5C50" w:rsidRPr="007D7763" w:rsidRDefault="003A5C50" w:rsidP="00F61A52">
      <w:pPr>
        <w:tabs>
          <w:tab w:val="left" w:pos="142"/>
        </w:tabs>
        <w:ind w:left="1410" w:right="49" w:hanging="1410"/>
        <w:jc w:val="both"/>
        <w:rPr>
          <w:rFonts w:ascii="Arial" w:hAnsi="Arial" w:cs="Arial"/>
          <w:sz w:val="16"/>
          <w:szCs w:val="16"/>
        </w:rPr>
      </w:pPr>
    </w:p>
    <w:p w:rsidR="003A5C50" w:rsidRPr="007D7763" w:rsidRDefault="003A5C50" w:rsidP="003A5C50">
      <w:pPr>
        <w:autoSpaceDE w:val="0"/>
        <w:autoSpaceDN w:val="0"/>
        <w:adjustRightInd w:val="0"/>
        <w:ind w:left="1410" w:right="-93" w:hanging="1410"/>
        <w:jc w:val="both"/>
        <w:rPr>
          <w:rFonts w:ascii="Arial" w:hAnsi="Arial" w:cs="Arial"/>
          <w:sz w:val="16"/>
          <w:szCs w:val="16"/>
        </w:rPr>
      </w:pPr>
      <w:r w:rsidRPr="007D7763">
        <w:rPr>
          <w:rFonts w:ascii="Arial" w:hAnsi="Arial" w:cs="Arial"/>
          <w:b/>
          <w:sz w:val="16"/>
          <w:szCs w:val="16"/>
        </w:rPr>
        <w:t>SEXTA.-</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b/>
          <w:bCs/>
          <w:sz w:val="16"/>
          <w:szCs w:val="16"/>
        </w:rPr>
        <w:t>PROHIBICIÓN DE CESIÓN DE DERECHOS Y OBLIGACIONES.-</w:t>
      </w:r>
      <w:r w:rsidRPr="007D7763">
        <w:rPr>
          <w:rFonts w:ascii="Arial" w:hAnsi="Arial" w:cs="Arial"/>
          <w:sz w:val="16"/>
          <w:szCs w:val="16"/>
        </w:rPr>
        <w:t xml:space="preserve"> </w:t>
      </w:r>
      <w:r w:rsidRPr="007D7763">
        <w:rPr>
          <w:rFonts w:ascii="Arial" w:hAnsi="Arial" w:cs="Arial"/>
          <w:b/>
          <w:bCs/>
          <w:sz w:val="16"/>
          <w:szCs w:val="16"/>
        </w:rPr>
        <w:t>"EL PROVEEDOR"</w:t>
      </w:r>
      <w:r w:rsidRPr="007D7763">
        <w:rPr>
          <w:rFonts w:ascii="Arial" w:hAnsi="Arial" w:cs="Arial"/>
          <w:sz w:val="16"/>
          <w:szCs w:val="16"/>
        </w:rPr>
        <w:t xml:space="preserve"> se obliga a no ceder en forma parcial ni total, a favor de cualquier otra persona física o moral, los derechos y obligaciones que se deriven del presente contrato. En términos de lo dispuesto por el artículo 46 último párrafo de la Ley de Adquisiciones, Arrendamientos y Servicios del Sector Público (LAASSP).</w:t>
      </w:r>
    </w:p>
    <w:p w:rsidR="003A5C50" w:rsidRPr="007D7763" w:rsidRDefault="003A5C50" w:rsidP="003A5C50">
      <w:pPr>
        <w:tabs>
          <w:tab w:val="left" w:pos="1440"/>
        </w:tabs>
        <w:autoSpaceDE w:val="0"/>
        <w:autoSpaceDN w:val="0"/>
        <w:adjustRightInd w:val="0"/>
        <w:ind w:left="1410" w:right="-93"/>
        <w:jc w:val="both"/>
        <w:rPr>
          <w:rFonts w:ascii="Arial" w:hAnsi="Arial" w:cs="Arial"/>
          <w:b/>
          <w:bCs/>
          <w:sz w:val="16"/>
          <w:szCs w:val="16"/>
        </w:rPr>
      </w:pPr>
      <w:r w:rsidRPr="007D7763">
        <w:rPr>
          <w:rFonts w:ascii="Arial" w:hAnsi="Arial" w:cs="Arial"/>
          <w:b/>
          <w:bCs/>
          <w:sz w:val="16"/>
          <w:szCs w:val="16"/>
        </w:rPr>
        <w:tab/>
        <w:t>"EL PROVEEDOR"</w:t>
      </w:r>
      <w:r w:rsidRPr="007D7763">
        <w:rPr>
          <w:rFonts w:ascii="Arial" w:hAnsi="Arial" w:cs="Arial"/>
          <w:sz w:val="16"/>
          <w:szCs w:val="16"/>
        </w:rPr>
        <w:t xml:space="preserve"> sólo podrá ceder los derechos de cobro que se deriven del presente contrato, previa autorización por escrito de </w:t>
      </w:r>
      <w:r w:rsidRPr="007D7763">
        <w:rPr>
          <w:rFonts w:ascii="Arial" w:hAnsi="Arial" w:cs="Arial"/>
          <w:b/>
          <w:bCs/>
          <w:sz w:val="16"/>
          <w:szCs w:val="16"/>
        </w:rPr>
        <w:t>"EL INSTITUTO"</w:t>
      </w:r>
      <w:r w:rsidRPr="007D7763">
        <w:rPr>
          <w:rFonts w:ascii="Arial" w:hAnsi="Arial" w:cs="Arial"/>
          <w:sz w:val="16"/>
          <w:szCs w:val="16"/>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rsidR="003A5C50" w:rsidRPr="007D7763" w:rsidRDefault="003A5C50" w:rsidP="003A5C50">
      <w:pPr>
        <w:tabs>
          <w:tab w:val="left" w:pos="142"/>
        </w:tabs>
        <w:ind w:left="1418" w:right="49" w:hanging="1418"/>
        <w:jc w:val="both"/>
        <w:rPr>
          <w:rFonts w:ascii="Arial" w:hAnsi="Arial" w:cs="Arial"/>
          <w:bCs/>
          <w:sz w:val="16"/>
          <w:szCs w:val="16"/>
        </w:rPr>
      </w:pPr>
    </w:p>
    <w:p w:rsidR="003A5C50" w:rsidRPr="007D7763" w:rsidRDefault="003A5C50" w:rsidP="003A5C50">
      <w:pPr>
        <w:ind w:left="1410" w:hanging="1410"/>
        <w:jc w:val="both"/>
        <w:rPr>
          <w:rFonts w:ascii="Arial" w:hAnsi="Arial" w:cs="Arial"/>
          <w:sz w:val="16"/>
          <w:szCs w:val="16"/>
        </w:rPr>
      </w:pPr>
      <w:r w:rsidRPr="007D7763">
        <w:rPr>
          <w:rFonts w:ascii="Arial" w:hAnsi="Arial" w:cs="Arial"/>
          <w:b/>
          <w:bCs/>
          <w:sz w:val="16"/>
          <w:szCs w:val="16"/>
        </w:rPr>
        <w:t xml:space="preserve">SÉPTIMA.- </w:t>
      </w:r>
      <w:r w:rsidRPr="007D7763">
        <w:rPr>
          <w:rFonts w:ascii="Arial" w:hAnsi="Arial" w:cs="Arial"/>
          <w:b/>
          <w:bCs/>
          <w:sz w:val="16"/>
          <w:szCs w:val="16"/>
        </w:rPr>
        <w:tab/>
        <w:t>RESPONSABILIDAD.-</w:t>
      </w:r>
      <w:r w:rsidRPr="007D7763">
        <w:rPr>
          <w:rFonts w:ascii="Arial" w:hAnsi="Arial" w:cs="Arial"/>
          <w:sz w:val="16"/>
          <w:szCs w:val="16"/>
        </w:rPr>
        <w:t xml:space="preserve"> </w:t>
      </w:r>
      <w:r w:rsidRPr="007D7763">
        <w:rPr>
          <w:rFonts w:ascii="Arial" w:hAnsi="Arial" w:cs="Arial"/>
          <w:b/>
          <w:bCs/>
          <w:sz w:val="16"/>
          <w:szCs w:val="16"/>
        </w:rPr>
        <w:t>"EL PROVEEDOR"</w:t>
      </w:r>
      <w:r w:rsidRPr="007D7763">
        <w:rPr>
          <w:rFonts w:ascii="Arial" w:hAnsi="Arial" w:cs="Arial"/>
          <w:sz w:val="16"/>
          <w:szCs w:val="16"/>
        </w:rPr>
        <w:t xml:space="preserve"> se obliga a responder por su cuenta y riesgo de los daños y/o perjuicios que por inobservancia o negligencia de su parte, lleguen a causar a </w:t>
      </w:r>
      <w:r w:rsidRPr="007D7763">
        <w:rPr>
          <w:rFonts w:ascii="Arial" w:hAnsi="Arial" w:cs="Arial"/>
          <w:b/>
          <w:bCs/>
          <w:sz w:val="16"/>
          <w:szCs w:val="16"/>
        </w:rPr>
        <w:t>"EL INSTITUTO"</w:t>
      </w:r>
      <w:r w:rsidRPr="007D7763">
        <w:rPr>
          <w:rFonts w:ascii="Arial" w:hAnsi="Arial"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3A5C50" w:rsidRPr="007D7763" w:rsidRDefault="003A5C50" w:rsidP="003A5C50">
      <w:pPr>
        <w:ind w:left="1410" w:hanging="1410"/>
        <w:jc w:val="both"/>
        <w:rPr>
          <w:rFonts w:ascii="Arial" w:hAnsi="Arial" w:cs="Arial"/>
          <w:sz w:val="16"/>
          <w:szCs w:val="16"/>
        </w:rPr>
      </w:pPr>
    </w:p>
    <w:p w:rsidR="003A5C50" w:rsidRPr="007D7763" w:rsidRDefault="003A5C50" w:rsidP="003A5C50">
      <w:pPr>
        <w:autoSpaceDE w:val="0"/>
        <w:autoSpaceDN w:val="0"/>
        <w:adjustRightInd w:val="0"/>
        <w:ind w:left="1410" w:hanging="1410"/>
        <w:jc w:val="both"/>
        <w:rPr>
          <w:rFonts w:ascii="Arial" w:hAnsi="Arial" w:cs="Arial"/>
          <w:sz w:val="16"/>
          <w:szCs w:val="16"/>
        </w:rPr>
      </w:pPr>
      <w:r w:rsidRPr="007D7763">
        <w:rPr>
          <w:rFonts w:ascii="Arial" w:hAnsi="Arial" w:cs="Arial"/>
          <w:b/>
          <w:bCs/>
          <w:sz w:val="16"/>
          <w:szCs w:val="16"/>
        </w:rPr>
        <w:t xml:space="preserve">OCTAVA.- </w:t>
      </w:r>
      <w:r w:rsidRPr="007D7763">
        <w:rPr>
          <w:rFonts w:ascii="Arial" w:hAnsi="Arial" w:cs="Arial"/>
          <w:b/>
          <w:bCs/>
          <w:sz w:val="16"/>
          <w:szCs w:val="16"/>
        </w:rPr>
        <w:tab/>
        <w:t xml:space="preserve">IMPUESTOS Y/O DERECHOS.- </w:t>
      </w:r>
      <w:r w:rsidRPr="007D7763">
        <w:rPr>
          <w:rFonts w:ascii="Arial" w:hAnsi="Arial" w:cs="Arial"/>
          <w:sz w:val="16"/>
          <w:szCs w:val="16"/>
        </w:rPr>
        <w:t xml:space="preserve">Los impuestos y derechos que procedan con motivo del bien objeto del presente contrato, serán pagados por </w:t>
      </w:r>
      <w:r w:rsidRPr="007D7763">
        <w:rPr>
          <w:rFonts w:ascii="Arial" w:hAnsi="Arial" w:cs="Arial"/>
          <w:b/>
          <w:bCs/>
          <w:sz w:val="16"/>
          <w:szCs w:val="16"/>
        </w:rPr>
        <w:t>"EL PROVEEDOR"</w:t>
      </w:r>
      <w:r w:rsidRPr="007D7763">
        <w:rPr>
          <w:rFonts w:ascii="Arial" w:hAnsi="Arial" w:cs="Arial"/>
          <w:sz w:val="16"/>
          <w:szCs w:val="16"/>
        </w:rPr>
        <w:t xml:space="preserve"> conforme a la legislación aplicable en la materia.</w:t>
      </w:r>
    </w:p>
    <w:p w:rsidR="003A5C50" w:rsidRPr="007D7763" w:rsidRDefault="003A5C50" w:rsidP="003A5C50">
      <w:pPr>
        <w:autoSpaceDE w:val="0"/>
        <w:autoSpaceDN w:val="0"/>
        <w:adjustRightInd w:val="0"/>
        <w:ind w:left="1410" w:hanging="1410"/>
        <w:jc w:val="center"/>
        <w:rPr>
          <w:rFonts w:ascii="Arial" w:hAnsi="Arial" w:cs="Arial"/>
          <w:sz w:val="16"/>
          <w:szCs w:val="16"/>
        </w:rPr>
      </w:pPr>
    </w:p>
    <w:p w:rsidR="003A5C50" w:rsidRPr="007D7763" w:rsidRDefault="003A5C50" w:rsidP="003A5C50">
      <w:pPr>
        <w:tabs>
          <w:tab w:val="left" w:pos="1440"/>
          <w:tab w:val="left" w:pos="9498"/>
        </w:tabs>
        <w:autoSpaceDE w:val="0"/>
        <w:autoSpaceDN w:val="0"/>
        <w:adjustRightInd w:val="0"/>
        <w:ind w:left="1410"/>
        <w:jc w:val="both"/>
        <w:rPr>
          <w:rFonts w:ascii="Arial" w:hAnsi="Arial" w:cs="Arial"/>
          <w:sz w:val="16"/>
          <w:szCs w:val="16"/>
        </w:rPr>
      </w:pPr>
      <w:r w:rsidRPr="007D7763">
        <w:rPr>
          <w:rFonts w:ascii="Arial" w:hAnsi="Arial" w:cs="Arial"/>
          <w:b/>
          <w:bCs/>
          <w:sz w:val="16"/>
          <w:szCs w:val="16"/>
        </w:rPr>
        <w:tab/>
        <w:t>"EL INSTITUTO"</w:t>
      </w:r>
      <w:r w:rsidRPr="007D7763">
        <w:rPr>
          <w:rFonts w:ascii="Arial" w:hAnsi="Arial" w:cs="Arial"/>
          <w:sz w:val="16"/>
          <w:szCs w:val="16"/>
        </w:rPr>
        <w:t xml:space="preserve"> sólo cubrirá el Impuesto al Valor Agregado, de acuerdo a lo establecido en las disposiciones fiscales vigentes en la materia.</w:t>
      </w:r>
    </w:p>
    <w:p w:rsidR="003A5C50" w:rsidRPr="007D7763" w:rsidRDefault="003A5C50" w:rsidP="003A5C50">
      <w:pPr>
        <w:ind w:left="1410" w:right="49" w:hanging="1410"/>
        <w:jc w:val="both"/>
        <w:rPr>
          <w:rFonts w:ascii="Arial" w:hAnsi="Arial" w:cs="Arial"/>
          <w:b/>
          <w:bCs/>
          <w:sz w:val="16"/>
          <w:szCs w:val="16"/>
        </w:rPr>
      </w:pPr>
    </w:p>
    <w:p w:rsidR="003A5C50" w:rsidRPr="007D7763" w:rsidRDefault="003A5C50" w:rsidP="003A5C50">
      <w:pPr>
        <w:ind w:left="1418" w:right="49"/>
        <w:jc w:val="both"/>
        <w:rPr>
          <w:rFonts w:ascii="Arial" w:hAnsi="Arial" w:cs="Arial"/>
          <w:sz w:val="16"/>
          <w:szCs w:val="16"/>
        </w:rPr>
      </w:pPr>
      <w:r w:rsidRPr="007D7763">
        <w:rPr>
          <w:rFonts w:ascii="Arial" w:hAnsi="Arial" w:cs="Arial"/>
          <w:b/>
          <w:bCs/>
          <w:sz w:val="16"/>
          <w:szCs w:val="16"/>
        </w:rPr>
        <w:t>“EL PROVEEDOR”</w:t>
      </w:r>
      <w:r w:rsidRPr="007D7763">
        <w:rPr>
          <w:rFonts w:ascii="Arial" w:hAnsi="Arial" w:cs="Arial"/>
          <w:sz w:val="16"/>
          <w:szCs w:val="16"/>
        </w:rPr>
        <w:t xml:space="preserve"> en su caso, cumplirá con la inscripción de sus trabajadores en el régimen obligatorio del Seguro Social, así como con el pago de las cuotas </w:t>
      </w:r>
      <w:proofErr w:type="gramStart"/>
      <w:r w:rsidRPr="007D7763">
        <w:rPr>
          <w:rFonts w:ascii="Arial" w:hAnsi="Arial" w:cs="Arial"/>
          <w:sz w:val="16"/>
          <w:szCs w:val="16"/>
        </w:rPr>
        <w:t>obrero patronales</w:t>
      </w:r>
      <w:proofErr w:type="gramEnd"/>
      <w:r w:rsidRPr="007D7763">
        <w:rPr>
          <w:rFonts w:ascii="Arial" w:hAnsi="Arial" w:cs="Arial"/>
          <w:sz w:val="16"/>
          <w:szCs w:val="16"/>
        </w:rPr>
        <w:t xml:space="preserve"> a que haya lugar, conforme a lo dispuesto en la Ley del Seguro Social. </w:t>
      </w:r>
      <w:r w:rsidRPr="007D7763">
        <w:rPr>
          <w:rFonts w:ascii="Arial" w:hAnsi="Arial" w:cs="Arial"/>
          <w:b/>
          <w:bCs/>
          <w:sz w:val="16"/>
          <w:szCs w:val="16"/>
        </w:rPr>
        <w:t>“EL INSTITUTO”</w:t>
      </w:r>
      <w:r w:rsidRPr="007D7763">
        <w:rPr>
          <w:rFonts w:ascii="Arial" w:hAnsi="Arial" w:cs="Arial"/>
          <w:sz w:val="16"/>
          <w:szCs w:val="16"/>
        </w:rPr>
        <w:t xml:space="preserve"> a través del Área fiscalizadora competente podrá verificar en cualquier momento el cumplimiento de dicha obligación.</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bCs/>
          <w:sz w:val="16"/>
          <w:szCs w:val="16"/>
        </w:rPr>
      </w:pPr>
      <w:r w:rsidRPr="007D7763">
        <w:rPr>
          <w:rFonts w:ascii="Arial" w:hAnsi="Arial" w:cs="Arial"/>
          <w:bCs/>
          <w:iCs/>
          <w:sz w:val="16"/>
          <w:szCs w:val="16"/>
          <w:lang w:val="es-MX"/>
        </w:rPr>
        <w:t xml:space="preserve">Si </w:t>
      </w:r>
      <w:r w:rsidRPr="007D7763">
        <w:rPr>
          <w:rFonts w:ascii="Arial" w:hAnsi="Arial" w:cs="Arial"/>
          <w:b/>
          <w:bCs/>
          <w:iCs/>
          <w:sz w:val="16"/>
          <w:szCs w:val="16"/>
          <w:lang w:val="es-MX"/>
        </w:rPr>
        <w:t>“EL PROVEEDOR”</w:t>
      </w:r>
      <w:r w:rsidRPr="007D7763">
        <w:rPr>
          <w:rFonts w:ascii="Arial" w:hAnsi="Arial" w:cs="Arial"/>
          <w:bCs/>
          <w:iCs/>
          <w:sz w:val="16"/>
          <w:szCs w:val="16"/>
          <w:lang w:val="es-MX"/>
        </w:rPr>
        <w:t xml:space="preserve"> tuviera cuentas líquidas y exigibles a su cargo por concepto de cuotas obrero patronales, conforme a lo previsto en el artículo 40 B de la Ley del Seguro Social, acepta que </w:t>
      </w:r>
      <w:r w:rsidRPr="007D7763">
        <w:rPr>
          <w:rFonts w:ascii="Arial" w:hAnsi="Arial" w:cs="Arial"/>
          <w:b/>
          <w:bCs/>
          <w:iCs/>
          <w:sz w:val="16"/>
          <w:szCs w:val="16"/>
          <w:lang w:val="es-MX"/>
        </w:rPr>
        <w:t xml:space="preserve">“EL INSTITUTO” </w:t>
      </w:r>
      <w:r w:rsidRPr="007D7763">
        <w:rPr>
          <w:rFonts w:ascii="Arial" w:hAnsi="Arial" w:cs="Arial"/>
          <w:bCs/>
          <w:iCs/>
          <w:sz w:val="16"/>
          <w:szCs w:val="16"/>
          <w:lang w:val="es-MX"/>
        </w:rPr>
        <w:t xml:space="preserve">las compense con el o los pagos que tenga que hacerle por concepto de contraprestación </w:t>
      </w:r>
      <w:r w:rsidRPr="007D7763">
        <w:rPr>
          <w:rFonts w:ascii="Arial" w:hAnsi="Arial" w:cs="Arial"/>
          <w:sz w:val="16"/>
          <w:szCs w:val="16"/>
          <w:lang w:val="es-MX"/>
        </w:rPr>
        <w:t>que le corresponda percibir con motivo del presente instrumento jurídico</w:t>
      </w:r>
      <w:r w:rsidRPr="007D7763">
        <w:rPr>
          <w:rFonts w:ascii="Arial" w:hAnsi="Arial" w:cs="Arial"/>
          <w:bCs/>
          <w:iCs/>
          <w:sz w:val="16"/>
          <w:szCs w:val="16"/>
          <w:lang w:val="es-MX"/>
        </w:rPr>
        <w:t>.</w:t>
      </w:r>
    </w:p>
    <w:p w:rsidR="003A5C50" w:rsidRPr="007D7763" w:rsidRDefault="003A5C50" w:rsidP="003A5C50">
      <w:pPr>
        <w:ind w:left="1418"/>
        <w:jc w:val="both"/>
        <w:rPr>
          <w:rFonts w:ascii="Arial" w:hAnsi="Arial" w:cs="Arial"/>
          <w:b/>
          <w:sz w:val="16"/>
          <w:szCs w:val="16"/>
        </w:rPr>
      </w:pPr>
    </w:p>
    <w:p w:rsidR="003A5C50" w:rsidRPr="007D7763" w:rsidRDefault="003A5C50" w:rsidP="003A5C50">
      <w:pPr>
        <w:autoSpaceDE w:val="0"/>
        <w:autoSpaceDN w:val="0"/>
        <w:adjustRightInd w:val="0"/>
        <w:ind w:left="1410" w:hanging="1410"/>
        <w:jc w:val="both"/>
        <w:rPr>
          <w:rFonts w:ascii="Arial" w:hAnsi="Arial" w:cs="Arial"/>
          <w:sz w:val="16"/>
          <w:szCs w:val="16"/>
        </w:rPr>
      </w:pPr>
      <w:r w:rsidRPr="007D7763">
        <w:rPr>
          <w:rFonts w:ascii="Arial" w:hAnsi="Arial" w:cs="Arial"/>
          <w:b/>
          <w:sz w:val="16"/>
          <w:szCs w:val="16"/>
        </w:rPr>
        <w:t xml:space="preserve">NOVENA.- </w:t>
      </w:r>
      <w:r w:rsidRPr="007D7763">
        <w:rPr>
          <w:rFonts w:ascii="Arial" w:hAnsi="Arial" w:cs="Arial"/>
          <w:b/>
          <w:sz w:val="16"/>
          <w:szCs w:val="16"/>
        </w:rPr>
        <w:tab/>
      </w:r>
      <w:r w:rsidRPr="007D7763">
        <w:rPr>
          <w:rFonts w:ascii="Arial" w:hAnsi="Arial" w:cs="Arial"/>
          <w:b/>
          <w:bCs/>
          <w:sz w:val="16"/>
          <w:szCs w:val="16"/>
        </w:rPr>
        <w:t>PATENTES Y/O MARCAS.- "EL PROVEEDOR"</w:t>
      </w:r>
      <w:r w:rsidRPr="007D7763">
        <w:rPr>
          <w:rFonts w:ascii="Arial" w:hAnsi="Arial" w:cs="Arial"/>
          <w:sz w:val="16"/>
          <w:szCs w:val="16"/>
        </w:rPr>
        <w:t xml:space="preserve"> se obliga para con </w:t>
      </w:r>
      <w:r w:rsidRPr="007D7763">
        <w:rPr>
          <w:rFonts w:ascii="Arial" w:hAnsi="Arial" w:cs="Arial"/>
          <w:b/>
          <w:bCs/>
          <w:sz w:val="16"/>
          <w:szCs w:val="16"/>
        </w:rPr>
        <w:t>"EL INSTITUTO"</w:t>
      </w:r>
      <w:r w:rsidRPr="007D7763">
        <w:rPr>
          <w:rFonts w:ascii="Arial" w:hAnsi="Arial" w:cs="Arial"/>
          <w:sz w:val="16"/>
          <w:szCs w:val="16"/>
        </w:rPr>
        <w:t xml:space="preserve">, a responder por los daños y/o perjuicios que pudiera causar a </w:t>
      </w:r>
      <w:r w:rsidRPr="007D7763">
        <w:rPr>
          <w:rFonts w:ascii="Arial" w:hAnsi="Arial" w:cs="Arial"/>
          <w:b/>
          <w:bCs/>
          <w:sz w:val="16"/>
          <w:szCs w:val="16"/>
        </w:rPr>
        <w:t>"EL INSTITUTO"</w:t>
      </w:r>
      <w:r w:rsidRPr="007D7763">
        <w:rPr>
          <w:rFonts w:ascii="Arial" w:hAnsi="Arial" w:cs="Arial"/>
          <w:sz w:val="16"/>
          <w:szCs w:val="16"/>
        </w:rPr>
        <w:t xml:space="preserve"> y/o a terceros, si con motivo de la entrega del bien adquirido viola derechos de autor, de patentes y/o marcas u otro derecho reservado a nivel Nacional o Internacional.</w:t>
      </w:r>
    </w:p>
    <w:p w:rsidR="003A5C50" w:rsidRPr="007D7763" w:rsidRDefault="003A5C50" w:rsidP="003A5C50">
      <w:pPr>
        <w:autoSpaceDE w:val="0"/>
        <w:autoSpaceDN w:val="0"/>
        <w:adjustRightInd w:val="0"/>
        <w:ind w:left="1410" w:hanging="1410"/>
        <w:jc w:val="both"/>
        <w:rPr>
          <w:rFonts w:ascii="Arial" w:hAnsi="Arial" w:cs="Arial"/>
          <w:sz w:val="16"/>
          <w:szCs w:val="16"/>
        </w:rPr>
      </w:pPr>
    </w:p>
    <w:p w:rsidR="003A5C50" w:rsidRPr="007D7763" w:rsidRDefault="003A5C50" w:rsidP="003A5C50">
      <w:pPr>
        <w:tabs>
          <w:tab w:val="left" w:pos="1440"/>
        </w:tabs>
        <w:autoSpaceDE w:val="0"/>
        <w:autoSpaceDN w:val="0"/>
        <w:adjustRightInd w:val="0"/>
        <w:ind w:left="1410"/>
        <w:jc w:val="both"/>
        <w:rPr>
          <w:rFonts w:ascii="Arial" w:hAnsi="Arial" w:cs="Arial"/>
          <w:sz w:val="16"/>
          <w:szCs w:val="16"/>
        </w:rPr>
      </w:pPr>
      <w:r w:rsidRPr="007D7763">
        <w:rPr>
          <w:rFonts w:ascii="Arial" w:hAnsi="Arial" w:cs="Arial"/>
          <w:sz w:val="16"/>
          <w:szCs w:val="16"/>
        </w:rPr>
        <w:t xml:space="preserve">Por lo anterior, </w:t>
      </w:r>
      <w:r w:rsidRPr="007D7763">
        <w:rPr>
          <w:rFonts w:ascii="Arial" w:hAnsi="Arial" w:cs="Arial"/>
          <w:b/>
          <w:bCs/>
          <w:sz w:val="16"/>
          <w:szCs w:val="16"/>
        </w:rPr>
        <w:t>"EL PROVEEDOR"</w:t>
      </w:r>
      <w:r w:rsidRPr="007D7763">
        <w:rPr>
          <w:rFonts w:ascii="Arial" w:hAnsi="Arial" w:cs="Arial"/>
          <w:sz w:val="16"/>
          <w:szCs w:val="16"/>
        </w:rPr>
        <w:t xml:space="preserve"> manifiesta en este acto bajo protesta de decir verdad, no encontrarse en ninguno de los supuestos de infracción a la Ley Federal de Derechos de Autor, ni a la Ley de la Propiedad Industrial.</w:t>
      </w:r>
    </w:p>
    <w:p w:rsidR="003A5C50" w:rsidRPr="007D7763" w:rsidRDefault="003A5C50" w:rsidP="003A5C50">
      <w:pPr>
        <w:tabs>
          <w:tab w:val="left" w:pos="1440"/>
        </w:tabs>
        <w:autoSpaceDE w:val="0"/>
        <w:autoSpaceDN w:val="0"/>
        <w:adjustRightInd w:val="0"/>
        <w:ind w:left="1410"/>
        <w:jc w:val="both"/>
        <w:rPr>
          <w:rFonts w:ascii="Arial" w:hAnsi="Arial" w:cs="Arial"/>
          <w:sz w:val="16"/>
          <w:szCs w:val="16"/>
        </w:rPr>
      </w:pPr>
    </w:p>
    <w:p w:rsidR="003A5C50" w:rsidRPr="007D7763" w:rsidRDefault="003A5C50" w:rsidP="003A5C50">
      <w:pPr>
        <w:tabs>
          <w:tab w:val="left" w:pos="1440"/>
        </w:tabs>
        <w:autoSpaceDE w:val="0"/>
        <w:autoSpaceDN w:val="0"/>
        <w:adjustRightInd w:val="0"/>
        <w:ind w:left="1410"/>
        <w:jc w:val="both"/>
        <w:rPr>
          <w:rFonts w:ascii="Arial" w:hAnsi="Arial" w:cs="Arial"/>
          <w:b/>
          <w:bCs/>
          <w:sz w:val="16"/>
          <w:szCs w:val="16"/>
        </w:rPr>
      </w:pPr>
      <w:r w:rsidRPr="007D7763">
        <w:rPr>
          <w:rFonts w:ascii="Arial" w:hAnsi="Arial" w:cs="Arial"/>
          <w:sz w:val="16"/>
          <w:szCs w:val="16"/>
        </w:rPr>
        <w:t xml:space="preserve">En caso de que sobreviniera alguna reclamación en contra de </w:t>
      </w:r>
      <w:r w:rsidRPr="007D7763">
        <w:rPr>
          <w:rFonts w:ascii="Arial" w:hAnsi="Arial" w:cs="Arial"/>
          <w:b/>
          <w:bCs/>
          <w:sz w:val="16"/>
          <w:szCs w:val="16"/>
        </w:rPr>
        <w:t>"EL INSTITUTO"</w:t>
      </w:r>
      <w:r w:rsidRPr="007D7763">
        <w:rPr>
          <w:rFonts w:ascii="Arial" w:hAnsi="Arial" w:cs="Arial"/>
          <w:sz w:val="16"/>
          <w:szCs w:val="16"/>
        </w:rPr>
        <w:t xml:space="preserve"> por cualquiera de las causas antes mencionadas, la única obligación de éste será la de dar aviso en el domicilio previsto en éste instrumento a </w:t>
      </w:r>
      <w:r w:rsidRPr="007D7763">
        <w:rPr>
          <w:rFonts w:ascii="Arial" w:hAnsi="Arial" w:cs="Arial"/>
          <w:b/>
          <w:bCs/>
          <w:sz w:val="16"/>
          <w:szCs w:val="16"/>
        </w:rPr>
        <w:t>"EL PROVEEDOR"</w:t>
      </w:r>
      <w:r w:rsidRPr="007D7763">
        <w:rPr>
          <w:rFonts w:ascii="Arial" w:hAnsi="Arial" w:cs="Arial"/>
          <w:sz w:val="16"/>
          <w:szCs w:val="16"/>
        </w:rPr>
        <w:t xml:space="preserve">, para que éste lleve a cabo las acciones necesarias que garanticen la liberación de </w:t>
      </w:r>
      <w:r w:rsidRPr="007D7763">
        <w:rPr>
          <w:rFonts w:ascii="Arial" w:hAnsi="Arial" w:cs="Arial"/>
          <w:b/>
          <w:bCs/>
          <w:sz w:val="16"/>
          <w:szCs w:val="16"/>
        </w:rPr>
        <w:t>"EL INSTITUTO"</w:t>
      </w:r>
      <w:r w:rsidRPr="007D7763">
        <w:rPr>
          <w:rFonts w:ascii="Arial" w:hAnsi="Arial" w:cs="Arial"/>
          <w:sz w:val="16"/>
          <w:szCs w:val="16"/>
        </w:rPr>
        <w:t xml:space="preserve"> de cualquier controversia o responsabilidad de carácter civil, mercantil, penal o administrativa que, en su caso, se ocasione</w:t>
      </w:r>
      <w:r w:rsidRPr="007D7763">
        <w:rPr>
          <w:rFonts w:ascii="Arial" w:hAnsi="Arial" w:cs="Arial"/>
          <w:b/>
          <w:bCs/>
          <w:sz w:val="16"/>
          <w:szCs w:val="16"/>
        </w:rPr>
        <w:t>.</w:t>
      </w:r>
    </w:p>
    <w:p w:rsidR="003A5C50" w:rsidRPr="007D7763" w:rsidRDefault="003A5C50" w:rsidP="003A5C50">
      <w:pPr>
        <w:ind w:left="1410" w:hanging="1410"/>
        <w:jc w:val="both"/>
        <w:rPr>
          <w:rFonts w:ascii="Arial" w:hAnsi="Arial" w:cs="Arial"/>
          <w:sz w:val="16"/>
          <w:szCs w:val="16"/>
        </w:rPr>
      </w:pPr>
    </w:p>
    <w:p w:rsidR="003A5C50" w:rsidRPr="007D7763" w:rsidRDefault="003A5C50" w:rsidP="003A5C50">
      <w:pPr>
        <w:ind w:left="1418" w:right="50" w:hanging="1418"/>
        <w:jc w:val="both"/>
        <w:rPr>
          <w:rFonts w:ascii="Arial" w:hAnsi="Arial" w:cs="Arial"/>
          <w:sz w:val="16"/>
          <w:szCs w:val="16"/>
        </w:rPr>
      </w:pPr>
      <w:r w:rsidRPr="007D7763">
        <w:rPr>
          <w:rFonts w:ascii="Arial" w:hAnsi="Arial" w:cs="Arial"/>
          <w:b/>
          <w:bCs/>
          <w:color w:val="000000"/>
          <w:sz w:val="16"/>
          <w:szCs w:val="16"/>
          <w:lang w:eastAsia="es-MX"/>
        </w:rPr>
        <w:t xml:space="preserve">DÉCIMA.- </w:t>
      </w:r>
      <w:r w:rsidRPr="007D7763">
        <w:rPr>
          <w:rFonts w:ascii="Arial" w:hAnsi="Arial" w:cs="Arial"/>
          <w:b/>
          <w:bCs/>
          <w:color w:val="000000"/>
          <w:sz w:val="16"/>
          <w:szCs w:val="16"/>
          <w:lang w:eastAsia="es-MX"/>
        </w:rPr>
        <w:tab/>
      </w:r>
      <w:r w:rsidRPr="007D7763">
        <w:rPr>
          <w:rFonts w:ascii="Arial" w:hAnsi="Arial" w:cs="Arial"/>
          <w:b/>
          <w:bCs/>
          <w:sz w:val="16"/>
          <w:szCs w:val="16"/>
        </w:rPr>
        <w:t>GARANTÍA DE CUMPLIMIENTO DEL CONTRATO.- "EL PROVEEDOR"</w:t>
      </w:r>
      <w:r w:rsidRPr="007D7763">
        <w:rPr>
          <w:rFonts w:ascii="Arial" w:hAnsi="Arial" w:cs="Arial"/>
          <w:sz w:val="16"/>
          <w:szCs w:val="16"/>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7D7763">
        <w:rPr>
          <w:rFonts w:ascii="Arial" w:hAnsi="Arial" w:cs="Arial"/>
          <w:b/>
          <w:bCs/>
          <w:sz w:val="16"/>
          <w:szCs w:val="16"/>
        </w:rPr>
        <w:t xml:space="preserve">"EL PROVEEDOR" </w:t>
      </w:r>
      <w:r w:rsidRPr="007D7763">
        <w:rPr>
          <w:rFonts w:ascii="Arial" w:hAnsi="Arial" w:cs="Arial"/>
          <w:sz w:val="16"/>
          <w:szCs w:val="16"/>
        </w:rPr>
        <w:t xml:space="preserve">mediante fianza expedida por compañía autorizada en los términos de la Ley de Instituciones de Seguros y de Fianzas, y a favor de </w:t>
      </w:r>
      <w:r w:rsidRPr="007D7763">
        <w:rPr>
          <w:rFonts w:ascii="Arial" w:hAnsi="Arial" w:cs="Arial"/>
          <w:b/>
          <w:bCs/>
          <w:sz w:val="16"/>
          <w:szCs w:val="16"/>
        </w:rPr>
        <w:t>"EL INSTITUTO"</w:t>
      </w:r>
      <w:r w:rsidRPr="007D7763">
        <w:rPr>
          <w:rFonts w:ascii="Arial" w:hAnsi="Arial" w:cs="Arial"/>
          <w:sz w:val="16"/>
          <w:szCs w:val="16"/>
        </w:rPr>
        <w:t>, por un monto equivalente al 10% (diez por ciento) sobre el importe máximo del presente instrumento jurídico, en Moneda Nacional, sin incluir el Impuesto al Valor Agregado (IVA).</w:t>
      </w:r>
    </w:p>
    <w:p w:rsidR="003A5C50" w:rsidRPr="007D7763" w:rsidRDefault="003A5C50" w:rsidP="003A5C50">
      <w:pPr>
        <w:ind w:left="1418" w:right="50" w:hanging="1418"/>
        <w:jc w:val="both"/>
        <w:rPr>
          <w:rFonts w:ascii="Arial" w:hAnsi="Arial" w:cs="Arial"/>
          <w:sz w:val="16"/>
          <w:szCs w:val="16"/>
        </w:rPr>
      </w:pPr>
    </w:p>
    <w:p w:rsidR="003A5C50" w:rsidRPr="007D7763" w:rsidRDefault="003A5C50" w:rsidP="003A5C50">
      <w:pPr>
        <w:ind w:left="1418" w:right="50"/>
        <w:jc w:val="both"/>
        <w:rPr>
          <w:rFonts w:ascii="Arial" w:hAnsi="Arial" w:cs="Arial"/>
          <w:sz w:val="16"/>
          <w:szCs w:val="16"/>
        </w:rPr>
      </w:pPr>
      <w:r w:rsidRPr="007D7763">
        <w:rPr>
          <w:rFonts w:ascii="Arial" w:hAnsi="Arial" w:cs="Arial"/>
          <w:sz w:val="16"/>
          <w:szCs w:val="16"/>
        </w:rPr>
        <w:lastRenderedPageBreak/>
        <w:t xml:space="preserve">Dicha póliza de garantía de cumplimiento del instrumento jurídico será devuelta a </w:t>
      </w:r>
      <w:r w:rsidRPr="007D7763">
        <w:rPr>
          <w:rFonts w:ascii="Arial" w:hAnsi="Arial" w:cs="Arial"/>
          <w:b/>
          <w:bCs/>
          <w:sz w:val="16"/>
          <w:szCs w:val="16"/>
        </w:rPr>
        <w:t>"EL PROVEEDOR"</w:t>
      </w:r>
      <w:r w:rsidRPr="007D7763">
        <w:rPr>
          <w:rFonts w:ascii="Arial" w:hAnsi="Arial" w:cs="Arial"/>
          <w:sz w:val="16"/>
          <w:szCs w:val="16"/>
        </w:rPr>
        <w:t xml:space="preserve"> una vez que </w:t>
      </w:r>
      <w:r w:rsidRPr="007D7763">
        <w:rPr>
          <w:rFonts w:ascii="Arial" w:hAnsi="Arial" w:cs="Arial"/>
          <w:b/>
          <w:bCs/>
          <w:sz w:val="16"/>
          <w:szCs w:val="16"/>
        </w:rPr>
        <w:t>"EL INSTITUTO"</w:t>
      </w:r>
      <w:r w:rsidRPr="007D7763">
        <w:rPr>
          <w:rFonts w:ascii="Arial" w:hAnsi="Arial" w:cs="Arial"/>
          <w:sz w:val="16"/>
          <w:szCs w:val="16"/>
        </w:rPr>
        <w:t xml:space="preserve">, le otorgue autorización por escrito, para que éste pueda solicitar a la afianzadora correspondiente la cancelación de la fianza, autorización que se entregará a </w:t>
      </w:r>
      <w:r w:rsidRPr="007D7763">
        <w:rPr>
          <w:rFonts w:ascii="Arial" w:hAnsi="Arial" w:cs="Arial"/>
          <w:b/>
          <w:bCs/>
          <w:sz w:val="16"/>
          <w:szCs w:val="16"/>
        </w:rPr>
        <w:t>"EL PROVEEDOR"</w:t>
      </w:r>
      <w:r w:rsidRPr="007D7763">
        <w:rPr>
          <w:rFonts w:ascii="Arial" w:hAnsi="Arial" w:cs="Arial"/>
          <w:sz w:val="16"/>
          <w:szCs w:val="16"/>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rsidR="003A5C50" w:rsidRPr="007D7763" w:rsidRDefault="003A5C50" w:rsidP="003A5C50">
      <w:pPr>
        <w:ind w:left="1418" w:right="50"/>
        <w:jc w:val="both"/>
        <w:rPr>
          <w:rFonts w:ascii="Arial" w:hAnsi="Arial" w:cs="Arial"/>
          <w:sz w:val="16"/>
          <w:szCs w:val="16"/>
        </w:rPr>
      </w:pPr>
    </w:p>
    <w:p w:rsidR="003A5C50" w:rsidRPr="007D7763" w:rsidRDefault="003A5C50" w:rsidP="003A5C50">
      <w:pPr>
        <w:ind w:left="1418" w:right="50"/>
        <w:jc w:val="both"/>
        <w:rPr>
          <w:rFonts w:ascii="Arial" w:hAnsi="Arial" w:cs="Arial"/>
          <w:sz w:val="16"/>
          <w:szCs w:val="16"/>
        </w:rPr>
      </w:pPr>
      <w:r w:rsidRPr="007D7763">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w:rsidR="003A5C50" w:rsidRPr="007D7763" w:rsidRDefault="003A5C50" w:rsidP="003A5C50">
      <w:pPr>
        <w:ind w:left="1418" w:right="50"/>
        <w:jc w:val="both"/>
        <w:rPr>
          <w:rFonts w:ascii="Arial" w:hAnsi="Arial" w:cs="Arial"/>
          <w:sz w:val="16"/>
          <w:szCs w:val="16"/>
        </w:rPr>
      </w:pPr>
    </w:p>
    <w:p w:rsidR="003A5C50" w:rsidRPr="007D7763" w:rsidRDefault="003A5C50" w:rsidP="003A5C50">
      <w:pPr>
        <w:tabs>
          <w:tab w:val="left" w:pos="8931"/>
          <w:tab w:val="left" w:pos="9072"/>
          <w:tab w:val="left" w:pos="10774"/>
        </w:tabs>
        <w:ind w:left="1418" w:right="50"/>
        <w:jc w:val="both"/>
        <w:rPr>
          <w:rFonts w:ascii="Arial" w:hAnsi="Arial" w:cs="Arial"/>
          <w:sz w:val="16"/>
          <w:szCs w:val="16"/>
        </w:rPr>
      </w:pPr>
      <w:r w:rsidRPr="007D7763">
        <w:rPr>
          <w:rFonts w:ascii="Arial" w:hAnsi="Arial" w:cs="Arial"/>
          <w:bCs/>
          <w:sz w:val="16"/>
          <w:szCs w:val="16"/>
        </w:rPr>
        <w:t xml:space="preserve">No obstante lo anterior, en el supuesto de que el monto del contrato adjudicado sea igual o menor a 900 días de UMA, </w:t>
      </w:r>
      <w:r w:rsidRPr="007D7763">
        <w:rPr>
          <w:rFonts w:ascii="Arial" w:hAnsi="Arial" w:cs="Arial"/>
          <w:b/>
          <w:bCs/>
          <w:sz w:val="16"/>
          <w:szCs w:val="16"/>
        </w:rPr>
        <w:t>"EL PROVEEDOR"</w:t>
      </w:r>
      <w:r w:rsidRPr="007D7763">
        <w:rPr>
          <w:rFonts w:ascii="Arial" w:hAnsi="Arial" w:cs="Arial"/>
          <w:bCs/>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7D7763">
        <w:rPr>
          <w:rFonts w:ascii="Arial" w:hAnsi="Arial" w:cs="Arial"/>
          <w:b/>
          <w:bCs/>
          <w:sz w:val="16"/>
          <w:szCs w:val="16"/>
        </w:rPr>
        <w:t>"EL INSTITUTO"</w:t>
      </w:r>
      <w:r w:rsidRPr="007D7763">
        <w:rPr>
          <w:rFonts w:ascii="Arial" w:hAnsi="Arial" w:cs="Arial"/>
          <w:sz w:val="16"/>
          <w:szCs w:val="16"/>
        </w:rPr>
        <w:t>, de acuerdo con el procedimiento siguiente:</w:t>
      </w:r>
    </w:p>
    <w:p w:rsidR="003A5C50" w:rsidRPr="007D7763" w:rsidRDefault="003A5C50" w:rsidP="003A5C50">
      <w:pPr>
        <w:tabs>
          <w:tab w:val="left" w:pos="8931"/>
          <w:tab w:val="left" w:pos="9072"/>
          <w:tab w:val="left" w:pos="10774"/>
        </w:tabs>
        <w:ind w:left="1418" w:right="50"/>
        <w:jc w:val="both"/>
        <w:rPr>
          <w:rFonts w:ascii="Arial" w:hAnsi="Arial" w:cs="Arial"/>
          <w:sz w:val="16"/>
          <w:szCs w:val="16"/>
        </w:rPr>
      </w:pPr>
    </w:p>
    <w:p w:rsidR="003A5C50" w:rsidRPr="007D7763" w:rsidRDefault="003A5C50" w:rsidP="003A5C50">
      <w:pPr>
        <w:numPr>
          <w:ilvl w:val="0"/>
          <w:numId w:val="33"/>
        </w:numPr>
        <w:tabs>
          <w:tab w:val="num" w:pos="360"/>
          <w:tab w:val="left" w:pos="1701"/>
          <w:tab w:val="left" w:pos="9072"/>
          <w:tab w:val="left" w:pos="10774"/>
        </w:tabs>
        <w:autoSpaceDE w:val="0"/>
        <w:ind w:left="1701" w:right="50" w:hanging="283"/>
        <w:jc w:val="both"/>
        <w:rPr>
          <w:rFonts w:ascii="Arial" w:hAnsi="Arial" w:cs="Arial"/>
          <w:sz w:val="16"/>
          <w:szCs w:val="16"/>
        </w:rPr>
      </w:pPr>
      <w:r w:rsidRPr="007D7763">
        <w:rPr>
          <w:rFonts w:ascii="Arial" w:hAnsi="Arial" w:cs="Arial"/>
          <w:sz w:val="16"/>
          <w:szCs w:val="16"/>
        </w:rPr>
        <w:t>El cheque certificado debe expedirse a nombre del Instituto Mexicano del Seguro Social, en los términos y requisitos que señalan los artículos 175,176, 179, 199 de la Ley General de Títulos y Operaciones de Crédito.</w:t>
      </w:r>
    </w:p>
    <w:p w:rsidR="003A5C50" w:rsidRPr="007D7763" w:rsidRDefault="003A5C50" w:rsidP="003A5C50">
      <w:pPr>
        <w:numPr>
          <w:ilvl w:val="0"/>
          <w:numId w:val="33"/>
        </w:numPr>
        <w:tabs>
          <w:tab w:val="num" w:pos="360"/>
          <w:tab w:val="left" w:pos="1701"/>
          <w:tab w:val="left" w:pos="9072"/>
          <w:tab w:val="left" w:pos="10774"/>
        </w:tabs>
        <w:autoSpaceDE w:val="0"/>
        <w:ind w:left="1418" w:right="50" w:firstLine="0"/>
        <w:jc w:val="both"/>
        <w:rPr>
          <w:rFonts w:ascii="Arial" w:hAnsi="Arial" w:cs="Arial"/>
          <w:sz w:val="16"/>
          <w:szCs w:val="16"/>
        </w:rPr>
      </w:pPr>
      <w:r w:rsidRPr="007D7763">
        <w:rPr>
          <w:rFonts w:ascii="Arial" w:hAnsi="Arial" w:cs="Arial"/>
          <w:sz w:val="16"/>
          <w:szCs w:val="16"/>
        </w:rPr>
        <w:t>Dicho cheque certificado deberá ser resguardado, a título de garantía, en la Oficina de Tesorería de esta Unidad Médica de Alta Especialidad.</w:t>
      </w:r>
    </w:p>
    <w:p w:rsidR="003A5C50" w:rsidRPr="007D7763" w:rsidRDefault="003A5C50" w:rsidP="003A5C50">
      <w:pPr>
        <w:numPr>
          <w:ilvl w:val="0"/>
          <w:numId w:val="33"/>
        </w:numPr>
        <w:tabs>
          <w:tab w:val="num" w:pos="360"/>
          <w:tab w:val="left" w:pos="1701"/>
          <w:tab w:val="left" w:pos="9072"/>
          <w:tab w:val="left" w:pos="10774"/>
        </w:tabs>
        <w:autoSpaceDE w:val="0"/>
        <w:ind w:left="1701" w:right="50" w:hanging="283"/>
        <w:jc w:val="both"/>
        <w:rPr>
          <w:rFonts w:ascii="Arial" w:hAnsi="Arial" w:cs="Arial"/>
          <w:sz w:val="16"/>
          <w:szCs w:val="16"/>
        </w:rPr>
      </w:pPr>
      <w:r w:rsidRPr="007D7763">
        <w:rPr>
          <w:rFonts w:ascii="Arial" w:hAnsi="Arial" w:cs="Arial"/>
          <w:sz w:val="16"/>
          <w:szCs w:val="16"/>
        </w:rPr>
        <w:t xml:space="preserve">El cheque será devuelto a más tardar el segundo día hábil posterior a que </w:t>
      </w:r>
      <w:r w:rsidRPr="007D7763">
        <w:rPr>
          <w:rFonts w:ascii="Arial" w:hAnsi="Arial" w:cs="Arial"/>
          <w:b/>
          <w:bCs/>
          <w:sz w:val="16"/>
          <w:szCs w:val="16"/>
        </w:rPr>
        <w:t>"EL INSTITUTO"</w:t>
      </w:r>
      <w:r w:rsidRPr="007D7763">
        <w:rPr>
          <w:rFonts w:ascii="Arial" w:hAnsi="Arial" w:cs="Arial"/>
          <w:sz w:val="16"/>
          <w:szCs w:val="16"/>
        </w:rPr>
        <w:t xml:space="preserve"> constate el cumplimiento del contrato. En este caso, la verificación del cumplimiento del contrato por parte de </w:t>
      </w:r>
      <w:r w:rsidRPr="007D7763">
        <w:rPr>
          <w:rFonts w:ascii="Arial" w:hAnsi="Arial" w:cs="Arial"/>
          <w:b/>
          <w:bCs/>
          <w:sz w:val="16"/>
          <w:szCs w:val="16"/>
        </w:rPr>
        <w:t>"EL INSTITUTO"</w:t>
      </w:r>
      <w:r w:rsidRPr="007D7763">
        <w:rPr>
          <w:rFonts w:ascii="Arial" w:hAnsi="Arial" w:cs="Arial"/>
          <w:sz w:val="16"/>
          <w:szCs w:val="16"/>
        </w:rPr>
        <w:t xml:space="preserve"> deberá hacerse a más tardar el tercer día hábil posterior a aquél en que </w:t>
      </w:r>
      <w:r w:rsidRPr="007D7763">
        <w:rPr>
          <w:rFonts w:ascii="Arial" w:hAnsi="Arial" w:cs="Arial"/>
          <w:b/>
          <w:bCs/>
          <w:sz w:val="16"/>
          <w:szCs w:val="16"/>
        </w:rPr>
        <w:t>"EL PROVEEDOR"</w:t>
      </w:r>
      <w:r w:rsidRPr="007D7763">
        <w:rPr>
          <w:rFonts w:ascii="Arial" w:hAnsi="Arial" w:cs="Arial"/>
          <w:sz w:val="16"/>
          <w:szCs w:val="16"/>
        </w:rPr>
        <w:t xml:space="preserve"> dé aviso de la entrega de los bienes correspondientes.</w:t>
      </w:r>
    </w:p>
    <w:p w:rsidR="003A5C50" w:rsidRPr="007D7763" w:rsidRDefault="003A5C50" w:rsidP="003A5C50">
      <w:pPr>
        <w:tabs>
          <w:tab w:val="left" w:pos="1701"/>
          <w:tab w:val="left" w:pos="9072"/>
          <w:tab w:val="left" w:pos="10774"/>
        </w:tabs>
        <w:autoSpaceDE w:val="0"/>
        <w:ind w:left="1701" w:right="50"/>
        <w:jc w:val="both"/>
        <w:rPr>
          <w:rFonts w:ascii="Arial" w:hAnsi="Arial" w:cs="Arial"/>
          <w:sz w:val="16"/>
          <w:szCs w:val="16"/>
        </w:rPr>
      </w:pPr>
    </w:p>
    <w:p w:rsidR="003A5C50" w:rsidRPr="007D7763" w:rsidRDefault="003A5C50" w:rsidP="003A5C50">
      <w:pPr>
        <w:autoSpaceDE w:val="0"/>
        <w:autoSpaceDN w:val="0"/>
        <w:adjustRightInd w:val="0"/>
        <w:ind w:left="1440" w:hanging="24"/>
        <w:jc w:val="both"/>
        <w:rPr>
          <w:rFonts w:ascii="Arial" w:hAnsi="Arial" w:cs="Arial"/>
          <w:sz w:val="16"/>
          <w:szCs w:val="16"/>
        </w:rPr>
      </w:pPr>
      <w:r w:rsidRPr="007D7763">
        <w:rPr>
          <w:rFonts w:ascii="Arial" w:hAnsi="Arial" w:cs="Arial"/>
          <w:sz w:val="16"/>
          <w:szCs w:val="16"/>
        </w:rPr>
        <w:t xml:space="preserve"> Esta garantía deberá presentarse a más tardar, dentro de los 10 (diez) días naturales siguientes a la fecha de firma del contrato, en términos del artículo 48 de la Ley de Adquisiciones, Arrendamientos y Servicios del Sector Público.</w:t>
      </w:r>
    </w:p>
    <w:p w:rsidR="003A5C50" w:rsidRPr="007D7763" w:rsidRDefault="003A5C50" w:rsidP="003A5C50">
      <w:pPr>
        <w:autoSpaceDE w:val="0"/>
        <w:autoSpaceDN w:val="0"/>
        <w:adjustRightInd w:val="0"/>
        <w:ind w:left="1440" w:hanging="24"/>
        <w:jc w:val="both"/>
        <w:rPr>
          <w:rFonts w:ascii="Arial" w:hAnsi="Arial" w:cs="Arial"/>
          <w:sz w:val="16"/>
          <w:szCs w:val="16"/>
        </w:rPr>
      </w:pPr>
    </w:p>
    <w:p w:rsidR="003A5C50" w:rsidRPr="007D7763" w:rsidRDefault="003A5C50" w:rsidP="003A5C50">
      <w:pPr>
        <w:autoSpaceDE w:val="0"/>
        <w:autoSpaceDN w:val="0"/>
        <w:adjustRightInd w:val="0"/>
        <w:ind w:left="1440" w:hanging="24"/>
        <w:jc w:val="both"/>
        <w:rPr>
          <w:rFonts w:ascii="Arial" w:hAnsi="Arial" w:cs="Arial"/>
          <w:bCs/>
          <w:sz w:val="16"/>
          <w:szCs w:val="16"/>
        </w:rPr>
      </w:pPr>
      <w:r w:rsidRPr="007D7763">
        <w:rPr>
          <w:rFonts w:ascii="Arial" w:hAnsi="Arial" w:cs="Arial"/>
          <w:bCs/>
          <w:sz w:val="16"/>
          <w:szCs w:val="16"/>
        </w:rPr>
        <w:t xml:space="preserve"> 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3A5C50" w:rsidRPr="007D7763" w:rsidRDefault="003A5C50" w:rsidP="003A5C50">
      <w:pPr>
        <w:autoSpaceDE w:val="0"/>
        <w:autoSpaceDN w:val="0"/>
        <w:adjustRightInd w:val="0"/>
        <w:ind w:left="1440" w:hanging="24"/>
        <w:jc w:val="both"/>
        <w:rPr>
          <w:rFonts w:ascii="Arial" w:hAnsi="Arial" w:cs="Arial"/>
          <w:bCs/>
          <w:sz w:val="16"/>
          <w:szCs w:val="16"/>
        </w:rPr>
      </w:pPr>
    </w:p>
    <w:p w:rsidR="003A5C50" w:rsidRPr="007D7763" w:rsidRDefault="003A5C50" w:rsidP="003A5C50">
      <w:pPr>
        <w:ind w:left="1416"/>
        <w:jc w:val="both"/>
        <w:rPr>
          <w:rFonts w:ascii="Arial" w:hAnsi="Arial" w:cs="Arial"/>
          <w:bCs/>
          <w:sz w:val="16"/>
          <w:szCs w:val="16"/>
          <w:lang w:val="es-MX" w:eastAsia="es-ES"/>
        </w:rPr>
      </w:pPr>
      <w:r w:rsidRPr="007D7763">
        <w:rPr>
          <w:rFonts w:ascii="Arial" w:hAnsi="Arial" w:cs="Arial"/>
          <w:bCs/>
          <w:sz w:val="16"/>
          <w:szCs w:val="16"/>
          <w:lang w:val="es-MX" w:eastAsia="es-ES"/>
        </w:rPr>
        <w:t>Una  vez cumplidas las obligaciones del proveedor a satisfacción de la Unidad Médica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3A5C50" w:rsidRPr="007D7763" w:rsidRDefault="003A5C50" w:rsidP="003A5C50">
      <w:pPr>
        <w:spacing w:after="38"/>
        <w:jc w:val="both"/>
        <w:rPr>
          <w:rFonts w:ascii="Arial" w:hAnsi="Arial" w:cs="Arial"/>
          <w:bCs/>
          <w:sz w:val="16"/>
          <w:szCs w:val="16"/>
          <w:lang w:val="es-MX" w:eastAsia="es-ES"/>
        </w:rPr>
      </w:pPr>
    </w:p>
    <w:p w:rsidR="003A5C50" w:rsidRPr="007D7763" w:rsidRDefault="003A5C50" w:rsidP="003A5C50">
      <w:pPr>
        <w:ind w:left="1410" w:right="49" w:hanging="1410"/>
        <w:jc w:val="both"/>
        <w:rPr>
          <w:rFonts w:ascii="Arial" w:hAnsi="Arial" w:cs="Arial"/>
          <w:b/>
          <w:bCs/>
          <w:sz w:val="16"/>
          <w:szCs w:val="16"/>
          <w:lang w:val="es-MX"/>
        </w:rPr>
      </w:pPr>
    </w:p>
    <w:p w:rsidR="003A5C50" w:rsidRPr="007D7763" w:rsidRDefault="003A5C50" w:rsidP="003A5C50">
      <w:pPr>
        <w:ind w:left="1410" w:right="49" w:hanging="1410"/>
        <w:jc w:val="both"/>
        <w:rPr>
          <w:rFonts w:ascii="Arial" w:hAnsi="Arial" w:cs="Arial"/>
          <w:b/>
          <w:bCs/>
          <w:sz w:val="16"/>
          <w:szCs w:val="16"/>
          <w:lang w:val="es-MX"/>
        </w:rPr>
      </w:pPr>
    </w:p>
    <w:p w:rsidR="003A5C50" w:rsidRPr="007D7763" w:rsidRDefault="003A5C50" w:rsidP="003A5C50">
      <w:pPr>
        <w:ind w:left="1410" w:right="49" w:hanging="1410"/>
        <w:jc w:val="both"/>
        <w:rPr>
          <w:rFonts w:ascii="Arial" w:hAnsi="Arial" w:cs="Arial"/>
          <w:b/>
          <w:bCs/>
          <w:sz w:val="16"/>
          <w:szCs w:val="16"/>
          <w:lang w:val="es-MX"/>
        </w:rPr>
      </w:pPr>
    </w:p>
    <w:p w:rsidR="003A5C50" w:rsidRPr="007D7763" w:rsidRDefault="003A5C50" w:rsidP="003A5C50">
      <w:pPr>
        <w:ind w:left="1410" w:right="49" w:hanging="1410"/>
        <w:jc w:val="both"/>
        <w:rPr>
          <w:rFonts w:ascii="Arial" w:hAnsi="Arial" w:cs="Arial"/>
          <w:b/>
          <w:bCs/>
          <w:sz w:val="16"/>
          <w:szCs w:val="16"/>
          <w:lang w:val="es-MX"/>
        </w:rPr>
      </w:pPr>
    </w:p>
    <w:p w:rsidR="003A5C50" w:rsidRPr="007D7763" w:rsidRDefault="003A5C50" w:rsidP="003A5C50">
      <w:pPr>
        <w:ind w:left="1410" w:right="49" w:hanging="1410"/>
        <w:jc w:val="both"/>
        <w:rPr>
          <w:rFonts w:ascii="Arial" w:hAnsi="Arial" w:cs="Arial"/>
          <w:b/>
          <w:bCs/>
          <w:sz w:val="16"/>
          <w:szCs w:val="16"/>
          <w:lang w:val="es-MX"/>
        </w:rPr>
      </w:pPr>
      <w:r w:rsidRPr="007D7763">
        <w:rPr>
          <w:rFonts w:ascii="Arial" w:hAnsi="Arial" w:cs="Arial"/>
          <w:b/>
          <w:bCs/>
          <w:sz w:val="16"/>
          <w:szCs w:val="16"/>
          <w:lang w:val="es-MX"/>
        </w:rPr>
        <w:t xml:space="preserve">DÉCIMA </w:t>
      </w:r>
    </w:p>
    <w:p w:rsidR="003A5C50" w:rsidRPr="007D7763" w:rsidRDefault="003A5C50" w:rsidP="003A5C50">
      <w:pPr>
        <w:autoSpaceDE w:val="0"/>
        <w:autoSpaceDN w:val="0"/>
        <w:adjustRightInd w:val="0"/>
        <w:ind w:left="1440" w:hanging="1440"/>
        <w:jc w:val="both"/>
        <w:rPr>
          <w:rFonts w:ascii="Arial" w:hAnsi="Arial" w:cs="Arial"/>
          <w:sz w:val="16"/>
          <w:szCs w:val="16"/>
        </w:rPr>
      </w:pPr>
      <w:r w:rsidRPr="007D7763">
        <w:rPr>
          <w:rFonts w:ascii="Arial" w:hAnsi="Arial" w:cs="Arial"/>
          <w:b/>
          <w:bCs/>
          <w:sz w:val="16"/>
          <w:szCs w:val="16"/>
          <w:lang w:val="es-MX"/>
        </w:rPr>
        <w:t xml:space="preserve">PRIMERA.- </w:t>
      </w:r>
      <w:r w:rsidRPr="007D7763">
        <w:rPr>
          <w:rFonts w:ascii="Arial" w:hAnsi="Arial" w:cs="Arial"/>
          <w:b/>
          <w:bCs/>
          <w:sz w:val="16"/>
          <w:szCs w:val="16"/>
          <w:lang w:val="es-MX"/>
        </w:rPr>
        <w:tab/>
      </w:r>
      <w:r w:rsidRPr="007D7763">
        <w:rPr>
          <w:rFonts w:ascii="Arial" w:hAnsi="Arial" w:cs="Arial"/>
          <w:b/>
          <w:bCs/>
          <w:sz w:val="16"/>
          <w:szCs w:val="16"/>
        </w:rPr>
        <w:t>EJECUCIÓN DE LA PÓLIZA DE FIANZA DE CUMPLIMENTO DE ESTE CONTRATO.- "EL INSTITUTO"</w:t>
      </w:r>
      <w:r w:rsidRPr="007D7763">
        <w:rPr>
          <w:rFonts w:ascii="Arial" w:hAnsi="Arial" w:cs="Arial"/>
          <w:sz w:val="16"/>
          <w:szCs w:val="16"/>
        </w:rPr>
        <w:t xml:space="preserve"> llevará a cabo la ejecución de la garantía de cumplimiento de contrato cuando:</w:t>
      </w:r>
    </w:p>
    <w:p w:rsidR="003A5C50" w:rsidRPr="007D7763" w:rsidRDefault="003A5C50" w:rsidP="003A5C50">
      <w:pPr>
        <w:autoSpaceDE w:val="0"/>
        <w:autoSpaceDN w:val="0"/>
        <w:adjustRightInd w:val="0"/>
        <w:ind w:left="1440" w:hanging="1440"/>
        <w:jc w:val="both"/>
        <w:rPr>
          <w:rFonts w:ascii="Arial" w:hAnsi="Arial" w:cs="Arial"/>
          <w:sz w:val="16"/>
          <w:szCs w:val="16"/>
        </w:rPr>
      </w:pPr>
    </w:p>
    <w:p w:rsidR="003A5C50" w:rsidRPr="007D7763" w:rsidRDefault="003A5C50" w:rsidP="003A5C50">
      <w:pPr>
        <w:autoSpaceDE w:val="0"/>
        <w:autoSpaceDN w:val="0"/>
        <w:adjustRightInd w:val="0"/>
        <w:ind w:left="1701" w:hanging="261"/>
        <w:jc w:val="both"/>
        <w:rPr>
          <w:rFonts w:ascii="Arial" w:hAnsi="Arial" w:cs="Arial"/>
          <w:sz w:val="16"/>
          <w:szCs w:val="16"/>
        </w:rPr>
      </w:pPr>
      <w:r w:rsidRPr="007D7763">
        <w:rPr>
          <w:rFonts w:ascii="Arial" w:hAnsi="Arial" w:cs="Arial"/>
          <w:sz w:val="16"/>
          <w:szCs w:val="16"/>
        </w:rPr>
        <w:t>a)</w:t>
      </w:r>
      <w:r w:rsidRPr="007D7763">
        <w:rPr>
          <w:rFonts w:ascii="Arial" w:hAnsi="Arial" w:cs="Arial"/>
          <w:sz w:val="16"/>
          <w:szCs w:val="16"/>
        </w:rPr>
        <w:tab/>
        <w:t>Se rescinda administrativamente este contrato.</w:t>
      </w:r>
    </w:p>
    <w:p w:rsidR="003A5C50" w:rsidRPr="007D7763" w:rsidRDefault="003A5C50" w:rsidP="003A5C50">
      <w:pPr>
        <w:autoSpaceDE w:val="0"/>
        <w:autoSpaceDN w:val="0"/>
        <w:adjustRightInd w:val="0"/>
        <w:ind w:left="1701" w:hanging="261"/>
        <w:jc w:val="both"/>
        <w:rPr>
          <w:rFonts w:ascii="Arial" w:hAnsi="Arial" w:cs="Arial"/>
          <w:sz w:val="16"/>
          <w:szCs w:val="16"/>
        </w:rPr>
      </w:pPr>
      <w:r w:rsidRPr="007D7763">
        <w:rPr>
          <w:rFonts w:ascii="Arial" w:hAnsi="Arial" w:cs="Arial"/>
          <w:sz w:val="16"/>
          <w:szCs w:val="16"/>
        </w:rPr>
        <w:t>b)</w:t>
      </w:r>
      <w:r w:rsidRPr="007D7763">
        <w:rPr>
          <w:rFonts w:ascii="Arial" w:hAnsi="Arial" w:cs="Arial"/>
          <w:sz w:val="16"/>
          <w:szCs w:val="16"/>
        </w:rPr>
        <w:tab/>
        <w:t>Durante la vigencia de este contrato se detecten deficiencias, fallas o calidad inferior a la propuesta, de los servicios prestados.</w:t>
      </w:r>
    </w:p>
    <w:p w:rsidR="003A5C50" w:rsidRPr="007D7763" w:rsidRDefault="003A5C50" w:rsidP="003A5C50">
      <w:pPr>
        <w:autoSpaceDE w:val="0"/>
        <w:autoSpaceDN w:val="0"/>
        <w:adjustRightInd w:val="0"/>
        <w:ind w:left="1701" w:hanging="261"/>
        <w:jc w:val="both"/>
        <w:rPr>
          <w:rFonts w:ascii="Arial" w:hAnsi="Arial" w:cs="Arial"/>
          <w:sz w:val="16"/>
          <w:szCs w:val="16"/>
        </w:rPr>
      </w:pPr>
      <w:r w:rsidRPr="007D7763">
        <w:rPr>
          <w:rFonts w:ascii="Arial" w:hAnsi="Arial" w:cs="Arial"/>
          <w:sz w:val="16"/>
          <w:szCs w:val="16"/>
        </w:rPr>
        <w:t>c)</w:t>
      </w:r>
      <w:r w:rsidRPr="007D7763">
        <w:rPr>
          <w:rFonts w:ascii="Arial" w:hAnsi="Arial" w:cs="Arial"/>
          <w:sz w:val="16"/>
          <w:szCs w:val="16"/>
        </w:rPr>
        <w:tab/>
        <w:t>Cuando en el supuesto de que se realicen modificaciones al contrato, no entregue en el plazo pactado, el endoso o la nueva garantía, que ampare el porcentaje de la garantía de cumplimiento.</w:t>
      </w:r>
    </w:p>
    <w:p w:rsidR="003A5C50" w:rsidRPr="007D7763" w:rsidRDefault="003A5C50" w:rsidP="003A5C50">
      <w:pPr>
        <w:autoSpaceDE w:val="0"/>
        <w:autoSpaceDN w:val="0"/>
        <w:adjustRightInd w:val="0"/>
        <w:ind w:left="1701" w:hanging="261"/>
        <w:jc w:val="both"/>
        <w:rPr>
          <w:rFonts w:ascii="Arial" w:hAnsi="Arial" w:cs="Arial"/>
          <w:sz w:val="16"/>
          <w:szCs w:val="16"/>
        </w:rPr>
      </w:pPr>
      <w:r w:rsidRPr="007D7763">
        <w:rPr>
          <w:rFonts w:ascii="Arial" w:hAnsi="Arial" w:cs="Arial"/>
          <w:sz w:val="16"/>
          <w:szCs w:val="16"/>
        </w:rPr>
        <w:t>d)</w:t>
      </w:r>
      <w:r w:rsidRPr="007D7763">
        <w:rPr>
          <w:rFonts w:ascii="Arial" w:hAnsi="Arial" w:cs="Arial"/>
          <w:sz w:val="16"/>
          <w:szCs w:val="16"/>
        </w:rPr>
        <w:tab/>
        <w:t>Por cualquier otro incumplimiento de las obligaciones contraídas en este contrato.</w:t>
      </w:r>
    </w:p>
    <w:p w:rsidR="003A5C50" w:rsidRPr="007D7763" w:rsidRDefault="003A5C50" w:rsidP="003A5C50">
      <w:pPr>
        <w:autoSpaceDE w:val="0"/>
        <w:autoSpaceDN w:val="0"/>
        <w:adjustRightInd w:val="0"/>
        <w:ind w:left="1701" w:hanging="261"/>
        <w:jc w:val="both"/>
        <w:rPr>
          <w:rFonts w:ascii="Arial" w:hAnsi="Arial" w:cs="Arial"/>
          <w:sz w:val="16"/>
          <w:szCs w:val="16"/>
        </w:rPr>
      </w:pPr>
    </w:p>
    <w:p w:rsidR="003A5C50" w:rsidRPr="007D7763" w:rsidRDefault="003A5C50" w:rsidP="003A5C50">
      <w:pPr>
        <w:autoSpaceDE w:val="0"/>
        <w:autoSpaceDN w:val="0"/>
        <w:adjustRightInd w:val="0"/>
        <w:ind w:left="1418" w:firstLine="22"/>
        <w:jc w:val="both"/>
        <w:rPr>
          <w:rFonts w:ascii="Arial" w:hAnsi="Arial" w:cs="Arial"/>
          <w:sz w:val="16"/>
          <w:szCs w:val="16"/>
        </w:rPr>
      </w:pPr>
      <w:r w:rsidRPr="007D7763">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3A5C50" w:rsidRPr="007D7763" w:rsidRDefault="003A5C50" w:rsidP="003A5C50">
      <w:pPr>
        <w:autoSpaceDE w:val="0"/>
        <w:autoSpaceDN w:val="0"/>
        <w:adjustRightInd w:val="0"/>
        <w:ind w:left="1440" w:hanging="1440"/>
        <w:jc w:val="both"/>
        <w:rPr>
          <w:rFonts w:ascii="Arial" w:hAnsi="Arial" w:cs="Arial"/>
          <w:b/>
          <w:bCs/>
          <w:sz w:val="16"/>
          <w:szCs w:val="16"/>
        </w:rPr>
      </w:pPr>
    </w:p>
    <w:p w:rsidR="003A5C50" w:rsidRPr="007D7763" w:rsidRDefault="003A5C50" w:rsidP="003A5C50">
      <w:pPr>
        <w:ind w:right="-141"/>
        <w:jc w:val="both"/>
        <w:rPr>
          <w:rFonts w:ascii="Arial" w:hAnsi="Arial" w:cs="Arial"/>
          <w:b/>
          <w:bCs/>
          <w:sz w:val="16"/>
          <w:szCs w:val="16"/>
          <w:lang w:val="es-MX"/>
        </w:rPr>
      </w:pPr>
      <w:r w:rsidRPr="007D7763">
        <w:rPr>
          <w:rFonts w:ascii="Arial" w:hAnsi="Arial" w:cs="Arial"/>
          <w:b/>
          <w:bCs/>
          <w:sz w:val="16"/>
          <w:szCs w:val="16"/>
          <w:lang w:val="es-MX"/>
        </w:rPr>
        <w:t xml:space="preserve">DÉCIMA </w:t>
      </w:r>
    </w:p>
    <w:p w:rsidR="003A5C50" w:rsidRPr="007D7763" w:rsidRDefault="003A5C50" w:rsidP="003A5C50">
      <w:pPr>
        <w:ind w:left="1418" w:right="74" w:hanging="1418"/>
        <w:jc w:val="both"/>
        <w:rPr>
          <w:rFonts w:ascii="Arial" w:hAnsi="Arial" w:cs="Arial"/>
          <w:sz w:val="16"/>
          <w:szCs w:val="16"/>
        </w:rPr>
      </w:pPr>
      <w:r w:rsidRPr="007D7763">
        <w:rPr>
          <w:rFonts w:ascii="Arial" w:hAnsi="Arial" w:cs="Arial"/>
          <w:b/>
          <w:bCs/>
          <w:sz w:val="16"/>
          <w:szCs w:val="16"/>
          <w:lang w:val="es-MX"/>
        </w:rPr>
        <w:t xml:space="preserve">SEGUNDA.- </w:t>
      </w:r>
      <w:r w:rsidRPr="007D7763">
        <w:rPr>
          <w:rFonts w:ascii="Arial" w:hAnsi="Arial" w:cs="Arial"/>
          <w:b/>
          <w:bCs/>
          <w:sz w:val="16"/>
          <w:szCs w:val="16"/>
          <w:lang w:val="es-MX"/>
        </w:rPr>
        <w:tab/>
      </w:r>
      <w:r w:rsidRPr="007D7763">
        <w:rPr>
          <w:rFonts w:ascii="Arial" w:hAnsi="Arial" w:cs="Arial"/>
          <w:b/>
          <w:sz w:val="16"/>
          <w:szCs w:val="16"/>
          <w:lang w:eastAsia="es-MX"/>
        </w:rPr>
        <w:t xml:space="preserve">PENAS CONVENCIONALES.- </w:t>
      </w:r>
      <w:r w:rsidRPr="007D7763">
        <w:rPr>
          <w:rFonts w:ascii="Arial" w:hAnsi="Arial" w:cs="Arial"/>
          <w:sz w:val="16"/>
          <w:szCs w:val="16"/>
        </w:rPr>
        <w:t xml:space="preserve">El administrador del contrato, </w:t>
      </w:r>
      <w:r w:rsidRPr="007D7763">
        <w:rPr>
          <w:rFonts w:ascii="Arial" w:hAnsi="Arial" w:cs="Arial"/>
          <w:b/>
          <w:sz w:val="16"/>
          <w:szCs w:val="16"/>
        </w:rPr>
        <w:t>Jefe del Laboratorio Clínico,</w:t>
      </w:r>
      <w:r w:rsidRPr="007D7763">
        <w:rPr>
          <w:rFonts w:ascii="Arial" w:hAnsi="Arial" w:cs="Arial"/>
          <w:sz w:val="16"/>
          <w:szCs w:val="16"/>
        </w:rPr>
        <w:t xml:space="preserve"> será responsable de calcular y aplicar las penas convencionales,  en todos los casos se deberá determinar la causa por la cual el licitante adjudicado es </w:t>
      </w:r>
      <w:r w:rsidRPr="007D7763">
        <w:rPr>
          <w:rFonts w:ascii="Arial" w:hAnsi="Arial" w:cs="Arial"/>
          <w:sz w:val="16"/>
          <w:szCs w:val="16"/>
        </w:rPr>
        <w:lastRenderedPageBreak/>
        <w:t>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por cada día de atraso de inicio en la prestación del servicio. La pena convencional se calculará conforme a lo siguiente:</w:t>
      </w:r>
    </w:p>
    <w:p w:rsidR="003A5C50" w:rsidRPr="007D7763" w:rsidRDefault="003A5C50" w:rsidP="003A5C50">
      <w:pPr>
        <w:ind w:left="1418" w:right="74" w:hanging="1418"/>
        <w:jc w:val="both"/>
        <w:rPr>
          <w:rFonts w:ascii="Arial" w:hAnsi="Arial" w:cs="Arial"/>
          <w:sz w:val="16"/>
          <w:szCs w:val="16"/>
        </w:rPr>
      </w:pPr>
    </w:p>
    <w:p w:rsidR="003A5C50" w:rsidRPr="007D7763" w:rsidRDefault="003A5C50" w:rsidP="003A5C50">
      <w:pPr>
        <w:ind w:left="1418" w:right="74" w:hanging="2"/>
        <w:jc w:val="both"/>
        <w:rPr>
          <w:rFonts w:ascii="Arial" w:hAnsi="Arial" w:cs="Arial"/>
          <w:sz w:val="16"/>
          <w:szCs w:val="16"/>
        </w:rPr>
      </w:pPr>
      <w:r w:rsidRPr="007D7763">
        <w:rPr>
          <w:rFonts w:ascii="Arial" w:hAnsi="Arial" w:cs="Arial"/>
          <w:sz w:val="16"/>
          <w:szCs w:val="16"/>
        </w:rPr>
        <w:t>Fórmula:</w:t>
      </w:r>
    </w:p>
    <w:p w:rsidR="003A5C50" w:rsidRPr="007D7763" w:rsidRDefault="003A5C50" w:rsidP="003A5C50">
      <w:pPr>
        <w:ind w:left="1418" w:right="74" w:hanging="1418"/>
        <w:jc w:val="both"/>
        <w:rPr>
          <w:rFonts w:ascii="Arial" w:hAnsi="Arial" w:cs="Arial"/>
          <w:sz w:val="16"/>
          <w:szCs w:val="16"/>
        </w:rPr>
      </w:pPr>
    </w:p>
    <w:p w:rsidR="003A5C50" w:rsidRPr="007D7763" w:rsidRDefault="003A5C50" w:rsidP="003A5C50">
      <w:pPr>
        <w:ind w:left="1418" w:right="74" w:hanging="2"/>
        <w:jc w:val="both"/>
        <w:rPr>
          <w:rFonts w:ascii="Arial" w:hAnsi="Arial" w:cs="Arial"/>
          <w:sz w:val="16"/>
          <w:szCs w:val="16"/>
        </w:rPr>
      </w:pPr>
      <w:proofErr w:type="spellStart"/>
      <w:r w:rsidRPr="007D7763">
        <w:rPr>
          <w:rFonts w:ascii="Arial" w:hAnsi="Arial" w:cs="Arial"/>
          <w:sz w:val="16"/>
          <w:szCs w:val="16"/>
        </w:rPr>
        <w:t>Pca</w:t>
      </w:r>
      <w:proofErr w:type="spellEnd"/>
      <w:r w:rsidRPr="007D7763">
        <w:rPr>
          <w:rFonts w:ascii="Arial" w:hAnsi="Arial" w:cs="Arial"/>
          <w:sz w:val="16"/>
          <w:szCs w:val="16"/>
        </w:rPr>
        <w:t xml:space="preserve">= %d x </w:t>
      </w:r>
      <w:proofErr w:type="spellStart"/>
      <w:r w:rsidRPr="007D7763">
        <w:rPr>
          <w:rFonts w:ascii="Arial" w:hAnsi="Arial" w:cs="Arial"/>
          <w:sz w:val="16"/>
          <w:szCs w:val="16"/>
        </w:rPr>
        <w:t>nda</w:t>
      </w:r>
      <w:proofErr w:type="spellEnd"/>
      <w:r w:rsidRPr="007D7763">
        <w:rPr>
          <w:rFonts w:ascii="Arial" w:hAnsi="Arial" w:cs="Arial"/>
          <w:sz w:val="16"/>
          <w:szCs w:val="16"/>
        </w:rPr>
        <w:t xml:space="preserve"> x </w:t>
      </w:r>
      <w:proofErr w:type="spellStart"/>
      <w:r w:rsidRPr="007D7763">
        <w:rPr>
          <w:rFonts w:ascii="Arial" w:hAnsi="Arial" w:cs="Arial"/>
          <w:sz w:val="16"/>
          <w:szCs w:val="16"/>
        </w:rPr>
        <w:t>vspa</w:t>
      </w:r>
      <w:proofErr w:type="spellEnd"/>
    </w:p>
    <w:p w:rsidR="003A5C50" w:rsidRPr="007D7763" w:rsidRDefault="003A5C50" w:rsidP="003A5C50">
      <w:pPr>
        <w:ind w:left="1418" w:right="74" w:hanging="1418"/>
        <w:jc w:val="both"/>
        <w:rPr>
          <w:rFonts w:ascii="Arial" w:hAnsi="Arial" w:cs="Arial"/>
          <w:sz w:val="16"/>
          <w:szCs w:val="16"/>
        </w:rPr>
      </w:pPr>
    </w:p>
    <w:p w:rsidR="003A5C50" w:rsidRPr="007D7763" w:rsidRDefault="003A5C50" w:rsidP="003A5C50">
      <w:pPr>
        <w:ind w:left="1418" w:right="74" w:hanging="2"/>
        <w:jc w:val="both"/>
        <w:rPr>
          <w:rFonts w:ascii="Arial" w:hAnsi="Arial" w:cs="Arial"/>
          <w:sz w:val="16"/>
          <w:szCs w:val="16"/>
        </w:rPr>
      </w:pPr>
      <w:r w:rsidRPr="007D7763">
        <w:rPr>
          <w:rFonts w:ascii="Arial" w:hAnsi="Arial" w:cs="Arial"/>
          <w:sz w:val="16"/>
          <w:szCs w:val="16"/>
        </w:rPr>
        <w:t xml:space="preserve">Dónde: </w:t>
      </w:r>
    </w:p>
    <w:p w:rsidR="003A5C50" w:rsidRPr="007D7763" w:rsidRDefault="003A5C50" w:rsidP="003A5C50">
      <w:pPr>
        <w:ind w:left="1418" w:right="74" w:hanging="2"/>
        <w:jc w:val="both"/>
        <w:rPr>
          <w:rFonts w:ascii="Arial" w:hAnsi="Arial" w:cs="Arial"/>
          <w:sz w:val="16"/>
          <w:szCs w:val="16"/>
        </w:rPr>
      </w:pPr>
      <w:proofErr w:type="spellStart"/>
      <w:r w:rsidRPr="007D7763">
        <w:rPr>
          <w:rFonts w:ascii="Arial" w:hAnsi="Arial" w:cs="Arial"/>
          <w:sz w:val="16"/>
          <w:szCs w:val="16"/>
        </w:rPr>
        <w:t>Pca</w:t>
      </w:r>
      <w:proofErr w:type="spellEnd"/>
      <w:r w:rsidRPr="007D7763">
        <w:rPr>
          <w:rFonts w:ascii="Arial" w:hAnsi="Arial" w:cs="Arial"/>
          <w:sz w:val="16"/>
          <w:szCs w:val="16"/>
        </w:rPr>
        <w:t>=pena convencional aplicable.</w:t>
      </w:r>
    </w:p>
    <w:p w:rsidR="003A5C50" w:rsidRPr="007D7763" w:rsidRDefault="003A5C50" w:rsidP="003A5C50">
      <w:pPr>
        <w:ind w:left="1418" w:right="74" w:hanging="2"/>
        <w:jc w:val="both"/>
        <w:rPr>
          <w:rFonts w:ascii="Arial" w:hAnsi="Arial" w:cs="Arial"/>
          <w:sz w:val="16"/>
          <w:szCs w:val="16"/>
        </w:rPr>
      </w:pPr>
      <w:r w:rsidRPr="007D7763">
        <w:rPr>
          <w:rFonts w:ascii="Arial" w:hAnsi="Arial" w:cs="Arial"/>
          <w:sz w:val="16"/>
          <w:szCs w:val="16"/>
        </w:rPr>
        <w:t>%d=porcentaje determinado en la convocatoria, invitación, cotización, contrato o pedido por cada día de atraso en el inicio de la prestación del servicio.</w:t>
      </w:r>
    </w:p>
    <w:p w:rsidR="003A5C50" w:rsidRPr="007D7763" w:rsidRDefault="003A5C50" w:rsidP="003A5C50">
      <w:pPr>
        <w:ind w:left="1418" w:right="74" w:hanging="2"/>
        <w:jc w:val="both"/>
        <w:rPr>
          <w:rFonts w:ascii="Arial" w:hAnsi="Arial" w:cs="Arial"/>
          <w:sz w:val="16"/>
          <w:szCs w:val="16"/>
        </w:rPr>
      </w:pPr>
      <w:proofErr w:type="spellStart"/>
      <w:proofErr w:type="gramStart"/>
      <w:r w:rsidRPr="007D7763">
        <w:rPr>
          <w:rFonts w:ascii="Arial" w:hAnsi="Arial" w:cs="Arial"/>
          <w:sz w:val="16"/>
          <w:szCs w:val="16"/>
        </w:rPr>
        <w:t>nda</w:t>
      </w:r>
      <w:proofErr w:type="spellEnd"/>
      <w:r w:rsidRPr="007D7763">
        <w:rPr>
          <w:rFonts w:ascii="Arial" w:hAnsi="Arial" w:cs="Arial"/>
          <w:sz w:val="16"/>
          <w:szCs w:val="16"/>
        </w:rPr>
        <w:t>=</w:t>
      </w:r>
      <w:proofErr w:type="gramEnd"/>
      <w:r w:rsidRPr="007D7763">
        <w:rPr>
          <w:rFonts w:ascii="Arial" w:hAnsi="Arial" w:cs="Arial"/>
          <w:sz w:val="16"/>
          <w:szCs w:val="16"/>
        </w:rPr>
        <w:t>número de días de atraso.</w:t>
      </w:r>
    </w:p>
    <w:p w:rsidR="003A5C50" w:rsidRPr="007D7763" w:rsidRDefault="003A5C50" w:rsidP="003A5C50">
      <w:pPr>
        <w:ind w:left="1418" w:right="74" w:hanging="2"/>
        <w:jc w:val="both"/>
        <w:rPr>
          <w:rFonts w:ascii="Arial" w:hAnsi="Arial" w:cs="Arial"/>
          <w:sz w:val="16"/>
          <w:szCs w:val="16"/>
        </w:rPr>
      </w:pPr>
      <w:proofErr w:type="spellStart"/>
      <w:proofErr w:type="gramStart"/>
      <w:r w:rsidRPr="007D7763">
        <w:rPr>
          <w:rFonts w:ascii="Arial" w:hAnsi="Arial" w:cs="Arial"/>
          <w:sz w:val="16"/>
          <w:szCs w:val="16"/>
        </w:rPr>
        <w:t>vspa</w:t>
      </w:r>
      <w:proofErr w:type="spellEnd"/>
      <w:r w:rsidRPr="007D7763">
        <w:rPr>
          <w:rFonts w:ascii="Arial" w:hAnsi="Arial" w:cs="Arial"/>
          <w:sz w:val="16"/>
          <w:szCs w:val="16"/>
        </w:rPr>
        <w:t>=</w:t>
      </w:r>
      <w:proofErr w:type="gramEnd"/>
      <w:r w:rsidRPr="007D7763">
        <w:rPr>
          <w:rFonts w:ascii="Arial" w:hAnsi="Arial" w:cs="Arial"/>
          <w:sz w:val="16"/>
          <w:szCs w:val="16"/>
        </w:rPr>
        <w:t>valor de los servicios prestados con atraso, sin IVA.</w:t>
      </w:r>
    </w:p>
    <w:p w:rsidR="003A5C50" w:rsidRPr="007D7763" w:rsidRDefault="003A5C50" w:rsidP="003A5C50">
      <w:pPr>
        <w:ind w:left="1418" w:right="74" w:hanging="1418"/>
        <w:jc w:val="both"/>
        <w:rPr>
          <w:rFonts w:ascii="Arial" w:hAnsi="Arial" w:cs="Arial"/>
          <w:sz w:val="16"/>
          <w:szCs w:val="16"/>
        </w:rPr>
      </w:pPr>
    </w:p>
    <w:p w:rsidR="003A5C50" w:rsidRPr="007D7763" w:rsidRDefault="003A5C50" w:rsidP="003A5C50">
      <w:pPr>
        <w:ind w:left="1418" w:right="74" w:hanging="2"/>
        <w:jc w:val="both"/>
        <w:rPr>
          <w:rFonts w:ascii="Arial" w:hAnsi="Arial" w:cs="Arial"/>
          <w:sz w:val="16"/>
          <w:szCs w:val="16"/>
        </w:rPr>
      </w:pPr>
      <w:r w:rsidRPr="007D7763">
        <w:rPr>
          <w:rFonts w:ascii="Arial" w:hAnsi="Arial" w:cs="Arial"/>
          <w:sz w:val="16"/>
          <w:szCs w:val="16"/>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rsidR="003A5C50" w:rsidRPr="007D7763" w:rsidRDefault="003A5C50" w:rsidP="003A5C50">
      <w:pPr>
        <w:ind w:left="1418" w:right="74" w:hanging="1418"/>
        <w:jc w:val="both"/>
        <w:rPr>
          <w:rFonts w:ascii="Arial" w:hAnsi="Arial" w:cs="Arial"/>
          <w:sz w:val="16"/>
          <w:szCs w:val="16"/>
        </w:rPr>
      </w:pPr>
    </w:p>
    <w:p w:rsidR="003A5C50" w:rsidRPr="007D7763" w:rsidRDefault="003A5C50" w:rsidP="003A5C50">
      <w:pPr>
        <w:ind w:left="1418" w:right="74" w:hanging="2"/>
        <w:jc w:val="both"/>
        <w:rPr>
          <w:rFonts w:ascii="Arial" w:hAnsi="Arial" w:cs="Arial"/>
          <w:sz w:val="16"/>
          <w:szCs w:val="16"/>
        </w:rPr>
      </w:pPr>
      <w:r w:rsidRPr="007D7763">
        <w:rPr>
          <w:rFonts w:ascii="Arial" w:hAnsi="Arial" w:cs="Arial"/>
          <w:sz w:val="16"/>
          <w:szCs w:val="16"/>
        </w:rPr>
        <w:t xml:space="preserve">En caso de existir alguna pena convencional se notificará al licitante adjudicado mediante el </w:t>
      </w:r>
      <w:r w:rsidRPr="007D7763">
        <w:rPr>
          <w:rFonts w:ascii="Arial" w:hAnsi="Arial" w:cs="Arial"/>
          <w:b/>
          <w:sz w:val="16"/>
          <w:szCs w:val="16"/>
        </w:rPr>
        <w:t>ANEXO T10.1 “Formato de Notificación de Pena Convencional Aplicable”</w:t>
      </w:r>
      <w:r w:rsidRPr="007D7763">
        <w:rPr>
          <w:rFonts w:ascii="Arial" w:hAnsi="Arial" w:cs="Arial"/>
          <w:sz w:val="16"/>
          <w:szCs w:val="16"/>
        </w:rPr>
        <w:t>.</w:t>
      </w:r>
    </w:p>
    <w:p w:rsidR="003A5C50" w:rsidRPr="007D7763" w:rsidRDefault="003A5C50" w:rsidP="003A5C50">
      <w:pPr>
        <w:jc w:val="both"/>
        <w:rPr>
          <w:rFonts w:ascii="Montserrat" w:hAnsi="Montserrat" w:cs="Arial"/>
          <w:b/>
          <w:bCs/>
          <w:sz w:val="20"/>
        </w:rPr>
      </w:pPr>
    </w:p>
    <w:p w:rsidR="003A5C50" w:rsidRPr="007D7763" w:rsidRDefault="003A5C50" w:rsidP="003A5C50">
      <w:pPr>
        <w:jc w:val="center"/>
        <w:rPr>
          <w:rFonts w:ascii="Arial" w:hAnsi="Arial" w:cs="Arial"/>
          <w:b/>
          <w:bCs/>
          <w:sz w:val="16"/>
          <w:szCs w:val="16"/>
        </w:rPr>
      </w:pPr>
      <w:r w:rsidRPr="007D7763">
        <w:rPr>
          <w:rFonts w:ascii="Arial" w:hAnsi="Arial" w:cs="Arial"/>
          <w:b/>
          <w:bCs/>
          <w:sz w:val="16"/>
          <w:szCs w:val="16"/>
        </w:rPr>
        <w:t>Tabla de penas convencionales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7"/>
        <w:gridCol w:w="1484"/>
        <w:gridCol w:w="1815"/>
        <w:gridCol w:w="1489"/>
        <w:gridCol w:w="1817"/>
        <w:gridCol w:w="1817"/>
      </w:tblGrid>
      <w:tr w:rsidR="003A5C50" w:rsidRPr="007D7763" w:rsidTr="00F5406D">
        <w:trPr>
          <w:trHeight w:val="436"/>
          <w:tblHeader/>
          <w:jc w:val="cent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autoSpaceDE w:val="0"/>
              <w:autoSpaceDN w:val="0"/>
              <w:ind w:right="74"/>
              <w:jc w:val="center"/>
              <w:rPr>
                <w:rFonts w:ascii="Arial" w:hAnsi="Arial" w:cs="Arial"/>
                <w:b/>
                <w:sz w:val="16"/>
                <w:szCs w:val="16"/>
              </w:rPr>
            </w:pPr>
            <w:r w:rsidRPr="007D7763">
              <w:rPr>
                <w:rFonts w:ascii="Arial" w:hAnsi="Arial" w:cs="Arial"/>
                <w:b/>
                <w:sz w:val="16"/>
                <w:szCs w:val="16"/>
              </w:rPr>
              <w:t>Concepto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autoSpaceDE w:val="0"/>
              <w:autoSpaceDN w:val="0"/>
              <w:ind w:right="74"/>
              <w:jc w:val="center"/>
              <w:rPr>
                <w:rFonts w:ascii="Arial" w:hAnsi="Arial" w:cs="Arial"/>
                <w:b/>
                <w:sz w:val="16"/>
                <w:szCs w:val="16"/>
              </w:rPr>
            </w:pPr>
            <w:r w:rsidRPr="007D7763">
              <w:rPr>
                <w:rFonts w:ascii="Arial" w:hAnsi="Arial" w:cs="Arial"/>
                <w:b/>
                <w:sz w:val="16"/>
                <w:szCs w:val="16"/>
              </w:rPr>
              <w:t>Unidad de medida</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A5C50" w:rsidRPr="007D7763" w:rsidRDefault="003A5C50" w:rsidP="003A5C50">
            <w:pPr>
              <w:autoSpaceDE w:val="0"/>
              <w:autoSpaceDN w:val="0"/>
              <w:ind w:right="74"/>
              <w:jc w:val="center"/>
              <w:rPr>
                <w:rFonts w:ascii="Arial" w:hAnsi="Arial" w:cs="Arial"/>
                <w:b/>
                <w:sz w:val="16"/>
                <w:szCs w:val="16"/>
              </w:rPr>
            </w:pPr>
            <w:r w:rsidRPr="007D7763">
              <w:rPr>
                <w:rFonts w:ascii="Arial" w:hAnsi="Arial" w:cs="Arial"/>
                <w:b/>
                <w:sz w:val="16"/>
                <w:szCs w:val="16"/>
              </w:rPr>
              <w:t>Límite de incumplimiento motivo de rescisión del contrato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autoSpaceDE w:val="0"/>
              <w:autoSpaceDN w:val="0"/>
              <w:ind w:right="74"/>
              <w:jc w:val="center"/>
              <w:rPr>
                <w:rFonts w:ascii="Arial" w:hAnsi="Arial" w:cs="Arial"/>
                <w:b/>
                <w:sz w:val="16"/>
                <w:szCs w:val="16"/>
              </w:rPr>
            </w:pPr>
            <w:r w:rsidRPr="007D7763">
              <w:rPr>
                <w:rFonts w:ascii="Arial" w:hAnsi="Arial" w:cs="Arial"/>
                <w:b/>
                <w:sz w:val="16"/>
                <w:szCs w:val="16"/>
              </w:rPr>
              <w:t>Penalización</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autoSpaceDE w:val="0"/>
              <w:autoSpaceDN w:val="0"/>
              <w:ind w:right="74"/>
              <w:jc w:val="center"/>
              <w:rPr>
                <w:rFonts w:ascii="Arial" w:hAnsi="Arial" w:cs="Arial"/>
                <w:b/>
                <w:sz w:val="16"/>
                <w:szCs w:val="16"/>
              </w:rPr>
            </w:pPr>
            <w:r w:rsidRPr="007D7763">
              <w:rPr>
                <w:rFonts w:ascii="Arial" w:hAnsi="Arial" w:cs="Arial"/>
                <w:b/>
                <w:sz w:val="16"/>
                <w:szCs w:val="16"/>
              </w:rPr>
              <w:t>Responsable de reportar el incumplimiento al Administrador de Contrato</w:t>
            </w:r>
          </w:p>
        </w:tc>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autoSpaceDE w:val="0"/>
              <w:autoSpaceDN w:val="0"/>
              <w:ind w:right="74"/>
              <w:jc w:val="center"/>
              <w:rPr>
                <w:rFonts w:ascii="Arial" w:hAnsi="Arial" w:cs="Arial"/>
                <w:b/>
                <w:sz w:val="16"/>
                <w:szCs w:val="16"/>
              </w:rPr>
            </w:pPr>
            <w:r w:rsidRPr="007D7763">
              <w:rPr>
                <w:rFonts w:ascii="Arial" w:hAnsi="Arial" w:cs="Arial"/>
                <w:b/>
                <w:sz w:val="16"/>
                <w:szCs w:val="16"/>
              </w:rPr>
              <w:t>Responsable del cálculo, notificación y aplicación de la pena al licitante adjudicado</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s>
              <w:ind w:right="51"/>
              <w:rPr>
                <w:rFonts w:ascii="Arial" w:hAnsi="Arial" w:cs="Arial"/>
                <w:sz w:val="16"/>
                <w:szCs w:val="16"/>
              </w:rPr>
            </w:pPr>
            <w:r w:rsidRPr="007D7763">
              <w:rPr>
                <w:rFonts w:ascii="Arial" w:hAnsi="Arial" w:cs="Arial"/>
                <w:color w:val="000000"/>
                <w:sz w:val="16"/>
                <w:szCs w:val="16"/>
              </w:rPr>
              <w:t xml:space="preserve">Cuando el Licitante Adjudicado </w:t>
            </w:r>
            <w:r w:rsidRPr="007D7763">
              <w:rPr>
                <w:rFonts w:ascii="Arial" w:hAnsi="Arial" w:cs="Arial"/>
                <w:b/>
                <w:color w:val="000000"/>
                <w:sz w:val="16"/>
                <w:szCs w:val="16"/>
              </w:rPr>
              <w:t>no</w:t>
            </w:r>
            <w:r w:rsidRPr="007D7763">
              <w:rPr>
                <w:rFonts w:ascii="Arial" w:hAnsi="Arial" w:cs="Arial"/>
                <w:b/>
                <w:sz w:val="16"/>
                <w:szCs w:val="16"/>
              </w:rPr>
              <w:t xml:space="preserve"> lleve a cabo la reunión o reuniones informativas</w:t>
            </w:r>
            <w:r w:rsidRPr="007D7763">
              <w:rPr>
                <w:rFonts w:ascii="Arial" w:hAnsi="Arial" w:cs="Arial"/>
                <w:sz w:val="16"/>
                <w:szCs w:val="16"/>
              </w:rPr>
              <w:t xml:space="preserve"> para hacer del conocimiento los lineamientos del Servicio Integral contratado.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Dentro de los primeros 5 días naturales contados a partir de la emisión del fallo.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tabs>
                <w:tab w:val="left" w:pos="-284"/>
              </w:tabs>
              <w:ind w:right="51"/>
              <w:rPr>
                <w:rFonts w:ascii="Arial" w:hAnsi="Arial" w:cs="Arial"/>
                <w:sz w:val="16"/>
                <w:szCs w:val="16"/>
              </w:rPr>
            </w:pPr>
            <w:r w:rsidRPr="007D7763">
              <w:rPr>
                <w:rFonts w:ascii="Arial" w:hAnsi="Arial" w:cs="Arial"/>
                <w:sz w:val="16"/>
                <w:szCs w:val="16"/>
              </w:rPr>
              <w:t>Hasta 4 (cuatro)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Arial" w:hAnsi="Arial" w:cs="Arial"/>
                <w:sz w:val="16"/>
                <w:szCs w:val="16"/>
              </w:rPr>
            </w:pPr>
            <w:r w:rsidRPr="007D7763">
              <w:rPr>
                <w:rFonts w:ascii="Arial" w:hAnsi="Arial" w:cs="Arial"/>
                <w:sz w:val="16"/>
                <w:szCs w:val="16"/>
              </w:rPr>
              <w:t>2.5% sobre el valor de la garantía sin incluir el IVA.</w:t>
            </w:r>
          </w:p>
          <w:p w:rsidR="003A5C50" w:rsidRPr="007D7763" w:rsidRDefault="003A5C50" w:rsidP="003A5C50">
            <w:pPr>
              <w:ind w:left="-86"/>
              <w:rPr>
                <w:rFonts w:ascii="Arial" w:hAnsi="Arial" w:cs="Arial"/>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b/>
                <w:sz w:val="16"/>
                <w:szCs w:val="16"/>
              </w:rPr>
            </w:pPr>
            <w:r w:rsidRPr="007D7763">
              <w:rPr>
                <w:rFonts w:ascii="Arial" w:hAnsi="Arial" w:cs="Arial"/>
                <w:b/>
                <w:sz w:val="16"/>
                <w:szCs w:val="16"/>
              </w:rPr>
              <w:t>Jefe del Laboratorio Clínico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sz w:val="16"/>
                <w:szCs w:val="16"/>
                <w:lang w:eastAsia="es-ES"/>
              </w:rPr>
            </w:pPr>
            <w:r w:rsidRPr="007D7763">
              <w:rPr>
                <w:rFonts w:ascii="Arial" w:hAnsi="Arial" w:cs="Arial"/>
                <w:sz w:val="16"/>
                <w:szCs w:val="16"/>
                <w:lang w:eastAsia="es-ES"/>
              </w:rPr>
              <w:t xml:space="preserve">Cuando el Licitante Adjudicado </w:t>
            </w:r>
            <w:r w:rsidRPr="007D7763">
              <w:rPr>
                <w:rFonts w:ascii="Arial" w:hAnsi="Arial" w:cs="Arial"/>
                <w:b/>
                <w:sz w:val="16"/>
                <w:szCs w:val="16"/>
                <w:lang w:eastAsia="es-ES"/>
              </w:rPr>
              <w:t>no ponga puesta en punto</w:t>
            </w:r>
            <w:r w:rsidRPr="007D7763">
              <w:rPr>
                <w:rFonts w:ascii="Arial" w:hAnsi="Arial" w:cs="Arial"/>
                <w:sz w:val="16"/>
                <w:szCs w:val="16"/>
                <w:lang w:eastAsia="es-ES"/>
              </w:rPr>
              <w:t xml:space="preserve"> los equipos en cada uno de los Laboratorios Clínicos de las Unidades Médicas de acuerdo a los </w:t>
            </w:r>
            <w:r w:rsidRPr="007D7763">
              <w:rPr>
                <w:rFonts w:ascii="Arial" w:hAnsi="Arial" w:cs="Arial"/>
                <w:b/>
                <w:sz w:val="16"/>
                <w:szCs w:val="16"/>
                <w:lang w:eastAsia="es-ES"/>
              </w:rPr>
              <w:t>ANEXOS T3, T4.1 T5, T6 Y T7</w:t>
            </w:r>
            <w:r w:rsidRPr="007D7763">
              <w:rPr>
                <w:rFonts w:ascii="Arial" w:hAnsi="Arial" w:cs="Arial"/>
                <w:sz w:val="16"/>
                <w:szCs w:val="16"/>
                <w:lang w:eastAsia="es-ES"/>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 xml:space="preserve">1.0% sobre el valor de la garantía sin incluir el IVA.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p>
          <w:p w:rsidR="003A5C50" w:rsidRPr="007D7763" w:rsidRDefault="003A5C50" w:rsidP="003A5C50">
            <w:pPr>
              <w:rPr>
                <w:rFonts w:ascii="Arial" w:hAnsi="Arial" w:cs="Arial"/>
                <w:b/>
                <w:sz w:val="16"/>
                <w:szCs w:val="16"/>
              </w:rPr>
            </w:pPr>
            <w:r w:rsidRPr="007D7763">
              <w:rPr>
                <w:rFonts w:ascii="Arial" w:hAnsi="Arial"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360"/>
                <w:tab w:val="left" w:pos="9498"/>
              </w:tabs>
              <w:ind w:right="51"/>
              <w:rPr>
                <w:rFonts w:ascii="Arial" w:hAnsi="Arial" w:cs="Arial"/>
                <w:b/>
                <w:bCs/>
                <w:color w:val="000000"/>
                <w:sz w:val="16"/>
                <w:szCs w:val="16"/>
              </w:rPr>
            </w:pPr>
            <w:r w:rsidRPr="007D7763">
              <w:rPr>
                <w:rFonts w:ascii="Arial" w:hAnsi="Arial" w:cs="Arial"/>
                <w:color w:val="000000"/>
                <w:sz w:val="16"/>
                <w:szCs w:val="16"/>
              </w:rPr>
              <w:t xml:space="preserve">Cuando el licitante adjudicado </w:t>
            </w:r>
            <w:r w:rsidRPr="007D7763">
              <w:rPr>
                <w:rFonts w:ascii="Arial" w:hAnsi="Arial" w:cs="Arial"/>
                <w:b/>
                <w:color w:val="000000"/>
                <w:sz w:val="16"/>
                <w:szCs w:val="16"/>
              </w:rPr>
              <w:t>no proporcione el servicio de asistencia técnica</w:t>
            </w:r>
            <w:r w:rsidRPr="007D7763">
              <w:rPr>
                <w:rFonts w:ascii="Arial" w:hAnsi="Arial" w:cs="Arial"/>
                <w:color w:val="000000"/>
                <w:sz w:val="16"/>
                <w:szCs w:val="16"/>
              </w:rPr>
              <w:t xml:space="preserve"> que funcione las 24 horas los 365 días del año, donde se reportan las fallas a nivel regional y/o local.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color w:val="000000"/>
                <w:sz w:val="16"/>
                <w:szCs w:val="16"/>
              </w:rPr>
            </w:pPr>
            <w:r w:rsidRPr="007D7763">
              <w:rPr>
                <w:rFonts w:ascii="Arial" w:hAnsi="Arial" w:cs="Arial"/>
                <w:color w:val="000000"/>
                <w:sz w:val="16"/>
                <w:szCs w:val="16"/>
              </w:rPr>
              <w:t>Por cada día natural de atraso a partir del inicio del servicio.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color w:val="000000"/>
                <w:sz w:val="16"/>
                <w:szCs w:val="16"/>
              </w:rPr>
            </w:pPr>
            <w:r w:rsidRPr="007D7763">
              <w:rPr>
                <w:rFonts w:ascii="Arial" w:hAnsi="Arial" w:cs="Arial"/>
                <w:sz w:val="16"/>
                <w:szCs w:val="16"/>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color w:val="000000"/>
                <w:sz w:val="16"/>
                <w:szCs w:val="16"/>
              </w:rPr>
            </w:pPr>
            <w:r w:rsidRPr="007D7763">
              <w:rPr>
                <w:rFonts w:ascii="Arial" w:hAnsi="Arial" w:cs="Arial"/>
                <w:color w:val="000000"/>
                <w:sz w:val="16"/>
                <w:szCs w:val="16"/>
              </w:rPr>
              <w:t xml:space="preserve">2.0% </w:t>
            </w:r>
            <w:r w:rsidRPr="007D7763">
              <w:rPr>
                <w:rFonts w:ascii="Arial" w:hAnsi="Arial" w:cs="Arial"/>
                <w:sz w:val="16"/>
                <w:szCs w:val="16"/>
              </w:rPr>
              <w:t>sobre el valor de la garantía sin incluir el IVA.</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p>
          <w:p w:rsidR="003A5C50" w:rsidRPr="007D7763" w:rsidRDefault="003A5C50" w:rsidP="003A5C50">
            <w:pPr>
              <w:rPr>
                <w:rFonts w:ascii="Arial" w:hAnsi="Arial" w:cs="Arial"/>
                <w:sz w:val="16"/>
                <w:szCs w:val="16"/>
              </w:rPr>
            </w:pPr>
          </w:p>
          <w:p w:rsidR="003A5C50" w:rsidRPr="007D7763" w:rsidRDefault="003A5C50" w:rsidP="003A5C50">
            <w:pPr>
              <w:rPr>
                <w:rFonts w:ascii="Arial" w:hAnsi="Arial" w:cs="Arial"/>
                <w:sz w:val="16"/>
                <w:szCs w:val="16"/>
              </w:rPr>
            </w:pPr>
            <w:r w:rsidRPr="007D7763">
              <w:rPr>
                <w:rFonts w:ascii="Arial" w:hAnsi="Arial"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sz w:val="16"/>
                <w:szCs w:val="16"/>
                <w:lang w:eastAsia="es-ES"/>
              </w:rPr>
            </w:pPr>
            <w:r w:rsidRPr="007D7763">
              <w:rPr>
                <w:rFonts w:ascii="Arial" w:hAnsi="Arial" w:cs="Arial"/>
                <w:color w:val="000000"/>
                <w:sz w:val="16"/>
                <w:szCs w:val="16"/>
              </w:rPr>
              <w:t xml:space="preserve">Cuando el Licitante Adjudicado </w:t>
            </w:r>
            <w:r w:rsidRPr="007D7763">
              <w:rPr>
                <w:rFonts w:ascii="Arial" w:hAnsi="Arial" w:cs="Arial"/>
                <w:b/>
                <w:color w:val="000000"/>
                <w:sz w:val="16"/>
                <w:szCs w:val="16"/>
              </w:rPr>
              <w:t>no</w:t>
            </w:r>
            <w:r w:rsidRPr="007D7763">
              <w:rPr>
                <w:rFonts w:ascii="Arial" w:hAnsi="Arial" w:cs="Arial"/>
                <w:b/>
                <w:sz w:val="16"/>
                <w:szCs w:val="16"/>
                <w:lang w:eastAsia="es-ES"/>
              </w:rPr>
              <w:t xml:space="preserve"> entregue la primera dotación de bienes</w:t>
            </w:r>
            <w:r w:rsidRPr="007D7763">
              <w:rPr>
                <w:rFonts w:ascii="Arial" w:hAnsi="Arial" w:cs="Arial"/>
                <w:sz w:val="16"/>
                <w:szCs w:val="16"/>
                <w:lang w:eastAsia="es-ES"/>
              </w:rPr>
              <w:t xml:space="preserve"> de consumo de acuerdo al Anexo Técnico. </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Por cada día natural de atraso que exceda los 7 (siete) días naturales, previos a la puesta en operación del servicio.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color w:val="000000"/>
                <w:sz w:val="16"/>
                <w:szCs w:val="16"/>
              </w:rPr>
              <w:t xml:space="preserve">2% </w:t>
            </w:r>
            <w:r w:rsidRPr="007D7763">
              <w:rPr>
                <w:rFonts w:ascii="Arial" w:hAnsi="Arial" w:cs="Arial"/>
                <w:sz w:val="16"/>
                <w:szCs w:val="16"/>
              </w:rPr>
              <w:t>sobre el valor de la garantía sin incluir el IVA.</w:t>
            </w:r>
          </w:p>
          <w:p w:rsidR="003A5C50" w:rsidRPr="007D7763" w:rsidRDefault="003A5C50" w:rsidP="003A5C50">
            <w:pPr>
              <w:rPr>
                <w:rFonts w:ascii="Arial" w:hAnsi="Arial" w:cs="Arial"/>
                <w:sz w:val="16"/>
                <w:szCs w:val="16"/>
              </w:rPr>
            </w:pPr>
          </w:p>
          <w:p w:rsidR="003A5C50" w:rsidRPr="007D7763" w:rsidRDefault="003A5C50" w:rsidP="003A5C50">
            <w:pPr>
              <w:rPr>
                <w:rFonts w:ascii="Arial" w:hAnsi="Arial" w:cs="Arial"/>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p>
          <w:p w:rsidR="003A5C50" w:rsidRPr="007D7763" w:rsidRDefault="003A5C50" w:rsidP="003A5C50">
            <w:pPr>
              <w:rPr>
                <w:rFonts w:ascii="Arial" w:hAnsi="Arial" w:cs="Arial"/>
                <w:sz w:val="16"/>
                <w:szCs w:val="16"/>
              </w:rPr>
            </w:pPr>
            <w:r w:rsidRPr="007D7763">
              <w:rPr>
                <w:rFonts w:ascii="Arial" w:hAnsi="Arial"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color w:val="000000"/>
                <w:sz w:val="16"/>
                <w:szCs w:val="16"/>
              </w:rPr>
            </w:pPr>
            <w:r w:rsidRPr="007D7763">
              <w:rPr>
                <w:rFonts w:ascii="Arial" w:hAnsi="Arial" w:cs="Arial"/>
                <w:color w:val="000000"/>
                <w:sz w:val="16"/>
                <w:szCs w:val="16"/>
              </w:rPr>
              <w:lastRenderedPageBreak/>
              <w:t xml:space="preserve">Cuando el licitante adjudicado </w:t>
            </w:r>
            <w:r w:rsidRPr="007D7763">
              <w:rPr>
                <w:rFonts w:ascii="Arial" w:hAnsi="Arial" w:cs="Arial"/>
                <w:b/>
                <w:color w:val="000000"/>
                <w:sz w:val="16"/>
                <w:szCs w:val="16"/>
              </w:rPr>
              <w:t>no instale y ponga en marcha  el sistema de información</w:t>
            </w:r>
            <w:r w:rsidRPr="007D7763">
              <w:rPr>
                <w:rFonts w:ascii="Arial" w:hAnsi="Arial" w:cs="Arial"/>
                <w:color w:val="000000"/>
                <w:sz w:val="16"/>
                <w:szCs w:val="16"/>
              </w:rPr>
              <w:t xml:space="preserve"> de acuerdo al Anexo Técnico.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color w:val="000000"/>
                <w:sz w:val="16"/>
                <w:szCs w:val="16"/>
              </w:rPr>
            </w:pPr>
            <w:r w:rsidRPr="007D7763">
              <w:rPr>
                <w:rFonts w:ascii="Arial" w:hAnsi="Arial" w:cs="Arial"/>
                <w:color w:val="000000"/>
                <w:sz w:val="16"/>
                <w:szCs w:val="16"/>
              </w:rPr>
              <w:t xml:space="preserve">2.5% </w:t>
            </w:r>
            <w:r w:rsidRPr="007D7763">
              <w:rPr>
                <w:rFonts w:ascii="Arial" w:hAnsi="Arial" w:cs="Arial"/>
                <w:sz w:val="16"/>
                <w:szCs w:val="16"/>
              </w:rPr>
              <w:t>sobre el valor de la garantía sin incluir el IVA</w:t>
            </w:r>
            <w:r w:rsidRPr="007D7763">
              <w:rPr>
                <w:rFonts w:ascii="Arial" w:hAnsi="Arial" w:cs="Arial"/>
                <w:color w:val="000000"/>
                <w:sz w:val="16"/>
                <w:szCs w:val="16"/>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p>
          <w:p w:rsidR="003A5C50" w:rsidRPr="007D7763" w:rsidRDefault="003A5C50" w:rsidP="003A5C50">
            <w:pPr>
              <w:rPr>
                <w:rFonts w:ascii="Arial" w:hAnsi="Arial" w:cs="Arial"/>
                <w:sz w:val="16"/>
                <w:szCs w:val="16"/>
              </w:rPr>
            </w:pPr>
            <w:r w:rsidRPr="007D7763">
              <w:rPr>
                <w:rFonts w:ascii="Arial" w:hAnsi="Arial" w:cs="Arial"/>
                <w:sz w:val="16"/>
                <w:szCs w:val="16"/>
              </w:rPr>
              <w:t>Jefa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color w:val="000000"/>
                <w:sz w:val="16"/>
                <w:szCs w:val="16"/>
              </w:rPr>
            </w:pPr>
            <w:r w:rsidRPr="007D7763">
              <w:rPr>
                <w:rFonts w:ascii="Arial" w:hAnsi="Arial" w:cs="Arial"/>
                <w:color w:val="000000"/>
                <w:sz w:val="16"/>
                <w:szCs w:val="16"/>
              </w:rPr>
              <w:t xml:space="preserve">Cuando el licitante adjudicado </w:t>
            </w:r>
            <w:r w:rsidRPr="007D7763">
              <w:rPr>
                <w:rFonts w:ascii="Arial" w:hAnsi="Arial" w:cs="Arial"/>
                <w:b/>
                <w:color w:val="000000"/>
                <w:sz w:val="16"/>
                <w:szCs w:val="16"/>
              </w:rPr>
              <w:t>no proporcione la capacitación previa</w:t>
            </w:r>
            <w:r w:rsidRPr="007D7763">
              <w:rPr>
                <w:rFonts w:ascii="Arial" w:hAnsi="Arial" w:cs="Arial"/>
                <w:color w:val="000000"/>
                <w:sz w:val="16"/>
                <w:szCs w:val="16"/>
              </w:rPr>
              <w:t xml:space="preserve"> a la instalación y puesta en marcha </w:t>
            </w:r>
            <w:r w:rsidRPr="007D7763">
              <w:rPr>
                <w:rFonts w:ascii="Arial" w:hAnsi="Arial" w:cs="Arial"/>
                <w:b/>
                <w:color w:val="000000"/>
                <w:sz w:val="16"/>
                <w:szCs w:val="16"/>
              </w:rPr>
              <w:t>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Arial" w:hAnsi="Arial" w:cs="Arial"/>
                <w:sz w:val="16"/>
                <w:szCs w:val="16"/>
              </w:rPr>
            </w:pPr>
            <w:r w:rsidRPr="007D7763">
              <w:rPr>
                <w:rFonts w:ascii="Arial" w:hAnsi="Arial" w:cs="Arial"/>
                <w:sz w:val="16"/>
                <w:szCs w:val="16"/>
              </w:rPr>
              <w:t>2.0% sobre el valor de la garantía sin incluir el IVA.</w:t>
            </w:r>
          </w:p>
          <w:p w:rsidR="003A5C50" w:rsidRPr="007D7763" w:rsidRDefault="003A5C50" w:rsidP="003A5C50">
            <w:pPr>
              <w:rPr>
                <w:rFonts w:ascii="Arial" w:hAnsi="Arial"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color w:val="000000"/>
                <w:sz w:val="16"/>
                <w:szCs w:val="16"/>
              </w:rPr>
            </w:pPr>
            <w:r w:rsidRPr="007D7763">
              <w:rPr>
                <w:rFonts w:ascii="Arial" w:hAnsi="Arial" w:cs="Arial"/>
                <w:color w:val="000000"/>
                <w:sz w:val="16"/>
                <w:szCs w:val="16"/>
              </w:rPr>
              <w:t xml:space="preserve">Cuando el licitante ganador </w:t>
            </w:r>
            <w:r w:rsidRPr="007D7763">
              <w:rPr>
                <w:rFonts w:ascii="Arial" w:hAnsi="Arial" w:cs="Arial"/>
                <w:b/>
                <w:color w:val="000000"/>
                <w:sz w:val="16"/>
                <w:szCs w:val="16"/>
              </w:rPr>
              <w:t>no proporcione la capacitación continua 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9498"/>
              </w:tabs>
              <w:ind w:right="51"/>
              <w:rPr>
                <w:rFonts w:ascii="Arial" w:hAnsi="Arial" w:cs="Arial"/>
                <w:sz w:val="16"/>
                <w:szCs w:val="16"/>
                <w:lang w:eastAsia="es-ES"/>
              </w:rPr>
            </w:pPr>
            <w:r w:rsidRPr="007D7763">
              <w:rPr>
                <w:rFonts w:ascii="Arial" w:hAnsi="Arial" w:cs="Arial"/>
                <w:sz w:val="16"/>
                <w:szCs w:val="16"/>
                <w:lang w:eastAsia="es-ES"/>
              </w:rPr>
              <w:t xml:space="preserve">En un plazo no mayor de 7 días hábiles de haberse solicitado al licitante adjudicado. </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Arial" w:hAnsi="Arial" w:cs="Arial"/>
                <w:sz w:val="16"/>
                <w:szCs w:val="16"/>
              </w:rPr>
            </w:pPr>
            <w:r w:rsidRPr="007D7763">
              <w:rPr>
                <w:rFonts w:ascii="Arial" w:hAnsi="Arial" w:cs="Arial"/>
                <w:sz w:val="16"/>
                <w:szCs w:val="16"/>
              </w:rPr>
              <w:t>1.0% sobre el valor de la garantía sin incluir el IVA.</w:t>
            </w:r>
          </w:p>
          <w:p w:rsidR="003A5C50" w:rsidRPr="007D7763" w:rsidRDefault="003A5C50" w:rsidP="003A5C50">
            <w:pPr>
              <w:rPr>
                <w:rFonts w:ascii="Arial" w:hAnsi="Arial"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color w:val="000000"/>
                <w:sz w:val="16"/>
                <w:szCs w:val="16"/>
              </w:rPr>
            </w:pPr>
            <w:r w:rsidRPr="007D7763">
              <w:rPr>
                <w:rFonts w:ascii="Arial" w:hAnsi="Arial" w:cs="Arial"/>
                <w:color w:val="000000"/>
                <w:sz w:val="16"/>
                <w:szCs w:val="16"/>
              </w:rPr>
              <w:t xml:space="preserve">Cuando el licitante adjudicado </w:t>
            </w:r>
            <w:r w:rsidRPr="007D7763">
              <w:rPr>
                <w:rFonts w:ascii="Arial" w:hAnsi="Arial" w:cs="Arial"/>
                <w:b/>
                <w:color w:val="000000"/>
                <w:sz w:val="16"/>
                <w:szCs w:val="16"/>
              </w:rPr>
              <w:t xml:space="preserve">no realice el envío de mensajería HL7 </w:t>
            </w:r>
            <w:r w:rsidRPr="007D7763">
              <w:rPr>
                <w:rFonts w:ascii="Arial" w:hAnsi="Arial" w:cs="Arial"/>
                <w:color w:val="000000"/>
                <w:sz w:val="16"/>
                <w:szCs w:val="16"/>
              </w:rPr>
              <w:t>de los servicios prestados o lo haga e manera parcial.</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Por cada día natural de atraso a partir de que exceda las 24 horas a partir del otorgamiento del servicio o validación de resultados</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Arial" w:hAnsi="Arial" w:cs="Arial"/>
                <w:sz w:val="16"/>
                <w:szCs w:val="16"/>
              </w:rPr>
            </w:pPr>
            <w:r w:rsidRPr="007D7763">
              <w:rPr>
                <w:rFonts w:ascii="Arial" w:hAnsi="Arial" w:cs="Arial"/>
                <w:sz w:val="16"/>
                <w:szCs w:val="16"/>
              </w:rPr>
              <w:t>2.5% sobre el valor de la garantía sin incluir el IVA.</w:t>
            </w:r>
          </w:p>
          <w:p w:rsidR="003A5C50" w:rsidRPr="007D7763" w:rsidRDefault="003A5C50" w:rsidP="003A5C50">
            <w:pPr>
              <w:rPr>
                <w:rFonts w:ascii="Arial" w:hAnsi="Arial"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p>
        </w:tc>
      </w:tr>
      <w:tr w:rsidR="003A5C50" w:rsidRPr="007D7763" w:rsidTr="00F5406D">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Arial" w:hAnsi="Arial" w:cs="Arial"/>
                <w:color w:val="000000"/>
                <w:sz w:val="16"/>
                <w:szCs w:val="16"/>
              </w:rPr>
            </w:pPr>
            <w:r w:rsidRPr="007D7763">
              <w:rPr>
                <w:rFonts w:ascii="Arial" w:hAnsi="Arial" w:cs="Arial"/>
                <w:color w:val="000000"/>
                <w:sz w:val="16"/>
                <w:szCs w:val="16"/>
              </w:rPr>
              <w:t xml:space="preserve">Cuando el licitante adjudicado </w:t>
            </w:r>
            <w:r w:rsidRPr="007D7763">
              <w:rPr>
                <w:rFonts w:ascii="Arial" w:hAnsi="Arial" w:cs="Arial"/>
                <w:b/>
                <w:color w:val="000000"/>
                <w:sz w:val="16"/>
                <w:szCs w:val="16"/>
              </w:rPr>
              <w:t>no realice la entrega de los anexos</w:t>
            </w:r>
            <w:r w:rsidRPr="007D7763">
              <w:rPr>
                <w:rFonts w:ascii="Arial" w:hAnsi="Arial" w:cs="Arial"/>
                <w:color w:val="000000"/>
                <w:sz w:val="16"/>
                <w:szCs w:val="16"/>
              </w:rPr>
              <w:t xml:space="preserve"> correspondientes dentro del plazo establecido</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Por cada día natural de atraso a partir de que exceda los 5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Arial" w:hAnsi="Arial" w:cs="Arial"/>
                <w:sz w:val="16"/>
                <w:szCs w:val="16"/>
              </w:rPr>
            </w:pPr>
            <w:r w:rsidRPr="007D7763">
              <w:rPr>
                <w:rFonts w:ascii="Arial" w:hAnsi="Arial" w:cs="Arial"/>
                <w:sz w:val="16"/>
                <w:szCs w:val="16"/>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Arial" w:hAnsi="Arial" w:cs="Arial"/>
                <w:sz w:val="16"/>
                <w:szCs w:val="16"/>
              </w:rPr>
            </w:pPr>
            <w:r w:rsidRPr="007D7763">
              <w:rPr>
                <w:rFonts w:ascii="Arial" w:hAnsi="Arial" w:cs="Arial"/>
                <w:sz w:val="16"/>
                <w:szCs w:val="16"/>
              </w:rPr>
              <w:t>1.0% sobre el valor de la garantía sin incluir el IVA.</w:t>
            </w:r>
          </w:p>
          <w:p w:rsidR="003A5C50" w:rsidRPr="007D7763" w:rsidRDefault="003A5C50" w:rsidP="003A5C50">
            <w:pPr>
              <w:rPr>
                <w:rFonts w:ascii="Arial" w:hAnsi="Arial"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sz w:val="16"/>
                <w:szCs w:val="16"/>
              </w:rPr>
            </w:pPr>
            <w:r w:rsidRPr="007D7763">
              <w:rPr>
                <w:rFonts w:ascii="Arial" w:hAnsi="Arial"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bl>
    <w:p w:rsidR="003A5C50" w:rsidRPr="007D7763" w:rsidRDefault="003A5C50" w:rsidP="003A5C50">
      <w:pPr>
        <w:jc w:val="both"/>
        <w:rPr>
          <w:rFonts w:ascii="Montserrat" w:hAnsi="Montserrat" w:cs="Arial"/>
          <w:sz w:val="20"/>
        </w:rPr>
      </w:pPr>
    </w:p>
    <w:p w:rsidR="003A5C50" w:rsidRPr="007D7763" w:rsidRDefault="003A5C50" w:rsidP="003A5C50">
      <w:pPr>
        <w:ind w:left="708" w:firstLine="708"/>
        <w:contextualSpacing/>
        <w:jc w:val="both"/>
        <w:rPr>
          <w:rFonts w:ascii="Arial" w:hAnsi="Arial" w:cs="Arial"/>
          <w:b/>
          <w:sz w:val="16"/>
          <w:szCs w:val="16"/>
        </w:rPr>
      </w:pPr>
      <w:r w:rsidRPr="007D7763">
        <w:rPr>
          <w:rFonts w:ascii="Arial" w:hAnsi="Arial" w:cs="Arial"/>
          <w:b/>
          <w:sz w:val="16"/>
          <w:szCs w:val="16"/>
        </w:rPr>
        <w:t xml:space="preserve">DÉCIMA </w:t>
      </w:r>
    </w:p>
    <w:p w:rsidR="003A5C50" w:rsidRPr="007D7763" w:rsidRDefault="003A5C50" w:rsidP="003A5C50">
      <w:pPr>
        <w:ind w:left="2410" w:hanging="992"/>
        <w:contextualSpacing/>
        <w:jc w:val="both"/>
        <w:rPr>
          <w:rFonts w:ascii="Arial" w:hAnsi="Arial" w:cs="Arial"/>
          <w:b/>
          <w:sz w:val="16"/>
          <w:szCs w:val="16"/>
        </w:rPr>
      </w:pPr>
      <w:r w:rsidRPr="007D7763">
        <w:rPr>
          <w:rFonts w:ascii="Arial" w:hAnsi="Arial" w:cs="Arial"/>
          <w:b/>
          <w:sz w:val="16"/>
          <w:szCs w:val="16"/>
        </w:rPr>
        <w:t>TERCERA.-  DEDUCCIONES</w:t>
      </w:r>
      <w:r w:rsidRPr="007D7763">
        <w:rPr>
          <w:rFonts w:ascii="Arial" w:hAnsi="Arial" w:cs="Arial"/>
          <w:sz w:val="16"/>
          <w:szCs w:val="16"/>
        </w:rPr>
        <w:t xml:space="preserve">. En el procedimiento para la aplicación de las deducciones, el </w:t>
      </w:r>
      <w:r w:rsidRPr="007D7763">
        <w:rPr>
          <w:rFonts w:ascii="Arial" w:hAnsi="Arial" w:cs="Arial"/>
          <w:b/>
          <w:sz w:val="16"/>
          <w:szCs w:val="16"/>
        </w:rPr>
        <w:t>Jefe del Laboratorio Clínico,</w:t>
      </w:r>
      <w:r w:rsidRPr="007D7763">
        <w:rPr>
          <w:rFonts w:ascii="Arial" w:hAnsi="Arial" w:cs="Arial"/>
          <w:sz w:val="16"/>
          <w:szCs w:val="16"/>
        </w:rPr>
        <w:t xml:space="preserve"> será responsable de calcular y aplicar la deducción por concepto u obligación, nivel de servicio y unidad de medida. En todos los casos se deberá determinar la causa por la cual el licitante adjudicado es acreedor a una deductiva basada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3A5C50" w:rsidRPr="007D7763" w:rsidRDefault="003A5C50" w:rsidP="003A5C50">
      <w:pPr>
        <w:ind w:left="1418" w:hanging="1418"/>
        <w:jc w:val="both"/>
        <w:rPr>
          <w:rFonts w:ascii="Arial" w:hAnsi="Arial" w:cs="Arial"/>
          <w:sz w:val="16"/>
          <w:szCs w:val="16"/>
        </w:rPr>
      </w:pPr>
    </w:p>
    <w:p w:rsidR="003A5C50" w:rsidRPr="007D7763" w:rsidRDefault="003A5C50" w:rsidP="003A5C50">
      <w:pPr>
        <w:ind w:left="1418" w:right="74" w:hanging="2"/>
        <w:jc w:val="both"/>
        <w:rPr>
          <w:rFonts w:ascii="Arial" w:hAnsi="Arial" w:cs="Arial"/>
          <w:sz w:val="16"/>
          <w:szCs w:val="16"/>
        </w:rPr>
      </w:pPr>
      <w:r w:rsidRPr="007D7763">
        <w:rPr>
          <w:rFonts w:ascii="Arial" w:hAnsi="Arial" w:cs="Arial"/>
          <w:sz w:val="16"/>
          <w:szCs w:val="16"/>
        </w:rPr>
        <w:t xml:space="preserve">En caso de existir alguna deductiva se notificará al licitante adjudicado mediante el </w:t>
      </w:r>
      <w:r w:rsidRPr="007D7763">
        <w:rPr>
          <w:rFonts w:ascii="Arial" w:hAnsi="Arial" w:cs="Arial"/>
          <w:b/>
          <w:sz w:val="16"/>
          <w:szCs w:val="16"/>
        </w:rPr>
        <w:t>Anexo T10.2 “Formato de Notificación de Deductivas”</w:t>
      </w:r>
      <w:r w:rsidRPr="007D7763">
        <w:rPr>
          <w:rFonts w:ascii="Arial" w:hAnsi="Arial" w:cs="Arial"/>
          <w:sz w:val="16"/>
          <w:szCs w:val="16"/>
        </w:rPr>
        <w:t xml:space="preserve">, resultado de la conciliación realizada entre el </w:t>
      </w:r>
      <w:r w:rsidRPr="007D7763">
        <w:rPr>
          <w:rFonts w:ascii="Arial" w:hAnsi="Arial" w:cs="Arial"/>
          <w:b/>
          <w:sz w:val="16"/>
          <w:szCs w:val="16"/>
        </w:rPr>
        <w:t>Anexo T10 “Reporte Mensual de Estudios Efectivos Realizados”</w:t>
      </w:r>
      <w:r w:rsidRPr="007D7763">
        <w:rPr>
          <w:rFonts w:ascii="Arial" w:hAnsi="Arial" w:cs="Arial"/>
          <w:sz w:val="16"/>
          <w:szCs w:val="16"/>
        </w:rPr>
        <w:t>, los contadores de los equipos</w:t>
      </w:r>
      <w:r w:rsidRPr="007D7763">
        <w:rPr>
          <w:rFonts w:ascii="Arial" w:hAnsi="Arial" w:cs="Arial"/>
          <w:b/>
          <w:sz w:val="16"/>
          <w:szCs w:val="16"/>
        </w:rPr>
        <w:t xml:space="preserve"> </w:t>
      </w:r>
      <w:r w:rsidRPr="007D7763">
        <w:rPr>
          <w:rFonts w:ascii="Arial" w:hAnsi="Arial" w:cs="Arial"/>
          <w:sz w:val="16"/>
          <w:szCs w:val="16"/>
        </w:rPr>
        <w:t xml:space="preserve">y las hojas de trabajo diario, realizados en el mes inmediato anterior. </w:t>
      </w:r>
    </w:p>
    <w:p w:rsidR="003A5C50" w:rsidRPr="007D7763" w:rsidRDefault="003A5C50" w:rsidP="003A5C50">
      <w:pPr>
        <w:ind w:right="74"/>
        <w:jc w:val="both"/>
        <w:rPr>
          <w:rFonts w:ascii="Montserrat" w:hAnsi="Montserrat" w:cs="Arial"/>
          <w:sz w:val="20"/>
        </w:rPr>
      </w:pPr>
    </w:p>
    <w:p w:rsidR="003A5C50" w:rsidRPr="007D7763" w:rsidRDefault="003A5C50" w:rsidP="003A5C50">
      <w:pPr>
        <w:ind w:right="74"/>
        <w:jc w:val="center"/>
        <w:rPr>
          <w:rFonts w:ascii="Montserrat" w:hAnsi="Montserrat" w:cs="Arial"/>
          <w:sz w:val="20"/>
        </w:rPr>
      </w:pPr>
      <w:r w:rsidRPr="007D7763">
        <w:rPr>
          <w:rFonts w:ascii="Montserrat" w:hAnsi="Montserrat" w:cs="Arial"/>
          <w:b/>
          <w:sz w:val="20"/>
        </w:rPr>
        <w:lastRenderedPageBreak/>
        <w:t>Tabla de deducciones</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1380"/>
        <w:gridCol w:w="1406"/>
        <w:gridCol w:w="1419"/>
        <w:gridCol w:w="1335"/>
        <w:gridCol w:w="1746"/>
        <w:gridCol w:w="2089"/>
      </w:tblGrid>
      <w:tr w:rsidR="003A5C50" w:rsidRPr="007D7763" w:rsidTr="00F5406D">
        <w:trPr>
          <w:trHeight w:val="129"/>
          <w:tblHeader/>
          <w:jc w:val="center"/>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ind w:left="-142" w:right="-108"/>
              <w:jc w:val="center"/>
              <w:rPr>
                <w:rFonts w:ascii="Montserrat" w:hAnsi="Montserrat" w:cs="Arial"/>
                <w:b/>
                <w:sz w:val="15"/>
                <w:szCs w:val="15"/>
                <w:lang w:eastAsia="es-ES"/>
              </w:rPr>
            </w:pPr>
            <w:r w:rsidRPr="007D7763">
              <w:rPr>
                <w:rFonts w:ascii="Montserrat" w:hAnsi="Montserrat" w:cs="Arial"/>
                <w:b/>
                <w:sz w:val="15"/>
                <w:szCs w:val="15"/>
              </w:rPr>
              <w:t>Concepto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ind w:left="-108" w:right="-157"/>
              <w:jc w:val="center"/>
              <w:rPr>
                <w:rFonts w:ascii="Montserrat" w:hAnsi="Montserrat" w:cs="Arial"/>
                <w:b/>
                <w:bCs/>
                <w:sz w:val="15"/>
                <w:szCs w:val="15"/>
                <w:lang w:eastAsia="es-ES"/>
              </w:rPr>
            </w:pPr>
            <w:r w:rsidRPr="007D7763">
              <w:rPr>
                <w:rFonts w:ascii="Montserrat" w:hAnsi="Montserrat" w:cs="Arial"/>
                <w:b/>
                <w:sz w:val="15"/>
                <w:szCs w:val="15"/>
              </w:rPr>
              <w:t>Niveles de servicio</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3A5C50" w:rsidRPr="007D7763" w:rsidRDefault="003A5C50" w:rsidP="003A5C50">
            <w:pPr>
              <w:ind w:left="-59" w:right="-130"/>
              <w:jc w:val="center"/>
              <w:rPr>
                <w:rFonts w:ascii="Montserrat" w:hAnsi="Montserrat" w:cs="Arial"/>
                <w:b/>
                <w:sz w:val="15"/>
                <w:szCs w:val="15"/>
              </w:rPr>
            </w:pPr>
            <w:r w:rsidRPr="007D7763">
              <w:rPr>
                <w:rFonts w:ascii="Montserrat" w:hAnsi="Montserrat" w:cs="Arial"/>
                <w:b/>
                <w:sz w:val="15"/>
                <w:szCs w:val="15"/>
              </w:rPr>
              <w:t>Límite de incumplimiento motivo de rescisión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ind w:left="-59" w:right="-130"/>
              <w:jc w:val="center"/>
              <w:rPr>
                <w:rFonts w:ascii="Montserrat" w:hAnsi="Montserrat" w:cs="Arial"/>
                <w:b/>
                <w:sz w:val="15"/>
                <w:szCs w:val="15"/>
                <w:lang w:eastAsia="es-ES"/>
              </w:rPr>
            </w:pPr>
            <w:r w:rsidRPr="007D7763">
              <w:rPr>
                <w:rFonts w:ascii="Montserrat" w:hAnsi="Montserrat" w:cs="Arial"/>
                <w:b/>
                <w:sz w:val="15"/>
                <w:szCs w:val="15"/>
              </w:rPr>
              <w:t>Unidad de medida</w:t>
            </w:r>
          </w:p>
          <w:p w:rsidR="003A5C50" w:rsidRPr="007D7763" w:rsidRDefault="003A5C50" w:rsidP="003A5C50">
            <w:pPr>
              <w:ind w:left="-59" w:right="-130"/>
              <w:jc w:val="center"/>
              <w:rPr>
                <w:rFonts w:ascii="Montserrat" w:hAnsi="Montserrat" w:cs="Arial"/>
                <w:b/>
                <w:sz w:val="15"/>
                <w:szCs w:val="15"/>
                <w:lang w:eastAsia="es-ES"/>
              </w:rPr>
            </w:pPr>
            <w:r w:rsidRPr="007D7763">
              <w:rPr>
                <w:rFonts w:ascii="Montserrat" w:hAnsi="Montserrat" w:cs="Arial"/>
                <w:b/>
                <w:sz w:val="15"/>
                <w:szCs w:val="15"/>
              </w:rPr>
              <w:t>para la deducción</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ind w:left="-86" w:right="-94"/>
              <w:jc w:val="center"/>
              <w:rPr>
                <w:rFonts w:ascii="Montserrat" w:hAnsi="Montserrat" w:cs="Arial"/>
                <w:b/>
                <w:sz w:val="15"/>
                <w:szCs w:val="15"/>
                <w:lang w:eastAsia="es-ES"/>
              </w:rPr>
            </w:pPr>
            <w:r w:rsidRPr="007D7763">
              <w:rPr>
                <w:rFonts w:ascii="Montserrat" w:hAnsi="Montserrat" w:cs="Arial"/>
                <w:b/>
                <w:sz w:val="15"/>
                <w:szCs w:val="15"/>
              </w:rPr>
              <w:t>Deducción</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autoSpaceDE w:val="0"/>
              <w:autoSpaceDN w:val="0"/>
              <w:ind w:right="74"/>
              <w:jc w:val="center"/>
              <w:rPr>
                <w:rFonts w:ascii="Montserrat" w:hAnsi="Montserrat" w:cs="Arial"/>
                <w:b/>
                <w:sz w:val="15"/>
                <w:szCs w:val="15"/>
              </w:rPr>
            </w:pPr>
            <w:r w:rsidRPr="007D7763">
              <w:rPr>
                <w:rFonts w:ascii="Montserrat" w:hAnsi="Montserrat" w:cs="Arial"/>
                <w:b/>
                <w:sz w:val="15"/>
                <w:szCs w:val="15"/>
              </w:rPr>
              <w:t>Responsable de reportar el incumplimiento al Administrador de Contrato</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7D7763" w:rsidRDefault="003A5C50" w:rsidP="003A5C50">
            <w:pPr>
              <w:autoSpaceDE w:val="0"/>
              <w:autoSpaceDN w:val="0"/>
              <w:ind w:right="74"/>
              <w:jc w:val="center"/>
              <w:rPr>
                <w:rFonts w:ascii="Montserrat" w:hAnsi="Montserrat" w:cs="Arial"/>
                <w:b/>
                <w:sz w:val="15"/>
                <w:szCs w:val="15"/>
              </w:rPr>
            </w:pPr>
            <w:r w:rsidRPr="007D7763">
              <w:rPr>
                <w:rFonts w:ascii="Montserrat" w:hAnsi="Montserrat" w:cs="Arial"/>
                <w:b/>
                <w:sz w:val="15"/>
                <w:szCs w:val="15"/>
              </w:rPr>
              <w:t>Responsable del cálculo, notificación y aplicación de la deductiva al licitante adjudicado</w:t>
            </w:r>
          </w:p>
        </w:tc>
      </w:tr>
      <w:tr w:rsidR="003A5C50" w:rsidRPr="007D7763" w:rsidTr="00F5406D">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eastAsia="Calibri" w:hAnsi="Montserrat" w:cs="Arial"/>
                <w:bCs/>
                <w:sz w:val="15"/>
                <w:szCs w:val="15"/>
              </w:rPr>
            </w:pPr>
            <w:r w:rsidRPr="007D7763">
              <w:rPr>
                <w:rFonts w:ascii="Montserrat" w:eastAsia="Calibri" w:hAnsi="Montserrat" w:cs="Arial"/>
                <w:bCs/>
                <w:sz w:val="15"/>
                <w:szCs w:val="15"/>
              </w:rPr>
              <w:t xml:space="preserve">Cuando </w:t>
            </w:r>
            <w:r w:rsidRPr="007D7763">
              <w:rPr>
                <w:rFonts w:ascii="Montserrat" w:eastAsia="Calibri" w:hAnsi="Montserrat" w:cs="Arial"/>
                <w:b/>
                <w:bCs/>
                <w:sz w:val="15"/>
                <w:szCs w:val="15"/>
              </w:rPr>
              <w:t>no se realice el Servicio de mantenimiento preventivo</w:t>
            </w:r>
            <w:r w:rsidRPr="007D7763">
              <w:rPr>
                <w:rFonts w:ascii="Montserrat" w:eastAsia="Calibri" w:hAnsi="Montserrat" w:cs="Arial"/>
                <w:bCs/>
                <w:sz w:val="15"/>
                <w:szCs w:val="15"/>
              </w:rPr>
              <w:t xml:space="preserve"> de los </w:t>
            </w:r>
            <w:r w:rsidRPr="007D7763">
              <w:rPr>
                <w:rFonts w:ascii="Montserrat" w:hAnsi="Montserrat" w:cs="Arial"/>
                <w:bCs/>
                <w:sz w:val="15"/>
                <w:szCs w:val="15"/>
              </w:rPr>
              <w:t>equipos</w:t>
            </w:r>
            <w:r w:rsidRPr="007D7763">
              <w:rPr>
                <w:rFonts w:ascii="Montserrat" w:hAnsi="Montserrat" w:cs="Arial"/>
                <w:sz w:val="15"/>
                <w:szCs w:val="15"/>
                <w:lang w:eastAsia="es-ES"/>
              </w:rPr>
              <w:t xml:space="preserve"> según el Programa de Mantenimiento Preventivo.</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eastAsia="Calibri" w:hAnsi="Montserrat" w:cs="Arial"/>
                <w:sz w:val="15"/>
                <w:szCs w:val="15"/>
                <w:lang w:eastAsia="es-ES"/>
              </w:rPr>
            </w:pPr>
            <w:r w:rsidRPr="007D7763">
              <w:rPr>
                <w:rFonts w:ascii="Montserrat" w:eastAsia="Calibri" w:hAnsi="Montserrat" w:cs="Arial"/>
                <w:sz w:val="15"/>
                <w:szCs w:val="15"/>
              </w:rPr>
              <w:t xml:space="preserve">De acuerdo a los periodos contenidos en el programa presentado por el  licitante adjudicado y aceptado por el Instituto. </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20 días posteriores a los 7 (siete) días hábiles señalados en el plazo máximo o hasta 1 (una) vez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 xml:space="preserve">Por cada día  que exceda los 7 (siete) días hábiles señalados como plazo máximo. </w:t>
            </w:r>
          </w:p>
        </w:tc>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 xml:space="preserve">5% diario, sobre el valor total del </w:t>
            </w:r>
            <w:r w:rsidRPr="007D7763">
              <w:rPr>
                <w:rFonts w:cs="Arial"/>
                <w:sz w:val="15"/>
                <w:szCs w:val="15"/>
              </w:rPr>
              <w:t xml:space="preserve">Comprobante Fiscal Digital </w:t>
            </w:r>
            <w:r w:rsidRPr="007D7763">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hAnsi="Montserrat" w:cs="Arial"/>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p w:rsidR="003A5C50" w:rsidRPr="007D7763" w:rsidRDefault="003A5C50" w:rsidP="003A5C50">
            <w:pPr>
              <w:ind w:left="19"/>
              <w:rPr>
                <w:rFonts w:ascii="Arial" w:hAnsi="Arial" w:cs="Arial"/>
                <w:b/>
                <w:sz w:val="16"/>
                <w:szCs w:val="16"/>
              </w:rPr>
            </w:pPr>
          </w:p>
        </w:tc>
      </w:tr>
      <w:tr w:rsidR="003A5C50" w:rsidRPr="007D7763" w:rsidTr="00F5406D">
        <w:trPr>
          <w:trHeight w:val="56"/>
          <w:jc w:val="center"/>
        </w:trPr>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tabs>
                <w:tab w:val="left" w:pos="6237"/>
                <w:tab w:val="left" w:pos="15168"/>
              </w:tabs>
              <w:ind w:right="51"/>
              <w:contextualSpacing/>
              <w:rPr>
                <w:rFonts w:ascii="Montserrat" w:eastAsia="Calibri" w:hAnsi="Montserrat" w:cs="Arial"/>
                <w:bCs/>
                <w:sz w:val="15"/>
                <w:szCs w:val="15"/>
                <w:lang w:val="es-MX"/>
              </w:rPr>
            </w:pPr>
            <w:r w:rsidRPr="007D7763">
              <w:rPr>
                <w:rFonts w:ascii="Montserrat" w:hAnsi="Montserrat" w:cs="Arial"/>
                <w:sz w:val="15"/>
                <w:szCs w:val="15"/>
                <w:lang w:eastAsia="es-ES"/>
              </w:rPr>
              <w:t xml:space="preserve">Cuando el licitante adjudicado </w:t>
            </w:r>
            <w:r w:rsidRPr="007D7763">
              <w:rPr>
                <w:rFonts w:ascii="Montserrat" w:hAnsi="Montserrat" w:cs="Arial"/>
                <w:b/>
                <w:sz w:val="15"/>
                <w:szCs w:val="15"/>
                <w:lang w:eastAsia="es-ES"/>
              </w:rPr>
              <w:t>no realice las reparaciones</w:t>
            </w:r>
            <w:r w:rsidRPr="007D7763">
              <w:rPr>
                <w:rFonts w:ascii="Montserrat" w:hAnsi="Montserrat" w:cs="Arial"/>
                <w:sz w:val="15"/>
                <w:szCs w:val="15"/>
                <w:lang w:eastAsia="es-ES"/>
              </w:rPr>
              <w:t xml:space="preserve"> necesarias  como parte del mantenimiento correctivo, </w:t>
            </w:r>
            <w:r w:rsidRPr="007D7763">
              <w:rPr>
                <w:rFonts w:ascii="Montserrat" w:eastAsia="Calibri" w:hAnsi="Montserrat" w:cs="Arial"/>
                <w:sz w:val="15"/>
                <w:szCs w:val="15"/>
              </w:rPr>
              <w:t xml:space="preserve">en un plazo no mayor a 48 horas </w:t>
            </w:r>
            <w:r w:rsidRPr="007D7763">
              <w:rPr>
                <w:rFonts w:ascii="Montserrat" w:hAnsi="Montserrat" w:cs="Arial"/>
                <w:bCs/>
                <w:sz w:val="15"/>
                <w:szCs w:val="15"/>
              </w:rPr>
              <w:t>contadas a partir de la notificación del reporte que el Instituto realice</w:t>
            </w:r>
            <w:r w:rsidRPr="007D7763">
              <w:rPr>
                <w:rFonts w:ascii="Montserrat" w:hAnsi="Montserrat" w:cs="Arial"/>
                <w:sz w:val="15"/>
                <w:szCs w:val="15"/>
              </w:rPr>
              <w:t>.</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hAnsi="Montserrat" w:cs="Arial"/>
                <w:color w:val="000000"/>
                <w:sz w:val="15"/>
                <w:szCs w:val="15"/>
              </w:rPr>
            </w:pPr>
            <w:r w:rsidRPr="007D7763">
              <w:rPr>
                <w:rFonts w:ascii="Montserrat" w:hAnsi="Montserrat" w:cs="Arial"/>
                <w:sz w:val="15"/>
                <w:szCs w:val="15"/>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2 (dos) fallas no atendidas dentro de los 10 días hábiles de tolerancia.</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 xml:space="preserve">Por cada día que exceda los 10 días hábiles de tolerancia contados a partir del cumplimiento del plazo de  48 horas del reporte que el Instituto realice </w:t>
            </w:r>
          </w:p>
        </w:tc>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2.5% diario, sobre el valor total del </w:t>
            </w:r>
            <w:r w:rsidRPr="007D7763">
              <w:rPr>
                <w:rFonts w:cs="Arial"/>
                <w:sz w:val="15"/>
                <w:szCs w:val="15"/>
              </w:rPr>
              <w:t>Comprobante Fiscal Digital</w:t>
            </w:r>
            <w:r w:rsidRPr="007D7763">
              <w:rPr>
                <w:rFonts w:ascii="Montserrat" w:hAnsi="Montserrat" w:cs="Arial"/>
                <w:sz w:val="15"/>
                <w:szCs w:val="15"/>
              </w:rPr>
              <w:t xml:space="preserve"> en la Unidad Médica en el mes en que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rPr>
                <w:rFonts w:ascii="Montserrat" w:hAnsi="Montserrat" w:cs="Arial"/>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 xml:space="preserve">Jefe del Laboratorio Clínico </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Montserrat" w:hAnsi="Montserrat" w:cs="Arial"/>
                <w:sz w:val="15"/>
                <w:szCs w:val="15"/>
                <w:lang w:eastAsia="es-ES"/>
              </w:rPr>
            </w:pPr>
            <w:r w:rsidRPr="007D7763">
              <w:rPr>
                <w:rFonts w:ascii="Montserrat" w:eastAsia="Batang" w:hAnsi="Montserrat" w:cs="Arial"/>
                <w:color w:val="000000"/>
                <w:sz w:val="15"/>
                <w:szCs w:val="15"/>
              </w:rPr>
              <w:t xml:space="preserve">Mantenimiento correctivo en caso de presentarse hasta </w:t>
            </w:r>
            <w:r w:rsidRPr="007D7763">
              <w:rPr>
                <w:rFonts w:ascii="Montserrat" w:eastAsia="Batang" w:hAnsi="Montserrat" w:cs="Arial"/>
                <w:b/>
                <w:color w:val="000000"/>
                <w:sz w:val="15"/>
                <w:szCs w:val="15"/>
              </w:rPr>
              <w:t>2 (dos) reportes de fallas</w:t>
            </w:r>
            <w:r w:rsidRPr="007D7763">
              <w:rPr>
                <w:rFonts w:ascii="Montserrat" w:eastAsia="Batang" w:hAnsi="Montserrat" w:cs="Arial"/>
                <w:color w:val="000000"/>
                <w:sz w:val="15"/>
                <w:szCs w:val="15"/>
              </w:rPr>
              <w:t xml:space="preserve"> en un mismo  equipos en un periodo de 15 días naturales o acumular </w:t>
            </w:r>
            <w:r w:rsidRPr="007D7763">
              <w:rPr>
                <w:rFonts w:ascii="Montserrat" w:eastAsia="Batang" w:hAnsi="Montserrat" w:cs="Arial"/>
                <w:b/>
                <w:color w:val="000000"/>
                <w:sz w:val="15"/>
                <w:szCs w:val="15"/>
              </w:rPr>
              <w:t>4 (cuatro) reportes de fallas</w:t>
            </w:r>
            <w:r w:rsidRPr="007D7763">
              <w:rPr>
                <w:rFonts w:ascii="Montserrat" w:eastAsia="Batang" w:hAnsi="Montserrat" w:cs="Arial"/>
                <w:color w:val="000000"/>
                <w:sz w:val="15"/>
                <w:szCs w:val="15"/>
              </w:rPr>
              <w:t xml:space="preserve"> de un mismo equipo en 365 días naturales, las cuales impliquen que se envíen las muestras a procesar a los </w:t>
            </w:r>
            <w:r w:rsidRPr="007D7763">
              <w:rPr>
                <w:rFonts w:ascii="Montserrat" w:eastAsia="Batang" w:hAnsi="Montserrat" w:cs="Arial"/>
                <w:b/>
                <w:color w:val="000000"/>
                <w:sz w:val="15"/>
                <w:szCs w:val="15"/>
              </w:rPr>
              <w:t>Laboratorios Alternos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color w:val="000000"/>
                <w:sz w:val="15"/>
                <w:szCs w:val="15"/>
              </w:rPr>
            </w:pPr>
            <w:r w:rsidRPr="007D7763">
              <w:rPr>
                <w:rFonts w:ascii="Montserrat" w:hAnsi="Montserrat" w:cs="Arial"/>
                <w:sz w:val="15"/>
                <w:szCs w:val="15"/>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los 10 días hábiles de tolerancia contados a partir de la realización del segundo reporte de falla o el 4to reporte de falla.</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Por cada día que exceda los 10 días hábiles de tolerancia contados a</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2.5% diario, sobre el valor total del </w:t>
            </w:r>
            <w:r w:rsidRPr="007D7763">
              <w:rPr>
                <w:rFonts w:cs="Arial"/>
                <w:sz w:val="15"/>
                <w:szCs w:val="15"/>
              </w:rPr>
              <w:t xml:space="preserve">Comprobante Fiscal Digital </w:t>
            </w:r>
            <w:r w:rsidRPr="007D7763">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6"/>
                <w:szCs w:val="16"/>
              </w:rPr>
            </w:pPr>
          </w:p>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b/>
                <w:sz w:val="16"/>
                <w:szCs w:val="16"/>
              </w:rPr>
            </w:pPr>
            <w:r w:rsidRPr="007D7763">
              <w:rPr>
                <w:rFonts w:ascii="Arial" w:hAnsi="Arial" w:cs="Arial"/>
                <w:b/>
                <w:sz w:val="16"/>
                <w:szCs w:val="16"/>
              </w:rPr>
              <w:t xml:space="preserve">Jefe del Laboratorio Clínico </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Montserrat" w:hAnsi="Montserrat" w:cs="Arial"/>
                <w:sz w:val="15"/>
                <w:szCs w:val="15"/>
                <w:lang w:eastAsia="es-ES"/>
              </w:rPr>
            </w:pPr>
            <w:r w:rsidRPr="007D7763">
              <w:rPr>
                <w:rFonts w:ascii="Montserrat" w:eastAsia="Batang" w:hAnsi="Montserrat" w:cs="Arial"/>
                <w:color w:val="000000"/>
                <w:sz w:val="15"/>
                <w:szCs w:val="15"/>
              </w:rPr>
              <w:t xml:space="preserve">Si el </w:t>
            </w:r>
            <w:r w:rsidRPr="007D7763">
              <w:rPr>
                <w:rFonts w:ascii="Montserrat" w:hAnsi="Montserrat" w:cs="Arial"/>
                <w:bCs/>
                <w:color w:val="000000"/>
                <w:sz w:val="15"/>
                <w:szCs w:val="15"/>
              </w:rPr>
              <w:t xml:space="preserve">Licitante Adjudicado </w:t>
            </w:r>
            <w:r w:rsidRPr="007D7763">
              <w:rPr>
                <w:rFonts w:ascii="Montserrat" w:eastAsia="Batang" w:hAnsi="Montserrat" w:cs="Arial"/>
                <w:color w:val="000000"/>
                <w:sz w:val="15"/>
                <w:szCs w:val="15"/>
              </w:rPr>
              <w:t xml:space="preserve">determina la necesidad de sustituir el </w:t>
            </w:r>
            <w:r w:rsidRPr="007D7763">
              <w:rPr>
                <w:rFonts w:ascii="Montserrat" w:hAnsi="Montserrat" w:cs="Arial"/>
                <w:bCs/>
                <w:color w:val="000000"/>
                <w:sz w:val="15"/>
                <w:szCs w:val="15"/>
              </w:rPr>
              <w:t>equipo, refacciones, accesorios</w:t>
            </w:r>
            <w:r w:rsidRPr="007D7763">
              <w:rPr>
                <w:rFonts w:ascii="Montserrat" w:eastAsia="Batang" w:hAnsi="Montserrat" w:cs="Arial"/>
                <w:color w:val="000000"/>
                <w:sz w:val="15"/>
                <w:szCs w:val="15"/>
              </w:rPr>
              <w:t xml:space="preserve"> y/o periférico, y </w:t>
            </w:r>
            <w:r w:rsidRPr="007D7763">
              <w:rPr>
                <w:rFonts w:ascii="Montserrat" w:eastAsia="Batang" w:hAnsi="Montserrat" w:cs="Arial"/>
                <w:b/>
                <w:color w:val="000000"/>
                <w:sz w:val="15"/>
                <w:szCs w:val="15"/>
              </w:rPr>
              <w:t>no reponga</w:t>
            </w:r>
            <w:r w:rsidRPr="007D7763">
              <w:rPr>
                <w:rFonts w:ascii="Montserrat" w:eastAsia="Batang" w:hAnsi="Montserrat" w:cs="Arial"/>
                <w:color w:val="000000"/>
                <w:sz w:val="15"/>
                <w:szCs w:val="15"/>
              </w:rPr>
              <w:t xml:space="preserve"> dentro de </w:t>
            </w:r>
            <w:r w:rsidRPr="007D7763">
              <w:rPr>
                <w:rFonts w:ascii="Montserrat" w:eastAsia="Batang" w:hAnsi="Montserrat" w:cs="Arial"/>
                <w:color w:val="000000"/>
                <w:sz w:val="15"/>
                <w:szCs w:val="15"/>
              </w:rPr>
              <w:lastRenderedPageBreak/>
              <w:t xml:space="preserve">los </w:t>
            </w:r>
            <w:r w:rsidRPr="007D7763">
              <w:rPr>
                <w:rFonts w:ascii="Montserrat" w:eastAsia="Batang" w:hAnsi="Montserrat" w:cs="Arial"/>
                <w:b/>
                <w:color w:val="000000"/>
                <w:sz w:val="15"/>
                <w:szCs w:val="15"/>
              </w:rPr>
              <w:t>15</w:t>
            </w:r>
            <w:r w:rsidRPr="007D7763">
              <w:rPr>
                <w:rFonts w:ascii="Montserrat" w:eastAsia="Batang" w:hAnsi="Montserrat" w:cs="Arial"/>
                <w:color w:val="000000"/>
                <w:sz w:val="15"/>
                <w:szCs w:val="15"/>
              </w:rPr>
              <w:t xml:space="preserve"> </w:t>
            </w:r>
            <w:r w:rsidRPr="007D7763">
              <w:rPr>
                <w:rFonts w:ascii="Montserrat" w:eastAsia="Batang" w:hAnsi="Montserrat" w:cs="Arial"/>
                <w:b/>
                <w:color w:val="000000"/>
                <w:sz w:val="15"/>
                <w:szCs w:val="15"/>
              </w:rPr>
              <w:t>días hábiles</w:t>
            </w:r>
            <w:r w:rsidRPr="007D7763">
              <w:rPr>
                <w:rFonts w:ascii="Montserrat" w:eastAsia="Batang" w:hAnsi="Montserrat" w:cs="Arial"/>
                <w:color w:val="000000"/>
                <w:sz w:val="15"/>
                <w:szCs w:val="15"/>
              </w:rPr>
              <w:t xml:space="preserve"> posteriores a la notificación del reporte de falla por parte del Instituto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color w:val="000000"/>
                <w:sz w:val="15"/>
                <w:szCs w:val="15"/>
              </w:rPr>
            </w:pPr>
            <w:r w:rsidRPr="007D7763">
              <w:rPr>
                <w:rFonts w:ascii="Montserrat" w:hAnsi="Montserrat" w:cs="Arial"/>
                <w:color w:val="000000"/>
                <w:sz w:val="15"/>
                <w:szCs w:val="15"/>
              </w:rPr>
              <w:lastRenderedPageBreak/>
              <w:t xml:space="preserve">De acuerdo a los plazos establecidos. </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 xml:space="preserve">Hasta  los 3 (tres) días hábiles posteriores  de tolerancia contados a partir del día siguiente de vencido el plazo máximo </w:t>
            </w:r>
            <w:r w:rsidRPr="007D7763">
              <w:rPr>
                <w:rFonts w:ascii="Montserrat" w:hAnsi="Montserrat" w:cs="Arial"/>
                <w:sz w:val="15"/>
                <w:szCs w:val="15"/>
              </w:rPr>
              <w:lastRenderedPageBreak/>
              <w:t>de sustitución del equipo, refacciones, accesorios y/o periféricos, o hasta en 2 (dos)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5.0% diario, sobre el valor total de del </w:t>
            </w:r>
            <w:r w:rsidRPr="007D7763">
              <w:rPr>
                <w:rFonts w:cs="Arial"/>
                <w:sz w:val="15"/>
                <w:szCs w:val="15"/>
              </w:rPr>
              <w:t xml:space="preserve">Comprobante Fiscal Digital </w:t>
            </w:r>
            <w:r w:rsidRPr="007D7763">
              <w:rPr>
                <w:rFonts w:ascii="Montserrat" w:hAnsi="Montserrat" w:cs="Arial"/>
                <w:sz w:val="15"/>
                <w:szCs w:val="15"/>
              </w:rPr>
              <w:t xml:space="preserve">en la Unidad Médica en el mes en que ocurra la </w:t>
            </w:r>
            <w:r w:rsidRPr="007D7763">
              <w:rPr>
                <w:rFonts w:ascii="Montserrat" w:hAnsi="Montserrat" w:cs="Arial"/>
                <w:sz w:val="15"/>
                <w:szCs w:val="15"/>
              </w:rPr>
              <w:lastRenderedPageBreak/>
              <w:t>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6"/>
                <w:szCs w:val="16"/>
              </w:rPr>
            </w:pPr>
          </w:p>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Arial" w:hAnsi="Arial" w:cs="Arial"/>
                <w:b/>
                <w:sz w:val="16"/>
                <w:szCs w:val="16"/>
              </w:rPr>
            </w:pPr>
            <w:r w:rsidRPr="007D7763">
              <w:rPr>
                <w:rFonts w:ascii="Arial" w:hAnsi="Arial" w:cs="Arial"/>
                <w:b/>
                <w:sz w:val="16"/>
                <w:szCs w:val="16"/>
              </w:rPr>
              <w:t xml:space="preserve">Jefe del Laboratorio Clínico </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Montserrat" w:hAnsi="Montserrat" w:cs="Arial"/>
                <w:b/>
                <w:sz w:val="15"/>
                <w:szCs w:val="15"/>
              </w:rPr>
            </w:pPr>
            <w:r w:rsidRPr="007D7763">
              <w:rPr>
                <w:rFonts w:ascii="Montserrat" w:hAnsi="Montserrat" w:cs="Arial"/>
                <w:sz w:val="15"/>
                <w:szCs w:val="15"/>
                <w:lang w:eastAsia="es-ES"/>
              </w:rPr>
              <w:lastRenderedPageBreak/>
              <w:t xml:space="preserve">Cuando el licitante adjudicado </w:t>
            </w:r>
            <w:r w:rsidRPr="007D7763">
              <w:rPr>
                <w:rFonts w:ascii="Montserrat" w:hAnsi="Montserrat" w:cs="Arial"/>
                <w:b/>
                <w:sz w:val="15"/>
                <w:szCs w:val="15"/>
                <w:lang w:eastAsia="es-ES"/>
              </w:rPr>
              <w:t>no realice el traslado de las muestras</w:t>
            </w:r>
            <w:r w:rsidRPr="007D7763">
              <w:rPr>
                <w:rFonts w:ascii="Montserrat" w:hAnsi="Montserrat" w:cs="Arial"/>
                <w:sz w:val="15"/>
                <w:szCs w:val="15"/>
                <w:lang w:eastAsia="es-ES"/>
              </w:rPr>
              <w:t>, de las Unidades Médicas a los CRAP, laboratorios de referencia o laboratorios alternos donde se realizarán los estudios en los plazos establecidos en el Anexo Técnico.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color w:val="000000"/>
                <w:sz w:val="15"/>
                <w:szCs w:val="15"/>
              </w:rPr>
            </w:pPr>
            <w:r w:rsidRPr="007D7763">
              <w:rPr>
                <w:rFonts w:ascii="Montserrat" w:hAnsi="Montserrat" w:cs="Arial"/>
                <w:color w:val="000000"/>
                <w:sz w:val="15"/>
                <w:szCs w:val="15"/>
              </w:rPr>
              <w:t xml:space="preserve">De acuerdo a los </w:t>
            </w:r>
            <w:r w:rsidRPr="007D7763">
              <w:rPr>
                <w:rFonts w:ascii="Montserrat" w:hAnsi="Montserrat" w:cs="Arial"/>
                <w:sz w:val="15"/>
                <w:szCs w:val="15"/>
                <w:lang w:eastAsia="es-ES"/>
              </w:rPr>
              <w:t>plazos establecidos en los niveles de servicio.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3 (tres)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Por cada hora de atraso, contado a partir de los plazos establecidos en el Anexo Técnico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lang w:eastAsia="es-ES"/>
              </w:rPr>
            </w:pPr>
            <w:r w:rsidRPr="007D7763">
              <w:rPr>
                <w:rFonts w:ascii="Montserrat" w:hAnsi="Montserrat" w:cs="Arial"/>
                <w:sz w:val="15"/>
                <w:szCs w:val="15"/>
              </w:rPr>
              <w:t xml:space="preserve">5.0%, sobre el valor total del </w:t>
            </w:r>
            <w:r w:rsidRPr="007D7763">
              <w:rPr>
                <w:rFonts w:cs="Arial"/>
                <w:sz w:val="15"/>
                <w:szCs w:val="15"/>
              </w:rPr>
              <w:t xml:space="preserve">Comprobante Fiscal Digital </w:t>
            </w:r>
            <w:r w:rsidRPr="007D7763">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 xml:space="preserve"> </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autoSpaceDE w:val="0"/>
              <w:rPr>
                <w:rFonts w:ascii="Montserrat" w:hAnsi="Montserrat" w:cs="Arial"/>
                <w:sz w:val="15"/>
                <w:szCs w:val="15"/>
                <w:lang w:eastAsia="es-ES"/>
              </w:rPr>
            </w:pPr>
            <w:r w:rsidRPr="007D7763">
              <w:rPr>
                <w:rFonts w:ascii="Montserrat" w:hAnsi="Montserrat" w:cs="Arial"/>
                <w:color w:val="000000"/>
                <w:sz w:val="15"/>
                <w:szCs w:val="15"/>
              </w:rPr>
              <w:t xml:space="preserve">Cuando el licitante adjudicado </w:t>
            </w:r>
            <w:r w:rsidRPr="007D7763">
              <w:rPr>
                <w:rFonts w:ascii="Montserrat" w:hAnsi="Montserrat" w:cs="Arial"/>
                <w:b/>
                <w:color w:val="000000"/>
                <w:sz w:val="15"/>
                <w:szCs w:val="15"/>
              </w:rPr>
              <w:t>no</w:t>
            </w:r>
            <w:r w:rsidRPr="007D7763">
              <w:rPr>
                <w:rFonts w:ascii="Montserrat" w:hAnsi="Montserrat" w:cs="Arial"/>
                <w:b/>
                <w:sz w:val="15"/>
                <w:szCs w:val="15"/>
                <w:lang w:eastAsia="es-ES"/>
              </w:rPr>
              <w:t xml:space="preserve"> lleve a cabo la Capacitación </w:t>
            </w:r>
            <w:proofErr w:type="gramStart"/>
            <w:r w:rsidRPr="007D7763">
              <w:rPr>
                <w:rFonts w:ascii="Montserrat" w:hAnsi="Montserrat" w:cs="Arial"/>
                <w:b/>
                <w:sz w:val="15"/>
                <w:szCs w:val="15"/>
                <w:lang w:eastAsia="es-ES"/>
              </w:rPr>
              <w:t>continua</w:t>
            </w:r>
            <w:proofErr w:type="gramEnd"/>
            <w:r w:rsidRPr="007D7763">
              <w:rPr>
                <w:rFonts w:ascii="Montserrat" w:eastAsia="Batang" w:hAnsi="Montserrat" w:cs="Arial"/>
                <w:color w:val="000000"/>
                <w:sz w:val="15"/>
                <w:szCs w:val="15"/>
              </w:rPr>
              <w:t xml:space="preserve"> pa</w:t>
            </w:r>
            <w:r w:rsidRPr="007D7763">
              <w:rPr>
                <w:rFonts w:ascii="Montserrat" w:hAnsi="Montserrat" w:cs="Arial"/>
                <w:sz w:val="15"/>
                <w:szCs w:val="15"/>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en 2 (dos)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Por cada día natural que exceda el plazo establecido y hasta que inicie la capacitación respectiva.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color w:val="000000"/>
                <w:sz w:val="15"/>
                <w:szCs w:val="15"/>
              </w:rPr>
            </w:pPr>
            <w:r w:rsidRPr="007D7763">
              <w:rPr>
                <w:rFonts w:ascii="Montserrat" w:hAnsi="Montserrat" w:cs="Arial"/>
                <w:sz w:val="15"/>
                <w:szCs w:val="15"/>
              </w:rPr>
              <w:t xml:space="preserve">2.5% diario sobre el valor total del </w:t>
            </w:r>
            <w:r w:rsidRPr="007D7763">
              <w:rPr>
                <w:rFonts w:cs="Arial"/>
                <w:sz w:val="15"/>
                <w:szCs w:val="15"/>
              </w:rPr>
              <w:t>Comprobante Fiscal Digital</w:t>
            </w:r>
            <w:r w:rsidRPr="007D7763">
              <w:rPr>
                <w:rFonts w:ascii="Montserrat" w:hAnsi="Montserrat" w:cs="Arial"/>
                <w:sz w:val="15"/>
                <w:szCs w:val="15"/>
              </w:rPr>
              <w:t xml:space="preserve"> 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autoSpaceDE w:val="0"/>
              <w:rPr>
                <w:rFonts w:ascii="Montserrat" w:hAnsi="Montserrat" w:cs="Arial"/>
                <w:sz w:val="15"/>
                <w:szCs w:val="15"/>
                <w:lang w:eastAsia="es-ES"/>
              </w:rPr>
            </w:pPr>
            <w:r w:rsidRPr="007D7763">
              <w:rPr>
                <w:rFonts w:ascii="Montserrat" w:hAnsi="Montserrat" w:cs="Arial"/>
                <w:color w:val="000000"/>
                <w:sz w:val="15"/>
                <w:szCs w:val="15"/>
              </w:rPr>
              <w:t xml:space="preserve">Cuando el licitante adjudicado </w:t>
            </w:r>
            <w:r w:rsidRPr="007D7763">
              <w:rPr>
                <w:rFonts w:ascii="Montserrat" w:hAnsi="Montserrat" w:cs="Arial"/>
                <w:b/>
                <w:color w:val="000000"/>
                <w:sz w:val="15"/>
                <w:szCs w:val="15"/>
              </w:rPr>
              <w:t>no</w:t>
            </w:r>
            <w:r w:rsidRPr="007D7763">
              <w:rPr>
                <w:rFonts w:ascii="Montserrat" w:hAnsi="Montserrat" w:cs="Arial"/>
                <w:b/>
                <w:sz w:val="15"/>
                <w:szCs w:val="15"/>
                <w:lang w:eastAsia="es-ES"/>
              </w:rPr>
              <w:t xml:space="preserve"> lleve a cabo la Capacitación de control de calidad interna y externa</w:t>
            </w:r>
            <w:r w:rsidRPr="007D7763">
              <w:rPr>
                <w:rFonts w:ascii="Montserrat" w:eastAsia="Batang" w:hAnsi="Montserrat" w:cs="Arial"/>
                <w:color w:val="000000"/>
                <w:sz w:val="15"/>
                <w:szCs w:val="15"/>
              </w:rPr>
              <w:t xml:space="preserve"> pa</w:t>
            </w:r>
            <w:r w:rsidRPr="007D7763">
              <w:rPr>
                <w:rFonts w:ascii="Montserrat" w:hAnsi="Montserrat" w:cs="Arial"/>
                <w:sz w:val="15"/>
                <w:szCs w:val="15"/>
                <w:lang w:eastAsia="es-ES"/>
              </w:rPr>
              <w:t>ra el personal del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lang w:eastAsia="es-ES"/>
              </w:rPr>
              <w:t>En un plazo no mayor de 7 (siete)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en 2 (dos) ocasiones durante la vigencia del contrato.</w:t>
            </w:r>
          </w:p>
          <w:p w:rsidR="003A5C50" w:rsidRPr="007D7763" w:rsidRDefault="003A5C50" w:rsidP="003A5C50">
            <w:pPr>
              <w:rPr>
                <w:rFonts w:ascii="Montserrat" w:hAnsi="Montserrat" w:cs="Arial"/>
                <w:sz w:val="15"/>
                <w:szCs w:val="15"/>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Por cada día natural que exceda el plazo establecido y hasta que inicie la capacitación respectiva.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color w:val="000000"/>
                <w:sz w:val="15"/>
                <w:szCs w:val="15"/>
              </w:rPr>
            </w:pPr>
            <w:r w:rsidRPr="007D7763">
              <w:rPr>
                <w:rFonts w:ascii="Montserrat" w:hAnsi="Montserrat" w:cs="Arial"/>
                <w:sz w:val="15"/>
                <w:szCs w:val="15"/>
              </w:rPr>
              <w:t xml:space="preserve">2.5% diario sobre el valor total de del </w:t>
            </w:r>
            <w:r w:rsidRPr="007D7763">
              <w:rPr>
                <w:rFonts w:cs="Arial"/>
                <w:sz w:val="15"/>
                <w:szCs w:val="15"/>
              </w:rPr>
              <w:t xml:space="preserve">Comprobante Fiscal Digital </w:t>
            </w:r>
            <w:r w:rsidRPr="007D7763">
              <w:rPr>
                <w:rFonts w:ascii="Montserrat" w:hAnsi="Montserrat" w:cs="Arial"/>
                <w:sz w:val="15"/>
                <w:szCs w:val="15"/>
              </w:rPr>
              <w:t>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6"/>
                <w:szCs w:val="16"/>
              </w:rPr>
            </w:pPr>
          </w:p>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Montserrat" w:hAnsi="Montserrat" w:cs="Arial"/>
                <w:color w:val="000000"/>
                <w:sz w:val="15"/>
                <w:szCs w:val="15"/>
              </w:rPr>
            </w:pPr>
            <w:r w:rsidRPr="007D7763">
              <w:rPr>
                <w:rFonts w:ascii="Montserrat" w:eastAsia="Calibri" w:hAnsi="Montserrat" w:cs="Arial"/>
                <w:sz w:val="15"/>
                <w:szCs w:val="15"/>
              </w:rPr>
              <w:t xml:space="preserve">Cuando  </w:t>
            </w:r>
            <w:r w:rsidRPr="007D7763">
              <w:rPr>
                <w:rFonts w:ascii="Montserrat" w:eastAsia="Calibri" w:hAnsi="Montserrat" w:cs="Arial"/>
                <w:b/>
                <w:sz w:val="15"/>
                <w:szCs w:val="15"/>
              </w:rPr>
              <w:t>no suministre los bienes de consumo o este se lleve a cabo en forma incompleta</w:t>
            </w:r>
            <w:r w:rsidRPr="007D7763">
              <w:rPr>
                <w:rFonts w:ascii="Montserrat" w:eastAsia="Calibri" w:hAnsi="Montserrat" w:cs="Arial"/>
                <w:sz w:val="15"/>
                <w:szCs w:val="15"/>
              </w:rPr>
              <w:t xml:space="preserve"> </w:t>
            </w:r>
            <w:r w:rsidRPr="007D7763">
              <w:rPr>
                <w:rFonts w:ascii="Montserrat" w:hAnsi="Montserrat" w:cs="Arial"/>
                <w:color w:val="000000"/>
                <w:sz w:val="15"/>
                <w:szCs w:val="15"/>
                <w:lang w:eastAsia="es-ES"/>
              </w:rPr>
              <w:t>para reponer el inventario,</w:t>
            </w:r>
            <w:r w:rsidRPr="007D7763">
              <w:rPr>
                <w:rFonts w:ascii="Montserrat" w:eastAsia="Calibri" w:hAnsi="Montserrat" w:cs="Arial"/>
                <w:sz w:val="15"/>
                <w:szCs w:val="15"/>
              </w:rPr>
              <w:t xml:space="preserve"> </w:t>
            </w:r>
            <w:r w:rsidRPr="007D7763">
              <w:rPr>
                <w:rFonts w:ascii="Montserrat" w:eastAsia="Calibri" w:hAnsi="Montserrat" w:cs="Arial"/>
                <w:sz w:val="15"/>
                <w:szCs w:val="15"/>
              </w:rPr>
              <w:lastRenderedPageBreak/>
              <w:t xml:space="preserve">correspondiente a los 15 días de acuerdo a las necesidades  de consumo de los Laboratorios Clínicos de  la Unidad Médica,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5"/>
                <w:szCs w:val="15"/>
              </w:rPr>
              <w:lastRenderedPageBreak/>
              <w:t>Por cada día hábil  de atraso en la falta de entrega de los bienes de consumo.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3 (tres)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 xml:space="preserve">Por cada día hábil de atraso que exceda el nivel de servicio y hasta el día que se </w:t>
            </w:r>
            <w:r w:rsidRPr="007D7763">
              <w:rPr>
                <w:rFonts w:ascii="Montserrat" w:hAnsi="Montserrat" w:cs="Arial"/>
                <w:sz w:val="15"/>
                <w:szCs w:val="15"/>
              </w:rPr>
              <w:lastRenderedPageBreak/>
              <w:t>suministren los bienes de consumo.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lastRenderedPageBreak/>
              <w:t xml:space="preserve">3%, diario sobre el valor total del </w:t>
            </w:r>
            <w:r w:rsidRPr="007D7763">
              <w:rPr>
                <w:rFonts w:cs="Arial"/>
                <w:sz w:val="15"/>
                <w:szCs w:val="15"/>
              </w:rPr>
              <w:t>Comprobante Fiscal Digital</w:t>
            </w:r>
            <w:r w:rsidRPr="007D7763">
              <w:rPr>
                <w:rFonts w:ascii="Montserrat" w:hAnsi="Montserrat" w:cs="Arial"/>
                <w:sz w:val="15"/>
                <w:szCs w:val="15"/>
              </w:rPr>
              <w:t xml:space="preserve"> mensual  de la Unidad </w:t>
            </w:r>
            <w:r w:rsidRPr="007D7763">
              <w:rPr>
                <w:rFonts w:ascii="Montserrat" w:hAnsi="Montserrat" w:cs="Arial"/>
                <w:sz w:val="15"/>
                <w:szCs w:val="15"/>
              </w:rPr>
              <w:lastRenderedPageBreak/>
              <w:t>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lastRenderedPageBreak/>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p w:rsidR="003A5C50" w:rsidRPr="007D7763" w:rsidRDefault="003A5C50" w:rsidP="003A5C50">
            <w:pPr>
              <w:ind w:left="19"/>
              <w:rPr>
                <w:rFonts w:ascii="Arial" w:hAnsi="Arial" w:cs="Arial"/>
                <w:sz w:val="16"/>
                <w:szCs w:val="16"/>
              </w:rPr>
            </w:pP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contextualSpacing/>
              <w:rPr>
                <w:rFonts w:ascii="Montserrat" w:hAnsi="Montserrat" w:cs="Arial"/>
                <w:color w:val="000000"/>
                <w:sz w:val="15"/>
                <w:szCs w:val="15"/>
              </w:rPr>
            </w:pPr>
            <w:r w:rsidRPr="007D7763">
              <w:rPr>
                <w:rFonts w:ascii="Montserrat" w:eastAsia="Calibri" w:hAnsi="Montserrat" w:cs="Arial"/>
                <w:sz w:val="15"/>
                <w:szCs w:val="15"/>
              </w:rPr>
              <w:lastRenderedPageBreak/>
              <w:t xml:space="preserve">Cuando el Licitante Adjudicado </w:t>
            </w:r>
            <w:r w:rsidRPr="007D7763">
              <w:rPr>
                <w:rFonts w:ascii="Montserrat" w:eastAsia="Calibri" w:hAnsi="Montserrat" w:cs="Arial"/>
                <w:b/>
                <w:sz w:val="15"/>
                <w:szCs w:val="15"/>
              </w:rPr>
              <w:t>no reemplace los reactivos, bienes de consumo, controles y calibradores que presenten defectos o vicios ocultos.</w:t>
            </w:r>
            <w:r w:rsidRPr="007D7763">
              <w:rPr>
                <w:rFonts w:ascii="Montserrat" w:eastAsia="Calibri" w:hAnsi="Montserrat" w:cs="Arial"/>
                <w:sz w:val="15"/>
                <w:szCs w:val="15"/>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eastAsia="Calibri" w:hAnsi="Montserrat" w:cs="Arial"/>
                <w:sz w:val="15"/>
                <w:szCs w:val="15"/>
              </w:rPr>
              <w:t>Hasta 10  días naturales siguientes a que reciba la notificación por escrito o por correo electrónico.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3 (tres)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Por cada día de atraso que exceda el nivel de servicio y hasta el día que realice el remplazo.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3% diario, sobre el valor total del </w:t>
            </w:r>
            <w:r w:rsidRPr="007D7763">
              <w:rPr>
                <w:rFonts w:cs="Arial"/>
                <w:sz w:val="15"/>
                <w:szCs w:val="15"/>
              </w:rPr>
              <w:t>Comprobante Fiscal Digital</w:t>
            </w:r>
            <w:r w:rsidRPr="007D7763">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lang w:eastAsia="es-ES"/>
              </w:rPr>
              <w:t xml:space="preserve">Cuando exista </w:t>
            </w:r>
            <w:r w:rsidRPr="007D7763">
              <w:rPr>
                <w:rFonts w:ascii="Montserrat" w:hAnsi="Montserrat" w:cs="Arial"/>
                <w:b/>
                <w:sz w:val="15"/>
                <w:szCs w:val="15"/>
                <w:lang w:eastAsia="es-ES"/>
              </w:rPr>
              <w:t>interrupción del servicio por causas imputables al licitante adjudicado,</w:t>
            </w:r>
            <w:r w:rsidRPr="007D7763">
              <w:rPr>
                <w:rFonts w:ascii="Montserrat" w:hAnsi="Montserrat" w:cs="Arial"/>
                <w:sz w:val="15"/>
                <w:szCs w:val="15"/>
                <w:lang w:eastAsia="es-ES"/>
              </w:rPr>
              <w:t xml:space="preserve"> el servicio lo prestará a través de los </w:t>
            </w:r>
            <w:r w:rsidRPr="007D7763">
              <w:rPr>
                <w:rFonts w:ascii="Montserrat" w:hAnsi="Montserrat" w:cs="Arial"/>
                <w:b/>
                <w:sz w:val="15"/>
                <w:szCs w:val="15"/>
                <w:lang w:eastAsia="es-ES"/>
              </w:rPr>
              <w:t>laboratorios alternos</w:t>
            </w:r>
            <w:r w:rsidRPr="007D7763">
              <w:rPr>
                <w:rFonts w:ascii="Montserrat" w:hAnsi="Montserrat" w:cs="Arial"/>
                <w:sz w:val="15"/>
                <w:szCs w:val="15"/>
                <w:lang w:eastAsia="es-ES"/>
              </w:rPr>
              <w:t xml:space="preserve"> propuestos y aceptados por el Instituto, hasta </w:t>
            </w:r>
            <w:r w:rsidRPr="007D7763">
              <w:rPr>
                <w:rFonts w:ascii="Montserrat" w:hAnsi="Montserrat" w:cs="Arial"/>
                <w:b/>
                <w:sz w:val="15"/>
                <w:szCs w:val="15"/>
                <w:lang w:eastAsia="es-ES"/>
              </w:rPr>
              <w:t>por un máximo de 10 días naturales.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Por cada día que exceda el plazo del nivel de servicio.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una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Por cada día natural que exceda el nivel de servicio establecido y hasta que desaparezca la causa y se reactive el servicio.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 xml:space="preserve">50 %  diario, sobre el valor total del </w:t>
            </w:r>
            <w:r w:rsidRPr="007D7763">
              <w:rPr>
                <w:rFonts w:cs="Arial"/>
                <w:sz w:val="15"/>
                <w:szCs w:val="15"/>
              </w:rPr>
              <w:t>Comprobante Fiscal Digital</w:t>
            </w:r>
            <w:r w:rsidRPr="007D7763">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 xml:space="preserve"> </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360"/>
                <w:tab w:val="left" w:pos="9498"/>
              </w:tabs>
              <w:ind w:right="51"/>
              <w:rPr>
                <w:rFonts w:ascii="Montserrat" w:hAnsi="Montserrat" w:cs="Arial"/>
                <w:color w:val="000000"/>
                <w:sz w:val="15"/>
                <w:szCs w:val="15"/>
              </w:rPr>
            </w:pPr>
            <w:r w:rsidRPr="007D7763">
              <w:rPr>
                <w:rFonts w:ascii="Montserrat" w:hAnsi="Montserrat" w:cs="Arial"/>
                <w:sz w:val="15"/>
                <w:szCs w:val="15"/>
              </w:rPr>
              <w:t xml:space="preserve">Cuando el Licitante adjudicado </w:t>
            </w:r>
            <w:r w:rsidRPr="007D7763">
              <w:rPr>
                <w:rFonts w:ascii="Montserrat" w:hAnsi="Montserrat" w:cs="Arial"/>
                <w:b/>
                <w:sz w:val="15"/>
                <w:szCs w:val="15"/>
              </w:rPr>
              <w:t>no proporcione el servicio en las condiciones establecidas</w:t>
            </w:r>
            <w:r w:rsidRPr="007D7763">
              <w:rPr>
                <w:rFonts w:ascii="Montserrat" w:hAnsi="Montserrat" w:cs="Arial"/>
                <w:sz w:val="15"/>
                <w:szCs w:val="15"/>
              </w:rPr>
              <w:t xml:space="preserve"> en el Anexo Técnico. </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color w:val="000000"/>
                <w:sz w:val="15"/>
                <w:szCs w:val="15"/>
              </w:rPr>
            </w:pPr>
            <w:r w:rsidRPr="007D7763">
              <w:rPr>
                <w:rFonts w:ascii="Montserrat" w:hAnsi="Montserrat" w:cs="Arial"/>
                <w:sz w:val="15"/>
                <w:szCs w:val="15"/>
              </w:rPr>
              <w:t>En las condiciones establecidas en el Anexo Técnico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en un plazo máximo de 24 horas.</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Por cada día 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 10% sobre el valor de la garantía sin incluir el IVA</w:t>
            </w:r>
          </w:p>
          <w:p w:rsidR="003A5C50" w:rsidRPr="007D7763" w:rsidRDefault="003A5C50" w:rsidP="003A5C50">
            <w:pPr>
              <w:rPr>
                <w:rFonts w:ascii="Montserrat" w:hAnsi="Montserrat" w:cs="Arial"/>
                <w:color w:val="000000"/>
                <w:sz w:val="15"/>
                <w:szCs w:val="15"/>
              </w:rPr>
            </w:pP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360"/>
                <w:tab w:val="left" w:pos="9498"/>
              </w:tabs>
              <w:ind w:right="51"/>
              <w:rPr>
                <w:rFonts w:ascii="Montserrat" w:hAnsi="Montserrat" w:cs="Arial"/>
                <w:color w:val="000000"/>
                <w:sz w:val="15"/>
                <w:szCs w:val="15"/>
              </w:rPr>
            </w:pPr>
            <w:r w:rsidRPr="007D7763">
              <w:rPr>
                <w:rFonts w:ascii="Montserrat" w:hAnsi="Montserrat" w:cs="Arial"/>
                <w:sz w:val="15"/>
                <w:szCs w:val="15"/>
              </w:rPr>
              <w:t xml:space="preserve">Cuando el Licitante adjudicado </w:t>
            </w:r>
            <w:r w:rsidRPr="007D7763">
              <w:rPr>
                <w:rFonts w:ascii="Montserrat" w:hAnsi="Montserrat" w:cs="Arial"/>
                <w:b/>
                <w:sz w:val="15"/>
                <w:szCs w:val="15"/>
              </w:rPr>
              <w:t xml:space="preserve">no realice  la entrega de, resultados </w:t>
            </w:r>
            <w:r w:rsidRPr="007D7763">
              <w:rPr>
                <w:rFonts w:ascii="Montserrat" w:hAnsi="Montserrat" w:cs="Arial"/>
                <w:sz w:val="15"/>
                <w:szCs w:val="15"/>
              </w:rPr>
              <w:t>conforme a los tiempos establecidos en cada caso de acuerdo al Anexo Técnico o cuando no envíen los resultados al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color w:val="000000"/>
                <w:sz w:val="15"/>
                <w:szCs w:val="15"/>
              </w:rPr>
            </w:pPr>
            <w:r w:rsidRPr="007D7763">
              <w:rPr>
                <w:rFonts w:ascii="Montserrat" w:hAnsi="Montserrat" w:cs="Arial"/>
                <w:sz w:val="15"/>
                <w:szCs w:val="15"/>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en 2 (dos)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Por cada día que exceda las 48 horas.</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color w:val="000000"/>
                <w:sz w:val="15"/>
                <w:szCs w:val="15"/>
              </w:rPr>
            </w:pPr>
            <w:r w:rsidRPr="007D7763">
              <w:rPr>
                <w:rFonts w:ascii="Montserrat" w:hAnsi="Montserrat" w:cs="Arial"/>
                <w:sz w:val="15"/>
                <w:szCs w:val="15"/>
              </w:rPr>
              <w:t xml:space="preserve">20% diario sobre el valor total del </w:t>
            </w:r>
            <w:r w:rsidRPr="007D7763">
              <w:rPr>
                <w:rFonts w:cs="Arial"/>
                <w:sz w:val="15"/>
                <w:szCs w:val="15"/>
              </w:rPr>
              <w:t>Comprobante Fiscal Digital</w:t>
            </w:r>
            <w:r w:rsidRPr="007D7763">
              <w:rPr>
                <w:rFonts w:ascii="Montserrat" w:hAnsi="Montserrat" w:cs="Arial"/>
                <w:sz w:val="15"/>
                <w:szCs w:val="15"/>
              </w:rPr>
              <w:t xml:space="preserve"> mensual de la Unidad Médica en donde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 xml:space="preserve"> </w:t>
            </w:r>
          </w:p>
        </w:tc>
      </w:tr>
      <w:tr w:rsidR="003A5C50" w:rsidRPr="007D7763" w:rsidTr="00F5406D">
        <w:trPr>
          <w:trHeight w:val="1985"/>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360"/>
                <w:tab w:val="left" w:pos="9498"/>
              </w:tabs>
              <w:ind w:right="51"/>
              <w:rPr>
                <w:rFonts w:ascii="Montserrat" w:hAnsi="Montserrat" w:cs="Arial"/>
                <w:color w:val="000000"/>
                <w:sz w:val="15"/>
                <w:szCs w:val="15"/>
              </w:rPr>
            </w:pPr>
            <w:r w:rsidRPr="007D7763">
              <w:rPr>
                <w:rFonts w:ascii="Montserrat" w:hAnsi="Montserrat" w:cs="Arial"/>
                <w:sz w:val="15"/>
                <w:szCs w:val="15"/>
              </w:rPr>
              <w:lastRenderedPageBreak/>
              <w:t xml:space="preserve">Cuando el Licitante adjudicado </w:t>
            </w:r>
            <w:r w:rsidRPr="007D7763">
              <w:rPr>
                <w:rFonts w:ascii="Montserrat" w:hAnsi="Montserrat" w:cs="Arial"/>
                <w:b/>
                <w:sz w:val="15"/>
                <w:szCs w:val="15"/>
              </w:rPr>
              <w:t>no realice  la entrega de información</w:t>
            </w:r>
            <w:r w:rsidRPr="007D7763">
              <w:rPr>
                <w:rFonts w:ascii="Montserrat" w:hAnsi="Montserrat" w:cs="Arial"/>
                <w:sz w:val="15"/>
                <w:szCs w:val="15"/>
              </w:rPr>
              <w:t>, de conformidad y en los tiempos establecidos en cada caso de acuerdo al Anexo Técnico o cuando no envíen los resultados al CSI.</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color w:val="000000"/>
                <w:sz w:val="15"/>
                <w:szCs w:val="15"/>
              </w:rPr>
            </w:pPr>
            <w:r w:rsidRPr="007D7763">
              <w:rPr>
                <w:rFonts w:ascii="Montserrat" w:hAnsi="Montserrat" w:cs="Arial"/>
                <w:sz w:val="15"/>
                <w:szCs w:val="15"/>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en 2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lang w:eastAsia="es-ES"/>
              </w:rPr>
            </w:pPr>
            <w:r w:rsidRPr="007D7763">
              <w:rPr>
                <w:rFonts w:ascii="Montserrat" w:hAnsi="Montserrat" w:cs="Arial"/>
                <w:sz w:val="15"/>
                <w:szCs w:val="15"/>
              </w:rPr>
              <w:t>Por cada día que exceda las 48 horas.</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color w:val="000000"/>
                <w:sz w:val="15"/>
                <w:szCs w:val="15"/>
              </w:rPr>
            </w:pPr>
            <w:r w:rsidRPr="007D7763">
              <w:rPr>
                <w:rFonts w:ascii="Montserrat" w:hAnsi="Montserrat" w:cs="Arial"/>
                <w:sz w:val="15"/>
                <w:szCs w:val="15"/>
              </w:rPr>
              <w:t xml:space="preserve">20% diario sobre el valor total del </w:t>
            </w:r>
            <w:r w:rsidRPr="007D7763">
              <w:rPr>
                <w:rFonts w:cs="Arial"/>
                <w:sz w:val="15"/>
                <w:szCs w:val="15"/>
              </w:rPr>
              <w:t>Comprobante Fiscal Digital</w:t>
            </w:r>
            <w:r w:rsidRPr="007D7763">
              <w:rPr>
                <w:rFonts w:ascii="Montserrat" w:hAnsi="Montserrat" w:cs="Arial"/>
                <w:sz w:val="15"/>
                <w:szCs w:val="15"/>
              </w:rPr>
              <w:t xml:space="preserve"> mensual de la Unidad Médica en donde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b/>
                <w:sz w:val="15"/>
                <w:szCs w:val="15"/>
              </w:rPr>
            </w:pPr>
            <w:r w:rsidRPr="007D7763">
              <w:rPr>
                <w:rFonts w:ascii="Montserrat" w:hAnsi="Montserrat" w:cs="Arial"/>
                <w:sz w:val="16"/>
                <w:szCs w:val="16"/>
              </w:rPr>
              <w:t>Jefe o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sz w:val="16"/>
                <w:szCs w:val="16"/>
              </w:rPr>
            </w:pPr>
            <w:r w:rsidRPr="007D7763">
              <w:rPr>
                <w:rFonts w:ascii="Arial" w:hAnsi="Arial" w:cs="Arial"/>
                <w:b/>
                <w:sz w:val="16"/>
                <w:szCs w:val="16"/>
              </w:rPr>
              <w:t>Jefe del Laboratorio Clínico</w:t>
            </w:r>
            <w:r w:rsidRPr="007D7763">
              <w:rPr>
                <w:rFonts w:ascii="Arial" w:hAnsi="Arial" w:cs="Arial"/>
                <w:sz w:val="16"/>
                <w:szCs w:val="16"/>
              </w:rPr>
              <w:t xml:space="preserve"> </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360"/>
                <w:tab w:val="left" w:pos="9498"/>
              </w:tabs>
              <w:ind w:right="51"/>
              <w:rPr>
                <w:rFonts w:ascii="Montserrat" w:hAnsi="Montserrat" w:cs="Arial"/>
                <w:sz w:val="15"/>
                <w:szCs w:val="15"/>
              </w:rPr>
            </w:pPr>
            <w:r w:rsidRPr="007D7763">
              <w:rPr>
                <w:rFonts w:ascii="Montserrat" w:hAnsi="Montserrat" w:cs="Arial"/>
                <w:color w:val="000000"/>
                <w:sz w:val="15"/>
                <w:szCs w:val="15"/>
              </w:rPr>
              <w:t xml:space="preserve">Cuando el licitante adjudicado </w:t>
            </w:r>
            <w:r w:rsidRPr="007D7763">
              <w:rPr>
                <w:rFonts w:ascii="Montserrat" w:hAnsi="Montserrat" w:cs="Arial"/>
                <w:b/>
                <w:color w:val="000000"/>
                <w:sz w:val="15"/>
                <w:szCs w:val="15"/>
              </w:rPr>
              <w:t>no proporcione la capacitación continua del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lang w:eastAsia="es-ES"/>
              </w:rPr>
              <w:t>Por cada día de atraso contados a partir de que exceda los  7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Por cada día 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3% diario, sobre el valor total del </w:t>
            </w:r>
            <w:r w:rsidRPr="007D7763">
              <w:rPr>
                <w:rFonts w:cs="Arial"/>
                <w:sz w:val="15"/>
                <w:szCs w:val="15"/>
              </w:rPr>
              <w:t>Comprobante Fiscal Digital</w:t>
            </w:r>
            <w:r w:rsidRPr="007D7763">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6"/>
                <w:szCs w:val="16"/>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p>
        </w:tc>
      </w:tr>
      <w:tr w:rsidR="003A5C50" w:rsidRPr="007D7763" w:rsidTr="00F5406D">
        <w:trPr>
          <w:trHeight w:val="140"/>
          <w:jc w:val="center"/>
        </w:trPr>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tabs>
                <w:tab w:val="left" w:pos="-284"/>
                <w:tab w:val="left" w:pos="360"/>
                <w:tab w:val="left" w:pos="9498"/>
              </w:tabs>
              <w:ind w:right="51"/>
              <w:rPr>
                <w:rFonts w:ascii="Montserrat" w:hAnsi="Montserrat" w:cs="Arial"/>
                <w:sz w:val="15"/>
                <w:szCs w:val="15"/>
              </w:rPr>
            </w:pPr>
            <w:r w:rsidRPr="007D7763">
              <w:rPr>
                <w:rFonts w:ascii="Montserrat" w:hAnsi="Montserrat" w:cs="Arial"/>
                <w:color w:val="000000"/>
                <w:sz w:val="15"/>
                <w:szCs w:val="15"/>
              </w:rPr>
              <w:t xml:space="preserve">Cuando el licitante adjudicado </w:t>
            </w:r>
            <w:r w:rsidRPr="007D7763">
              <w:rPr>
                <w:rFonts w:ascii="Montserrat" w:hAnsi="Montserrat" w:cs="Arial"/>
                <w:b/>
                <w:color w:val="000000"/>
                <w:sz w:val="15"/>
                <w:szCs w:val="15"/>
              </w:rPr>
              <w:t>no realice el envío de mensajería HL7</w:t>
            </w:r>
            <w:r w:rsidRPr="007D7763">
              <w:rPr>
                <w:rFonts w:ascii="Montserrat" w:hAnsi="Montserrat" w:cs="Arial"/>
                <w:color w:val="000000"/>
                <w:sz w:val="15"/>
                <w:szCs w:val="15"/>
              </w:rPr>
              <w:t xml:space="preserve"> de los servicios prestados o lo haga de manera parcial.</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lang w:eastAsia="es-ES"/>
              </w:rPr>
              <w:t>Por cada día de atraso contados a partir de que exceda las  24 horas  de haberse otorgado el servicio o de la validación de resultados</w:t>
            </w:r>
          </w:p>
        </w:tc>
        <w:tc>
          <w:tcPr>
            <w:tcW w:w="632" w:type="pct"/>
            <w:tcBorders>
              <w:top w:val="single" w:sz="4" w:space="0" w:color="auto"/>
              <w:left w:val="single" w:sz="4" w:space="0" w:color="auto"/>
              <w:bottom w:val="single" w:sz="4" w:space="0" w:color="auto"/>
              <w:right w:val="single" w:sz="4" w:space="0" w:color="auto"/>
            </w:tcBorders>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Hasta 3 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5"/>
                <w:szCs w:val="15"/>
              </w:rPr>
              <w:t>Por cada día 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86"/>
              <w:rPr>
                <w:rFonts w:ascii="Montserrat" w:hAnsi="Montserrat" w:cs="Arial"/>
                <w:sz w:val="15"/>
                <w:szCs w:val="15"/>
              </w:rPr>
            </w:pPr>
            <w:r w:rsidRPr="007D7763">
              <w:rPr>
                <w:rFonts w:ascii="Montserrat" w:hAnsi="Montserrat" w:cs="Arial"/>
                <w:sz w:val="15"/>
                <w:szCs w:val="15"/>
              </w:rPr>
              <w:t xml:space="preserve">5% diario, sobre el valor total del </w:t>
            </w:r>
            <w:r w:rsidRPr="007D7763">
              <w:rPr>
                <w:rFonts w:cs="Arial"/>
                <w:sz w:val="15"/>
                <w:szCs w:val="15"/>
              </w:rPr>
              <w:t>Comprobante Fiscal Digital</w:t>
            </w:r>
            <w:r w:rsidRPr="007D7763">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rPr>
                <w:rFonts w:ascii="Montserrat" w:hAnsi="Montserrat" w:cs="Arial"/>
                <w:sz w:val="15"/>
                <w:szCs w:val="15"/>
              </w:rPr>
            </w:pPr>
            <w:r w:rsidRPr="007D7763">
              <w:rPr>
                <w:rFonts w:ascii="Montserrat" w:hAnsi="Montserrat" w:cs="Arial"/>
                <w:sz w:val="16"/>
                <w:szCs w:val="16"/>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3A5C50" w:rsidRPr="007D7763" w:rsidRDefault="003A5C50" w:rsidP="003A5C50">
            <w:pPr>
              <w:ind w:left="19"/>
              <w:rPr>
                <w:rFonts w:ascii="Arial" w:hAnsi="Arial" w:cs="Arial"/>
                <w:b/>
                <w:sz w:val="16"/>
                <w:szCs w:val="16"/>
              </w:rPr>
            </w:pPr>
            <w:r w:rsidRPr="007D7763">
              <w:rPr>
                <w:rFonts w:ascii="Arial" w:hAnsi="Arial" w:cs="Arial"/>
                <w:b/>
                <w:sz w:val="16"/>
                <w:szCs w:val="16"/>
              </w:rPr>
              <w:t>Jefe del Laboratorio Clínico</w:t>
            </w:r>
          </w:p>
        </w:tc>
      </w:tr>
    </w:tbl>
    <w:p w:rsidR="003A5C50" w:rsidRPr="007D7763" w:rsidRDefault="003A5C50" w:rsidP="003A5C50">
      <w:pPr>
        <w:ind w:right="74"/>
        <w:jc w:val="both"/>
        <w:rPr>
          <w:rFonts w:ascii="Arial" w:hAnsi="Arial" w:cs="Arial"/>
          <w:sz w:val="16"/>
          <w:szCs w:val="16"/>
        </w:rPr>
      </w:pPr>
      <w:r w:rsidRPr="007D7763">
        <w:rPr>
          <w:rFonts w:ascii="Arial" w:hAnsi="Arial" w:cs="Arial"/>
          <w:sz w:val="16"/>
          <w:szCs w:val="16"/>
        </w:rPr>
        <w:t>Nota: Para todos los casos las deducciones deberán considerar el I.V.A.</w:t>
      </w:r>
    </w:p>
    <w:p w:rsidR="003A5C50" w:rsidRPr="007D7763" w:rsidRDefault="003A5C50" w:rsidP="003A5C50">
      <w:pPr>
        <w:suppressAutoHyphens w:val="0"/>
        <w:autoSpaceDE w:val="0"/>
        <w:autoSpaceDN w:val="0"/>
        <w:adjustRightInd w:val="0"/>
        <w:jc w:val="both"/>
        <w:rPr>
          <w:rFonts w:ascii="Arial" w:hAnsi="Arial" w:cs="Arial"/>
          <w:color w:val="000000"/>
          <w:sz w:val="18"/>
          <w:szCs w:val="18"/>
          <w:lang w:val="es-ES_tradnl" w:eastAsia="es-MX"/>
        </w:rPr>
      </w:pPr>
    </w:p>
    <w:p w:rsidR="003A5C50" w:rsidRPr="007D7763" w:rsidRDefault="003A5C50" w:rsidP="003A5C50">
      <w:pPr>
        <w:tabs>
          <w:tab w:val="left" w:pos="-142"/>
          <w:tab w:val="left" w:pos="1134"/>
        </w:tabs>
        <w:ind w:right="49"/>
        <w:jc w:val="both"/>
        <w:rPr>
          <w:rFonts w:ascii="Arial" w:hAnsi="Arial" w:cs="Arial"/>
          <w:b/>
          <w:sz w:val="16"/>
          <w:szCs w:val="16"/>
        </w:rPr>
      </w:pPr>
      <w:r w:rsidRPr="007D7763">
        <w:rPr>
          <w:rFonts w:ascii="Arial" w:hAnsi="Arial" w:cs="Arial"/>
          <w:b/>
          <w:sz w:val="16"/>
          <w:szCs w:val="16"/>
        </w:rPr>
        <w:t xml:space="preserve">DÉCIMA </w:t>
      </w:r>
    </w:p>
    <w:p w:rsidR="003A5C50" w:rsidRPr="007D7763" w:rsidRDefault="003A5C50" w:rsidP="003A5C50">
      <w:pPr>
        <w:tabs>
          <w:tab w:val="left" w:pos="-142"/>
          <w:tab w:val="left" w:pos="1134"/>
        </w:tabs>
        <w:ind w:left="1410" w:right="49" w:hanging="1410"/>
        <w:jc w:val="both"/>
        <w:rPr>
          <w:rFonts w:ascii="Arial" w:hAnsi="Arial" w:cs="Arial"/>
          <w:sz w:val="16"/>
          <w:szCs w:val="16"/>
        </w:rPr>
      </w:pPr>
      <w:r w:rsidRPr="007D7763">
        <w:rPr>
          <w:rFonts w:ascii="Arial" w:hAnsi="Arial" w:cs="Arial"/>
          <w:b/>
          <w:sz w:val="16"/>
          <w:szCs w:val="16"/>
        </w:rPr>
        <w:t xml:space="preserve">CUARTA.- </w:t>
      </w:r>
      <w:r w:rsidRPr="007D7763">
        <w:rPr>
          <w:rFonts w:ascii="Arial" w:hAnsi="Arial" w:cs="Arial"/>
          <w:b/>
          <w:sz w:val="16"/>
          <w:szCs w:val="16"/>
        </w:rPr>
        <w:tab/>
      </w:r>
      <w:r w:rsidRPr="007D7763">
        <w:rPr>
          <w:rFonts w:ascii="Arial" w:hAnsi="Arial" w:cs="Arial"/>
          <w:b/>
          <w:sz w:val="16"/>
          <w:szCs w:val="16"/>
        </w:rPr>
        <w:tab/>
        <w:t xml:space="preserve">TERMINACIÓN ANTICIPADA DEL CONTRATO.- </w:t>
      </w:r>
      <w:r w:rsidRPr="007D7763">
        <w:rPr>
          <w:rFonts w:ascii="Arial" w:hAnsi="Arial" w:cs="Arial"/>
          <w:sz w:val="16"/>
          <w:szCs w:val="16"/>
        </w:rPr>
        <w:t xml:space="preserve">De conformidad con lo establecido en los artículos 54 Bis de la Ley de Adquisiciones, Arrendamientos y Servicios del Sector Público y 102 de su Reglamento de la Ley de Adquisiciones, Arrendamientos y Servicios del Sector Público, </w:t>
      </w:r>
      <w:r w:rsidRPr="007D7763">
        <w:rPr>
          <w:rFonts w:ascii="Arial" w:hAnsi="Arial" w:cs="Arial"/>
          <w:b/>
          <w:sz w:val="16"/>
          <w:szCs w:val="16"/>
        </w:rPr>
        <w:t>“EL INSTITUTO”</w:t>
      </w:r>
      <w:r w:rsidRPr="007D7763">
        <w:rPr>
          <w:rFonts w:ascii="Arial" w:hAnsi="Arial" w:cs="Arial"/>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7D7763">
        <w:rPr>
          <w:rFonts w:ascii="Arial" w:hAnsi="Arial" w:cs="Arial"/>
          <w:b/>
          <w:sz w:val="16"/>
          <w:szCs w:val="16"/>
        </w:rPr>
        <w:t>“EL INSTITUTO”</w:t>
      </w:r>
      <w:r w:rsidRPr="007D7763">
        <w:rPr>
          <w:rFonts w:ascii="Arial" w:hAnsi="Arial" w:cs="Arial"/>
          <w:sz w:val="16"/>
          <w:szCs w:val="16"/>
        </w:rPr>
        <w:t xml:space="preserve"> o se determine la nulidad total o parcial de los actos que dieron origen al presente instrumento jurídico, con motivo de la resolución de una inconformidad o intervención de oficio emitida por la Secretaría de la Función Pública.</w:t>
      </w:r>
    </w:p>
    <w:p w:rsidR="003A5C50" w:rsidRPr="007D7763" w:rsidRDefault="003A5C50" w:rsidP="003A5C50">
      <w:pPr>
        <w:tabs>
          <w:tab w:val="left" w:pos="-142"/>
          <w:tab w:val="left" w:pos="1134"/>
        </w:tabs>
        <w:ind w:left="1418" w:right="49"/>
        <w:jc w:val="both"/>
        <w:rPr>
          <w:rFonts w:ascii="Arial" w:hAnsi="Arial" w:cs="Arial"/>
          <w:sz w:val="16"/>
          <w:szCs w:val="16"/>
        </w:rPr>
      </w:pPr>
    </w:p>
    <w:p w:rsidR="003A5C50" w:rsidRPr="007D7763" w:rsidRDefault="003A5C50" w:rsidP="003A5C50">
      <w:pPr>
        <w:tabs>
          <w:tab w:val="left" w:pos="-142"/>
          <w:tab w:val="left" w:pos="1134"/>
        </w:tabs>
        <w:ind w:left="1418"/>
        <w:jc w:val="both"/>
        <w:rPr>
          <w:rFonts w:ascii="Arial" w:hAnsi="Arial" w:cs="Arial"/>
          <w:sz w:val="16"/>
          <w:szCs w:val="16"/>
        </w:rPr>
      </w:pPr>
      <w:r w:rsidRPr="007D7763">
        <w:rPr>
          <w:rFonts w:ascii="Arial" w:hAnsi="Arial" w:cs="Arial"/>
          <w:sz w:val="16"/>
          <w:szCs w:val="16"/>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A5C50" w:rsidRPr="007D7763" w:rsidRDefault="003A5C50" w:rsidP="003A5C50">
      <w:pPr>
        <w:ind w:right="49"/>
        <w:jc w:val="both"/>
        <w:rPr>
          <w:rFonts w:ascii="Arial" w:hAnsi="Arial" w:cs="Arial"/>
          <w:b/>
          <w:sz w:val="16"/>
          <w:szCs w:val="16"/>
        </w:rPr>
      </w:pPr>
    </w:p>
    <w:p w:rsidR="003A5C50" w:rsidRPr="007D7763" w:rsidRDefault="003A5C50" w:rsidP="003A5C50">
      <w:pPr>
        <w:ind w:right="49"/>
        <w:jc w:val="both"/>
        <w:rPr>
          <w:rFonts w:ascii="Arial" w:hAnsi="Arial" w:cs="Arial"/>
          <w:b/>
          <w:sz w:val="16"/>
          <w:szCs w:val="16"/>
        </w:rPr>
      </w:pPr>
      <w:r w:rsidRPr="007D7763">
        <w:rPr>
          <w:rFonts w:ascii="Arial" w:hAnsi="Arial" w:cs="Arial"/>
          <w:b/>
          <w:sz w:val="16"/>
          <w:szCs w:val="16"/>
        </w:rPr>
        <w:t xml:space="preserve">DÉCIMA </w:t>
      </w:r>
    </w:p>
    <w:p w:rsidR="003A5C50" w:rsidRPr="007D7763" w:rsidRDefault="003A5C50" w:rsidP="003A5C50">
      <w:pPr>
        <w:ind w:left="1410" w:right="49" w:hanging="1410"/>
        <w:jc w:val="both"/>
        <w:rPr>
          <w:rFonts w:ascii="Arial" w:hAnsi="Arial" w:cs="Arial"/>
          <w:sz w:val="16"/>
          <w:szCs w:val="16"/>
        </w:rPr>
      </w:pPr>
      <w:r w:rsidRPr="007D7763">
        <w:rPr>
          <w:rFonts w:ascii="Arial" w:hAnsi="Arial" w:cs="Arial"/>
          <w:b/>
          <w:sz w:val="16"/>
          <w:szCs w:val="16"/>
        </w:rPr>
        <w:t>QUINTA.-</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sz w:val="16"/>
          <w:szCs w:val="16"/>
        </w:rPr>
        <w:tab/>
      </w:r>
      <w:r w:rsidRPr="007D7763">
        <w:rPr>
          <w:rFonts w:ascii="Arial" w:hAnsi="Arial" w:cs="Arial"/>
          <w:b/>
          <w:sz w:val="16"/>
          <w:szCs w:val="16"/>
        </w:rPr>
        <w:t>CAUSALES DE RESCISIÓN ADMINISTRATIVA DEL CONTRATO.- “EL INSTITUTO”</w:t>
      </w:r>
      <w:r w:rsidRPr="007D7763">
        <w:rPr>
          <w:rFonts w:ascii="Arial" w:hAnsi="Arial" w:cs="Arial"/>
          <w:sz w:val="16"/>
          <w:szCs w:val="16"/>
        </w:rPr>
        <w:t xml:space="preserve"> podrá rescindir administrativamente el presente Contrato sin más responsabilidad para él y sin necesidad de resolución judicial, cuando </w:t>
      </w:r>
      <w:r w:rsidRPr="007D7763">
        <w:rPr>
          <w:rFonts w:ascii="Arial" w:hAnsi="Arial" w:cs="Arial"/>
          <w:b/>
          <w:sz w:val="16"/>
          <w:szCs w:val="16"/>
        </w:rPr>
        <w:t>“EL PROVEEDOR”</w:t>
      </w:r>
      <w:r w:rsidRPr="007D7763">
        <w:rPr>
          <w:rFonts w:ascii="Arial" w:hAnsi="Arial" w:cs="Arial"/>
          <w:sz w:val="16"/>
          <w:szCs w:val="16"/>
        </w:rPr>
        <w:t xml:space="preserve"> incurra en cualquiera de las causales que de manera enunciativa más no limitativa se señalan a continuación:</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Cuando no entregue la garantía de cumplimiento del Contrato, dentro del término de 10 (diez) días naturales posteriores a la firma del mismo;</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Cuando incurra en falta de veracidad total o parcial respecto a la información proporcionada para la celebración del presente Contrato.</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Cuando se incumpla, total o parcialmente, con cualquiera de las obligaciones establecidas en el Contrato y sus anexos.</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 xml:space="preserve">Cuando se compruebe que </w:t>
      </w:r>
      <w:r w:rsidRPr="007D7763">
        <w:rPr>
          <w:rFonts w:ascii="Arial" w:hAnsi="Arial" w:cs="Arial"/>
          <w:b/>
          <w:sz w:val="16"/>
          <w:szCs w:val="16"/>
          <w:lang w:val="es-MX"/>
        </w:rPr>
        <w:t xml:space="preserve">“EL PROVEEDOR” </w:t>
      </w:r>
      <w:r w:rsidRPr="007D7763">
        <w:rPr>
          <w:rFonts w:ascii="Arial" w:hAnsi="Arial" w:cs="Arial"/>
          <w:sz w:val="16"/>
          <w:szCs w:val="16"/>
          <w:lang w:val="es-MX"/>
        </w:rPr>
        <w:t>haya prestado el servicio con alcances o características distintas a las pactadas.</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7D7763">
        <w:rPr>
          <w:rFonts w:ascii="Arial" w:hAnsi="Arial" w:cs="Arial"/>
          <w:b/>
          <w:sz w:val="16"/>
          <w:szCs w:val="16"/>
          <w:lang w:val="es-MX"/>
        </w:rPr>
        <w:t>“EL INSTITUTO”</w:t>
      </w:r>
      <w:r w:rsidRPr="007D7763">
        <w:rPr>
          <w:rFonts w:ascii="Arial" w:hAnsi="Arial" w:cs="Arial"/>
          <w:sz w:val="16"/>
          <w:szCs w:val="16"/>
          <w:lang w:val="es-MX"/>
        </w:rPr>
        <w:t>.</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 xml:space="preserve">Si la autoridad competente declara el concurso mercantil o cualquier situación análoga o equivalente que afecte el patrimonio de </w:t>
      </w:r>
      <w:r w:rsidRPr="007D7763">
        <w:rPr>
          <w:rFonts w:ascii="Arial" w:hAnsi="Arial" w:cs="Arial"/>
          <w:b/>
          <w:sz w:val="16"/>
          <w:szCs w:val="16"/>
          <w:lang w:val="es-MX"/>
        </w:rPr>
        <w:t>“EL PROVEEDOR”.</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 xml:space="preserve">Cuando de manera reiterativa y constante </w:t>
      </w:r>
      <w:r w:rsidRPr="007D7763">
        <w:rPr>
          <w:rFonts w:ascii="Arial" w:hAnsi="Arial" w:cs="Arial"/>
          <w:b/>
          <w:sz w:val="16"/>
          <w:szCs w:val="16"/>
          <w:lang w:val="es-MX"/>
        </w:rPr>
        <w:t xml:space="preserve">“EL PROVEEDOR” </w:t>
      </w:r>
      <w:r w:rsidRPr="007D7763">
        <w:rPr>
          <w:rFonts w:ascii="Arial" w:hAnsi="Arial" w:cs="Arial"/>
          <w:sz w:val="16"/>
          <w:szCs w:val="16"/>
          <w:lang w:val="es-MX"/>
        </w:rPr>
        <w:t xml:space="preserve">sea sancionado con penalizaciones sobre el mismo concepto de los servicios que proporciona y con ello se afecten los intereses de </w:t>
      </w:r>
      <w:r w:rsidRPr="007D7763">
        <w:rPr>
          <w:rFonts w:ascii="Arial" w:hAnsi="Arial" w:cs="Arial"/>
          <w:b/>
          <w:sz w:val="16"/>
          <w:szCs w:val="16"/>
          <w:lang w:val="es-MX"/>
        </w:rPr>
        <w:t>“EL INSTITUTO”.</w:t>
      </w:r>
    </w:p>
    <w:p w:rsidR="003A5C50" w:rsidRPr="007D7763" w:rsidRDefault="003A5C50" w:rsidP="003A5C50">
      <w:pPr>
        <w:numPr>
          <w:ilvl w:val="0"/>
          <w:numId w:val="32"/>
        </w:numPr>
        <w:ind w:left="1701" w:hanging="283"/>
        <w:jc w:val="both"/>
        <w:rPr>
          <w:rFonts w:ascii="Arial" w:hAnsi="Arial" w:cs="Arial"/>
          <w:sz w:val="16"/>
          <w:szCs w:val="16"/>
          <w:lang w:val="es-MX"/>
        </w:rPr>
      </w:pPr>
      <w:r w:rsidRPr="007D7763">
        <w:rPr>
          <w:rFonts w:ascii="Arial" w:hAnsi="Arial" w:cs="Arial"/>
          <w:sz w:val="16"/>
          <w:szCs w:val="16"/>
          <w:lang w:val="es-MX"/>
        </w:rPr>
        <w:t>Cuando las sanciones por penalizaciones superen el monto de la fianza.</w:t>
      </w:r>
    </w:p>
    <w:p w:rsidR="003A5C50" w:rsidRPr="007D7763" w:rsidRDefault="003A5C50" w:rsidP="003A5C50">
      <w:pPr>
        <w:numPr>
          <w:ilvl w:val="0"/>
          <w:numId w:val="32"/>
        </w:numPr>
        <w:ind w:left="1701" w:hanging="283"/>
        <w:jc w:val="both"/>
        <w:rPr>
          <w:rFonts w:ascii="Arial" w:hAnsi="Arial" w:cs="Arial"/>
          <w:sz w:val="16"/>
          <w:szCs w:val="16"/>
        </w:rPr>
      </w:pPr>
      <w:r w:rsidRPr="007D7763">
        <w:rPr>
          <w:rFonts w:ascii="Arial" w:hAnsi="Arial" w:cs="Arial"/>
          <w:sz w:val="16"/>
          <w:szCs w:val="16"/>
        </w:rPr>
        <w:t xml:space="preserve">Cuando </w:t>
      </w:r>
      <w:r w:rsidRPr="007D7763">
        <w:rPr>
          <w:rFonts w:ascii="Arial" w:hAnsi="Arial" w:cs="Arial"/>
          <w:b/>
          <w:sz w:val="16"/>
          <w:szCs w:val="16"/>
        </w:rPr>
        <w:t>“EL PROVEEDOR”</w:t>
      </w:r>
      <w:r w:rsidRPr="007D7763">
        <w:rPr>
          <w:rFonts w:ascii="Arial" w:hAnsi="Arial" w:cs="Arial"/>
          <w:sz w:val="16"/>
          <w:szCs w:val="16"/>
        </w:rPr>
        <w:t xml:space="preserve"> incurra en incumplimiento de cualquiera de las obligaciones a su cargo, de conformidad con el procedimiento previsto en el Artículo 54 de la Ley de Adquisiciones, Arrendamientos y Servicios del Sector Público.</w:t>
      </w:r>
    </w:p>
    <w:p w:rsidR="003A5C50" w:rsidRPr="007D7763" w:rsidRDefault="003A5C50" w:rsidP="003A5C50">
      <w:pPr>
        <w:numPr>
          <w:ilvl w:val="0"/>
          <w:numId w:val="32"/>
        </w:numPr>
        <w:ind w:left="1701" w:hanging="283"/>
        <w:jc w:val="both"/>
        <w:rPr>
          <w:rFonts w:ascii="Arial" w:hAnsi="Arial" w:cs="Arial"/>
          <w:sz w:val="16"/>
          <w:szCs w:val="16"/>
        </w:rPr>
      </w:pPr>
      <w:r w:rsidRPr="007D7763">
        <w:rPr>
          <w:rFonts w:ascii="Arial" w:hAnsi="Arial" w:cs="Arial"/>
          <w:sz w:val="16"/>
          <w:szCs w:val="16"/>
        </w:rPr>
        <w:t xml:space="preserve">En el supuesto de que la Comisión Federal de Competencia de acuerdo a sus facultades, notifique a </w:t>
      </w:r>
      <w:r w:rsidRPr="007D7763">
        <w:rPr>
          <w:rFonts w:ascii="Arial" w:hAnsi="Arial" w:cs="Arial"/>
          <w:b/>
          <w:sz w:val="16"/>
          <w:szCs w:val="16"/>
          <w:lang w:val="es-MX"/>
        </w:rPr>
        <w:t>“EL INSTITUTO”</w:t>
      </w:r>
      <w:r w:rsidRPr="007D7763">
        <w:rPr>
          <w:rFonts w:ascii="Arial" w:hAnsi="Arial" w:cs="Arial"/>
          <w:sz w:val="16"/>
          <w:szCs w:val="16"/>
        </w:rPr>
        <w:t xml:space="preserve">, la sanción impuesta a </w:t>
      </w:r>
      <w:r w:rsidRPr="007D7763">
        <w:rPr>
          <w:rFonts w:ascii="Arial" w:hAnsi="Arial" w:cs="Arial"/>
          <w:b/>
          <w:sz w:val="16"/>
          <w:szCs w:val="16"/>
          <w:lang w:val="es-MX"/>
        </w:rPr>
        <w:t>“EL PROVEEDOR”</w:t>
      </w:r>
      <w:r w:rsidRPr="007D7763">
        <w:rPr>
          <w:rFonts w:ascii="Arial" w:hAnsi="Arial" w:cs="Arial"/>
          <w:sz w:val="16"/>
          <w:szCs w:val="16"/>
        </w:rPr>
        <w:t>, con motivo de la colusión de precios en que hubiese incurrido durante la adjudicación, en contravención a los dispuesto en el artículo 9 de la Ley Federal de Competencia Económica.</w:t>
      </w:r>
    </w:p>
    <w:p w:rsidR="003A5C50" w:rsidRPr="007D7763" w:rsidRDefault="003A5C50" w:rsidP="003A5C50">
      <w:pPr>
        <w:numPr>
          <w:ilvl w:val="0"/>
          <w:numId w:val="32"/>
        </w:numPr>
        <w:tabs>
          <w:tab w:val="left" w:pos="900"/>
        </w:tabs>
        <w:suppressAutoHyphens w:val="0"/>
        <w:ind w:left="1701" w:hanging="283"/>
        <w:contextualSpacing/>
        <w:jc w:val="both"/>
        <w:rPr>
          <w:rFonts w:ascii="Arial" w:hAnsi="Arial" w:cs="Arial"/>
          <w:sz w:val="16"/>
          <w:szCs w:val="16"/>
          <w:lang w:val="es-MX"/>
        </w:rPr>
      </w:pPr>
      <w:r w:rsidRPr="007D7763">
        <w:rPr>
          <w:rFonts w:ascii="Arial" w:hAnsi="Arial" w:cs="Arial"/>
          <w:sz w:val="16"/>
          <w:szCs w:val="16"/>
          <w:lang w:val="es-MX"/>
        </w:rPr>
        <w:t xml:space="preserve">Si </w:t>
      </w:r>
      <w:r w:rsidRPr="007D7763">
        <w:rPr>
          <w:rFonts w:ascii="Arial" w:hAnsi="Arial" w:cs="Arial"/>
          <w:b/>
          <w:sz w:val="16"/>
          <w:szCs w:val="16"/>
          <w:lang w:val="es-MX"/>
        </w:rPr>
        <w:t>“EL PROVEEDOR”</w:t>
      </w:r>
      <w:r w:rsidRPr="007D7763">
        <w:rPr>
          <w:rFonts w:ascii="Arial" w:hAnsi="Arial" w:cs="Arial"/>
          <w:sz w:val="16"/>
          <w:szCs w:val="16"/>
          <w:lang w:val="es-MX"/>
        </w:rPr>
        <w:t xml:space="preserve"> no permite a </w:t>
      </w:r>
      <w:r w:rsidRPr="007D7763">
        <w:rPr>
          <w:rFonts w:ascii="Arial" w:hAnsi="Arial" w:cs="Arial"/>
          <w:b/>
          <w:sz w:val="16"/>
          <w:szCs w:val="16"/>
          <w:lang w:val="es-MX"/>
        </w:rPr>
        <w:t>“EL INSTITUTO”</w:t>
      </w:r>
      <w:r w:rsidRPr="007D7763">
        <w:rPr>
          <w:rFonts w:ascii="Arial" w:hAnsi="Arial" w:cs="Arial"/>
          <w:sz w:val="16"/>
          <w:szCs w:val="16"/>
          <w:lang w:val="es-MX"/>
        </w:rPr>
        <w:t xml:space="preserve"> la administración y verificación a que se refiere la Cláusula Vigésima Primera del presente Contrato.</w:t>
      </w:r>
    </w:p>
    <w:p w:rsidR="003A5C50" w:rsidRPr="007D7763" w:rsidRDefault="003A5C50" w:rsidP="003A5C50">
      <w:pPr>
        <w:ind w:right="49"/>
        <w:jc w:val="both"/>
        <w:rPr>
          <w:rFonts w:ascii="Arial" w:hAnsi="Arial" w:cs="Arial"/>
          <w:b/>
          <w:bCs/>
          <w:sz w:val="16"/>
          <w:szCs w:val="16"/>
          <w:lang w:val="es-MX"/>
        </w:rPr>
      </w:pPr>
      <w:r w:rsidRPr="007D7763">
        <w:rPr>
          <w:rFonts w:ascii="Arial" w:hAnsi="Arial" w:cs="Arial"/>
          <w:b/>
          <w:bCs/>
          <w:sz w:val="16"/>
          <w:szCs w:val="16"/>
          <w:lang w:val="es-MX"/>
        </w:rPr>
        <w:t xml:space="preserve">DÉCIMA </w:t>
      </w:r>
    </w:p>
    <w:p w:rsidR="003A5C50" w:rsidRPr="007D7763" w:rsidRDefault="003A5C50" w:rsidP="003A5C50">
      <w:pPr>
        <w:ind w:left="1410" w:right="49" w:hanging="1410"/>
        <w:jc w:val="both"/>
        <w:rPr>
          <w:rFonts w:ascii="Arial" w:hAnsi="Arial" w:cs="Arial"/>
          <w:bCs/>
          <w:sz w:val="16"/>
          <w:szCs w:val="16"/>
          <w:lang w:val="es-MX"/>
        </w:rPr>
      </w:pPr>
      <w:r w:rsidRPr="007D7763">
        <w:rPr>
          <w:rFonts w:ascii="Arial" w:hAnsi="Arial" w:cs="Arial"/>
          <w:b/>
          <w:bCs/>
          <w:sz w:val="16"/>
          <w:szCs w:val="16"/>
          <w:lang w:val="es-MX"/>
        </w:rPr>
        <w:t xml:space="preserve">SEXTA.- </w:t>
      </w:r>
      <w:r w:rsidRPr="007D7763">
        <w:rPr>
          <w:rFonts w:ascii="Arial" w:hAnsi="Arial" w:cs="Arial"/>
          <w:b/>
          <w:bCs/>
          <w:sz w:val="16"/>
          <w:szCs w:val="16"/>
          <w:lang w:val="es-MX"/>
        </w:rPr>
        <w:tab/>
      </w:r>
      <w:r w:rsidRPr="007D7763">
        <w:rPr>
          <w:rFonts w:ascii="Arial" w:hAnsi="Arial" w:cs="Arial"/>
          <w:b/>
          <w:bCs/>
          <w:sz w:val="16"/>
          <w:szCs w:val="16"/>
          <w:lang w:val="es-MX"/>
        </w:rPr>
        <w:tab/>
        <w:t xml:space="preserve">RESCISIÓN ADMINISTRATIVA DEL CONTRATO.- “EL INSTITUTO” </w:t>
      </w:r>
      <w:r w:rsidRPr="007D7763">
        <w:rPr>
          <w:rFonts w:ascii="Arial" w:hAnsi="Arial" w:cs="Arial"/>
          <w:bCs/>
          <w:sz w:val="16"/>
          <w:szCs w:val="16"/>
          <w:lang w:val="es-MX"/>
        </w:rPr>
        <w:t xml:space="preserve">en términos de lo dispuesto en el artículo 54 de la Ley de Adquisiciones, Arrendamientos  y Servicios del Sector Público, podrá rescindir administrativamente el presente Contrato en cualquier momento, cuando </w:t>
      </w:r>
      <w:r w:rsidRPr="007D7763">
        <w:rPr>
          <w:rFonts w:ascii="Arial" w:hAnsi="Arial" w:cs="Arial"/>
          <w:b/>
          <w:bCs/>
          <w:sz w:val="16"/>
          <w:szCs w:val="16"/>
          <w:lang w:val="es-MX"/>
        </w:rPr>
        <w:t xml:space="preserve">“EL PROVEEDOR” </w:t>
      </w:r>
      <w:r w:rsidRPr="007D7763">
        <w:rPr>
          <w:rFonts w:ascii="Arial" w:hAnsi="Arial" w:cs="Arial"/>
          <w:bCs/>
          <w:sz w:val="16"/>
          <w:szCs w:val="16"/>
          <w:lang w:val="es-MX"/>
        </w:rPr>
        <w:t>incurra en incumplimiento de cualquiera de las obligaciones a su cargo, de conformidad con el procedimiento siguiente:</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numPr>
          <w:ilvl w:val="0"/>
          <w:numId w:val="31"/>
        </w:numPr>
        <w:ind w:left="1701" w:right="49" w:hanging="283"/>
        <w:jc w:val="both"/>
        <w:rPr>
          <w:rFonts w:ascii="Arial" w:hAnsi="Arial" w:cs="Arial"/>
          <w:sz w:val="16"/>
          <w:szCs w:val="16"/>
          <w:lang w:val="es-MX"/>
        </w:rPr>
      </w:pPr>
      <w:r w:rsidRPr="007D7763">
        <w:rPr>
          <w:rFonts w:ascii="Arial" w:hAnsi="Arial" w:cs="Arial"/>
          <w:sz w:val="16"/>
          <w:szCs w:val="16"/>
          <w:lang w:val="es-MX"/>
        </w:rPr>
        <w:t xml:space="preserve">Si </w:t>
      </w:r>
      <w:r w:rsidRPr="007D7763">
        <w:rPr>
          <w:rFonts w:ascii="Arial" w:hAnsi="Arial" w:cs="Arial"/>
          <w:b/>
          <w:bCs/>
          <w:sz w:val="16"/>
          <w:szCs w:val="16"/>
          <w:lang w:val="es-MX"/>
        </w:rPr>
        <w:t>"EL INSTITUTO"</w:t>
      </w:r>
      <w:r w:rsidRPr="007D7763">
        <w:rPr>
          <w:rFonts w:ascii="Arial" w:hAnsi="Arial" w:cs="Arial"/>
          <w:sz w:val="16"/>
          <w:szCs w:val="16"/>
          <w:lang w:val="es-MX"/>
        </w:rPr>
        <w:t xml:space="preserve"> considera que </w:t>
      </w:r>
      <w:r w:rsidRPr="007D7763">
        <w:rPr>
          <w:rFonts w:ascii="Arial" w:hAnsi="Arial" w:cs="Arial"/>
          <w:b/>
          <w:bCs/>
          <w:sz w:val="16"/>
          <w:szCs w:val="16"/>
          <w:lang w:val="es-MX"/>
        </w:rPr>
        <w:t>"EL PROVEEDOR"</w:t>
      </w:r>
      <w:r w:rsidRPr="007D7763">
        <w:rPr>
          <w:rFonts w:ascii="Arial" w:hAnsi="Arial" w:cs="Arial"/>
          <w:sz w:val="16"/>
          <w:szCs w:val="16"/>
          <w:lang w:val="es-MX"/>
        </w:rPr>
        <w:t xml:space="preserve"> ha incurrido en alguna de las causales de rescisión que se consignan en la Cláusula que antecede, lo hará saber a </w:t>
      </w:r>
      <w:r w:rsidRPr="007D7763">
        <w:rPr>
          <w:rFonts w:ascii="Arial" w:hAnsi="Arial" w:cs="Arial"/>
          <w:b/>
          <w:bCs/>
          <w:sz w:val="16"/>
          <w:szCs w:val="16"/>
          <w:lang w:val="es-MX"/>
        </w:rPr>
        <w:t>"EL PROVEEDOR",</w:t>
      </w:r>
      <w:r w:rsidRPr="007D7763">
        <w:rPr>
          <w:rFonts w:ascii="Arial" w:hAnsi="Arial" w:cs="Arial"/>
          <w:sz w:val="16"/>
          <w:szCs w:val="16"/>
          <w:lang w:val="es-MX"/>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3A5C50" w:rsidRPr="007D7763" w:rsidRDefault="003A5C50" w:rsidP="003A5C50">
      <w:pPr>
        <w:numPr>
          <w:ilvl w:val="0"/>
          <w:numId w:val="31"/>
        </w:numPr>
        <w:ind w:left="1701" w:right="49" w:hanging="283"/>
        <w:jc w:val="both"/>
        <w:rPr>
          <w:rFonts w:ascii="Arial" w:hAnsi="Arial" w:cs="Arial"/>
          <w:sz w:val="16"/>
          <w:szCs w:val="16"/>
          <w:lang w:val="es-MX"/>
        </w:rPr>
      </w:pPr>
      <w:r w:rsidRPr="007D7763">
        <w:rPr>
          <w:rFonts w:ascii="Arial" w:hAnsi="Arial" w:cs="Arial"/>
          <w:sz w:val="16"/>
          <w:szCs w:val="16"/>
          <w:lang w:val="es-MX"/>
        </w:rPr>
        <w:t>Transcurrido el término a que se refiere el párrafo anterior, se resolverá considerando los argumentos y pruebas que hubiere hecho valer.</w:t>
      </w:r>
    </w:p>
    <w:p w:rsidR="003A5C50" w:rsidRPr="007D7763" w:rsidRDefault="003A5C50" w:rsidP="003A5C50">
      <w:pPr>
        <w:numPr>
          <w:ilvl w:val="0"/>
          <w:numId w:val="31"/>
        </w:numPr>
        <w:ind w:left="1701" w:right="49" w:hanging="283"/>
        <w:jc w:val="both"/>
        <w:rPr>
          <w:rFonts w:ascii="Arial" w:hAnsi="Arial" w:cs="Arial"/>
          <w:sz w:val="16"/>
          <w:szCs w:val="16"/>
          <w:lang w:val="es-MX"/>
        </w:rPr>
      </w:pPr>
      <w:r w:rsidRPr="007D7763">
        <w:rPr>
          <w:rFonts w:ascii="Arial" w:hAnsi="Arial" w:cs="Arial"/>
          <w:sz w:val="16"/>
          <w:szCs w:val="16"/>
          <w:lang w:val="es-MX"/>
        </w:rPr>
        <w:t xml:space="preserve">La determinación de dar o no por rescindido administrativamente el presente Contrato, deberá estar debidamente fundada, motivada y comunicada por escrito a </w:t>
      </w:r>
      <w:r w:rsidRPr="007D7763">
        <w:rPr>
          <w:rFonts w:ascii="Arial" w:hAnsi="Arial" w:cs="Arial"/>
          <w:b/>
          <w:bCs/>
          <w:sz w:val="16"/>
          <w:szCs w:val="16"/>
          <w:lang w:val="es-MX"/>
        </w:rPr>
        <w:t>"EL PROVEEDOR"</w:t>
      </w:r>
      <w:r w:rsidRPr="007D7763">
        <w:rPr>
          <w:rFonts w:ascii="Arial" w:hAnsi="Arial" w:cs="Arial"/>
          <w:sz w:val="16"/>
          <w:szCs w:val="16"/>
          <w:lang w:val="es-MX"/>
        </w:rPr>
        <w:t>, dentro de los 15 (quince) días hábiles siguientes, al vencimiento del plazo señalado en el inciso a) de esta Cláusula.</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sz w:val="16"/>
          <w:szCs w:val="16"/>
          <w:lang w:val="es-MX"/>
        </w:rPr>
      </w:pPr>
      <w:r w:rsidRPr="007D7763">
        <w:rPr>
          <w:rFonts w:ascii="Arial" w:hAnsi="Arial" w:cs="Arial"/>
          <w:sz w:val="16"/>
          <w:szCs w:val="16"/>
          <w:lang w:val="es-MX"/>
        </w:rPr>
        <w:t xml:space="preserve">En el supuesto de que se rescinda el presente Contrato, </w:t>
      </w:r>
      <w:r w:rsidRPr="007D7763">
        <w:rPr>
          <w:rFonts w:ascii="Arial" w:hAnsi="Arial" w:cs="Arial"/>
          <w:b/>
          <w:bCs/>
          <w:sz w:val="16"/>
          <w:szCs w:val="16"/>
          <w:lang w:val="es-MX"/>
        </w:rPr>
        <w:t>"EL INSTITUTO"</w:t>
      </w:r>
      <w:r w:rsidRPr="007D7763">
        <w:rPr>
          <w:rFonts w:ascii="Arial" w:hAnsi="Arial" w:cs="Arial"/>
          <w:sz w:val="16"/>
          <w:szCs w:val="16"/>
          <w:lang w:val="es-MX"/>
        </w:rPr>
        <w:t xml:space="preserve"> no aplicará las penas convencionales y/o deducciones, ni su contabilización para hacer efectiva la garantía de cumplimiento de este instrumento jurídico.</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sz w:val="16"/>
          <w:szCs w:val="16"/>
          <w:lang w:val="es-MX"/>
        </w:rPr>
      </w:pPr>
      <w:r w:rsidRPr="007D7763">
        <w:rPr>
          <w:rFonts w:ascii="Arial" w:hAnsi="Arial" w:cs="Arial"/>
          <w:sz w:val="16"/>
          <w:szCs w:val="16"/>
          <w:lang w:val="es-MX"/>
        </w:rPr>
        <w:t xml:space="preserve">En caso de que </w:t>
      </w:r>
      <w:r w:rsidRPr="007D7763">
        <w:rPr>
          <w:rFonts w:ascii="Arial" w:hAnsi="Arial" w:cs="Arial"/>
          <w:b/>
          <w:bCs/>
          <w:sz w:val="16"/>
          <w:szCs w:val="16"/>
          <w:lang w:val="es-MX"/>
        </w:rPr>
        <w:t>"EL INSTITUTO"</w:t>
      </w:r>
      <w:r w:rsidRPr="007D7763">
        <w:rPr>
          <w:rFonts w:ascii="Arial" w:hAnsi="Arial" w:cs="Arial"/>
          <w:sz w:val="16"/>
          <w:szCs w:val="16"/>
          <w:lang w:val="es-MX"/>
        </w:rPr>
        <w:t xml:space="preserve"> determine dar por rescindido el presente Contrato, se deberá formular y notificar un finiquito dentro de los </w:t>
      </w:r>
      <w:r w:rsidRPr="007D7763">
        <w:rPr>
          <w:rFonts w:ascii="Arial" w:hAnsi="Arial" w:cs="Arial"/>
          <w:b/>
          <w:sz w:val="16"/>
          <w:szCs w:val="16"/>
          <w:lang w:val="es-MX"/>
        </w:rPr>
        <w:t>20 (veinte)</w:t>
      </w:r>
      <w:r w:rsidRPr="007D7763">
        <w:rPr>
          <w:rFonts w:ascii="Arial" w:hAnsi="Arial" w:cs="Arial"/>
          <w:sz w:val="16"/>
          <w:szCs w:val="16"/>
          <w:lang w:val="es-MX"/>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7D7763">
        <w:rPr>
          <w:rFonts w:ascii="Arial" w:hAnsi="Arial" w:cs="Arial"/>
          <w:b/>
          <w:bCs/>
          <w:sz w:val="16"/>
          <w:szCs w:val="16"/>
          <w:lang w:val="es-MX"/>
        </w:rPr>
        <w:t>"EL INSTITUTO"</w:t>
      </w:r>
      <w:r w:rsidRPr="007D7763">
        <w:rPr>
          <w:rFonts w:ascii="Arial" w:hAnsi="Arial" w:cs="Arial"/>
          <w:sz w:val="16"/>
          <w:szCs w:val="16"/>
          <w:lang w:val="es-MX"/>
        </w:rPr>
        <w:t xml:space="preserve"> por concepto del servicio prestado por </w:t>
      </w:r>
      <w:r w:rsidRPr="007D7763">
        <w:rPr>
          <w:rFonts w:ascii="Arial" w:hAnsi="Arial" w:cs="Arial"/>
          <w:b/>
          <w:bCs/>
          <w:sz w:val="16"/>
          <w:szCs w:val="16"/>
          <w:lang w:val="es-MX"/>
        </w:rPr>
        <w:t>"EL PROVEEDOR",</w:t>
      </w:r>
      <w:r w:rsidRPr="007D7763">
        <w:rPr>
          <w:rFonts w:ascii="Arial" w:hAnsi="Arial" w:cs="Arial"/>
          <w:sz w:val="16"/>
          <w:szCs w:val="16"/>
          <w:lang w:val="es-MX"/>
        </w:rPr>
        <w:t xml:space="preserve"> hasta el momento en que se determine la rescisión administrativa.</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sz w:val="16"/>
          <w:szCs w:val="16"/>
          <w:lang w:val="es-MX"/>
        </w:rPr>
      </w:pPr>
      <w:r w:rsidRPr="007D7763">
        <w:rPr>
          <w:rFonts w:ascii="Arial" w:hAnsi="Arial" w:cs="Arial"/>
          <w:sz w:val="16"/>
          <w:szCs w:val="16"/>
          <w:lang w:val="es-MX"/>
        </w:rPr>
        <w:t xml:space="preserve">Iniciado un procedimiento de conciliación </w:t>
      </w:r>
      <w:r w:rsidRPr="007D7763">
        <w:rPr>
          <w:rFonts w:ascii="Arial" w:hAnsi="Arial" w:cs="Arial"/>
          <w:b/>
          <w:sz w:val="16"/>
          <w:szCs w:val="16"/>
          <w:lang w:val="es-MX"/>
        </w:rPr>
        <w:t>“EL INSTITUTO”</w:t>
      </w:r>
      <w:r w:rsidRPr="007D7763">
        <w:rPr>
          <w:rFonts w:ascii="Arial" w:hAnsi="Arial" w:cs="Arial"/>
          <w:sz w:val="16"/>
          <w:szCs w:val="16"/>
          <w:lang w:val="es-MX"/>
        </w:rPr>
        <w:t xml:space="preserve"> bajo su responsabilidad podrá suspender el trámite del procedimiento de rescisión.</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sz w:val="16"/>
          <w:szCs w:val="16"/>
          <w:lang w:val="es-MX"/>
        </w:rPr>
      </w:pPr>
      <w:r w:rsidRPr="007D7763">
        <w:rPr>
          <w:rFonts w:ascii="Arial" w:hAnsi="Arial" w:cs="Arial"/>
          <w:sz w:val="16"/>
          <w:szCs w:val="16"/>
          <w:lang w:val="es-MX"/>
        </w:rPr>
        <w:t>Si previamente a la determinación de dar por rescindido este Contrato,</w:t>
      </w:r>
      <w:r w:rsidRPr="007D7763">
        <w:rPr>
          <w:rFonts w:ascii="Arial" w:hAnsi="Arial" w:cs="Arial"/>
          <w:b/>
          <w:bCs/>
          <w:sz w:val="16"/>
          <w:szCs w:val="16"/>
          <w:lang w:val="es-MX"/>
        </w:rPr>
        <w:t xml:space="preserve"> "EL PROVEEDOR" </w:t>
      </w:r>
      <w:r w:rsidRPr="007D7763">
        <w:rPr>
          <w:rFonts w:ascii="Arial" w:hAnsi="Arial" w:cs="Arial"/>
          <w:bCs/>
          <w:sz w:val="16"/>
          <w:szCs w:val="16"/>
          <w:lang w:val="es-MX"/>
        </w:rPr>
        <w:t xml:space="preserve">cumple con las condiciones de la prestación los servicios, el </w:t>
      </w:r>
      <w:r w:rsidRPr="007D7763">
        <w:rPr>
          <w:rFonts w:ascii="Arial" w:hAnsi="Arial" w:cs="Arial"/>
          <w:sz w:val="16"/>
          <w:szCs w:val="16"/>
          <w:lang w:val="es-MX"/>
        </w:rPr>
        <w:t>procedimiento iniciado quedará sin efectos, previa aceptación y verificación de</w:t>
      </w:r>
      <w:r w:rsidRPr="007D7763">
        <w:rPr>
          <w:rFonts w:ascii="Arial" w:hAnsi="Arial" w:cs="Arial"/>
          <w:b/>
          <w:bCs/>
          <w:sz w:val="16"/>
          <w:szCs w:val="16"/>
          <w:lang w:val="es-MX"/>
        </w:rPr>
        <w:t xml:space="preserve"> "EL INSTITUTO" </w:t>
      </w:r>
      <w:r w:rsidRPr="007D7763">
        <w:rPr>
          <w:rFonts w:ascii="Arial" w:hAnsi="Arial" w:cs="Arial"/>
          <w:sz w:val="16"/>
          <w:szCs w:val="16"/>
          <w:lang w:val="es-MX"/>
        </w:rPr>
        <w:t>por escrito, de que continúa vigente la necesidad de contar con los servicios y aplicando, en su caso, las penas convencionales y/o deducciones correspondientes.</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sz w:val="16"/>
          <w:szCs w:val="16"/>
          <w:lang w:val="es-MX"/>
        </w:rPr>
      </w:pPr>
      <w:r w:rsidRPr="007D7763">
        <w:rPr>
          <w:rFonts w:ascii="Arial" w:hAnsi="Arial" w:cs="Arial"/>
          <w:b/>
          <w:bCs/>
          <w:sz w:val="16"/>
          <w:szCs w:val="16"/>
          <w:lang w:val="es-MX"/>
        </w:rPr>
        <w:t>"EL INSTITUTO"</w:t>
      </w:r>
      <w:r w:rsidRPr="007D7763">
        <w:rPr>
          <w:rFonts w:ascii="Arial" w:hAnsi="Arial" w:cs="Arial"/>
          <w:sz w:val="16"/>
          <w:szCs w:val="16"/>
          <w:lang w:val="es-MX"/>
        </w:rPr>
        <w:t xml:space="preserve"> podrá determinar no dar por rescindido el presente Contrato, cuando durante el procedimiento advierta que dicha rescisión pudiera ocasionar algún daño o afectación a las funciones que tiene encomendadas. En este supuesto,</w:t>
      </w:r>
      <w:r w:rsidRPr="007D7763">
        <w:rPr>
          <w:rFonts w:ascii="Arial" w:hAnsi="Arial" w:cs="Arial"/>
          <w:b/>
          <w:bCs/>
          <w:sz w:val="16"/>
          <w:szCs w:val="16"/>
          <w:lang w:val="es-MX"/>
        </w:rPr>
        <w:t xml:space="preserve"> "EL INSTITUTO</w:t>
      </w:r>
      <w:r w:rsidRPr="007D7763">
        <w:rPr>
          <w:rFonts w:ascii="Arial" w:hAnsi="Arial" w:cs="Arial"/>
          <w:sz w:val="16"/>
          <w:szCs w:val="16"/>
          <w:lang w:val="es-MX"/>
        </w:rPr>
        <w:t>" elaborará un dictamen en el cual justifique que los impactos económicos o de operación que se ocasionarían con la rescisión del Contrato resultarían más inconvenientes.</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tabs>
          <w:tab w:val="left" w:pos="1134"/>
        </w:tabs>
        <w:ind w:left="1418" w:right="49"/>
        <w:jc w:val="both"/>
        <w:rPr>
          <w:rFonts w:ascii="Arial" w:hAnsi="Arial" w:cs="Arial"/>
          <w:sz w:val="16"/>
          <w:szCs w:val="16"/>
          <w:lang w:val="es-MX"/>
        </w:rPr>
      </w:pPr>
      <w:r w:rsidRPr="007D7763">
        <w:rPr>
          <w:rFonts w:ascii="Arial" w:hAnsi="Arial" w:cs="Arial"/>
          <w:sz w:val="16"/>
          <w:szCs w:val="16"/>
          <w:lang w:val="es-MX"/>
        </w:rPr>
        <w:t>De no darse por rescindido el presente Contrato,</w:t>
      </w:r>
      <w:r w:rsidRPr="007D7763">
        <w:rPr>
          <w:rFonts w:ascii="Arial" w:hAnsi="Arial" w:cs="Arial"/>
          <w:b/>
          <w:bCs/>
          <w:sz w:val="16"/>
          <w:szCs w:val="16"/>
          <w:lang w:val="es-MX"/>
        </w:rPr>
        <w:t xml:space="preserve"> "EL INSTITUTO" </w:t>
      </w:r>
      <w:r w:rsidRPr="007D7763">
        <w:rPr>
          <w:rFonts w:ascii="Arial" w:hAnsi="Arial" w:cs="Arial"/>
          <w:sz w:val="16"/>
          <w:szCs w:val="16"/>
          <w:lang w:val="es-MX"/>
        </w:rPr>
        <w:t xml:space="preserve">establecerá, de conformidad con </w:t>
      </w:r>
      <w:r w:rsidRPr="007D7763">
        <w:rPr>
          <w:rFonts w:ascii="Arial" w:hAnsi="Arial" w:cs="Arial"/>
          <w:b/>
          <w:bCs/>
          <w:sz w:val="16"/>
          <w:szCs w:val="16"/>
          <w:lang w:val="es-MX"/>
        </w:rPr>
        <w:t>"EL PROVEEDOR</w:t>
      </w:r>
      <w:r w:rsidRPr="007D7763">
        <w:rPr>
          <w:rFonts w:ascii="Arial" w:hAnsi="Arial" w:cs="Arial"/>
          <w:sz w:val="16"/>
          <w:szCs w:val="16"/>
          <w:lang w:val="es-MX"/>
        </w:rPr>
        <w:t xml:space="preserve">" un nuevo plazo para el cumplimiento de aquellas obligaciones que se hubiesen dejado de cumplir, a efecto de que </w:t>
      </w:r>
      <w:r w:rsidRPr="007D7763">
        <w:rPr>
          <w:rFonts w:ascii="Arial" w:hAnsi="Arial" w:cs="Arial"/>
          <w:b/>
          <w:bCs/>
          <w:sz w:val="16"/>
          <w:szCs w:val="16"/>
          <w:lang w:val="es-MX"/>
        </w:rPr>
        <w:t xml:space="preserve">"EL PROVEEDOR" </w:t>
      </w:r>
      <w:r w:rsidRPr="007D7763">
        <w:rPr>
          <w:rFonts w:ascii="Arial" w:hAnsi="Arial" w:cs="Arial"/>
          <w:sz w:val="16"/>
          <w:szCs w:val="16"/>
          <w:lang w:val="es-MX"/>
        </w:rPr>
        <w:t xml:space="preserve">subsane el incumplimiento que hubiere motivado el inicio del procedimiento de rescisión. Lo anterior, se </w:t>
      </w:r>
      <w:r w:rsidRPr="007D7763">
        <w:rPr>
          <w:rFonts w:ascii="Arial" w:hAnsi="Arial" w:cs="Arial"/>
          <w:sz w:val="16"/>
          <w:szCs w:val="16"/>
          <w:lang w:val="es-MX"/>
        </w:rPr>
        <w:lastRenderedPageBreak/>
        <w:t>llevará a cabo a través de un convenio modificatorio en el que se considere lo dispuesto en los dos últimos párrafos del artículo 52 de la Ley de Adquisiciones, Arrendamientos y Servicios del Sector Público.</w:t>
      </w:r>
    </w:p>
    <w:p w:rsidR="003A5C50" w:rsidRPr="007D7763" w:rsidRDefault="003A5C50" w:rsidP="003A5C50">
      <w:pPr>
        <w:ind w:right="49"/>
        <w:jc w:val="both"/>
        <w:rPr>
          <w:rFonts w:ascii="Arial" w:hAnsi="Arial" w:cs="Arial"/>
          <w:b/>
          <w:sz w:val="16"/>
          <w:szCs w:val="16"/>
        </w:rPr>
      </w:pPr>
    </w:p>
    <w:p w:rsidR="003A5C50" w:rsidRPr="007D7763" w:rsidRDefault="003A5C50" w:rsidP="003A5C50">
      <w:pPr>
        <w:ind w:right="49"/>
        <w:jc w:val="both"/>
        <w:rPr>
          <w:rFonts w:ascii="Arial" w:hAnsi="Arial" w:cs="Arial"/>
          <w:b/>
          <w:sz w:val="16"/>
          <w:szCs w:val="16"/>
        </w:rPr>
      </w:pPr>
      <w:r w:rsidRPr="007D7763">
        <w:rPr>
          <w:rFonts w:ascii="Arial" w:hAnsi="Arial" w:cs="Arial"/>
          <w:b/>
          <w:sz w:val="16"/>
          <w:szCs w:val="16"/>
        </w:rPr>
        <w:t xml:space="preserve">DÉCIMA </w:t>
      </w:r>
    </w:p>
    <w:p w:rsidR="003A5C50" w:rsidRPr="007D7763" w:rsidRDefault="003A5C50" w:rsidP="003A5C50">
      <w:pPr>
        <w:ind w:left="1410" w:right="49" w:hanging="1410"/>
        <w:jc w:val="both"/>
        <w:rPr>
          <w:rFonts w:ascii="Arial" w:hAnsi="Arial" w:cs="Arial"/>
          <w:sz w:val="16"/>
          <w:szCs w:val="16"/>
        </w:rPr>
      </w:pPr>
      <w:r w:rsidRPr="007D7763">
        <w:rPr>
          <w:rFonts w:ascii="Arial" w:hAnsi="Arial" w:cs="Arial"/>
          <w:b/>
          <w:sz w:val="16"/>
          <w:szCs w:val="16"/>
        </w:rPr>
        <w:t>SEPTIMA.-</w:t>
      </w:r>
      <w:r w:rsidRPr="007D7763">
        <w:rPr>
          <w:rFonts w:ascii="Arial" w:hAnsi="Arial" w:cs="Arial"/>
          <w:sz w:val="16"/>
          <w:szCs w:val="16"/>
        </w:rPr>
        <w:t xml:space="preserve"> </w:t>
      </w:r>
      <w:r w:rsidRPr="007D7763">
        <w:rPr>
          <w:rFonts w:ascii="Arial" w:hAnsi="Arial" w:cs="Arial"/>
          <w:sz w:val="16"/>
          <w:szCs w:val="16"/>
        </w:rPr>
        <w:tab/>
      </w:r>
      <w:r w:rsidRPr="007D7763">
        <w:rPr>
          <w:rFonts w:ascii="Arial" w:hAnsi="Arial" w:cs="Arial"/>
          <w:b/>
          <w:sz w:val="16"/>
          <w:szCs w:val="16"/>
        </w:rPr>
        <w:t>SUSPENSIÓN DEL CONTRATO. -</w:t>
      </w:r>
      <w:r w:rsidRPr="007D7763">
        <w:rPr>
          <w:rFonts w:ascii="Arial" w:hAnsi="Arial" w:cs="Arial"/>
          <w:sz w:val="16"/>
          <w:szCs w:val="16"/>
        </w:rPr>
        <w:t xml:space="preserve"> En caso fortuito o fuerza mayor, bajo su responsabilidad, </w:t>
      </w:r>
      <w:r w:rsidRPr="007D7763">
        <w:rPr>
          <w:rFonts w:ascii="Arial" w:hAnsi="Arial" w:cs="Arial"/>
          <w:b/>
          <w:sz w:val="16"/>
          <w:szCs w:val="16"/>
        </w:rPr>
        <w:t>“EL INSTITUTO”</w:t>
      </w:r>
      <w:r w:rsidRPr="007D7763">
        <w:rPr>
          <w:rFonts w:ascii="Arial" w:hAnsi="Arial" w:cs="Arial"/>
          <w:sz w:val="16"/>
          <w:szCs w:val="16"/>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tabs>
          <w:tab w:val="left" w:pos="1134"/>
        </w:tabs>
        <w:ind w:left="1418" w:right="49"/>
        <w:jc w:val="both"/>
        <w:rPr>
          <w:rFonts w:ascii="Arial" w:hAnsi="Arial" w:cs="Arial"/>
          <w:sz w:val="16"/>
          <w:szCs w:val="16"/>
        </w:rPr>
      </w:pPr>
      <w:r w:rsidRPr="007D7763">
        <w:rPr>
          <w:rFonts w:ascii="Arial" w:hAnsi="Arial" w:cs="Arial"/>
          <w:sz w:val="16"/>
          <w:szCs w:val="16"/>
        </w:rPr>
        <w:t xml:space="preserve">Cuando la suspensión obedezca a causas imputables a </w:t>
      </w:r>
      <w:r w:rsidRPr="007D7763">
        <w:rPr>
          <w:rFonts w:ascii="Arial" w:hAnsi="Arial" w:cs="Arial"/>
          <w:b/>
          <w:sz w:val="16"/>
          <w:szCs w:val="16"/>
        </w:rPr>
        <w:t>“EL INSTITUTO”</w:t>
      </w:r>
      <w:r w:rsidRPr="007D7763">
        <w:rPr>
          <w:rFonts w:ascii="Arial" w:hAnsi="Arial" w:cs="Arial"/>
          <w:sz w:val="16"/>
          <w:szCs w:val="16"/>
        </w:rPr>
        <w:t xml:space="preserve"> se pagarán previa solicitud de </w:t>
      </w:r>
      <w:r w:rsidRPr="007D7763">
        <w:rPr>
          <w:rFonts w:ascii="Arial" w:hAnsi="Arial" w:cs="Arial"/>
          <w:b/>
          <w:sz w:val="16"/>
          <w:szCs w:val="16"/>
        </w:rPr>
        <w:t>“EL PROVEEDOR”</w:t>
      </w:r>
      <w:r w:rsidRPr="007D7763">
        <w:rPr>
          <w:rFonts w:ascii="Arial" w:hAnsi="Arial" w:cs="Arial"/>
          <w:sz w:val="16"/>
          <w:szCs w:val="16"/>
        </w:rPr>
        <w:t xml:space="preserve"> los gastos no recuperables de conformidad con el artículo 102 fracción II, del Reglamento de la Ley de Adquisiciones, Arrendamientos y Servicios del Sector Público, para lo cual deberá presentar su solicitud a </w:t>
      </w:r>
      <w:r w:rsidRPr="007D7763">
        <w:rPr>
          <w:rFonts w:ascii="Arial" w:hAnsi="Arial" w:cs="Arial"/>
          <w:b/>
          <w:sz w:val="16"/>
          <w:szCs w:val="16"/>
        </w:rPr>
        <w:t>“EL INSTITUTO”</w:t>
      </w:r>
      <w:r w:rsidRPr="007D7763">
        <w:rPr>
          <w:rFonts w:ascii="Arial" w:hAnsi="Arial" w:cs="Arial"/>
          <w:sz w:val="16"/>
          <w:szCs w:val="16"/>
        </w:rPr>
        <w:t xml:space="preserve"> para su revisión y validación, una relación pormenorizada de los gastos, los cuales deberán estar debidamente justificados, sean razonables, se relacionen directamente con el objeto del Contrato y a entera satisfacción del Administrador del presente Contrato.</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right="49"/>
        <w:jc w:val="both"/>
        <w:rPr>
          <w:rFonts w:ascii="Arial" w:hAnsi="Arial" w:cs="Arial"/>
          <w:b/>
          <w:bCs/>
          <w:sz w:val="16"/>
          <w:szCs w:val="16"/>
          <w:lang w:val="es-MX"/>
        </w:rPr>
      </w:pPr>
      <w:r w:rsidRPr="007D7763">
        <w:rPr>
          <w:rFonts w:ascii="Arial" w:hAnsi="Arial" w:cs="Arial"/>
          <w:b/>
          <w:bCs/>
          <w:sz w:val="16"/>
          <w:szCs w:val="16"/>
          <w:lang w:val="es-MX"/>
        </w:rPr>
        <w:t xml:space="preserve">DÉCIMA </w:t>
      </w:r>
    </w:p>
    <w:p w:rsidR="003A5C50" w:rsidRPr="007D7763" w:rsidRDefault="003A5C50" w:rsidP="003A5C50">
      <w:pPr>
        <w:ind w:left="1410" w:right="49" w:hanging="1410"/>
        <w:jc w:val="both"/>
        <w:rPr>
          <w:rFonts w:ascii="Arial" w:hAnsi="Arial" w:cs="Arial"/>
          <w:bCs/>
          <w:sz w:val="16"/>
          <w:szCs w:val="16"/>
        </w:rPr>
      </w:pPr>
      <w:r w:rsidRPr="007D7763">
        <w:rPr>
          <w:rFonts w:ascii="Arial" w:hAnsi="Arial" w:cs="Arial"/>
          <w:b/>
          <w:bCs/>
          <w:sz w:val="16"/>
          <w:szCs w:val="16"/>
          <w:lang w:val="es-MX"/>
        </w:rPr>
        <w:t>OCTAVA.-</w:t>
      </w:r>
      <w:r w:rsidRPr="007D7763">
        <w:rPr>
          <w:rFonts w:ascii="Arial" w:hAnsi="Arial" w:cs="Arial"/>
          <w:b/>
          <w:sz w:val="16"/>
          <w:szCs w:val="16"/>
          <w:lang w:val="es-MX"/>
        </w:rPr>
        <w:t xml:space="preserve"> </w:t>
      </w:r>
      <w:r w:rsidRPr="007D7763">
        <w:rPr>
          <w:rFonts w:ascii="Arial" w:hAnsi="Arial" w:cs="Arial"/>
          <w:b/>
          <w:sz w:val="16"/>
          <w:szCs w:val="16"/>
          <w:lang w:val="es-MX"/>
        </w:rPr>
        <w:tab/>
      </w:r>
      <w:r w:rsidRPr="007D7763">
        <w:rPr>
          <w:rFonts w:ascii="Arial" w:hAnsi="Arial" w:cs="Arial"/>
          <w:b/>
          <w:bCs/>
          <w:sz w:val="16"/>
          <w:szCs w:val="16"/>
        </w:rPr>
        <w:t xml:space="preserve">RELACIÓN LABORAL.- “LAS PARTES” </w:t>
      </w:r>
      <w:r w:rsidRPr="007D7763">
        <w:rPr>
          <w:rFonts w:ascii="Arial" w:hAnsi="Arial" w:cs="Arial"/>
          <w:bCs/>
          <w:sz w:val="16"/>
          <w:szCs w:val="16"/>
        </w:rPr>
        <w:t xml:space="preserve">convienen en que </w:t>
      </w:r>
      <w:r w:rsidRPr="007D7763">
        <w:rPr>
          <w:rFonts w:ascii="Arial" w:hAnsi="Arial" w:cs="Arial"/>
          <w:b/>
          <w:bCs/>
          <w:sz w:val="16"/>
          <w:szCs w:val="16"/>
        </w:rPr>
        <w:t>“EL INSTITUTO”</w:t>
      </w:r>
      <w:r w:rsidRPr="007D7763">
        <w:rPr>
          <w:rFonts w:ascii="Arial" w:hAnsi="Arial" w:cs="Arial"/>
          <w:bCs/>
          <w:sz w:val="16"/>
          <w:szCs w:val="16"/>
        </w:rPr>
        <w:t xml:space="preserve"> no adquiere ninguna obligación de carácter laboral para con </w:t>
      </w:r>
      <w:r w:rsidRPr="007D7763">
        <w:rPr>
          <w:rFonts w:ascii="Arial" w:hAnsi="Arial" w:cs="Arial"/>
          <w:b/>
          <w:bCs/>
          <w:sz w:val="16"/>
          <w:szCs w:val="16"/>
        </w:rPr>
        <w:t>“EL PROVEEDOR”</w:t>
      </w:r>
      <w:r w:rsidRPr="007D7763">
        <w:rPr>
          <w:rFonts w:ascii="Arial" w:hAnsi="Arial" w:cs="Arial"/>
          <w:bCs/>
          <w:sz w:val="16"/>
          <w:szCs w:val="16"/>
        </w:rPr>
        <w:t xml:space="preserve"> ni para con los trabajadores que el mismo contrate para la realización del objeto del presente instrumento jurídico, toda vez que dicho personal depende exclusivamente de </w:t>
      </w:r>
      <w:r w:rsidRPr="007D7763">
        <w:rPr>
          <w:rFonts w:ascii="Arial" w:hAnsi="Arial" w:cs="Arial"/>
          <w:b/>
          <w:bCs/>
          <w:sz w:val="16"/>
          <w:szCs w:val="16"/>
        </w:rPr>
        <w:t>“EL PROVEEDOR”</w:t>
      </w:r>
      <w:r w:rsidRPr="007D7763">
        <w:rPr>
          <w:rFonts w:ascii="Arial" w:hAnsi="Arial" w:cs="Arial"/>
          <w:bCs/>
          <w:sz w:val="16"/>
          <w:szCs w:val="16"/>
        </w:rPr>
        <w:t>.</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bCs/>
          <w:sz w:val="16"/>
          <w:szCs w:val="16"/>
        </w:rPr>
      </w:pPr>
      <w:r w:rsidRPr="007D7763">
        <w:rPr>
          <w:rFonts w:ascii="Arial" w:hAnsi="Arial" w:cs="Arial"/>
          <w:bCs/>
          <w:sz w:val="16"/>
          <w:szCs w:val="16"/>
        </w:rPr>
        <w:t xml:space="preserve">Por lo anterior, no se le considerará a </w:t>
      </w:r>
      <w:r w:rsidRPr="007D7763">
        <w:rPr>
          <w:rFonts w:ascii="Arial" w:hAnsi="Arial" w:cs="Arial"/>
          <w:b/>
          <w:bCs/>
          <w:sz w:val="16"/>
          <w:szCs w:val="16"/>
        </w:rPr>
        <w:t>“EL INSTITUTO”</w:t>
      </w:r>
      <w:r w:rsidRPr="007D7763">
        <w:rPr>
          <w:rFonts w:ascii="Arial" w:hAnsi="Arial" w:cs="Arial"/>
          <w:bCs/>
          <w:sz w:val="16"/>
          <w:szCs w:val="16"/>
        </w:rPr>
        <w:t xml:space="preserve"> como patrón, ni aún substituto, y </w:t>
      </w:r>
      <w:r w:rsidRPr="007D7763">
        <w:rPr>
          <w:rFonts w:ascii="Arial" w:hAnsi="Arial" w:cs="Arial"/>
          <w:b/>
          <w:bCs/>
          <w:sz w:val="16"/>
          <w:szCs w:val="16"/>
        </w:rPr>
        <w:t>“EL PROVEEDOR”</w:t>
      </w:r>
      <w:r w:rsidRPr="007D7763">
        <w:rPr>
          <w:rFonts w:ascii="Arial" w:hAnsi="Arial" w:cs="Arial"/>
          <w:bCs/>
          <w:sz w:val="16"/>
          <w:szCs w:val="16"/>
        </w:rPr>
        <w:t xml:space="preserve"> expresamente lo exime de cualquier responsabilidad de carácter civil, fiscal, de seguridad social, laboral o de otra especie, que en su caso pudiera llegar a generarse.</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49"/>
        <w:jc w:val="both"/>
        <w:rPr>
          <w:rFonts w:ascii="Arial" w:hAnsi="Arial" w:cs="Arial"/>
          <w:b/>
          <w:sz w:val="16"/>
          <w:szCs w:val="16"/>
        </w:rPr>
      </w:pPr>
      <w:r w:rsidRPr="007D7763">
        <w:rPr>
          <w:rFonts w:ascii="Arial" w:hAnsi="Arial" w:cs="Arial"/>
          <w:b/>
          <w:bCs/>
          <w:sz w:val="16"/>
          <w:szCs w:val="16"/>
        </w:rPr>
        <w:t>“EL PROVEEDOR”</w:t>
      </w:r>
      <w:r w:rsidRPr="007D7763">
        <w:rPr>
          <w:rFonts w:ascii="Arial" w:hAnsi="Arial" w:cs="Arial"/>
          <w:bCs/>
          <w:sz w:val="16"/>
          <w:szCs w:val="16"/>
        </w:rPr>
        <w:t xml:space="preserve"> se obliga a liberar a </w:t>
      </w:r>
      <w:r w:rsidRPr="007D7763">
        <w:rPr>
          <w:rFonts w:ascii="Arial" w:hAnsi="Arial" w:cs="Arial"/>
          <w:b/>
          <w:bCs/>
          <w:sz w:val="16"/>
          <w:szCs w:val="16"/>
        </w:rPr>
        <w:t xml:space="preserve">“EL INSTITUTO” </w:t>
      </w:r>
      <w:r w:rsidRPr="007D7763">
        <w:rPr>
          <w:rFonts w:ascii="Arial" w:hAnsi="Arial" w:cs="Arial"/>
          <w:bCs/>
          <w:sz w:val="16"/>
          <w:szCs w:val="16"/>
        </w:rPr>
        <w:t>de cualquier reclamación de índole laboral o de seguridad social que sea presentada por parte de sus trabajadores, ante las autoridades competentes.</w:t>
      </w:r>
    </w:p>
    <w:p w:rsidR="003A5C50" w:rsidRPr="007D7763" w:rsidRDefault="003A5C50" w:rsidP="003A5C50">
      <w:pPr>
        <w:ind w:left="1418" w:right="-30"/>
        <w:jc w:val="both"/>
        <w:rPr>
          <w:rFonts w:ascii="Arial" w:hAnsi="Arial" w:cs="Arial"/>
          <w:b/>
          <w:bCs/>
          <w:sz w:val="16"/>
          <w:szCs w:val="16"/>
          <w:lang w:val="es-MX"/>
        </w:rPr>
      </w:pPr>
    </w:p>
    <w:p w:rsidR="003A5C50" w:rsidRPr="007D7763" w:rsidRDefault="003A5C50" w:rsidP="003A5C50">
      <w:pPr>
        <w:ind w:right="49"/>
        <w:jc w:val="both"/>
        <w:rPr>
          <w:rFonts w:ascii="Arial" w:hAnsi="Arial" w:cs="Arial"/>
          <w:b/>
          <w:bCs/>
          <w:sz w:val="16"/>
          <w:szCs w:val="16"/>
          <w:lang w:val="es-MX"/>
        </w:rPr>
      </w:pPr>
      <w:r w:rsidRPr="007D7763">
        <w:rPr>
          <w:rFonts w:ascii="Arial" w:hAnsi="Arial" w:cs="Arial"/>
          <w:b/>
          <w:bCs/>
          <w:sz w:val="16"/>
          <w:szCs w:val="16"/>
          <w:lang w:val="es-MX"/>
        </w:rPr>
        <w:t xml:space="preserve">DÉCIMA </w:t>
      </w:r>
    </w:p>
    <w:p w:rsidR="003A5C50" w:rsidRPr="007D7763" w:rsidRDefault="003A5C50" w:rsidP="003A5C50">
      <w:pPr>
        <w:ind w:left="1410" w:right="-30" w:hanging="1410"/>
        <w:jc w:val="both"/>
        <w:rPr>
          <w:rFonts w:ascii="Arial" w:hAnsi="Arial" w:cs="Arial"/>
          <w:sz w:val="16"/>
          <w:szCs w:val="16"/>
          <w:lang w:val="es-MX"/>
        </w:rPr>
      </w:pPr>
      <w:r w:rsidRPr="007D7763">
        <w:rPr>
          <w:rFonts w:ascii="Arial" w:hAnsi="Arial" w:cs="Arial"/>
          <w:b/>
          <w:bCs/>
          <w:sz w:val="16"/>
          <w:szCs w:val="16"/>
          <w:lang w:val="es-MX"/>
        </w:rPr>
        <w:t>NOVENA.-</w:t>
      </w:r>
      <w:r w:rsidRPr="007D7763">
        <w:rPr>
          <w:rFonts w:ascii="Arial" w:hAnsi="Arial" w:cs="Arial"/>
          <w:b/>
          <w:bCs/>
          <w:sz w:val="16"/>
          <w:szCs w:val="16"/>
          <w:lang w:val="es-MX"/>
        </w:rPr>
        <w:tab/>
      </w:r>
      <w:r w:rsidRPr="007D7763">
        <w:rPr>
          <w:rFonts w:ascii="Arial" w:hAnsi="Arial" w:cs="Arial"/>
          <w:b/>
          <w:sz w:val="16"/>
          <w:szCs w:val="16"/>
          <w:lang w:val="es-MX"/>
        </w:rPr>
        <w:t xml:space="preserve">PROCEDIMIENTO DE </w:t>
      </w:r>
      <w:r w:rsidRPr="007D7763">
        <w:rPr>
          <w:rFonts w:ascii="Arial" w:hAnsi="Arial" w:cs="Arial"/>
          <w:b/>
          <w:bCs/>
          <w:sz w:val="16"/>
          <w:szCs w:val="16"/>
          <w:lang w:val="es-MX"/>
        </w:rPr>
        <w:t xml:space="preserve">CONCILIACIÓN.- </w:t>
      </w:r>
      <w:r w:rsidRPr="007D7763">
        <w:rPr>
          <w:rFonts w:ascii="Arial" w:hAnsi="Arial" w:cs="Arial"/>
          <w:sz w:val="16"/>
          <w:szCs w:val="16"/>
          <w:lang w:val="es-MX"/>
        </w:rPr>
        <w:t xml:space="preserve">En cualquier momento durante la vigencia del presente Contrato, </w:t>
      </w:r>
      <w:r w:rsidRPr="007D7763">
        <w:rPr>
          <w:rFonts w:ascii="Arial" w:hAnsi="Arial" w:cs="Arial"/>
          <w:b/>
          <w:bCs/>
          <w:sz w:val="16"/>
          <w:szCs w:val="16"/>
          <w:lang w:val="es-MX"/>
        </w:rPr>
        <w:t xml:space="preserve">“EL PROVEEDOR” </w:t>
      </w:r>
      <w:r w:rsidRPr="007D7763">
        <w:rPr>
          <w:rFonts w:ascii="Arial" w:hAnsi="Arial" w:cs="Arial"/>
          <w:sz w:val="16"/>
          <w:szCs w:val="16"/>
          <w:lang w:val="es-MX"/>
        </w:rPr>
        <w:t xml:space="preserve">o </w:t>
      </w:r>
      <w:r w:rsidRPr="007D7763">
        <w:rPr>
          <w:rFonts w:ascii="Arial" w:hAnsi="Arial" w:cs="Arial"/>
          <w:b/>
          <w:bCs/>
          <w:sz w:val="16"/>
          <w:szCs w:val="16"/>
          <w:lang w:val="es-MX"/>
        </w:rPr>
        <w:t xml:space="preserve">“EL INSTITUTO” </w:t>
      </w:r>
      <w:r w:rsidRPr="007D7763">
        <w:rPr>
          <w:rFonts w:ascii="Arial" w:hAnsi="Arial" w:cs="Arial"/>
          <w:sz w:val="16"/>
          <w:szCs w:val="16"/>
          <w:lang w:val="es-MX"/>
        </w:rPr>
        <w:t xml:space="preserve">podrán presentar ante el Órgano Interno de Control en </w:t>
      </w:r>
      <w:r w:rsidRPr="007D7763">
        <w:rPr>
          <w:rFonts w:ascii="Arial" w:hAnsi="Arial" w:cs="Arial"/>
          <w:b/>
          <w:bCs/>
          <w:sz w:val="16"/>
          <w:szCs w:val="16"/>
          <w:lang w:val="es-MX"/>
        </w:rPr>
        <w:t>“EL INSTITUTO”</w:t>
      </w:r>
      <w:r w:rsidRPr="007D7763">
        <w:rPr>
          <w:rFonts w:ascii="Arial" w:hAnsi="Arial" w:cs="Arial"/>
          <w:sz w:val="16"/>
          <w:szCs w:val="16"/>
          <w:lang w:val="es-MX"/>
        </w:rPr>
        <w:t xml:space="preserve"> solicitud de conciliación por desavenencias, derivadas del presente instrumento jurídico, conforme a lo dispuesto por la Ley de Adquisiciones, Arrendamientos y Servicios del Sector Público y su Reglamento.</w:t>
      </w:r>
    </w:p>
    <w:p w:rsidR="003A5C50" w:rsidRPr="007D7763" w:rsidRDefault="003A5C50" w:rsidP="003A5C50">
      <w:pPr>
        <w:ind w:left="1418" w:right="49"/>
        <w:jc w:val="both"/>
        <w:rPr>
          <w:rFonts w:ascii="Arial" w:hAnsi="Arial" w:cs="Arial"/>
          <w:sz w:val="16"/>
          <w:szCs w:val="16"/>
        </w:rPr>
      </w:pPr>
    </w:p>
    <w:p w:rsidR="003A5C50" w:rsidRPr="007D7763" w:rsidRDefault="003A5C50" w:rsidP="003A5C50">
      <w:pPr>
        <w:ind w:left="1418" w:right="-30"/>
        <w:jc w:val="both"/>
        <w:rPr>
          <w:rFonts w:ascii="Arial" w:hAnsi="Arial" w:cs="Arial"/>
          <w:sz w:val="16"/>
          <w:szCs w:val="16"/>
          <w:lang w:val="es-MX"/>
        </w:rPr>
      </w:pPr>
      <w:r w:rsidRPr="007D7763">
        <w:rPr>
          <w:rFonts w:ascii="Arial" w:hAnsi="Arial" w:cs="Arial"/>
          <w:sz w:val="16"/>
          <w:szCs w:val="16"/>
          <w:lang w:val="es-MX"/>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3A5C50" w:rsidRPr="007D7763" w:rsidRDefault="003A5C50" w:rsidP="003A5C50">
      <w:pPr>
        <w:ind w:right="-30"/>
        <w:contextualSpacing/>
        <w:jc w:val="both"/>
        <w:rPr>
          <w:rFonts w:ascii="Arial" w:hAnsi="Arial" w:cs="Arial"/>
          <w:b/>
          <w:sz w:val="16"/>
          <w:szCs w:val="16"/>
          <w:lang w:val="es-MX"/>
        </w:rPr>
      </w:pPr>
      <w:r w:rsidRPr="007D7763">
        <w:rPr>
          <w:rFonts w:ascii="Arial" w:hAnsi="Arial" w:cs="Arial"/>
          <w:b/>
          <w:sz w:val="16"/>
          <w:szCs w:val="16"/>
          <w:lang w:val="es-MX"/>
        </w:rPr>
        <w:t xml:space="preserve">VIGÉSIMA.- </w:t>
      </w:r>
    </w:p>
    <w:p w:rsidR="003A5C50" w:rsidRPr="007D7763" w:rsidRDefault="003A5C50" w:rsidP="003A5C50">
      <w:pPr>
        <w:ind w:left="1410" w:hanging="1410"/>
        <w:jc w:val="both"/>
        <w:rPr>
          <w:rFonts w:ascii="Arial" w:hAnsi="Arial" w:cs="Arial"/>
          <w:sz w:val="16"/>
          <w:szCs w:val="16"/>
          <w:lang w:val="es-MX"/>
        </w:rPr>
      </w:pPr>
      <w:r w:rsidRPr="007D7763">
        <w:rPr>
          <w:rFonts w:ascii="Arial" w:hAnsi="Arial" w:cs="Arial"/>
          <w:b/>
          <w:bCs/>
          <w:sz w:val="16"/>
          <w:szCs w:val="16"/>
          <w:lang w:val="es-MX"/>
        </w:rPr>
        <w:tab/>
      </w:r>
      <w:r w:rsidRPr="007D7763">
        <w:rPr>
          <w:rFonts w:ascii="Arial" w:hAnsi="Arial" w:cs="Arial"/>
          <w:b/>
          <w:sz w:val="16"/>
          <w:szCs w:val="16"/>
          <w:lang w:val="es-MX"/>
        </w:rPr>
        <w:t>MODIFICACIONES.-</w:t>
      </w:r>
      <w:r w:rsidRPr="007D7763">
        <w:rPr>
          <w:rFonts w:ascii="Arial" w:hAnsi="Arial" w:cs="Arial"/>
          <w:sz w:val="16"/>
          <w:szCs w:val="16"/>
          <w:lang w:val="es-MX"/>
        </w:rPr>
        <w:t xml:space="preserve"> De conformidad con lo establecido en los artículos 52 de la Ley de Adquisiciones, Arrendamientos y Servicios del Sector Público y 91 de su Reglamento, </w:t>
      </w:r>
      <w:r w:rsidRPr="007D7763">
        <w:rPr>
          <w:rFonts w:ascii="Arial" w:hAnsi="Arial" w:cs="Arial"/>
          <w:b/>
          <w:sz w:val="16"/>
          <w:szCs w:val="16"/>
          <w:lang w:val="es-MX"/>
        </w:rPr>
        <w:t>“EL INSTITUTO</w:t>
      </w:r>
      <w:r w:rsidRPr="007D7763">
        <w:rPr>
          <w:rFonts w:ascii="Arial" w:hAnsi="Arial" w:cs="Arial"/>
          <w:sz w:val="16"/>
          <w:szCs w:val="16"/>
          <w:lang w:val="es-MX"/>
        </w:rPr>
        <w:t>” podrá celebrar por escrito convenio modificatorio, al presente Contrato dentro de la vigencia del mismo. Para tal efecto, “</w:t>
      </w:r>
      <w:r w:rsidRPr="007D7763">
        <w:rPr>
          <w:rFonts w:ascii="Arial" w:hAnsi="Arial" w:cs="Arial"/>
          <w:b/>
          <w:sz w:val="16"/>
          <w:szCs w:val="16"/>
          <w:lang w:val="es-MX"/>
        </w:rPr>
        <w:t>EL PROVEEDOR</w:t>
      </w:r>
      <w:r w:rsidRPr="007D7763">
        <w:rPr>
          <w:rFonts w:ascii="Arial" w:hAnsi="Arial" w:cs="Arial"/>
          <w:sz w:val="16"/>
          <w:szCs w:val="16"/>
          <w:lang w:val="es-MX"/>
        </w:rPr>
        <w:t>” se obliga a entregar, en su caso, la modificación de la garantía, en términos del artículo 103 fracción II del Reglamento de la Ley de Adquisiciones, Arrendamientos y Servicios del Sector Público.</w:t>
      </w:r>
    </w:p>
    <w:p w:rsidR="003A5C50" w:rsidRPr="007D7763" w:rsidRDefault="003A5C50" w:rsidP="003A5C50">
      <w:pPr>
        <w:jc w:val="both"/>
        <w:rPr>
          <w:rFonts w:ascii="Arial" w:hAnsi="Arial" w:cs="Arial"/>
          <w:b/>
          <w:sz w:val="16"/>
          <w:szCs w:val="16"/>
        </w:rPr>
      </w:pPr>
    </w:p>
    <w:p w:rsidR="003A5C50" w:rsidRPr="007D7763" w:rsidRDefault="003A5C50" w:rsidP="003A5C50">
      <w:pPr>
        <w:jc w:val="both"/>
        <w:rPr>
          <w:rFonts w:ascii="Arial" w:hAnsi="Arial" w:cs="Arial"/>
          <w:b/>
          <w:sz w:val="16"/>
          <w:szCs w:val="16"/>
        </w:rPr>
      </w:pPr>
      <w:r w:rsidRPr="007D7763">
        <w:rPr>
          <w:rFonts w:ascii="Arial" w:hAnsi="Arial" w:cs="Arial"/>
          <w:b/>
          <w:sz w:val="16"/>
          <w:szCs w:val="16"/>
        </w:rPr>
        <w:t xml:space="preserve">VIGÉSIMA </w:t>
      </w:r>
    </w:p>
    <w:p w:rsidR="003A5C50" w:rsidRPr="007D7763" w:rsidRDefault="003A5C50" w:rsidP="003A5C50">
      <w:pPr>
        <w:ind w:left="1410" w:right="-30" w:hanging="1410"/>
        <w:contextualSpacing/>
        <w:jc w:val="both"/>
        <w:rPr>
          <w:rFonts w:ascii="Arial" w:hAnsi="Arial" w:cs="Arial"/>
          <w:sz w:val="16"/>
          <w:szCs w:val="16"/>
          <w:lang w:val="es-MX"/>
        </w:rPr>
      </w:pPr>
      <w:r w:rsidRPr="007D7763">
        <w:rPr>
          <w:rFonts w:ascii="Arial" w:hAnsi="Arial" w:cs="Arial"/>
          <w:b/>
          <w:sz w:val="16"/>
          <w:szCs w:val="16"/>
        </w:rPr>
        <w:t>PRIMERA.-</w:t>
      </w:r>
      <w:r w:rsidRPr="007D7763">
        <w:rPr>
          <w:rFonts w:ascii="Arial" w:hAnsi="Arial" w:cs="Arial"/>
          <w:b/>
          <w:sz w:val="16"/>
          <w:szCs w:val="16"/>
          <w:lang w:val="es-MX"/>
        </w:rPr>
        <w:tab/>
        <w:t>PRÓRROGAS.-</w:t>
      </w:r>
      <w:r w:rsidRPr="007D7763">
        <w:rPr>
          <w:rFonts w:ascii="Arial" w:hAnsi="Arial" w:cs="Arial"/>
          <w:sz w:val="16"/>
          <w:szCs w:val="16"/>
          <w:lang w:val="es-MX"/>
        </w:rPr>
        <w:t xml:space="preserve"> Asimismo, se podrán acordar prórrogas al plazo originalmente pactado por caso fortuito, fuerza mayor o por causas atribuibles a </w:t>
      </w:r>
      <w:r w:rsidRPr="007D7763">
        <w:rPr>
          <w:rFonts w:ascii="Arial" w:hAnsi="Arial" w:cs="Arial"/>
          <w:b/>
          <w:sz w:val="16"/>
          <w:szCs w:val="16"/>
          <w:lang w:val="es-MX"/>
        </w:rPr>
        <w:t>“EL INSTITUTO”</w:t>
      </w:r>
      <w:r w:rsidRPr="007D7763">
        <w:rPr>
          <w:rFonts w:ascii="Arial" w:hAnsi="Arial" w:cs="Arial"/>
          <w:sz w:val="16"/>
          <w:szCs w:val="16"/>
          <w:lang w:val="es-MX"/>
        </w:rPr>
        <w:t xml:space="preserve"> lo cual deberá estar debidamente acreditado en el expediente de contratación respectivo. </w:t>
      </w:r>
      <w:r w:rsidRPr="007D7763">
        <w:rPr>
          <w:rFonts w:ascii="Arial" w:hAnsi="Arial" w:cs="Arial"/>
          <w:b/>
          <w:sz w:val="16"/>
          <w:szCs w:val="16"/>
          <w:lang w:val="es-MX"/>
        </w:rPr>
        <w:t>“EL PROVEEDOR”</w:t>
      </w:r>
      <w:r w:rsidRPr="007D7763">
        <w:rPr>
          <w:rFonts w:ascii="Arial" w:hAnsi="Arial" w:cs="Arial"/>
          <w:sz w:val="16"/>
          <w:szCs w:val="16"/>
          <w:lang w:val="es-MX"/>
        </w:rPr>
        <w:t xml:space="preserve"> puede solicitar la modificación del plazo originalmente pactado cuando se actualicen y se acrediten los supuestos de caso fortuito o de fuerza mayor.</w:t>
      </w:r>
    </w:p>
    <w:p w:rsidR="003A5C50" w:rsidRPr="007D7763" w:rsidRDefault="003A5C50" w:rsidP="003A5C50">
      <w:pPr>
        <w:ind w:left="1418"/>
        <w:jc w:val="both"/>
        <w:rPr>
          <w:rFonts w:ascii="Arial" w:hAnsi="Arial" w:cs="Arial"/>
          <w:sz w:val="16"/>
          <w:szCs w:val="16"/>
          <w:lang w:val="es-MX"/>
        </w:rPr>
      </w:pPr>
    </w:p>
    <w:p w:rsidR="003A5C50" w:rsidRPr="007D7763" w:rsidRDefault="003A5C50" w:rsidP="003A5C50">
      <w:pPr>
        <w:ind w:left="1418"/>
        <w:jc w:val="both"/>
        <w:rPr>
          <w:rFonts w:ascii="Arial" w:hAnsi="Arial" w:cs="Arial"/>
          <w:sz w:val="16"/>
          <w:szCs w:val="16"/>
          <w:lang w:val="es-MX"/>
        </w:rPr>
      </w:pPr>
      <w:r w:rsidRPr="007D7763">
        <w:rPr>
          <w:rFonts w:ascii="Arial" w:hAnsi="Arial" w:cs="Arial"/>
          <w:sz w:val="16"/>
          <w:szCs w:val="16"/>
          <w:lang w:val="es-MX"/>
        </w:rPr>
        <w:t xml:space="preserve">Cualquier modificación a los derechos y obligaciones estipuladas por </w:t>
      </w:r>
      <w:r w:rsidRPr="007D7763">
        <w:rPr>
          <w:rFonts w:ascii="Arial" w:hAnsi="Arial" w:cs="Arial"/>
          <w:b/>
          <w:sz w:val="16"/>
          <w:szCs w:val="16"/>
          <w:lang w:val="es-MX"/>
        </w:rPr>
        <w:t>“LAS PARTES”</w:t>
      </w:r>
      <w:r w:rsidRPr="007D7763">
        <w:rPr>
          <w:rFonts w:ascii="Arial" w:hAnsi="Arial" w:cs="Arial"/>
          <w:sz w:val="16"/>
          <w:szCs w:val="16"/>
          <w:lang w:val="es-MX"/>
        </w:rPr>
        <w:t xml:space="preserve"> en el presente Contrato, deberá formalizarse mediante convenio y por escrito, mismo que será suscrito por los servidores públicos que lo hayan hecho en el Contrato, quienes los sustituyan o estén facultados para ello.</w:t>
      </w:r>
    </w:p>
    <w:p w:rsidR="003A5C50" w:rsidRPr="007D7763" w:rsidRDefault="003A5C50" w:rsidP="003A5C50">
      <w:pPr>
        <w:jc w:val="both"/>
        <w:rPr>
          <w:rFonts w:ascii="Arial" w:hAnsi="Arial" w:cs="Arial"/>
          <w:b/>
          <w:sz w:val="16"/>
          <w:szCs w:val="16"/>
        </w:rPr>
      </w:pPr>
      <w:r w:rsidRPr="007D7763">
        <w:rPr>
          <w:rFonts w:ascii="Arial" w:hAnsi="Arial" w:cs="Arial"/>
          <w:b/>
          <w:sz w:val="16"/>
          <w:szCs w:val="16"/>
        </w:rPr>
        <w:t xml:space="preserve">VIGÉSIMA </w:t>
      </w:r>
    </w:p>
    <w:p w:rsidR="003A5C50" w:rsidRPr="007D7763" w:rsidRDefault="003A5C50" w:rsidP="003A5C50">
      <w:pPr>
        <w:ind w:left="1410" w:hanging="1410"/>
        <w:jc w:val="both"/>
        <w:rPr>
          <w:rFonts w:ascii="Arial" w:hAnsi="Arial" w:cs="Arial"/>
          <w:sz w:val="16"/>
          <w:szCs w:val="16"/>
        </w:rPr>
      </w:pPr>
      <w:r w:rsidRPr="007D7763">
        <w:rPr>
          <w:rFonts w:ascii="Arial" w:hAnsi="Arial" w:cs="Arial"/>
          <w:b/>
          <w:bCs/>
          <w:sz w:val="16"/>
          <w:szCs w:val="16"/>
        </w:rPr>
        <w:t>SEGUNDA.-</w:t>
      </w:r>
      <w:r w:rsidRPr="007D7763">
        <w:rPr>
          <w:rFonts w:ascii="Arial" w:hAnsi="Arial" w:cs="Arial"/>
          <w:b/>
          <w:sz w:val="16"/>
          <w:szCs w:val="16"/>
        </w:rPr>
        <w:tab/>
        <w:t xml:space="preserve">ADMINISTRACIÓN Y VERIFICACIÓN.- </w:t>
      </w:r>
      <w:r w:rsidRPr="007D7763">
        <w:rPr>
          <w:rFonts w:ascii="Arial" w:hAnsi="Arial" w:cs="Arial"/>
          <w:sz w:val="16"/>
          <w:szCs w:val="16"/>
        </w:rPr>
        <w:t>Será responsabilidad del servidor público indicado en el apartado de declaraciones de</w:t>
      </w:r>
      <w:r w:rsidRPr="007D7763">
        <w:rPr>
          <w:rFonts w:ascii="Arial" w:hAnsi="Arial" w:cs="Arial"/>
          <w:b/>
          <w:bCs/>
          <w:sz w:val="16"/>
          <w:szCs w:val="16"/>
        </w:rPr>
        <w:t xml:space="preserve"> “EL INSTITUTO”</w:t>
      </w:r>
      <w:r w:rsidRPr="007D7763">
        <w:rPr>
          <w:rFonts w:ascii="Arial" w:hAnsi="Arial" w:cs="Arial"/>
          <w:bCs/>
          <w:sz w:val="16"/>
          <w:szCs w:val="16"/>
        </w:rPr>
        <w:t xml:space="preserve"> de este instrumento jurídico</w:t>
      </w:r>
      <w:r w:rsidRPr="007D7763">
        <w:rPr>
          <w:rFonts w:ascii="Arial" w:hAnsi="Arial" w:cs="Arial"/>
          <w:sz w:val="16"/>
          <w:szCs w:val="16"/>
        </w:rPr>
        <w:t xml:space="preserve">, administrar y verificar el cumplimiento del presente Contrato; de conformidad con lo establecido en el penúltimo y último párrafo del artículo 84 del Reglamento de la Ley de Adquisiciones, Arrendamientos y Servicios del Sector Público. </w:t>
      </w:r>
    </w:p>
    <w:p w:rsidR="003A5C50" w:rsidRPr="007D7763" w:rsidRDefault="003A5C50" w:rsidP="003A5C50">
      <w:pPr>
        <w:ind w:left="1418"/>
        <w:jc w:val="both"/>
        <w:rPr>
          <w:rFonts w:ascii="Arial" w:hAnsi="Arial" w:cs="Arial"/>
          <w:b/>
          <w:sz w:val="16"/>
          <w:szCs w:val="16"/>
          <w:lang w:val="es-MX"/>
        </w:rPr>
      </w:pPr>
    </w:p>
    <w:p w:rsidR="003A5C50" w:rsidRPr="007D7763" w:rsidRDefault="003A5C50" w:rsidP="003A5C50">
      <w:pPr>
        <w:ind w:left="1418"/>
        <w:jc w:val="both"/>
        <w:rPr>
          <w:rFonts w:ascii="Arial" w:hAnsi="Arial" w:cs="Arial"/>
          <w:sz w:val="16"/>
          <w:szCs w:val="16"/>
        </w:rPr>
      </w:pPr>
      <w:r w:rsidRPr="007D7763">
        <w:rPr>
          <w:rFonts w:ascii="Arial" w:hAnsi="Arial" w:cs="Arial"/>
          <w:sz w:val="16"/>
          <w:szCs w:val="16"/>
        </w:rPr>
        <w:t>En el caso de que se lleve a cabo un relevo institucional temporal o permanente de dicho servidor público</w:t>
      </w:r>
      <w:r w:rsidRPr="007D7763">
        <w:rPr>
          <w:rFonts w:ascii="Arial" w:hAnsi="Arial" w:cs="Arial"/>
          <w:b/>
          <w:sz w:val="16"/>
          <w:szCs w:val="16"/>
        </w:rPr>
        <w:t xml:space="preserve">, </w:t>
      </w:r>
      <w:r w:rsidRPr="007D7763">
        <w:rPr>
          <w:rFonts w:ascii="Arial" w:hAnsi="Arial" w:cs="Arial"/>
          <w:sz w:val="16"/>
          <w:szCs w:val="16"/>
        </w:rPr>
        <w:t xml:space="preserve">tendrá carácter de </w:t>
      </w:r>
      <w:r w:rsidRPr="007D7763">
        <w:rPr>
          <w:rFonts w:ascii="Arial" w:hAnsi="Arial" w:cs="Arial"/>
          <w:b/>
          <w:sz w:val="16"/>
          <w:szCs w:val="16"/>
        </w:rPr>
        <w:t>ADMINISTRADOR DEL CONTRATO</w:t>
      </w:r>
      <w:r w:rsidRPr="007D7763">
        <w:rPr>
          <w:rFonts w:ascii="Arial" w:hAnsi="Arial" w:cs="Arial"/>
          <w:sz w:val="16"/>
          <w:szCs w:val="16"/>
        </w:rPr>
        <w:t xml:space="preserve"> la persona que lo sustituya en el cargo o aquel que designe el Área Requirente.</w:t>
      </w:r>
    </w:p>
    <w:p w:rsidR="003A5C50" w:rsidRPr="007D7763" w:rsidRDefault="003A5C50" w:rsidP="003A5C50">
      <w:pPr>
        <w:widowControl w:val="0"/>
        <w:ind w:right="-93"/>
        <w:jc w:val="both"/>
        <w:rPr>
          <w:rFonts w:ascii="Arial" w:hAnsi="Arial" w:cs="Arial"/>
          <w:b/>
          <w:bCs/>
          <w:sz w:val="16"/>
          <w:szCs w:val="16"/>
        </w:rPr>
      </w:pPr>
      <w:r w:rsidRPr="007D7763">
        <w:rPr>
          <w:rFonts w:ascii="Arial" w:hAnsi="Arial" w:cs="Arial"/>
          <w:b/>
          <w:bCs/>
          <w:sz w:val="16"/>
          <w:szCs w:val="16"/>
        </w:rPr>
        <w:t xml:space="preserve">VIGÉSIMA </w:t>
      </w:r>
    </w:p>
    <w:p w:rsidR="003A5C50" w:rsidRPr="007D7763" w:rsidRDefault="003A5C50" w:rsidP="003A5C50">
      <w:pPr>
        <w:ind w:left="1410" w:right="-93" w:hanging="1410"/>
        <w:jc w:val="both"/>
        <w:rPr>
          <w:rFonts w:ascii="Arial" w:hAnsi="Arial" w:cs="Arial"/>
          <w:sz w:val="16"/>
          <w:szCs w:val="16"/>
        </w:rPr>
      </w:pPr>
      <w:r w:rsidRPr="007D7763">
        <w:rPr>
          <w:rFonts w:ascii="Arial" w:hAnsi="Arial" w:cs="Arial"/>
          <w:b/>
          <w:bCs/>
          <w:sz w:val="16"/>
          <w:szCs w:val="16"/>
        </w:rPr>
        <w:t>TERCERA.-</w:t>
      </w:r>
      <w:r w:rsidRPr="007D7763">
        <w:rPr>
          <w:rFonts w:ascii="Arial" w:hAnsi="Arial" w:cs="Arial"/>
          <w:b/>
          <w:sz w:val="16"/>
          <w:szCs w:val="16"/>
        </w:rPr>
        <w:tab/>
      </w:r>
      <w:r w:rsidRPr="007D7763">
        <w:rPr>
          <w:rFonts w:ascii="Arial" w:hAnsi="Arial" w:cs="Arial"/>
          <w:b/>
          <w:sz w:val="16"/>
          <w:szCs w:val="16"/>
        </w:rPr>
        <w:tab/>
        <w:t>LEGISLACIÓN APLICABLE.-</w:t>
      </w:r>
      <w:r w:rsidRPr="007D7763">
        <w:rPr>
          <w:rFonts w:ascii="Arial" w:hAnsi="Arial" w:cs="Arial"/>
          <w:sz w:val="16"/>
          <w:szCs w:val="16"/>
        </w:rPr>
        <w:t xml:space="preserve"> </w:t>
      </w:r>
      <w:r w:rsidRPr="007D7763">
        <w:rPr>
          <w:rFonts w:ascii="Arial" w:hAnsi="Arial" w:cs="Arial"/>
          <w:b/>
          <w:sz w:val="16"/>
          <w:szCs w:val="16"/>
        </w:rPr>
        <w:t>“EL PROVEEDOR”</w:t>
      </w:r>
      <w:r w:rsidRPr="007D7763">
        <w:rPr>
          <w:rFonts w:ascii="Arial" w:hAnsi="Arial" w:cs="Arial"/>
          <w:sz w:val="16"/>
          <w:szCs w:val="16"/>
        </w:rPr>
        <w:t xml:space="preserve"> se obligan a sujetarse estrictamente para el cumplimiento del presente Contrato, a todas y cada una de las cláusulas del mismo, así como a lo establecido en la Ley de Adquisiciones, Arrendamientos </w:t>
      </w:r>
      <w:r w:rsidRPr="007D7763">
        <w:rPr>
          <w:rFonts w:ascii="Arial" w:hAnsi="Arial" w:cs="Arial"/>
          <w:sz w:val="16"/>
          <w:szCs w:val="16"/>
        </w:rPr>
        <w:lastRenderedPageBreak/>
        <w:t>y Servicios del Sector Público, su Reglamento y supletoriamente al Código Civil Federal, a la Ley Federal de Procedimiento Administrativo, al Código Federal de Procedimientos Civiles y demás ordenamientos aplicables en la materia.</w:t>
      </w:r>
    </w:p>
    <w:p w:rsidR="003A5C50" w:rsidRPr="007D7763" w:rsidRDefault="003A5C50" w:rsidP="003A5C50">
      <w:pPr>
        <w:ind w:left="1418" w:right="-93"/>
        <w:jc w:val="both"/>
        <w:rPr>
          <w:rFonts w:ascii="Arial" w:hAnsi="Arial" w:cs="Arial"/>
          <w:sz w:val="16"/>
          <w:szCs w:val="16"/>
        </w:rPr>
      </w:pPr>
    </w:p>
    <w:p w:rsidR="003A5C50" w:rsidRPr="007D7763" w:rsidRDefault="003A5C50" w:rsidP="003A5C50">
      <w:pPr>
        <w:widowControl w:val="0"/>
        <w:ind w:right="-93"/>
        <w:jc w:val="both"/>
        <w:rPr>
          <w:rFonts w:ascii="Arial" w:hAnsi="Arial" w:cs="Arial"/>
          <w:b/>
          <w:bCs/>
          <w:sz w:val="16"/>
          <w:szCs w:val="16"/>
        </w:rPr>
      </w:pPr>
      <w:r w:rsidRPr="007D7763">
        <w:rPr>
          <w:rFonts w:ascii="Arial" w:hAnsi="Arial" w:cs="Arial"/>
          <w:b/>
          <w:bCs/>
          <w:sz w:val="16"/>
          <w:szCs w:val="16"/>
        </w:rPr>
        <w:t xml:space="preserve">VIGÉSIMA </w:t>
      </w:r>
    </w:p>
    <w:p w:rsidR="003A5C50" w:rsidRPr="007D7763" w:rsidRDefault="003A5C50" w:rsidP="003A5C50">
      <w:pPr>
        <w:widowControl w:val="0"/>
        <w:ind w:left="1410" w:right="-93" w:hanging="1410"/>
        <w:jc w:val="both"/>
        <w:rPr>
          <w:rFonts w:ascii="Arial" w:hAnsi="Arial" w:cs="Arial"/>
          <w:sz w:val="16"/>
          <w:szCs w:val="16"/>
        </w:rPr>
      </w:pPr>
      <w:r w:rsidRPr="007D7763">
        <w:rPr>
          <w:rFonts w:ascii="Arial" w:hAnsi="Arial" w:cs="Arial"/>
          <w:b/>
          <w:bCs/>
          <w:sz w:val="16"/>
          <w:szCs w:val="16"/>
        </w:rPr>
        <w:t xml:space="preserve">CUARTA.- </w:t>
      </w:r>
      <w:r w:rsidRPr="007D7763">
        <w:rPr>
          <w:rFonts w:ascii="Arial" w:hAnsi="Arial" w:cs="Arial"/>
          <w:b/>
          <w:bCs/>
          <w:sz w:val="16"/>
          <w:szCs w:val="16"/>
        </w:rPr>
        <w:tab/>
      </w:r>
      <w:r w:rsidRPr="007D7763">
        <w:rPr>
          <w:rFonts w:ascii="Arial" w:hAnsi="Arial" w:cs="Arial"/>
          <w:b/>
          <w:bCs/>
          <w:sz w:val="16"/>
          <w:szCs w:val="16"/>
        </w:rPr>
        <w:tab/>
        <w:t>JURISDICCIÓN.-</w:t>
      </w:r>
      <w:r w:rsidRPr="007D7763">
        <w:rPr>
          <w:rFonts w:ascii="Arial" w:hAnsi="Arial" w:cs="Arial"/>
          <w:sz w:val="16"/>
          <w:szCs w:val="16"/>
        </w:rPr>
        <w:t xml:space="preserve"> Para la interpretación y cumplimiento de este instrumento jurídico, así como para todo aquello que no esté expresamente estipulado en el mismo, </w:t>
      </w:r>
      <w:r w:rsidRPr="007D7763">
        <w:rPr>
          <w:rFonts w:ascii="Arial" w:hAnsi="Arial" w:cs="Arial"/>
          <w:b/>
          <w:sz w:val="16"/>
          <w:szCs w:val="16"/>
        </w:rPr>
        <w:t>“EL PROVEEDOR”</w:t>
      </w:r>
      <w:r w:rsidRPr="007D7763">
        <w:rPr>
          <w:rFonts w:ascii="Arial" w:hAnsi="Arial" w:cs="Arial"/>
          <w:sz w:val="16"/>
          <w:szCs w:val="16"/>
        </w:rPr>
        <w:t xml:space="preserve"> se someten a la jurisdicción de los Tribunales Federales competentes de  la Ciudad de Puebla, renunciando a cualquier otro fuero presente o futuro que por razón de su domicilio les pudiera corresponder. </w:t>
      </w:r>
    </w:p>
    <w:p w:rsidR="003A5C50" w:rsidRPr="007D7763" w:rsidRDefault="003A5C50" w:rsidP="003A5C50">
      <w:pPr>
        <w:jc w:val="both"/>
        <w:rPr>
          <w:rFonts w:ascii="Arial" w:hAnsi="Arial" w:cs="Arial"/>
          <w:sz w:val="16"/>
          <w:szCs w:val="16"/>
        </w:rPr>
      </w:pPr>
    </w:p>
    <w:p w:rsidR="003A5C50" w:rsidRPr="007D7763" w:rsidRDefault="003A5C50" w:rsidP="003A5C50">
      <w:pPr>
        <w:jc w:val="both"/>
        <w:rPr>
          <w:rFonts w:ascii="Arial" w:hAnsi="Arial" w:cs="Arial"/>
          <w:sz w:val="16"/>
          <w:szCs w:val="16"/>
        </w:rPr>
      </w:pPr>
    </w:p>
    <w:p w:rsidR="003A5C50" w:rsidRPr="007D7763" w:rsidRDefault="003A5C50" w:rsidP="003A5C50">
      <w:pPr>
        <w:jc w:val="both"/>
        <w:rPr>
          <w:rFonts w:ascii="Arial" w:hAnsi="Arial" w:cs="Arial"/>
          <w:sz w:val="16"/>
          <w:szCs w:val="16"/>
        </w:rPr>
      </w:pPr>
      <w:r w:rsidRPr="007D7763">
        <w:rPr>
          <w:rFonts w:ascii="Arial" w:hAnsi="Arial" w:cs="Arial"/>
          <w:sz w:val="16"/>
          <w:szCs w:val="16"/>
        </w:rPr>
        <w:t xml:space="preserve">Previa lectura y debidamente enteradas </w:t>
      </w:r>
      <w:r w:rsidRPr="007D7763">
        <w:rPr>
          <w:rFonts w:ascii="Arial" w:hAnsi="Arial" w:cs="Arial"/>
          <w:b/>
          <w:sz w:val="16"/>
          <w:szCs w:val="16"/>
        </w:rPr>
        <w:t>“EL PROVEEDOR”</w:t>
      </w:r>
      <w:r w:rsidRPr="007D7763">
        <w:rPr>
          <w:rFonts w:ascii="Arial" w:hAnsi="Arial" w:cs="Arial"/>
          <w:sz w:val="16"/>
          <w:szCs w:val="16"/>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Puebla, el día XX</w:t>
      </w:r>
      <w:r w:rsidRPr="007D7763">
        <w:rPr>
          <w:rFonts w:ascii="Arial" w:hAnsi="Arial" w:cs="Arial"/>
          <w:b/>
          <w:sz w:val="16"/>
          <w:szCs w:val="16"/>
        </w:rPr>
        <w:t xml:space="preserve"> </w:t>
      </w:r>
      <w:r w:rsidRPr="007D7763">
        <w:rPr>
          <w:rFonts w:ascii="Arial" w:hAnsi="Arial" w:cs="Arial"/>
          <w:sz w:val="16"/>
          <w:szCs w:val="16"/>
        </w:rPr>
        <w:t xml:space="preserve">de </w:t>
      </w:r>
      <w:r w:rsidR="00F61A52">
        <w:rPr>
          <w:rFonts w:ascii="Arial" w:hAnsi="Arial" w:cs="Arial"/>
          <w:sz w:val="16"/>
          <w:szCs w:val="16"/>
        </w:rPr>
        <w:t>febrero</w:t>
      </w:r>
      <w:r w:rsidRPr="007D7763">
        <w:rPr>
          <w:rFonts w:ascii="Arial" w:hAnsi="Arial" w:cs="Arial"/>
          <w:sz w:val="16"/>
          <w:szCs w:val="16"/>
        </w:rPr>
        <w:t xml:space="preserve"> de 202</w:t>
      </w:r>
      <w:r w:rsidR="00F61A52">
        <w:rPr>
          <w:rFonts w:ascii="Arial" w:hAnsi="Arial" w:cs="Arial"/>
          <w:sz w:val="16"/>
          <w:szCs w:val="16"/>
        </w:rPr>
        <w:t>3</w:t>
      </w:r>
      <w:r w:rsidRPr="007D7763">
        <w:rPr>
          <w:rFonts w:ascii="Arial" w:hAnsi="Arial" w:cs="Arial"/>
          <w:sz w:val="16"/>
          <w:szCs w:val="16"/>
        </w:rPr>
        <w:t xml:space="preserve">, quedando un ejemplar en poder de </w:t>
      </w:r>
      <w:r w:rsidRPr="007D7763">
        <w:rPr>
          <w:rFonts w:ascii="Arial" w:hAnsi="Arial" w:cs="Arial"/>
          <w:b/>
          <w:bCs/>
          <w:sz w:val="16"/>
          <w:szCs w:val="16"/>
        </w:rPr>
        <w:t>“</w:t>
      </w:r>
      <w:r w:rsidRPr="007D7763">
        <w:rPr>
          <w:rFonts w:ascii="Arial" w:hAnsi="Arial" w:cs="Arial"/>
          <w:b/>
          <w:sz w:val="16"/>
          <w:szCs w:val="16"/>
        </w:rPr>
        <w:t>EL PROVEEDOR</w:t>
      </w:r>
      <w:r w:rsidRPr="007D7763">
        <w:rPr>
          <w:rFonts w:ascii="Arial" w:hAnsi="Arial" w:cs="Arial"/>
          <w:b/>
          <w:bCs/>
          <w:sz w:val="16"/>
          <w:szCs w:val="16"/>
        </w:rPr>
        <w:t>”</w:t>
      </w:r>
      <w:r w:rsidRPr="007D7763">
        <w:rPr>
          <w:rFonts w:ascii="Arial" w:hAnsi="Arial" w:cs="Arial"/>
          <w:sz w:val="16"/>
          <w:szCs w:val="16"/>
        </w:rPr>
        <w:t xml:space="preserve"> y los restantes en poder de </w:t>
      </w:r>
      <w:r w:rsidRPr="007D7763">
        <w:rPr>
          <w:rFonts w:ascii="Arial" w:hAnsi="Arial" w:cs="Arial"/>
          <w:b/>
          <w:bCs/>
          <w:sz w:val="16"/>
          <w:szCs w:val="16"/>
        </w:rPr>
        <w:t>“EL INSTITUTO”</w:t>
      </w:r>
      <w:r w:rsidRPr="007D7763">
        <w:rPr>
          <w:rFonts w:ascii="Arial" w:hAnsi="Arial" w:cs="Arial"/>
          <w:sz w:val="16"/>
          <w:szCs w:val="16"/>
        </w:rPr>
        <w:t>.</w:t>
      </w:r>
    </w:p>
    <w:p w:rsidR="003A5C50" w:rsidRPr="007D7763" w:rsidRDefault="003A5C50" w:rsidP="003A5C50">
      <w:pPr>
        <w:jc w:val="both"/>
        <w:rPr>
          <w:rFonts w:ascii="Arial" w:hAnsi="Arial" w:cs="Arial"/>
          <w:sz w:val="16"/>
          <w:szCs w:val="16"/>
        </w:rPr>
      </w:pPr>
    </w:p>
    <w:p w:rsidR="003A5C50" w:rsidRPr="007D7763" w:rsidRDefault="003A5C50" w:rsidP="003A5C50">
      <w:pPr>
        <w:jc w:val="both"/>
        <w:rPr>
          <w:rFonts w:ascii="Arial" w:hAnsi="Arial" w:cs="Arial"/>
          <w:sz w:val="16"/>
          <w:szCs w:val="16"/>
        </w:rPr>
      </w:pPr>
    </w:p>
    <w:p w:rsidR="003A5C50" w:rsidRPr="007D7763" w:rsidRDefault="003A5C50" w:rsidP="003A5C50">
      <w:pPr>
        <w:jc w:val="both"/>
        <w:rPr>
          <w:rFonts w:ascii="Arial" w:hAnsi="Arial" w:cs="Arial"/>
          <w:sz w:val="16"/>
          <w:szCs w:val="16"/>
        </w:rPr>
      </w:pPr>
    </w:p>
    <w:p w:rsidR="003A5C50" w:rsidRPr="007D7763" w:rsidRDefault="003A5C50" w:rsidP="003A5C50">
      <w:pPr>
        <w:jc w:val="both"/>
        <w:rPr>
          <w:rFonts w:ascii="Arial" w:hAnsi="Arial" w:cs="Arial"/>
          <w:sz w:val="16"/>
          <w:szCs w:val="16"/>
        </w:rPr>
      </w:pPr>
    </w:p>
    <w:tbl>
      <w:tblPr>
        <w:tblW w:w="11649" w:type="dxa"/>
        <w:jc w:val="center"/>
        <w:tblLook w:val="01E0" w:firstRow="1" w:lastRow="1" w:firstColumn="1" w:lastColumn="1" w:noHBand="0" w:noVBand="0"/>
      </w:tblPr>
      <w:tblGrid>
        <w:gridCol w:w="6238"/>
        <w:gridCol w:w="5411"/>
      </w:tblGrid>
      <w:tr w:rsidR="003A5C50" w:rsidRPr="007D7763" w:rsidTr="00F5406D">
        <w:trPr>
          <w:trHeight w:val="1104"/>
          <w:jc w:val="center"/>
        </w:trPr>
        <w:tc>
          <w:tcPr>
            <w:tcW w:w="6238" w:type="dxa"/>
            <w:vAlign w:val="center"/>
          </w:tcPr>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i/>
                <w:sz w:val="16"/>
                <w:szCs w:val="16"/>
                <w:u w:val="single"/>
                <w:lang w:val="es-MX"/>
              </w:rPr>
              <w:t xml:space="preserve"> “El Instituto”</w:t>
            </w: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w:t>
            </w:r>
          </w:p>
          <w:p w:rsidR="003A5C50" w:rsidRPr="007D7763" w:rsidRDefault="003A5C50" w:rsidP="003A5C50">
            <w:pPr>
              <w:numPr>
                <w:ilvl w:val="12"/>
                <w:numId w:val="0"/>
              </w:numPr>
              <w:ind w:right="-93"/>
              <w:jc w:val="center"/>
              <w:rPr>
                <w:rFonts w:ascii="Arial" w:hAnsi="Arial" w:cs="Arial"/>
                <w:b/>
                <w:sz w:val="16"/>
                <w:szCs w:val="16"/>
              </w:rPr>
            </w:pPr>
            <w:proofErr w:type="spellStart"/>
            <w:r w:rsidRPr="007D7763">
              <w:rPr>
                <w:rFonts w:ascii="Arial" w:hAnsi="Arial" w:cs="Arial"/>
                <w:b/>
                <w:sz w:val="16"/>
                <w:szCs w:val="16"/>
                <w:lang w:val="es-MX"/>
              </w:rPr>
              <w:t>xxxxxxxxxxxxxxxxxxxxxxx</w:t>
            </w:r>
            <w:proofErr w:type="spellEnd"/>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sz w:val="16"/>
                <w:szCs w:val="16"/>
                <w:lang w:val="es-MX"/>
              </w:rPr>
              <w:t>Director UMAE</w:t>
            </w:r>
            <w:r w:rsidRPr="007D7763">
              <w:rPr>
                <w:rFonts w:ascii="Arial" w:hAnsi="Arial" w:cs="Arial"/>
                <w:b/>
                <w:sz w:val="16"/>
                <w:szCs w:val="16"/>
              </w:rPr>
              <w:t xml:space="preserve"> </w:t>
            </w:r>
          </w:p>
        </w:tc>
        <w:tc>
          <w:tcPr>
            <w:tcW w:w="5411" w:type="dxa"/>
          </w:tcPr>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i/>
                <w:sz w:val="16"/>
                <w:szCs w:val="16"/>
                <w:u w:val="single"/>
                <w:lang w:val="es-MX"/>
              </w:rPr>
              <w:t>“El Proveedor”</w:t>
            </w: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________________________________</w:t>
            </w:r>
          </w:p>
          <w:p w:rsidR="003A5C50" w:rsidRPr="007D7763" w:rsidRDefault="003A5C50" w:rsidP="003A5C50">
            <w:pPr>
              <w:numPr>
                <w:ilvl w:val="12"/>
                <w:numId w:val="0"/>
              </w:numPr>
              <w:ind w:right="-93"/>
              <w:jc w:val="center"/>
              <w:rPr>
                <w:rFonts w:ascii="Arial" w:hAnsi="Arial" w:cs="Arial"/>
                <w:sz w:val="16"/>
                <w:szCs w:val="16"/>
              </w:rPr>
            </w:pPr>
            <w:r w:rsidRPr="007D7763">
              <w:rPr>
                <w:rFonts w:ascii="Arial" w:hAnsi="Arial" w:cs="Arial"/>
                <w:b/>
                <w:sz w:val="16"/>
                <w:szCs w:val="16"/>
              </w:rPr>
              <w:t>XXXXXXXXXXXXXX</w:t>
            </w:r>
          </w:p>
          <w:p w:rsidR="003A5C50" w:rsidRPr="007D7763" w:rsidRDefault="003A5C50" w:rsidP="003A5C50">
            <w:pPr>
              <w:numPr>
                <w:ilvl w:val="12"/>
                <w:numId w:val="0"/>
              </w:numPr>
              <w:ind w:right="-93"/>
              <w:jc w:val="center"/>
              <w:rPr>
                <w:rFonts w:ascii="Arial" w:hAnsi="Arial" w:cs="Arial"/>
                <w:b/>
                <w:sz w:val="16"/>
                <w:szCs w:val="16"/>
              </w:rPr>
            </w:pPr>
            <w:r w:rsidRPr="007D7763">
              <w:rPr>
                <w:rFonts w:ascii="Arial" w:hAnsi="Arial" w:cs="Arial"/>
                <w:sz w:val="16"/>
                <w:szCs w:val="16"/>
              </w:rPr>
              <w:t>Representante Legal de la Empresa</w:t>
            </w:r>
            <w:r w:rsidRPr="007D7763">
              <w:rPr>
                <w:rFonts w:ascii="Arial" w:hAnsi="Arial" w:cs="Arial"/>
                <w:b/>
                <w:sz w:val="16"/>
                <w:szCs w:val="16"/>
              </w:rPr>
              <w:t xml:space="preserve"> </w:t>
            </w:r>
          </w:p>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sz w:val="16"/>
                <w:szCs w:val="16"/>
                <w:lang w:val="es-MX"/>
              </w:rPr>
              <w:t>XXXXXXXXXXXXXXXX</w:t>
            </w:r>
          </w:p>
        </w:tc>
      </w:tr>
    </w:tbl>
    <w:p w:rsidR="003A5C50" w:rsidRPr="007D7763" w:rsidRDefault="003A5C50" w:rsidP="003A5C50">
      <w:pPr>
        <w:jc w:val="both"/>
        <w:rPr>
          <w:rFonts w:ascii="Arial" w:hAnsi="Arial" w:cs="Arial"/>
          <w:sz w:val="16"/>
          <w:szCs w:val="16"/>
          <w:lang w:val="es-MX"/>
        </w:rPr>
      </w:pPr>
    </w:p>
    <w:tbl>
      <w:tblPr>
        <w:tblW w:w="9714" w:type="dxa"/>
        <w:jc w:val="center"/>
        <w:tblLook w:val="01E0" w:firstRow="1" w:lastRow="1" w:firstColumn="1" w:lastColumn="1" w:noHBand="0" w:noVBand="0"/>
      </w:tblPr>
      <w:tblGrid>
        <w:gridCol w:w="5047"/>
        <w:gridCol w:w="631"/>
        <w:gridCol w:w="2793"/>
        <w:gridCol w:w="1243"/>
      </w:tblGrid>
      <w:tr w:rsidR="003A5C50" w:rsidRPr="007D7763" w:rsidTr="00F5406D">
        <w:trPr>
          <w:jc w:val="center"/>
        </w:trPr>
        <w:tc>
          <w:tcPr>
            <w:tcW w:w="9714" w:type="dxa"/>
            <w:gridSpan w:val="4"/>
            <w:vAlign w:val="center"/>
          </w:tcPr>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i/>
                <w:sz w:val="16"/>
                <w:szCs w:val="16"/>
                <w:u w:val="single"/>
                <w:lang w:val="es-MX"/>
              </w:rPr>
              <w:t xml:space="preserve"> “Supervisores del Contrato”</w:t>
            </w:r>
          </w:p>
        </w:tc>
      </w:tr>
      <w:tr w:rsidR="003A5C50" w:rsidRPr="007D7763" w:rsidTr="00F5406D">
        <w:trPr>
          <w:gridAfter w:val="1"/>
          <w:wAfter w:w="1243" w:type="dxa"/>
          <w:trHeight w:val="1114"/>
          <w:jc w:val="center"/>
        </w:trPr>
        <w:tc>
          <w:tcPr>
            <w:tcW w:w="5678" w:type="dxa"/>
            <w:gridSpan w:val="2"/>
            <w:vAlign w:val="center"/>
          </w:tcPr>
          <w:p w:rsidR="003A5C50" w:rsidRPr="007D7763" w:rsidRDefault="003A5C50" w:rsidP="003A5C50">
            <w:pPr>
              <w:numPr>
                <w:ilvl w:val="12"/>
                <w:numId w:val="0"/>
              </w:numPr>
              <w:ind w:right="-93"/>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______________________________</w:t>
            </w:r>
          </w:p>
          <w:p w:rsidR="003A5C50" w:rsidRPr="007D7763" w:rsidRDefault="003A5C50" w:rsidP="003A5C50">
            <w:pPr>
              <w:numPr>
                <w:ilvl w:val="12"/>
                <w:numId w:val="0"/>
              </w:numPr>
              <w:ind w:right="-93"/>
              <w:jc w:val="center"/>
              <w:rPr>
                <w:rFonts w:ascii="Arial" w:hAnsi="Arial" w:cs="Arial"/>
                <w:b/>
                <w:sz w:val="16"/>
                <w:szCs w:val="16"/>
              </w:rPr>
            </w:pPr>
            <w:r w:rsidRPr="007D7763">
              <w:rPr>
                <w:rFonts w:ascii="Arial" w:hAnsi="Arial" w:cs="Arial"/>
                <w:b/>
                <w:sz w:val="16"/>
                <w:szCs w:val="16"/>
              </w:rPr>
              <w:t>XXXXXXXXXXXXXXXXXXX</w:t>
            </w: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sz w:val="16"/>
                <w:szCs w:val="16"/>
              </w:rPr>
              <w:t>Director Médico</w:t>
            </w:r>
            <w:r w:rsidRPr="007D7763">
              <w:rPr>
                <w:rFonts w:ascii="Arial" w:hAnsi="Arial" w:cs="Arial"/>
                <w:sz w:val="16"/>
                <w:szCs w:val="16"/>
                <w:lang w:val="es-MX"/>
              </w:rPr>
              <w:t xml:space="preserve"> </w:t>
            </w:r>
          </w:p>
        </w:tc>
        <w:tc>
          <w:tcPr>
            <w:tcW w:w="2793" w:type="dxa"/>
            <w:vAlign w:val="center"/>
          </w:tcPr>
          <w:p w:rsidR="003A5C50" w:rsidRPr="007D7763" w:rsidRDefault="003A5C50" w:rsidP="003A5C50">
            <w:pPr>
              <w:numPr>
                <w:ilvl w:val="12"/>
                <w:numId w:val="0"/>
              </w:numPr>
              <w:ind w:right="-93"/>
              <w:rPr>
                <w:rFonts w:ascii="Arial" w:hAnsi="Arial" w:cs="Arial"/>
                <w:sz w:val="16"/>
                <w:szCs w:val="16"/>
                <w:lang w:val="es-MX"/>
              </w:rPr>
            </w:pPr>
          </w:p>
          <w:p w:rsidR="003A5C50" w:rsidRPr="007D7763" w:rsidRDefault="003A5C50" w:rsidP="003A5C50">
            <w:pPr>
              <w:numPr>
                <w:ilvl w:val="12"/>
                <w:numId w:val="0"/>
              </w:numPr>
              <w:ind w:right="-93"/>
              <w:rPr>
                <w:rFonts w:ascii="Arial" w:hAnsi="Arial" w:cs="Arial"/>
                <w:sz w:val="16"/>
                <w:szCs w:val="16"/>
                <w:lang w:val="es-MX"/>
              </w:rPr>
            </w:pPr>
          </w:p>
          <w:p w:rsidR="003A5C50" w:rsidRPr="007D7763" w:rsidRDefault="003A5C50" w:rsidP="003A5C50">
            <w:pPr>
              <w:numPr>
                <w:ilvl w:val="12"/>
                <w:numId w:val="0"/>
              </w:numPr>
              <w:ind w:right="-93"/>
              <w:rPr>
                <w:rFonts w:ascii="Arial" w:hAnsi="Arial" w:cs="Arial"/>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______________________________</w:t>
            </w:r>
          </w:p>
          <w:p w:rsidR="003A5C50" w:rsidRPr="007D7763" w:rsidRDefault="003A5C50" w:rsidP="003A5C50">
            <w:pPr>
              <w:numPr>
                <w:ilvl w:val="12"/>
                <w:numId w:val="0"/>
              </w:numPr>
              <w:ind w:right="-93"/>
              <w:jc w:val="center"/>
              <w:rPr>
                <w:rFonts w:ascii="Arial" w:hAnsi="Arial" w:cs="Arial"/>
                <w:b/>
                <w:sz w:val="16"/>
                <w:szCs w:val="16"/>
              </w:rPr>
            </w:pPr>
            <w:r w:rsidRPr="007D7763">
              <w:rPr>
                <w:rFonts w:ascii="Arial" w:hAnsi="Arial" w:cs="Arial"/>
                <w:b/>
                <w:sz w:val="16"/>
                <w:szCs w:val="16"/>
              </w:rPr>
              <w:t>XXXXXXXXXXXXXXXXXXXX</w:t>
            </w:r>
          </w:p>
          <w:p w:rsidR="003A5C50" w:rsidRPr="007D7763" w:rsidRDefault="003A5C50" w:rsidP="003A5C50">
            <w:pPr>
              <w:numPr>
                <w:ilvl w:val="12"/>
                <w:numId w:val="0"/>
              </w:numPr>
              <w:ind w:right="-93"/>
              <w:jc w:val="center"/>
              <w:rPr>
                <w:rFonts w:ascii="Arial" w:hAnsi="Arial" w:cs="Arial"/>
                <w:sz w:val="16"/>
                <w:szCs w:val="16"/>
                <w:lang w:val="es-MX"/>
              </w:rPr>
            </w:pPr>
            <w:r w:rsidRPr="007D7763">
              <w:rPr>
                <w:rFonts w:ascii="Arial" w:hAnsi="Arial" w:cs="Arial"/>
                <w:sz w:val="16"/>
                <w:szCs w:val="16"/>
              </w:rPr>
              <w:t>Directora Administrativa</w:t>
            </w:r>
          </w:p>
          <w:p w:rsidR="003A5C50" w:rsidRPr="007D7763" w:rsidRDefault="003A5C50" w:rsidP="003A5C50">
            <w:pPr>
              <w:numPr>
                <w:ilvl w:val="12"/>
                <w:numId w:val="0"/>
              </w:numPr>
              <w:ind w:right="-93"/>
              <w:rPr>
                <w:rFonts w:ascii="Arial" w:hAnsi="Arial" w:cs="Arial"/>
                <w:b/>
                <w:sz w:val="16"/>
                <w:szCs w:val="16"/>
                <w:lang w:val="es-MX"/>
              </w:rPr>
            </w:pPr>
          </w:p>
        </w:tc>
      </w:tr>
      <w:tr w:rsidR="003A5C50" w:rsidRPr="007D7763" w:rsidTr="00F5406D">
        <w:trPr>
          <w:gridAfter w:val="3"/>
          <w:wAfter w:w="4667" w:type="dxa"/>
          <w:jc w:val="center"/>
        </w:trPr>
        <w:tc>
          <w:tcPr>
            <w:tcW w:w="5047" w:type="dxa"/>
            <w:vAlign w:val="center"/>
          </w:tcPr>
          <w:p w:rsidR="003A5C50" w:rsidRPr="007D7763" w:rsidRDefault="003A5C50" w:rsidP="003A5C50">
            <w:pPr>
              <w:numPr>
                <w:ilvl w:val="12"/>
                <w:numId w:val="0"/>
              </w:numPr>
              <w:ind w:right="-93"/>
              <w:rPr>
                <w:rFonts w:ascii="Arial" w:hAnsi="Arial" w:cs="Arial"/>
                <w:b/>
                <w:i/>
                <w:sz w:val="16"/>
                <w:szCs w:val="16"/>
                <w:u w:val="single"/>
                <w:lang w:val="es-MX"/>
              </w:rPr>
            </w:pPr>
          </w:p>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i/>
                <w:sz w:val="16"/>
                <w:szCs w:val="16"/>
                <w:u w:val="single"/>
                <w:lang w:val="es-MX"/>
              </w:rPr>
              <w:t>“Área Contratante”</w:t>
            </w:r>
          </w:p>
          <w:p w:rsidR="003A5C50" w:rsidRPr="007D7763" w:rsidRDefault="003A5C50" w:rsidP="003A5C50">
            <w:pPr>
              <w:numPr>
                <w:ilvl w:val="12"/>
                <w:numId w:val="0"/>
              </w:numPr>
              <w:ind w:right="-93"/>
              <w:jc w:val="center"/>
              <w:rPr>
                <w:rFonts w:ascii="Arial" w:hAnsi="Arial" w:cs="Arial"/>
                <w:b/>
                <w:i/>
                <w:sz w:val="16"/>
                <w:szCs w:val="16"/>
                <w:u w:val="single"/>
                <w:lang w:val="es-MX"/>
              </w:rPr>
            </w:pPr>
          </w:p>
          <w:p w:rsidR="003A5C50" w:rsidRPr="007D7763" w:rsidRDefault="003A5C50" w:rsidP="003A5C50">
            <w:pPr>
              <w:numPr>
                <w:ilvl w:val="12"/>
                <w:numId w:val="0"/>
              </w:numPr>
              <w:ind w:right="-93"/>
              <w:jc w:val="both"/>
              <w:rPr>
                <w:rFonts w:ascii="Arial" w:hAnsi="Arial" w:cs="Arial"/>
                <w:b/>
                <w:i/>
                <w:sz w:val="16"/>
                <w:szCs w:val="16"/>
                <w:u w:val="single"/>
              </w:rPr>
            </w:pPr>
            <w:r w:rsidRPr="007D7763">
              <w:rPr>
                <w:rFonts w:ascii="Arial" w:hAnsi="Arial" w:cs="Arial"/>
                <w:sz w:val="16"/>
                <w:szCs w:val="16"/>
              </w:rPr>
              <w:t xml:space="preserve">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7D7763">
              <w:rPr>
                <w:rFonts w:ascii="Arial" w:hAnsi="Arial" w:cs="Arial"/>
                <w:sz w:val="18"/>
                <w:szCs w:val="18"/>
                <w:lang w:val="es-MX"/>
              </w:rPr>
              <w:t>2</w:t>
            </w:r>
            <w:r w:rsidRPr="007D7763">
              <w:rPr>
                <w:rFonts w:ascii="Arial" w:hAnsi="Arial" w:cs="Arial"/>
                <w:sz w:val="16"/>
                <w:szCs w:val="16"/>
              </w:rPr>
              <w:t>.8, 4, 4.3, 4.7, 4.13, 4.21, 4.27, 4.31, 4.34, 4.35, 4.39, 4.40, 5.2.1, 5.2.2.6 de</w:t>
            </w:r>
            <w:r w:rsidRPr="007D7763">
              <w:rPr>
                <w:rFonts w:ascii="Arial" w:hAnsi="Arial" w:cs="Arial"/>
                <w:color w:val="000000"/>
                <w:sz w:val="16"/>
                <w:szCs w:val="16"/>
              </w:rPr>
              <w:t xml:space="preserve"> las Políticas, Bases y Lineamientos en Materia de Adquisiciones, Arrendamientos y Prestación de Servicios del Instituto Mexicano del Seguro Social.</w:t>
            </w:r>
          </w:p>
          <w:p w:rsidR="003A5C50" w:rsidRPr="007D7763" w:rsidRDefault="003A5C50" w:rsidP="003A5C50">
            <w:pPr>
              <w:numPr>
                <w:ilvl w:val="12"/>
                <w:numId w:val="0"/>
              </w:numPr>
              <w:ind w:right="-93"/>
              <w:jc w:val="both"/>
              <w:rPr>
                <w:rFonts w:ascii="Arial" w:hAnsi="Arial" w:cs="Arial"/>
                <w:b/>
                <w:i/>
                <w:sz w:val="16"/>
                <w:szCs w:val="16"/>
                <w:u w:val="single"/>
              </w:rPr>
            </w:pPr>
          </w:p>
        </w:tc>
      </w:tr>
      <w:tr w:rsidR="003A5C50" w:rsidRPr="007D7763" w:rsidTr="00F5406D">
        <w:trPr>
          <w:jc w:val="center"/>
        </w:trPr>
        <w:tc>
          <w:tcPr>
            <w:tcW w:w="9714" w:type="dxa"/>
            <w:gridSpan w:val="4"/>
            <w:vAlign w:val="center"/>
          </w:tcPr>
          <w:p w:rsidR="003A5C50" w:rsidRPr="007D7763" w:rsidRDefault="003A5C50" w:rsidP="003A5C50">
            <w:pPr>
              <w:numPr>
                <w:ilvl w:val="12"/>
                <w:numId w:val="0"/>
              </w:numPr>
              <w:ind w:right="-93"/>
              <w:rPr>
                <w:rFonts w:ascii="Arial" w:hAnsi="Arial" w:cs="Arial"/>
                <w:sz w:val="16"/>
                <w:szCs w:val="16"/>
              </w:rPr>
            </w:pPr>
          </w:p>
          <w:p w:rsidR="003A5C50" w:rsidRPr="007D7763" w:rsidRDefault="003A5C50" w:rsidP="003A5C50">
            <w:pPr>
              <w:numPr>
                <w:ilvl w:val="12"/>
                <w:numId w:val="0"/>
              </w:numPr>
              <w:ind w:right="-93"/>
              <w:rPr>
                <w:rFonts w:ascii="Arial" w:hAnsi="Arial" w:cs="Arial"/>
                <w:sz w:val="16"/>
                <w:szCs w:val="16"/>
              </w:rPr>
            </w:pPr>
          </w:p>
          <w:tbl>
            <w:tblPr>
              <w:tblW w:w="8579" w:type="dxa"/>
              <w:jc w:val="center"/>
              <w:tblLook w:val="01E0" w:firstRow="1" w:lastRow="1" w:firstColumn="1" w:lastColumn="1" w:noHBand="0" w:noVBand="0"/>
            </w:tblPr>
            <w:tblGrid>
              <w:gridCol w:w="4266"/>
              <w:gridCol w:w="4313"/>
            </w:tblGrid>
            <w:tr w:rsidR="003A5C50" w:rsidRPr="007D7763" w:rsidTr="00F5406D">
              <w:trPr>
                <w:trHeight w:val="940"/>
                <w:jc w:val="center"/>
              </w:trPr>
              <w:tc>
                <w:tcPr>
                  <w:tcW w:w="4266" w:type="dxa"/>
                  <w:vAlign w:val="center"/>
                </w:tcPr>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____________________________________</w:t>
                  </w:r>
                </w:p>
                <w:p w:rsidR="003A5C50" w:rsidRPr="007D7763" w:rsidRDefault="003A5C50" w:rsidP="003A5C50">
                  <w:pPr>
                    <w:numPr>
                      <w:ilvl w:val="12"/>
                      <w:numId w:val="0"/>
                    </w:numPr>
                    <w:ind w:right="-93"/>
                    <w:jc w:val="center"/>
                    <w:rPr>
                      <w:rFonts w:ascii="Arial" w:hAnsi="Arial" w:cs="Arial"/>
                      <w:b/>
                      <w:sz w:val="16"/>
                      <w:szCs w:val="16"/>
                    </w:rPr>
                  </w:pPr>
                  <w:r w:rsidRPr="007D7763">
                    <w:rPr>
                      <w:rFonts w:ascii="Arial" w:hAnsi="Arial" w:cs="Arial"/>
                      <w:b/>
                      <w:sz w:val="16"/>
                      <w:szCs w:val="16"/>
                      <w:lang w:val="es-MX"/>
                    </w:rPr>
                    <w:t>XXXXXXXXXXXXXXXXXXXX</w:t>
                  </w:r>
                </w:p>
                <w:p w:rsidR="003A5C50" w:rsidRPr="007D7763" w:rsidRDefault="003A5C50" w:rsidP="003A5C50">
                  <w:pPr>
                    <w:numPr>
                      <w:ilvl w:val="12"/>
                      <w:numId w:val="0"/>
                    </w:numPr>
                    <w:ind w:right="-93"/>
                    <w:jc w:val="center"/>
                    <w:rPr>
                      <w:rFonts w:ascii="Arial" w:hAnsi="Arial" w:cs="Arial"/>
                      <w:sz w:val="16"/>
                      <w:szCs w:val="16"/>
                      <w:lang w:val="es-MX"/>
                    </w:rPr>
                  </w:pPr>
                  <w:r w:rsidRPr="007D7763">
                    <w:rPr>
                      <w:rFonts w:ascii="Arial" w:hAnsi="Arial" w:cs="Arial"/>
                      <w:sz w:val="16"/>
                      <w:szCs w:val="16"/>
                    </w:rPr>
                    <w:t>Jefe del Departamento de Abastecimiento</w:t>
                  </w:r>
                </w:p>
                <w:p w:rsidR="003A5C50" w:rsidRPr="007D7763" w:rsidRDefault="003A5C50" w:rsidP="003A5C50">
                  <w:pPr>
                    <w:numPr>
                      <w:ilvl w:val="12"/>
                      <w:numId w:val="0"/>
                    </w:numPr>
                    <w:ind w:right="-93"/>
                    <w:jc w:val="center"/>
                    <w:rPr>
                      <w:rFonts w:ascii="Arial" w:hAnsi="Arial" w:cs="Arial"/>
                      <w:b/>
                      <w:sz w:val="16"/>
                      <w:szCs w:val="16"/>
                      <w:lang w:val="es-MX"/>
                    </w:rPr>
                  </w:pPr>
                </w:p>
              </w:tc>
              <w:tc>
                <w:tcPr>
                  <w:tcW w:w="4313" w:type="dxa"/>
                  <w:vAlign w:val="center"/>
                </w:tcPr>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____________________________________</w:t>
                  </w:r>
                </w:p>
                <w:p w:rsidR="003A5C50" w:rsidRPr="007D7763" w:rsidRDefault="003A5C50" w:rsidP="003A5C50">
                  <w:pPr>
                    <w:numPr>
                      <w:ilvl w:val="12"/>
                      <w:numId w:val="0"/>
                    </w:numPr>
                    <w:ind w:right="-93"/>
                    <w:jc w:val="center"/>
                    <w:rPr>
                      <w:rFonts w:ascii="Arial" w:hAnsi="Arial" w:cs="Arial"/>
                      <w:b/>
                      <w:sz w:val="16"/>
                      <w:szCs w:val="16"/>
                    </w:rPr>
                  </w:pPr>
                  <w:r w:rsidRPr="007D7763">
                    <w:rPr>
                      <w:rFonts w:ascii="Arial" w:hAnsi="Arial" w:cs="Arial"/>
                      <w:b/>
                      <w:sz w:val="16"/>
                      <w:szCs w:val="16"/>
                      <w:lang w:val="es-MX"/>
                    </w:rPr>
                    <w:t>XXXXXXXXXXXXXXXXXXX</w:t>
                  </w:r>
                </w:p>
                <w:p w:rsidR="003A5C50" w:rsidRPr="007D7763" w:rsidRDefault="003A5C50" w:rsidP="003A5C50">
                  <w:pPr>
                    <w:numPr>
                      <w:ilvl w:val="12"/>
                      <w:numId w:val="0"/>
                    </w:numPr>
                    <w:ind w:right="-93"/>
                    <w:jc w:val="center"/>
                    <w:rPr>
                      <w:rFonts w:ascii="Arial" w:hAnsi="Arial" w:cs="Arial"/>
                      <w:sz w:val="16"/>
                      <w:szCs w:val="16"/>
                      <w:lang w:val="es-MX"/>
                    </w:rPr>
                  </w:pPr>
                  <w:r w:rsidRPr="007D7763">
                    <w:rPr>
                      <w:rFonts w:ascii="Arial" w:hAnsi="Arial" w:cs="Arial"/>
                      <w:sz w:val="16"/>
                      <w:szCs w:val="16"/>
                    </w:rPr>
                    <w:t>Jefe de la Oficina de Adquisiciones</w:t>
                  </w:r>
                </w:p>
              </w:tc>
            </w:tr>
          </w:tbl>
          <w:p w:rsidR="003A5C50" w:rsidRPr="007D7763" w:rsidRDefault="003A5C50" w:rsidP="003A5C50">
            <w:pPr>
              <w:numPr>
                <w:ilvl w:val="12"/>
                <w:numId w:val="0"/>
              </w:numPr>
              <w:ind w:right="-93"/>
              <w:jc w:val="center"/>
              <w:rPr>
                <w:rFonts w:ascii="Arial" w:hAnsi="Arial" w:cs="Arial"/>
                <w:sz w:val="16"/>
                <w:szCs w:val="16"/>
              </w:rPr>
            </w:pPr>
          </w:p>
        </w:tc>
      </w:tr>
      <w:tr w:rsidR="003A5C50" w:rsidRPr="007D7763" w:rsidTr="00F5406D">
        <w:trPr>
          <w:gridAfter w:val="3"/>
          <w:wAfter w:w="4667" w:type="dxa"/>
          <w:jc w:val="center"/>
        </w:trPr>
        <w:tc>
          <w:tcPr>
            <w:tcW w:w="5047" w:type="dxa"/>
            <w:vAlign w:val="center"/>
          </w:tcPr>
          <w:p w:rsidR="003A5C50" w:rsidRPr="007D7763" w:rsidRDefault="003A5C50" w:rsidP="003A5C50">
            <w:pPr>
              <w:numPr>
                <w:ilvl w:val="12"/>
                <w:numId w:val="0"/>
              </w:numPr>
              <w:ind w:right="-93"/>
              <w:rPr>
                <w:rFonts w:ascii="Arial" w:hAnsi="Arial" w:cs="Arial"/>
                <w:b/>
                <w:i/>
                <w:sz w:val="16"/>
                <w:szCs w:val="16"/>
                <w:u w:val="single"/>
                <w:lang w:val="es-MX"/>
              </w:rPr>
            </w:pPr>
          </w:p>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i/>
                <w:sz w:val="16"/>
                <w:szCs w:val="16"/>
                <w:u w:val="single"/>
                <w:lang w:val="es-MX"/>
              </w:rPr>
              <w:t>“Administrador del Contrato”</w:t>
            </w:r>
          </w:p>
          <w:p w:rsidR="003A5C50" w:rsidRPr="007D7763" w:rsidRDefault="003A5C50" w:rsidP="003A5C50">
            <w:pPr>
              <w:numPr>
                <w:ilvl w:val="12"/>
                <w:numId w:val="0"/>
              </w:numPr>
              <w:ind w:right="-93"/>
              <w:jc w:val="center"/>
              <w:rPr>
                <w:rFonts w:ascii="Arial" w:hAnsi="Arial" w:cs="Arial"/>
                <w:b/>
                <w:i/>
                <w:sz w:val="16"/>
                <w:szCs w:val="16"/>
                <w:u w:val="single"/>
                <w:lang w:val="es-MX"/>
              </w:rPr>
            </w:pPr>
          </w:p>
          <w:p w:rsidR="003A5C50" w:rsidRPr="007D7763" w:rsidRDefault="003A5C50" w:rsidP="003A5C50">
            <w:pPr>
              <w:numPr>
                <w:ilvl w:val="12"/>
                <w:numId w:val="0"/>
              </w:numPr>
              <w:ind w:right="-114"/>
              <w:jc w:val="both"/>
              <w:rPr>
                <w:rFonts w:ascii="Arial" w:hAnsi="Arial" w:cs="Arial"/>
                <w:sz w:val="16"/>
                <w:szCs w:val="16"/>
              </w:rPr>
            </w:pPr>
            <w:r w:rsidRPr="007D7763">
              <w:rPr>
                <w:rFonts w:ascii="Arial" w:hAnsi="Arial" w:cs="Arial"/>
                <w:sz w:val="16"/>
                <w:szCs w:val="16"/>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w:t>
            </w:r>
            <w:r w:rsidRPr="007D7763">
              <w:rPr>
                <w:rFonts w:ascii="Arial" w:hAnsi="Arial" w:cs="Arial"/>
                <w:sz w:val="16"/>
                <w:szCs w:val="16"/>
              </w:rPr>
              <w:lastRenderedPageBreak/>
              <w:t xml:space="preserve">Servicios del Sector Público; artículos 2 fracción II y III, 15 último párrafo, 19, 20, 21, 22, 71, 73, 74, 75 y demás relativos del Reglamento de la Ley de Adquisiciones, Arrendamientos y Servicios del Sector Público; </w:t>
            </w:r>
            <w:r w:rsidRPr="007D7763">
              <w:rPr>
                <w:rFonts w:ascii="Arial" w:eastAsia="Arial" w:hAnsi="Arial" w:cs="Arial"/>
                <w:sz w:val="16"/>
                <w:szCs w:val="16"/>
              </w:rPr>
              <w:t xml:space="preserve">Aceptando la responsabilidad del cargo conferido en nuestra persona como Administradores del Contrato, en términos de lo dispuesto </w:t>
            </w:r>
            <w:r w:rsidRPr="007D7763">
              <w:rPr>
                <w:rFonts w:ascii="Arial" w:hAnsi="Arial" w:cs="Arial"/>
                <w:sz w:val="16"/>
                <w:szCs w:val="16"/>
              </w:rPr>
              <w:t xml:space="preserve">en los numerales </w:t>
            </w:r>
            <w:r w:rsidRPr="007D7763">
              <w:rPr>
                <w:rFonts w:ascii="Arial" w:eastAsia="Arial" w:hAnsi="Arial" w:cs="Arial"/>
                <w:sz w:val="16"/>
                <w:szCs w:val="16"/>
              </w:rPr>
              <w:t>2.5, 4, 4.3, 4.7, 4.13, 4.15, 4.17, 4.20, 4.21, 4.25, 4.27, 4.28.4, 4.36, 4.39, 4.39.1, 5.5.1, 5.5.2 inciso a)</w:t>
            </w:r>
            <w:r w:rsidRPr="007D7763">
              <w:rPr>
                <w:rFonts w:ascii="Arial" w:hAnsi="Arial" w:cs="Arial"/>
                <w:sz w:val="18"/>
                <w:szCs w:val="18"/>
                <w:lang w:val="es-MX"/>
              </w:rPr>
              <w:t xml:space="preserve"> </w:t>
            </w:r>
            <w:r w:rsidRPr="007D7763">
              <w:rPr>
                <w:rFonts w:ascii="Arial" w:hAnsi="Arial" w:cs="Arial"/>
                <w:color w:val="000000"/>
                <w:sz w:val="16"/>
                <w:szCs w:val="16"/>
              </w:rPr>
              <w:t>de las Políticas, Bases y Lineamientos en Materia de Adquisiciones, Arrendamientos y Prestación de Servicios del Instituto Mexicano del Seguro Social</w:t>
            </w:r>
            <w:r w:rsidRPr="007D7763">
              <w:rPr>
                <w:rFonts w:ascii="Arial" w:hAnsi="Arial" w:cs="Arial"/>
                <w:sz w:val="16"/>
                <w:szCs w:val="16"/>
              </w:rPr>
              <w:t>.</w:t>
            </w:r>
          </w:p>
          <w:p w:rsidR="003A5C50" w:rsidRPr="007D7763" w:rsidRDefault="003A5C50" w:rsidP="003A5C50">
            <w:pPr>
              <w:numPr>
                <w:ilvl w:val="12"/>
                <w:numId w:val="0"/>
              </w:numPr>
              <w:ind w:right="-93"/>
              <w:jc w:val="both"/>
              <w:rPr>
                <w:rFonts w:ascii="Arial" w:hAnsi="Arial" w:cs="Arial"/>
                <w:sz w:val="16"/>
                <w:szCs w:val="16"/>
              </w:rPr>
            </w:pPr>
          </w:p>
        </w:tc>
      </w:tr>
      <w:tr w:rsidR="003A5C50" w:rsidRPr="007D7763" w:rsidTr="00F5406D">
        <w:trPr>
          <w:gridAfter w:val="2"/>
          <w:wAfter w:w="4036" w:type="dxa"/>
          <w:jc w:val="center"/>
        </w:trPr>
        <w:tc>
          <w:tcPr>
            <w:tcW w:w="5678" w:type="dxa"/>
            <w:gridSpan w:val="2"/>
            <w:vAlign w:val="center"/>
          </w:tcPr>
          <w:p w:rsidR="003A5C50" w:rsidRPr="007D7763" w:rsidRDefault="003A5C50" w:rsidP="003A5C50">
            <w:pPr>
              <w:numPr>
                <w:ilvl w:val="12"/>
                <w:numId w:val="0"/>
              </w:numPr>
              <w:ind w:right="-93"/>
              <w:jc w:val="center"/>
              <w:rPr>
                <w:rFonts w:ascii="Arial" w:hAnsi="Arial" w:cs="Arial"/>
                <w:b/>
                <w:i/>
                <w:sz w:val="16"/>
                <w:szCs w:val="16"/>
                <w:u w:val="single"/>
                <w:lang w:val="es-MX"/>
              </w:rPr>
            </w:pPr>
            <w:r w:rsidRPr="007D7763">
              <w:rPr>
                <w:rFonts w:ascii="Arial" w:hAnsi="Arial" w:cs="Arial"/>
                <w:b/>
                <w:i/>
                <w:sz w:val="16"/>
                <w:szCs w:val="16"/>
                <w:u w:val="single"/>
                <w:lang w:val="es-MX"/>
              </w:rPr>
              <w:lastRenderedPageBreak/>
              <w:t>“Administrador del Contrato y Área Requirente”</w:t>
            </w:r>
          </w:p>
        </w:tc>
      </w:tr>
      <w:tr w:rsidR="003A5C50" w:rsidRPr="007D7763" w:rsidTr="00F5406D">
        <w:trPr>
          <w:gridAfter w:val="2"/>
          <w:wAfter w:w="4036" w:type="dxa"/>
          <w:jc w:val="center"/>
        </w:trPr>
        <w:tc>
          <w:tcPr>
            <w:tcW w:w="5678" w:type="dxa"/>
            <w:gridSpan w:val="2"/>
            <w:vAlign w:val="center"/>
          </w:tcPr>
          <w:p w:rsidR="003A5C50" w:rsidRPr="007D7763" w:rsidRDefault="003A5C50" w:rsidP="003A5C50">
            <w:pPr>
              <w:numPr>
                <w:ilvl w:val="12"/>
                <w:numId w:val="0"/>
              </w:numPr>
              <w:ind w:right="-93"/>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p>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________________________________________</w:t>
            </w:r>
          </w:p>
        </w:tc>
      </w:tr>
      <w:tr w:rsidR="003A5C50" w:rsidRPr="007D7763" w:rsidTr="00F5406D">
        <w:trPr>
          <w:gridAfter w:val="2"/>
          <w:wAfter w:w="4036" w:type="dxa"/>
          <w:jc w:val="center"/>
        </w:trPr>
        <w:tc>
          <w:tcPr>
            <w:tcW w:w="5678" w:type="dxa"/>
            <w:gridSpan w:val="2"/>
            <w:vAlign w:val="center"/>
          </w:tcPr>
          <w:p w:rsidR="003A5C50" w:rsidRPr="007D7763" w:rsidRDefault="003A5C50" w:rsidP="003A5C50">
            <w:pPr>
              <w:numPr>
                <w:ilvl w:val="12"/>
                <w:numId w:val="0"/>
              </w:numPr>
              <w:ind w:right="-93"/>
              <w:jc w:val="center"/>
              <w:rPr>
                <w:rFonts w:ascii="Arial" w:hAnsi="Arial" w:cs="Arial"/>
                <w:b/>
                <w:sz w:val="16"/>
                <w:szCs w:val="16"/>
                <w:lang w:val="es-MX"/>
              </w:rPr>
            </w:pPr>
            <w:r w:rsidRPr="007D7763">
              <w:rPr>
                <w:rFonts w:ascii="Arial" w:hAnsi="Arial" w:cs="Arial"/>
                <w:b/>
                <w:sz w:val="16"/>
                <w:szCs w:val="16"/>
                <w:lang w:val="es-MX"/>
              </w:rPr>
              <w:t>XXXXXXXXXXXXXXXXXXXXXXX</w:t>
            </w:r>
          </w:p>
          <w:p w:rsidR="003A5C50" w:rsidRPr="007D7763" w:rsidRDefault="003A5C50" w:rsidP="003A5C50">
            <w:pPr>
              <w:numPr>
                <w:ilvl w:val="12"/>
                <w:numId w:val="0"/>
              </w:numPr>
              <w:ind w:right="-93"/>
              <w:jc w:val="center"/>
              <w:rPr>
                <w:rFonts w:ascii="Arial" w:hAnsi="Arial" w:cs="Arial"/>
                <w:sz w:val="16"/>
                <w:szCs w:val="16"/>
                <w:lang w:val="es-MX"/>
              </w:rPr>
            </w:pPr>
            <w:r w:rsidRPr="007D7763">
              <w:rPr>
                <w:rFonts w:ascii="Arial" w:hAnsi="Arial" w:cs="Arial"/>
                <w:sz w:val="16"/>
                <w:szCs w:val="16"/>
                <w:lang w:val="es-MX"/>
              </w:rPr>
              <w:t>Titular de la División de Traumatología</w:t>
            </w:r>
          </w:p>
          <w:p w:rsidR="003A5C50" w:rsidRPr="007D7763" w:rsidRDefault="003A5C50" w:rsidP="003A5C50">
            <w:pPr>
              <w:numPr>
                <w:ilvl w:val="12"/>
                <w:numId w:val="0"/>
              </w:numPr>
              <w:ind w:right="-93"/>
              <w:jc w:val="center"/>
              <w:rPr>
                <w:rFonts w:ascii="Arial" w:hAnsi="Arial" w:cs="Arial"/>
                <w:sz w:val="12"/>
                <w:szCs w:val="16"/>
              </w:rPr>
            </w:pPr>
            <w:r w:rsidRPr="007D7763">
              <w:rPr>
                <w:rFonts w:ascii="Arial" w:eastAsia="Arial" w:hAnsi="Arial" w:cs="Arial"/>
                <w:sz w:val="12"/>
                <w:szCs w:val="16"/>
              </w:rPr>
              <w:t xml:space="preserve">Acepto la responsabilidad del cargo conferido en mi persona como Administrador del Contrato, en términos de lo dispuesto por el numeral </w:t>
            </w:r>
            <w:r w:rsidRPr="007D7763">
              <w:rPr>
                <w:rFonts w:ascii="Arial" w:eastAsia="Arial" w:hAnsi="Arial" w:cs="Arial"/>
                <w:b/>
                <w:sz w:val="12"/>
                <w:szCs w:val="16"/>
              </w:rPr>
              <w:t>5.3.15</w:t>
            </w:r>
            <w:r w:rsidRPr="007D7763">
              <w:rPr>
                <w:rFonts w:ascii="Arial" w:eastAsia="Arial" w:hAnsi="Arial" w:cs="Arial"/>
                <w:sz w:val="12"/>
                <w:szCs w:val="16"/>
              </w:rPr>
              <w:t xml:space="preserve"> </w:t>
            </w:r>
            <w:r w:rsidRPr="007D7763">
              <w:rPr>
                <w:rFonts w:ascii="Arial" w:hAnsi="Arial" w:cs="Arial"/>
                <w:sz w:val="12"/>
                <w:szCs w:val="16"/>
              </w:rPr>
              <w:t>de las Políticas, Bases y Lineamientos en Materia de Adquisiciones, Arrendamientos y Servicios.</w:t>
            </w:r>
          </w:p>
          <w:p w:rsidR="003A5C50" w:rsidRPr="007D7763" w:rsidRDefault="003A5C50" w:rsidP="003A5C50">
            <w:pPr>
              <w:numPr>
                <w:ilvl w:val="12"/>
                <w:numId w:val="0"/>
              </w:numPr>
              <w:ind w:right="-93"/>
              <w:jc w:val="center"/>
              <w:rPr>
                <w:rFonts w:ascii="Arial" w:hAnsi="Arial" w:cs="Arial"/>
                <w:sz w:val="16"/>
                <w:szCs w:val="16"/>
                <w:lang w:val="es-MX"/>
              </w:rPr>
            </w:pPr>
          </w:p>
        </w:tc>
      </w:tr>
    </w:tbl>
    <w:p w:rsidR="003A5C50" w:rsidRPr="007D7763" w:rsidRDefault="003A5C50" w:rsidP="003A5C50">
      <w:pPr>
        <w:jc w:val="both"/>
        <w:rPr>
          <w:rFonts w:ascii="Arial" w:hAnsi="Arial" w:cs="Arial"/>
          <w:b/>
          <w:bCs/>
          <w:color w:val="000000"/>
          <w:sz w:val="16"/>
          <w:szCs w:val="16"/>
          <w:lang w:eastAsia="es-MX"/>
        </w:rPr>
      </w:pPr>
      <w:r w:rsidRPr="007D7763">
        <w:rPr>
          <w:rFonts w:ascii="Arial" w:hAnsi="Arial" w:cs="Arial"/>
          <w:sz w:val="16"/>
          <w:szCs w:val="16"/>
        </w:rPr>
        <w:t xml:space="preserve">“Las firmas que anteceden, forman parte del contrato número </w:t>
      </w:r>
      <w:r w:rsidRPr="007D7763">
        <w:rPr>
          <w:rFonts w:ascii="Arial" w:hAnsi="Arial" w:cs="Arial"/>
          <w:b/>
          <w:sz w:val="16"/>
          <w:szCs w:val="16"/>
        </w:rPr>
        <w:t xml:space="preserve">SEIP22TP041700XX </w:t>
      </w:r>
      <w:r w:rsidRPr="007D7763">
        <w:rPr>
          <w:rFonts w:ascii="Arial" w:hAnsi="Arial" w:cs="Arial"/>
          <w:sz w:val="16"/>
          <w:szCs w:val="16"/>
          <w:lang w:val="es-MX"/>
        </w:rPr>
        <w:t xml:space="preserve">de prestación del Servicio Médico Integral de Procedimientos de </w:t>
      </w:r>
      <w:r w:rsidR="00EE0512" w:rsidRPr="007D7763">
        <w:rPr>
          <w:rFonts w:ascii="Arial" w:hAnsi="Arial" w:cs="Arial"/>
          <w:sz w:val="16"/>
          <w:szCs w:val="16"/>
          <w:lang w:val="es-MX"/>
        </w:rPr>
        <w:t>Laboratorio Clínico</w:t>
      </w:r>
      <w:r w:rsidRPr="007D7763">
        <w:rPr>
          <w:rFonts w:ascii="Arial" w:hAnsi="Arial" w:cs="Arial"/>
          <w:sz w:val="16"/>
          <w:szCs w:val="16"/>
        </w:rPr>
        <w:t xml:space="preserve"> celebrado con fecha </w:t>
      </w:r>
      <w:r w:rsidR="00F61A52">
        <w:rPr>
          <w:rFonts w:ascii="Arial" w:hAnsi="Arial" w:cs="Arial"/>
          <w:sz w:val="16"/>
          <w:szCs w:val="16"/>
        </w:rPr>
        <w:t>XX</w:t>
      </w:r>
      <w:r w:rsidRPr="007D7763">
        <w:rPr>
          <w:rFonts w:ascii="Arial" w:hAnsi="Arial" w:cs="Arial"/>
          <w:b/>
          <w:sz w:val="16"/>
          <w:szCs w:val="16"/>
        </w:rPr>
        <w:t xml:space="preserve"> </w:t>
      </w:r>
      <w:r w:rsidRPr="007D7763">
        <w:rPr>
          <w:rFonts w:ascii="Arial" w:hAnsi="Arial" w:cs="Arial"/>
          <w:sz w:val="16"/>
          <w:szCs w:val="16"/>
        </w:rPr>
        <w:t xml:space="preserve">de </w:t>
      </w:r>
      <w:r w:rsidR="00363989">
        <w:rPr>
          <w:rFonts w:ascii="Arial" w:hAnsi="Arial" w:cs="Arial"/>
          <w:sz w:val="16"/>
          <w:szCs w:val="16"/>
        </w:rPr>
        <w:t>febrero</w:t>
      </w:r>
      <w:r w:rsidRPr="007D7763">
        <w:rPr>
          <w:rFonts w:ascii="Arial" w:hAnsi="Arial" w:cs="Arial"/>
          <w:sz w:val="16"/>
          <w:szCs w:val="16"/>
        </w:rPr>
        <w:t xml:space="preserve"> de 202</w:t>
      </w:r>
      <w:r w:rsidR="00363989">
        <w:rPr>
          <w:rFonts w:ascii="Arial" w:hAnsi="Arial" w:cs="Arial"/>
          <w:sz w:val="16"/>
          <w:szCs w:val="16"/>
        </w:rPr>
        <w:t>3</w:t>
      </w:r>
      <w:r w:rsidRPr="007D7763">
        <w:rPr>
          <w:rFonts w:ascii="Arial" w:hAnsi="Arial" w:cs="Arial"/>
          <w:sz w:val="16"/>
          <w:szCs w:val="16"/>
        </w:rPr>
        <w:t xml:space="preserve">, por un importe mínimo de </w:t>
      </w:r>
      <w:r w:rsidRPr="007D7763">
        <w:rPr>
          <w:rFonts w:ascii="Arial" w:hAnsi="Arial" w:cs="Arial"/>
          <w:b/>
          <w:sz w:val="16"/>
          <w:szCs w:val="16"/>
        </w:rPr>
        <w:t>$XXXXXXXXXXX (XXXXXXXXXXXXXXXXXXXX PESOS XX/100 M.N.)</w:t>
      </w:r>
      <w:r w:rsidRPr="007D7763">
        <w:rPr>
          <w:rFonts w:ascii="Arial" w:hAnsi="Arial" w:cs="Arial"/>
          <w:sz w:val="16"/>
          <w:szCs w:val="16"/>
        </w:rPr>
        <w:t xml:space="preserve">, más el Impuesto al Valor Agregado (I.V.A.) y un presupuesto máximo susceptible de ser ejercido por la cantidad de </w:t>
      </w:r>
      <w:r w:rsidRPr="007D7763">
        <w:rPr>
          <w:rFonts w:ascii="Arial" w:hAnsi="Arial" w:cs="Arial"/>
          <w:b/>
          <w:sz w:val="16"/>
          <w:szCs w:val="16"/>
        </w:rPr>
        <w:t xml:space="preserve">$XXXXXXXXXX (XXXXXXXXXXXXXXXXXXXX XX/100 M.N.), </w:t>
      </w:r>
      <w:r w:rsidRPr="007D7763">
        <w:rPr>
          <w:rFonts w:ascii="Arial" w:hAnsi="Arial" w:cs="Arial"/>
          <w:sz w:val="16"/>
          <w:szCs w:val="16"/>
        </w:rPr>
        <w:t xml:space="preserve">más el Impuesto al Valor Agregado (I.V.A.), celebrado entre el Instituto Mexicano del Seguro Social, representado en este acto por el </w:t>
      </w:r>
      <w:r w:rsidRPr="007D7763">
        <w:rPr>
          <w:rFonts w:ascii="Arial" w:hAnsi="Arial" w:cs="Arial"/>
          <w:b/>
          <w:sz w:val="16"/>
          <w:szCs w:val="16"/>
          <w:lang w:val="es-MX"/>
        </w:rPr>
        <w:t>Dr. XXXXXXXXXXXXXXXXXXX</w:t>
      </w:r>
      <w:r w:rsidRPr="007D7763">
        <w:rPr>
          <w:rFonts w:ascii="Arial" w:hAnsi="Arial" w:cs="Arial"/>
          <w:sz w:val="16"/>
          <w:szCs w:val="16"/>
        </w:rPr>
        <w:t>, en su carácter de Apoderado Legal del IMSS, y la empresa</w:t>
      </w:r>
      <w:r w:rsidRPr="007D7763">
        <w:rPr>
          <w:rFonts w:ascii="Arial" w:hAnsi="Arial" w:cs="Arial"/>
          <w:b/>
          <w:sz w:val="16"/>
          <w:szCs w:val="16"/>
        </w:rPr>
        <w:t xml:space="preserve"> </w:t>
      </w:r>
      <w:r w:rsidRPr="007D7763">
        <w:rPr>
          <w:rFonts w:ascii="Arial" w:hAnsi="Arial" w:cs="Arial"/>
          <w:b/>
          <w:sz w:val="16"/>
          <w:szCs w:val="16"/>
          <w:lang w:val="es-MX"/>
        </w:rPr>
        <w:t>XXXXXXXXXXXXXXXXXXXXXXXX</w:t>
      </w:r>
      <w:r w:rsidRPr="007D7763">
        <w:rPr>
          <w:rFonts w:ascii="Arial" w:hAnsi="Arial" w:cs="Arial"/>
          <w:b/>
          <w:sz w:val="16"/>
          <w:szCs w:val="16"/>
        </w:rPr>
        <w:t xml:space="preserve">,  </w:t>
      </w:r>
      <w:r w:rsidRPr="007D7763">
        <w:rPr>
          <w:rFonts w:ascii="Arial" w:hAnsi="Arial" w:cs="Arial"/>
          <w:sz w:val="16"/>
          <w:szCs w:val="16"/>
        </w:rPr>
        <w:t>el cual se deriva del procedimiento de INVITACION A CUANDO MENOS TRES PERSONAS número IA</w:t>
      </w:r>
      <w:r w:rsidRPr="007D7763">
        <w:rPr>
          <w:rFonts w:ascii="Arial" w:hAnsi="Arial" w:cs="Arial"/>
          <w:b/>
          <w:sz w:val="16"/>
          <w:szCs w:val="16"/>
        </w:rPr>
        <w:t>-050GYR091-EXXX-202</w:t>
      </w:r>
      <w:r w:rsidR="00363989">
        <w:rPr>
          <w:rFonts w:ascii="Arial" w:hAnsi="Arial" w:cs="Arial"/>
          <w:b/>
          <w:sz w:val="16"/>
          <w:szCs w:val="16"/>
        </w:rPr>
        <w:t>3</w:t>
      </w:r>
      <w:r w:rsidRPr="007D7763">
        <w:rPr>
          <w:rFonts w:ascii="Arial" w:hAnsi="Arial" w:cs="Arial"/>
          <w:sz w:val="16"/>
          <w:szCs w:val="16"/>
        </w:rPr>
        <w:t>”</w:t>
      </w:r>
    </w:p>
    <w:p w:rsidR="003A5C50" w:rsidRPr="007D7763" w:rsidRDefault="003A5C50" w:rsidP="003A5C50"/>
    <w:p w:rsidR="00060361" w:rsidRPr="007D7763" w:rsidRDefault="00060361" w:rsidP="00060361">
      <w:pPr>
        <w:tabs>
          <w:tab w:val="left" w:pos="4395"/>
        </w:tabs>
        <w:jc w:val="both"/>
        <w:rPr>
          <w:rFonts w:ascii="Arial" w:hAnsi="Arial" w:cs="Arial"/>
          <w:b/>
          <w:sz w:val="20"/>
        </w:rPr>
      </w:pPr>
    </w:p>
    <w:p w:rsidR="00060361" w:rsidRPr="007D7763" w:rsidRDefault="00060361" w:rsidP="00060361">
      <w:pPr>
        <w:tabs>
          <w:tab w:val="left" w:pos="4395"/>
        </w:tabs>
        <w:jc w:val="both"/>
        <w:rPr>
          <w:rFonts w:ascii="Arial" w:hAnsi="Arial" w:cs="Arial"/>
          <w:b/>
          <w:sz w:val="20"/>
          <w:lang w:val="es-ES_tradnl"/>
        </w:rPr>
      </w:pPr>
    </w:p>
    <w:p w:rsidR="00060361" w:rsidRPr="007D7763" w:rsidRDefault="00060361" w:rsidP="00060361">
      <w:pPr>
        <w:tabs>
          <w:tab w:val="left" w:pos="4395"/>
        </w:tabs>
        <w:jc w:val="both"/>
        <w:rPr>
          <w:rFonts w:ascii="Arial" w:hAnsi="Arial" w:cs="Arial"/>
          <w:b/>
          <w:sz w:val="20"/>
          <w:lang w:val="es-ES_tradnl"/>
        </w:rPr>
      </w:pPr>
    </w:p>
    <w:p w:rsidR="00060361" w:rsidRPr="007D7763" w:rsidRDefault="00060361" w:rsidP="00060361">
      <w:pPr>
        <w:tabs>
          <w:tab w:val="left" w:pos="4395"/>
        </w:tabs>
        <w:jc w:val="both"/>
        <w:rPr>
          <w:rFonts w:ascii="Arial" w:hAnsi="Arial" w:cs="Arial"/>
          <w:b/>
          <w:sz w:val="20"/>
          <w:lang w:val="es-ES_tradnl"/>
        </w:rPr>
      </w:pPr>
    </w:p>
    <w:p w:rsidR="00060361" w:rsidRPr="007D7763" w:rsidRDefault="00060361" w:rsidP="00060361">
      <w:pPr>
        <w:tabs>
          <w:tab w:val="left" w:pos="4395"/>
        </w:tabs>
        <w:jc w:val="both"/>
        <w:rPr>
          <w:rFonts w:ascii="Arial" w:hAnsi="Arial" w:cs="Arial"/>
          <w:b/>
          <w:sz w:val="20"/>
          <w:lang w:val="es-ES_tradnl"/>
        </w:rPr>
      </w:pPr>
    </w:p>
    <w:p w:rsidR="00060361" w:rsidRPr="007D7763" w:rsidRDefault="00060361" w:rsidP="00060361">
      <w:pPr>
        <w:tabs>
          <w:tab w:val="left" w:pos="4395"/>
        </w:tabs>
        <w:jc w:val="both"/>
        <w:rPr>
          <w:rFonts w:ascii="Arial" w:hAnsi="Arial" w:cs="Arial"/>
          <w:b/>
          <w:sz w:val="20"/>
          <w:lang w:val="es-ES_tradnl"/>
        </w:rPr>
      </w:pPr>
    </w:p>
    <w:p w:rsidR="00EE0512" w:rsidRPr="007D7763" w:rsidRDefault="00EE0512" w:rsidP="00060361">
      <w:pPr>
        <w:tabs>
          <w:tab w:val="left" w:pos="4395"/>
        </w:tabs>
        <w:jc w:val="both"/>
        <w:rPr>
          <w:rFonts w:ascii="Arial" w:hAnsi="Arial" w:cs="Arial"/>
          <w:b/>
          <w:sz w:val="20"/>
          <w:lang w:val="es-ES_tradnl"/>
        </w:rPr>
      </w:pPr>
    </w:p>
    <w:p w:rsidR="00EE0512" w:rsidRPr="007D7763" w:rsidRDefault="00EE0512" w:rsidP="00060361">
      <w:pPr>
        <w:tabs>
          <w:tab w:val="left" w:pos="4395"/>
        </w:tabs>
        <w:jc w:val="both"/>
        <w:rPr>
          <w:rFonts w:ascii="Arial" w:hAnsi="Arial" w:cs="Arial"/>
          <w:b/>
          <w:sz w:val="20"/>
          <w:lang w:val="es-ES_tradnl"/>
        </w:rPr>
      </w:pPr>
    </w:p>
    <w:p w:rsidR="00EE0512" w:rsidRPr="007D7763" w:rsidRDefault="00EE0512" w:rsidP="00060361">
      <w:pPr>
        <w:tabs>
          <w:tab w:val="left" w:pos="4395"/>
        </w:tabs>
        <w:jc w:val="both"/>
        <w:rPr>
          <w:rFonts w:ascii="Arial" w:hAnsi="Arial" w:cs="Arial"/>
          <w:b/>
          <w:sz w:val="20"/>
          <w:lang w:val="es-ES_tradnl"/>
        </w:rPr>
      </w:pPr>
    </w:p>
    <w:p w:rsidR="00EE0512" w:rsidRPr="007D7763" w:rsidRDefault="00EE0512" w:rsidP="00060361">
      <w:pPr>
        <w:tabs>
          <w:tab w:val="left" w:pos="4395"/>
        </w:tabs>
        <w:jc w:val="both"/>
        <w:rPr>
          <w:rFonts w:ascii="Arial" w:hAnsi="Arial" w:cs="Arial"/>
          <w:b/>
          <w:sz w:val="20"/>
          <w:lang w:val="es-ES_tradnl"/>
        </w:rPr>
      </w:pPr>
    </w:p>
    <w:p w:rsidR="00EE0512" w:rsidRPr="007D7763" w:rsidRDefault="00EE0512" w:rsidP="00060361">
      <w:pPr>
        <w:tabs>
          <w:tab w:val="left" w:pos="4395"/>
        </w:tabs>
        <w:jc w:val="both"/>
        <w:rPr>
          <w:rFonts w:ascii="Arial" w:hAnsi="Arial" w:cs="Arial"/>
          <w:b/>
          <w:sz w:val="20"/>
          <w:lang w:val="es-ES_tradnl"/>
        </w:rPr>
      </w:pPr>
    </w:p>
    <w:p w:rsidR="00060361" w:rsidRPr="007D7763" w:rsidRDefault="00060361" w:rsidP="00060361">
      <w:pPr>
        <w:tabs>
          <w:tab w:val="left" w:pos="4395"/>
        </w:tabs>
        <w:jc w:val="both"/>
        <w:rPr>
          <w:rFonts w:ascii="Arial" w:hAnsi="Arial" w:cs="Arial"/>
          <w:b/>
          <w:sz w:val="20"/>
          <w:lang w:val="es-ES_tradnl"/>
        </w:rPr>
      </w:pPr>
    </w:p>
    <w:p w:rsidR="00060361" w:rsidRPr="007D7763" w:rsidRDefault="00060361" w:rsidP="00060361">
      <w:pPr>
        <w:tabs>
          <w:tab w:val="left" w:pos="4395"/>
        </w:tabs>
        <w:jc w:val="both"/>
        <w:rPr>
          <w:rFonts w:ascii="Arial" w:hAnsi="Arial" w:cs="Arial"/>
          <w:b/>
          <w:sz w:val="20"/>
          <w:lang w:val="es-ES_tradnl"/>
        </w:rPr>
      </w:pPr>
    </w:p>
    <w:p w:rsidR="005A3764" w:rsidRPr="007D7763" w:rsidRDefault="005A3764">
      <w:pPr>
        <w:suppressAutoHyphens w:val="0"/>
        <w:rPr>
          <w:rFonts w:ascii="Arial" w:hAnsi="Arial" w:cs="Arial"/>
          <w:b/>
        </w:rPr>
      </w:pPr>
    </w:p>
    <w:p w:rsidR="00F5406D" w:rsidRPr="007D7763" w:rsidRDefault="00F5406D">
      <w:pPr>
        <w:suppressAutoHyphens w:val="0"/>
        <w:rPr>
          <w:rFonts w:ascii="Arial" w:hAnsi="Arial" w:cs="Arial"/>
          <w:b/>
        </w:rPr>
      </w:pPr>
      <w:r w:rsidRPr="007D7763">
        <w:rPr>
          <w:rFonts w:ascii="Arial" w:hAnsi="Arial" w:cs="Arial"/>
          <w:b/>
        </w:rPr>
        <w:br w:type="page"/>
      </w:r>
    </w:p>
    <w:p w:rsidR="00060361" w:rsidRPr="007D7763" w:rsidRDefault="00060361" w:rsidP="00060361">
      <w:pPr>
        <w:tabs>
          <w:tab w:val="left" w:pos="7260"/>
        </w:tabs>
        <w:ind w:left="-142" w:right="-142"/>
        <w:jc w:val="center"/>
        <w:rPr>
          <w:rFonts w:ascii="Arial" w:hAnsi="Arial" w:cs="Arial"/>
          <w:b/>
        </w:rPr>
      </w:pPr>
      <w:r w:rsidRPr="007D7763">
        <w:rPr>
          <w:rFonts w:ascii="Arial" w:hAnsi="Arial" w:cs="Arial"/>
          <w:b/>
        </w:rPr>
        <w:lastRenderedPageBreak/>
        <w:t xml:space="preserve">ANEXO </w:t>
      </w:r>
      <w:r w:rsidR="00F515C0" w:rsidRPr="007D7763">
        <w:rPr>
          <w:rFonts w:ascii="Arial" w:hAnsi="Arial" w:cs="Arial"/>
          <w:b/>
        </w:rPr>
        <w:t>8 (OCHO)</w:t>
      </w:r>
    </w:p>
    <w:p w:rsidR="00060361" w:rsidRPr="007D7763" w:rsidRDefault="00060361" w:rsidP="00060361">
      <w:pPr>
        <w:pStyle w:val="Default"/>
        <w:jc w:val="center"/>
        <w:rPr>
          <w:rFonts w:ascii="Arial" w:hAnsi="Arial" w:cs="Arial"/>
          <w:b/>
          <w:bCs/>
          <w:szCs w:val="20"/>
        </w:rPr>
      </w:pPr>
      <w:r w:rsidRPr="007D7763">
        <w:rPr>
          <w:rFonts w:ascii="Arial" w:hAnsi="Arial" w:cs="Arial"/>
          <w:b/>
          <w:bCs/>
          <w:szCs w:val="20"/>
        </w:rPr>
        <w:t>CARTA DE AUSENCIA DE INTERÉS</w:t>
      </w:r>
    </w:p>
    <w:p w:rsidR="00060361" w:rsidRPr="007D7763" w:rsidRDefault="00060361" w:rsidP="00060361">
      <w:pPr>
        <w:pStyle w:val="Default"/>
        <w:jc w:val="both"/>
        <w:rPr>
          <w:rFonts w:ascii="Arial" w:hAnsi="Arial" w:cs="Arial"/>
          <w:b/>
          <w:sz w:val="20"/>
          <w:szCs w:val="20"/>
        </w:rPr>
      </w:pPr>
    </w:p>
    <w:p w:rsidR="00060361" w:rsidRPr="007D7763" w:rsidRDefault="00060361" w:rsidP="00060361">
      <w:pPr>
        <w:pStyle w:val="Default"/>
        <w:jc w:val="both"/>
        <w:rPr>
          <w:rFonts w:ascii="Arial" w:hAnsi="Arial" w:cs="Arial"/>
          <w:sz w:val="20"/>
          <w:szCs w:val="20"/>
        </w:rPr>
      </w:pPr>
      <w:r w:rsidRPr="007D7763">
        <w:rPr>
          <w:rFonts w:ascii="Arial" w:hAnsi="Arial" w:cs="Arial"/>
          <w:sz w:val="20"/>
          <w:szCs w:val="20"/>
        </w:rPr>
        <w:t>Declaro bajo protesta de decir verdad:</w:t>
      </w:r>
    </w:p>
    <w:p w:rsidR="00060361" w:rsidRPr="007D7763" w:rsidRDefault="00060361" w:rsidP="00060361">
      <w:pPr>
        <w:pStyle w:val="Default"/>
        <w:jc w:val="both"/>
        <w:rPr>
          <w:rFonts w:ascii="Arial" w:hAnsi="Arial" w:cs="Arial"/>
          <w:sz w:val="20"/>
          <w:szCs w:val="20"/>
        </w:rPr>
      </w:pPr>
      <w:r w:rsidRPr="007D7763">
        <w:rPr>
          <w:rFonts w:ascii="Arial" w:hAnsi="Arial" w:cs="Arial"/>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060361" w:rsidRPr="007D7763" w:rsidRDefault="00060361" w:rsidP="00060361">
      <w:pPr>
        <w:pStyle w:val="Default"/>
        <w:jc w:val="both"/>
        <w:rPr>
          <w:rFonts w:ascii="Arial" w:hAnsi="Arial" w:cs="Arial"/>
          <w:sz w:val="20"/>
          <w:szCs w:val="20"/>
        </w:rPr>
      </w:pPr>
      <w:r w:rsidRPr="007D7763">
        <w:rPr>
          <w:rFonts w:ascii="Arial" w:hAnsi="Arial" w:cs="Arial"/>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060361" w:rsidRPr="007D7763" w:rsidRDefault="00060361" w:rsidP="00060361">
      <w:pPr>
        <w:pStyle w:val="Default"/>
        <w:jc w:val="both"/>
        <w:rPr>
          <w:rFonts w:ascii="Arial" w:hAnsi="Arial" w:cs="Arial"/>
          <w:sz w:val="20"/>
          <w:szCs w:val="20"/>
        </w:rPr>
      </w:pPr>
      <w:r w:rsidRPr="007D7763">
        <w:rPr>
          <w:rFonts w:ascii="Arial" w:hAnsi="Arial" w:cs="Arial"/>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060361" w:rsidRPr="007D7763" w:rsidRDefault="00060361" w:rsidP="00060361">
      <w:pPr>
        <w:pStyle w:val="Default"/>
        <w:jc w:val="both"/>
        <w:rPr>
          <w:rFonts w:ascii="Arial" w:hAnsi="Arial" w:cs="Arial"/>
          <w:color w:val="auto"/>
          <w:sz w:val="20"/>
          <w:szCs w:val="20"/>
        </w:rPr>
      </w:pPr>
      <w:r w:rsidRPr="007D7763">
        <w:rPr>
          <w:rFonts w:ascii="Arial" w:hAnsi="Arial" w:cs="Arial"/>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7D7763">
        <w:rPr>
          <w:rFonts w:ascii="Arial" w:hAnsi="Arial" w:cs="Arial"/>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060361" w:rsidRPr="007D7763" w:rsidRDefault="00060361" w:rsidP="00060361">
      <w:pPr>
        <w:pStyle w:val="Default"/>
        <w:jc w:val="both"/>
        <w:rPr>
          <w:rFonts w:ascii="Arial" w:hAnsi="Arial" w:cs="Arial"/>
          <w:color w:val="auto"/>
          <w:sz w:val="20"/>
          <w:szCs w:val="20"/>
        </w:rPr>
      </w:pPr>
      <w:r w:rsidRPr="007D7763">
        <w:rPr>
          <w:rFonts w:ascii="Arial" w:hAnsi="Arial" w:cs="Arial"/>
          <w:color w:val="auto"/>
          <w:sz w:val="20"/>
          <w:szCs w:val="20"/>
        </w:rPr>
        <w:t xml:space="preserve">e) Desempeñar las funciones y actividades que me sean asignadas bajo principios de legalidad, honradez, lealtad, imparcialidad y eficiencia que rigen el servicio público; </w:t>
      </w:r>
    </w:p>
    <w:p w:rsidR="00060361" w:rsidRPr="007D7763" w:rsidRDefault="00060361" w:rsidP="00060361">
      <w:pPr>
        <w:pStyle w:val="Default"/>
        <w:jc w:val="both"/>
        <w:rPr>
          <w:rFonts w:ascii="Arial" w:hAnsi="Arial" w:cs="Arial"/>
          <w:color w:val="auto"/>
          <w:sz w:val="20"/>
          <w:szCs w:val="20"/>
        </w:rPr>
      </w:pPr>
      <w:r w:rsidRPr="007D7763">
        <w:rPr>
          <w:rFonts w:ascii="Arial" w:hAnsi="Arial" w:cs="Arial"/>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060361" w:rsidRPr="007D7763" w:rsidRDefault="00060361" w:rsidP="00060361">
      <w:pPr>
        <w:pStyle w:val="Default"/>
        <w:jc w:val="both"/>
        <w:rPr>
          <w:rFonts w:ascii="Arial" w:hAnsi="Arial" w:cs="Arial"/>
          <w:color w:val="auto"/>
          <w:sz w:val="20"/>
          <w:szCs w:val="20"/>
        </w:rPr>
      </w:pPr>
      <w:r w:rsidRPr="007D7763">
        <w:rPr>
          <w:rFonts w:ascii="Arial" w:hAnsi="Arial" w:cs="Arial"/>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060361" w:rsidRPr="007D7763" w:rsidRDefault="00060361" w:rsidP="00060361">
      <w:pPr>
        <w:pStyle w:val="Default"/>
        <w:jc w:val="both"/>
        <w:rPr>
          <w:rFonts w:ascii="Arial" w:hAnsi="Arial" w:cs="Arial"/>
          <w:color w:val="auto"/>
          <w:sz w:val="20"/>
          <w:szCs w:val="20"/>
        </w:rPr>
      </w:pPr>
      <w:r w:rsidRPr="007D7763">
        <w:rPr>
          <w:rFonts w:ascii="Arial" w:hAnsi="Arial" w:cs="Arial"/>
          <w:color w:val="auto"/>
          <w:sz w:val="20"/>
          <w:szCs w:val="20"/>
        </w:rPr>
        <w:t xml:space="preserve">Nombres y firmas: </w:t>
      </w:r>
    </w:p>
    <w:tbl>
      <w:tblPr>
        <w:tblW w:w="10632"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120"/>
        <w:gridCol w:w="3969"/>
        <w:gridCol w:w="3543"/>
      </w:tblGrid>
      <w:tr w:rsidR="00060361" w:rsidRPr="007D7763" w:rsidTr="006A75B4">
        <w:trPr>
          <w:trHeight w:hRule="exact" w:val="468"/>
          <w:tblCellSpacing w:w="20" w:type="dxa"/>
        </w:trPr>
        <w:tc>
          <w:tcPr>
            <w:tcW w:w="3060" w:type="dxa"/>
            <w:tcBorders>
              <w:bottom w:val="outset" w:sz="6" w:space="0" w:color="auto"/>
            </w:tcBorders>
            <w:shd w:val="clear" w:color="auto" w:fill="BFBFBF"/>
            <w:vAlign w:val="center"/>
          </w:tcPr>
          <w:p w:rsidR="00060361" w:rsidRPr="007D7763" w:rsidRDefault="00060361" w:rsidP="006A75B4">
            <w:pPr>
              <w:jc w:val="both"/>
              <w:rPr>
                <w:rFonts w:ascii="Arial" w:hAnsi="Arial" w:cs="Arial"/>
                <w:b/>
                <w:sz w:val="20"/>
              </w:rPr>
            </w:pPr>
            <w:r w:rsidRPr="007D7763">
              <w:rPr>
                <w:rFonts w:ascii="Arial" w:hAnsi="Arial" w:cs="Arial"/>
                <w:b/>
                <w:sz w:val="20"/>
              </w:rPr>
              <w:t>Nombre</w:t>
            </w:r>
          </w:p>
        </w:tc>
        <w:tc>
          <w:tcPr>
            <w:tcW w:w="3929" w:type="dxa"/>
            <w:tcBorders>
              <w:bottom w:val="outset" w:sz="6" w:space="0" w:color="auto"/>
              <w:right w:val="outset" w:sz="6" w:space="0" w:color="auto"/>
            </w:tcBorders>
            <w:shd w:val="clear" w:color="auto" w:fill="BFBFBF"/>
            <w:vAlign w:val="center"/>
          </w:tcPr>
          <w:p w:rsidR="00060361" w:rsidRPr="007D7763" w:rsidRDefault="00060361" w:rsidP="006A75B4">
            <w:pPr>
              <w:jc w:val="both"/>
              <w:rPr>
                <w:rFonts w:ascii="Arial" w:hAnsi="Arial" w:cs="Arial"/>
                <w:b/>
                <w:sz w:val="20"/>
              </w:rPr>
            </w:pPr>
            <w:r w:rsidRPr="007D7763">
              <w:rPr>
                <w:rFonts w:ascii="Arial" w:hAnsi="Arial" w:cs="Arial"/>
                <w:b/>
                <w:sz w:val="20"/>
              </w:rPr>
              <w:t>Categoría</w:t>
            </w:r>
          </w:p>
        </w:tc>
        <w:tc>
          <w:tcPr>
            <w:tcW w:w="3483" w:type="dxa"/>
            <w:tcBorders>
              <w:left w:val="outset" w:sz="6" w:space="0" w:color="auto"/>
              <w:bottom w:val="outset" w:sz="6" w:space="0" w:color="auto"/>
              <w:right w:val="outset" w:sz="6" w:space="0" w:color="A0A0A0"/>
            </w:tcBorders>
            <w:shd w:val="clear" w:color="auto" w:fill="BFBFBF"/>
            <w:vAlign w:val="center"/>
          </w:tcPr>
          <w:p w:rsidR="00060361" w:rsidRPr="007D7763" w:rsidRDefault="00060361" w:rsidP="006A75B4">
            <w:pPr>
              <w:jc w:val="both"/>
              <w:rPr>
                <w:rFonts w:ascii="Arial" w:hAnsi="Arial" w:cs="Arial"/>
                <w:b/>
                <w:sz w:val="20"/>
              </w:rPr>
            </w:pPr>
            <w:r w:rsidRPr="007D7763">
              <w:rPr>
                <w:rFonts w:ascii="Arial" w:hAnsi="Arial" w:cs="Arial"/>
                <w:b/>
                <w:sz w:val="20"/>
              </w:rPr>
              <w:t>Firma</w:t>
            </w:r>
          </w:p>
        </w:tc>
      </w:tr>
      <w:tr w:rsidR="00060361" w:rsidRPr="007D7763" w:rsidTr="006A75B4">
        <w:trPr>
          <w:trHeight w:hRule="exact" w:val="624"/>
          <w:tblCellSpacing w:w="20" w:type="dxa"/>
        </w:trPr>
        <w:tc>
          <w:tcPr>
            <w:tcW w:w="3060" w:type="dxa"/>
            <w:tcBorders>
              <w:top w:val="outset" w:sz="6" w:space="0" w:color="auto"/>
              <w:bottom w:val="outset" w:sz="6" w:space="0" w:color="auto"/>
            </w:tcBorders>
            <w:shd w:val="clear" w:color="auto" w:fill="FFFFFF"/>
            <w:vAlign w:val="center"/>
          </w:tcPr>
          <w:p w:rsidR="00060361" w:rsidRPr="007D7763" w:rsidRDefault="00060361" w:rsidP="006A75B4">
            <w:pPr>
              <w:jc w:val="both"/>
              <w:rPr>
                <w:rFonts w:ascii="Arial" w:hAnsi="Arial" w:cs="Arial"/>
                <w:b/>
                <w:sz w:val="20"/>
              </w:rPr>
            </w:pPr>
          </w:p>
        </w:tc>
        <w:tc>
          <w:tcPr>
            <w:tcW w:w="3929" w:type="dxa"/>
            <w:tcBorders>
              <w:top w:val="outset" w:sz="6" w:space="0" w:color="auto"/>
              <w:bottom w:val="outset" w:sz="6" w:space="0" w:color="auto"/>
              <w:right w:val="outset" w:sz="6" w:space="0" w:color="auto"/>
            </w:tcBorders>
            <w:vAlign w:val="center"/>
          </w:tcPr>
          <w:p w:rsidR="00060361" w:rsidRPr="007D7763" w:rsidRDefault="00060361" w:rsidP="006A75B4">
            <w:pPr>
              <w:jc w:val="both"/>
              <w:rPr>
                <w:rFonts w:ascii="Arial" w:hAnsi="Arial" w:cs="Arial"/>
                <w:b/>
                <w:sz w:val="20"/>
              </w:rPr>
            </w:pPr>
          </w:p>
        </w:tc>
        <w:tc>
          <w:tcPr>
            <w:tcW w:w="3483" w:type="dxa"/>
            <w:tcBorders>
              <w:top w:val="outset" w:sz="6" w:space="0" w:color="auto"/>
              <w:left w:val="outset" w:sz="6" w:space="0" w:color="auto"/>
              <w:bottom w:val="outset" w:sz="6" w:space="0" w:color="auto"/>
              <w:right w:val="outset" w:sz="6" w:space="0" w:color="A0A0A0"/>
            </w:tcBorders>
            <w:vAlign w:val="center"/>
          </w:tcPr>
          <w:p w:rsidR="00060361" w:rsidRPr="007D7763" w:rsidRDefault="00060361" w:rsidP="006A75B4">
            <w:pPr>
              <w:jc w:val="both"/>
              <w:rPr>
                <w:rFonts w:ascii="Arial" w:hAnsi="Arial" w:cs="Arial"/>
                <w:b/>
                <w:sz w:val="20"/>
              </w:rPr>
            </w:pPr>
          </w:p>
        </w:tc>
      </w:tr>
    </w:tbl>
    <w:p w:rsidR="00060361" w:rsidRPr="007D7763" w:rsidRDefault="00060361" w:rsidP="00060361">
      <w:pPr>
        <w:pStyle w:val="Default"/>
        <w:jc w:val="both"/>
        <w:rPr>
          <w:rFonts w:ascii="Arial" w:hAnsi="Arial" w:cs="Arial"/>
          <w:color w:val="auto"/>
          <w:sz w:val="20"/>
          <w:szCs w:val="20"/>
          <w:lang w:val="es-ES"/>
        </w:rPr>
      </w:pPr>
    </w:p>
    <w:p w:rsidR="00060361" w:rsidRPr="007D7763" w:rsidRDefault="00060361" w:rsidP="00060361">
      <w:pPr>
        <w:pStyle w:val="Textoindependiente"/>
        <w:rPr>
          <w:rFonts w:ascii="Arial" w:hAnsi="Arial" w:cs="Arial"/>
          <w:color w:val="FF0000"/>
        </w:rPr>
      </w:pPr>
      <w:r w:rsidRPr="007D7763">
        <w:rPr>
          <w:rFonts w:ascii="Arial" w:hAnsi="Arial" w:cs="Arial"/>
        </w:rPr>
        <w:t>Ciudad de Puebla a xx de xx de 202</w:t>
      </w:r>
      <w:r w:rsidR="00363989">
        <w:rPr>
          <w:rFonts w:ascii="Arial" w:hAnsi="Arial" w:cs="Arial"/>
        </w:rPr>
        <w:t>3</w:t>
      </w:r>
      <w:r w:rsidRPr="007D7763">
        <w:rPr>
          <w:rFonts w:ascii="Arial" w:hAnsi="Arial" w:cs="Arial"/>
        </w:rPr>
        <w:t>.</w:t>
      </w:r>
    </w:p>
    <w:p w:rsidR="00060361" w:rsidRPr="007D7763" w:rsidRDefault="00060361" w:rsidP="00060361">
      <w:pPr>
        <w:pStyle w:val="Ttulo1"/>
        <w:numPr>
          <w:ilvl w:val="0"/>
          <w:numId w:val="0"/>
        </w:numPr>
        <w:spacing w:before="0" w:after="0"/>
        <w:ind w:left="432"/>
        <w:jc w:val="center"/>
        <w:rPr>
          <w:rFonts w:cs="Arial"/>
          <w:sz w:val="20"/>
          <w:szCs w:val="20"/>
        </w:rPr>
      </w:pPr>
    </w:p>
    <w:p w:rsidR="00060361" w:rsidRPr="007D7763" w:rsidRDefault="00060361" w:rsidP="00060361">
      <w:pPr>
        <w:rPr>
          <w:rFonts w:ascii="Arial" w:hAnsi="Arial" w:cs="Arial"/>
        </w:rPr>
      </w:pPr>
    </w:p>
    <w:p w:rsidR="00060361" w:rsidRPr="007D7763" w:rsidRDefault="00060361" w:rsidP="00060361">
      <w:pPr>
        <w:rPr>
          <w:rFonts w:ascii="Arial" w:hAnsi="Arial" w:cs="Arial"/>
        </w:rPr>
      </w:pPr>
    </w:p>
    <w:p w:rsidR="00060361" w:rsidRPr="007D7763" w:rsidRDefault="00060361" w:rsidP="00060361">
      <w:pPr>
        <w:rPr>
          <w:rFonts w:ascii="Arial" w:hAnsi="Arial" w:cs="Arial"/>
        </w:rPr>
      </w:pPr>
    </w:p>
    <w:p w:rsidR="00060361" w:rsidRPr="007D7763" w:rsidRDefault="00060361" w:rsidP="00060361">
      <w:pPr>
        <w:rPr>
          <w:rFonts w:ascii="Arial" w:hAnsi="Arial" w:cs="Arial"/>
        </w:rPr>
      </w:pPr>
    </w:p>
    <w:p w:rsidR="00060361" w:rsidRPr="007D7763" w:rsidRDefault="00060361" w:rsidP="00060361">
      <w:pPr>
        <w:rPr>
          <w:rFonts w:ascii="Arial" w:hAnsi="Arial" w:cs="Arial"/>
        </w:rPr>
      </w:pPr>
    </w:p>
    <w:p w:rsidR="00060361" w:rsidRPr="007D7763" w:rsidRDefault="00060361" w:rsidP="00060361">
      <w:pPr>
        <w:rPr>
          <w:rFonts w:ascii="Arial" w:hAnsi="Arial" w:cs="Arial"/>
        </w:rPr>
      </w:pPr>
    </w:p>
    <w:p w:rsidR="00060361" w:rsidRPr="007D7763" w:rsidRDefault="00060361" w:rsidP="00060361">
      <w:pPr>
        <w:rPr>
          <w:rFonts w:ascii="Arial" w:hAnsi="Arial" w:cs="Arial"/>
        </w:rPr>
      </w:pPr>
    </w:p>
    <w:p w:rsidR="00060361" w:rsidRPr="007D7763" w:rsidRDefault="00060361" w:rsidP="00060361">
      <w:pPr>
        <w:pStyle w:val="Ttulo1"/>
        <w:numPr>
          <w:ilvl w:val="0"/>
          <w:numId w:val="0"/>
        </w:numPr>
        <w:spacing w:before="0" w:after="0"/>
        <w:ind w:left="432"/>
        <w:jc w:val="center"/>
        <w:rPr>
          <w:rFonts w:cs="Arial"/>
          <w:sz w:val="20"/>
          <w:szCs w:val="20"/>
        </w:rPr>
      </w:pPr>
      <w:r w:rsidRPr="007D7763">
        <w:rPr>
          <w:rFonts w:cs="Arial"/>
          <w:sz w:val="20"/>
          <w:szCs w:val="20"/>
        </w:rPr>
        <w:t xml:space="preserve">ANEXO </w:t>
      </w:r>
      <w:r w:rsidR="00F515C0" w:rsidRPr="007D7763">
        <w:rPr>
          <w:rFonts w:cs="Arial"/>
          <w:sz w:val="20"/>
          <w:szCs w:val="20"/>
        </w:rPr>
        <w:t>9</w:t>
      </w:r>
      <w:r w:rsidRPr="007D7763">
        <w:rPr>
          <w:rFonts w:cs="Arial"/>
          <w:sz w:val="20"/>
          <w:szCs w:val="20"/>
        </w:rPr>
        <w:t xml:space="preserve"> (</w:t>
      </w:r>
      <w:r w:rsidR="00F515C0" w:rsidRPr="007D7763">
        <w:rPr>
          <w:rFonts w:cs="Arial"/>
          <w:sz w:val="20"/>
          <w:szCs w:val="20"/>
        </w:rPr>
        <w:t>NUEVE</w:t>
      </w:r>
      <w:r w:rsidRPr="007D7763">
        <w:rPr>
          <w:rFonts w:cs="Arial"/>
          <w:sz w:val="20"/>
          <w:szCs w:val="20"/>
        </w:rPr>
        <w:t>)</w:t>
      </w:r>
    </w:p>
    <w:p w:rsidR="00060361" w:rsidRPr="007D7763" w:rsidRDefault="00060361" w:rsidP="00A8694C">
      <w:pPr>
        <w:pStyle w:val="Ttulo3"/>
        <w:jc w:val="both"/>
        <w:rPr>
          <w:rFonts w:cs="Arial"/>
          <w:sz w:val="20"/>
          <w:szCs w:val="20"/>
        </w:rPr>
      </w:pPr>
      <w:r w:rsidRPr="007D7763">
        <w:rPr>
          <w:rFonts w:cs="Arial"/>
          <w:sz w:val="20"/>
          <w:szCs w:val="20"/>
        </w:rPr>
        <w:t>FORMATO. INFORMACIÓN RESERVADA Y CONFIDENCIAL.</w:t>
      </w:r>
    </w:p>
    <w:p w:rsidR="00060361" w:rsidRPr="007D7763" w:rsidRDefault="00060361" w:rsidP="00A8694C">
      <w:pPr>
        <w:jc w:val="both"/>
        <w:rPr>
          <w:rFonts w:ascii="Arial" w:hAnsi="Arial" w:cs="Arial"/>
          <w:b/>
          <w:sz w:val="20"/>
        </w:rPr>
      </w:pPr>
    </w:p>
    <w:p w:rsidR="00060361" w:rsidRPr="007D7763" w:rsidRDefault="00060361" w:rsidP="00A8694C">
      <w:pPr>
        <w:pStyle w:val="Ttulo3"/>
        <w:jc w:val="both"/>
        <w:rPr>
          <w:rFonts w:cs="Arial"/>
          <w:sz w:val="20"/>
          <w:szCs w:val="20"/>
        </w:rPr>
      </w:pPr>
      <w:r w:rsidRPr="007D7763">
        <w:rPr>
          <w:rFonts w:cs="Arial"/>
          <w:sz w:val="20"/>
          <w:szCs w:val="20"/>
        </w:rPr>
        <w:t xml:space="preserve">MÉXICO D.F., A __ DE ___________ </w:t>
      </w:r>
      <w:proofErr w:type="spellStart"/>
      <w:r w:rsidRPr="007D7763">
        <w:rPr>
          <w:rFonts w:cs="Arial"/>
          <w:sz w:val="20"/>
          <w:szCs w:val="20"/>
        </w:rPr>
        <w:t>DE</w:t>
      </w:r>
      <w:proofErr w:type="spellEnd"/>
      <w:r w:rsidRPr="007D7763">
        <w:rPr>
          <w:rFonts w:cs="Arial"/>
          <w:sz w:val="20"/>
          <w:szCs w:val="20"/>
        </w:rPr>
        <w:t xml:space="preserve"> </w:t>
      </w:r>
      <w:r w:rsidR="0055447E" w:rsidRPr="007D7763">
        <w:rPr>
          <w:rFonts w:cs="Arial"/>
          <w:sz w:val="20"/>
          <w:szCs w:val="20"/>
        </w:rPr>
        <w:t>_____</w:t>
      </w:r>
      <w:r w:rsidRPr="007D7763">
        <w:rPr>
          <w:rFonts w:cs="Arial"/>
          <w:sz w:val="20"/>
          <w:szCs w:val="20"/>
        </w:rPr>
        <w:t>.</w:t>
      </w:r>
    </w:p>
    <w:p w:rsidR="00060361" w:rsidRPr="007D7763" w:rsidRDefault="00060361" w:rsidP="00A8694C">
      <w:pPr>
        <w:pStyle w:val="Textonotapie"/>
        <w:spacing w:after="0"/>
        <w:ind w:right="193"/>
        <w:rPr>
          <w:rFonts w:cs="Arial"/>
          <w:b/>
          <w:sz w:val="20"/>
        </w:rPr>
      </w:pPr>
      <w:r w:rsidRPr="007D7763">
        <w:rPr>
          <w:rFonts w:cs="Arial"/>
          <w:b/>
          <w:sz w:val="20"/>
        </w:rPr>
        <w:t>INSTITUTO MEXICANO DEL SEGURO SOCIAL</w:t>
      </w:r>
    </w:p>
    <w:p w:rsidR="00060361" w:rsidRPr="007D7763" w:rsidRDefault="00060361" w:rsidP="00A8694C">
      <w:pPr>
        <w:pStyle w:val="Ttulo2"/>
        <w:jc w:val="both"/>
        <w:rPr>
          <w:rFonts w:cs="Arial"/>
          <w:sz w:val="20"/>
        </w:rPr>
      </w:pPr>
      <w:r w:rsidRPr="007D7763">
        <w:rPr>
          <w:rFonts w:cs="Arial"/>
          <w:sz w:val="20"/>
        </w:rPr>
        <w:t>PRESENTE</w:t>
      </w:r>
    </w:p>
    <w:p w:rsidR="00060361" w:rsidRPr="007D7763" w:rsidRDefault="00060361" w:rsidP="00A8694C">
      <w:pPr>
        <w:pStyle w:val="BalloonText1"/>
        <w:rPr>
          <w:rFonts w:ascii="Arial" w:hAnsi="Arial" w:cs="Arial"/>
          <w:sz w:val="20"/>
          <w:szCs w:val="20"/>
        </w:rPr>
      </w:pPr>
    </w:p>
    <w:p w:rsidR="00060361" w:rsidRPr="007D7763" w:rsidRDefault="00060361" w:rsidP="00A8694C">
      <w:pPr>
        <w:pStyle w:val="Textoindependiente"/>
        <w:jc w:val="both"/>
        <w:rPr>
          <w:rFonts w:ascii="Arial" w:hAnsi="Arial" w:cs="Arial"/>
          <w:sz w:val="20"/>
        </w:rPr>
      </w:pPr>
      <w:r w:rsidRPr="007D7763">
        <w:rPr>
          <w:rFonts w:ascii="Arial" w:hAnsi="Arial" w:cs="Arial"/>
          <w:sz w:val="20"/>
          <w:u w:val="single"/>
        </w:rPr>
        <w:t>__</w:t>
      </w:r>
      <w:proofErr w:type="gramStart"/>
      <w:r w:rsidRPr="007D7763">
        <w:rPr>
          <w:rFonts w:ascii="Arial" w:hAnsi="Arial" w:cs="Arial"/>
          <w:sz w:val="20"/>
          <w:u w:val="single"/>
        </w:rPr>
        <w:t>_(</w:t>
      </w:r>
      <w:proofErr w:type="gramEnd"/>
      <w:r w:rsidRPr="007D7763">
        <w:rPr>
          <w:rFonts w:ascii="Arial" w:hAnsi="Arial" w:cs="Arial"/>
          <w:sz w:val="20"/>
          <w:u w:val="single"/>
        </w:rPr>
        <w:t xml:space="preserve">NOMBRE)  </w:t>
      </w:r>
      <w:r w:rsidRPr="007D7763">
        <w:rPr>
          <w:rFonts w:ascii="Arial" w:hAnsi="Arial" w:cs="Arial"/>
          <w:sz w:val="20"/>
        </w:rPr>
        <w:t>, EN MI CARÁCTER DE _________________________, DE LA ___</w:t>
      </w:r>
      <w:r w:rsidRPr="007D7763">
        <w:rPr>
          <w:rFonts w:ascii="Arial" w:hAnsi="Arial" w:cs="Arial"/>
          <w:sz w:val="20"/>
          <w:u w:val="single"/>
        </w:rPr>
        <w:t>(PERSONA FÍSICA O MORAL)___,</w:t>
      </w:r>
      <w:r w:rsidRPr="007D7763">
        <w:rPr>
          <w:rFonts w:ascii="Arial" w:hAnsi="Arial" w:cs="Arial"/>
          <w:sz w:val="20"/>
        </w:rPr>
        <w:t xml:space="preserve"> MANIFIESTO POR MEDIO DE LA PRESENTE QUE LOS DOCUMENTOS CONTENIDOS EN MI PROPUESTA Y REMITIDA A LA CONVOCANTE PARA LA </w:t>
      </w:r>
      <w:r w:rsidR="00D1432E" w:rsidRPr="007D7763">
        <w:rPr>
          <w:rFonts w:ascii="Arial" w:hAnsi="Arial" w:cs="Arial"/>
          <w:sz w:val="20"/>
        </w:rPr>
        <w:t>INVITACION A CUANDO MENOS TRES PERSONAS</w:t>
      </w:r>
      <w:r w:rsidRPr="007D7763">
        <w:rPr>
          <w:rFonts w:ascii="Arial" w:hAnsi="Arial" w:cs="Arial"/>
          <w:sz w:val="20"/>
        </w:rPr>
        <w:t xml:space="preserve">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060361" w:rsidRPr="007D7763" w:rsidRDefault="00060361" w:rsidP="00A8694C">
      <w:pPr>
        <w:pStyle w:val="Ttulo3"/>
        <w:jc w:val="both"/>
        <w:rPr>
          <w:rFonts w:cs="Arial"/>
          <w:sz w:val="20"/>
          <w:szCs w:val="20"/>
        </w:rPr>
      </w:pPr>
      <w:r w:rsidRPr="007D7763">
        <w:rPr>
          <w:rFonts w:cs="Arial"/>
          <w:sz w:val="20"/>
          <w:szCs w:val="20"/>
        </w:rPr>
        <w:t>RELACIÓN DE DOCUMENTOS:</w:t>
      </w:r>
    </w:p>
    <w:p w:rsidR="00060361" w:rsidRPr="007D7763" w:rsidRDefault="00060361" w:rsidP="00A8694C">
      <w:pPr>
        <w:pStyle w:val="Ttulo3"/>
        <w:jc w:val="both"/>
        <w:rPr>
          <w:rFonts w:cs="Arial"/>
          <w:sz w:val="20"/>
          <w:szCs w:val="20"/>
        </w:rPr>
      </w:pPr>
      <w:r w:rsidRPr="007D7763">
        <w:rPr>
          <w:rFonts w:cs="Arial"/>
          <w:sz w:val="20"/>
          <w:szCs w:val="20"/>
        </w:rPr>
        <w:t>EJEMPLOS:</w:t>
      </w:r>
    </w:p>
    <w:p w:rsidR="00060361" w:rsidRPr="007D7763" w:rsidRDefault="00060361" w:rsidP="00A8694C">
      <w:pPr>
        <w:pStyle w:val="Lista"/>
        <w:numPr>
          <w:ilvl w:val="0"/>
          <w:numId w:val="4"/>
        </w:numPr>
        <w:jc w:val="both"/>
        <w:rPr>
          <w:rFonts w:ascii="Arial" w:hAnsi="Arial" w:cs="Arial"/>
          <w:sz w:val="20"/>
        </w:rPr>
      </w:pPr>
      <w:r w:rsidRPr="007D7763">
        <w:rPr>
          <w:rFonts w:ascii="Arial" w:hAnsi="Arial" w:cs="Arial"/>
          <w:sz w:val="20"/>
        </w:rPr>
        <w:t>ACREDITAMIENTO, RESPECTO DE LA CUAL ES CONFIDENCIAL LA PARTE QUE SEÑALA LA RELACIÓN DE ACCIONISTAS DE LA SOCIEDAD.</w:t>
      </w:r>
    </w:p>
    <w:p w:rsidR="00060361" w:rsidRPr="007D7763" w:rsidRDefault="00060361" w:rsidP="00A8694C">
      <w:pPr>
        <w:pStyle w:val="Lista"/>
        <w:numPr>
          <w:ilvl w:val="0"/>
          <w:numId w:val="4"/>
        </w:numPr>
        <w:jc w:val="both"/>
        <w:rPr>
          <w:rFonts w:ascii="Arial" w:hAnsi="Arial" w:cs="Arial"/>
          <w:sz w:val="20"/>
        </w:rPr>
      </w:pPr>
      <w:r w:rsidRPr="007D7763">
        <w:rPr>
          <w:rFonts w:ascii="Arial" w:hAnsi="Arial" w:cs="Arial"/>
          <w:sz w:val="20"/>
        </w:rPr>
        <w:t>DOCUMENTOS EXPEDIDOS POR UN TERCERO.</w:t>
      </w:r>
    </w:p>
    <w:p w:rsidR="00060361" w:rsidRPr="007D7763" w:rsidRDefault="00060361" w:rsidP="00A8694C">
      <w:pPr>
        <w:ind w:right="150"/>
        <w:jc w:val="both"/>
        <w:rPr>
          <w:rFonts w:ascii="Arial" w:hAnsi="Arial" w:cs="Arial"/>
          <w:sz w:val="20"/>
        </w:rPr>
      </w:pPr>
    </w:p>
    <w:p w:rsidR="00060361" w:rsidRPr="007D7763" w:rsidRDefault="00060361" w:rsidP="00A8694C">
      <w:pPr>
        <w:pStyle w:val="Textoindependiente32"/>
        <w:rPr>
          <w:lang w:val="es-MX"/>
        </w:rPr>
      </w:pPr>
    </w:p>
    <w:p w:rsidR="00060361" w:rsidRPr="007D7763" w:rsidRDefault="00060361" w:rsidP="00A8694C">
      <w:pPr>
        <w:pStyle w:val="Textoindependiente32"/>
        <w:rPr>
          <w:lang w:val="es-MX"/>
        </w:rPr>
      </w:pPr>
    </w:p>
    <w:p w:rsidR="00060361" w:rsidRPr="007D7763" w:rsidRDefault="00060361" w:rsidP="00A8694C">
      <w:pPr>
        <w:pStyle w:val="Textoindependiente32"/>
        <w:rPr>
          <w:lang w:val="es-MX"/>
        </w:rPr>
      </w:pPr>
    </w:p>
    <w:p w:rsidR="00060361" w:rsidRPr="007D7763" w:rsidRDefault="00060361" w:rsidP="00A8694C">
      <w:pPr>
        <w:pStyle w:val="Textoindependiente32"/>
        <w:pBdr>
          <w:bottom w:val="single" w:sz="12" w:space="1" w:color="auto"/>
        </w:pBdr>
        <w:rPr>
          <w:lang w:val="es-MX"/>
        </w:rPr>
      </w:pPr>
      <w:r w:rsidRPr="007D7763">
        <w:rPr>
          <w:lang w:val="es-MX"/>
        </w:rPr>
        <w:t>A T E N T A M E N T E</w:t>
      </w:r>
    </w:p>
    <w:p w:rsidR="00A8694C" w:rsidRPr="007D7763" w:rsidRDefault="00A8694C" w:rsidP="00A8694C">
      <w:pPr>
        <w:pStyle w:val="Textoindependiente32"/>
        <w:pBdr>
          <w:bottom w:val="single" w:sz="12" w:space="1" w:color="auto"/>
        </w:pBdr>
        <w:rPr>
          <w:lang w:val="es-MX"/>
        </w:rPr>
      </w:pPr>
    </w:p>
    <w:p w:rsidR="00060361" w:rsidRPr="007D7763" w:rsidRDefault="00060361" w:rsidP="00A8694C">
      <w:pPr>
        <w:pStyle w:val="Textoindependiente"/>
        <w:jc w:val="both"/>
        <w:rPr>
          <w:rFonts w:ascii="Arial" w:hAnsi="Arial" w:cs="Arial"/>
          <w:sz w:val="20"/>
        </w:rPr>
      </w:pPr>
      <w:r w:rsidRPr="007D7763">
        <w:rPr>
          <w:rFonts w:ascii="Arial" w:hAnsi="Arial" w:cs="Arial"/>
          <w:sz w:val="20"/>
        </w:rPr>
        <w:t>(NOMBRE, FIRMA Y CARGO)</w:t>
      </w:r>
    </w:p>
    <w:p w:rsidR="00060361" w:rsidRPr="007D7763" w:rsidRDefault="00060361" w:rsidP="00060361">
      <w:pPr>
        <w:jc w:val="both"/>
        <w:rPr>
          <w:rFonts w:ascii="Arial" w:hAnsi="Arial" w:cs="Arial"/>
          <w:sz w:val="20"/>
        </w:rPr>
      </w:pPr>
    </w:p>
    <w:p w:rsidR="00060361" w:rsidRPr="007D7763" w:rsidRDefault="00060361" w:rsidP="00060361">
      <w:pPr>
        <w:jc w:val="both"/>
        <w:rPr>
          <w:rFonts w:ascii="Arial" w:hAnsi="Arial" w:cs="Arial"/>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sz w:val="20"/>
        </w:rPr>
      </w:pPr>
    </w:p>
    <w:p w:rsidR="00060361" w:rsidRPr="007D7763" w:rsidRDefault="00060361" w:rsidP="00060361">
      <w:pPr>
        <w:jc w:val="both"/>
        <w:rPr>
          <w:rFonts w:ascii="Arial" w:hAnsi="Arial" w:cs="Arial"/>
          <w:b/>
          <w:bCs/>
          <w:sz w:val="20"/>
        </w:rPr>
      </w:pPr>
    </w:p>
    <w:p w:rsidR="00A8694C" w:rsidRPr="007D7763" w:rsidRDefault="00A8694C" w:rsidP="00060361">
      <w:pPr>
        <w:jc w:val="center"/>
        <w:rPr>
          <w:rFonts w:ascii="Arial" w:hAnsi="Arial" w:cs="Arial"/>
          <w:b/>
          <w:bCs/>
        </w:rPr>
      </w:pPr>
    </w:p>
    <w:p w:rsidR="00A8694C" w:rsidRPr="007D7763" w:rsidRDefault="00A8694C" w:rsidP="00060361">
      <w:pPr>
        <w:jc w:val="center"/>
        <w:rPr>
          <w:rFonts w:ascii="Arial" w:hAnsi="Arial" w:cs="Arial"/>
          <w:b/>
          <w:bCs/>
        </w:rPr>
      </w:pPr>
    </w:p>
    <w:p w:rsidR="00A8694C" w:rsidRPr="007D7763" w:rsidRDefault="00A8694C" w:rsidP="00060361">
      <w:pPr>
        <w:jc w:val="center"/>
        <w:rPr>
          <w:rFonts w:ascii="Arial" w:hAnsi="Arial" w:cs="Arial"/>
          <w:b/>
          <w:bCs/>
        </w:rPr>
      </w:pPr>
    </w:p>
    <w:p w:rsidR="00A8694C" w:rsidRPr="007D7763" w:rsidRDefault="00A8694C" w:rsidP="00060361">
      <w:pPr>
        <w:jc w:val="center"/>
        <w:rPr>
          <w:rFonts w:ascii="Arial" w:hAnsi="Arial" w:cs="Arial"/>
          <w:b/>
          <w:bCs/>
        </w:rPr>
      </w:pPr>
    </w:p>
    <w:p w:rsidR="006F7BB6" w:rsidRPr="007D7763" w:rsidRDefault="006F7BB6" w:rsidP="00060361">
      <w:pPr>
        <w:jc w:val="center"/>
        <w:rPr>
          <w:rFonts w:ascii="Arial" w:hAnsi="Arial" w:cs="Arial"/>
          <w:b/>
          <w:bCs/>
        </w:rPr>
      </w:pPr>
    </w:p>
    <w:p w:rsidR="00F5406D" w:rsidRPr="007D7763" w:rsidRDefault="00F5406D">
      <w:pPr>
        <w:suppressAutoHyphens w:val="0"/>
        <w:rPr>
          <w:rFonts w:ascii="Arial" w:hAnsi="Arial" w:cs="Arial"/>
          <w:b/>
          <w:bCs/>
        </w:rPr>
      </w:pPr>
      <w:r w:rsidRPr="007D7763">
        <w:rPr>
          <w:rFonts w:ascii="Arial" w:hAnsi="Arial" w:cs="Arial"/>
          <w:b/>
          <w:bCs/>
        </w:rPr>
        <w:br w:type="page"/>
      </w:r>
    </w:p>
    <w:p w:rsidR="00060361" w:rsidRPr="007D7763" w:rsidRDefault="00F515C0" w:rsidP="00060361">
      <w:pPr>
        <w:jc w:val="center"/>
        <w:rPr>
          <w:rFonts w:ascii="Arial" w:hAnsi="Arial" w:cs="Arial"/>
          <w:b/>
          <w:bCs/>
        </w:rPr>
      </w:pPr>
      <w:r w:rsidRPr="007D7763">
        <w:rPr>
          <w:rFonts w:ascii="Arial" w:hAnsi="Arial" w:cs="Arial"/>
          <w:b/>
          <w:bCs/>
        </w:rPr>
        <w:lastRenderedPageBreak/>
        <w:t>ANEXO 10</w:t>
      </w:r>
      <w:r w:rsidR="00F5406D" w:rsidRPr="007D7763">
        <w:rPr>
          <w:rFonts w:ascii="Arial" w:hAnsi="Arial" w:cs="Arial"/>
          <w:b/>
          <w:bCs/>
        </w:rPr>
        <w:t xml:space="preserve"> (</w:t>
      </w:r>
      <w:r w:rsidRPr="007D7763">
        <w:rPr>
          <w:rFonts w:ascii="Arial" w:hAnsi="Arial" w:cs="Arial"/>
          <w:b/>
          <w:bCs/>
        </w:rPr>
        <w:t>DIEZ</w:t>
      </w:r>
      <w:r w:rsidR="00F5406D" w:rsidRPr="007D7763">
        <w:rPr>
          <w:rFonts w:ascii="Arial" w:hAnsi="Arial" w:cs="Arial"/>
          <w:b/>
          <w:bCs/>
        </w:rPr>
        <w:t>)</w:t>
      </w:r>
    </w:p>
    <w:p w:rsidR="00060361" w:rsidRPr="007D7763" w:rsidRDefault="00060361" w:rsidP="00060361">
      <w:pPr>
        <w:jc w:val="center"/>
        <w:rPr>
          <w:rFonts w:ascii="Arial" w:hAnsi="Arial" w:cs="Arial"/>
          <w:b/>
          <w:bCs/>
          <w:kern w:val="1"/>
        </w:rPr>
      </w:pPr>
      <w:r w:rsidRPr="007D7763">
        <w:rPr>
          <w:rFonts w:ascii="Arial" w:hAnsi="Arial" w:cs="Arial"/>
          <w:b/>
          <w:bCs/>
          <w:kern w:val="1"/>
        </w:rPr>
        <w:t>FORMATO DE CARTA RELATIVA A REGISTROS.</w:t>
      </w:r>
    </w:p>
    <w:p w:rsidR="00060361" w:rsidRPr="007D7763" w:rsidRDefault="00060361" w:rsidP="00060361">
      <w:pPr>
        <w:jc w:val="both"/>
        <w:rPr>
          <w:rFonts w:ascii="Arial" w:hAnsi="Arial" w:cs="Arial"/>
          <w:sz w:val="20"/>
        </w:rPr>
      </w:pPr>
    </w:p>
    <w:p w:rsidR="00060361" w:rsidRPr="007D7763" w:rsidRDefault="00060361" w:rsidP="00060361">
      <w:pPr>
        <w:jc w:val="both"/>
        <w:rPr>
          <w:rFonts w:ascii="Arial" w:hAnsi="Arial" w:cs="Arial"/>
          <w:sz w:val="20"/>
        </w:rPr>
      </w:pPr>
    </w:p>
    <w:p w:rsidR="00060361" w:rsidRPr="007D7763" w:rsidRDefault="00060361" w:rsidP="00060361">
      <w:pPr>
        <w:pStyle w:val="Ttulo4"/>
        <w:jc w:val="both"/>
        <w:rPr>
          <w:rFonts w:ascii="Arial" w:hAnsi="Arial" w:cs="Arial"/>
          <w:sz w:val="18"/>
          <w:szCs w:val="16"/>
        </w:rPr>
      </w:pPr>
      <w:r w:rsidRPr="007D7763">
        <w:rPr>
          <w:rFonts w:ascii="Arial" w:hAnsi="Arial" w:cs="Arial"/>
          <w:sz w:val="18"/>
          <w:szCs w:val="16"/>
        </w:rPr>
        <w:t xml:space="preserve">CIUDAD DE MEXICO, A _______ DE _________________DE </w:t>
      </w:r>
      <w:r w:rsidR="0055447E" w:rsidRPr="007D7763">
        <w:rPr>
          <w:rFonts w:ascii="Arial" w:hAnsi="Arial" w:cs="Arial"/>
          <w:sz w:val="18"/>
          <w:szCs w:val="16"/>
        </w:rPr>
        <w:t>______</w:t>
      </w:r>
      <w:r w:rsidRPr="007D7763">
        <w:rPr>
          <w:rFonts w:ascii="Arial" w:hAnsi="Arial" w:cs="Arial"/>
          <w:sz w:val="18"/>
          <w:szCs w:val="16"/>
        </w:rPr>
        <w:t>.</w:t>
      </w:r>
    </w:p>
    <w:p w:rsidR="00060361" w:rsidRPr="007D7763" w:rsidRDefault="00060361" w:rsidP="00060361">
      <w:pPr>
        <w:ind w:left="567" w:right="425"/>
        <w:jc w:val="both"/>
        <w:rPr>
          <w:rFonts w:ascii="Arial" w:eastAsia="Calibri" w:hAnsi="Arial" w:cs="Arial"/>
          <w:sz w:val="18"/>
          <w:szCs w:val="16"/>
        </w:rPr>
      </w:pPr>
    </w:p>
    <w:p w:rsidR="00060361" w:rsidRPr="007D7763" w:rsidRDefault="00060361" w:rsidP="00060361">
      <w:pPr>
        <w:pStyle w:val="Ttulo4"/>
        <w:jc w:val="both"/>
        <w:rPr>
          <w:rFonts w:ascii="Arial" w:eastAsia="Calibri" w:hAnsi="Arial" w:cs="Arial"/>
          <w:sz w:val="18"/>
          <w:szCs w:val="16"/>
        </w:rPr>
      </w:pPr>
      <w:r w:rsidRPr="007D7763">
        <w:rPr>
          <w:rFonts w:ascii="Arial" w:eastAsia="Calibri" w:hAnsi="Arial" w:cs="Arial"/>
          <w:sz w:val="18"/>
          <w:szCs w:val="16"/>
        </w:rPr>
        <w:t>INSTITUTO MEXICANO DEL SEGURO SOCIAL</w:t>
      </w:r>
    </w:p>
    <w:p w:rsidR="00060361" w:rsidRPr="007D7763" w:rsidRDefault="00060361" w:rsidP="00060361">
      <w:pPr>
        <w:pStyle w:val="Ttulo5"/>
        <w:jc w:val="both"/>
        <w:rPr>
          <w:rFonts w:ascii="Arial" w:eastAsia="Calibri" w:hAnsi="Arial" w:cs="Arial"/>
          <w:sz w:val="18"/>
          <w:szCs w:val="16"/>
        </w:rPr>
      </w:pPr>
      <w:r w:rsidRPr="007D7763">
        <w:rPr>
          <w:rFonts w:ascii="Arial" w:eastAsia="Calibri" w:hAnsi="Arial" w:cs="Arial"/>
          <w:sz w:val="18"/>
          <w:szCs w:val="16"/>
        </w:rPr>
        <w:t>PRESENTE</w:t>
      </w:r>
    </w:p>
    <w:p w:rsidR="00060361" w:rsidRPr="007D7763" w:rsidRDefault="00060361" w:rsidP="00060361">
      <w:pPr>
        <w:ind w:left="567" w:right="425"/>
        <w:jc w:val="both"/>
        <w:rPr>
          <w:rFonts w:ascii="Arial" w:hAnsi="Arial" w:cs="Arial"/>
          <w:b/>
          <w:bCs/>
          <w:sz w:val="18"/>
          <w:szCs w:val="16"/>
        </w:rPr>
      </w:pPr>
    </w:p>
    <w:p w:rsidR="00060361" w:rsidRPr="007D7763" w:rsidRDefault="00060361" w:rsidP="00060361">
      <w:pPr>
        <w:pStyle w:val="Textoindependienteprimerasangra2"/>
        <w:jc w:val="both"/>
        <w:rPr>
          <w:rFonts w:ascii="Arial" w:hAnsi="Arial" w:cs="Arial"/>
          <w:sz w:val="18"/>
          <w:szCs w:val="16"/>
        </w:rPr>
      </w:pPr>
      <w:r w:rsidRPr="007D7763">
        <w:rPr>
          <w:rFonts w:ascii="Arial" w:hAnsi="Arial" w:cs="Arial"/>
          <w:b/>
          <w:bCs/>
          <w:sz w:val="18"/>
          <w:szCs w:val="16"/>
        </w:rPr>
        <w:t>(__________</w:t>
      </w:r>
      <w:r w:rsidRPr="007D7763">
        <w:rPr>
          <w:rFonts w:ascii="Arial" w:hAnsi="Arial" w:cs="Arial"/>
          <w:b/>
          <w:bCs/>
          <w:sz w:val="18"/>
          <w:szCs w:val="16"/>
          <w:u w:val="single"/>
        </w:rPr>
        <w:t>NOMBRE</w:t>
      </w:r>
      <w:r w:rsidRPr="007D7763">
        <w:rPr>
          <w:rFonts w:ascii="Arial" w:hAnsi="Arial" w:cs="Arial"/>
          <w:b/>
          <w:bCs/>
          <w:sz w:val="18"/>
          <w:szCs w:val="16"/>
        </w:rPr>
        <w:t>________)</w:t>
      </w:r>
      <w:r w:rsidRPr="007D7763">
        <w:rPr>
          <w:rFonts w:ascii="Arial" w:hAnsi="Arial" w:cs="Arial"/>
          <w:sz w:val="18"/>
          <w:szCs w:val="16"/>
        </w:rPr>
        <w:t xml:space="preserve"> EN MI CARÁCTER DE REPRESENTANTE LEGAL DE LA </w:t>
      </w:r>
      <w:r w:rsidRPr="007D7763">
        <w:rPr>
          <w:rFonts w:ascii="Arial" w:hAnsi="Arial" w:cs="Arial"/>
          <w:b/>
          <w:bCs/>
          <w:sz w:val="18"/>
          <w:szCs w:val="16"/>
        </w:rPr>
        <w:t>(__</w:t>
      </w:r>
      <w:r w:rsidRPr="007D7763">
        <w:rPr>
          <w:rFonts w:ascii="Arial" w:hAnsi="Arial" w:cs="Arial"/>
          <w:b/>
          <w:bCs/>
          <w:sz w:val="18"/>
          <w:szCs w:val="16"/>
          <w:u w:val="single"/>
        </w:rPr>
        <w:t>NOMBRE O RAZÓN SOCIAL DE LA EMPRESA</w:t>
      </w:r>
      <w:r w:rsidRPr="007D7763">
        <w:rPr>
          <w:rFonts w:ascii="Arial" w:hAnsi="Arial" w:cs="Arial"/>
          <w:b/>
          <w:bCs/>
          <w:sz w:val="18"/>
          <w:szCs w:val="16"/>
        </w:rPr>
        <w:t>__)</w:t>
      </w:r>
      <w:r w:rsidRPr="007D7763">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rsidR="00060361" w:rsidRPr="007D7763" w:rsidRDefault="00060361" w:rsidP="00060361">
      <w:pPr>
        <w:ind w:left="567" w:right="425"/>
        <w:jc w:val="both"/>
        <w:rPr>
          <w:rFonts w:ascii="Arial" w:hAnsi="Arial" w:cs="Arial"/>
          <w:sz w:val="18"/>
          <w:szCs w:val="16"/>
        </w:rPr>
      </w:pPr>
    </w:p>
    <w:p w:rsidR="00060361" w:rsidRPr="007D7763" w:rsidRDefault="00060361" w:rsidP="00060361">
      <w:pPr>
        <w:pStyle w:val="Listaconvietas2"/>
        <w:numPr>
          <w:ilvl w:val="0"/>
          <w:numId w:val="28"/>
        </w:numPr>
        <w:jc w:val="both"/>
        <w:rPr>
          <w:rFonts w:ascii="Arial" w:hAnsi="Arial" w:cs="Arial"/>
          <w:bCs/>
          <w:sz w:val="18"/>
          <w:szCs w:val="16"/>
        </w:rPr>
      </w:pPr>
      <w:r w:rsidRPr="007D7763">
        <w:rPr>
          <w:rFonts w:ascii="Arial" w:hAnsi="Arial" w:cs="Arial"/>
          <w:sz w:val="18"/>
          <w:szCs w:val="16"/>
        </w:rPr>
        <w:t xml:space="preserve">QUE MI REPRESENTADA CUENTA CON REGISTRO FEDERAL </w:t>
      </w:r>
      <w:r w:rsidRPr="007D7763">
        <w:rPr>
          <w:rFonts w:ascii="Arial" w:hAnsi="Arial" w:cs="Arial"/>
          <w:bCs/>
          <w:sz w:val="18"/>
          <w:szCs w:val="16"/>
        </w:rPr>
        <w:t>DE CONTRIBUYENTES (INDICAR NUMERO).</w:t>
      </w:r>
    </w:p>
    <w:p w:rsidR="00060361" w:rsidRPr="007D7763" w:rsidRDefault="00060361" w:rsidP="00060361">
      <w:pPr>
        <w:pStyle w:val="Listaconvietas2"/>
        <w:numPr>
          <w:ilvl w:val="0"/>
          <w:numId w:val="28"/>
        </w:numPr>
        <w:jc w:val="both"/>
        <w:rPr>
          <w:rFonts w:ascii="Arial" w:hAnsi="Arial" w:cs="Arial"/>
          <w:b/>
          <w:bCs/>
          <w:sz w:val="18"/>
          <w:szCs w:val="16"/>
        </w:rPr>
      </w:pPr>
      <w:r w:rsidRPr="007D7763">
        <w:rPr>
          <w:rFonts w:ascii="Arial" w:hAnsi="Arial" w:cs="Arial"/>
          <w:sz w:val="18"/>
          <w:szCs w:val="16"/>
        </w:rPr>
        <w:t>QUE MÍ REPRESENTADA CUENTA CON REGISTRO PATRONAL IMSS NUMERO O NUMEROS: (EN EL CASO QUE CUENTEN CON MAS DE UN REGISTRO PATRONAL DEBERAN ESPECIFICAR TODOS Y CADA UNO DE ELLOS).</w:t>
      </w:r>
    </w:p>
    <w:p w:rsidR="00060361" w:rsidRPr="007D7763" w:rsidRDefault="00060361" w:rsidP="00060361">
      <w:pPr>
        <w:pStyle w:val="Listaconvietas2"/>
        <w:numPr>
          <w:ilvl w:val="0"/>
          <w:numId w:val="28"/>
        </w:numPr>
        <w:jc w:val="both"/>
        <w:rPr>
          <w:rFonts w:ascii="Arial" w:hAnsi="Arial" w:cs="Arial"/>
          <w:b/>
          <w:bCs/>
          <w:sz w:val="18"/>
          <w:szCs w:val="16"/>
        </w:rPr>
      </w:pPr>
      <w:r w:rsidRPr="007D7763">
        <w:rPr>
          <w:rFonts w:ascii="Arial" w:hAnsi="Arial" w:cs="Arial"/>
          <w:sz w:val="18"/>
          <w:szCs w:val="16"/>
        </w:rPr>
        <w:t xml:space="preserve">QUE MI REPRESENTADA CUENTA CON: </w:t>
      </w:r>
      <w:r w:rsidRPr="007D7763">
        <w:rPr>
          <w:rFonts w:ascii="Arial" w:hAnsi="Arial" w:cs="Arial"/>
          <w:sz w:val="18"/>
          <w:szCs w:val="16"/>
          <w:u w:val="single"/>
        </w:rPr>
        <w:t>(NUMERO DE TRABAJADORES),</w:t>
      </w:r>
      <w:r w:rsidRPr="007D7763">
        <w:rPr>
          <w:rFonts w:ascii="Arial" w:hAnsi="Arial" w:cs="Arial"/>
          <w:sz w:val="18"/>
          <w:szCs w:val="16"/>
        </w:rPr>
        <w:t xml:space="preserve"> REGISTRADOS ANTE EL IMSS.</w:t>
      </w:r>
    </w:p>
    <w:p w:rsidR="00060361" w:rsidRPr="007D7763" w:rsidRDefault="00060361" w:rsidP="00060361">
      <w:pPr>
        <w:pStyle w:val="Listaconvietas2"/>
        <w:numPr>
          <w:ilvl w:val="0"/>
          <w:numId w:val="28"/>
        </w:numPr>
        <w:jc w:val="both"/>
        <w:rPr>
          <w:rFonts w:ascii="Arial" w:hAnsi="Arial" w:cs="Arial"/>
          <w:sz w:val="18"/>
          <w:szCs w:val="16"/>
        </w:rPr>
      </w:pPr>
      <w:r w:rsidRPr="007D7763">
        <w:rPr>
          <w:rFonts w:ascii="Arial" w:hAnsi="Arial" w:cs="Arial"/>
          <w:sz w:val="18"/>
          <w:szCs w:val="16"/>
        </w:rPr>
        <w:t>QUE MI REPRESENTADA CUENTA CON REGISTRO INFONAVIT (INDICAR NUMERO).</w:t>
      </w:r>
    </w:p>
    <w:p w:rsidR="00060361" w:rsidRPr="007D7763" w:rsidRDefault="00060361" w:rsidP="00060361">
      <w:pPr>
        <w:ind w:left="567" w:right="425"/>
        <w:jc w:val="both"/>
        <w:rPr>
          <w:rFonts w:ascii="Arial" w:hAnsi="Arial" w:cs="Arial"/>
          <w:sz w:val="18"/>
          <w:szCs w:val="16"/>
        </w:rPr>
      </w:pPr>
    </w:p>
    <w:p w:rsidR="00060361" w:rsidRPr="007D7763" w:rsidRDefault="00060361" w:rsidP="00060361">
      <w:pPr>
        <w:pStyle w:val="Textoindependienteprimerasangra2"/>
        <w:jc w:val="both"/>
        <w:rPr>
          <w:rFonts w:ascii="Arial" w:hAnsi="Arial" w:cs="Arial"/>
          <w:sz w:val="18"/>
          <w:szCs w:val="16"/>
        </w:rPr>
      </w:pPr>
      <w:r w:rsidRPr="007D7763">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060361" w:rsidRPr="007D7763" w:rsidRDefault="00060361" w:rsidP="00060361">
      <w:pPr>
        <w:ind w:left="567" w:right="425"/>
        <w:jc w:val="both"/>
        <w:rPr>
          <w:rFonts w:ascii="Arial" w:hAnsi="Arial" w:cs="Arial"/>
          <w:sz w:val="18"/>
          <w:szCs w:val="16"/>
        </w:rPr>
      </w:pPr>
    </w:p>
    <w:p w:rsidR="00060361" w:rsidRPr="007D7763" w:rsidRDefault="00060361" w:rsidP="00060361">
      <w:pPr>
        <w:ind w:left="567" w:right="425"/>
        <w:jc w:val="both"/>
        <w:rPr>
          <w:rFonts w:ascii="Arial" w:hAnsi="Arial" w:cs="Arial"/>
          <w:sz w:val="18"/>
          <w:szCs w:val="16"/>
        </w:rPr>
      </w:pPr>
    </w:p>
    <w:p w:rsidR="00060361" w:rsidRPr="007D7763" w:rsidRDefault="00060361" w:rsidP="00060361">
      <w:pPr>
        <w:ind w:left="567" w:right="425"/>
        <w:jc w:val="both"/>
        <w:rPr>
          <w:rFonts w:ascii="Arial" w:hAnsi="Arial" w:cs="Arial"/>
          <w:sz w:val="18"/>
          <w:szCs w:val="16"/>
        </w:rPr>
      </w:pPr>
    </w:p>
    <w:p w:rsidR="00060361" w:rsidRPr="007D7763" w:rsidRDefault="00A8694C" w:rsidP="00A8694C">
      <w:pPr>
        <w:ind w:left="567" w:right="425"/>
        <w:jc w:val="center"/>
        <w:rPr>
          <w:rFonts w:ascii="Arial" w:hAnsi="Arial" w:cs="Arial"/>
          <w:b/>
          <w:sz w:val="18"/>
          <w:szCs w:val="16"/>
        </w:rPr>
      </w:pPr>
      <w:r w:rsidRPr="007D7763">
        <w:rPr>
          <w:rFonts w:ascii="Arial" w:hAnsi="Arial" w:cs="Arial"/>
          <w:b/>
          <w:sz w:val="18"/>
          <w:szCs w:val="16"/>
        </w:rPr>
        <w:t>_______________________________________________</w:t>
      </w:r>
    </w:p>
    <w:p w:rsidR="00060361" w:rsidRPr="007D7763" w:rsidRDefault="00060361" w:rsidP="00A8694C">
      <w:pPr>
        <w:pStyle w:val="Textoindependiente"/>
        <w:jc w:val="center"/>
        <w:rPr>
          <w:rFonts w:ascii="Arial" w:hAnsi="Arial" w:cs="Arial"/>
          <w:b/>
          <w:sz w:val="18"/>
          <w:szCs w:val="16"/>
        </w:rPr>
      </w:pPr>
      <w:r w:rsidRPr="007D7763">
        <w:rPr>
          <w:rFonts w:ascii="Arial" w:hAnsi="Arial" w:cs="Arial"/>
          <w:b/>
          <w:sz w:val="18"/>
          <w:szCs w:val="16"/>
        </w:rPr>
        <w:t>(NOMBRE Y FIRMA DEL REPRESENTANTE LEGAL</w:t>
      </w: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bCs/>
          <w:sz w:val="18"/>
          <w:szCs w:val="16"/>
        </w:rPr>
      </w:pPr>
    </w:p>
    <w:p w:rsidR="00060361" w:rsidRPr="007D7763" w:rsidRDefault="00060361" w:rsidP="00060361">
      <w:pPr>
        <w:jc w:val="both"/>
        <w:rPr>
          <w:rFonts w:ascii="Arial" w:hAnsi="Arial" w:cs="Arial"/>
          <w:b/>
          <w:bCs/>
          <w:sz w:val="18"/>
          <w:szCs w:val="16"/>
        </w:rPr>
      </w:pPr>
    </w:p>
    <w:p w:rsidR="00060361" w:rsidRPr="007D7763" w:rsidRDefault="00060361" w:rsidP="00060361">
      <w:pPr>
        <w:jc w:val="both"/>
        <w:rPr>
          <w:rFonts w:ascii="Arial" w:hAnsi="Arial" w:cs="Arial"/>
          <w:b/>
          <w:sz w:val="18"/>
          <w:szCs w:val="16"/>
        </w:rPr>
      </w:pPr>
      <w:bookmarkStart w:id="3" w:name="_Toc235869599"/>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060361" w:rsidRPr="007D7763" w:rsidRDefault="00060361" w:rsidP="00060361">
      <w:pPr>
        <w:jc w:val="both"/>
        <w:rPr>
          <w:rFonts w:ascii="Arial" w:hAnsi="Arial" w:cs="Arial"/>
          <w:b/>
          <w:sz w:val="18"/>
          <w:szCs w:val="16"/>
        </w:rPr>
      </w:pPr>
    </w:p>
    <w:p w:rsidR="00A8694C" w:rsidRPr="007D7763" w:rsidRDefault="00A8694C" w:rsidP="00060361">
      <w:pPr>
        <w:pStyle w:val="Ttulo4"/>
        <w:jc w:val="center"/>
        <w:rPr>
          <w:rFonts w:ascii="Arial" w:hAnsi="Arial" w:cs="Arial"/>
          <w:sz w:val="22"/>
          <w:szCs w:val="16"/>
        </w:rPr>
      </w:pPr>
    </w:p>
    <w:p w:rsidR="00F5406D" w:rsidRPr="007D7763" w:rsidRDefault="00F5406D">
      <w:pPr>
        <w:suppressAutoHyphens w:val="0"/>
        <w:rPr>
          <w:rFonts w:ascii="Arial" w:hAnsi="Arial" w:cs="Arial"/>
          <w:b/>
          <w:bCs/>
          <w:szCs w:val="24"/>
        </w:rPr>
      </w:pPr>
      <w:r w:rsidRPr="007D7763">
        <w:rPr>
          <w:rFonts w:ascii="Arial" w:hAnsi="Arial" w:cs="Arial"/>
          <w:szCs w:val="24"/>
        </w:rPr>
        <w:br w:type="page"/>
      </w:r>
    </w:p>
    <w:p w:rsidR="00060361" w:rsidRPr="007D7763" w:rsidRDefault="00060361" w:rsidP="00060361">
      <w:pPr>
        <w:pStyle w:val="Ttulo4"/>
        <w:jc w:val="center"/>
        <w:rPr>
          <w:rFonts w:ascii="Arial" w:hAnsi="Arial" w:cs="Arial"/>
          <w:sz w:val="24"/>
          <w:szCs w:val="24"/>
        </w:rPr>
      </w:pPr>
      <w:r w:rsidRPr="007D7763">
        <w:rPr>
          <w:rFonts w:ascii="Arial" w:hAnsi="Arial" w:cs="Arial"/>
          <w:sz w:val="24"/>
          <w:szCs w:val="24"/>
        </w:rPr>
        <w:lastRenderedPageBreak/>
        <w:t>ANEXO 1</w:t>
      </w:r>
      <w:r w:rsidR="00F515C0" w:rsidRPr="007D7763">
        <w:rPr>
          <w:rFonts w:ascii="Arial" w:hAnsi="Arial" w:cs="Arial"/>
          <w:sz w:val="24"/>
          <w:szCs w:val="24"/>
        </w:rPr>
        <w:t>1 (ONCE)</w:t>
      </w:r>
    </w:p>
    <w:p w:rsidR="00060361" w:rsidRPr="007D7763" w:rsidRDefault="00060361" w:rsidP="00060361">
      <w:pPr>
        <w:pStyle w:val="Sinespaciado"/>
        <w:jc w:val="center"/>
        <w:rPr>
          <w:rFonts w:ascii="Arial" w:hAnsi="Arial" w:cs="Arial"/>
          <w:b/>
          <w:sz w:val="20"/>
          <w:szCs w:val="20"/>
          <w:u w:val="single"/>
        </w:rPr>
      </w:pPr>
      <w:bookmarkStart w:id="4" w:name="_Toc440557069"/>
      <w:bookmarkStart w:id="5" w:name="_Toc235869598"/>
      <w:bookmarkStart w:id="6" w:name="_Toc76280705"/>
      <w:bookmarkStart w:id="7" w:name="_Toc185934543"/>
      <w:bookmarkEnd w:id="3"/>
      <w:r w:rsidRPr="007D7763">
        <w:rPr>
          <w:rFonts w:ascii="Arial" w:hAnsi="Arial" w:cs="Arial"/>
          <w:b/>
          <w:sz w:val="20"/>
          <w:szCs w:val="20"/>
        </w:rPr>
        <w:t xml:space="preserve">MANIFESTACIÓN DE INTERÉS EN PARTICIPAR EN LA </w:t>
      </w:r>
      <w:bookmarkEnd w:id="4"/>
      <w:r w:rsidR="00D1432E" w:rsidRPr="007D7763">
        <w:rPr>
          <w:rFonts w:ascii="Arial" w:hAnsi="Arial" w:cs="Arial"/>
          <w:b/>
          <w:sz w:val="20"/>
          <w:szCs w:val="20"/>
        </w:rPr>
        <w:t>INVITACION A CUANDO MENOS TRES PERSONAS</w:t>
      </w:r>
    </w:p>
    <w:p w:rsidR="00060361" w:rsidRPr="007D7763" w:rsidRDefault="00060361" w:rsidP="00060361">
      <w:pPr>
        <w:pStyle w:val="Sinespaciado"/>
        <w:jc w:val="center"/>
        <w:rPr>
          <w:rFonts w:ascii="Arial" w:hAnsi="Arial" w:cs="Arial"/>
          <w:b/>
          <w:sz w:val="20"/>
          <w:szCs w:val="20"/>
          <w:u w:val="single"/>
        </w:rPr>
      </w:pPr>
      <w:bookmarkStart w:id="8" w:name="_Toc440557070"/>
      <w:r w:rsidRPr="007D7763">
        <w:rPr>
          <w:rFonts w:ascii="Arial" w:hAnsi="Arial" w:cs="Arial"/>
          <w:b/>
          <w:sz w:val="20"/>
          <w:szCs w:val="20"/>
        </w:rPr>
        <w:t>Y SOLICITAR ACLARACIONES A LA CONVOCATORIA</w:t>
      </w:r>
      <w:bookmarkEnd w:id="8"/>
    </w:p>
    <w:p w:rsidR="00060361" w:rsidRPr="007D7763" w:rsidRDefault="00060361" w:rsidP="00060361">
      <w:pPr>
        <w:pStyle w:val="Sinespaciado"/>
        <w:jc w:val="both"/>
        <w:rPr>
          <w:rFonts w:ascii="Arial" w:hAnsi="Arial" w:cs="Arial"/>
          <w:sz w:val="20"/>
          <w:szCs w:val="20"/>
        </w:rPr>
      </w:pPr>
    </w:p>
    <w:p w:rsidR="00060361" w:rsidRPr="007D7763" w:rsidRDefault="00060361" w:rsidP="00060361">
      <w:pPr>
        <w:pStyle w:val="Sinespaciado"/>
        <w:jc w:val="both"/>
        <w:rPr>
          <w:rFonts w:ascii="Arial" w:hAnsi="Arial" w:cs="Arial"/>
          <w:sz w:val="20"/>
          <w:szCs w:val="20"/>
        </w:rPr>
      </w:pPr>
      <w:r w:rsidRPr="007D7763">
        <w:rPr>
          <w:rFonts w:ascii="Arial" w:hAnsi="Arial" w:cs="Arial"/>
          <w:sz w:val="20"/>
          <w:szCs w:val="20"/>
        </w:rPr>
        <w:t>PREFERENTEMENTE EN PAPEL MEMBRETADO DEL INTERESADO.</w:t>
      </w:r>
    </w:p>
    <w:p w:rsidR="00060361" w:rsidRPr="007D7763" w:rsidRDefault="00060361" w:rsidP="00060361">
      <w:pPr>
        <w:pStyle w:val="Sinespaciado"/>
        <w:jc w:val="both"/>
        <w:rPr>
          <w:rFonts w:ascii="Arial" w:hAnsi="Arial" w:cs="Arial"/>
          <w:sz w:val="20"/>
          <w:szCs w:val="20"/>
          <w:u w:val="single"/>
        </w:rPr>
      </w:pPr>
      <w:r w:rsidRPr="007D7763">
        <w:rPr>
          <w:rFonts w:ascii="Arial" w:hAnsi="Arial" w:cs="Arial"/>
          <w:sz w:val="20"/>
          <w:szCs w:val="20"/>
          <w:u w:val="single"/>
        </w:rPr>
        <w:t>(Nombre del representante legal)</w:t>
      </w:r>
      <w:r w:rsidRPr="007D7763">
        <w:rPr>
          <w:rFonts w:ascii="Arial" w:hAnsi="Arial" w:cs="Arial"/>
          <w:sz w:val="20"/>
          <w:szCs w:val="20"/>
        </w:rPr>
        <w:t xml:space="preserve"> manifiesto </w:t>
      </w:r>
      <w:r w:rsidRPr="007D7763">
        <w:rPr>
          <w:rFonts w:ascii="Arial" w:hAnsi="Arial" w:cs="Arial"/>
          <w:sz w:val="20"/>
          <w:szCs w:val="20"/>
          <w:u w:val="single"/>
        </w:rPr>
        <w:t>Bajo Protesta de Decir Verdad</w:t>
      </w:r>
      <w:r w:rsidRPr="007D7763">
        <w:rPr>
          <w:rFonts w:ascii="Arial" w:hAnsi="Arial" w:cs="Arial"/>
          <w:sz w:val="20"/>
          <w:szCs w:val="20"/>
        </w:rPr>
        <w:t xml:space="preserve">, que se tiene interés en participar en la presente </w:t>
      </w:r>
      <w:r w:rsidR="00D1432E" w:rsidRPr="007D7763">
        <w:rPr>
          <w:rFonts w:ascii="Arial" w:hAnsi="Arial" w:cs="Arial"/>
          <w:sz w:val="20"/>
          <w:szCs w:val="20"/>
        </w:rPr>
        <w:t>INVITACION A CUANDO MENOS TRES PERSONAS</w:t>
      </w:r>
      <w:r w:rsidRPr="007D7763">
        <w:rPr>
          <w:rFonts w:ascii="Arial" w:hAnsi="Arial" w:cs="Arial"/>
          <w:sz w:val="20"/>
          <w:szCs w:val="20"/>
        </w:rPr>
        <w:t xml:space="preserve"> y en su caso solicitar aclaraciones a los aspectos contenidos en la CONVOCATORIA, por si o a nombre y representación de: </w:t>
      </w:r>
      <w:r w:rsidRPr="007D7763">
        <w:rPr>
          <w:rFonts w:ascii="Arial" w:hAnsi="Arial" w:cs="Arial"/>
          <w:sz w:val="20"/>
          <w:szCs w:val="20"/>
          <w:u w:val="single"/>
        </w:rPr>
        <w:t>(Nombre, denominación o razón social del LICITANTE).</w:t>
      </w:r>
    </w:p>
    <w:p w:rsidR="00060361" w:rsidRPr="007D7763" w:rsidRDefault="00D1432E" w:rsidP="00060361">
      <w:pPr>
        <w:pStyle w:val="Sinespaciado"/>
        <w:jc w:val="both"/>
        <w:rPr>
          <w:rFonts w:ascii="Arial" w:hAnsi="Arial" w:cs="Arial"/>
          <w:sz w:val="20"/>
          <w:szCs w:val="20"/>
        </w:rPr>
      </w:pPr>
      <w:r w:rsidRPr="007D7763">
        <w:rPr>
          <w:rFonts w:ascii="Arial" w:hAnsi="Arial" w:cs="Arial"/>
          <w:sz w:val="20"/>
          <w:szCs w:val="20"/>
        </w:rPr>
        <w:t>INVITACION A CUANDO MENOS TRES PERSONAS</w:t>
      </w:r>
      <w:r w:rsidR="00060361" w:rsidRPr="007D7763">
        <w:rPr>
          <w:rFonts w:ascii="Arial" w:hAnsi="Arial" w:cs="Arial"/>
          <w:sz w:val="20"/>
          <w:szCs w:val="20"/>
        </w:rPr>
        <w:t xml:space="preserve"> (nombre y número) ____________________________________</w:t>
      </w:r>
    </w:p>
    <w:p w:rsidR="00060361" w:rsidRPr="007D7763" w:rsidRDefault="00060361" w:rsidP="00060361">
      <w:pPr>
        <w:pStyle w:val="Sinespaciado"/>
        <w:jc w:val="both"/>
        <w:rPr>
          <w:rFonts w:ascii="Arial" w:hAnsi="Arial" w:cs="Arial"/>
          <w:sz w:val="20"/>
          <w:szCs w:val="20"/>
        </w:rPr>
      </w:pPr>
      <w:r w:rsidRPr="007D7763">
        <w:rPr>
          <w:rFonts w:ascii="Arial" w:hAnsi="Arial" w:cs="Arial"/>
          <w:sz w:val="20"/>
          <w:szCs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060361" w:rsidRPr="007D7763" w:rsidTr="006A75B4">
        <w:trPr>
          <w:trHeight w:val="400"/>
          <w:jc w:val="center"/>
        </w:trPr>
        <w:tc>
          <w:tcPr>
            <w:tcW w:w="9441" w:type="dxa"/>
            <w:gridSpan w:val="5"/>
            <w:tcBorders>
              <w:top w:val="single" w:sz="12" w:space="0" w:color="auto"/>
              <w:left w:val="single" w:sz="12" w:space="0" w:color="auto"/>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Registro Federal de Contribuyentes:</w:t>
            </w:r>
          </w:p>
        </w:tc>
      </w:tr>
      <w:tr w:rsidR="00060361" w:rsidRPr="007D7763" w:rsidTr="006A75B4">
        <w:trPr>
          <w:trHeight w:val="400"/>
          <w:jc w:val="center"/>
        </w:trPr>
        <w:tc>
          <w:tcPr>
            <w:tcW w:w="9441" w:type="dxa"/>
            <w:gridSpan w:val="5"/>
            <w:tcBorders>
              <w:left w:val="single" w:sz="12" w:space="0" w:color="auto"/>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Domicilio.-</w:t>
            </w:r>
          </w:p>
        </w:tc>
      </w:tr>
      <w:tr w:rsidR="00060361" w:rsidRPr="007D7763" w:rsidTr="006A75B4">
        <w:trPr>
          <w:trHeight w:val="400"/>
          <w:jc w:val="center"/>
        </w:trPr>
        <w:tc>
          <w:tcPr>
            <w:tcW w:w="9441" w:type="dxa"/>
            <w:gridSpan w:val="5"/>
            <w:tcBorders>
              <w:left w:val="single" w:sz="12" w:space="0" w:color="auto"/>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Calle y número:</w:t>
            </w:r>
          </w:p>
        </w:tc>
      </w:tr>
      <w:tr w:rsidR="00060361" w:rsidRPr="007D7763" w:rsidTr="006A75B4">
        <w:trPr>
          <w:trHeight w:val="400"/>
          <w:jc w:val="center"/>
        </w:trPr>
        <w:tc>
          <w:tcPr>
            <w:tcW w:w="4667" w:type="dxa"/>
            <w:gridSpan w:val="2"/>
            <w:tcBorders>
              <w:lef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Colonia:</w:t>
            </w:r>
          </w:p>
        </w:tc>
        <w:tc>
          <w:tcPr>
            <w:tcW w:w="4774" w:type="dxa"/>
            <w:gridSpan w:val="3"/>
            <w:tcBorders>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Delegación o municipio:</w:t>
            </w:r>
          </w:p>
        </w:tc>
      </w:tr>
      <w:tr w:rsidR="00060361" w:rsidRPr="007D7763" w:rsidTr="006A75B4">
        <w:trPr>
          <w:trHeight w:val="400"/>
          <w:jc w:val="center"/>
        </w:trPr>
        <w:tc>
          <w:tcPr>
            <w:tcW w:w="4667" w:type="dxa"/>
            <w:gridSpan w:val="2"/>
            <w:tcBorders>
              <w:left w:val="single" w:sz="12" w:space="0" w:color="auto"/>
            </w:tcBorders>
            <w:vAlign w:val="center"/>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Código postal:</w:t>
            </w:r>
          </w:p>
        </w:tc>
        <w:tc>
          <w:tcPr>
            <w:tcW w:w="4774" w:type="dxa"/>
            <w:gridSpan w:val="3"/>
            <w:tcBorders>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Entidad federativa:</w:t>
            </w:r>
          </w:p>
        </w:tc>
      </w:tr>
      <w:tr w:rsidR="00060361" w:rsidRPr="007D7763" w:rsidTr="006A75B4">
        <w:trPr>
          <w:trHeight w:val="400"/>
          <w:jc w:val="center"/>
        </w:trPr>
        <w:tc>
          <w:tcPr>
            <w:tcW w:w="4667" w:type="dxa"/>
            <w:gridSpan w:val="2"/>
            <w:tcBorders>
              <w:lef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Teléfonos:</w:t>
            </w:r>
          </w:p>
        </w:tc>
        <w:tc>
          <w:tcPr>
            <w:tcW w:w="4774" w:type="dxa"/>
            <w:gridSpan w:val="3"/>
            <w:tcBorders>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Fax:</w:t>
            </w:r>
          </w:p>
        </w:tc>
      </w:tr>
      <w:tr w:rsidR="00060361" w:rsidRPr="007D7763" w:rsidTr="006A75B4">
        <w:trPr>
          <w:trHeight w:val="400"/>
          <w:jc w:val="center"/>
        </w:trPr>
        <w:tc>
          <w:tcPr>
            <w:tcW w:w="9441" w:type="dxa"/>
            <w:gridSpan w:val="5"/>
            <w:tcBorders>
              <w:left w:val="single" w:sz="12" w:space="0" w:color="auto"/>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Correo electrónico:</w:t>
            </w:r>
          </w:p>
        </w:tc>
      </w:tr>
      <w:tr w:rsidR="00060361" w:rsidRPr="007D7763" w:rsidTr="006A75B4">
        <w:trPr>
          <w:trHeight w:val="400"/>
          <w:jc w:val="center"/>
        </w:trPr>
        <w:tc>
          <w:tcPr>
            <w:tcW w:w="6910" w:type="dxa"/>
            <w:gridSpan w:val="4"/>
            <w:tcBorders>
              <w:lef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No. de la escritura pública en la que consta su acta constitutiva:</w:t>
            </w:r>
          </w:p>
        </w:tc>
        <w:tc>
          <w:tcPr>
            <w:tcW w:w="2531" w:type="dxa"/>
            <w:tcBorders>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Fecha:</w:t>
            </w:r>
          </w:p>
        </w:tc>
      </w:tr>
      <w:tr w:rsidR="00060361" w:rsidRPr="007D7763" w:rsidTr="006A75B4">
        <w:trPr>
          <w:trHeight w:val="460"/>
          <w:jc w:val="center"/>
        </w:trPr>
        <w:tc>
          <w:tcPr>
            <w:tcW w:w="9441" w:type="dxa"/>
            <w:gridSpan w:val="5"/>
            <w:tcBorders>
              <w:left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Nombre, número y lugar del Notario Público ante el cual se dio fe de la misma:</w:t>
            </w:r>
          </w:p>
        </w:tc>
      </w:tr>
      <w:tr w:rsidR="00060361" w:rsidRPr="007D7763" w:rsidTr="006A75B4">
        <w:trPr>
          <w:trHeight w:val="374"/>
          <w:jc w:val="center"/>
        </w:trPr>
        <w:tc>
          <w:tcPr>
            <w:tcW w:w="9441" w:type="dxa"/>
            <w:gridSpan w:val="5"/>
            <w:tcBorders>
              <w:left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Fecha y datos de su inscripción en el Registro Público de Comercio</w:t>
            </w:r>
          </w:p>
        </w:tc>
      </w:tr>
      <w:tr w:rsidR="00060361" w:rsidRPr="007D7763" w:rsidTr="006A75B4">
        <w:trPr>
          <w:trHeight w:val="281"/>
          <w:jc w:val="center"/>
        </w:trPr>
        <w:tc>
          <w:tcPr>
            <w:tcW w:w="9441" w:type="dxa"/>
            <w:gridSpan w:val="5"/>
            <w:tcBorders>
              <w:left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Descripción del objeto social:</w:t>
            </w:r>
          </w:p>
        </w:tc>
      </w:tr>
      <w:tr w:rsidR="00060361" w:rsidRPr="007D7763" w:rsidTr="006A75B4">
        <w:trPr>
          <w:jc w:val="center"/>
        </w:trPr>
        <w:tc>
          <w:tcPr>
            <w:tcW w:w="9441" w:type="dxa"/>
            <w:gridSpan w:val="5"/>
            <w:tcBorders>
              <w:left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Relación de accionistas.-</w:t>
            </w:r>
          </w:p>
        </w:tc>
      </w:tr>
      <w:tr w:rsidR="00060361" w:rsidRPr="007D7763" w:rsidTr="006A75B4">
        <w:trPr>
          <w:trHeight w:val="462"/>
          <w:jc w:val="center"/>
        </w:trPr>
        <w:tc>
          <w:tcPr>
            <w:tcW w:w="3076" w:type="dxa"/>
            <w:tcBorders>
              <w:lef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Apellido Paterno:</w:t>
            </w:r>
          </w:p>
        </w:tc>
        <w:tc>
          <w:tcPr>
            <w:tcW w:w="3182" w:type="dxa"/>
            <w:gridSpan w:val="2"/>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Apellido Materno:</w:t>
            </w:r>
          </w:p>
        </w:tc>
        <w:tc>
          <w:tcPr>
            <w:tcW w:w="3183" w:type="dxa"/>
            <w:gridSpan w:val="2"/>
            <w:tcBorders>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Nombre(s):</w:t>
            </w:r>
          </w:p>
        </w:tc>
      </w:tr>
      <w:tr w:rsidR="00060361" w:rsidRPr="007D7763" w:rsidTr="006A75B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060361" w:rsidRPr="007D7763" w:rsidRDefault="00060361" w:rsidP="00060361">
      <w:pPr>
        <w:pStyle w:val="Sinespaciado"/>
        <w:jc w:val="both"/>
        <w:rPr>
          <w:rFonts w:ascii="Arial" w:hAnsi="Arial" w:cs="Arial"/>
          <w:sz w:val="20"/>
          <w:szCs w:val="20"/>
        </w:rPr>
      </w:pPr>
      <w:r w:rsidRPr="007D7763">
        <w:rPr>
          <w:rFonts w:ascii="Arial" w:hAnsi="Arial" w:cs="Arial"/>
          <w:sz w:val="20"/>
          <w:szCs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060361" w:rsidRPr="007D7763" w:rsidTr="006A75B4">
        <w:trPr>
          <w:trHeight w:val="359"/>
          <w:jc w:val="center"/>
        </w:trPr>
        <w:tc>
          <w:tcPr>
            <w:tcW w:w="9423" w:type="dxa"/>
            <w:gridSpan w:val="2"/>
            <w:tcBorders>
              <w:top w:val="single" w:sz="12" w:space="0" w:color="auto"/>
              <w:left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Nombre completo del apoderado o representante:</w:t>
            </w:r>
          </w:p>
        </w:tc>
      </w:tr>
      <w:tr w:rsidR="00060361" w:rsidRPr="007D7763" w:rsidTr="006A75B4">
        <w:trPr>
          <w:trHeight w:val="369"/>
          <w:jc w:val="center"/>
        </w:trPr>
        <w:tc>
          <w:tcPr>
            <w:tcW w:w="9423" w:type="dxa"/>
            <w:gridSpan w:val="2"/>
            <w:tcBorders>
              <w:left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Datos del documento mediante el cual acredita su personalidad y facultades.</w:t>
            </w:r>
          </w:p>
        </w:tc>
      </w:tr>
      <w:tr w:rsidR="00060361" w:rsidRPr="007D7763" w:rsidTr="006A75B4">
        <w:trPr>
          <w:trHeight w:val="363"/>
          <w:jc w:val="center"/>
        </w:trPr>
        <w:tc>
          <w:tcPr>
            <w:tcW w:w="5475" w:type="dxa"/>
            <w:tcBorders>
              <w:lef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Escritura pública número:</w:t>
            </w:r>
          </w:p>
        </w:tc>
        <w:tc>
          <w:tcPr>
            <w:tcW w:w="3948" w:type="dxa"/>
            <w:tcBorders>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Fecha:</w:t>
            </w:r>
          </w:p>
        </w:tc>
      </w:tr>
      <w:tr w:rsidR="00060361" w:rsidRPr="007D7763" w:rsidTr="006A75B4">
        <w:trPr>
          <w:trHeight w:val="145"/>
          <w:jc w:val="center"/>
        </w:trPr>
        <w:tc>
          <w:tcPr>
            <w:tcW w:w="9423" w:type="dxa"/>
            <w:gridSpan w:val="2"/>
            <w:tcBorders>
              <w:left w:val="single" w:sz="12" w:space="0" w:color="auto"/>
              <w:bottom w:val="single" w:sz="12" w:space="0" w:color="auto"/>
              <w:right w:val="single" w:sz="12" w:space="0" w:color="auto"/>
            </w:tcBorders>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Nombre, número y lugar del notario público ante el cual se otorgó:</w:t>
            </w:r>
          </w:p>
        </w:tc>
      </w:tr>
    </w:tbl>
    <w:p w:rsidR="00060361" w:rsidRPr="007D7763" w:rsidRDefault="00060361" w:rsidP="00060361">
      <w:pPr>
        <w:pStyle w:val="Sinespaciado"/>
        <w:jc w:val="both"/>
        <w:rPr>
          <w:rFonts w:ascii="Arial" w:hAnsi="Arial" w:cs="Arial"/>
          <w:sz w:val="20"/>
          <w:szCs w:val="20"/>
        </w:rPr>
      </w:pPr>
    </w:p>
    <w:p w:rsidR="00060361" w:rsidRPr="007D7763" w:rsidRDefault="00060361" w:rsidP="00060361">
      <w:pPr>
        <w:pStyle w:val="Sinespaciado"/>
        <w:jc w:val="both"/>
        <w:rPr>
          <w:rFonts w:ascii="Arial" w:hAnsi="Arial" w:cs="Arial"/>
          <w:sz w:val="20"/>
          <w:szCs w:val="20"/>
        </w:rPr>
      </w:pPr>
      <w:r w:rsidRPr="007D7763">
        <w:rPr>
          <w:rFonts w:ascii="Arial" w:hAnsi="Arial" w:cs="Arial"/>
          <w:sz w:val="20"/>
          <w:szCs w:val="20"/>
        </w:rPr>
        <w:t>(</w:t>
      </w:r>
      <w:proofErr w:type="gramStart"/>
      <w:r w:rsidRPr="007D7763">
        <w:rPr>
          <w:rFonts w:ascii="Arial" w:hAnsi="Arial" w:cs="Arial"/>
          <w:sz w:val="20"/>
          <w:szCs w:val="20"/>
        </w:rPr>
        <w:t>lugar</w:t>
      </w:r>
      <w:proofErr w:type="gramEnd"/>
      <w:r w:rsidRPr="007D7763">
        <w:rPr>
          <w:rFonts w:ascii="Arial" w:hAnsi="Arial" w:cs="Arial"/>
          <w:sz w:val="20"/>
          <w:szCs w:val="20"/>
        </w:rPr>
        <w:t xml:space="preserve"> y fecha)</w:t>
      </w:r>
    </w:p>
    <w:p w:rsidR="00060361" w:rsidRPr="007D7763" w:rsidRDefault="00060361" w:rsidP="00060361">
      <w:pPr>
        <w:pStyle w:val="Sinespaciado"/>
        <w:jc w:val="both"/>
        <w:rPr>
          <w:rFonts w:ascii="Arial" w:hAnsi="Arial" w:cs="Arial"/>
          <w:sz w:val="20"/>
          <w:szCs w:val="20"/>
        </w:rPr>
      </w:pPr>
      <w:r w:rsidRPr="007D7763">
        <w:rPr>
          <w:rFonts w:ascii="Arial" w:hAnsi="Arial" w:cs="Arial"/>
          <w:sz w:val="20"/>
          <w:szCs w:val="20"/>
        </w:rPr>
        <w:t>Protesto lo necesario</w:t>
      </w:r>
    </w:p>
    <w:p w:rsidR="00060361" w:rsidRPr="007D7763" w:rsidRDefault="00060361" w:rsidP="00060361">
      <w:pPr>
        <w:pStyle w:val="Sinespaciado"/>
        <w:jc w:val="both"/>
        <w:rPr>
          <w:rFonts w:ascii="Arial" w:hAnsi="Arial" w:cs="Arial"/>
          <w:sz w:val="20"/>
          <w:szCs w:val="20"/>
        </w:rPr>
      </w:pPr>
      <w:r w:rsidRPr="007D7763">
        <w:rPr>
          <w:rFonts w:ascii="Arial" w:hAnsi="Arial" w:cs="Arial"/>
          <w:sz w:val="20"/>
          <w:szCs w:val="20"/>
        </w:rPr>
        <w:t>(</w:t>
      </w:r>
      <w:proofErr w:type="gramStart"/>
      <w:r w:rsidRPr="007D7763">
        <w:rPr>
          <w:rFonts w:ascii="Arial" w:hAnsi="Arial" w:cs="Arial"/>
          <w:sz w:val="20"/>
          <w:szCs w:val="20"/>
        </w:rPr>
        <w:t>firma</w:t>
      </w:r>
      <w:proofErr w:type="gramEnd"/>
      <w:r w:rsidRPr="007D7763">
        <w:rPr>
          <w:rFonts w:ascii="Arial" w:hAnsi="Arial" w:cs="Arial"/>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60361" w:rsidRPr="007D7763" w:rsidTr="006A75B4">
        <w:trPr>
          <w:jc w:val="center"/>
        </w:trPr>
        <w:tc>
          <w:tcPr>
            <w:tcW w:w="9547" w:type="dxa"/>
          </w:tcPr>
          <w:p w:rsidR="00060361" w:rsidRPr="007D7763" w:rsidRDefault="00060361" w:rsidP="006A75B4">
            <w:pPr>
              <w:pStyle w:val="Sinespaciado"/>
              <w:jc w:val="both"/>
              <w:rPr>
                <w:rFonts w:ascii="Arial" w:hAnsi="Arial" w:cs="Arial"/>
                <w:sz w:val="20"/>
                <w:szCs w:val="20"/>
              </w:rPr>
            </w:pPr>
            <w:r w:rsidRPr="007D7763">
              <w:rPr>
                <w:rFonts w:ascii="Arial" w:hAnsi="Arial" w:cs="Arial"/>
                <w:sz w:val="20"/>
                <w:szCs w:val="20"/>
              </w:rPr>
              <w:t>Nota: En caso de que el Interesado sea persona física, adecuar el formato.</w:t>
            </w:r>
          </w:p>
        </w:tc>
      </w:tr>
    </w:tbl>
    <w:p w:rsidR="00060361" w:rsidRPr="007D7763" w:rsidRDefault="00060361" w:rsidP="00DC0B53">
      <w:pPr>
        <w:pStyle w:val="Sinespaciado"/>
        <w:jc w:val="both"/>
        <w:rPr>
          <w:rFonts w:ascii="Arial" w:hAnsi="Arial" w:cs="Arial"/>
          <w:sz w:val="20"/>
          <w:szCs w:val="20"/>
        </w:rPr>
      </w:pPr>
      <w:r w:rsidRPr="007D7763">
        <w:rPr>
          <w:rFonts w:ascii="Arial" w:hAnsi="Arial" w:cs="Arial"/>
          <w:sz w:val="20"/>
          <w:szCs w:val="20"/>
        </w:rPr>
        <w:br w:type="page"/>
      </w:r>
      <w:bookmarkEnd w:id="5"/>
      <w:bookmarkEnd w:id="6"/>
      <w:bookmarkEnd w:id="7"/>
    </w:p>
    <w:p w:rsidR="00060361" w:rsidRPr="007D7763" w:rsidRDefault="00060361" w:rsidP="00060361">
      <w:pPr>
        <w:overflowPunct w:val="0"/>
        <w:autoSpaceDE w:val="0"/>
        <w:autoSpaceDN w:val="0"/>
        <w:adjustRightInd w:val="0"/>
        <w:jc w:val="both"/>
        <w:textAlignment w:val="baseline"/>
        <w:rPr>
          <w:rFonts w:ascii="Arial" w:hAnsi="Arial" w:cs="Arial"/>
          <w:b/>
          <w:bCs/>
          <w:sz w:val="20"/>
          <w:lang w:val="es-ES_tradnl" w:eastAsia="es-ES"/>
        </w:rPr>
      </w:pPr>
    </w:p>
    <w:p w:rsidR="00060361" w:rsidRPr="007D7763" w:rsidRDefault="00060361" w:rsidP="00060361">
      <w:pPr>
        <w:pStyle w:val="Ttulo3"/>
        <w:jc w:val="center"/>
        <w:rPr>
          <w:rFonts w:cs="Arial"/>
          <w:sz w:val="24"/>
          <w:szCs w:val="24"/>
          <w:lang w:val="es-ES_tradnl" w:eastAsia="es-ES"/>
        </w:rPr>
      </w:pPr>
      <w:r w:rsidRPr="007D7763">
        <w:rPr>
          <w:rFonts w:cs="Arial"/>
          <w:sz w:val="24"/>
          <w:szCs w:val="24"/>
          <w:lang w:val="es-ES_tradnl" w:eastAsia="es-ES"/>
        </w:rPr>
        <w:t>ANEXO 1</w:t>
      </w:r>
      <w:r w:rsidR="00F515C0" w:rsidRPr="007D7763">
        <w:rPr>
          <w:rFonts w:cs="Arial"/>
          <w:sz w:val="24"/>
          <w:szCs w:val="24"/>
          <w:lang w:val="es-ES_tradnl" w:eastAsia="es-ES"/>
        </w:rPr>
        <w:t>2 (DOCE)</w:t>
      </w:r>
    </w:p>
    <w:p w:rsidR="00060361" w:rsidRPr="007D7763" w:rsidRDefault="00060361" w:rsidP="00060361">
      <w:pPr>
        <w:pStyle w:val="Ttulo3"/>
        <w:jc w:val="center"/>
        <w:rPr>
          <w:rFonts w:cs="Arial"/>
          <w:sz w:val="20"/>
          <w:szCs w:val="20"/>
          <w:lang w:val="es-ES_tradnl" w:eastAsia="es-ES"/>
        </w:rPr>
      </w:pPr>
      <w:r w:rsidRPr="007D7763">
        <w:rPr>
          <w:rFonts w:cs="Arial"/>
          <w:sz w:val="20"/>
          <w:szCs w:val="20"/>
          <w:lang w:val="es-ES_tradnl" w:eastAsia="es-ES"/>
        </w:rPr>
        <w:t xml:space="preserve">FORMATO </w:t>
      </w:r>
      <w:bookmarkStart w:id="9" w:name="_Toc336378675"/>
      <w:r w:rsidRPr="007D7763">
        <w:rPr>
          <w:rFonts w:cs="Arial"/>
          <w:sz w:val="20"/>
          <w:szCs w:val="20"/>
          <w:lang w:val="es-ES_tradnl" w:eastAsia="es-ES"/>
        </w:rPr>
        <w:t>CARTA</w:t>
      </w:r>
      <w:bookmarkEnd w:id="9"/>
      <w:r w:rsidRPr="007D7763">
        <w:rPr>
          <w:rFonts w:cs="Arial"/>
          <w:sz w:val="20"/>
          <w:szCs w:val="20"/>
          <w:lang w:val="es-ES_tradnl" w:eastAsia="es-ES"/>
        </w:rPr>
        <w:t xml:space="preserve"> DE COMPROMISO FISCAL.</w:t>
      </w:r>
    </w:p>
    <w:p w:rsidR="00060361" w:rsidRPr="007D7763" w:rsidRDefault="00060361" w:rsidP="00060361">
      <w:pPr>
        <w:pStyle w:val="Textoindependienteprimerasangra2"/>
        <w:jc w:val="center"/>
        <w:rPr>
          <w:rFonts w:ascii="Arial" w:hAnsi="Arial" w:cs="Arial"/>
          <w:b/>
          <w:sz w:val="20"/>
          <w:szCs w:val="20"/>
        </w:rPr>
      </w:pPr>
      <w:r w:rsidRPr="007D7763">
        <w:rPr>
          <w:rFonts w:ascii="Arial" w:hAnsi="Arial" w:cs="Arial"/>
          <w:b/>
          <w:sz w:val="20"/>
          <w:szCs w:val="20"/>
        </w:rPr>
        <w:t>MANIFIESTO BAJO PROTESTA DE DECIR VERDAD DE ENCONTRARSE AL CORRIENTE DE SUS OBLIGACIONES FISCALES (SAT, IMSS E INFONAVIT)</w:t>
      </w:r>
    </w:p>
    <w:p w:rsidR="00060361" w:rsidRPr="007D7763" w:rsidRDefault="00060361" w:rsidP="00060361">
      <w:pPr>
        <w:pStyle w:val="Ttulo4"/>
        <w:numPr>
          <w:ilvl w:val="0"/>
          <w:numId w:val="0"/>
        </w:numPr>
        <w:jc w:val="both"/>
        <w:rPr>
          <w:rFonts w:ascii="Arial" w:hAnsi="Arial" w:cs="Arial"/>
          <w:sz w:val="20"/>
          <w:szCs w:val="20"/>
        </w:rPr>
      </w:pPr>
      <w:r w:rsidRPr="007D7763">
        <w:rPr>
          <w:rFonts w:ascii="Arial" w:hAnsi="Arial" w:cs="Arial"/>
          <w:sz w:val="20"/>
          <w:szCs w:val="20"/>
        </w:rPr>
        <w:t xml:space="preserve">CIUDAD DE __________, A _______ DE _________________DE </w:t>
      </w:r>
      <w:r w:rsidR="0055447E" w:rsidRPr="007D7763">
        <w:rPr>
          <w:rFonts w:ascii="Arial" w:hAnsi="Arial" w:cs="Arial"/>
          <w:sz w:val="20"/>
          <w:szCs w:val="20"/>
        </w:rPr>
        <w:t>_____</w:t>
      </w:r>
      <w:r w:rsidRPr="007D7763">
        <w:rPr>
          <w:rFonts w:ascii="Arial" w:hAnsi="Arial" w:cs="Arial"/>
          <w:sz w:val="20"/>
          <w:szCs w:val="20"/>
        </w:rPr>
        <w:t>.</w:t>
      </w:r>
    </w:p>
    <w:p w:rsidR="00060361" w:rsidRPr="007D7763" w:rsidRDefault="00060361" w:rsidP="00060361">
      <w:pPr>
        <w:pStyle w:val="Textoindependiente"/>
        <w:jc w:val="both"/>
        <w:rPr>
          <w:rFonts w:ascii="Arial" w:hAnsi="Arial" w:cs="Arial"/>
          <w:sz w:val="20"/>
        </w:rPr>
      </w:pPr>
      <w:r w:rsidRPr="007D7763">
        <w:rPr>
          <w:rFonts w:ascii="Arial" w:hAnsi="Arial" w:cs="Arial"/>
          <w:b/>
          <w:bCs/>
          <w:sz w:val="20"/>
        </w:rPr>
        <w:t>(__________</w:t>
      </w:r>
      <w:r w:rsidRPr="007D7763">
        <w:rPr>
          <w:rFonts w:ascii="Arial" w:hAnsi="Arial" w:cs="Arial"/>
          <w:b/>
          <w:bCs/>
          <w:sz w:val="20"/>
          <w:u w:val="single"/>
        </w:rPr>
        <w:t>NOMBRE</w:t>
      </w:r>
      <w:r w:rsidRPr="007D7763">
        <w:rPr>
          <w:rFonts w:ascii="Arial" w:hAnsi="Arial" w:cs="Arial"/>
          <w:b/>
          <w:bCs/>
          <w:sz w:val="20"/>
        </w:rPr>
        <w:t>_____________)</w:t>
      </w:r>
      <w:r w:rsidRPr="007D7763">
        <w:rPr>
          <w:rFonts w:ascii="Arial" w:hAnsi="Arial" w:cs="Arial"/>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7D7763">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Pr="007D7763">
        <w:rPr>
          <w:rFonts w:ascii="Arial" w:hAnsi="Arial" w:cs="Arial"/>
          <w:sz w:val="20"/>
        </w:rPr>
        <w:t>, CON FUNDAMENTO EN LO DISPUESTO POR LA REGLA 2.1.31. EN RELACIÓN CON LA REGLA 2.1.39 DE LA RESOLUCIÓN MISCELÁNEA FISCAL 202</w:t>
      </w:r>
      <w:r w:rsidR="00363989">
        <w:rPr>
          <w:rFonts w:ascii="Arial" w:hAnsi="Arial" w:cs="Arial"/>
          <w:sz w:val="20"/>
        </w:rPr>
        <w:t>3</w:t>
      </w:r>
      <w:r w:rsidRPr="007D7763">
        <w:rPr>
          <w:rFonts w:ascii="Arial" w:hAnsi="Arial" w:cs="Arial"/>
          <w:sz w:val="20"/>
        </w:rPr>
        <w:t xml:space="preserve">, PUBLICADA EN EL D.O.F. </w:t>
      </w:r>
      <w:r w:rsidR="003F13EC" w:rsidRPr="007D7763">
        <w:rPr>
          <w:rFonts w:ascii="Arial" w:hAnsi="Arial" w:cs="Arial"/>
          <w:sz w:val="20"/>
        </w:rPr>
        <w:t>EL 27 DE DICIEMBRE DE 2021</w:t>
      </w:r>
      <w:r w:rsidRPr="007D7763">
        <w:rPr>
          <w:rFonts w:ascii="Arial" w:hAnsi="Arial" w:cs="Arial"/>
          <w:sz w:val="20"/>
        </w:rPr>
        <w:t xml:space="preserve">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03 DE MARZO DE 2020,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rsidR="00060361" w:rsidRPr="007D7763" w:rsidRDefault="00060361" w:rsidP="00060361">
      <w:pPr>
        <w:pStyle w:val="Textoindependiente"/>
        <w:jc w:val="both"/>
        <w:rPr>
          <w:rFonts w:ascii="Arial" w:hAnsi="Arial" w:cs="Arial"/>
          <w:sz w:val="20"/>
        </w:rPr>
      </w:pPr>
      <w:r w:rsidRPr="007D7763">
        <w:rPr>
          <w:rFonts w:ascii="Arial" w:hAnsi="Arial" w:cs="Arial"/>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tbl>
      <w:tblPr>
        <w:tblW w:w="5000" w:type="pct"/>
        <w:tblCellMar>
          <w:left w:w="0" w:type="dxa"/>
          <w:right w:w="0" w:type="dxa"/>
        </w:tblCellMar>
        <w:tblLook w:val="04A0" w:firstRow="1" w:lastRow="0" w:firstColumn="1" w:lastColumn="0" w:noHBand="0" w:noVBand="1"/>
      </w:tblPr>
      <w:tblGrid>
        <w:gridCol w:w="10573"/>
      </w:tblGrid>
      <w:tr w:rsidR="00060361" w:rsidRPr="007D7763" w:rsidTr="006A75B4">
        <w:tc>
          <w:tcPr>
            <w:tcW w:w="5000" w:type="pct"/>
            <w:tcMar>
              <w:top w:w="0" w:type="dxa"/>
              <w:left w:w="70" w:type="dxa"/>
              <w:bottom w:w="0" w:type="dxa"/>
              <w:right w:w="70" w:type="dxa"/>
            </w:tcMar>
          </w:tcPr>
          <w:p w:rsidR="00060361" w:rsidRPr="007D7763" w:rsidRDefault="00060361" w:rsidP="006A75B4">
            <w:pPr>
              <w:shd w:val="clear" w:color="auto" w:fill="FFFFFF"/>
              <w:spacing w:line="360" w:lineRule="auto"/>
              <w:jc w:val="both"/>
              <w:rPr>
                <w:rFonts w:ascii="Arial" w:hAnsi="Arial" w:cs="Arial"/>
                <w:b/>
                <w:bCs/>
                <w:color w:val="000000"/>
                <w:sz w:val="20"/>
              </w:rPr>
            </w:pPr>
            <w:r w:rsidRPr="007D7763">
              <w:rPr>
                <w:rFonts w:ascii="Arial" w:hAnsi="Arial" w:cs="Arial"/>
                <w:b/>
                <w:bCs/>
                <w:sz w:val="20"/>
              </w:rPr>
              <w:t>A T E N T A M E N T E</w:t>
            </w:r>
          </w:p>
          <w:p w:rsidR="00060361" w:rsidRPr="007D7763" w:rsidRDefault="00060361" w:rsidP="006A75B4">
            <w:pPr>
              <w:shd w:val="clear" w:color="auto" w:fill="FFFFFF"/>
              <w:spacing w:line="360" w:lineRule="auto"/>
              <w:jc w:val="both"/>
              <w:rPr>
                <w:rFonts w:ascii="Arial" w:hAnsi="Arial" w:cs="Arial"/>
                <w:color w:val="000000"/>
                <w:sz w:val="20"/>
              </w:rPr>
            </w:pPr>
          </w:p>
        </w:tc>
      </w:tr>
      <w:tr w:rsidR="00060361" w:rsidRPr="007D7763" w:rsidTr="006A75B4">
        <w:tc>
          <w:tcPr>
            <w:tcW w:w="5000" w:type="pct"/>
            <w:tcMar>
              <w:top w:w="0" w:type="dxa"/>
              <w:left w:w="70" w:type="dxa"/>
              <w:bottom w:w="0" w:type="dxa"/>
              <w:right w:w="70" w:type="dxa"/>
            </w:tcMar>
            <w:hideMark/>
          </w:tcPr>
          <w:p w:rsidR="00060361" w:rsidRPr="007D7763" w:rsidRDefault="00060361" w:rsidP="006A75B4">
            <w:pPr>
              <w:shd w:val="clear" w:color="auto" w:fill="FFFFFF"/>
              <w:spacing w:line="360" w:lineRule="auto"/>
              <w:jc w:val="both"/>
              <w:rPr>
                <w:rFonts w:ascii="Arial" w:hAnsi="Arial" w:cs="Arial"/>
                <w:color w:val="000000"/>
                <w:sz w:val="20"/>
              </w:rPr>
            </w:pPr>
            <w:r w:rsidRPr="007D7763">
              <w:rPr>
                <w:rFonts w:ascii="Arial" w:hAnsi="Arial" w:cs="Arial"/>
                <w:sz w:val="20"/>
              </w:rPr>
              <w:t>_________________________________</w:t>
            </w:r>
          </w:p>
          <w:p w:rsidR="00060361" w:rsidRPr="007D7763" w:rsidRDefault="00060361" w:rsidP="006A75B4">
            <w:pPr>
              <w:shd w:val="clear" w:color="auto" w:fill="FFFFFF"/>
              <w:spacing w:line="360" w:lineRule="auto"/>
              <w:jc w:val="both"/>
              <w:rPr>
                <w:rFonts w:ascii="Arial" w:hAnsi="Arial" w:cs="Arial"/>
                <w:color w:val="000000"/>
                <w:sz w:val="20"/>
              </w:rPr>
            </w:pPr>
            <w:r w:rsidRPr="007D7763">
              <w:rPr>
                <w:rFonts w:ascii="Arial" w:hAnsi="Arial" w:cs="Arial"/>
                <w:sz w:val="20"/>
              </w:rPr>
              <w:t>NOMBRE, CARGO Y FIRMA DEL LICITANTE</w:t>
            </w:r>
          </w:p>
        </w:tc>
      </w:tr>
    </w:tbl>
    <w:p w:rsidR="00060361" w:rsidRPr="007D7763" w:rsidRDefault="00060361" w:rsidP="00060361">
      <w:pPr>
        <w:jc w:val="both"/>
        <w:rPr>
          <w:rFonts w:ascii="Arial" w:hAnsi="Arial" w:cs="Arial"/>
          <w:sz w:val="20"/>
        </w:rPr>
      </w:pPr>
    </w:p>
    <w:p w:rsidR="00060361" w:rsidRPr="007D7763" w:rsidRDefault="00060361" w:rsidP="00060361">
      <w:pPr>
        <w:jc w:val="both"/>
        <w:rPr>
          <w:rFonts w:ascii="Arial" w:hAnsi="Arial" w:cs="Arial"/>
          <w:b/>
          <w:bCs/>
          <w:sz w:val="20"/>
        </w:rPr>
      </w:pPr>
    </w:p>
    <w:p w:rsidR="00060361" w:rsidRPr="007D7763" w:rsidRDefault="00060361" w:rsidP="00060361">
      <w:pPr>
        <w:jc w:val="both"/>
        <w:rPr>
          <w:rFonts w:ascii="Arial" w:hAnsi="Arial" w:cs="Arial"/>
          <w:b/>
          <w:bCs/>
          <w:sz w:val="20"/>
        </w:rPr>
      </w:pPr>
    </w:p>
    <w:p w:rsidR="00060361" w:rsidRPr="007D7763" w:rsidRDefault="00060361" w:rsidP="00060361">
      <w:pPr>
        <w:jc w:val="both"/>
        <w:rPr>
          <w:rFonts w:ascii="Arial" w:hAnsi="Arial" w:cs="Arial"/>
          <w:b/>
          <w:bCs/>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tabs>
          <w:tab w:val="left" w:pos="-284"/>
          <w:tab w:val="left" w:pos="360"/>
          <w:tab w:val="left" w:pos="9498"/>
        </w:tabs>
        <w:ind w:left="360" w:right="51"/>
        <w:jc w:val="both"/>
        <w:rPr>
          <w:rFonts w:ascii="Arial" w:hAnsi="Arial" w:cs="Arial"/>
          <w:sz w:val="20"/>
        </w:rPr>
      </w:pPr>
    </w:p>
    <w:p w:rsidR="00060361" w:rsidRPr="007D7763" w:rsidRDefault="00060361" w:rsidP="00060361">
      <w:pPr>
        <w:overflowPunct w:val="0"/>
        <w:autoSpaceDE w:val="0"/>
        <w:autoSpaceDN w:val="0"/>
        <w:adjustRightInd w:val="0"/>
        <w:jc w:val="both"/>
        <w:textAlignment w:val="baseline"/>
        <w:rPr>
          <w:rFonts w:ascii="Arial" w:hAnsi="Arial" w:cs="Arial"/>
          <w:sz w:val="20"/>
        </w:rPr>
      </w:pPr>
    </w:p>
    <w:p w:rsidR="005A3764" w:rsidRPr="007D7763" w:rsidRDefault="005A3764">
      <w:pPr>
        <w:suppressAutoHyphens w:val="0"/>
        <w:rPr>
          <w:rFonts w:ascii="Arial" w:hAnsi="Arial" w:cs="Arial"/>
          <w:b/>
          <w:bCs/>
          <w:szCs w:val="24"/>
          <w:lang w:val="es-MX"/>
        </w:rPr>
      </w:pPr>
      <w:r w:rsidRPr="007D7763">
        <w:rPr>
          <w:rFonts w:ascii="Arial" w:hAnsi="Arial" w:cs="Arial"/>
          <w:szCs w:val="24"/>
          <w:lang w:val="es-MX"/>
        </w:rPr>
        <w:br w:type="page"/>
      </w:r>
    </w:p>
    <w:p w:rsidR="00060361" w:rsidRPr="007D7763" w:rsidRDefault="00060361" w:rsidP="00060361">
      <w:pPr>
        <w:pStyle w:val="Ttulo4"/>
        <w:jc w:val="center"/>
        <w:rPr>
          <w:rFonts w:ascii="Arial" w:hAnsi="Arial" w:cs="Arial"/>
          <w:sz w:val="24"/>
          <w:szCs w:val="24"/>
          <w:lang w:val="es-MX"/>
        </w:rPr>
      </w:pPr>
      <w:r w:rsidRPr="007D7763">
        <w:rPr>
          <w:rFonts w:ascii="Arial" w:hAnsi="Arial" w:cs="Arial"/>
          <w:sz w:val="24"/>
          <w:szCs w:val="24"/>
          <w:lang w:val="es-MX"/>
        </w:rPr>
        <w:lastRenderedPageBreak/>
        <w:t>ANEXO 1</w:t>
      </w:r>
      <w:r w:rsidR="00F515C0" w:rsidRPr="007D7763">
        <w:rPr>
          <w:rFonts w:ascii="Arial" w:hAnsi="Arial" w:cs="Arial"/>
          <w:sz w:val="24"/>
          <w:szCs w:val="24"/>
          <w:lang w:val="es-MX"/>
        </w:rPr>
        <w:t>3 (TRECE)</w:t>
      </w:r>
    </w:p>
    <w:p w:rsidR="00060361" w:rsidRPr="007D7763" w:rsidRDefault="00060361" w:rsidP="00060361">
      <w:pPr>
        <w:pStyle w:val="Ttulo4"/>
        <w:jc w:val="center"/>
        <w:rPr>
          <w:rFonts w:ascii="Arial" w:hAnsi="Arial" w:cs="Arial"/>
          <w:sz w:val="24"/>
          <w:szCs w:val="24"/>
          <w:lang w:val="es-MX"/>
        </w:rPr>
      </w:pPr>
      <w:r w:rsidRPr="007D7763">
        <w:rPr>
          <w:rFonts w:ascii="Arial" w:hAnsi="Arial" w:cs="Arial"/>
          <w:sz w:val="24"/>
          <w:szCs w:val="24"/>
          <w:lang w:val="es-MX"/>
        </w:rPr>
        <w:t>RELACION DE ANEXOS TECNICOS Y ANEXOS DE APOYO</w:t>
      </w:r>
    </w:p>
    <w:p w:rsidR="00B86C0F" w:rsidRPr="007D7763" w:rsidRDefault="00B86C0F" w:rsidP="00B216B0">
      <w:pPr>
        <w:jc w:val="center"/>
        <w:rPr>
          <w:lang w:val="es-MX"/>
        </w:rPr>
      </w:pPr>
      <w:r w:rsidRPr="007D7763">
        <w:rPr>
          <w:lang w:val="es-MX"/>
        </w:rPr>
        <w:t>(Adjuntos a la presente convocatoria.)</w:t>
      </w:r>
    </w:p>
    <w:p w:rsidR="00B86C0F" w:rsidRPr="007D7763" w:rsidRDefault="00B86C0F" w:rsidP="00B86C0F">
      <w:pPr>
        <w:rPr>
          <w:lang w:val="es-MX"/>
        </w:rPr>
      </w:pPr>
    </w:p>
    <w:tbl>
      <w:tblPr>
        <w:tblW w:w="5000" w:type="pct"/>
        <w:tblCellMar>
          <w:left w:w="70" w:type="dxa"/>
          <w:right w:w="70" w:type="dxa"/>
        </w:tblCellMar>
        <w:tblLook w:val="04A0" w:firstRow="1" w:lastRow="0" w:firstColumn="1" w:lastColumn="0" w:noHBand="0" w:noVBand="1"/>
      </w:tblPr>
      <w:tblGrid>
        <w:gridCol w:w="1216"/>
        <w:gridCol w:w="9357"/>
      </w:tblGrid>
      <w:tr w:rsidR="002859F6" w:rsidRPr="007D7763" w:rsidTr="00F515C0">
        <w:trPr>
          <w:trHeight w:val="600"/>
          <w:tblHeader/>
        </w:trPr>
        <w:tc>
          <w:tcPr>
            <w:tcW w:w="57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859F6" w:rsidRPr="007D7763" w:rsidRDefault="002859F6" w:rsidP="003B3D61">
            <w:pPr>
              <w:suppressAutoHyphens w:val="0"/>
              <w:jc w:val="center"/>
              <w:rPr>
                <w:rFonts w:asciiTheme="minorHAnsi" w:hAnsiTheme="minorHAnsi"/>
                <w:b/>
                <w:bCs/>
                <w:color w:val="000000"/>
                <w:sz w:val="20"/>
                <w:szCs w:val="22"/>
                <w:lang w:val="es-MX" w:eastAsia="es-MX"/>
              </w:rPr>
            </w:pPr>
            <w:r w:rsidRPr="007D7763">
              <w:rPr>
                <w:rFonts w:asciiTheme="minorHAnsi" w:hAnsiTheme="minorHAnsi"/>
                <w:b/>
                <w:bCs/>
                <w:color w:val="000000"/>
                <w:sz w:val="20"/>
                <w:szCs w:val="22"/>
                <w:lang w:val="es-MX" w:eastAsia="es-MX"/>
              </w:rPr>
              <w:t>No. Anexo</w:t>
            </w:r>
          </w:p>
        </w:tc>
        <w:tc>
          <w:tcPr>
            <w:tcW w:w="44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859F6" w:rsidRPr="007D7763" w:rsidRDefault="002859F6" w:rsidP="003B3D61">
            <w:pPr>
              <w:suppressAutoHyphens w:val="0"/>
              <w:jc w:val="center"/>
              <w:rPr>
                <w:rFonts w:asciiTheme="minorHAnsi" w:hAnsiTheme="minorHAnsi"/>
                <w:b/>
                <w:bCs/>
                <w:color w:val="000000"/>
                <w:sz w:val="20"/>
                <w:szCs w:val="22"/>
                <w:lang w:val="es-MX" w:eastAsia="es-MX"/>
              </w:rPr>
            </w:pPr>
            <w:r w:rsidRPr="007D7763">
              <w:rPr>
                <w:rFonts w:asciiTheme="minorHAnsi" w:hAnsiTheme="minorHAnsi"/>
                <w:b/>
                <w:bCs/>
                <w:color w:val="000000"/>
                <w:sz w:val="20"/>
                <w:szCs w:val="22"/>
                <w:lang w:val="es-MX" w:eastAsia="es-MX"/>
              </w:rPr>
              <w:t>Descripción</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1</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Modelo de Participación Conjunta</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2</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50 y 60 de la Ley y declaración de integridad</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3</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MIPYMES</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4</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documentos requeridos para participar</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5</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propuesta económica</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6</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Acreditación Legal</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7</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Modelo de Contrato</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F515C0">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w:t>
            </w:r>
            <w:r w:rsidR="00F515C0" w:rsidRPr="007D7763">
              <w:rPr>
                <w:rFonts w:asciiTheme="minorHAnsi" w:hAnsiTheme="minorHAnsi"/>
                <w:color w:val="000000"/>
                <w:sz w:val="20"/>
                <w:szCs w:val="22"/>
                <w:lang w:val="es-MX" w:eastAsia="es-MX"/>
              </w:rPr>
              <w:t>8</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F515C0"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w:t>
            </w:r>
            <w:r w:rsidR="002859F6" w:rsidRPr="007D7763">
              <w:rPr>
                <w:rFonts w:asciiTheme="minorHAnsi" w:hAnsiTheme="minorHAnsi"/>
                <w:color w:val="000000"/>
                <w:sz w:val="20"/>
                <w:szCs w:val="22"/>
                <w:lang w:val="es-MX" w:eastAsia="es-MX"/>
              </w:rPr>
              <w:t>arta de ausencia de conflicto de interés</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w:t>
            </w:r>
            <w:r w:rsidR="00F515C0" w:rsidRPr="007D7763">
              <w:rPr>
                <w:rFonts w:asciiTheme="minorHAnsi" w:hAnsiTheme="minorHAnsi"/>
                <w:color w:val="000000"/>
                <w:sz w:val="20"/>
                <w:szCs w:val="22"/>
                <w:lang w:val="es-MX" w:eastAsia="es-MX"/>
              </w:rPr>
              <w:t>9</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F515C0"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i</w:t>
            </w:r>
            <w:r w:rsidR="002859F6" w:rsidRPr="007D7763">
              <w:rPr>
                <w:rFonts w:asciiTheme="minorHAnsi" w:hAnsiTheme="minorHAnsi"/>
                <w:color w:val="000000"/>
                <w:sz w:val="20"/>
                <w:szCs w:val="22"/>
                <w:lang w:val="es-MX" w:eastAsia="es-MX"/>
              </w:rPr>
              <w:t>nformación de carácter confidencial</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1</w:t>
            </w:r>
            <w:r w:rsidR="00F515C0" w:rsidRPr="007D7763">
              <w:rPr>
                <w:rFonts w:asciiTheme="minorHAnsi" w:hAnsiTheme="minorHAnsi"/>
                <w:color w:val="000000"/>
                <w:sz w:val="20"/>
                <w:szCs w:val="22"/>
                <w:lang w:val="es-MX" w:eastAsia="es-MX"/>
              </w:rPr>
              <w:t>0</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FORMATO DE CARTA RELATIVA A REGISTROS.</w:t>
            </w:r>
          </w:p>
        </w:tc>
      </w:tr>
      <w:tr w:rsidR="002859F6" w:rsidRPr="007D7763" w:rsidTr="00F515C0">
        <w:trPr>
          <w:trHeight w:val="6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1</w:t>
            </w:r>
            <w:r w:rsidR="00F515C0" w:rsidRPr="007D7763">
              <w:rPr>
                <w:rFonts w:asciiTheme="minorHAnsi" w:hAnsiTheme="minorHAnsi"/>
                <w:color w:val="000000"/>
                <w:sz w:val="20"/>
                <w:szCs w:val="22"/>
                <w:lang w:val="es-MX" w:eastAsia="es-MX"/>
              </w:rPr>
              <w:t>1</w:t>
            </w:r>
          </w:p>
        </w:tc>
        <w:tc>
          <w:tcPr>
            <w:tcW w:w="4425" w:type="pct"/>
            <w:tcBorders>
              <w:top w:val="nil"/>
              <w:left w:val="nil"/>
              <w:bottom w:val="single" w:sz="4" w:space="0" w:color="auto"/>
              <w:right w:val="single" w:sz="4" w:space="0" w:color="auto"/>
            </w:tcBorders>
            <w:shd w:val="clear" w:color="auto" w:fill="auto"/>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MANIFESTACIÓN DE INTERÉS EN PARTICIPAR EN LA </w:t>
            </w:r>
            <w:r w:rsidR="00D1432E" w:rsidRPr="007D7763">
              <w:rPr>
                <w:rFonts w:asciiTheme="minorHAnsi" w:hAnsiTheme="minorHAnsi"/>
                <w:color w:val="000000"/>
                <w:sz w:val="20"/>
                <w:szCs w:val="22"/>
                <w:lang w:val="es-MX" w:eastAsia="es-MX"/>
              </w:rPr>
              <w:t>INVITACION A CUANDO MENOS TRES PERSONAS</w:t>
            </w:r>
            <w:r w:rsidRPr="007D7763">
              <w:rPr>
                <w:rFonts w:asciiTheme="minorHAnsi" w:hAnsiTheme="minorHAnsi"/>
                <w:color w:val="000000"/>
                <w:sz w:val="20"/>
                <w:szCs w:val="22"/>
                <w:lang w:val="es-MX" w:eastAsia="es-MX"/>
              </w:rPr>
              <w:br/>
              <w:t>Y SOLICITAR ACLARACIONES A LA CONVOCATORIA</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1</w:t>
            </w:r>
            <w:r w:rsidR="00F515C0" w:rsidRPr="007D7763">
              <w:rPr>
                <w:rFonts w:asciiTheme="minorHAnsi" w:hAnsiTheme="minorHAnsi"/>
                <w:color w:val="000000"/>
                <w:sz w:val="20"/>
                <w:szCs w:val="22"/>
                <w:lang w:val="es-MX" w:eastAsia="es-MX"/>
              </w:rPr>
              <w:t>2</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Carta bajo protesta. Opiniones de Cumplimiento</w:t>
            </w:r>
          </w:p>
        </w:tc>
      </w:tr>
      <w:tr w:rsidR="002859F6"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1</w:t>
            </w:r>
            <w:r w:rsidR="00F515C0" w:rsidRPr="007D7763">
              <w:rPr>
                <w:rFonts w:asciiTheme="minorHAnsi" w:hAnsiTheme="minorHAnsi"/>
                <w:color w:val="000000"/>
                <w:sz w:val="20"/>
                <w:szCs w:val="22"/>
                <w:lang w:val="es-MX" w:eastAsia="es-MX"/>
              </w:rPr>
              <w:t>3</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7D7763" w:rsidRDefault="002859F6" w:rsidP="003B3D61">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RELACION DE ANEXOS TECNICOS Y ANEXOS DE APOYO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No. ANEXO</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Descripción</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Requerimiento del SMI de ELC.</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Catálogo de ELC.</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Especificaciones Técnicas de Equipos de ELC.</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T2.1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Equipamiento de ELC.</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T3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Directorio.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T4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Cédula de Recepción de Equipos.</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T4.1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Cédula de Puesta a Punto.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T5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Programa de Mantenimiento Preventivo.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T5.1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Reporte del Estado que Guarda el Equipo.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T5.2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Reporte de Falla de los Equipos.</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Cédula Única de Control de Bienes de Consumo.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T6.1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Devolución y Reposición de Bienes de Consumo.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T7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Programa de Capacitación.</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T7.1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Registro del Personal que Asiste a la Capacitación.</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7.2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Formato de acreditación de la capacitación.</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T8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Requerimiento y Formato de Envío de Muestras.</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lastRenderedPageBreak/>
              <w:t>ANEXO T9</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Constancia de Visita a Sitio.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 xml:space="preserve">ANEXO T10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Reporte Mensual de Estudios Efectivos Realizados.</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T10.1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Formato de Notificación de Pena Convencional Aplicable.</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T10.2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Formato de Notificación de Deductivas.</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Resumen de Equipos Ofertados en la Propuesta Técnica.</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Laboratorios Alternos.</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T13</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Reporte de Productividad Mensual.</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T14</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Justificación de Mejora Tecnológica y/o remplazo.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T15</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Formato de Entrega de Instalaciones del Proveedor al Instituto al Término del Contrato.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T16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Laboratorios de Referencia.</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TI.1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proofErr w:type="spellStart"/>
            <w:r w:rsidRPr="007D7763">
              <w:rPr>
                <w:rFonts w:asciiTheme="minorHAnsi" w:hAnsiTheme="minorHAnsi"/>
                <w:color w:val="000000"/>
                <w:sz w:val="20"/>
                <w:szCs w:val="22"/>
                <w:lang w:val="es-MX" w:eastAsia="es-MX"/>
              </w:rPr>
              <w:t>Check</w:t>
            </w:r>
            <w:proofErr w:type="spellEnd"/>
            <w:r w:rsidRPr="007D7763">
              <w:rPr>
                <w:rFonts w:asciiTheme="minorHAnsi" w:hAnsiTheme="minorHAnsi"/>
                <w:color w:val="000000"/>
                <w:sz w:val="20"/>
                <w:szCs w:val="22"/>
                <w:lang w:val="es-MX" w:eastAsia="es-MX"/>
              </w:rPr>
              <w:t xml:space="preserve"> de Funcionalidad</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TI.2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Especificaciones Mínimas de los Equipos de Cómputo.</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TI.3</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Acuerdo de Confidencialidad.</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TI.4</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Designación de Contacto Responsable</w:t>
            </w:r>
          </w:p>
        </w:tc>
      </w:tr>
      <w:tr w:rsidR="00DC0B53" w:rsidRPr="007D7763"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TI.5</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Designación de Sistema y Empresa Soporte.</w:t>
            </w:r>
          </w:p>
        </w:tc>
      </w:tr>
      <w:tr w:rsidR="00DC0B53" w:rsidRPr="00F57F7C"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7D776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ANEXO TI.6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DC0B53" w:rsidRDefault="00DC0B53" w:rsidP="00DC0B53">
            <w:pPr>
              <w:suppressAutoHyphens w:val="0"/>
              <w:rPr>
                <w:rFonts w:asciiTheme="minorHAnsi" w:hAnsiTheme="minorHAnsi"/>
                <w:color w:val="000000"/>
                <w:sz w:val="20"/>
                <w:szCs w:val="22"/>
                <w:lang w:val="es-MX" w:eastAsia="es-MX"/>
              </w:rPr>
            </w:pPr>
            <w:r w:rsidRPr="007D7763">
              <w:rPr>
                <w:rFonts w:asciiTheme="minorHAnsi" w:hAnsiTheme="minorHAnsi"/>
                <w:color w:val="000000"/>
                <w:sz w:val="20"/>
                <w:szCs w:val="22"/>
                <w:lang w:val="es-MX" w:eastAsia="es-MX"/>
              </w:rPr>
              <w:t>Solicitud de Pruebas de Funcionalidad y Envío de Mensajería HL7</w:t>
            </w:r>
          </w:p>
        </w:tc>
      </w:tr>
    </w:tbl>
    <w:p w:rsidR="002859F6" w:rsidRPr="002859F6" w:rsidRDefault="002859F6" w:rsidP="002859F6"/>
    <w:p w:rsidR="002859F6" w:rsidRDefault="002859F6" w:rsidP="002859F6">
      <w:pPr>
        <w:rPr>
          <w:lang w:val="es-MX"/>
        </w:rPr>
      </w:pPr>
    </w:p>
    <w:p w:rsidR="00060361" w:rsidRPr="004521C9" w:rsidRDefault="00060361" w:rsidP="00060361">
      <w:pPr>
        <w:jc w:val="both"/>
        <w:rPr>
          <w:rFonts w:ascii="Arial" w:hAnsi="Arial" w:cs="Arial"/>
          <w:b/>
          <w:sz w:val="16"/>
          <w:szCs w:val="16"/>
        </w:rPr>
      </w:pPr>
    </w:p>
    <w:p w:rsidR="005A3764" w:rsidRDefault="005A3764">
      <w:pPr>
        <w:suppressAutoHyphens w:val="0"/>
        <w:rPr>
          <w:rFonts w:ascii="Arial" w:hAnsi="Arial" w:cs="Arial"/>
          <w:b/>
          <w:szCs w:val="16"/>
        </w:rPr>
      </w:pPr>
    </w:p>
    <w:sectPr w:rsidR="005A3764" w:rsidSect="00DC0B53">
      <w:headerReference w:type="even" r:id="rId14"/>
      <w:headerReference w:type="default" r:id="rId15"/>
      <w:footerReference w:type="default" r:id="rId16"/>
      <w:footnotePr>
        <w:pos w:val="beneathText"/>
      </w:footnotePr>
      <w:pgSz w:w="12240" w:h="15840" w:code="1"/>
      <w:pgMar w:top="-1805" w:right="900" w:bottom="851" w:left="907" w:header="709" w:footer="27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811" w:rsidRDefault="00FE5811">
      <w:r>
        <w:separator/>
      </w:r>
    </w:p>
  </w:endnote>
  <w:endnote w:type="continuationSeparator" w:id="0">
    <w:p w:rsidR="00FE5811" w:rsidRDefault="00FE5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FA" w:rsidRDefault="00E800FA">
    <w:pPr>
      <w:pStyle w:val="Piedepgina"/>
      <w:jc w:val="right"/>
    </w:pPr>
    <w:r>
      <w:t xml:space="preserve">Página </w:t>
    </w:r>
    <w:r>
      <w:rPr>
        <w:b/>
        <w:bCs/>
        <w:szCs w:val="24"/>
      </w:rPr>
      <w:fldChar w:fldCharType="begin"/>
    </w:r>
    <w:r>
      <w:rPr>
        <w:b/>
        <w:bCs/>
      </w:rPr>
      <w:instrText>PAGE</w:instrText>
    </w:r>
    <w:r>
      <w:rPr>
        <w:b/>
        <w:bCs/>
        <w:szCs w:val="24"/>
      </w:rPr>
      <w:fldChar w:fldCharType="separate"/>
    </w:r>
    <w:r w:rsidR="00F40090">
      <w:rPr>
        <w:b/>
        <w:bCs/>
        <w:noProof/>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F40090">
      <w:rPr>
        <w:b/>
        <w:bCs/>
        <w:noProof/>
      </w:rPr>
      <w:t>74</w:t>
    </w:r>
    <w:r>
      <w:rPr>
        <w:b/>
        <w:bCs/>
        <w:szCs w:val="24"/>
      </w:rPr>
      <w:fldChar w:fldCharType="end"/>
    </w:r>
  </w:p>
  <w:p w:rsidR="00E800FA" w:rsidRDefault="00E800FA">
    <w:r>
      <w:rPr>
        <w:noProof/>
        <w:lang w:val="es-MX" w:eastAsia="es-MX"/>
      </w:rPr>
      <w:drawing>
        <wp:inline distT="0" distB="0" distL="0" distR="0" wp14:anchorId="0887352C" wp14:editId="460F9EE4">
          <wp:extent cx="6624955" cy="99352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352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811" w:rsidRDefault="00FE5811">
      <w:r>
        <w:separator/>
      </w:r>
    </w:p>
  </w:footnote>
  <w:footnote w:type="continuationSeparator" w:id="0">
    <w:p w:rsidR="00FE5811" w:rsidRDefault="00FE5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FA" w:rsidRDefault="00E800FA">
    <w:pPr>
      <w:pStyle w:val="Encabezado"/>
    </w:pPr>
  </w:p>
  <w:p w:rsidR="00E800FA" w:rsidRDefault="00E800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FA" w:rsidRDefault="00E800FA">
    <w:pPr>
      <w:pStyle w:val="Encabezado"/>
    </w:pPr>
    <w:r>
      <w:rPr>
        <w:noProof/>
        <w:lang w:val="es-MX" w:eastAsia="es-MX"/>
      </w:rPr>
      <mc:AlternateContent>
        <mc:Choice Requires="wps">
          <w:drawing>
            <wp:anchor distT="0" distB="0" distL="114300" distR="114300" simplePos="0" relativeHeight="251661312" behindDoc="0" locked="0" layoutInCell="1" allowOverlap="1" wp14:anchorId="4650E2A2" wp14:editId="28132D6E">
              <wp:simplePos x="0" y="0"/>
              <wp:positionH relativeFrom="column">
                <wp:posOffset>3357245</wp:posOffset>
              </wp:positionH>
              <wp:positionV relativeFrom="paragraph">
                <wp:posOffset>635</wp:posOffset>
              </wp:positionV>
              <wp:extent cx="3605530" cy="498475"/>
              <wp:effectExtent l="0" t="0" r="13970" b="15875"/>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498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E800FA" w:rsidRDefault="00E800FA" w:rsidP="00E800FA">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E800FA" w:rsidRDefault="00E800FA" w:rsidP="00E800FA">
                          <w:pPr>
                            <w:jc w:val="right"/>
                            <w:rPr>
                              <w:rFonts w:ascii="Montserrat Medium" w:hAnsi="Montserrat Medium"/>
                              <w:b/>
                              <w:bCs/>
                              <w:sz w:val="14"/>
                              <w:szCs w:val="14"/>
                              <w:lang w:val="es-MX"/>
                            </w:rPr>
                          </w:pPr>
                          <w:r>
                            <w:rPr>
                              <w:rFonts w:ascii="Montserrat Medium" w:hAnsi="Montserrat Medium"/>
                              <w:b/>
                              <w:bCs/>
                              <w:sz w:val="14"/>
                              <w:szCs w:val="14"/>
                              <w:lang w:val="es-MX"/>
                            </w:rPr>
                            <w:t>INVITACIÓN A CUANDO MENOS TRES PERSONAS</w:t>
                          </w:r>
                        </w:p>
                        <w:p w:rsidR="00E800FA" w:rsidRPr="0069293C" w:rsidRDefault="00E800FA" w:rsidP="00E800FA">
                          <w:pPr>
                            <w:jc w:val="right"/>
                            <w:rPr>
                              <w:rFonts w:ascii="Montserrat Medium" w:hAnsi="Montserrat Medium"/>
                              <w:b/>
                              <w:bCs/>
                              <w:sz w:val="14"/>
                              <w:szCs w:val="14"/>
                              <w:lang w:val="es-MX"/>
                            </w:rPr>
                          </w:pPr>
                          <w:r w:rsidRPr="00830818">
                            <w:rPr>
                              <w:rFonts w:ascii="Montserrat Medium" w:hAnsi="Montserrat Medium"/>
                              <w:b/>
                              <w:bCs/>
                              <w:sz w:val="14"/>
                              <w:szCs w:val="14"/>
                              <w:lang w:val="es-MX"/>
                            </w:rPr>
                            <w:t>IA-</w:t>
                          </w:r>
                          <w:r>
                            <w:rPr>
                              <w:rFonts w:ascii="Montserrat Medium" w:hAnsi="Montserrat Medium"/>
                              <w:b/>
                              <w:bCs/>
                              <w:sz w:val="14"/>
                              <w:szCs w:val="14"/>
                              <w:lang w:val="es-MX"/>
                            </w:rPr>
                            <w:t>(</w:t>
                          </w:r>
                          <w:r w:rsidRPr="00830818">
                            <w:rPr>
                              <w:rFonts w:ascii="Montserrat Medium" w:hAnsi="Montserrat Medium"/>
                              <w:b/>
                              <w:bCs/>
                              <w:sz w:val="14"/>
                              <w:szCs w:val="14"/>
                              <w:lang w:val="es-MX"/>
                            </w:rPr>
                            <w:t>E-2023-0000</w:t>
                          </w:r>
                          <w:r w:rsidR="003B025D">
                            <w:rPr>
                              <w:rFonts w:ascii="Montserrat Medium" w:hAnsi="Montserrat Medium"/>
                              <w:b/>
                              <w:bCs/>
                              <w:sz w:val="14"/>
                              <w:szCs w:val="14"/>
                              <w:lang w:val="es-MX"/>
                            </w:rPr>
                            <w:t>3017</w:t>
                          </w:r>
                          <w:r>
                            <w:rPr>
                              <w:rFonts w:ascii="Montserrat Medium" w:hAnsi="Montserrat Medium"/>
                              <w:b/>
                              <w:bCs/>
                              <w:sz w:val="14"/>
                              <w:szCs w:val="14"/>
                              <w:lang w:val="es-MX"/>
                            </w:rPr>
                            <w:t>)</w:t>
                          </w:r>
                          <w:r w:rsidRPr="00830818">
                            <w:rPr>
                              <w:rFonts w:ascii="Montserrat Medium" w:hAnsi="Montserrat Medium"/>
                              <w:b/>
                              <w:bCs/>
                              <w:sz w:val="14"/>
                              <w:szCs w:val="14"/>
                              <w:lang w:val="es-MX"/>
                            </w:rPr>
                            <w:t>-202</w:t>
                          </w:r>
                          <w:r>
                            <w:rPr>
                              <w:rFonts w:ascii="Montserrat Medium" w:hAnsi="Montserrat Medium"/>
                              <w:b/>
                              <w:bCs/>
                              <w:sz w:val="14"/>
                              <w:szCs w:val="14"/>
                              <w:lang w:val="es-MX"/>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35pt;margin-top:.05pt;width:283.9pt;height:3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0foQ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" filled="f" stroked="f">
              <v:textbox inset="0,0,0,0">
                <w:txbxContent>
                  <w:p w:rsidR="00E800FA" w:rsidRDefault="00E800FA" w:rsidP="00E800FA">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E800FA" w:rsidRDefault="00E800FA" w:rsidP="00E800FA">
                    <w:pPr>
                      <w:jc w:val="right"/>
                      <w:rPr>
                        <w:rFonts w:ascii="Montserrat Medium" w:hAnsi="Montserrat Medium"/>
                        <w:b/>
                        <w:bCs/>
                        <w:sz w:val="14"/>
                        <w:szCs w:val="14"/>
                        <w:lang w:val="es-MX"/>
                      </w:rPr>
                    </w:pPr>
                    <w:r>
                      <w:rPr>
                        <w:rFonts w:ascii="Montserrat Medium" w:hAnsi="Montserrat Medium"/>
                        <w:b/>
                        <w:bCs/>
                        <w:sz w:val="14"/>
                        <w:szCs w:val="14"/>
                        <w:lang w:val="es-MX"/>
                      </w:rPr>
                      <w:t>INVITACIÓN A CUANDO MENOS TRES PERSONAS</w:t>
                    </w:r>
                  </w:p>
                  <w:p w:rsidR="00E800FA" w:rsidRPr="0069293C" w:rsidRDefault="00E800FA" w:rsidP="00E800FA">
                    <w:pPr>
                      <w:jc w:val="right"/>
                      <w:rPr>
                        <w:rFonts w:ascii="Montserrat Medium" w:hAnsi="Montserrat Medium"/>
                        <w:b/>
                        <w:bCs/>
                        <w:sz w:val="14"/>
                        <w:szCs w:val="14"/>
                        <w:lang w:val="es-MX"/>
                      </w:rPr>
                    </w:pPr>
                    <w:r w:rsidRPr="00830818">
                      <w:rPr>
                        <w:rFonts w:ascii="Montserrat Medium" w:hAnsi="Montserrat Medium"/>
                        <w:b/>
                        <w:bCs/>
                        <w:sz w:val="14"/>
                        <w:szCs w:val="14"/>
                        <w:lang w:val="es-MX"/>
                      </w:rPr>
                      <w:t>IA-</w:t>
                    </w:r>
                    <w:r>
                      <w:rPr>
                        <w:rFonts w:ascii="Montserrat Medium" w:hAnsi="Montserrat Medium"/>
                        <w:b/>
                        <w:bCs/>
                        <w:sz w:val="14"/>
                        <w:szCs w:val="14"/>
                        <w:lang w:val="es-MX"/>
                      </w:rPr>
                      <w:t>(</w:t>
                    </w:r>
                    <w:r w:rsidRPr="00830818">
                      <w:rPr>
                        <w:rFonts w:ascii="Montserrat Medium" w:hAnsi="Montserrat Medium"/>
                        <w:b/>
                        <w:bCs/>
                        <w:sz w:val="14"/>
                        <w:szCs w:val="14"/>
                        <w:lang w:val="es-MX"/>
                      </w:rPr>
                      <w:t>E-2023-0000</w:t>
                    </w:r>
                    <w:r w:rsidR="003B025D">
                      <w:rPr>
                        <w:rFonts w:ascii="Montserrat Medium" w:hAnsi="Montserrat Medium"/>
                        <w:b/>
                        <w:bCs/>
                        <w:sz w:val="14"/>
                        <w:szCs w:val="14"/>
                        <w:lang w:val="es-MX"/>
                      </w:rPr>
                      <w:t>3017</w:t>
                    </w:r>
                    <w:r>
                      <w:rPr>
                        <w:rFonts w:ascii="Montserrat Medium" w:hAnsi="Montserrat Medium"/>
                        <w:b/>
                        <w:bCs/>
                        <w:sz w:val="14"/>
                        <w:szCs w:val="14"/>
                        <w:lang w:val="es-MX"/>
                      </w:rPr>
                      <w:t>)</w:t>
                    </w:r>
                    <w:r w:rsidRPr="00830818">
                      <w:rPr>
                        <w:rFonts w:ascii="Montserrat Medium" w:hAnsi="Montserrat Medium"/>
                        <w:b/>
                        <w:bCs/>
                        <w:sz w:val="14"/>
                        <w:szCs w:val="14"/>
                        <w:lang w:val="es-MX"/>
                      </w:rPr>
                      <w:t>-202</w:t>
                    </w:r>
                    <w:r>
                      <w:rPr>
                        <w:rFonts w:ascii="Montserrat Medium" w:hAnsi="Montserrat Medium"/>
                        <w:b/>
                        <w:bCs/>
                        <w:sz w:val="14"/>
                        <w:szCs w:val="14"/>
                        <w:lang w:val="es-MX"/>
                      </w:rPr>
                      <w:t>3</w:t>
                    </w: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02C2A0DE" wp14:editId="7FA21832">
          <wp:simplePos x="0" y="0"/>
          <wp:positionH relativeFrom="column">
            <wp:posOffset>-180340</wp:posOffset>
          </wp:positionH>
          <wp:positionV relativeFrom="paragraph">
            <wp:posOffset>-192405</wp:posOffset>
          </wp:positionV>
          <wp:extent cx="3777615" cy="8305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0FA" w:rsidRDefault="00E800FA">
    <w:pPr>
      <w:pStyle w:val="Encabezado"/>
    </w:pPr>
  </w:p>
  <w:p w:rsidR="00E800FA" w:rsidRDefault="00E800FA">
    <w:pPr>
      <w:pStyle w:val="Encabezado"/>
    </w:pPr>
  </w:p>
  <w:p w:rsidR="00E800FA" w:rsidRDefault="00E800FA">
    <w:pPr>
      <w:pStyle w:val="Encabezado"/>
    </w:pPr>
  </w:p>
  <w:p w:rsidR="00E800FA" w:rsidRDefault="00E800FA">
    <w:pPr>
      <w:pStyle w:val="Encabezado"/>
    </w:pPr>
  </w:p>
  <w:p w:rsidR="00E800FA" w:rsidRDefault="00E800FA">
    <w:pPr>
      <w:pStyle w:val="Encabezado"/>
    </w:pPr>
  </w:p>
  <w:p w:rsidR="00E800FA" w:rsidRDefault="00E800FA">
    <w:pPr>
      <w:pStyle w:val="Encabezado"/>
    </w:pPr>
  </w:p>
  <w:p w:rsidR="00E800FA" w:rsidRDefault="00E800FA">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5136669"/>
    <w:multiLevelType w:val="hybridMultilevel"/>
    <w:tmpl w:val="2A346DC4"/>
    <w:lvl w:ilvl="0" w:tplc="080A0013">
      <w:start w:val="1"/>
      <w:numFmt w:val="upperRoman"/>
      <w:lvlText w:val="%1."/>
      <w:lvlJc w:val="right"/>
      <w:pPr>
        <w:tabs>
          <w:tab w:val="num" w:pos="2345"/>
        </w:tabs>
        <w:ind w:left="2325" w:hanging="340"/>
      </w:pPr>
      <w:rPr>
        <w:rFonts w:hint="default"/>
        <w:b/>
        <w:i w:val="0"/>
        <w:color w:val="auto"/>
        <w:sz w:val="16"/>
      </w:rPr>
    </w:lvl>
    <w:lvl w:ilvl="1" w:tplc="0C0A0003">
      <w:start w:val="1"/>
      <w:numFmt w:val="bullet"/>
      <w:lvlText w:val="o"/>
      <w:lvlJc w:val="left"/>
      <w:pPr>
        <w:tabs>
          <w:tab w:val="num" w:pos="3425"/>
        </w:tabs>
        <w:ind w:left="3425" w:hanging="360"/>
      </w:pPr>
      <w:rPr>
        <w:rFonts w:ascii="Courier New" w:hAnsi="Courier New" w:cs="Times New Roman" w:hint="default"/>
      </w:rPr>
    </w:lvl>
    <w:lvl w:ilvl="2" w:tplc="0C0A0005">
      <w:start w:val="1"/>
      <w:numFmt w:val="bullet"/>
      <w:lvlText w:val=""/>
      <w:lvlJc w:val="left"/>
      <w:pPr>
        <w:tabs>
          <w:tab w:val="num" w:pos="4145"/>
        </w:tabs>
        <w:ind w:left="4145" w:hanging="360"/>
      </w:pPr>
      <w:rPr>
        <w:rFonts w:ascii="Wingdings" w:hAnsi="Wingdings" w:hint="default"/>
      </w:rPr>
    </w:lvl>
    <w:lvl w:ilvl="3" w:tplc="0C0A0001">
      <w:start w:val="1"/>
      <w:numFmt w:val="bullet"/>
      <w:lvlText w:val=""/>
      <w:lvlJc w:val="left"/>
      <w:pPr>
        <w:tabs>
          <w:tab w:val="num" w:pos="4865"/>
        </w:tabs>
        <w:ind w:left="4865" w:hanging="360"/>
      </w:pPr>
      <w:rPr>
        <w:rFonts w:ascii="Symbol" w:hAnsi="Symbol" w:hint="default"/>
      </w:rPr>
    </w:lvl>
    <w:lvl w:ilvl="4" w:tplc="0C0A0003">
      <w:start w:val="1"/>
      <w:numFmt w:val="bullet"/>
      <w:lvlText w:val="o"/>
      <w:lvlJc w:val="left"/>
      <w:pPr>
        <w:tabs>
          <w:tab w:val="num" w:pos="5585"/>
        </w:tabs>
        <w:ind w:left="5585" w:hanging="360"/>
      </w:pPr>
      <w:rPr>
        <w:rFonts w:ascii="Courier New" w:hAnsi="Courier New" w:cs="Times New Roman" w:hint="default"/>
      </w:rPr>
    </w:lvl>
    <w:lvl w:ilvl="5" w:tplc="0C0A0005">
      <w:start w:val="1"/>
      <w:numFmt w:val="bullet"/>
      <w:lvlText w:val=""/>
      <w:lvlJc w:val="left"/>
      <w:pPr>
        <w:tabs>
          <w:tab w:val="num" w:pos="6305"/>
        </w:tabs>
        <w:ind w:left="6305" w:hanging="360"/>
      </w:pPr>
      <w:rPr>
        <w:rFonts w:ascii="Wingdings" w:hAnsi="Wingdings" w:hint="default"/>
      </w:rPr>
    </w:lvl>
    <w:lvl w:ilvl="6" w:tplc="0C0A0001">
      <w:start w:val="1"/>
      <w:numFmt w:val="bullet"/>
      <w:lvlText w:val=""/>
      <w:lvlJc w:val="left"/>
      <w:pPr>
        <w:tabs>
          <w:tab w:val="num" w:pos="7025"/>
        </w:tabs>
        <w:ind w:left="7025" w:hanging="360"/>
      </w:pPr>
      <w:rPr>
        <w:rFonts w:ascii="Symbol" w:hAnsi="Symbol" w:hint="default"/>
      </w:rPr>
    </w:lvl>
    <w:lvl w:ilvl="7" w:tplc="0C0A0003">
      <w:start w:val="1"/>
      <w:numFmt w:val="bullet"/>
      <w:lvlText w:val="o"/>
      <w:lvlJc w:val="left"/>
      <w:pPr>
        <w:tabs>
          <w:tab w:val="num" w:pos="7745"/>
        </w:tabs>
        <w:ind w:left="7745" w:hanging="360"/>
      </w:pPr>
      <w:rPr>
        <w:rFonts w:ascii="Courier New" w:hAnsi="Courier New" w:cs="Times New Roman" w:hint="default"/>
      </w:rPr>
    </w:lvl>
    <w:lvl w:ilvl="8" w:tplc="0C0A0005">
      <w:start w:val="1"/>
      <w:numFmt w:val="bullet"/>
      <w:lvlText w:val=""/>
      <w:lvlJc w:val="left"/>
      <w:pPr>
        <w:tabs>
          <w:tab w:val="num" w:pos="8465"/>
        </w:tabs>
        <w:ind w:left="8465" w:hanging="360"/>
      </w:pPr>
      <w:rPr>
        <w:rFonts w:ascii="Wingdings" w:hAnsi="Wingdings" w:hint="default"/>
      </w:rPr>
    </w:lvl>
  </w:abstractNum>
  <w:abstractNum w:abstractNumId="41">
    <w:nsid w:val="05B533BD"/>
    <w:multiLevelType w:val="hybridMultilevel"/>
    <w:tmpl w:val="0D945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75E46BB"/>
    <w:multiLevelType w:val="hybridMultilevel"/>
    <w:tmpl w:val="77E88B34"/>
    <w:lvl w:ilvl="0" w:tplc="DC9C1060">
      <w:start w:val="1"/>
      <w:numFmt w:val="decimal"/>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nsid w:val="08030516"/>
    <w:multiLevelType w:val="hybridMultilevel"/>
    <w:tmpl w:val="B97C4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8142199"/>
    <w:multiLevelType w:val="hybridMultilevel"/>
    <w:tmpl w:val="61A8BEB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5">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7">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8">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0">
    <w:nsid w:val="156D1B59"/>
    <w:multiLevelType w:val="hybridMultilevel"/>
    <w:tmpl w:val="53DCAB4E"/>
    <w:lvl w:ilvl="0" w:tplc="0C0A000F">
      <w:start w:val="4"/>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1A9C17CB"/>
    <w:multiLevelType w:val="hybridMultilevel"/>
    <w:tmpl w:val="9A5072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3">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B7609DD"/>
    <w:multiLevelType w:val="multilevel"/>
    <w:tmpl w:val="1AE66D64"/>
    <w:lvl w:ilvl="0">
      <w:start w:val="10"/>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5">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6">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7">
    <w:nsid w:val="2FEE0A60"/>
    <w:multiLevelType w:val="hybridMultilevel"/>
    <w:tmpl w:val="5584FC84"/>
    <w:lvl w:ilvl="0" w:tplc="744E5EC0">
      <w:start w:val="1"/>
      <w:numFmt w:val="lowerLetter"/>
      <w:lvlText w:val="%1)"/>
      <w:lvlJc w:val="left"/>
      <w:pPr>
        <w:ind w:left="632" w:hanging="360"/>
      </w:pPr>
      <w:rPr>
        <w:rFonts w:cs="Times New Roman" w:hint="default"/>
        <w:b/>
      </w:rPr>
    </w:lvl>
    <w:lvl w:ilvl="1" w:tplc="080A0019" w:tentative="1">
      <w:start w:val="1"/>
      <w:numFmt w:val="lowerLetter"/>
      <w:lvlText w:val="%2."/>
      <w:lvlJc w:val="left"/>
      <w:pPr>
        <w:ind w:left="1352" w:hanging="360"/>
      </w:pPr>
      <w:rPr>
        <w:rFonts w:cs="Times New Roman"/>
      </w:rPr>
    </w:lvl>
    <w:lvl w:ilvl="2" w:tplc="080A001B" w:tentative="1">
      <w:start w:val="1"/>
      <w:numFmt w:val="lowerRoman"/>
      <w:lvlText w:val="%3."/>
      <w:lvlJc w:val="right"/>
      <w:pPr>
        <w:ind w:left="2072" w:hanging="180"/>
      </w:pPr>
      <w:rPr>
        <w:rFonts w:cs="Times New Roman"/>
      </w:rPr>
    </w:lvl>
    <w:lvl w:ilvl="3" w:tplc="080A000F" w:tentative="1">
      <w:start w:val="1"/>
      <w:numFmt w:val="decimal"/>
      <w:lvlText w:val="%4."/>
      <w:lvlJc w:val="left"/>
      <w:pPr>
        <w:ind w:left="2792" w:hanging="360"/>
      </w:pPr>
      <w:rPr>
        <w:rFonts w:cs="Times New Roman"/>
      </w:rPr>
    </w:lvl>
    <w:lvl w:ilvl="4" w:tplc="080A0019" w:tentative="1">
      <w:start w:val="1"/>
      <w:numFmt w:val="lowerLetter"/>
      <w:lvlText w:val="%5."/>
      <w:lvlJc w:val="left"/>
      <w:pPr>
        <w:ind w:left="3512" w:hanging="360"/>
      </w:pPr>
      <w:rPr>
        <w:rFonts w:cs="Times New Roman"/>
      </w:rPr>
    </w:lvl>
    <w:lvl w:ilvl="5" w:tplc="080A001B" w:tentative="1">
      <w:start w:val="1"/>
      <w:numFmt w:val="lowerRoman"/>
      <w:lvlText w:val="%6."/>
      <w:lvlJc w:val="right"/>
      <w:pPr>
        <w:ind w:left="4232" w:hanging="180"/>
      </w:pPr>
      <w:rPr>
        <w:rFonts w:cs="Times New Roman"/>
      </w:rPr>
    </w:lvl>
    <w:lvl w:ilvl="6" w:tplc="080A000F" w:tentative="1">
      <w:start w:val="1"/>
      <w:numFmt w:val="decimal"/>
      <w:lvlText w:val="%7."/>
      <w:lvlJc w:val="left"/>
      <w:pPr>
        <w:ind w:left="4952" w:hanging="360"/>
      </w:pPr>
      <w:rPr>
        <w:rFonts w:cs="Times New Roman"/>
      </w:rPr>
    </w:lvl>
    <w:lvl w:ilvl="7" w:tplc="080A0019" w:tentative="1">
      <w:start w:val="1"/>
      <w:numFmt w:val="lowerLetter"/>
      <w:lvlText w:val="%8."/>
      <w:lvlJc w:val="left"/>
      <w:pPr>
        <w:ind w:left="5672" w:hanging="360"/>
      </w:pPr>
      <w:rPr>
        <w:rFonts w:cs="Times New Roman"/>
      </w:rPr>
    </w:lvl>
    <w:lvl w:ilvl="8" w:tplc="080A001B" w:tentative="1">
      <w:start w:val="1"/>
      <w:numFmt w:val="lowerRoman"/>
      <w:lvlText w:val="%9."/>
      <w:lvlJc w:val="right"/>
      <w:pPr>
        <w:ind w:left="6392" w:hanging="180"/>
      </w:pPr>
      <w:rPr>
        <w:rFonts w:cs="Times New Roman"/>
      </w:rPr>
    </w:lvl>
  </w:abstractNum>
  <w:abstractNum w:abstractNumId="58">
    <w:nsid w:val="39F80F5C"/>
    <w:multiLevelType w:val="multilevel"/>
    <w:tmpl w:val="04B63084"/>
    <w:lvl w:ilvl="0">
      <w:start w:val="1"/>
      <w:numFmt w:val="decimal"/>
      <w:lvlText w:val="%1."/>
      <w:lvlJc w:val="left"/>
      <w:pPr>
        <w:ind w:left="502" w:hanging="360"/>
      </w:pPr>
      <w:rPr>
        <w:lang w:val="es-ES"/>
      </w:rPr>
    </w:lvl>
    <w:lvl w:ilvl="1">
      <w:start w:val="1"/>
      <w:numFmt w:val="decimal"/>
      <w:lvlText w:val="%1.%2."/>
      <w:lvlJc w:val="left"/>
      <w:pPr>
        <w:ind w:left="792" w:hanging="432"/>
      </w:pPr>
      <w:rPr>
        <w:b w:val="0"/>
        <w:color w:val="auto"/>
        <w:sz w:val="20"/>
        <w:szCs w:val="20"/>
      </w:rPr>
    </w:lvl>
    <w:lvl w:ilvl="2">
      <w:start w:val="1"/>
      <w:numFmt w:val="decimal"/>
      <w:lvlText w:val="%1.%2.%3."/>
      <w:lvlJc w:val="left"/>
      <w:pPr>
        <w:ind w:left="1224" w:hanging="504"/>
      </w:pPr>
      <w:rPr>
        <w:b w:val="0"/>
      </w:rPr>
    </w:lvl>
    <w:lvl w:ilvl="3">
      <w:start w:val="1"/>
      <w:numFmt w:val="lowerLetter"/>
      <w:lvlText w:val="%4)"/>
      <w:lvlJc w:val="left"/>
      <w:pPr>
        <w:ind w:left="1728" w:hanging="648"/>
      </w:pPr>
      <w:rPr>
        <w:b w:val="0"/>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lowerLetter"/>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A644C48"/>
    <w:multiLevelType w:val="hybridMultilevel"/>
    <w:tmpl w:val="6BF876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6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2">
    <w:nsid w:val="3F112379"/>
    <w:multiLevelType w:val="hybridMultilevel"/>
    <w:tmpl w:val="94D88EC6"/>
    <w:lvl w:ilvl="0" w:tplc="0C0A0017">
      <w:start w:val="1"/>
      <w:numFmt w:val="lowerLetter"/>
      <w:lvlText w:val="%1)"/>
      <w:lvlJc w:val="left"/>
      <w:pPr>
        <w:ind w:left="1080" w:hanging="360"/>
      </w:pPr>
    </w:lvl>
    <w:lvl w:ilvl="1" w:tplc="0C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3">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4">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7">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9">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0">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1">
    <w:nsid w:val="62D41F94"/>
    <w:multiLevelType w:val="hybridMultilevel"/>
    <w:tmpl w:val="7474F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3">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6">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7">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7C3E2E42"/>
    <w:multiLevelType w:val="hybridMultilevel"/>
    <w:tmpl w:val="C616CA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9">
    <w:nsid w:val="7CDF4F01"/>
    <w:multiLevelType w:val="hybridMultilevel"/>
    <w:tmpl w:val="CC94CE72"/>
    <w:lvl w:ilvl="0" w:tplc="6E4CD8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65"/>
  </w:num>
  <w:num w:numId="4">
    <w:abstractNumId w:val="56"/>
  </w:num>
  <w:num w:numId="5">
    <w:abstractNumId w:val="28"/>
  </w:num>
  <w:num w:numId="6">
    <w:abstractNumId w:val="50"/>
  </w:num>
  <w:num w:numId="7">
    <w:abstractNumId w:val="48"/>
  </w:num>
  <w:num w:numId="8">
    <w:abstractNumId w:val="74"/>
  </w:num>
  <w:num w:numId="9">
    <w:abstractNumId w:val="25"/>
  </w:num>
  <w:num w:numId="10">
    <w:abstractNumId w:val="33"/>
  </w:num>
  <w:num w:numId="11">
    <w:abstractNumId w:val="36"/>
  </w:num>
  <w:num w:numId="12">
    <w:abstractNumId w:val="32"/>
  </w:num>
  <w:num w:numId="13">
    <w:abstractNumId w:val="59"/>
  </w:num>
  <w:num w:numId="14">
    <w:abstractNumId w:val="52"/>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num>
  <w:num w:numId="18">
    <w:abstractNumId w:val="63"/>
  </w:num>
  <w:num w:numId="19">
    <w:abstractNumId w:val="73"/>
  </w:num>
  <w:num w:numId="20">
    <w:abstractNumId w:val="64"/>
  </w:num>
  <w:num w:numId="21">
    <w:abstractNumId w:val="17"/>
  </w:num>
  <w:num w:numId="22">
    <w:abstractNumId w:val="67"/>
  </w:num>
  <w:num w:numId="23">
    <w:abstractNumId w:val="47"/>
  </w:num>
  <w:num w:numId="24">
    <w:abstractNumId w:val="76"/>
  </w:num>
  <w:num w:numId="25">
    <w:abstractNumId w:val="72"/>
  </w:num>
  <w:num w:numId="26">
    <w:abstractNumId w:val="45"/>
  </w:num>
  <w:num w:numId="27">
    <w:abstractNumId w:val="70"/>
  </w:num>
  <w:num w:numId="28">
    <w:abstractNumId w:val="68"/>
  </w:num>
  <w:num w:numId="29">
    <w:abstractNumId w:val="4"/>
  </w:num>
  <w:num w:numId="30">
    <w:abstractNumId w:val="79"/>
  </w:num>
  <w:num w:numId="31">
    <w:abstractNumId w:val="57"/>
  </w:num>
  <w:num w:numId="32">
    <w:abstractNumId w:val="42"/>
  </w:num>
  <w:num w:numId="33">
    <w:abstractNumId w:val="21"/>
  </w:num>
  <w:num w:numId="34">
    <w:abstractNumId w:val="3"/>
  </w:num>
  <w:num w:numId="35">
    <w:abstractNumId w:val="2"/>
  </w:num>
  <w:num w:numId="36">
    <w:abstractNumId w:val="1"/>
  </w:num>
  <w:num w:numId="37">
    <w:abstractNumId w:val="0"/>
  </w:num>
  <w:num w:numId="38">
    <w:abstractNumId w:val="44"/>
  </w:num>
  <w:num w:numId="39">
    <w:abstractNumId w:val="53"/>
  </w:num>
  <w:num w:numId="40">
    <w:abstractNumId w:val="54"/>
  </w:num>
  <w:num w:numId="41">
    <w:abstractNumId w:val="46"/>
  </w:num>
  <w:num w:numId="42">
    <w:abstractNumId w:val="75"/>
  </w:num>
  <w:num w:numId="43">
    <w:abstractNumId w:val="58"/>
  </w:num>
  <w:num w:numId="44">
    <w:abstractNumId w:val="40"/>
  </w:num>
  <w:num w:numId="45">
    <w:abstractNumId w:val="51"/>
  </w:num>
  <w:num w:numId="46">
    <w:abstractNumId w:val="71"/>
  </w:num>
  <w:num w:numId="47">
    <w:abstractNumId w:val="43"/>
  </w:num>
  <w:num w:numId="48">
    <w:abstractNumId w:val="62"/>
  </w:num>
  <w:num w:numId="49">
    <w:abstractNumId w:val="78"/>
  </w:num>
  <w:num w:numId="50">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278A"/>
    <w:rsid w:val="00013E24"/>
    <w:rsid w:val="00014D2A"/>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13EF"/>
    <w:rsid w:val="000529ED"/>
    <w:rsid w:val="00055784"/>
    <w:rsid w:val="000557E3"/>
    <w:rsid w:val="00055B07"/>
    <w:rsid w:val="00055D5E"/>
    <w:rsid w:val="00055D9D"/>
    <w:rsid w:val="00055EE6"/>
    <w:rsid w:val="00057312"/>
    <w:rsid w:val="00060361"/>
    <w:rsid w:val="0006233A"/>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7065"/>
    <w:rsid w:val="000A079A"/>
    <w:rsid w:val="000A0B1E"/>
    <w:rsid w:val="000A1ECA"/>
    <w:rsid w:val="000A28EF"/>
    <w:rsid w:val="000A3BC2"/>
    <w:rsid w:val="000A4C1E"/>
    <w:rsid w:val="000A6A4A"/>
    <w:rsid w:val="000B22E5"/>
    <w:rsid w:val="000B2AE6"/>
    <w:rsid w:val="000B64A9"/>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2F01"/>
    <w:rsid w:val="001B2FF9"/>
    <w:rsid w:val="001B4FF2"/>
    <w:rsid w:val="001B7D8F"/>
    <w:rsid w:val="001C1CEC"/>
    <w:rsid w:val="001C20AB"/>
    <w:rsid w:val="001C49E8"/>
    <w:rsid w:val="001C4E56"/>
    <w:rsid w:val="001C546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682A"/>
    <w:rsid w:val="002101C4"/>
    <w:rsid w:val="002200CE"/>
    <w:rsid w:val="00220E99"/>
    <w:rsid w:val="0022115B"/>
    <w:rsid w:val="00223084"/>
    <w:rsid w:val="00223743"/>
    <w:rsid w:val="002250A3"/>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648E7"/>
    <w:rsid w:val="00272BEE"/>
    <w:rsid w:val="0027531E"/>
    <w:rsid w:val="002756C9"/>
    <w:rsid w:val="00275A99"/>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20E3"/>
    <w:rsid w:val="002D4F8F"/>
    <w:rsid w:val="002D59D1"/>
    <w:rsid w:val="002D68CE"/>
    <w:rsid w:val="002D7E18"/>
    <w:rsid w:val="002D7F29"/>
    <w:rsid w:val="002D7FFA"/>
    <w:rsid w:val="002E339A"/>
    <w:rsid w:val="002E3C0F"/>
    <w:rsid w:val="002E48E7"/>
    <w:rsid w:val="002E51D5"/>
    <w:rsid w:val="002E77B6"/>
    <w:rsid w:val="002F3E18"/>
    <w:rsid w:val="002F4670"/>
    <w:rsid w:val="002F5C97"/>
    <w:rsid w:val="002F70B3"/>
    <w:rsid w:val="002F741E"/>
    <w:rsid w:val="0030030F"/>
    <w:rsid w:val="00304B9E"/>
    <w:rsid w:val="00304BDD"/>
    <w:rsid w:val="0030559F"/>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C047F"/>
    <w:rsid w:val="003C08F0"/>
    <w:rsid w:val="003C23C4"/>
    <w:rsid w:val="003C2E91"/>
    <w:rsid w:val="003C3EDE"/>
    <w:rsid w:val="003C4BBA"/>
    <w:rsid w:val="003C5710"/>
    <w:rsid w:val="003C6B80"/>
    <w:rsid w:val="003C7127"/>
    <w:rsid w:val="003D28C1"/>
    <w:rsid w:val="003D2E5A"/>
    <w:rsid w:val="003D7710"/>
    <w:rsid w:val="003E1349"/>
    <w:rsid w:val="003E280E"/>
    <w:rsid w:val="003E5055"/>
    <w:rsid w:val="003E7547"/>
    <w:rsid w:val="003E7CBC"/>
    <w:rsid w:val="003F0502"/>
    <w:rsid w:val="003F13EC"/>
    <w:rsid w:val="003F3222"/>
    <w:rsid w:val="003F58B7"/>
    <w:rsid w:val="003F5A66"/>
    <w:rsid w:val="003F7CBE"/>
    <w:rsid w:val="00400FAE"/>
    <w:rsid w:val="0040101A"/>
    <w:rsid w:val="0040169E"/>
    <w:rsid w:val="00401F2B"/>
    <w:rsid w:val="00404BA2"/>
    <w:rsid w:val="00407F61"/>
    <w:rsid w:val="00410BF7"/>
    <w:rsid w:val="004128F0"/>
    <w:rsid w:val="00412E06"/>
    <w:rsid w:val="004139C7"/>
    <w:rsid w:val="00417412"/>
    <w:rsid w:val="00420055"/>
    <w:rsid w:val="004218EB"/>
    <w:rsid w:val="00422347"/>
    <w:rsid w:val="00425148"/>
    <w:rsid w:val="00426672"/>
    <w:rsid w:val="00426CF5"/>
    <w:rsid w:val="00430E84"/>
    <w:rsid w:val="00430F7A"/>
    <w:rsid w:val="0043100F"/>
    <w:rsid w:val="00431C8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62B6"/>
    <w:rsid w:val="004607A9"/>
    <w:rsid w:val="00461E3B"/>
    <w:rsid w:val="004627D7"/>
    <w:rsid w:val="00462882"/>
    <w:rsid w:val="00463BCD"/>
    <w:rsid w:val="00465069"/>
    <w:rsid w:val="00466A19"/>
    <w:rsid w:val="00471F39"/>
    <w:rsid w:val="00472013"/>
    <w:rsid w:val="00472C68"/>
    <w:rsid w:val="00475897"/>
    <w:rsid w:val="0048015C"/>
    <w:rsid w:val="00481899"/>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985"/>
    <w:rsid w:val="00591893"/>
    <w:rsid w:val="00592B85"/>
    <w:rsid w:val="005946A7"/>
    <w:rsid w:val="00594F7F"/>
    <w:rsid w:val="005955E3"/>
    <w:rsid w:val="005960EB"/>
    <w:rsid w:val="00597F3C"/>
    <w:rsid w:val="005A076D"/>
    <w:rsid w:val="005A1167"/>
    <w:rsid w:val="005A22D0"/>
    <w:rsid w:val="005A323F"/>
    <w:rsid w:val="005A3764"/>
    <w:rsid w:val="005A4AB1"/>
    <w:rsid w:val="005B212D"/>
    <w:rsid w:val="005B268D"/>
    <w:rsid w:val="005B3D20"/>
    <w:rsid w:val="005B58F7"/>
    <w:rsid w:val="005B77CE"/>
    <w:rsid w:val="005C590F"/>
    <w:rsid w:val="005C601E"/>
    <w:rsid w:val="005C7F19"/>
    <w:rsid w:val="005D164A"/>
    <w:rsid w:val="005D2168"/>
    <w:rsid w:val="005D2D6A"/>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E89"/>
    <w:rsid w:val="006017D0"/>
    <w:rsid w:val="00605353"/>
    <w:rsid w:val="0060798D"/>
    <w:rsid w:val="00610F8C"/>
    <w:rsid w:val="006127B6"/>
    <w:rsid w:val="006141E2"/>
    <w:rsid w:val="00617253"/>
    <w:rsid w:val="0061787A"/>
    <w:rsid w:val="006229A5"/>
    <w:rsid w:val="00626097"/>
    <w:rsid w:val="00626440"/>
    <w:rsid w:val="006275F6"/>
    <w:rsid w:val="00634780"/>
    <w:rsid w:val="00636D28"/>
    <w:rsid w:val="00636FC6"/>
    <w:rsid w:val="006374B2"/>
    <w:rsid w:val="00640D42"/>
    <w:rsid w:val="0064166D"/>
    <w:rsid w:val="00641F3A"/>
    <w:rsid w:val="00645A90"/>
    <w:rsid w:val="0065197D"/>
    <w:rsid w:val="0065658E"/>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A33C3"/>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7763"/>
    <w:rsid w:val="007D786D"/>
    <w:rsid w:val="007D7938"/>
    <w:rsid w:val="007D7F01"/>
    <w:rsid w:val="007E09CB"/>
    <w:rsid w:val="007E31F2"/>
    <w:rsid w:val="007E4125"/>
    <w:rsid w:val="007E4420"/>
    <w:rsid w:val="007E5135"/>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30A92"/>
    <w:rsid w:val="00831FFE"/>
    <w:rsid w:val="0083370F"/>
    <w:rsid w:val="00834C5F"/>
    <w:rsid w:val="00835E2B"/>
    <w:rsid w:val="008401EB"/>
    <w:rsid w:val="00841D82"/>
    <w:rsid w:val="00842555"/>
    <w:rsid w:val="008463AB"/>
    <w:rsid w:val="00846461"/>
    <w:rsid w:val="008476F8"/>
    <w:rsid w:val="00847E83"/>
    <w:rsid w:val="00851CB1"/>
    <w:rsid w:val="00851EBA"/>
    <w:rsid w:val="0085283A"/>
    <w:rsid w:val="00853D3A"/>
    <w:rsid w:val="008547E7"/>
    <w:rsid w:val="00854EDE"/>
    <w:rsid w:val="00862379"/>
    <w:rsid w:val="008654E8"/>
    <w:rsid w:val="00872747"/>
    <w:rsid w:val="008734DD"/>
    <w:rsid w:val="008740E8"/>
    <w:rsid w:val="00874306"/>
    <w:rsid w:val="008768C3"/>
    <w:rsid w:val="00876B23"/>
    <w:rsid w:val="00882700"/>
    <w:rsid w:val="00883696"/>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A66"/>
    <w:rsid w:val="008C718D"/>
    <w:rsid w:val="008D2F46"/>
    <w:rsid w:val="008D4D62"/>
    <w:rsid w:val="008D4E35"/>
    <w:rsid w:val="008D73AC"/>
    <w:rsid w:val="008E03FD"/>
    <w:rsid w:val="008E25A3"/>
    <w:rsid w:val="008E70C9"/>
    <w:rsid w:val="008E77F4"/>
    <w:rsid w:val="008E78B1"/>
    <w:rsid w:val="008F1337"/>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E8B"/>
    <w:rsid w:val="009D6A21"/>
    <w:rsid w:val="009E0765"/>
    <w:rsid w:val="009E0CA3"/>
    <w:rsid w:val="009E3068"/>
    <w:rsid w:val="009E3787"/>
    <w:rsid w:val="009E484C"/>
    <w:rsid w:val="009E5AB0"/>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CD2"/>
    <w:rsid w:val="00A24D3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60FBF"/>
    <w:rsid w:val="00A65BF5"/>
    <w:rsid w:val="00A65DCA"/>
    <w:rsid w:val="00A675CC"/>
    <w:rsid w:val="00A80579"/>
    <w:rsid w:val="00A84EC8"/>
    <w:rsid w:val="00A8506F"/>
    <w:rsid w:val="00A853FD"/>
    <w:rsid w:val="00A863A3"/>
    <w:rsid w:val="00A8694C"/>
    <w:rsid w:val="00A8725B"/>
    <w:rsid w:val="00A876CC"/>
    <w:rsid w:val="00A906A5"/>
    <w:rsid w:val="00A909E0"/>
    <w:rsid w:val="00A90D71"/>
    <w:rsid w:val="00A91DE0"/>
    <w:rsid w:val="00A930C0"/>
    <w:rsid w:val="00A9386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D0F1F"/>
    <w:rsid w:val="00AD4C45"/>
    <w:rsid w:val="00AD684C"/>
    <w:rsid w:val="00AD7D20"/>
    <w:rsid w:val="00AE1729"/>
    <w:rsid w:val="00AE27E6"/>
    <w:rsid w:val="00AE590D"/>
    <w:rsid w:val="00AE5B4A"/>
    <w:rsid w:val="00AE5D89"/>
    <w:rsid w:val="00AE6D25"/>
    <w:rsid w:val="00AF10F6"/>
    <w:rsid w:val="00AF1457"/>
    <w:rsid w:val="00AF3E34"/>
    <w:rsid w:val="00AF7439"/>
    <w:rsid w:val="00B02E5D"/>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5172"/>
    <w:rsid w:val="00B56787"/>
    <w:rsid w:val="00B57108"/>
    <w:rsid w:val="00B57774"/>
    <w:rsid w:val="00B579B1"/>
    <w:rsid w:val="00B70334"/>
    <w:rsid w:val="00B72AF5"/>
    <w:rsid w:val="00B738C0"/>
    <w:rsid w:val="00B745D2"/>
    <w:rsid w:val="00B77693"/>
    <w:rsid w:val="00B82DA5"/>
    <w:rsid w:val="00B832A7"/>
    <w:rsid w:val="00B843E4"/>
    <w:rsid w:val="00B86C0F"/>
    <w:rsid w:val="00B90CE4"/>
    <w:rsid w:val="00B9252F"/>
    <w:rsid w:val="00B9343D"/>
    <w:rsid w:val="00B93AE2"/>
    <w:rsid w:val="00B954A5"/>
    <w:rsid w:val="00B955C4"/>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80D2D"/>
    <w:rsid w:val="00C8417E"/>
    <w:rsid w:val="00C87AE2"/>
    <w:rsid w:val="00C91BC2"/>
    <w:rsid w:val="00C94197"/>
    <w:rsid w:val="00C94579"/>
    <w:rsid w:val="00CA6ABD"/>
    <w:rsid w:val="00CA6DE3"/>
    <w:rsid w:val="00CB00FF"/>
    <w:rsid w:val="00CB3F16"/>
    <w:rsid w:val="00CB4976"/>
    <w:rsid w:val="00CB4C66"/>
    <w:rsid w:val="00CC05CB"/>
    <w:rsid w:val="00CC0E80"/>
    <w:rsid w:val="00CC136F"/>
    <w:rsid w:val="00CC30CC"/>
    <w:rsid w:val="00CC447C"/>
    <w:rsid w:val="00CC5D40"/>
    <w:rsid w:val="00CC70CE"/>
    <w:rsid w:val="00CC781D"/>
    <w:rsid w:val="00CD1A13"/>
    <w:rsid w:val="00CD3290"/>
    <w:rsid w:val="00CD37E8"/>
    <w:rsid w:val="00CD4212"/>
    <w:rsid w:val="00CD507B"/>
    <w:rsid w:val="00CD582A"/>
    <w:rsid w:val="00CD7363"/>
    <w:rsid w:val="00CE095E"/>
    <w:rsid w:val="00CE167E"/>
    <w:rsid w:val="00CE61C2"/>
    <w:rsid w:val="00CE716F"/>
    <w:rsid w:val="00CF0A09"/>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3D10"/>
    <w:rsid w:val="00D34150"/>
    <w:rsid w:val="00D34166"/>
    <w:rsid w:val="00D375C4"/>
    <w:rsid w:val="00D377EE"/>
    <w:rsid w:val="00D37E26"/>
    <w:rsid w:val="00D43BC7"/>
    <w:rsid w:val="00D4583C"/>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80303"/>
    <w:rsid w:val="00D825D5"/>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D00"/>
    <w:rsid w:val="00DD5116"/>
    <w:rsid w:val="00DD5C0A"/>
    <w:rsid w:val="00DD6243"/>
    <w:rsid w:val="00DD6362"/>
    <w:rsid w:val="00DD660E"/>
    <w:rsid w:val="00DD7142"/>
    <w:rsid w:val="00DD7256"/>
    <w:rsid w:val="00DD7EF1"/>
    <w:rsid w:val="00DE2169"/>
    <w:rsid w:val="00DE3DB7"/>
    <w:rsid w:val="00DE4A9A"/>
    <w:rsid w:val="00DE5AD4"/>
    <w:rsid w:val="00DE6B51"/>
    <w:rsid w:val="00DE7E80"/>
    <w:rsid w:val="00DF181C"/>
    <w:rsid w:val="00DF3DD5"/>
    <w:rsid w:val="00DF40FE"/>
    <w:rsid w:val="00DF6A69"/>
    <w:rsid w:val="00E00F5D"/>
    <w:rsid w:val="00E04FAB"/>
    <w:rsid w:val="00E05E5C"/>
    <w:rsid w:val="00E10A5E"/>
    <w:rsid w:val="00E11893"/>
    <w:rsid w:val="00E11CF1"/>
    <w:rsid w:val="00E12076"/>
    <w:rsid w:val="00E145B5"/>
    <w:rsid w:val="00E1503B"/>
    <w:rsid w:val="00E15BD9"/>
    <w:rsid w:val="00E16DF7"/>
    <w:rsid w:val="00E20956"/>
    <w:rsid w:val="00E214A0"/>
    <w:rsid w:val="00E235A9"/>
    <w:rsid w:val="00E246F8"/>
    <w:rsid w:val="00E255A5"/>
    <w:rsid w:val="00E25B9B"/>
    <w:rsid w:val="00E27BB6"/>
    <w:rsid w:val="00E27D1A"/>
    <w:rsid w:val="00E3023D"/>
    <w:rsid w:val="00E302D7"/>
    <w:rsid w:val="00E31DD7"/>
    <w:rsid w:val="00E323B8"/>
    <w:rsid w:val="00E32B2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1D1B"/>
    <w:rsid w:val="00E65EC4"/>
    <w:rsid w:val="00E66067"/>
    <w:rsid w:val="00E6631C"/>
    <w:rsid w:val="00E70044"/>
    <w:rsid w:val="00E72C8F"/>
    <w:rsid w:val="00E73073"/>
    <w:rsid w:val="00E73FAA"/>
    <w:rsid w:val="00E770AD"/>
    <w:rsid w:val="00E800FA"/>
    <w:rsid w:val="00E83FCF"/>
    <w:rsid w:val="00E86EAD"/>
    <w:rsid w:val="00E87497"/>
    <w:rsid w:val="00E910EB"/>
    <w:rsid w:val="00E9216E"/>
    <w:rsid w:val="00E9244A"/>
    <w:rsid w:val="00E94136"/>
    <w:rsid w:val="00E9419F"/>
    <w:rsid w:val="00E944F9"/>
    <w:rsid w:val="00EA2E43"/>
    <w:rsid w:val="00EA364C"/>
    <w:rsid w:val="00EB1897"/>
    <w:rsid w:val="00EB40CC"/>
    <w:rsid w:val="00EB5147"/>
    <w:rsid w:val="00EC3A18"/>
    <w:rsid w:val="00EC6656"/>
    <w:rsid w:val="00ED1454"/>
    <w:rsid w:val="00ED23B6"/>
    <w:rsid w:val="00ED4AF2"/>
    <w:rsid w:val="00ED6A5F"/>
    <w:rsid w:val="00EE03DE"/>
    <w:rsid w:val="00EE0512"/>
    <w:rsid w:val="00EE101B"/>
    <w:rsid w:val="00EE2142"/>
    <w:rsid w:val="00EE23D8"/>
    <w:rsid w:val="00EE342D"/>
    <w:rsid w:val="00EE5A23"/>
    <w:rsid w:val="00EE6133"/>
    <w:rsid w:val="00EE6FFD"/>
    <w:rsid w:val="00EE71A2"/>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D21F6"/>
    <w:rsid w:val="00FD2903"/>
    <w:rsid w:val="00FD33FE"/>
    <w:rsid w:val="00FD368B"/>
    <w:rsid w:val="00FE10C6"/>
    <w:rsid w:val="00FE136D"/>
    <w:rsid w:val="00FE3124"/>
    <w:rsid w:val="00FE353E"/>
    <w:rsid w:val="00FE4FAF"/>
    <w:rsid w:val="00FE5811"/>
    <w:rsid w:val="00FE61BE"/>
    <w:rsid w:val="00FE781A"/>
    <w:rsid w:val="00FF13AB"/>
    <w:rsid w:val="00FF196F"/>
    <w:rsid w:val="00FF2B27"/>
    <w:rsid w:val="00FF414C"/>
    <w:rsid w:val="00FF51B8"/>
    <w:rsid w:val="00FF54E7"/>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4"/>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uiPriority w:val="99"/>
    <w:rsid w:val="001C49E8"/>
    <w:pPr>
      <w:numPr>
        <w:numId w:val="29"/>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34"/>
      </w:numPr>
      <w:contextualSpacing/>
    </w:pPr>
  </w:style>
  <w:style w:type="paragraph" w:styleId="Listaconvietas3">
    <w:name w:val="List Bullet 3"/>
    <w:basedOn w:val="Normal"/>
    <w:unhideWhenUsed/>
    <w:rsid w:val="00060361"/>
    <w:pPr>
      <w:numPr>
        <w:numId w:val="35"/>
      </w:numPr>
      <w:contextualSpacing/>
    </w:pPr>
  </w:style>
  <w:style w:type="paragraph" w:styleId="Listaconvietas4">
    <w:name w:val="List Bullet 4"/>
    <w:basedOn w:val="Normal"/>
    <w:unhideWhenUsed/>
    <w:rsid w:val="00060361"/>
    <w:pPr>
      <w:numPr>
        <w:numId w:val="36"/>
      </w:numPr>
      <w:contextualSpacing/>
    </w:pPr>
  </w:style>
  <w:style w:type="paragraph" w:styleId="Listaconvietas5">
    <w:name w:val="List Bullet 5"/>
    <w:basedOn w:val="Normal"/>
    <w:unhideWhenUsed/>
    <w:rsid w:val="00060361"/>
    <w:pPr>
      <w:numPr>
        <w:numId w:val="37"/>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4"/>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uiPriority w:val="99"/>
    <w:rsid w:val="001C49E8"/>
    <w:pPr>
      <w:numPr>
        <w:numId w:val="29"/>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34"/>
      </w:numPr>
      <w:contextualSpacing/>
    </w:pPr>
  </w:style>
  <w:style w:type="paragraph" w:styleId="Listaconvietas3">
    <w:name w:val="List Bullet 3"/>
    <w:basedOn w:val="Normal"/>
    <w:unhideWhenUsed/>
    <w:rsid w:val="00060361"/>
    <w:pPr>
      <w:numPr>
        <w:numId w:val="35"/>
      </w:numPr>
      <w:contextualSpacing/>
    </w:pPr>
  </w:style>
  <w:style w:type="paragraph" w:styleId="Listaconvietas4">
    <w:name w:val="List Bullet 4"/>
    <w:basedOn w:val="Normal"/>
    <w:unhideWhenUsed/>
    <w:rsid w:val="00060361"/>
    <w:pPr>
      <w:numPr>
        <w:numId w:val="36"/>
      </w:numPr>
      <w:contextualSpacing/>
    </w:pPr>
  </w:style>
  <w:style w:type="paragraph" w:styleId="Listaconvietas5">
    <w:name w:val="List Bullet 5"/>
    <w:basedOn w:val="Normal"/>
    <w:unhideWhenUsed/>
    <w:rsid w:val="00060361"/>
    <w:pPr>
      <w:numPr>
        <w:numId w:val="37"/>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salba.garciag@imss.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osalba.garciag@imss.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b.mx/sfp"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infonavit.org.mx" TargetMode="Externa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EBA32-62A1-464A-8337-57EB2955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32318</Words>
  <Characters>177755</Characters>
  <Application>Microsoft Office Word</Application>
  <DocSecurity>0</DocSecurity>
  <Lines>1481</Lines>
  <Paragraphs>419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209654</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Ricardo Antonio Gonzalez Ramirez</cp:lastModifiedBy>
  <cp:revision>14</cp:revision>
  <cp:lastPrinted>2022-09-09T18:53:00Z</cp:lastPrinted>
  <dcterms:created xsi:type="dcterms:W3CDTF">2023-01-31T16:02:00Z</dcterms:created>
  <dcterms:modified xsi:type="dcterms:W3CDTF">2023-02-03T22:21:00Z</dcterms:modified>
</cp:coreProperties>
</file>