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p14">
  <w:background w:color="FFFFFF"/>
  <w:body>
    <w:p xmlns:wp14="http://schemas.microsoft.com/office/word/2010/wordml" w:rsidRPr="004521C9" w:rsidR="00DE3DB7" w:rsidP="00975D91" w:rsidRDefault="00DE3DB7" w14:paraId="672A6659" wp14:textId="77777777">
      <w:pPr>
        <w:jc w:val="center"/>
        <w:rPr>
          <w:rFonts w:ascii="Arial" w:hAnsi="Arial" w:cs="Arial"/>
          <w:b/>
          <w:bCs/>
          <w:color w:val="FF0000"/>
          <w:sz w:val="20"/>
        </w:rPr>
      </w:pPr>
    </w:p>
    <w:p xmlns:wp14="http://schemas.microsoft.com/office/word/2010/wordml" w:rsidRPr="004521C9" w:rsidR="00DE3DB7" w:rsidP="00975D91" w:rsidRDefault="00DE3DB7" w14:paraId="0A37501D" wp14:textId="77777777">
      <w:pPr>
        <w:jc w:val="center"/>
        <w:rPr>
          <w:rFonts w:ascii="Arial" w:hAnsi="Arial" w:cs="Arial"/>
          <w:b/>
          <w:bCs/>
          <w:sz w:val="20"/>
        </w:rPr>
      </w:pPr>
    </w:p>
    <w:p xmlns:wp14="http://schemas.microsoft.com/office/word/2010/wordml" w:rsidRPr="004521C9" w:rsidR="00DE3DB7" w:rsidP="00975D91" w:rsidRDefault="00DE3DB7" w14:paraId="5DAB6C7B" wp14:textId="77777777">
      <w:pPr>
        <w:jc w:val="center"/>
        <w:rPr>
          <w:rFonts w:ascii="Arial" w:hAnsi="Arial" w:cs="Arial"/>
          <w:b/>
          <w:bCs/>
          <w:sz w:val="20"/>
        </w:rPr>
      </w:pPr>
    </w:p>
    <w:p xmlns:wp14="http://schemas.microsoft.com/office/word/2010/wordml" w:rsidRPr="004521C9" w:rsidR="00DE3DB7" w:rsidP="00975D91" w:rsidRDefault="00DE3DB7" w14:paraId="02EB378F" wp14:textId="77777777">
      <w:pPr>
        <w:jc w:val="center"/>
        <w:rPr>
          <w:rFonts w:ascii="Arial" w:hAnsi="Arial" w:cs="Arial"/>
          <w:b/>
          <w:bCs/>
          <w:sz w:val="20"/>
        </w:rPr>
      </w:pPr>
    </w:p>
    <w:p xmlns:wp14="http://schemas.microsoft.com/office/word/2010/wordml" w:rsidRPr="004521C9" w:rsidR="00DE3DB7" w:rsidP="00975D91" w:rsidRDefault="00DE3DB7" w14:paraId="6A05A809" wp14:textId="77777777">
      <w:pPr>
        <w:jc w:val="center"/>
        <w:rPr>
          <w:rFonts w:ascii="Arial" w:hAnsi="Arial" w:cs="Arial"/>
          <w:b/>
          <w:bCs/>
          <w:sz w:val="20"/>
        </w:rPr>
      </w:pPr>
    </w:p>
    <w:p xmlns:wp14="http://schemas.microsoft.com/office/word/2010/wordml" w:rsidRPr="004521C9" w:rsidR="00DE3DB7" w:rsidP="00975D91" w:rsidRDefault="00DE3DB7" w14:paraId="5A39BBE3" wp14:textId="77777777">
      <w:pPr>
        <w:jc w:val="center"/>
        <w:rPr>
          <w:rFonts w:ascii="Arial" w:hAnsi="Arial" w:cs="Arial"/>
          <w:b/>
          <w:bCs/>
          <w:sz w:val="20"/>
        </w:rPr>
      </w:pPr>
    </w:p>
    <w:p xmlns:wp14="http://schemas.microsoft.com/office/word/2010/wordml" w:rsidRPr="004521C9" w:rsidR="00DE3DB7" w:rsidP="00975D91" w:rsidRDefault="00DE3DB7" w14:paraId="41C8F396" wp14:textId="77777777">
      <w:pPr>
        <w:jc w:val="center"/>
        <w:rPr>
          <w:rFonts w:ascii="Arial" w:hAnsi="Arial" w:cs="Arial"/>
          <w:b/>
          <w:bCs/>
        </w:rPr>
      </w:pPr>
    </w:p>
    <w:p xmlns:wp14="http://schemas.microsoft.com/office/word/2010/wordml" w:rsidRPr="00D42233" w:rsidR="00027ADD" w:rsidP="00D42233" w:rsidRDefault="00876B23" w14:paraId="26F9DF1F" wp14:textId="77777777">
      <w:pPr>
        <w:jc w:val="center"/>
        <w:rPr>
          <w:rFonts w:ascii="Arial" w:hAnsi="Arial" w:cs="Arial"/>
          <w:b/>
          <w:bCs/>
          <w:lang w:val="es-MX"/>
        </w:rPr>
      </w:pPr>
      <w:r w:rsidRPr="00D42233">
        <w:rPr>
          <w:rFonts w:ascii="Arial" w:hAnsi="Arial" w:cs="Arial"/>
          <w:b/>
          <w:bCs/>
        </w:rPr>
        <w:t>CONVOCTORIA</w:t>
      </w:r>
      <w:r w:rsidRPr="00D42233" w:rsidR="00830818">
        <w:rPr>
          <w:rFonts w:ascii="Arial" w:hAnsi="Arial" w:cs="Arial"/>
          <w:b/>
          <w:bCs/>
        </w:rPr>
        <w:t xml:space="preserve"> CON CODIGO DE EXPEDIENTE EN COMPRANETE-2023-00002419</w:t>
      </w:r>
    </w:p>
    <w:p xmlns:wp14="http://schemas.microsoft.com/office/word/2010/wordml" w:rsidRPr="00D42233" w:rsidR="00027ADD" w:rsidP="00D42233" w:rsidRDefault="00027ADD" w14:paraId="074E2F38" wp14:textId="77777777">
      <w:pPr>
        <w:jc w:val="center"/>
        <w:rPr>
          <w:rFonts w:ascii="Arial" w:hAnsi="Arial" w:cs="Arial"/>
          <w:b/>
          <w:bCs/>
        </w:rPr>
      </w:pPr>
      <w:r w:rsidRPr="00D42233">
        <w:rPr>
          <w:rFonts w:ascii="Arial" w:hAnsi="Arial" w:cs="Arial"/>
          <w:b/>
          <w:bCs/>
        </w:rPr>
        <w:t>PARA LA CONTRATACIÓN DEL “SERVICIO MÉDICO INTEGRAL DE  PROCEDIMIENTOS DE MÍNIMA INVASIÓN</w:t>
      </w:r>
      <w:r w:rsidRPr="00D42233" w:rsidR="00B97BB0">
        <w:rPr>
          <w:rFonts w:ascii="Arial" w:hAnsi="Arial" w:cs="Arial"/>
          <w:b/>
          <w:bCs/>
        </w:rPr>
        <w:t>-ARTROSCOPIA</w:t>
      </w:r>
      <w:r w:rsidRPr="00D42233" w:rsidR="009C0607">
        <w:rPr>
          <w:rFonts w:ascii="Arial" w:hAnsi="Arial" w:cs="Arial"/>
          <w:b/>
          <w:bCs/>
        </w:rPr>
        <w:t xml:space="preserve">”, PARA EL PERIODO </w:t>
      </w:r>
      <w:r w:rsidRPr="00D42233" w:rsidR="00DC35CE">
        <w:rPr>
          <w:rFonts w:ascii="Arial" w:hAnsi="Arial" w:cs="Arial"/>
          <w:b/>
          <w:bCs/>
        </w:rPr>
        <w:t>DE</w:t>
      </w:r>
      <w:r w:rsidRPr="00D42233" w:rsidR="00400FAE">
        <w:rPr>
          <w:rFonts w:ascii="Arial" w:hAnsi="Arial" w:cs="Arial"/>
          <w:b/>
          <w:bCs/>
        </w:rPr>
        <w:t xml:space="preserve"> </w:t>
      </w:r>
      <w:r w:rsidRPr="00D42233" w:rsidR="00FF3816">
        <w:rPr>
          <w:rFonts w:ascii="Arial" w:hAnsi="Arial" w:cs="Arial"/>
          <w:b/>
          <w:bCs/>
        </w:rPr>
        <w:t>FEBRERO</w:t>
      </w:r>
      <w:r w:rsidRPr="00D42233" w:rsidR="006D7AF0">
        <w:rPr>
          <w:rFonts w:ascii="Arial" w:hAnsi="Arial" w:cs="Arial"/>
          <w:b/>
          <w:bCs/>
        </w:rPr>
        <w:t>-</w:t>
      </w:r>
      <w:r w:rsidRPr="00D42233" w:rsidR="00D00ECD">
        <w:rPr>
          <w:rFonts w:ascii="Arial" w:hAnsi="Arial" w:cs="Arial"/>
          <w:b/>
          <w:bCs/>
        </w:rPr>
        <w:t xml:space="preserve"> HASTA 06 </w:t>
      </w:r>
      <w:r w:rsidRPr="00D42233" w:rsidR="00FF3816">
        <w:rPr>
          <w:rFonts w:ascii="Arial" w:hAnsi="Arial" w:cs="Arial"/>
          <w:b/>
          <w:bCs/>
        </w:rPr>
        <w:t>JUNIO</w:t>
      </w:r>
      <w:r w:rsidRPr="00D42233" w:rsidR="00A80579">
        <w:rPr>
          <w:rFonts w:ascii="Arial" w:hAnsi="Arial" w:cs="Arial"/>
          <w:b/>
          <w:bCs/>
        </w:rPr>
        <w:t xml:space="preserve"> 202</w:t>
      </w:r>
      <w:r w:rsidRPr="00D42233" w:rsidR="00FF3816">
        <w:rPr>
          <w:rFonts w:ascii="Arial" w:hAnsi="Arial" w:cs="Arial"/>
          <w:b/>
          <w:bCs/>
        </w:rPr>
        <w:t>3</w:t>
      </w:r>
    </w:p>
    <w:p xmlns:wp14="http://schemas.microsoft.com/office/word/2010/wordml" w:rsidRPr="00D42233" w:rsidR="00027ADD" w:rsidP="00D42233" w:rsidRDefault="00027ADD" w14:paraId="72A3D3EC" wp14:textId="77777777">
      <w:pPr>
        <w:jc w:val="center"/>
        <w:rPr>
          <w:rFonts w:ascii="Arial" w:hAnsi="Arial" w:cs="Arial"/>
          <w:b/>
          <w:bCs/>
        </w:rPr>
      </w:pPr>
    </w:p>
    <w:p xmlns:wp14="http://schemas.microsoft.com/office/word/2010/wordml" w:rsidRPr="00D42233" w:rsidR="00DE3DB7" w:rsidP="00D42233" w:rsidRDefault="00DE3DB7" w14:paraId="741EA0E0" wp14:textId="77777777">
      <w:pPr>
        <w:jc w:val="center"/>
        <w:rPr>
          <w:rFonts w:ascii="Arial" w:hAnsi="Arial" w:cs="Arial"/>
          <w:b/>
          <w:bCs/>
        </w:rPr>
      </w:pPr>
      <w:r w:rsidRPr="00D42233">
        <w:rPr>
          <w:rFonts w:ascii="Arial" w:hAnsi="Arial" w:cs="Arial"/>
          <w:b/>
          <w:bCs/>
        </w:rPr>
        <w:t>(</w:t>
      </w:r>
      <w:r w:rsidRPr="00D42233" w:rsidR="003B3D61">
        <w:rPr>
          <w:rFonts w:ascii="Arial" w:hAnsi="Arial" w:cs="Arial"/>
          <w:b/>
          <w:bCs/>
        </w:rPr>
        <w:t>ELECTRONICA</w:t>
      </w:r>
      <w:r w:rsidRPr="00D42233">
        <w:rPr>
          <w:rFonts w:ascii="Arial" w:hAnsi="Arial" w:cs="Arial"/>
          <w:b/>
          <w:bCs/>
        </w:rPr>
        <w:t>)</w:t>
      </w:r>
    </w:p>
    <w:p xmlns:wp14="http://schemas.microsoft.com/office/word/2010/wordml" w:rsidRPr="00D42233" w:rsidR="00DE3DB7" w:rsidP="00DE3DB7" w:rsidRDefault="00DE3DB7" w14:paraId="0D0B940D" wp14:textId="77777777">
      <w:pPr>
        <w:jc w:val="center"/>
        <w:rPr>
          <w:rFonts w:ascii="Arial" w:hAnsi="Arial" w:cs="Arial"/>
          <w:b/>
          <w:bCs/>
        </w:rPr>
      </w:pPr>
    </w:p>
    <w:p xmlns:wp14="http://schemas.microsoft.com/office/word/2010/wordml" w:rsidRPr="00D42233" w:rsidR="00DE3DB7" w:rsidP="00DE3DB7" w:rsidRDefault="00DE3DB7" w14:paraId="0E27B00A" wp14:textId="77777777">
      <w:pPr>
        <w:jc w:val="center"/>
        <w:rPr>
          <w:rFonts w:ascii="Arial" w:hAnsi="Arial" w:cs="Arial"/>
          <w:b/>
          <w:bCs/>
        </w:rPr>
      </w:pPr>
    </w:p>
    <w:p xmlns:wp14="http://schemas.microsoft.com/office/word/2010/wordml" w:rsidRPr="00D42233" w:rsidR="00027ADD" w:rsidP="00027ADD" w:rsidRDefault="00027ADD" w14:paraId="60061E4C" wp14:textId="77777777">
      <w:pPr>
        <w:rPr>
          <w:rFonts w:ascii="Arial" w:hAnsi="Arial" w:cs="Arial"/>
          <w:b/>
          <w:bCs/>
          <w:sz w:val="20"/>
        </w:rPr>
      </w:pPr>
    </w:p>
    <w:p xmlns:wp14="http://schemas.microsoft.com/office/word/2010/wordml" w:rsidRPr="00D42233" w:rsidR="00DE3DB7" w:rsidP="00027ADD" w:rsidRDefault="00DE3DB7" w14:paraId="44EAFD9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4B94D5A5"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3DEEC669"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3656B9A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45FB0818"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049F31C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53128261"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62486C05"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4101652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4B99056E"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1299C43A"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4DDBEF00"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3461D779"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E3DB7" w:rsidP="00027ADD" w:rsidRDefault="00DE3DB7" w14:paraId="3CF2D8B6"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4583C" w:rsidP="00027ADD" w:rsidRDefault="00D4583C" w14:paraId="0FB78278"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4583C" w:rsidP="00027ADD" w:rsidRDefault="00D4583C" w14:paraId="1FC39945"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4583C" w:rsidP="00027ADD" w:rsidRDefault="00D4583C" w14:paraId="0562CB0E"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4583C" w:rsidP="00027ADD" w:rsidRDefault="00D4583C" w14:paraId="34CE0A41"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4583C" w:rsidP="00027ADD" w:rsidRDefault="00D4583C" w14:paraId="62EBF3C5"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D4583C" w:rsidP="00027ADD" w:rsidRDefault="00D4583C" w14:paraId="6D98A12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E11CF1" w:rsidP="00027ADD" w:rsidRDefault="00E11CF1" w14:paraId="2946DB82"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E11CF1" w:rsidP="00027ADD" w:rsidRDefault="00E11CF1" w14:paraId="5997CC1D"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E11CF1" w:rsidP="00027ADD" w:rsidRDefault="00E11CF1" w14:paraId="110FFD37"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E11CF1" w:rsidP="00027ADD" w:rsidRDefault="00E11CF1" w14:paraId="6B699379"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E11CF1" w:rsidP="00027ADD" w:rsidRDefault="00E11CF1" w14:paraId="3FE9F23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E11CF1" w:rsidP="00027ADD" w:rsidRDefault="00E11CF1" w14:paraId="1F72F646"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3845A4" w:rsidP="006A75B4" w:rsidRDefault="003845A4" w14:paraId="08CE6F91"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xmlns:wp14="http://schemas.microsoft.com/office/word/2010/wordml" w:rsidRPr="00D42233" w:rsidR="003845A4" w:rsidP="00027ADD" w:rsidRDefault="003845A4" w14:paraId="61CDCEAD"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96242B" w:rsidP="00463BCD" w:rsidRDefault="0096242B" w14:paraId="6BB9E253"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xmlns:wp14="http://schemas.microsoft.com/office/word/2010/wordml" w:rsidRPr="00D42233" w:rsidR="00325A49" w:rsidP="00463BCD" w:rsidRDefault="00325A49" w14:paraId="23DE523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xmlns:wp14="http://schemas.microsoft.com/office/word/2010/wordml" w:rsidRPr="00D42233" w:rsidR="0055447E" w:rsidP="00027ADD" w:rsidRDefault="0055447E" w14:paraId="52E56223"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55447E" w:rsidP="00027ADD" w:rsidRDefault="0055447E" w14:paraId="07547A01"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55447E" w:rsidP="00027ADD" w:rsidRDefault="0055447E" w14:paraId="5043CB0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876B23" w:rsidP="00027ADD" w:rsidRDefault="00876B23" w14:paraId="07459315"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876B23" w:rsidP="00027ADD" w:rsidRDefault="00876B23" w14:paraId="6537F28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55447E" w:rsidP="00027ADD" w:rsidRDefault="0055447E" w14:paraId="6DFB9E20"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7322B5" w:rsidP="00027ADD" w:rsidRDefault="007322B5" w14:paraId="70DF9E56"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7322B5" w:rsidP="00027ADD" w:rsidRDefault="007322B5" w14:paraId="44E871B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027ADD" w:rsidP="00027ADD" w:rsidRDefault="00027ADD" w14:paraId="41B901A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D42233">
        <w:rPr>
          <w:rFonts w:ascii="Arial" w:hAnsi="Arial" w:cs="Arial"/>
          <w:b/>
          <w:bCs/>
          <w:sz w:val="20"/>
        </w:rPr>
        <w:t>Presentación</w:t>
      </w:r>
    </w:p>
    <w:p xmlns:wp14="http://schemas.microsoft.com/office/word/2010/wordml" w:rsidRPr="00D42233" w:rsidR="00027ADD" w:rsidP="00027ADD" w:rsidRDefault="00027ADD" w14:paraId="144A5D23"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xmlns:wp14="http://schemas.microsoft.com/office/word/2010/wordml" w:rsidRPr="00D42233" w:rsidR="00027ADD" w:rsidP="00442F9C" w:rsidRDefault="00027ADD" w14:paraId="3A0A7FFE"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D42233">
        <w:rPr>
          <w:rFonts w:ascii="Arial" w:hAnsi="Arial" w:cs="Arial"/>
          <w:sz w:val="20"/>
        </w:rPr>
        <w:t xml:space="preserve">En observancia al artículo 134, de la Constitución Política de los Estados Unidos Mexicanos, y de conformidad con los artículos 25, 26 fracción </w:t>
      </w:r>
      <w:r w:rsidRPr="00D42233" w:rsidR="00D4583C">
        <w:rPr>
          <w:rFonts w:ascii="Arial" w:hAnsi="Arial" w:cs="Arial"/>
          <w:sz w:val="20"/>
        </w:rPr>
        <w:t>I</w:t>
      </w:r>
      <w:r w:rsidRPr="00D42233">
        <w:rPr>
          <w:rFonts w:ascii="Arial" w:hAnsi="Arial" w:cs="Arial"/>
          <w:sz w:val="20"/>
        </w:rPr>
        <w:t>I, 26 Bis fracción I</w:t>
      </w:r>
      <w:r w:rsidRPr="00D42233" w:rsidR="006D7AF0">
        <w:rPr>
          <w:rFonts w:ascii="Arial" w:hAnsi="Arial" w:cs="Arial"/>
          <w:sz w:val="20"/>
        </w:rPr>
        <w:t>I</w:t>
      </w:r>
      <w:r w:rsidRPr="00D42233">
        <w:rPr>
          <w:rFonts w:ascii="Arial" w:hAnsi="Arial" w:cs="Arial"/>
          <w:sz w:val="20"/>
        </w:rPr>
        <w:t xml:space="preserve">,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Pr="00D42233" w:rsidR="00D1432E">
        <w:rPr>
          <w:rFonts w:ascii="Arial" w:hAnsi="Arial" w:cs="Arial"/>
          <w:sz w:val="20"/>
        </w:rPr>
        <w:t>INVITACION A CUANDO MENOS TRES PERSONAS</w:t>
      </w:r>
      <w:r w:rsidRPr="00D42233">
        <w:rPr>
          <w:rFonts w:ascii="Arial" w:hAnsi="Arial" w:cs="Arial"/>
          <w:sz w:val="20"/>
        </w:rPr>
        <w:t xml:space="preserve"> para la contratación del Servicio  Integral de Procedimientos de Mínima Invasión</w:t>
      </w:r>
      <w:r w:rsidRPr="00D42233" w:rsidR="00B97BB0">
        <w:rPr>
          <w:rFonts w:ascii="Arial" w:hAnsi="Arial" w:cs="Arial"/>
          <w:sz w:val="20"/>
        </w:rPr>
        <w:t>-Artroscopia</w:t>
      </w:r>
      <w:r w:rsidRPr="00D42233">
        <w:rPr>
          <w:rFonts w:ascii="Arial" w:hAnsi="Arial" w:cs="Arial"/>
          <w:sz w:val="20"/>
        </w:rPr>
        <w:t xml:space="preserve">, para la </w:t>
      </w:r>
      <w:r w:rsidRPr="00D42233" w:rsidR="00B97BB0">
        <w:rPr>
          <w:rFonts w:ascii="Arial" w:hAnsi="Arial" w:cs="Arial"/>
          <w:sz w:val="20"/>
        </w:rPr>
        <w:t>Unidad Médica de Alta Especialidad, Hospital de Traumatología y Ortopedia de Puebla</w:t>
      </w:r>
      <w:r w:rsidRPr="00D42233" w:rsidR="00442F9C">
        <w:rPr>
          <w:rFonts w:ascii="Arial" w:hAnsi="Arial" w:cs="Arial"/>
          <w:sz w:val="20"/>
        </w:rPr>
        <w:t xml:space="preserve">, en el periodo de </w:t>
      </w:r>
      <w:r w:rsidRPr="00D42233" w:rsidR="00FF3816">
        <w:rPr>
          <w:rFonts w:ascii="Arial" w:hAnsi="Arial" w:cs="Arial"/>
          <w:b/>
          <w:sz w:val="20"/>
        </w:rPr>
        <w:t>FEBRERO-</w:t>
      </w:r>
      <w:r w:rsidRPr="00D42233" w:rsidR="00D00ECD">
        <w:rPr>
          <w:rFonts w:ascii="Arial" w:hAnsi="Arial" w:cs="Arial"/>
          <w:b/>
          <w:sz w:val="20"/>
        </w:rPr>
        <w:t xml:space="preserve"> HASTA 06 </w:t>
      </w:r>
      <w:r w:rsidRPr="00D42233" w:rsidR="00FF3816">
        <w:rPr>
          <w:rFonts w:ascii="Arial" w:hAnsi="Arial" w:cs="Arial"/>
          <w:b/>
          <w:sz w:val="20"/>
        </w:rPr>
        <w:t>JUNIO</w:t>
      </w:r>
      <w:r w:rsidRPr="00D42233">
        <w:rPr>
          <w:rFonts w:ascii="Arial" w:hAnsi="Arial" w:cs="Arial"/>
          <w:b/>
          <w:sz w:val="20"/>
        </w:rPr>
        <w:t xml:space="preserve"> de 20</w:t>
      </w:r>
      <w:r w:rsidRPr="00D42233" w:rsidR="00442F9C">
        <w:rPr>
          <w:rFonts w:ascii="Arial" w:hAnsi="Arial" w:cs="Arial"/>
          <w:b/>
          <w:sz w:val="20"/>
        </w:rPr>
        <w:t>2</w:t>
      </w:r>
      <w:r w:rsidRPr="00D42233" w:rsidR="00FF3816">
        <w:rPr>
          <w:rFonts w:ascii="Arial" w:hAnsi="Arial" w:cs="Arial"/>
          <w:b/>
          <w:sz w:val="20"/>
        </w:rPr>
        <w:t>3</w:t>
      </w:r>
      <w:r w:rsidRPr="00D42233">
        <w:rPr>
          <w:rFonts w:ascii="Arial" w:hAnsi="Arial" w:cs="Arial"/>
          <w:b/>
          <w:sz w:val="20"/>
        </w:rPr>
        <w:t>.</w:t>
      </w:r>
    </w:p>
    <w:p xmlns:wp14="http://schemas.microsoft.com/office/word/2010/wordml" w:rsidRPr="00D42233" w:rsidR="00442F9C" w:rsidP="00442F9C" w:rsidRDefault="00442F9C" w14:paraId="738610E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xmlns:wp14="http://schemas.microsoft.com/office/word/2010/wordml" w:rsidRPr="00D42233" w:rsidR="00027ADD" w:rsidP="00027ADD" w:rsidRDefault="00027ADD" w14:paraId="77E9A5B3" wp14:textId="77777777">
      <w:pPr>
        <w:spacing w:after="120"/>
        <w:jc w:val="both"/>
        <w:rPr>
          <w:rFonts w:ascii="Arial" w:hAnsi="Arial" w:cs="Arial"/>
          <w:sz w:val="20"/>
        </w:rPr>
      </w:pPr>
      <w:r w:rsidRPr="00D42233">
        <w:rPr>
          <w:rFonts w:ascii="Arial" w:hAnsi="Arial" w:cs="Arial"/>
          <w:sz w:val="20"/>
        </w:rPr>
        <w:t>Servicio Médico Integral de Procedimientos de Mínima Invasión</w:t>
      </w:r>
      <w:r w:rsidRPr="00D42233" w:rsidR="00B97BB0">
        <w:rPr>
          <w:rFonts w:ascii="Arial" w:hAnsi="Arial" w:cs="Arial"/>
          <w:sz w:val="20"/>
        </w:rPr>
        <w:t xml:space="preserve"> Artrosc</w:t>
      </w:r>
      <w:r w:rsidRPr="00D42233" w:rsidR="00336A3E">
        <w:rPr>
          <w:rFonts w:ascii="Arial" w:hAnsi="Arial" w:cs="Arial"/>
          <w:sz w:val="20"/>
        </w:rPr>
        <w:t>o</w:t>
      </w:r>
      <w:r w:rsidRPr="00D42233" w:rsidR="00B97BB0">
        <w:rPr>
          <w:rFonts w:ascii="Arial" w:hAnsi="Arial" w:cs="Arial"/>
          <w:sz w:val="20"/>
        </w:rPr>
        <w:t>pia,</w:t>
      </w:r>
      <w:r w:rsidRPr="00D42233">
        <w:rPr>
          <w:rFonts w:ascii="Arial" w:hAnsi="Arial" w:cs="Arial"/>
          <w:sz w:val="20"/>
        </w:rPr>
        <w:t xml:space="preserve"> para los derechohabientes del Instituto Mexicano del Seguro Social, de conformidad con las cantidades mínimas y máximas que se señalan en el </w:t>
      </w:r>
      <w:r w:rsidRPr="00D42233">
        <w:rPr>
          <w:rFonts w:ascii="Arial" w:hAnsi="Arial" w:cs="Arial"/>
          <w:b/>
          <w:sz w:val="20"/>
        </w:rPr>
        <w:t>Anexo T1 (T uno)</w:t>
      </w:r>
      <w:r w:rsidRPr="00D42233" w:rsidR="006A75B4">
        <w:rPr>
          <w:rFonts w:ascii="Arial" w:hAnsi="Arial" w:cs="Arial"/>
          <w:b/>
          <w:sz w:val="20"/>
        </w:rPr>
        <w:t xml:space="preserve"> “Requerimiento con cantidades Máximas - Mínimas, y Bienes de Consumo Complementarios”</w:t>
      </w:r>
      <w:r w:rsidRPr="00D42233">
        <w:rPr>
          <w:rFonts w:ascii="Arial" w:hAnsi="Arial" w:cs="Arial"/>
          <w:b/>
          <w:sz w:val="20"/>
        </w:rPr>
        <w:t xml:space="preserve"> </w:t>
      </w:r>
      <w:r w:rsidRPr="00D42233">
        <w:rPr>
          <w:rFonts w:ascii="Arial" w:hAnsi="Arial" w:cs="Arial"/>
          <w:sz w:val="20"/>
        </w:rPr>
        <w:t xml:space="preserve">de la presente </w:t>
      </w:r>
      <w:r w:rsidRPr="00D42233" w:rsidR="0096242B">
        <w:rPr>
          <w:rFonts w:ascii="Arial" w:hAnsi="Arial" w:cs="Arial"/>
          <w:sz w:val="20"/>
        </w:rPr>
        <w:t>convocatoria</w:t>
      </w:r>
      <w:r w:rsidRPr="00D42233">
        <w:rPr>
          <w:rFonts w:ascii="Arial" w:hAnsi="Arial" w:cs="Arial"/>
          <w:sz w:val="20"/>
        </w:rPr>
        <w:t>.</w:t>
      </w:r>
    </w:p>
    <w:p xmlns:wp14="http://schemas.microsoft.com/office/word/2010/wordml" w:rsidRPr="00D42233" w:rsidR="00027ADD" w:rsidP="00027ADD" w:rsidRDefault="00027ADD" w14:paraId="3B4843F9" wp14:textId="77777777">
      <w:pPr>
        <w:spacing w:after="120"/>
        <w:jc w:val="center"/>
        <w:rPr>
          <w:rFonts w:ascii="Arial" w:hAnsi="Arial" w:cs="Arial"/>
          <w:sz w:val="20"/>
        </w:rPr>
      </w:pPr>
      <w:r w:rsidRPr="00D42233">
        <w:rPr>
          <w:rFonts w:ascii="Arial" w:hAnsi="Arial" w:cs="Arial"/>
          <w:sz w:val="20"/>
        </w:rPr>
        <w:t>Incluyendo:</w:t>
      </w:r>
    </w:p>
    <w:p xmlns:wp14="http://schemas.microsoft.com/office/word/2010/wordml" w:rsidRPr="00D42233" w:rsidR="00027ADD" w:rsidP="00027ADD" w:rsidRDefault="00027ADD" w14:paraId="3063DAC4" wp14:textId="77777777">
      <w:pPr>
        <w:jc w:val="both"/>
        <w:rPr>
          <w:rFonts w:ascii="Arial" w:hAnsi="Arial" w:cs="Arial"/>
          <w:sz w:val="20"/>
        </w:rPr>
      </w:pPr>
      <w:r w:rsidRPr="00D42233">
        <w:rPr>
          <w:rFonts w:ascii="Arial" w:hAnsi="Arial" w:cs="Arial"/>
          <w:sz w:val="20"/>
        </w:rPr>
        <w:t>Equipo médico, Instrumental quirúrgico, accesorios, consumibles, mantenimiento preventivo y correctivo, capacitación técnica, capacitación académica, y asistencia técnica.</w:t>
      </w:r>
    </w:p>
    <w:p xmlns:wp14="http://schemas.microsoft.com/office/word/2010/wordml" w:rsidRPr="00D42233" w:rsidR="00027ADD" w:rsidP="00027ADD" w:rsidRDefault="00027ADD" w14:paraId="637805D2" wp14:textId="77777777">
      <w:pPr>
        <w:jc w:val="both"/>
        <w:rPr>
          <w:rFonts w:ascii="Arial" w:hAnsi="Arial" w:cs="Arial"/>
          <w:sz w:val="20"/>
        </w:rPr>
      </w:pPr>
    </w:p>
    <w:p xmlns:wp14="http://schemas.microsoft.com/office/word/2010/wordml" w:rsidRPr="00D42233" w:rsidR="00027ADD" w:rsidP="00027ADD" w:rsidRDefault="00027ADD" w14:paraId="0D107ECA" wp14:textId="77777777">
      <w:pPr>
        <w:jc w:val="both"/>
        <w:rPr>
          <w:rFonts w:ascii="Arial" w:hAnsi="Arial" w:cs="Arial"/>
          <w:sz w:val="20"/>
        </w:rPr>
      </w:pPr>
      <w:r w:rsidRPr="00D42233">
        <w:rPr>
          <w:rFonts w:ascii="Arial" w:hAnsi="Arial" w:cs="Arial"/>
          <w:sz w:val="20"/>
        </w:rPr>
        <w:t>De conformidad con lo siguiente:</w:t>
      </w:r>
    </w:p>
    <w:p xmlns:wp14="http://schemas.microsoft.com/office/word/2010/wordml" w:rsidRPr="00D42233" w:rsidR="00B97BB0" w:rsidP="00027ADD" w:rsidRDefault="00B97BB0" w14:paraId="463F29E8" wp14:textId="77777777">
      <w:pPr>
        <w:jc w:val="both"/>
        <w:rPr>
          <w:rFonts w:ascii="Arial" w:hAnsi="Arial" w:cs="Arial"/>
          <w:sz w:val="20"/>
        </w:rPr>
      </w:pPr>
    </w:p>
    <w:p xmlns:wp14="http://schemas.microsoft.com/office/word/2010/wordml" w:rsidRPr="00D42233" w:rsidR="00193945" w:rsidP="00027ADD" w:rsidRDefault="00193945" w14:paraId="3B7B4B86" wp14:textId="77777777">
      <w:pPr>
        <w:jc w:val="both"/>
        <w:rPr>
          <w:rFonts w:ascii="Arial" w:hAnsi="Arial" w:cs="Arial"/>
          <w:b/>
          <w:bCs/>
          <w:sz w:val="20"/>
        </w:rPr>
      </w:pPr>
    </w:p>
    <w:p xmlns:wp14="http://schemas.microsoft.com/office/word/2010/wordml" w:rsidRPr="00D42233" w:rsidR="000F3726" w:rsidP="000F3726" w:rsidRDefault="00027ADD" w14:paraId="35B5F9C6" wp14:textId="77777777">
      <w:pPr>
        <w:pStyle w:val="Prrafodelista"/>
        <w:numPr>
          <w:ilvl w:val="0"/>
          <w:numId w:val="39"/>
        </w:numPr>
        <w:ind w:left="284" w:hanging="284"/>
        <w:jc w:val="both"/>
        <w:rPr>
          <w:rFonts w:ascii="Arial" w:hAnsi="Arial" w:cs="Arial"/>
          <w:b/>
          <w:bCs/>
          <w:sz w:val="20"/>
        </w:rPr>
      </w:pPr>
      <w:r w:rsidRPr="00D42233">
        <w:rPr>
          <w:rFonts w:ascii="Arial" w:hAnsi="Arial" w:cs="Arial"/>
          <w:b/>
          <w:bCs/>
          <w:sz w:val="20"/>
        </w:rPr>
        <w:t xml:space="preserve">INFORMACIÓN ESPECÍFICA DE LA </w:t>
      </w:r>
      <w:r w:rsidRPr="00D42233" w:rsidR="00B41C95">
        <w:rPr>
          <w:rFonts w:ascii="Arial" w:hAnsi="Arial" w:cs="Arial"/>
          <w:b/>
          <w:bCs/>
          <w:sz w:val="20"/>
        </w:rPr>
        <w:t>CONVOCATORIA</w:t>
      </w:r>
      <w:r w:rsidRPr="00D42233">
        <w:rPr>
          <w:rFonts w:ascii="Arial" w:hAnsi="Arial" w:cs="Arial"/>
          <w:b/>
          <w:bCs/>
          <w:sz w:val="20"/>
        </w:rPr>
        <w:t>.</w:t>
      </w:r>
    </w:p>
    <w:p xmlns:wp14="http://schemas.microsoft.com/office/word/2010/wordml" w:rsidRPr="00D42233" w:rsidR="000F3726" w:rsidP="000F3726" w:rsidRDefault="000F3726" w14:paraId="3A0FF5F2" wp14:textId="77777777">
      <w:pPr>
        <w:pStyle w:val="Prrafodelista"/>
        <w:ind w:left="1440"/>
        <w:jc w:val="both"/>
        <w:rPr>
          <w:rFonts w:ascii="Arial" w:hAnsi="Arial" w:cs="Arial"/>
          <w:b/>
          <w:bCs/>
          <w:sz w:val="20"/>
        </w:rPr>
      </w:pPr>
    </w:p>
    <w:p xmlns:wp14="http://schemas.microsoft.com/office/word/2010/wordml" w:rsidRPr="00D42233" w:rsidR="00027ADD" w:rsidP="000F3726" w:rsidRDefault="00027ADD" w14:paraId="5E5CA81C" wp14:textId="77777777">
      <w:pPr>
        <w:pStyle w:val="Prrafodelista"/>
        <w:numPr>
          <w:ilvl w:val="1"/>
          <w:numId w:val="39"/>
        </w:numPr>
        <w:ind w:left="567" w:hanging="283"/>
        <w:jc w:val="both"/>
        <w:rPr>
          <w:rFonts w:ascii="Arial" w:hAnsi="Arial" w:cs="Arial"/>
          <w:b/>
          <w:bCs/>
          <w:sz w:val="20"/>
        </w:rPr>
      </w:pPr>
      <w:r w:rsidRPr="00D42233">
        <w:rPr>
          <w:rFonts w:ascii="Arial" w:hAnsi="Arial" w:cs="Arial"/>
          <w:b/>
          <w:color w:val="000000"/>
          <w:sz w:val="20"/>
        </w:rPr>
        <w:t>DESCRIPCIÓN DEL SERVICIO INTEGRAL A CONTRATAR:</w:t>
      </w:r>
    </w:p>
    <w:p xmlns:wp14="http://schemas.microsoft.com/office/word/2010/wordml" w:rsidRPr="00D42233" w:rsidR="000F3726" w:rsidP="000F3726" w:rsidRDefault="000F3726" w14:paraId="5630AD66" wp14:textId="77777777">
      <w:pPr>
        <w:tabs>
          <w:tab w:val="left" w:pos="-284"/>
          <w:tab w:val="left" w:pos="360"/>
          <w:tab w:val="left" w:pos="9498"/>
        </w:tabs>
        <w:ind w:left="709" w:right="51"/>
        <w:jc w:val="both"/>
        <w:rPr>
          <w:rFonts w:ascii="Arial" w:hAnsi="Arial" w:cs="Arial"/>
          <w:b/>
          <w:bCs/>
          <w:sz w:val="20"/>
        </w:rPr>
      </w:pPr>
    </w:p>
    <w:p xmlns:wp14="http://schemas.microsoft.com/office/word/2010/wordml" w:rsidRPr="00D42233" w:rsidR="002200CE" w:rsidP="000F3726" w:rsidRDefault="0096242B" w14:paraId="2756E074"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 xml:space="preserve">El Instituto </w:t>
      </w:r>
      <w:r w:rsidRPr="00D42233" w:rsidR="00027ADD">
        <w:rPr>
          <w:rFonts w:ascii="Arial" w:hAnsi="Arial" w:cs="Arial"/>
          <w:sz w:val="20"/>
        </w:rPr>
        <w:t xml:space="preserve">requiere del </w:t>
      </w:r>
      <w:r w:rsidRPr="00D42233">
        <w:rPr>
          <w:rFonts w:ascii="Arial" w:hAnsi="Arial" w:cs="Arial"/>
          <w:b/>
          <w:sz w:val="20"/>
        </w:rPr>
        <w:t>Servicio Mé</w:t>
      </w:r>
      <w:r w:rsidRPr="00D42233" w:rsidR="00027ADD">
        <w:rPr>
          <w:rFonts w:ascii="Arial" w:hAnsi="Arial" w:cs="Arial"/>
          <w:b/>
          <w:sz w:val="20"/>
        </w:rPr>
        <w:t xml:space="preserve">dico Integral de Cirugía </w:t>
      </w:r>
      <w:r w:rsidRPr="00D42233">
        <w:rPr>
          <w:rFonts w:ascii="Arial" w:hAnsi="Arial" w:cs="Arial"/>
          <w:b/>
          <w:sz w:val="20"/>
        </w:rPr>
        <w:t xml:space="preserve">de </w:t>
      </w:r>
      <w:r w:rsidRPr="00D42233" w:rsidR="00463BCD">
        <w:rPr>
          <w:rFonts w:ascii="Arial" w:hAnsi="Arial" w:cs="Arial"/>
          <w:b/>
          <w:sz w:val="20"/>
        </w:rPr>
        <w:t>Mínima</w:t>
      </w:r>
      <w:r w:rsidRPr="00D42233">
        <w:rPr>
          <w:rFonts w:ascii="Arial" w:hAnsi="Arial" w:cs="Arial"/>
          <w:b/>
          <w:sz w:val="20"/>
        </w:rPr>
        <w:t xml:space="preserve"> Invasión-Artroscopia,</w:t>
      </w:r>
      <w:r w:rsidRPr="00D42233" w:rsidR="00027ADD">
        <w:rPr>
          <w:rFonts w:ascii="Arial" w:hAnsi="Arial" w:cs="Arial"/>
          <w:sz w:val="20"/>
        </w:rPr>
        <w:t xml:space="preserve"> para sus derechohabientes, consistente en los procedimientos de Mínima Invasión de conformidad con las cantidades mínimas y máximas que se señalan en el </w:t>
      </w:r>
      <w:r w:rsidRPr="00D42233" w:rsidR="00027ADD">
        <w:rPr>
          <w:rFonts w:ascii="Arial" w:hAnsi="Arial" w:cs="Arial"/>
          <w:b/>
          <w:sz w:val="20"/>
        </w:rPr>
        <w:t xml:space="preserve">Anexo </w:t>
      </w:r>
      <w:r w:rsidRPr="00D42233" w:rsidR="00813402">
        <w:rPr>
          <w:rFonts w:ascii="Arial" w:hAnsi="Arial" w:cs="Arial"/>
          <w:b/>
          <w:sz w:val="20"/>
        </w:rPr>
        <w:t>T</w:t>
      </w:r>
      <w:r w:rsidRPr="00D42233" w:rsidR="00027ADD">
        <w:rPr>
          <w:rFonts w:ascii="Arial" w:hAnsi="Arial" w:cs="Arial"/>
          <w:b/>
          <w:sz w:val="20"/>
        </w:rPr>
        <w:t>1</w:t>
      </w:r>
      <w:r w:rsidRPr="00D42233" w:rsidR="00A930C0">
        <w:rPr>
          <w:rFonts w:ascii="Arial" w:hAnsi="Arial" w:cs="Arial"/>
          <w:b/>
          <w:sz w:val="20"/>
        </w:rPr>
        <w:t xml:space="preserve"> (T-uno)  </w:t>
      </w:r>
      <w:r w:rsidRPr="00D42233" w:rsidR="00A930C0">
        <w:rPr>
          <w:rFonts w:ascii="Arial" w:hAnsi="Arial" w:cs="Arial"/>
          <w:color w:val="000000"/>
          <w:sz w:val="20"/>
          <w:szCs w:val="22"/>
          <w:lang w:val="es-MX" w:eastAsia="es-MX"/>
        </w:rPr>
        <w:t>“</w:t>
      </w:r>
      <w:r w:rsidRPr="00D42233" w:rsidR="00A930C0">
        <w:rPr>
          <w:rFonts w:ascii="Arial" w:hAnsi="Arial" w:cs="Arial"/>
          <w:b/>
          <w:sz w:val="20"/>
        </w:rPr>
        <w:t>Requerimiento con cantidades Máximas - Mínimas, y Bienes de Consumo Complementarios”</w:t>
      </w:r>
      <w:r w:rsidRPr="00D42233" w:rsidR="00027ADD">
        <w:rPr>
          <w:rFonts w:ascii="Arial" w:hAnsi="Arial" w:cs="Arial"/>
          <w:b/>
          <w:sz w:val="20"/>
        </w:rPr>
        <w:t xml:space="preserve"> </w:t>
      </w:r>
      <w:r w:rsidRPr="00D42233" w:rsidR="00027ADD">
        <w:rPr>
          <w:rFonts w:ascii="Arial" w:hAnsi="Arial" w:cs="Arial"/>
          <w:sz w:val="20"/>
        </w:rPr>
        <w:t xml:space="preserve">de la presente Convocatoria. </w:t>
      </w:r>
    </w:p>
    <w:p xmlns:wp14="http://schemas.microsoft.com/office/word/2010/wordml" w:rsidRPr="00D42233" w:rsidR="002200CE" w:rsidP="00027ADD" w:rsidRDefault="002200CE" w14:paraId="61829076"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200CE" w:rsidP="000F3726" w:rsidRDefault="002200CE" w14:paraId="7AC960C2" wp14:textId="77777777">
      <w:pPr>
        <w:pStyle w:val="Prrafodelista"/>
        <w:numPr>
          <w:ilvl w:val="1"/>
          <w:numId w:val="39"/>
        </w:numPr>
        <w:ind w:left="567" w:hanging="283"/>
        <w:jc w:val="both"/>
        <w:rPr>
          <w:rFonts w:ascii="Arial" w:hAnsi="Arial" w:cs="Arial"/>
          <w:b/>
          <w:sz w:val="20"/>
        </w:rPr>
      </w:pPr>
      <w:r w:rsidRPr="00D42233">
        <w:rPr>
          <w:rFonts w:ascii="Arial" w:hAnsi="Arial" w:cs="Arial"/>
          <w:b/>
          <w:sz w:val="20"/>
        </w:rPr>
        <w:t xml:space="preserve">Vigencia de la contratación. </w:t>
      </w:r>
    </w:p>
    <w:p xmlns:wp14="http://schemas.microsoft.com/office/word/2010/wordml" w:rsidRPr="00D42233" w:rsidR="002200CE" w:rsidP="002200CE" w:rsidRDefault="002200CE" w14:paraId="2BA226A1"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200CE" w:rsidP="000F3726" w:rsidRDefault="002200CE" w14:paraId="15CF97BE"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 xml:space="preserve">La vigencia de la contratación será a partir de la Notificación del Fallo hasta el </w:t>
      </w:r>
      <w:r w:rsidRPr="00D42233" w:rsidR="00FF3816">
        <w:rPr>
          <w:rFonts w:ascii="Arial" w:hAnsi="Arial" w:cs="Arial"/>
          <w:b/>
          <w:sz w:val="20"/>
        </w:rPr>
        <w:t>06</w:t>
      </w:r>
      <w:r w:rsidRPr="00D42233">
        <w:rPr>
          <w:rFonts w:ascii="Arial" w:hAnsi="Arial" w:cs="Arial"/>
          <w:b/>
          <w:sz w:val="20"/>
        </w:rPr>
        <w:t xml:space="preserve"> de </w:t>
      </w:r>
      <w:r w:rsidRPr="00D42233" w:rsidR="00FF3816">
        <w:rPr>
          <w:rFonts w:ascii="Arial" w:hAnsi="Arial" w:cs="Arial"/>
          <w:b/>
          <w:sz w:val="20"/>
        </w:rPr>
        <w:t>Junio</w:t>
      </w:r>
      <w:r w:rsidRPr="00D42233">
        <w:rPr>
          <w:rFonts w:ascii="Arial" w:hAnsi="Arial" w:cs="Arial"/>
          <w:b/>
          <w:sz w:val="20"/>
        </w:rPr>
        <w:t xml:space="preserve"> de 202</w:t>
      </w:r>
      <w:r w:rsidRPr="00D42233" w:rsidR="00FF3816">
        <w:rPr>
          <w:rFonts w:ascii="Arial" w:hAnsi="Arial" w:cs="Arial"/>
          <w:b/>
          <w:sz w:val="20"/>
        </w:rPr>
        <w:t>3</w:t>
      </w:r>
    </w:p>
    <w:p xmlns:wp14="http://schemas.microsoft.com/office/word/2010/wordml" w:rsidRPr="00D42233" w:rsidR="002200CE" w:rsidP="002200CE" w:rsidRDefault="002200CE" w14:paraId="17AD93B2"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200CE" w:rsidP="000F3726" w:rsidRDefault="002200CE" w14:paraId="63A540DE" wp14:textId="77777777">
      <w:pPr>
        <w:pStyle w:val="Prrafodelista"/>
        <w:numPr>
          <w:ilvl w:val="1"/>
          <w:numId w:val="39"/>
        </w:numPr>
        <w:ind w:left="709" w:hanging="425"/>
        <w:jc w:val="both"/>
        <w:rPr>
          <w:rFonts w:ascii="Arial" w:hAnsi="Arial" w:cs="Arial"/>
          <w:b/>
          <w:sz w:val="20"/>
        </w:rPr>
      </w:pPr>
      <w:r w:rsidRPr="00D42233">
        <w:rPr>
          <w:rFonts w:ascii="Arial" w:hAnsi="Arial" w:cs="Arial"/>
          <w:b/>
          <w:sz w:val="20"/>
        </w:rPr>
        <w:t xml:space="preserve">Plazo de entrega del bien, arrendamiento o servicio, indicando en su caso, el calendario y programa de entregas que corresponda. </w:t>
      </w:r>
    </w:p>
    <w:p xmlns:wp14="http://schemas.microsoft.com/office/word/2010/wordml" w:rsidRPr="00D42233" w:rsidR="002200CE" w:rsidP="002200CE" w:rsidRDefault="002200CE" w14:paraId="0DE4B5B7"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200CE" w:rsidP="000F3726" w:rsidRDefault="002200CE" w14:paraId="3EAC87EE"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Los primeros cinco días naturales a partir de la Notificación del Fallo, el proveedor entregará las torres de visualización de artroscopia y el equipo médico complementario.</w:t>
      </w:r>
    </w:p>
    <w:p xmlns:wp14="http://schemas.microsoft.com/office/word/2010/wordml" w:rsidRPr="00D42233" w:rsidR="002200CE" w:rsidP="000F3726" w:rsidRDefault="002200CE" w14:paraId="66204FF1" wp14:textId="77777777">
      <w:pPr>
        <w:tabs>
          <w:tab w:val="left" w:pos="-284"/>
          <w:tab w:val="left" w:pos="360"/>
          <w:tab w:val="left" w:pos="9498"/>
        </w:tabs>
        <w:ind w:left="709" w:right="51"/>
        <w:jc w:val="both"/>
        <w:rPr>
          <w:rFonts w:ascii="Arial" w:hAnsi="Arial" w:cs="Arial"/>
          <w:sz w:val="20"/>
        </w:rPr>
      </w:pPr>
    </w:p>
    <w:p xmlns:wp14="http://schemas.microsoft.com/office/word/2010/wordml" w:rsidRPr="00D42233" w:rsidR="002200CE" w:rsidP="000F3726" w:rsidRDefault="002200CE" w14:paraId="08DDF1D6"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Por lo que una vez que se conozca al licitante adjudicado, éste deberá coordinar las acciones en la unidad médica para ofrecer el servicio en tiempo y forma.</w:t>
      </w:r>
    </w:p>
    <w:p xmlns:wp14="http://schemas.microsoft.com/office/word/2010/wordml" w:rsidRPr="00D42233" w:rsidR="002200CE" w:rsidP="000F3726" w:rsidRDefault="002200CE" w14:paraId="2DBF0D7D" wp14:textId="77777777">
      <w:pPr>
        <w:tabs>
          <w:tab w:val="left" w:pos="-284"/>
          <w:tab w:val="left" w:pos="360"/>
          <w:tab w:val="left" w:pos="9498"/>
        </w:tabs>
        <w:ind w:left="709" w:right="51"/>
        <w:jc w:val="both"/>
        <w:rPr>
          <w:rFonts w:ascii="Arial" w:hAnsi="Arial" w:cs="Arial"/>
          <w:sz w:val="20"/>
        </w:rPr>
      </w:pPr>
    </w:p>
    <w:p xmlns:wp14="http://schemas.microsoft.com/office/word/2010/wordml" w:rsidRPr="00D42233" w:rsidR="002200CE" w:rsidP="000F3726" w:rsidRDefault="002200CE" w14:paraId="37ADA611"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Los equipos médicos, instrumental y bienes de consumo deberán entregarse en la División de Ortopedia.</w:t>
      </w:r>
    </w:p>
    <w:p xmlns:wp14="http://schemas.microsoft.com/office/word/2010/wordml" w:rsidRPr="00D42233" w:rsidR="002200CE" w:rsidP="002200CE" w:rsidRDefault="002200CE" w14:paraId="6B62F1B3"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200CE" w:rsidP="000F3726" w:rsidRDefault="002200CE" w14:paraId="04BAC88C" wp14:textId="77777777">
      <w:pPr>
        <w:pStyle w:val="Prrafodelista"/>
        <w:numPr>
          <w:ilvl w:val="1"/>
          <w:numId w:val="39"/>
        </w:numPr>
        <w:ind w:left="709" w:hanging="425"/>
        <w:jc w:val="both"/>
        <w:rPr>
          <w:rFonts w:ascii="Arial" w:hAnsi="Arial" w:cs="Arial"/>
          <w:b/>
          <w:sz w:val="20"/>
        </w:rPr>
      </w:pPr>
      <w:r w:rsidRPr="00D42233">
        <w:rPr>
          <w:rFonts w:ascii="Arial" w:hAnsi="Arial" w:cs="Arial"/>
          <w:b/>
          <w:sz w:val="20"/>
        </w:rPr>
        <w:t>Para los contratos que se deriven del presente evento, los responsables de su seguimiento son los siguientes:</w:t>
      </w:r>
    </w:p>
    <w:p xmlns:wp14="http://schemas.microsoft.com/office/word/2010/wordml" w:rsidRPr="00D42233" w:rsidR="002200CE" w:rsidP="002200CE" w:rsidRDefault="002200CE" w14:paraId="02F2C34E"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200CE" w:rsidP="000F3726" w:rsidRDefault="002200CE" w14:paraId="5940A3B0" wp14:textId="77777777">
      <w:pPr>
        <w:tabs>
          <w:tab w:val="left" w:pos="-284"/>
          <w:tab w:val="left" w:pos="360"/>
          <w:tab w:val="left" w:pos="9498"/>
        </w:tabs>
        <w:ind w:left="709" w:right="51"/>
        <w:jc w:val="both"/>
        <w:rPr>
          <w:rFonts w:ascii="Arial" w:hAnsi="Arial" w:cs="Arial"/>
          <w:b/>
          <w:sz w:val="20"/>
        </w:rPr>
      </w:pPr>
      <w:r w:rsidRPr="00D42233">
        <w:rPr>
          <w:rFonts w:ascii="Arial" w:hAnsi="Arial" w:cs="Arial"/>
          <w:b/>
          <w:sz w:val="20"/>
        </w:rPr>
        <w:t>Administrador del Contrato y Áreas Requirentes:</w:t>
      </w:r>
      <w:r w:rsidRPr="00D42233">
        <w:rPr>
          <w:rFonts w:ascii="Arial" w:hAnsi="Arial" w:cs="Arial"/>
          <w:b/>
          <w:sz w:val="20"/>
        </w:rPr>
        <w:tab/>
      </w:r>
    </w:p>
    <w:p xmlns:wp14="http://schemas.microsoft.com/office/word/2010/wordml" w:rsidRPr="00D42233" w:rsidR="002200CE" w:rsidP="000F3726" w:rsidRDefault="002200CE" w14:paraId="680A4E5D" wp14:textId="77777777">
      <w:pPr>
        <w:tabs>
          <w:tab w:val="left" w:pos="-284"/>
          <w:tab w:val="left" w:pos="360"/>
          <w:tab w:val="left" w:pos="9498"/>
        </w:tabs>
        <w:ind w:left="709" w:right="51"/>
        <w:jc w:val="both"/>
        <w:rPr>
          <w:rFonts w:ascii="Arial" w:hAnsi="Arial" w:cs="Arial"/>
          <w:sz w:val="20"/>
        </w:rPr>
      </w:pPr>
    </w:p>
    <w:p xmlns:wp14="http://schemas.microsoft.com/office/word/2010/wordml" w:rsidRPr="00D42233" w:rsidR="002200CE" w:rsidP="000F3726" w:rsidRDefault="002200CE" w14:paraId="61B584D2"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Dr. Miguel Angel Sanchez Duran.- Jefe de División de Traumatología.</w:t>
      </w:r>
    </w:p>
    <w:p xmlns:wp14="http://schemas.microsoft.com/office/word/2010/wordml" w:rsidRPr="00D42233" w:rsidR="00162CD0" w:rsidP="000F3726" w:rsidRDefault="00162CD0" w14:paraId="19219836" wp14:textId="77777777">
      <w:pPr>
        <w:tabs>
          <w:tab w:val="left" w:pos="-284"/>
          <w:tab w:val="left" w:pos="360"/>
          <w:tab w:val="left" w:pos="9498"/>
        </w:tabs>
        <w:ind w:left="709" w:right="51"/>
        <w:jc w:val="both"/>
        <w:rPr>
          <w:rFonts w:ascii="Arial" w:hAnsi="Arial" w:cs="Arial"/>
          <w:sz w:val="20"/>
        </w:rPr>
      </w:pPr>
    </w:p>
    <w:p xmlns:wp14="http://schemas.microsoft.com/office/word/2010/wordml" w:rsidRPr="00D42233" w:rsidR="002200CE" w:rsidP="000F3726" w:rsidRDefault="002200CE" w14:paraId="296FEF7D" wp14:textId="77777777">
      <w:pPr>
        <w:tabs>
          <w:tab w:val="left" w:pos="-284"/>
          <w:tab w:val="left" w:pos="360"/>
          <w:tab w:val="left" w:pos="9498"/>
        </w:tabs>
        <w:ind w:left="709" w:right="51"/>
        <w:jc w:val="both"/>
        <w:rPr>
          <w:rFonts w:ascii="Arial" w:hAnsi="Arial" w:cs="Arial"/>
          <w:sz w:val="20"/>
        </w:rPr>
      </w:pPr>
    </w:p>
    <w:p xmlns:wp14="http://schemas.microsoft.com/office/word/2010/wordml" w:rsidRPr="00D42233" w:rsidR="002200CE" w:rsidP="000F3726" w:rsidRDefault="002200CE" w14:paraId="35C7CAB6" wp14:textId="77777777">
      <w:pPr>
        <w:tabs>
          <w:tab w:val="left" w:pos="-284"/>
          <w:tab w:val="left" w:pos="360"/>
          <w:tab w:val="left" w:pos="9498"/>
        </w:tabs>
        <w:ind w:left="709" w:right="51"/>
        <w:jc w:val="both"/>
        <w:rPr>
          <w:rFonts w:ascii="Arial" w:hAnsi="Arial" w:cs="Arial"/>
          <w:b/>
          <w:sz w:val="20"/>
        </w:rPr>
      </w:pPr>
      <w:r w:rsidRPr="00D42233">
        <w:rPr>
          <w:rFonts w:ascii="Arial" w:hAnsi="Arial" w:cs="Arial"/>
          <w:b/>
          <w:sz w:val="20"/>
        </w:rPr>
        <w:t>Área Técnica:</w:t>
      </w:r>
      <w:r w:rsidRPr="00D42233">
        <w:rPr>
          <w:rFonts w:ascii="Arial" w:hAnsi="Arial" w:cs="Arial"/>
          <w:b/>
          <w:sz w:val="20"/>
        </w:rPr>
        <w:tab/>
      </w:r>
    </w:p>
    <w:p xmlns:wp14="http://schemas.microsoft.com/office/word/2010/wordml" w:rsidRPr="00D42233" w:rsidR="002200CE" w:rsidP="000F3726" w:rsidRDefault="002200CE" w14:paraId="7194DBDC" wp14:textId="77777777">
      <w:pPr>
        <w:tabs>
          <w:tab w:val="left" w:pos="-284"/>
          <w:tab w:val="left" w:pos="360"/>
          <w:tab w:val="left" w:pos="9498"/>
        </w:tabs>
        <w:ind w:left="709" w:right="51"/>
        <w:jc w:val="both"/>
        <w:rPr>
          <w:rFonts w:ascii="Arial" w:hAnsi="Arial" w:cs="Arial"/>
          <w:sz w:val="20"/>
        </w:rPr>
      </w:pPr>
    </w:p>
    <w:p xmlns:wp14="http://schemas.microsoft.com/office/word/2010/wordml" w:rsidRPr="00D42233" w:rsidR="002200CE" w:rsidP="000F3726" w:rsidRDefault="002200CE" w14:paraId="2C0B0A92" wp14:textId="77777777">
      <w:pPr>
        <w:tabs>
          <w:tab w:val="left" w:pos="-284"/>
          <w:tab w:val="left" w:pos="360"/>
          <w:tab w:val="left" w:pos="9498"/>
        </w:tabs>
        <w:ind w:left="709" w:right="51"/>
        <w:jc w:val="both"/>
        <w:rPr>
          <w:rFonts w:ascii="Arial" w:hAnsi="Arial" w:cs="Arial"/>
          <w:sz w:val="20"/>
        </w:rPr>
      </w:pPr>
      <w:r w:rsidRPr="00D42233">
        <w:rPr>
          <w:rFonts w:ascii="Arial" w:hAnsi="Arial" w:cs="Arial"/>
          <w:sz w:val="20"/>
        </w:rPr>
        <w:t>Ing. Rosalba García González.- Titular de la División de Ingeniería Biomédica.</w:t>
      </w:r>
    </w:p>
    <w:p xmlns:wp14="http://schemas.microsoft.com/office/word/2010/wordml" w:rsidRPr="00D42233" w:rsidR="00027ADD" w:rsidP="00027ADD" w:rsidRDefault="00027ADD" w14:paraId="769D0D3C" wp14:textId="77777777">
      <w:pPr>
        <w:tabs>
          <w:tab w:val="left" w:pos="-284"/>
          <w:tab w:val="left" w:pos="360"/>
          <w:tab w:val="left" w:pos="9498"/>
        </w:tabs>
        <w:ind w:right="51"/>
        <w:jc w:val="both"/>
        <w:rPr>
          <w:rFonts w:ascii="Arial" w:hAnsi="Arial" w:cs="Arial"/>
          <w:sz w:val="20"/>
        </w:rPr>
      </w:pPr>
    </w:p>
    <w:p xmlns:wp14="http://schemas.microsoft.com/office/word/2010/wordml" w:rsidRPr="00D42233" w:rsidR="002D7FFA" w:rsidP="00325A49" w:rsidRDefault="002D7FFA" w14:paraId="2B16CE3E" wp14:textId="77777777">
      <w:pPr>
        <w:pStyle w:val="Prrafodelista"/>
        <w:numPr>
          <w:ilvl w:val="0"/>
          <w:numId w:val="39"/>
        </w:numPr>
        <w:ind w:left="284" w:hanging="284"/>
        <w:jc w:val="both"/>
        <w:rPr>
          <w:rFonts w:ascii="Arial" w:hAnsi="Arial" w:cs="Arial"/>
          <w:b/>
          <w:sz w:val="20"/>
          <w:lang w:val="es-ES_tradnl"/>
        </w:rPr>
      </w:pPr>
      <w:r w:rsidRPr="00D42233">
        <w:rPr>
          <w:rFonts w:ascii="Arial" w:hAnsi="Arial" w:cs="Arial"/>
          <w:b/>
          <w:sz w:val="20"/>
          <w:lang w:val="es-ES_tradnl"/>
        </w:rPr>
        <w:t>DISPONIBILIDAD PRESUPUESTARIA:</w:t>
      </w:r>
    </w:p>
    <w:p xmlns:wp14="http://schemas.microsoft.com/office/word/2010/wordml" w:rsidRPr="00D42233" w:rsidR="002D7FFA" w:rsidP="002D7FFA" w:rsidRDefault="002D7FFA" w14:paraId="54CD245A" wp14:textId="77777777">
      <w:pPr>
        <w:spacing w:line="192" w:lineRule="exact"/>
        <w:jc w:val="both"/>
        <w:rPr>
          <w:rFonts w:ascii="Arial" w:hAnsi="Arial" w:cs="Arial"/>
          <w:sz w:val="20"/>
          <w:lang w:val="es-ES_tradnl"/>
        </w:rPr>
      </w:pPr>
    </w:p>
    <w:p xmlns:wp14="http://schemas.microsoft.com/office/word/2010/wordml" w:rsidRPr="00D42233" w:rsidR="002D7FFA" w:rsidP="0F16308B" w:rsidRDefault="002D7FFA" w14:paraId="1254BA30" wp14:textId="77777777" wp14:noSpellErr="1">
      <w:pPr>
        <w:ind w:left="284"/>
        <w:jc w:val="both"/>
        <w:rPr>
          <w:rFonts w:ascii="Arial" w:hAnsi="Arial" w:cs="Arial"/>
          <w:sz w:val="20"/>
          <w:szCs w:val="20"/>
          <w:lang w:val="es-ES"/>
        </w:rPr>
      </w:pPr>
      <w:r w:rsidRPr="0F16308B" w:rsidR="002D7FFA">
        <w:rPr>
          <w:rFonts w:ascii="Arial" w:hAnsi="Arial" w:cs="Arial"/>
          <w:sz w:val="20"/>
          <w:szCs w:val="20"/>
          <w:lang w:val="es-ES"/>
        </w:rPr>
        <w:t xml:space="preserve">Para llevar a cabo el presente  procedimiento de contratación, el Instituto cuenta con </w:t>
      </w:r>
      <w:r w:rsidRPr="0F16308B" w:rsidR="0087503C">
        <w:rPr>
          <w:rFonts w:ascii="Arial" w:hAnsi="Arial" w:cs="Arial"/>
          <w:sz w:val="20"/>
          <w:szCs w:val="20"/>
          <w:lang w:val="es-ES"/>
        </w:rPr>
        <w:t xml:space="preserve">disponibilidad </w:t>
      </w:r>
      <w:r w:rsidRPr="0F16308B" w:rsidR="002D7FFA">
        <w:rPr>
          <w:rFonts w:ascii="Arial" w:hAnsi="Arial" w:cs="Arial"/>
          <w:sz w:val="20"/>
          <w:szCs w:val="20"/>
          <w:lang w:val="es-ES"/>
        </w:rPr>
        <w:t xml:space="preserve"> presupuesta</w:t>
      </w:r>
      <w:r w:rsidRPr="0F16308B" w:rsidR="000F1E60">
        <w:rPr>
          <w:rFonts w:ascii="Arial" w:hAnsi="Arial" w:cs="Arial"/>
          <w:sz w:val="20"/>
          <w:szCs w:val="20"/>
          <w:lang w:val="es-ES"/>
        </w:rPr>
        <w:t>l</w:t>
      </w:r>
      <w:r w:rsidRPr="0F16308B" w:rsidR="00B27E0C">
        <w:rPr>
          <w:rFonts w:ascii="Arial" w:hAnsi="Arial" w:cs="Arial"/>
          <w:sz w:val="20"/>
          <w:szCs w:val="20"/>
          <w:lang w:val="es-ES"/>
        </w:rPr>
        <w:t xml:space="preserve"> en</w:t>
      </w:r>
      <w:r w:rsidRPr="0F16308B" w:rsidR="00604E28">
        <w:rPr>
          <w:rFonts w:ascii="Arial" w:hAnsi="Arial" w:cs="Arial"/>
          <w:sz w:val="20"/>
          <w:szCs w:val="20"/>
          <w:lang w:val="es-ES"/>
        </w:rPr>
        <w:t xml:space="preserve"> cuenta 42060419.</w:t>
      </w:r>
      <w:r w:rsidRPr="0F16308B" w:rsidR="004C45EA">
        <w:rPr>
          <w:rFonts w:ascii="Arial" w:hAnsi="Arial" w:cs="Arial"/>
          <w:sz w:val="20"/>
          <w:szCs w:val="20"/>
          <w:lang w:val="es-ES"/>
        </w:rPr>
        <w:t xml:space="preserve"> </w:t>
      </w:r>
      <w:r w:rsidRPr="0F16308B" w:rsidR="00B27E0C">
        <w:rPr>
          <w:rFonts w:ascii="Arial" w:hAnsi="Arial" w:cs="Arial"/>
          <w:sz w:val="20"/>
          <w:szCs w:val="20"/>
          <w:lang w:val="es-ES"/>
        </w:rPr>
        <w:t>(</w:t>
      </w:r>
      <w:r w:rsidRPr="0F16308B" w:rsidR="004C45EA">
        <w:rPr>
          <w:rFonts w:ascii="Arial" w:hAnsi="Arial" w:cs="Arial"/>
          <w:sz w:val="20"/>
          <w:szCs w:val="20"/>
          <w:lang w:val="es-ES"/>
        </w:rPr>
        <w:t xml:space="preserve"> </w:t>
      </w:r>
      <w:r w:rsidRPr="0F16308B" w:rsidR="00B27E0C">
        <w:rPr>
          <w:rFonts w:ascii="Arial" w:hAnsi="Arial" w:cs="Arial"/>
          <w:sz w:val="20"/>
          <w:szCs w:val="20"/>
          <w:lang w:val="es-ES"/>
        </w:rPr>
        <w:t>certificado</w:t>
      </w:r>
      <w:r w:rsidRPr="0F16308B" w:rsidR="00B27E0C">
        <w:rPr>
          <w:rFonts w:ascii="Arial" w:hAnsi="Arial" w:cs="Arial"/>
          <w:sz w:val="20"/>
          <w:szCs w:val="20"/>
          <w:lang w:val="es-ES"/>
        </w:rPr>
        <w:t xml:space="preserve"> será añadido una vez que sea generado en PREI ya que se encuentra cerrado últimos días de mes por cierre)</w:t>
      </w:r>
    </w:p>
    <w:p xmlns:wp14="http://schemas.microsoft.com/office/word/2010/wordml" w:rsidRPr="00D42233" w:rsidR="000F1E60" w:rsidP="002D7FFA" w:rsidRDefault="000F1E60" w14:paraId="1231BE67" wp14:textId="77777777">
      <w:pPr>
        <w:jc w:val="both"/>
        <w:rPr>
          <w:rFonts w:ascii="Arial" w:hAnsi="Arial" w:cs="Arial"/>
          <w:b/>
          <w:sz w:val="20"/>
          <w:lang w:val="es-ES_tradnl"/>
        </w:rPr>
      </w:pPr>
    </w:p>
    <w:p xmlns:wp14="http://schemas.microsoft.com/office/word/2010/wordml" w:rsidRPr="00D42233" w:rsidR="00325A49" w:rsidP="00325A49" w:rsidRDefault="002D7FFA" w14:paraId="65994B04" wp14:textId="77777777">
      <w:pPr>
        <w:pStyle w:val="Prrafodelista"/>
        <w:numPr>
          <w:ilvl w:val="0"/>
          <w:numId w:val="39"/>
        </w:numPr>
        <w:ind w:left="284" w:hanging="284"/>
        <w:jc w:val="both"/>
        <w:rPr>
          <w:rFonts w:ascii="Arial" w:hAnsi="Arial" w:cs="Arial"/>
          <w:b/>
          <w:sz w:val="20"/>
        </w:rPr>
      </w:pPr>
      <w:r w:rsidRPr="00D42233">
        <w:rPr>
          <w:rFonts w:ascii="Arial" w:hAnsi="Arial" w:cs="Arial"/>
          <w:b/>
          <w:sz w:val="20"/>
        </w:rPr>
        <w:t>DESCRIPCIÓN, UNIDAD Y CANTIDAD.</w:t>
      </w:r>
    </w:p>
    <w:p xmlns:wp14="http://schemas.microsoft.com/office/word/2010/wordml" w:rsidRPr="00D42233" w:rsidR="00325A49" w:rsidP="00325A49" w:rsidRDefault="00325A49" w14:paraId="36FEB5B0" wp14:textId="77777777">
      <w:pPr>
        <w:pStyle w:val="Prrafodelista"/>
        <w:ind w:left="792"/>
        <w:jc w:val="both"/>
        <w:rPr>
          <w:rFonts w:ascii="Arial" w:hAnsi="Arial" w:cs="Arial"/>
          <w:b/>
          <w:sz w:val="20"/>
        </w:rPr>
      </w:pPr>
    </w:p>
    <w:p xmlns:wp14="http://schemas.microsoft.com/office/word/2010/wordml" w:rsidRPr="00D42233" w:rsidR="00325A49" w:rsidP="002D7FFA" w:rsidRDefault="002D7FFA" w14:paraId="532B6804" wp14:textId="77777777">
      <w:pPr>
        <w:pStyle w:val="Prrafodelista"/>
        <w:numPr>
          <w:ilvl w:val="1"/>
          <w:numId w:val="39"/>
        </w:numPr>
        <w:ind w:left="709" w:hanging="425"/>
        <w:jc w:val="both"/>
        <w:rPr>
          <w:rFonts w:ascii="Arial" w:hAnsi="Arial" w:cs="Arial"/>
          <w:b/>
          <w:sz w:val="20"/>
        </w:rPr>
      </w:pPr>
      <w:r w:rsidRPr="00D42233">
        <w:rPr>
          <w:rFonts w:ascii="Arial" w:hAnsi="Arial" w:cs="Arial"/>
          <w:sz w:val="20"/>
        </w:rPr>
        <w:t xml:space="preserve">La descripción amplia y detallada del servicio, así como la cantidad de pruebas a contratar, se contempla en </w:t>
      </w:r>
      <w:r w:rsidRPr="00D42233" w:rsidR="00813402">
        <w:rPr>
          <w:rFonts w:ascii="Arial" w:hAnsi="Arial" w:cs="Arial"/>
          <w:sz w:val="20"/>
        </w:rPr>
        <w:t>el</w:t>
      </w:r>
      <w:r w:rsidRPr="00D42233">
        <w:rPr>
          <w:rFonts w:ascii="Arial" w:hAnsi="Arial" w:cs="Arial"/>
          <w:sz w:val="20"/>
        </w:rPr>
        <w:t xml:space="preserve"> </w:t>
      </w:r>
      <w:r w:rsidRPr="00D42233" w:rsidR="00A930C0">
        <w:rPr>
          <w:rFonts w:ascii="Arial" w:hAnsi="Arial" w:cs="Arial"/>
          <w:b/>
          <w:sz w:val="20"/>
        </w:rPr>
        <w:t xml:space="preserve">Anexo T1 (T-uno)  </w:t>
      </w:r>
      <w:r w:rsidRPr="00D42233" w:rsidR="00A930C0">
        <w:rPr>
          <w:rFonts w:ascii="Arial" w:hAnsi="Arial" w:cs="Arial"/>
          <w:color w:val="000000"/>
          <w:sz w:val="20"/>
          <w:szCs w:val="22"/>
          <w:lang w:val="es-MX" w:eastAsia="es-MX"/>
        </w:rPr>
        <w:t>“</w:t>
      </w:r>
      <w:r w:rsidRPr="00D42233" w:rsidR="00A930C0">
        <w:rPr>
          <w:rFonts w:ascii="Arial" w:hAnsi="Arial" w:cs="Arial"/>
          <w:b/>
          <w:sz w:val="20"/>
        </w:rPr>
        <w:t>Requerimiento con cantidades Máximas - Mínimas, y Bienes de Consumo Complementarios”</w:t>
      </w:r>
      <w:r w:rsidRPr="00D42233">
        <w:rPr>
          <w:rFonts w:ascii="Arial" w:hAnsi="Arial" w:cs="Arial"/>
          <w:sz w:val="20"/>
        </w:rPr>
        <w:t xml:space="preserve">, </w:t>
      </w:r>
      <w:r w:rsidRPr="00D42233" w:rsidR="00813402">
        <w:rPr>
          <w:rFonts w:ascii="Arial" w:hAnsi="Arial" w:cs="Arial"/>
          <w:sz w:val="20"/>
        </w:rPr>
        <w:t>el</w:t>
      </w:r>
      <w:r w:rsidRPr="00D42233">
        <w:rPr>
          <w:rFonts w:ascii="Arial" w:hAnsi="Arial" w:cs="Arial"/>
          <w:sz w:val="20"/>
        </w:rPr>
        <w:t xml:space="preserve"> cual forma parte integrante de la presente convocatoria.  </w:t>
      </w:r>
    </w:p>
    <w:p xmlns:wp14="http://schemas.microsoft.com/office/word/2010/wordml" w:rsidRPr="00D42233" w:rsidR="00325A49" w:rsidP="00325A49" w:rsidRDefault="00325A49" w14:paraId="30D7AA69" wp14:textId="77777777">
      <w:pPr>
        <w:pStyle w:val="Prrafodelista"/>
        <w:ind w:left="709"/>
        <w:jc w:val="both"/>
        <w:rPr>
          <w:rFonts w:ascii="Arial" w:hAnsi="Arial" w:cs="Arial"/>
          <w:b/>
          <w:sz w:val="20"/>
        </w:rPr>
      </w:pPr>
    </w:p>
    <w:p xmlns:wp14="http://schemas.microsoft.com/office/word/2010/wordml" w:rsidRPr="00D42233" w:rsidR="00325A49" w:rsidP="00325A49" w:rsidRDefault="002D7FFA" w14:paraId="5F744FEB" wp14:textId="77777777">
      <w:pPr>
        <w:pStyle w:val="Prrafodelista"/>
        <w:numPr>
          <w:ilvl w:val="1"/>
          <w:numId w:val="39"/>
        </w:numPr>
        <w:ind w:left="709" w:hanging="425"/>
        <w:jc w:val="both"/>
        <w:rPr>
          <w:rFonts w:ascii="Arial" w:hAnsi="Arial" w:cs="Arial"/>
          <w:sz w:val="20"/>
        </w:rPr>
      </w:pPr>
      <w:r w:rsidRPr="00D42233">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xmlns:wp14="http://schemas.microsoft.com/office/word/2010/wordml" w:rsidRPr="00D42233" w:rsidR="00325A49" w:rsidP="00325A49" w:rsidRDefault="00325A49" w14:paraId="7196D064" wp14:textId="77777777">
      <w:pPr>
        <w:pStyle w:val="Prrafodelista"/>
        <w:rPr>
          <w:rFonts w:ascii="Arial" w:hAnsi="Arial" w:cs="Arial"/>
          <w:sz w:val="20"/>
        </w:rPr>
      </w:pPr>
    </w:p>
    <w:p xmlns:wp14="http://schemas.microsoft.com/office/word/2010/wordml" w:rsidRPr="00D42233" w:rsidR="002D7FFA" w:rsidP="002D7FFA" w:rsidRDefault="002D7FFA" w14:paraId="6F231F43" wp14:textId="77777777">
      <w:pPr>
        <w:pStyle w:val="Prrafodelista"/>
        <w:numPr>
          <w:ilvl w:val="1"/>
          <w:numId w:val="39"/>
        </w:numPr>
        <w:ind w:left="709" w:hanging="425"/>
        <w:jc w:val="both"/>
        <w:rPr>
          <w:rFonts w:ascii="Arial" w:hAnsi="Arial" w:cs="Arial"/>
          <w:sz w:val="20"/>
        </w:rPr>
      </w:pPr>
      <w:r w:rsidRPr="00D42233">
        <w:rPr>
          <w:rFonts w:ascii="Arial" w:hAnsi="Arial" w:cs="Arial"/>
          <w:sz w:val="20"/>
        </w:rPr>
        <w:t>Las condiciones contenidas señaladas  en la presente y en las proposiciones presentadas por los participantes no podrán ser negociadas, en términos del artículo 26 de la Ley.</w:t>
      </w:r>
    </w:p>
    <w:p xmlns:wp14="http://schemas.microsoft.com/office/word/2010/wordml" w:rsidRPr="00D42233" w:rsidR="00E11CF1" w:rsidP="002D7FFA" w:rsidRDefault="00E11CF1" w14:paraId="34FF1C98" wp14:textId="77777777">
      <w:pPr>
        <w:jc w:val="both"/>
        <w:rPr>
          <w:rFonts w:ascii="Arial" w:hAnsi="Arial" w:cs="Arial"/>
          <w:sz w:val="20"/>
        </w:rPr>
      </w:pPr>
    </w:p>
    <w:p xmlns:wp14="http://schemas.microsoft.com/office/word/2010/wordml" w:rsidRPr="00D42233" w:rsidR="00325A49" w:rsidP="002D7FFA" w:rsidRDefault="002D7FFA" w14:paraId="6C3B1CA4" wp14:textId="77777777">
      <w:pPr>
        <w:pStyle w:val="Prrafodelista"/>
        <w:numPr>
          <w:ilvl w:val="0"/>
          <w:numId w:val="39"/>
        </w:numPr>
        <w:ind w:left="284" w:hanging="284"/>
        <w:jc w:val="both"/>
        <w:rPr>
          <w:rFonts w:ascii="Arial" w:hAnsi="Arial" w:cs="Arial"/>
          <w:b/>
          <w:bCs/>
          <w:sz w:val="20"/>
          <w:lang w:val="es-ES_tradnl"/>
        </w:rPr>
      </w:pPr>
      <w:r w:rsidRPr="00D42233">
        <w:rPr>
          <w:rFonts w:ascii="Arial" w:hAnsi="Arial" w:cs="Arial"/>
          <w:b/>
          <w:bCs/>
          <w:sz w:val="20"/>
          <w:lang w:val="es-ES_tradnl"/>
        </w:rPr>
        <w:t>CALIDAD:</w:t>
      </w:r>
    </w:p>
    <w:p xmlns:wp14="http://schemas.microsoft.com/office/word/2010/wordml" w:rsidRPr="00D42233" w:rsidR="00325A49" w:rsidP="00325A49" w:rsidRDefault="00325A49" w14:paraId="6D072C0D" wp14:textId="77777777">
      <w:pPr>
        <w:pStyle w:val="Prrafodelista"/>
        <w:ind w:left="284"/>
        <w:jc w:val="both"/>
        <w:rPr>
          <w:rFonts w:ascii="Arial" w:hAnsi="Arial" w:cs="Arial"/>
          <w:b/>
          <w:bCs/>
          <w:sz w:val="20"/>
          <w:lang w:val="es-ES_tradnl"/>
        </w:rPr>
      </w:pPr>
    </w:p>
    <w:p xmlns:wp14="http://schemas.microsoft.com/office/word/2010/wordml" w:rsidRPr="00D42233" w:rsidR="002D7FFA" w:rsidP="00325A49" w:rsidRDefault="002D7FFA" w14:paraId="1433BAE5" wp14:textId="77777777">
      <w:pPr>
        <w:pStyle w:val="Prrafodelista"/>
        <w:numPr>
          <w:ilvl w:val="1"/>
          <w:numId w:val="39"/>
        </w:numPr>
        <w:ind w:left="709" w:hanging="425"/>
        <w:jc w:val="both"/>
        <w:rPr>
          <w:rFonts w:ascii="Arial" w:hAnsi="Arial" w:cs="Arial"/>
          <w:b/>
          <w:bCs/>
          <w:sz w:val="20"/>
          <w:lang w:val="es-ES_tradnl"/>
        </w:rPr>
      </w:pPr>
      <w:r w:rsidRPr="00D42233">
        <w:rPr>
          <w:rFonts w:ascii="Arial" w:hAnsi="Arial" w:cs="Arial"/>
          <w:bCs/>
          <w:sz w:val="20"/>
          <w:lang w:val="es-ES_tradnl"/>
        </w:rPr>
        <w:t xml:space="preserve">Los licitantes deberán apegarse a los requisitos y especificaciones contenidas en </w:t>
      </w:r>
      <w:r w:rsidRPr="00D42233" w:rsidR="007E09CB">
        <w:rPr>
          <w:rFonts w:ascii="Arial" w:hAnsi="Arial" w:cs="Arial"/>
          <w:bCs/>
          <w:sz w:val="20"/>
          <w:lang w:val="es-ES_tradnl"/>
        </w:rPr>
        <w:t>el</w:t>
      </w:r>
      <w:r w:rsidRPr="00D42233" w:rsidR="0055447E">
        <w:rPr>
          <w:rFonts w:ascii="Arial" w:hAnsi="Arial" w:cs="Arial"/>
          <w:bCs/>
          <w:sz w:val="20"/>
          <w:lang w:val="es-ES_tradnl"/>
        </w:rPr>
        <w:t xml:space="preserve"> </w:t>
      </w:r>
      <w:r w:rsidRPr="00D42233" w:rsidR="0055447E">
        <w:rPr>
          <w:rFonts w:ascii="Arial" w:hAnsi="Arial" w:cs="Arial"/>
          <w:b/>
          <w:bCs/>
          <w:sz w:val="20"/>
          <w:lang w:val="es-ES_tradnl"/>
        </w:rPr>
        <w:t>numeral 30</w:t>
      </w:r>
      <w:r w:rsidRPr="00D42233" w:rsidR="0055447E">
        <w:rPr>
          <w:rFonts w:ascii="Arial" w:hAnsi="Arial" w:cs="Arial"/>
          <w:bCs/>
          <w:sz w:val="20"/>
          <w:lang w:val="es-ES_tradnl"/>
        </w:rPr>
        <w:t xml:space="preserve"> de </w:t>
      </w:r>
      <w:r w:rsidRPr="00D42233" w:rsidR="00A930C0">
        <w:rPr>
          <w:rFonts w:ascii="Arial" w:hAnsi="Arial" w:cs="Arial"/>
          <w:b/>
          <w:bCs/>
          <w:sz w:val="20"/>
          <w:lang w:val="es-ES_tradnl"/>
        </w:rPr>
        <w:t xml:space="preserve">Los </w:t>
      </w:r>
      <w:r w:rsidRPr="00D42233">
        <w:rPr>
          <w:rFonts w:ascii="Arial" w:hAnsi="Arial" w:cs="Arial"/>
          <w:b/>
          <w:bCs/>
          <w:sz w:val="20"/>
          <w:lang w:val="es-ES_tradnl"/>
        </w:rPr>
        <w:t>Términos y Condiciones</w:t>
      </w:r>
      <w:r w:rsidRPr="00D42233" w:rsidR="005946A7">
        <w:rPr>
          <w:rFonts w:ascii="Arial" w:hAnsi="Arial" w:cs="Arial"/>
          <w:b/>
          <w:bCs/>
          <w:sz w:val="20"/>
          <w:lang w:val="es-ES_tradnl"/>
        </w:rPr>
        <w:t>.</w:t>
      </w:r>
    </w:p>
    <w:p xmlns:wp14="http://schemas.microsoft.com/office/word/2010/wordml" w:rsidRPr="00D42233" w:rsidR="003845A4" w:rsidP="002D7FFA" w:rsidRDefault="003845A4" w14:paraId="48A21919" wp14:textId="77777777">
      <w:pPr>
        <w:pStyle w:val="Sinespaciado"/>
        <w:jc w:val="both"/>
        <w:rPr>
          <w:rFonts w:ascii="Arial" w:hAnsi="Arial" w:eastAsia="Times New Roman" w:cs="Arial"/>
          <w:b/>
          <w:bCs/>
          <w:sz w:val="20"/>
          <w:szCs w:val="20"/>
          <w:lang w:val="es-ES_tradnl" w:eastAsia="ar-SA"/>
        </w:rPr>
      </w:pPr>
    </w:p>
    <w:p xmlns:wp14="http://schemas.microsoft.com/office/word/2010/wordml" w:rsidRPr="00D42233" w:rsidR="00325A49" w:rsidP="002D7FFA" w:rsidRDefault="002D7FFA" w14:paraId="2F9EA89C" wp14:textId="77777777">
      <w:pPr>
        <w:pStyle w:val="Prrafodelista"/>
        <w:numPr>
          <w:ilvl w:val="0"/>
          <w:numId w:val="39"/>
        </w:numPr>
        <w:ind w:left="284" w:hanging="284"/>
        <w:jc w:val="both"/>
        <w:rPr>
          <w:rFonts w:ascii="Arial" w:hAnsi="Arial" w:cs="Arial"/>
          <w:b/>
          <w:sz w:val="20"/>
        </w:rPr>
      </w:pPr>
      <w:r w:rsidRPr="00D42233">
        <w:rPr>
          <w:rFonts w:ascii="Arial" w:hAnsi="Arial" w:cs="Arial"/>
          <w:b/>
          <w:sz w:val="20"/>
        </w:rPr>
        <w:t>MODALIDAD DE LA CONTRATACION:</w:t>
      </w:r>
    </w:p>
    <w:p xmlns:wp14="http://schemas.microsoft.com/office/word/2010/wordml" w:rsidRPr="00D42233" w:rsidR="00325A49" w:rsidP="00325A49" w:rsidRDefault="00325A49" w14:paraId="6BD18F9B" wp14:textId="77777777">
      <w:pPr>
        <w:pStyle w:val="Prrafodelista"/>
        <w:ind w:left="284"/>
        <w:jc w:val="both"/>
        <w:rPr>
          <w:rFonts w:ascii="Arial" w:hAnsi="Arial" w:cs="Arial"/>
          <w:b/>
          <w:sz w:val="20"/>
        </w:rPr>
      </w:pPr>
    </w:p>
    <w:p xmlns:wp14="http://schemas.microsoft.com/office/word/2010/wordml" w:rsidRPr="00D42233" w:rsidR="002D7FFA" w:rsidP="00325A49" w:rsidRDefault="002D7FFA" w14:paraId="66766F77" wp14:textId="77777777">
      <w:pPr>
        <w:pStyle w:val="Prrafodelista"/>
        <w:numPr>
          <w:ilvl w:val="1"/>
          <w:numId w:val="39"/>
        </w:numPr>
        <w:jc w:val="both"/>
        <w:rPr>
          <w:rFonts w:ascii="Arial" w:hAnsi="Arial" w:cs="Arial"/>
          <w:b/>
          <w:sz w:val="20"/>
        </w:rPr>
      </w:pPr>
      <w:r w:rsidRPr="00D42233">
        <w:rPr>
          <w:rFonts w:ascii="Arial" w:hAnsi="Arial" w:cs="Arial"/>
          <w:sz w:val="20"/>
        </w:rPr>
        <w:t>El Instituto celebrará para la adquisición del servicio del presente procedimiento uno o más contratos abiertos, con fundamento en lo señalado en el Artículo 47 de la LAASSP.</w:t>
      </w:r>
    </w:p>
    <w:p xmlns:wp14="http://schemas.microsoft.com/office/word/2010/wordml" w:rsidRPr="00D42233" w:rsidR="00325A49" w:rsidP="002D7FFA" w:rsidRDefault="00325A49" w14:paraId="238601FE" wp14:textId="77777777">
      <w:pPr>
        <w:jc w:val="both"/>
        <w:rPr>
          <w:rFonts w:ascii="Arial" w:hAnsi="Arial" w:eastAsia="Calibri" w:cs="Arial"/>
          <w:sz w:val="20"/>
          <w:lang w:val="es-MX" w:eastAsia="en-US"/>
        </w:rPr>
      </w:pPr>
    </w:p>
    <w:p xmlns:wp14="http://schemas.microsoft.com/office/word/2010/wordml" w:rsidRPr="00D42233" w:rsidR="00325A49" w:rsidP="00325A49" w:rsidRDefault="002D7FFA" w14:paraId="58C1B04A" wp14:textId="77777777">
      <w:pPr>
        <w:pStyle w:val="Prrafodelista"/>
        <w:numPr>
          <w:ilvl w:val="0"/>
          <w:numId w:val="39"/>
        </w:numPr>
        <w:ind w:left="284" w:hanging="284"/>
        <w:jc w:val="both"/>
        <w:rPr>
          <w:rFonts w:ascii="Arial" w:hAnsi="Arial" w:cs="Arial"/>
          <w:b/>
          <w:sz w:val="20"/>
        </w:rPr>
      </w:pPr>
      <w:r w:rsidRPr="00D42233">
        <w:rPr>
          <w:rFonts w:ascii="Arial" w:hAnsi="Arial" w:cs="Arial"/>
          <w:b/>
          <w:sz w:val="20"/>
        </w:rPr>
        <w:t>TIPO DE ABASTECIMIENTO.</w:t>
      </w:r>
    </w:p>
    <w:p xmlns:wp14="http://schemas.microsoft.com/office/word/2010/wordml" w:rsidRPr="00D42233" w:rsidR="00325A49" w:rsidP="00325A49" w:rsidRDefault="00325A49" w14:paraId="0F3CABC7" wp14:textId="77777777">
      <w:pPr>
        <w:pStyle w:val="Prrafodelista"/>
        <w:ind w:left="284"/>
        <w:jc w:val="both"/>
        <w:rPr>
          <w:rFonts w:ascii="Arial" w:hAnsi="Arial" w:cs="Arial"/>
          <w:b/>
          <w:sz w:val="20"/>
        </w:rPr>
      </w:pPr>
    </w:p>
    <w:p xmlns:wp14="http://schemas.microsoft.com/office/word/2010/wordml" w:rsidRPr="00D42233" w:rsidR="00325A49" w:rsidP="00325A49" w:rsidRDefault="002D7FFA" w14:paraId="0391CC74" wp14:textId="77777777">
      <w:pPr>
        <w:pStyle w:val="Prrafodelista"/>
        <w:numPr>
          <w:ilvl w:val="1"/>
          <w:numId w:val="39"/>
        </w:numPr>
        <w:ind w:left="709" w:hanging="425"/>
        <w:jc w:val="both"/>
        <w:rPr>
          <w:rFonts w:ascii="Arial" w:hAnsi="Arial" w:cs="Arial"/>
          <w:b/>
          <w:sz w:val="20"/>
        </w:rPr>
      </w:pPr>
      <w:r w:rsidRPr="00D42233">
        <w:rPr>
          <w:rFonts w:ascii="Arial" w:hAnsi="Arial" w:cs="Arial"/>
          <w:sz w:val="20"/>
        </w:rPr>
        <w:t xml:space="preserve">Será una sola fuente de abastecimiento al 100%, por </w:t>
      </w:r>
      <w:r w:rsidRPr="00D42233" w:rsidR="00FF13AB">
        <w:rPr>
          <w:rFonts w:ascii="Arial" w:hAnsi="Arial" w:cs="Arial"/>
          <w:sz w:val="20"/>
        </w:rPr>
        <w:t xml:space="preserve">la </w:t>
      </w:r>
      <w:r w:rsidRPr="00D42233" w:rsidR="00472013">
        <w:rPr>
          <w:rFonts w:ascii="Arial" w:hAnsi="Arial" w:cs="Arial"/>
          <w:sz w:val="20"/>
        </w:rPr>
        <w:t xml:space="preserve">totalidad del servicio integral, descrita en el </w:t>
      </w:r>
      <w:r w:rsidRPr="00D42233" w:rsidR="00A930C0">
        <w:rPr>
          <w:rFonts w:ascii="Arial" w:hAnsi="Arial" w:cs="Arial"/>
          <w:b/>
          <w:sz w:val="20"/>
        </w:rPr>
        <w:t xml:space="preserve">Anexo T1 (T-uno)  </w:t>
      </w:r>
      <w:r w:rsidRPr="00D42233" w:rsidR="00A930C0">
        <w:rPr>
          <w:rFonts w:ascii="Arial" w:hAnsi="Arial" w:cs="Arial"/>
          <w:color w:val="000000"/>
          <w:sz w:val="20"/>
          <w:szCs w:val="22"/>
          <w:lang w:val="es-MX" w:eastAsia="es-MX"/>
        </w:rPr>
        <w:t>“</w:t>
      </w:r>
      <w:r w:rsidRPr="00D42233" w:rsidR="00A930C0">
        <w:rPr>
          <w:rFonts w:ascii="Arial" w:hAnsi="Arial" w:cs="Arial"/>
          <w:b/>
          <w:sz w:val="20"/>
        </w:rPr>
        <w:t>Requerimiento con cantidades Máximas - Mínimas, y Bienes de Consumo Complementarios”</w:t>
      </w:r>
      <w:r w:rsidRPr="00D42233" w:rsidR="00472013">
        <w:rPr>
          <w:rFonts w:ascii="Arial" w:hAnsi="Arial" w:cs="Arial"/>
          <w:sz w:val="20"/>
        </w:rPr>
        <w:t>.</w:t>
      </w:r>
    </w:p>
    <w:p xmlns:wp14="http://schemas.microsoft.com/office/word/2010/wordml" w:rsidRPr="00D42233" w:rsidR="00325A49" w:rsidP="00325A49" w:rsidRDefault="00325A49" w14:paraId="5B08B5D1" wp14:textId="77777777">
      <w:pPr>
        <w:pStyle w:val="Prrafodelista"/>
        <w:ind w:left="792"/>
        <w:jc w:val="both"/>
        <w:rPr>
          <w:rFonts w:ascii="Arial" w:hAnsi="Arial" w:cs="Arial"/>
          <w:b/>
          <w:sz w:val="20"/>
        </w:rPr>
      </w:pPr>
    </w:p>
    <w:p xmlns:wp14="http://schemas.microsoft.com/office/word/2010/wordml" w:rsidRPr="00D42233" w:rsidR="00496549" w:rsidP="00325A49" w:rsidRDefault="00496549" w14:paraId="44A14A88" wp14:textId="77777777">
      <w:pPr>
        <w:pStyle w:val="Prrafodelista"/>
        <w:numPr>
          <w:ilvl w:val="1"/>
          <w:numId w:val="39"/>
        </w:numPr>
        <w:ind w:left="709" w:hanging="425"/>
        <w:jc w:val="both"/>
        <w:rPr>
          <w:rFonts w:ascii="Arial" w:hAnsi="Arial" w:cs="Arial"/>
          <w:b/>
          <w:sz w:val="20"/>
        </w:rPr>
      </w:pPr>
      <w:r w:rsidRPr="00D42233">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xmlns:wp14="http://schemas.microsoft.com/office/word/2010/wordml" w:rsidRPr="00D42233" w:rsidR="00325A49" w:rsidP="002D7FFA" w:rsidRDefault="00325A49" w14:paraId="16DEB4AB" wp14:textId="77777777">
      <w:pPr>
        <w:jc w:val="both"/>
        <w:rPr>
          <w:rFonts w:ascii="Arial" w:hAnsi="Arial" w:cs="Arial"/>
          <w:sz w:val="20"/>
        </w:rPr>
      </w:pPr>
    </w:p>
    <w:p xmlns:wp14="http://schemas.microsoft.com/office/word/2010/wordml" w:rsidRPr="00D42233" w:rsidR="002D7FFA" w:rsidP="00325A49" w:rsidRDefault="002D7FFA" w14:paraId="4024A5F5" wp14:textId="77777777">
      <w:pPr>
        <w:pStyle w:val="Prrafodelista"/>
        <w:numPr>
          <w:ilvl w:val="0"/>
          <w:numId w:val="39"/>
        </w:numPr>
        <w:ind w:left="284" w:hanging="284"/>
        <w:jc w:val="both"/>
        <w:rPr>
          <w:rFonts w:ascii="Arial" w:hAnsi="Arial" w:cs="Arial"/>
          <w:b/>
          <w:sz w:val="20"/>
        </w:rPr>
      </w:pPr>
      <w:r w:rsidRPr="00D42233">
        <w:rPr>
          <w:rFonts w:ascii="Arial" w:hAnsi="Arial" w:cs="Arial"/>
          <w:b/>
          <w:sz w:val="20"/>
        </w:rPr>
        <w:t>FECHA, HORA Y DOMICILIO DE LOS EVENTOS.</w:t>
      </w:r>
    </w:p>
    <w:p xmlns:wp14="http://schemas.microsoft.com/office/word/2010/wordml" w:rsidRPr="00D42233" w:rsidR="002D7FFA" w:rsidP="002D7FFA" w:rsidRDefault="002D7FFA" w14:paraId="0AD9C6F4" wp14:textId="77777777">
      <w:pPr>
        <w:jc w:val="both"/>
        <w:rPr>
          <w:rFonts w:ascii="Arial" w:hAnsi="Arial" w:cs="Arial"/>
          <w:b/>
          <w:sz w:val="20"/>
        </w:rPr>
      </w:pPr>
    </w:p>
    <w:tbl>
      <w:tblPr>
        <w:tblW w:w="9640" w:type="dxa"/>
        <w:jc w:val="center"/>
        <w:tblInd w:w="107" w:type="dxa"/>
        <w:tblLayout w:type="fixed"/>
        <w:tblLook w:val="0000" w:firstRow="0" w:lastRow="0" w:firstColumn="0" w:lastColumn="0" w:noHBand="0" w:noVBand="0"/>
      </w:tblPr>
      <w:tblGrid>
        <w:gridCol w:w="2269"/>
        <w:gridCol w:w="1701"/>
        <w:gridCol w:w="1418"/>
        <w:gridCol w:w="4252"/>
      </w:tblGrid>
      <w:tr xmlns:wp14="http://schemas.microsoft.com/office/word/2010/wordml" w:rsidRPr="00D42233" w:rsidR="00D20A93" w:rsidTr="00D42233" w14:paraId="175EBC74" wp14:textId="77777777">
        <w:trPr>
          <w:tblHeader/>
          <w:jc w:val="center"/>
        </w:trPr>
        <w:tc>
          <w:tcPr>
            <w:tcW w:w="9640" w:type="dxa"/>
            <w:gridSpan w:val="4"/>
            <w:tcBorders>
              <w:top w:val="single" w:color="000000" w:sz="4" w:space="0"/>
              <w:left w:val="single" w:color="000000" w:sz="4" w:space="0"/>
              <w:bottom w:val="single" w:color="000000" w:sz="4" w:space="0"/>
              <w:right w:val="single" w:color="000000" w:sz="4" w:space="0"/>
            </w:tcBorders>
            <w:shd w:val="clear" w:color="auto" w:fill="F2F2F2"/>
          </w:tcPr>
          <w:p w:rsidRPr="00D42233" w:rsidR="00D20A93" w:rsidP="00D20A93" w:rsidRDefault="00D20A93" w14:paraId="31C401C5" wp14:textId="77777777">
            <w:pPr>
              <w:snapToGrid w:val="0"/>
              <w:spacing w:line="192" w:lineRule="atLeast"/>
              <w:jc w:val="center"/>
              <w:rPr>
                <w:rFonts w:ascii="Arial" w:hAnsi="Arial" w:cs="Arial"/>
                <w:b/>
                <w:sz w:val="20"/>
                <w:lang w:val="es-MX"/>
              </w:rPr>
            </w:pPr>
            <w:r w:rsidRPr="00D42233">
              <w:rPr>
                <w:rFonts w:ascii="Arial" w:hAnsi="Arial" w:cs="Arial"/>
                <w:b/>
                <w:sz w:val="20"/>
                <w:lang w:val="es-MX"/>
              </w:rPr>
              <w:t>PUBLICACION DE LA CONVOCATORIA 03/02/2023</w:t>
            </w:r>
          </w:p>
        </w:tc>
      </w:tr>
      <w:tr xmlns:wp14="http://schemas.microsoft.com/office/word/2010/wordml" w:rsidRPr="00D42233" w:rsidR="00604E28" w:rsidTr="00750E49" w14:paraId="1EAF9EDE" wp14:textId="77777777">
        <w:trPr>
          <w:tblHeader/>
          <w:jc w:val="center"/>
        </w:trPr>
        <w:tc>
          <w:tcPr>
            <w:tcW w:w="2269" w:type="dxa"/>
            <w:tcBorders>
              <w:top w:val="single" w:color="000000" w:sz="4" w:space="0"/>
              <w:left w:val="single" w:color="000000" w:sz="4" w:space="0"/>
              <w:bottom w:val="single" w:color="000000" w:sz="4" w:space="0"/>
            </w:tcBorders>
            <w:shd w:val="clear" w:color="auto" w:fill="F2F2F2"/>
          </w:tcPr>
          <w:p w:rsidRPr="00D42233" w:rsidR="00604E28" w:rsidP="00750E49" w:rsidRDefault="00604E28" w14:paraId="4D312639" wp14:textId="77777777">
            <w:pPr>
              <w:spacing w:line="192" w:lineRule="atLeast"/>
              <w:jc w:val="center"/>
              <w:rPr>
                <w:rFonts w:ascii="Arial" w:hAnsi="Arial" w:cs="Arial"/>
                <w:b/>
                <w:sz w:val="20"/>
                <w:lang w:val="es-MX"/>
              </w:rPr>
            </w:pPr>
            <w:r w:rsidRPr="00D42233">
              <w:rPr>
                <w:rFonts w:ascii="Arial" w:hAnsi="Arial" w:cs="Arial"/>
                <w:b/>
                <w:sz w:val="20"/>
                <w:lang w:val="es-MX"/>
              </w:rPr>
              <w:t>E V E N T O S</w:t>
            </w:r>
          </w:p>
        </w:tc>
        <w:tc>
          <w:tcPr>
            <w:tcW w:w="1701" w:type="dxa"/>
            <w:tcBorders>
              <w:top w:val="single" w:color="000000" w:sz="4" w:space="0"/>
              <w:left w:val="single" w:color="000000" w:sz="4" w:space="0"/>
              <w:bottom w:val="single" w:color="000000" w:sz="4" w:space="0"/>
            </w:tcBorders>
            <w:shd w:val="clear" w:color="auto" w:fill="F2F2F2"/>
          </w:tcPr>
          <w:p w:rsidRPr="00D42233" w:rsidR="00604E28" w:rsidP="00750E49" w:rsidRDefault="00604E28" w14:paraId="0B1D091E" wp14:textId="77777777">
            <w:pPr>
              <w:spacing w:line="192" w:lineRule="atLeast"/>
              <w:jc w:val="center"/>
              <w:rPr>
                <w:rFonts w:ascii="Arial" w:hAnsi="Arial" w:cs="Arial"/>
                <w:b/>
                <w:sz w:val="20"/>
                <w:lang w:val="es-MX"/>
              </w:rPr>
            </w:pPr>
            <w:r w:rsidRPr="00D42233">
              <w:rPr>
                <w:rFonts w:ascii="Arial" w:hAnsi="Arial" w:cs="Arial"/>
                <w:b/>
                <w:sz w:val="20"/>
                <w:lang w:val="es-MX"/>
              </w:rPr>
              <w:t>F E C H A</w:t>
            </w:r>
          </w:p>
        </w:tc>
        <w:tc>
          <w:tcPr>
            <w:tcW w:w="1418" w:type="dxa"/>
            <w:tcBorders>
              <w:top w:val="single" w:color="000000" w:sz="4" w:space="0"/>
              <w:left w:val="single" w:color="000000" w:sz="4" w:space="0"/>
              <w:bottom w:val="single" w:color="000000" w:sz="4" w:space="0"/>
            </w:tcBorders>
            <w:shd w:val="clear" w:color="auto" w:fill="F2F2F2"/>
          </w:tcPr>
          <w:p w:rsidRPr="00D42233" w:rsidR="00604E28" w:rsidP="00750E49" w:rsidRDefault="00604E28" w14:paraId="48036A97" wp14:textId="77777777">
            <w:pPr>
              <w:snapToGrid w:val="0"/>
              <w:spacing w:line="192" w:lineRule="atLeast"/>
              <w:jc w:val="center"/>
              <w:rPr>
                <w:rFonts w:ascii="Arial" w:hAnsi="Arial" w:cs="Arial"/>
                <w:b/>
                <w:sz w:val="20"/>
                <w:lang w:val="es-MX"/>
              </w:rPr>
            </w:pPr>
            <w:r w:rsidRPr="00D42233">
              <w:rPr>
                <w:rFonts w:ascii="Arial" w:hAnsi="Arial" w:cs="Arial"/>
                <w:b/>
                <w:sz w:val="20"/>
                <w:lang w:val="es-MX"/>
              </w:rPr>
              <w:t>H O R A</w:t>
            </w:r>
          </w:p>
        </w:tc>
        <w:tc>
          <w:tcPr>
            <w:tcW w:w="4252" w:type="dxa"/>
            <w:tcBorders>
              <w:top w:val="single" w:color="000000" w:sz="4" w:space="0"/>
              <w:left w:val="single" w:color="000000" w:sz="4" w:space="0"/>
              <w:bottom w:val="single" w:color="000000" w:sz="4" w:space="0"/>
              <w:right w:val="single" w:color="000000" w:sz="4" w:space="0"/>
            </w:tcBorders>
            <w:shd w:val="clear" w:color="auto" w:fill="F2F2F2"/>
          </w:tcPr>
          <w:p w:rsidRPr="00D42233" w:rsidR="00604E28" w:rsidP="00750E49" w:rsidRDefault="00604E28" w14:paraId="57205294" wp14:textId="77777777">
            <w:pPr>
              <w:snapToGrid w:val="0"/>
              <w:spacing w:line="192" w:lineRule="atLeast"/>
              <w:jc w:val="center"/>
              <w:rPr>
                <w:rFonts w:ascii="Arial" w:hAnsi="Arial" w:cs="Arial"/>
                <w:b/>
                <w:sz w:val="20"/>
                <w:lang w:val="es-MX"/>
              </w:rPr>
            </w:pPr>
            <w:r w:rsidRPr="00D42233">
              <w:rPr>
                <w:rFonts w:ascii="Arial" w:hAnsi="Arial" w:cs="Arial"/>
                <w:b/>
                <w:sz w:val="20"/>
                <w:lang w:val="es-MX"/>
              </w:rPr>
              <w:t>L U G A R</w:t>
            </w:r>
          </w:p>
        </w:tc>
      </w:tr>
      <w:tr xmlns:wp14="http://schemas.microsoft.com/office/word/2010/wordml" w:rsidRPr="00D42233" w:rsidR="00604E28" w:rsidTr="00750E49" w14:paraId="3B8049DA" wp14:textId="77777777">
        <w:trPr>
          <w:jc w:val="center"/>
        </w:trPr>
        <w:tc>
          <w:tcPr>
            <w:tcW w:w="2269" w:type="dxa"/>
            <w:tcBorders>
              <w:top w:val="single" w:color="000000" w:sz="4" w:space="0"/>
              <w:left w:val="single" w:color="000000" w:sz="4" w:space="0"/>
              <w:bottom w:val="single" w:color="000000" w:sz="4" w:space="0"/>
            </w:tcBorders>
            <w:vAlign w:val="center"/>
          </w:tcPr>
          <w:p w:rsidRPr="00D42233" w:rsidR="00604E28" w:rsidP="00750E49" w:rsidRDefault="00604E28" w14:paraId="3B0E4715" wp14:textId="77777777">
            <w:pPr>
              <w:spacing w:line="192" w:lineRule="atLeast"/>
              <w:jc w:val="center"/>
              <w:rPr>
                <w:rFonts w:ascii="Arial" w:hAnsi="Arial" w:cs="Arial"/>
                <w:sz w:val="20"/>
                <w:lang w:val="es-MX"/>
              </w:rPr>
            </w:pPr>
            <w:r w:rsidRPr="00D42233">
              <w:rPr>
                <w:rFonts w:ascii="Arial" w:hAnsi="Arial" w:cs="Arial"/>
                <w:sz w:val="20"/>
                <w:lang w:val="es-MX"/>
              </w:rPr>
              <w:t>Junta de Aclaración a las Bases</w:t>
            </w:r>
          </w:p>
        </w:tc>
        <w:tc>
          <w:tcPr>
            <w:tcW w:w="1701" w:type="dxa"/>
            <w:tcBorders>
              <w:top w:val="single" w:color="000000" w:sz="4" w:space="0"/>
              <w:left w:val="single" w:color="000000" w:sz="4" w:space="0"/>
              <w:bottom w:val="single" w:color="000000" w:sz="4" w:space="0"/>
            </w:tcBorders>
            <w:vAlign w:val="center"/>
          </w:tcPr>
          <w:p w:rsidRPr="00D42233" w:rsidR="00604E28" w:rsidP="00750E49" w:rsidRDefault="00604E28" w14:paraId="66CE0C74" wp14:textId="77777777">
            <w:pPr>
              <w:spacing w:line="192" w:lineRule="atLeast"/>
              <w:jc w:val="center"/>
              <w:rPr>
                <w:rFonts w:ascii="Arial" w:hAnsi="Arial" w:cs="Arial"/>
                <w:sz w:val="20"/>
                <w:lang w:val="es-MX"/>
              </w:rPr>
            </w:pPr>
            <w:r w:rsidRPr="00D42233">
              <w:rPr>
                <w:rFonts w:ascii="Arial" w:hAnsi="Arial" w:cs="Arial"/>
                <w:sz w:val="20"/>
                <w:lang w:val="es-MX"/>
              </w:rPr>
              <w:t>No Aplica</w:t>
            </w:r>
          </w:p>
        </w:tc>
        <w:tc>
          <w:tcPr>
            <w:tcW w:w="1418" w:type="dxa"/>
            <w:tcBorders>
              <w:top w:val="single" w:color="000000" w:sz="4" w:space="0"/>
              <w:left w:val="single" w:color="000000" w:sz="4" w:space="0"/>
              <w:bottom w:val="single" w:color="000000" w:sz="4" w:space="0"/>
            </w:tcBorders>
            <w:vAlign w:val="center"/>
          </w:tcPr>
          <w:p w:rsidRPr="00D42233" w:rsidR="00604E28" w:rsidP="00750E49" w:rsidRDefault="00604E28" w14:paraId="06818C04" wp14:textId="77777777">
            <w:pPr>
              <w:snapToGrid w:val="0"/>
              <w:spacing w:line="192" w:lineRule="atLeast"/>
              <w:jc w:val="center"/>
              <w:rPr>
                <w:rFonts w:ascii="Arial" w:hAnsi="Arial" w:cs="Arial"/>
                <w:sz w:val="20"/>
                <w:lang w:val="es-MX"/>
              </w:rPr>
            </w:pPr>
            <w:r w:rsidRPr="00D42233">
              <w:rPr>
                <w:rFonts w:ascii="Arial" w:hAnsi="Arial" w:cs="Arial"/>
                <w:sz w:val="20"/>
                <w:lang w:val="es-MX"/>
              </w:rPr>
              <w:t>No Aplica</w:t>
            </w:r>
          </w:p>
        </w:tc>
        <w:tc>
          <w:tcPr>
            <w:tcW w:w="4252" w:type="dxa"/>
            <w:vMerge w:val="restart"/>
            <w:tcBorders>
              <w:top w:val="single" w:color="000000" w:sz="4" w:space="0"/>
              <w:left w:val="single" w:color="000000" w:sz="4" w:space="0"/>
              <w:right w:val="single" w:color="000000" w:sz="4" w:space="0"/>
            </w:tcBorders>
            <w:vAlign w:val="center"/>
          </w:tcPr>
          <w:p w:rsidRPr="00D42233" w:rsidR="00604E28" w:rsidP="00750E49" w:rsidRDefault="00604E28" w14:paraId="377A914D" wp14:textId="77777777">
            <w:pPr>
              <w:pStyle w:val="Encabezado"/>
              <w:ind w:right="49"/>
              <w:jc w:val="both"/>
              <w:rPr>
                <w:rFonts w:ascii="Montserrat" w:hAnsi="Montserrat" w:cs="Arial"/>
              </w:rPr>
            </w:pPr>
            <w:r w:rsidRPr="00D42233">
              <w:rPr>
                <w:rFonts w:ascii="Montserrat" w:hAnsi="Montserrat" w:cs="Arial"/>
                <w:lang w:val="es-MX"/>
              </w:rPr>
              <w:t>Los</w:t>
            </w:r>
            <w:r w:rsidRPr="00D42233">
              <w:rPr>
                <w:rFonts w:ascii="Montserrat" w:hAnsi="Montserrat" w:cs="Arial"/>
              </w:rPr>
              <w:t xml:space="preserve"> actos se realizarán de conformidad con lo establecido en el artículo 26 Bis, fracción II de la LAASSP, a través del Sistema Electrónico de Información Pública Gubernamental denominado </w:t>
            </w:r>
            <w:proofErr w:type="spellStart"/>
            <w:r w:rsidRPr="00D42233">
              <w:rPr>
                <w:rFonts w:ascii="Montserrat" w:hAnsi="Montserrat" w:cs="Arial"/>
              </w:rPr>
              <w:t>CompraNet</w:t>
            </w:r>
            <w:proofErr w:type="spellEnd"/>
            <w:r w:rsidRPr="00D42233">
              <w:rPr>
                <w:rFonts w:ascii="Montserrat" w:hAnsi="Montserrat" w:cs="Arial"/>
              </w:rPr>
              <w:t>.</w:t>
            </w:r>
          </w:p>
          <w:p w:rsidRPr="00D42233" w:rsidR="00830818" w:rsidP="00830818" w:rsidRDefault="00830818" w14:paraId="5E4E1D65" wp14:textId="77777777">
            <w:pPr>
              <w:jc w:val="center"/>
              <w:rPr>
                <w:rFonts w:ascii="Montserrat Medium" w:hAnsi="Montserrat Medium"/>
                <w:b/>
                <w:bCs/>
                <w:sz w:val="22"/>
                <w:szCs w:val="22"/>
                <w:lang w:val="es-MX"/>
              </w:rPr>
            </w:pPr>
            <w:r w:rsidRPr="00D42233">
              <w:rPr>
                <w:rFonts w:ascii="Montserrat Medium" w:hAnsi="Montserrat Medium"/>
                <w:b/>
                <w:bCs/>
                <w:sz w:val="22"/>
                <w:szCs w:val="22"/>
                <w:lang w:val="es-MX"/>
              </w:rPr>
              <w:t>IA-(E-2023-00002419)-2023</w:t>
            </w:r>
          </w:p>
          <w:p w:rsidRPr="00D42233" w:rsidR="00604E28" w:rsidP="00750E49" w:rsidRDefault="00604E28" w14:paraId="4B1F511A" wp14:textId="77777777">
            <w:pPr>
              <w:pStyle w:val="Textocomentario"/>
              <w:jc w:val="center"/>
              <w:rPr>
                <w:rFonts w:ascii="Arial" w:hAnsi="Arial" w:cs="Arial"/>
                <w:lang w:val="es-MX"/>
              </w:rPr>
            </w:pPr>
          </w:p>
        </w:tc>
      </w:tr>
      <w:tr xmlns:wp14="http://schemas.microsoft.com/office/word/2010/wordml" w:rsidRPr="00D42233" w:rsidR="00604E28" w:rsidTr="00750E49" w14:paraId="39D69EB6" wp14:textId="77777777">
        <w:trPr>
          <w:trHeight w:val="690"/>
          <w:jc w:val="center"/>
        </w:trPr>
        <w:tc>
          <w:tcPr>
            <w:tcW w:w="2269" w:type="dxa"/>
            <w:tcBorders>
              <w:top w:val="single" w:color="000000" w:sz="4" w:space="0"/>
              <w:left w:val="single" w:color="000000" w:sz="4" w:space="0"/>
            </w:tcBorders>
            <w:vAlign w:val="center"/>
          </w:tcPr>
          <w:p w:rsidRPr="00D42233" w:rsidR="00604E28" w:rsidP="00750E49" w:rsidRDefault="00604E28" w14:paraId="15273609" wp14:textId="77777777">
            <w:pPr>
              <w:spacing w:line="192" w:lineRule="atLeast"/>
              <w:jc w:val="center"/>
              <w:rPr>
                <w:rFonts w:ascii="Arial" w:hAnsi="Arial" w:cs="Arial"/>
                <w:sz w:val="20"/>
                <w:lang w:val="es-MX"/>
              </w:rPr>
            </w:pPr>
            <w:r w:rsidRPr="00D42233">
              <w:rPr>
                <w:rFonts w:ascii="Arial" w:hAnsi="Arial" w:cs="Arial"/>
                <w:sz w:val="20"/>
                <w:lang w:val="es-MX"/>
              </w:rPr>
              <w:t>Acto de Presentación y Apertura de Proposiciones</w:t>
            </w:r>
          </w:p>
        </w:tc>
        <w:tc>
          <w:tcPr>
            <w:tcW w:w="1701" w:type="dxa"/>
            <w:tcBorders>
              <w:top w:val="single" w:color="000000" w:sz="4" w:space="0"/>
              <w:left w:val="single" w:color="000000" w:sz="4" w:space="0"/>
            </w:tcBorders>
            <w:vAlign w:val="center"/>
          </w:tcPr>
          <w:p w:rsidRPr="00D42233" w:rsidR="00604E28" w:rsidP="00FF3816" w:rsidRDefault="00FF3816" w14:paraId="56B167F8" wp14:textId="77777777">
            <w:pPr>
              <w:spacing w:line="192" w:lineRule="atLeast"/>
              <w:jc w:val="center"/>
              <w:rPr>
                <w:rFonts w:ascii="Arial" w:hAnsi="Arial" w:cs="Arial"/>
                <w:sz w:val="20"/>
                <w:lang w:val="es-MX"/>
              </w:rPr>
            </w:pPr>
            <w:r w:rsidRPr="00D42233">
              <w:rPr>
                <w:rFonts w:ascii="Arial" w:hAnsi="Arial" w:cs="Arial"/>
                <w:sz w:val="20"/>
                <w:lang w:val="es-MX"/>
              </w:rPr>
              <w:t>13</w:t>
            </w:r>
            <w:r w:rsidRPr="00D42233" w:rsidR="00604E28">
              <w:rPr>
                <w:rFonts w:ascii="Arial" w:hAnsi="Arial" w:cs="Arial"/>
                <w:sz w:val="20"/>
                <w:lang w:val="es-MX"/>
              </w:rPr>
              <w:t>-</w:t>
            </w:r>
            <w:r w:rsidRPr="00D42233">
              <w:rPr>
                <w:rFonts w:ascii="Arial" w:hAnsi="Arial" w:cs="Arial"/>
                <w:sz w:val="20"/>
                <w:lang w:val="es-MX"/>
              </w:rPr>
              <w:t>02</w:t>
            </w:r>
            <w:r w:rsidRPr="00D42233" w:rsidR="00604E28">
              <w:rPr>
                <w:rFonts w:ascii="Arial" w:hAnsi="Arial" w:cs="Arial"/>
                <w:sz w:val="20"/>
                <w:lang w:val="es-MX"/>
              </w:rPr>
              <w:t>-202</w:t>
            </w:r>
            <w:r w:rsidRPr="00D42233">
              <w:rPr>
                <w:rFonts w:ascii="Arial" w:hAnsi="Arial" w:cs="Arial"/>
                <w:sz w:val="20"/>
                <w:lang w:val="es-MX"/>
              </w:rPr>
              <w:t>3</w:t>
            </w:r>
          </w:p>
        </w:tc>
        <w:tc>
          <w:tcPr>
            <w:tcW w:w="1418" w:type="dxa"/>
            <w:tcBorders>
              <w:top w:val="single" w:color="000000" w:sz="4" w:space="0"/>
              <w:left w:val="single" w:color="000000" w:sz="4" w:space="0"/>
            </w:tcBorders>
            <w:vAlign w:val="center"/>
          </w:tcPr>
          <w:p w:rsidRPr="00D42233" w:rsidR="00604E28" w:rsidP="00750E49" w:rsidRDefault="00604E28" w14:paraId="09775016" wp14:textId="77777777">
            <w:pPr>
              <w:snapToGrid w:val="0"/>
              <w:spacing w:line="192" w:lineRule="atLeast"/>
              <w:jc w:val="center"/>
              <w:rPr>
                <w:rFonts w:ascii="Arial" w:hAnsi="Arial" w:cs="Arial"/>
                <w:sz w:val="20"/>
                <w:lang w:val="es-MX"/>
              </w:rPr>
            </w:pPr>
            <w:r w:rsidRPr="00D42233">
              <w:rPr>
                <w:rFonts w:ascii="Arial" w:hAnsi="Arial" w:cs="Arial"/>
                <w:sz w:val="20"/>
                <w:lang w:val="es-MX"/>
              </w:rPr>
              <w:t>1</w:t>
            </w:r>
            <w:r w:rsidRPr="00D42233" w:rsidR="00FF3816">
              <w:rPr>
                <w:rFonts w:ascii="Arial" w:hAnsi="Arial" w:cs="Arial"/>
                <w:sz w:val="20"/>
                <w:lang w:val="es-MX"/>
              </w:rPr>
              <w:t>0</w:t>
            </w:r>
            <w:r w:rsidRPr="00D42233">
              <w:rPr>
                <w:rFonts w:ascii="Arial" w:hAnsi="Arial" w:cs="Arial"/>
                <w:sz w:val="20"/>
                <w:lang w:val="es-MX"/>
              </w:rPr>
              <w:t xml:space="preserve">:00 </w:t>
            </w:r>
            <w:r w:rsidRPr="00D42233" w:rsidR="00FF3816">
              <w:rPr>
                <w:rFonts w:ascii="Arial" w:hAnsi="Arial" w:cs="Arial"/>
                <w:sz w:val="20"/>
                <w:lang w:val="es-MX"/>
              </w:rPr>
              <w:t>HRS</w:t>
            </w:r>
          </w:p>
        </w:tc>
        <w:tc>
          <w:tcPr>
            <w:tcW w:w="4252" w:type="dxa"/>
            <w:vMerge/>
            <w:tcBorders>
              <w:left w:val="single" w:color="000000" w:sz="4" w:space="0"/>
              <w:right w:val="single" w:color="000000" w:sz="4" w:space="0"/>
            </w:tcBorders>
            <w:vAlign w:val="center"/>
          </w:tcPr>
          <w:p w:rsidRPr="00D42233" w:rsidR="00604E28" w:rsidP="00750E49" w:rsidRDefault="00604E28" w14:paraId="65F9C3DC" wp14:textId="77777777">
            <w:pPr>
              <w:snapToGrid w:val="0"/>
              <w:spacing w:line="192" w:lineRule="atLeast"/>
              <w:jc w:val="center"/>
              <w:rPr>
                <w:rFonts w:ascii="Arial" w:hAnsi="Arial" w:cs="Arial"/>
                <w:sz w:val="20"/>
                <w:lang w:val="es-MX"/>
              </w:rPr>
            </w:pPr>
          </w:p>
        </w:tc>
      </w:tr>
      <w:tr xmlns:wp14="http://schemas.microsoft.com/office/word/2010/wordml" w:rsidRPr="00D42233" w:rsidR="00604E28" w:rsidTr="00750E49" w14:paraId="3B0F955D" wp14:textId="77777777">
        <w:trPr>
          <w:trHeight w:val="126"/>
          <w:jc w:val="center"/>
        </w:trPr>
        <w:tc>
          <w:tcPr>
            <w:tcW w:w="2269" w:type="dxa"/>
            <w:tcBorders>
              <w:top w:val="single" w:color="000000" w:sz="4" w:space="0"/>
              <w:left w:val="single" w:color="000000" w:sz="4" w:space="0"/>
              <w:bottom w:val="single" w:color="000000" w:sz="4" w:space="0"/>
            </w:tcBorders>
            <w:vAlign w:val="center"/>
          </w:tcPr>
          <w:p w:rsidRPr="00D42233" w:rsidR="00604E28" w:rsidP="00750E49" w:rsidRDefault="00604E28" w14:paraId="0449167A" wp14:textId="77777777">
            <w:pPr>
              <w:spacing w:line="192" w:lineRule="atLeast"/>
              <w:jc w:val="center"/>
              <w:rPr>
                <w:rFonts w:ascii="Arial" w:hAnsi="Arial" w:cs="Arial"/>
                <w:sz w:val="20"/>
                <w:lang w:val="es-MX"/>
              </w:rPr>
            </w:pPr>
            <w:r w:rsidRPr="00D42233">
              <w:rPr>
                <w:rFonts w:ascii="Arial" w:hAnsi="Arial" w:cs="Arial"/>
                <w:sz w:val="20"/>
                <w:lang w:val="es-MX"/>
              </w:rPr>
              <w:t>Fallo</w:t>
            </w:r>
          </w:p>
        </w:tc>
        <w:tc>
          <w:tcPr>
            <w:tcW w:w="1701" w:type="dxa"/>
            <w:tcBorders>
              <w:top w:val="single" w:color="000000" w:sz="4" w:space="0"/>
              <w:left w:val="single" w:color="000000" w:sz="4" w:space="0"/>
              <w:bottom w:val="single" w:color="000000" w:sz="4" w:space="0"/>
            </w:tcBorders>
            <w:vAlign w:val="center"/>
          </w:tcPr>
          <w:p w:rsidRPr="00D42233" w:rsidR="00604E28" w:rsidP="00FF3816" w:rsidRDefault="00FF3816" w14:paraId="25BEFD62" wp14:textId="77777777">
            <w:pPr>
              <w:spacing w:line="192" w:lineRule="atLeast"/>
              <w:jc w:val="center"/>
              <w:rPr>
                <w:rFonts w:ascii="Arial" w:hAnsi="Arial" w:cs="Arial"/>
                <w:sz w:val="20"/>
                <w:lang w:val="es-MX"/>
              </w:rPr>
            </w:pPr>
            <w:r w:rsidRPr="00D42233">
              <w:rPr>
                <w:rFonts w:ascii="Arial" w:hAnsi="Arial" w:cs="Arial"/>
                <w:sz w:val="20"/>
                <w:lang w:val="es-MX"/>
              </w:rPr>
              <w:t>1</w:t>
            </w:r>
            <w:r w:rsidRPr="00D42233" w:rsidR="00604E28">
              <w:rPr>
                <w:rFonts w:ascii="Arial" w:hAnsi="Arial" w:cs="Arial"/>
                <w:sz w:val="20"/>
                <w:lang w:val="es-MX"/>
              </w:rPr>
              <w:t>4-</w:t>
            </w:r>
            <w:r w:rsidRPr="00D42233">
              <w:rPr>
                <w:rFonts w:ascii="Arial" w:hAnsi="Arial" w:cs="Arial"/>
                <w:sz w:val="20"/>
                <w:lang w:val="es-MX"/>
              </w:rPr>
              <w:t>02</w:t>
            </w:r>
            <w:r w:rsidRPr="00D42233" w:rsidR="00604E28">
              <w:rPr>
                <w:rFonts w:ascii="Arial" w:hAnsi="Arial" w:cs="Arial"/>
                <w:sz w:val="20"/>
                <w:lang w:val="es-MX"/>
              </w:rPr>
              <w:t>-202</w:t>
            </w:r>
            <w:r w:rsidRPr="00D42233" w:rsidR="00D00ECD">
              <w:rPr>
                <w:rFonts w:ascii="Arial" w:hAnsi="Arial" w:cs="Arial"/>
                <w:sz w:val="20"/>
                <w:lang w:val="es-MX"/>
              </w:rPr>
              <w:t>3</w:t>
            </w:r>
          </w:p>
        </w:tc>
        <w:tc>
          <w:tcPr>
            <w:tcW w:w="1418" w:type="dxa"/>
            <w:tcBorders>
              <w:top w:val="single" w:color="000000" w:sz="4" w:space="0"/>
              <w:left w:val="single" w:color="000000" w:sz="4" w:space="0"/>
              <w:bottom w:val="single" w:color="000000" w:sz="4" w:space="0"/>
            </w:tcBorders>
            <w:vAlign w:val="center"/>
          </w:tcPr>
          <w:p w:rsidRPr="00D42233" w:rsidR="00604E28" w:rsidP="00750E49" w:rsidRDefault="00604E28" w14:paraId="3284EBC2" wp14:textId="77777777">
            <w:pPr>
              <w:snapToGrid w:val="0"/>
              <w:spacing w:line="192" w:lineRule="atLeast"/>
              <w:jc w:val="center"/>
              <w:rPr>
                <w:rFonts w:ascii="Arial" w:hAnsi="Arial" w:cs="Arial"/>
                <w:sz w:val="20"/>
                <w:lang w:val="es-MX"/>
              </w:rPr>
            </w:pPr>
            <w:r w:rsidRPr="00D42233">
              <w:rPr>
                <w:rFonts w:ascii="Arial" w:hAnsi="Arial" w:cs="Arial"/>
                <w:sz w:val="20"/>
                <w:lang w:val="es-MX"/>
              </w:rPr>
              <w:t>1</w:t>
            </w:r>
            <w:r w:rsidRPr="00D42233" w:rsidR="00FF3816">
              <w:rPr>
                <w:rFonts w:ascii="Arial" w:hAnsi="Arial" w:cs="Arial"/>
                <w:sz w:val="20"/>
                <w:lang w:val="es-MX"/>
              </w:rPr>
              <w:t>0</w:t>
            </w:r>
            <w:r w:rsidRPr="00D42233">
              <w:rPr>
                <w:rFonts w:ascii="Arial" w:hAnsi="Arial" w:cs="Arial"/>
                <w:sz w:val="20"/>
                <w:lang w:val="es-MX"/>
              </w:rPr>
              <w:t>:00 HRS</w:t>
            </w:r>
          </w:p>
        </w:tc>
        <w:tc>
          <w:tcPr>
            <w:tcW w:w="4252" w:type="dxa"/>
            <w:vMerge/>
            <w:tcBorders>
              <w:left w:val="single" w:color="000000" w:sz="4" w:space="0"/>
              <w:bottom w:val="single" w:color="000000" w:sz="4" w:space="0"/>
              <w:right w:val="single" w:color="000000" w:sz="4" w:space="0"/>
            </w:tcBorders>
          </w:tcPr>
          <w:p w:rsidRPr="00D42233" w:rsidR="00604E28" w:rsidP="00750E49" w:rsidRDefault="00604E28" w14:paraId="5023141B" wp14:textId="77777777">
            <w:pPr>
              <w:snapToGrid w:val="0"/>
              <w:spacing w:line="192" w:lineRule="atLeast"/>
              <w:jc w:val="center"/>
              <w:rPr>
                <w:rFonts w:ascii="Arial" w:hAnsi="Arial" w:cs="Arial"/>
                <w:sz w:val="20"/>
                <w:lang w:val="es-MX"/>
              </w:rPr>
            </w:pPr>
          </w:p>
        </w:tc>
      </w:tr>
      <w:tr xmlns:wp14="http://schemas.microsoft.com/office/word/2010/wordml" w:rsidRPr="00D42233" w:rsidR="00604E28" w:rsidTr="00750E49" w14:paraId="2FDD101D" wp14:textId="77777777">
        <w:trPr>
          <w:trHeight w:val="126"/>
          <w:jc w:val="center"/>
        </w:trPr>
        <w:tc>
          <w:tcPr>
            <w:tcW w:w="2269" w:type="dxa"/>
            <w:tcBorders>
              <w:top w:val="single" w:color="000000" w:sz="4" w:space="0"/>
              <w:left w:val="single" w:color="000000" w:sz="4" w:space="0"/>
              <w:bottom w:val="single" w:color="000000" w:sz="4" w:space="0"/>
            </w:tcBorders>
            <w:vAlign w:val="center"/>
          </w:tcPr>
          <w:p w:rsidRPr="00D42233" w:rsidR="00604E28" w:rsidP="00750E49" w:rsidRDefault="00604E28" w14:paraId="3FE1FA72" wp14:textId="77777777">
            <w:pPr>
              <w:spacing w:line="192" w:lineRule="atLeast"/>
              <w:jc w:val="center"/>
              <w:rPr>
                <w:rFonts w:ascii="Arial" w:hAnsi="Arial" w:cs="Arial"/>
                <w:sz w:val="20"/>
                <w:lang w:val="es-MX"/>
              </w:rPr>
            </w:pPr>
            <w:r w:rsidRPr="00D42233">
              <w:rPr>
                <w:rFonts w:ascii="Arial" w:hAnsi="Arial" w:cs="Arial"/>
                <w:sz w:val="20"/>
                <w:lang w:val="es-MX"/>
              </w:rPr>
              <w:t>Firma de Contratos</w:t>
            </w:r>
          </w:p>
        </w:tc>
        <w:tc>
          <w:tcPr>
            <w:tcW w:w="1701" w:type="dxa"/>
            <w:tcBorders>
              <w:top w:val="single" w:color="000000" w:sz="4" w:space="0"/>
              <w:left w:val="single" w:color="000000" w:sz="4" w:space="0"/>
              <w:bottom w:val="single" w:color="000000" w:sz="4" w:space="0"/>
            </w:tcBorders>
            <w:vAlign w:val="center"/>
          </w:tcPr>
          <w:p w:rsidRPr="00D42233" w:rsidR="00604E28" w:rsidP="00750E49" w:rsidRDefault="00604E28" w14:paraId="1F3B1409" wp14:textId="77777777">
            <w:pPr>
              <w:spacing w:line="192" w:lineRule="atLeast"/>
              <w:jc w:val="center"/>
              <w:rPr>
                <w:rFonts w:ascii="Arial" w:hAnsi="Arial" w:cs="Arial"/>
                <w:sz w:val="20"/>
                <w:lang w:val="es-MX"/>
              </w:rPr>
            </w:pPr>
          </w:p>
        </w:tc>
        <w:tc>
          <w:tcPr>
            <w:tcW w:w="1418" w:type="dxa"/>
            <w:tcBorders>
              <w:top w:val="single" w:color="000000" w:sz="4" w:space="0"/>
              <w:left w:val="single" w:color="000000" w:sz="4" w:space="0"/>
              <w:bottom w:val="single" w:color="000000" w:sz="4" w:space="0"/>
            </w:tcBorders>
            <w:vAlign w:val="center"/>
          </w:tcPr>
          <w:p w:rsidRPr="00D42233" w:rsidR="00604E28" w:rsidP="00750E49" w:rsidRDefault="00604E28" w14:paraId="562C75D1" wp14:textId="77777777">
            <w:pPr>
              <w:snapToGrid w:val="0"/>
              <w:spacing w:line="192" w:lineRule="atLeast"/>
              <w:jc w:val="center"/>
              <w:rPr>
                <w:rFonts w:ascii="Arial" w:hAnsi="Arial" w:cs="Arial"/>
                <w:sz w:val="20"/>
                <w:lang w:val="es-MX"/>
              </w:rPr>
            </w:pPr>
          </w:p>
        </w:tc>
        <w:tc>
          <w:tcPr>
            <w:tcW w:w="4252" w:type="dxa"/>
            <w:tcBorders>
              <w:left w:val="single" w:color="000000" w:sz="4" w:space="0"/>
              <w:bottom w:val="single" w:color="000000" w:sz="4" w:space="0"/>
              <w:right w:val="single" w:color="000000" w:sz="4" w:space="0"/>
            </w:tcBorders>
          </w:tcPr>
          <w:p w:rsidRPr="00D42233" w:rsidR="00604E28" w:rsidP="00750E49" w:rsidRDefault="00604E28" w14:paraId="73974350" wp14:textId="77777777">
            <w:pPr>
              <w:snapToGrid w:val="0"/>
              <w:spacing w:line="192" w:lineRule="atLeast"/>
              <w:jc w:val="center"/>
              <w:rPr>
                <w:rFonts w:ascii="Arial" w:hAnsi="Arial" w:cs="Arial"/>
                <w:sz w:val="20"/>
                <w:lang w:val="es-MX"/>
              </w:rPr>
            </w:pPr>
            <w:r w:rsidRPr="00D42233">
              <w:rPr>
                <w:rFonts w:ascii="Arial" w:hAnsi="Arial" w:cs="Arial"/>
                <w:sz w:val="20"/>
                <w:lang w:val="es-MX"/>
              </w:rPr>
              <w:t>Departamento de Abastecimiento</w:t>
            </w:r>
          </w:p>
        </w:tc>
      </w:tr>
      <w:tr xmlns:wp14="http://schemas.microsoft.com/office/word/2010/wordml" w:rsidRPr="00D42233" w:rsidR="00604E28" w:rsidTr="00750E49" w14:paraId="72995F96" wp14:textId="77777777">
        <w:trPr>
          <w:trHeight w:val="126"/>
          <w:jc w:val="center"/>
        </w:trPr>
        <w:tc>
          <w:tcPr>
            <w:tcW w:w="2269" w:type="dxa"/>
            <w:tcBorders>
              <w:top w:val="single" w:color="000000" w:sz="4" w:space="0"/>
              <w:left w:val="single" w:color="000000" w:sz="4" w:space="0"/>
              <w:bottom w:val="single" w:color="000000" w:sz="4" w:space="0"/>
            </w:tcBorders>
            <w:vAlign w:val="center"/>
          </w:tcPr>
          <w:p w:rsidRPr="00D42233" w:rsidR="00604E28" w:rsidP="00750E49" w:rsidRDefault="00604E28" w14:paraId="0627CC5C" wp14:textId="77777777">
            <w:pPr>
              <w:tabs>
                <w:tab w:val="left" w:pos="-284"/>
                <w:tab w:val="left" w:pos="9498"/>
              </w:tabs>
              <w:ind w:right="51"/>
              <w:jc w:val="center"/>
              <w:rPr>
                <w:rFonts w:ascii="Arial" w:hAnsi="Arial" w:cs="Arial"/>
                <w:sz w:val="20"/>
                <w:lang w:val="es-MX"/>
              </w:rPr>
            </w:pPr>
            <w:r w:rsidRPr="00D42233">
              <w:rPr>
                <w:rFonts w:ascii="Arial" w:hAnsi="Arial" w:cs="Arial"/>
                <w:sz w:val="20"/>
                <w:lang w:val="es-MX"/>
              </w:rPr>
              <w:t>Tipo de Adjudicación</w:t>
            </w:r>
          </w:p>
        </w:tc>
        <w:tc>
          <w:tcPr>
            <w:tcW w:w="7371" w:type="dxa"/>
            <w:gridSpan w:val="3"/>
            <w:tcBorders>
              <w:top w:val="single" w:color="000000" w:sz="4" w:space="0"/>
              <w:left w:val="single" w:color="000000" w:sz="4" w:space="0"/>
              <w:bottom w:val="single" w:color="000000" w:sz="4" w:space="0"/>
              <w:right w:val="single" w:color="000000" w:sz="4" w:space="0"/>
            </w:tcBorders>
            <w:vAlign w:val="center"/>
          </w:tcPr>
          <w:p w:rsidRPr="00D42233" w:rsidR="00604E28" w:rsidP="00D00ECD" w:rsidRDefault="00B02987" w14:paraId="533F9BDC" wp14:textId="77777777">
            <w:pPr>
              <w:tabs>
                <w:tab w:val="left" w:pos="-284"/>
                <w:tab w:val="left" w:pos="9498"/>
              </w:tabs>
              <w:ind w:right="51"/>
              <w:jc w:val="center"/>
              <w:rPr>
                <w:rFonts w:ascii="Arial" w:hAnsi="Arial" w:cs="Arial"/>
                <w:sz w:val="20"/>
                <w:lang w:val="es-MX"/>
              </w:rPr>
            </w:pPr>
            <w:r w:rsidRPr="00D42233">
              <w:rPr>
                <w:rFonts w:ascii="Arial" w:hAnsi="Arial" w:cs="Arial"/>
                <w:sz w:val="20"/>
                <w:lang w:val="es-MX"/>
              </w:rPr>
              <w:t>Electrónica (artículo 26 Bis fracción II de la Ley de Adquisiciones, Arrendamientos y Servicios del Sector Público)  ARTICULO 26 FRACCION II DE LAASSP</w:t>
            </w:r>
          </w:p>
        </w:tc>
      </w:tr>
      <w:tr xmlns:wp14="http://schemas.microsoft.com/office/word/2010/wordml" w:rsidRPr="00D42233" w:rsidR="00604E28" w:rsidTr="00750E49" w14:paraId="1E4240D8" wp14:textId="77777777">
        <w:trPr>
          <w:trHeight w:val="126"/>
          <w:jc w:val="center"/>
        </w:trPr>
        <w:tc>
          <w:tcPr>
            <w:tcW w:w="2269" w:type="dxa"/>
            <w:tcBorders>
              <w:top w:val="single" w:color="000000" w:sz="4" w:space="0"/>
              <w:left w:val="single" w:color="000000" w:sz="4" w:space="0"/>
              <w:bottom w:val="single" w:color="000000" w:sz="4" w:space="0"/>
            </w:tcBorders>
            <w:vAlign w:val="center"/>
          </w:tcPr>
          <w:p w:rsidRPr="00D42233" w:rsidR="00604E28" w:rsidP="00750E49" w:rsidRDefault="00604E28" w14:paraId="1192AB08" wp14:textId="77777777">
            <w:pPr>
              <w:tabs>
                <w:tab w:val="left" w:pos="-284"/>
                <w:tab w:val="left" w:pos="9498"/>
              </w:tabs>
              <w:ind w:right="51"/>
              <w:jc w:val="center"/>
              <w:rPr>
                <w:rFonts w:ascii="Arial" w:hAnsi="Arial" w:cs="Arial"/>
                <w:sz w:val="20"/>
                <w:lang w:val="es-MX"/>
              </w:rPr>
            </w:pPr>
            <w:r w:rsidRPr="00D42233">
              <w:rPr>
                <w:rFonts w:ascii="Arial" w:hAnsi="Arial" w:cs="Arial"/>
                <w:sz w:val="20"/>
                <w:lang w:val="es-MX"/>
              </w:rPr>
              <w:t>Forma de Presentación de las Proposiciones</w:t>
            </w:r>
          </w:p>
        </w:tc>
        <w:tc>
          <w:tcPr>
            <w:tcW w:w="7371" w:type="dxa"/>
            <w:gridSpan w:val="3"/>
            <w:tcBorders>
              <w:top w:val="single" w:color="000000" w:sz="4" w:space="0"/>
              <w:left w:val="single" w:color="000000" w:sz="4" w:space="0"/>
              <w:bottom w:val="single" w:color="000000" w:sz="4" w:space="0"/>
              <w:right w:val="single" w:color="000000" w:sz="4" w:space="0"/>
            </w:tcBorders>
          </w:tcPr>
          <w:p w:rsidRPr="00D42233" w:rsidR="00604E28" w:rsidP="00750E49" w:rsidRDefault="00604E28" w14:paraId="1D351704" wp14:textId="77777777">
            <w:pPr>
              <w:snapToGrid w:val="0"/>
              <w:jc w:val="both"/>
              <w:rPr>
                <w:rFonts w:ascii="Arial" w:hAnsi="Arial" w:cs="Arial"/>
                <w:sz w:val="20"/>
                <w:lang w:val="es-MX"/>
              </w:rPr>
            </w:pPr>
            <w:r w:rsidRPr="00D42233">
              <w:rPr>
                <w:rFonts w:ascii="Arial" w:hAnsi="Arial" w:cs="Arial"/>
                <w:sz w:val="20"/>
                <w:lang w:val="es-MX"/>
              </w:rPr>
              <w:t>Electrónica (artículo 26 Bis fracción II de la Ley de Adquisiciones, Arrendamientos y Servicios del Sector Público), para la presente invitación no se recibirán propuestas enviadas a través de servicio postal o de mensajería.</w:t>
            </w:r>
          </w:p>
        </w:tc>
      </w:tr>
    </w:tbl>
    <w:p xmlns:wp14="http://schemas.microsoft.com/office/word/2010/wordml" w:rsidRPr="00D42233" w:rsidR="002D7FFA" w:rsidP="002D7FFA" w:rsidRDefault="002D7FFA" w14:paraId="664355AD" wp14:textId="77777777">
      <w:pPr>
        <w:jc w:val="both"/>
        <w:rPr>
          <w:rFonts w:ascii="Arial" w:hAnsi="Arial" w:cs="Arial"/>
          <w:b/>
          <w:bCs/>
          <w:sz w:val="20"/>
        </w:rPr>
      </w:pPr>
    </w:p>
    <w:p xmlns:wp14="http://schemas.microsoft.com/office/word/2010/wordml" w:rsidRPr="00D42233" w:rsidR="00027ADD" w:rsidP="00496549" w:rsidRDefault="00027ADD" w14:paraId="1A965116" wp14:textId="77777777">
      <w:pPr>
        <w:rPr>
          <w:rFonts w:ascii="Arial" w:hAnsi="Arial" w:cs="Arial"/>
          <w:b/>
          <w:sz w:val="20"/>
        </w:rPr>
      </w:pPr>
    </w:p>
    <w:p xmlns:wp14="http://schemas.microsoft.com/office/word/2010/wordml" w:rsidRPr="00D42233" w:rsidR="00472013" w:rsidP="00325A49" w:rsidRDefault="00027ADD" w14:paraId="6F3A3CC0" wp14:textId="77777777">
      <w:pPr>
        <w:pStyle w:val="Prrafodelista"/>
        <w:numPr>
          <w:ilvl w:val="1"/>
          <w:numId w:val="39"/>
        </w:numPr>
        <w:ind w:left="709" w:hanging="425"/>
        <w:jc w:val="both"/>
        <w:rPr>
          <w:rFonts w:ascii="Arial" w:hAnsi="Arial" w:cs="Arial"/>
          <w:sz w:val="20"/>
        </w:rPr>
      </w:pPr>
      <w:r w:rsidRPr="00D42233">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D42233">
        <w:rPr>
          <w:rFonts w:ascii="Arial" w:hAnsi="Arial" w:cs="Arial"/>
          <w:b/>
          <w:bCs/>
          <w:iCs/>
          <w:sz w:val="20"/>
        </w:rPr>
        <w:t xml:space="preserve">contenidos en </w:t>
      </w:r>
      <w:r w:rsidRPr="00D42233">
        <w:rPr>
          <w:rFonts w:ascii="Arial" w:hAnsi="Arial" w:cs="Arial"/>
          <w:b/>
          <w:sz w:val="20"/>
        </w:rPr>
        <w:t>los</w:t>
      </w:r>
      <w:r w:rsidRPr="00D42233">
        <w:rPr>
          <w:rFonts w:ascii="Arial" w:hAnsi="Arial" w:cs="Arial"/>
          <w:sz w:val="20"/>
        </w:rPr>
        <w:t xml:space="preserve"> </w:t>
      </w:r>
      <w:r w:rsidRPr="00D42233">
        <w:rPr>
          <w:rFonts w:ascii="Arial" w:hAnsi="Arial" w:cs="Arial"/>
          <w:b/>
          <w:sz w:val="20"/>
        </w:rPr>
        <w:t>Anexos T2.1 (T dos-uno)</w:t>
      </w:r>
      <w:r w:rsidRPr="00D42233" w:rsidR="00A930C0">
        <w:rPr>
          <w:rFonts w:ascii="Arial" w:hAnsi="Arial" w:cs="Arial"/>
          <w:b/>
          <w:sz w:val="20"/>
        </w:rPr>
        <w:t xml:space="preserve"> Descripción De Las Especificaciones Técnicas Del Equipo Médico Para La Cirugía Y Procedimientos De Mínima Invasión</w:t>
      </w:r>
      <w:r w:rsidRPr="00D42233">
        <w:rPr>
          <w:rFonts w:ascii="Arial" w:hAnsi="Arial" w:cs="Arial"/>
          <w:b/>
          <w:sz w:val="20"/>
        </w:rPr>
        <w:t>, T2.2 (T dos-dos)</w:t>
      </w:r>
      <w:r w:rsidRPr="00D42233" w:rsidR="00A930C0">
        <w:rPr>
          <w:rFonts w:ascii="Arial" w:hAnsi="Arial" w:cs="Arial"/>
          <w:b/>
          <w:sz w:val="20"/>
        </w:rPr>
        <w:t xml:space="preserve"> Catálogo de Instrumental por procedimiento para cada Paquete  del Servicio Médico Integral de Procedimientos de Mínima Invasión.</w:t>
      </w:r>
      <w:r w:rsidRPr="00D42233">
        <w:rPr>
          <w:rFonts w:ascii="Arial" w:hAnsi="Arial" w:cs="Arial"/>
          <w:b/>
          <w:sz w:val="20"/>
        </w:rPr>
        <w:t>,</w:t>
      </w:r>
      <w:r w:rsidRPr="00D42233">
        <w:rPr>
          <w:rFonts w:ascii="Arial" w:hAnsi="Arial" w:cs="Arial"/>
          <w:sz w:val="20"/>
        </w:rPr>
        <w:t xml:space="preserve"> así mismo, la capacitación a</w:t>
      </w:r>
      <w:r w:rsidRPr="00D42233" w:rsidR="00472013">
        <w:rPr>
          <w:rFonts w:ascii="Arial" w:hAnsi="Arial" w:cs="Arial"/>
          <w:sz w:val="20"/>
        </w:rPr>
        <w:t xml:space="preserve">l personal para el uso y manejo </w:t>
      </w:r>
      <w:r w:rsidRPr="00D42233" w:rsidR="00FF13AB">
        <w:rPr>
          <w:rFonts w:ascii="Arial" w:hAnsi="Arial" w:cs="Arial"/>
          <w:sz w:val="20"/>
        </w:rPr>
        <w:t>de los equipos</w:t>
      </w:r>
      <w:r w:rsidRPr="00D42233" w:rsidR="00472013">
        <w:rPr>
          <w:rFonts w:ascii="Arial" w:hAnsi="Arial" w:cs="Arial"/>
          <w:sz w:val="20"/>
        </w:rPr>
        <w:t>.</w:t>
      </w:r>
    </w:p>
    <w:p xmlns:wp14="http://schemas.microsoft.com/office/word/2010/wordml" w:rsidRPr="00D42233" w:rsidR="00027ADD" w:rsidP="00027ADD" w:rsidRDefault="00472013" w14:paraId="29D6B04F" wp14:textId="77777777">
      <w:pPr>
        <w:jc w:val="both"/>
        <w:rPr>
          <w:rFonts w:ascii="Arial" w:hAnsi="Arial" w:cs="Arial"/>
          <w:sz w:val="20"/>
        </w:rPr>
      </w:pPr>
      <w:r w:rsidRPr="00D42233">
        <w:rPr>
          <w:rFonts w:ascii="Arial" w:hAnsi="Arial" w:cs="Arial"/>
          <w:sz w:val="20"/>
        </w:rPr>
        <w:t xml:space="preserve"> </w:t>
      </w:r>
    </w:p>
    <w:p xmlns:wp14="http://schemas.microsoft.com/office/word/2010/wordml" w:rsidRPr="00D42233" w:rsidR="00027ADD" w:rsidP="00325A49" w:rsidRDefault="00027ADD" w14:paraId="53984D22" wp14:textId="77777777">
      <w:pPr>
        <w:pStyle w:val="Prrafodelista"/>
        <w:numPr>
          <w:ilvl w:val="1"/>
          <w:numId w:val="39"/>
        </w:numPr>
        <w:ind w:left="709" w:hanging="425"/>
        <w:jc w:val="both"/>
        <w:rPr>
          <w:rFonts w:ascii="Arial" w:hAnsi="Arial" w:cs="Arial"/>
          <w:sz w:val="20"/>
        </w:rPr>
      </w:pPr>
      <w:r w:rsidRPr="00D42233">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D42233">
        <w:rPr>
          <w:rFonts w:ascii="Arial" w:hAnsi="Arial" w:cs="Arial"/>
          <w:b/>
          <w:sz w:val="20"/>
        </w:rPr>
        <w:t xml:space="preserve">Anexo número </w:t>
      </w:r>
      <w:r w:rsidRPr="00D42233" w:rsidR="00DC3F8D">
        <w:rPr>
          <w:rFonts w:ascii="Arial" w:hAnsi="Arial" w:cs="Arial"/>
          <w:b/>
          <w:sz w:val="20"/>
        </w:rPr>
        <w:t>T1</w:t>
      </w:r>
      <w:r w:rsidRPr="00D42233">
        <w:rPr>
          <w:rFonts w:ascii="Arial" w:hAnsi="Arial" w:cs="Arial"/>
          <w:b/>
          <w:sz w:val="20"/>
        </w:rPr>
        <w:t xml:space="preserve"> (</w:t>
      </w:r>
      <w:r w:rsidRPr="00D42233" w:rsidR="00DC3F8D">
        <w:rPr>
          <w:rFonts w:ascii="Arial" w:hAnsi="Arial" w:cs="Arial"/>
          <w:b/>
          <w:sz w:val="20"/>
        </w:rPr>
        <w:t>T-uno</w:t>
      </w:r>
      <w:r w:rsidRPr="00D42233">
        <w:rPr>
          <w:rFonts w:ascii="Arial" w:hAnsi="Arial" w:cs="Arial"/>
          <w:b/>
          <w:sz w:val="20"/>
        </w:rPr>
        <w:t>)</w:t>
      </w:r>
      <w:r w:rsidRPr="00D42233" w:rsidR="00E235A9">
        <w:rPr>
          <w:rFonts w:ascii="Arial" w:hAnsi="Arial" w:cs="Arial"/>
          <w:b/>
          <w:sz w:val="20"/>
        </w:rPr>
        <w:t xml:space="preserve">  “Requerimiento Con Cantidades Máximas - Mínimas, Y Bienes De Consumo Complementarios”</w:t>
      </w:r>
      <w:r w:rsidRPr="00D42233">
        <w:rPr>
          <w:rFonts w:ascii="Arial" w:hAnsi="Arial" w:cs="Arial"/>
          <w:sz w:val="20"/>
        </w:rPr>
        <w:t>.</w:t>
      </w:r>
    </w:p>
    <w:p xmlns:wp14="http://schemas.microsoft.com/office/word/2010/wordml" w:rsidRPr="00D42233" w:rsidR="00027ADD" w:rsidP="00027ADD" w:rsidRDefault="00027ADD" w14:paraId="7DF4E37C" wp14:textId="77777777">
      <w:pPr>
        <w:jc w:val="both"/>
        <w:rPr>
          <w:rFonts w:ascii="Arial" w:hAnsi="Arial" w:cs="Arial"/>
          <w:sz w:val="20"/>
        </w:rPr>
      </w:pPr>
    </w:p>
    <w:p xmlns:wp14="http://schemas.microsoft.com/office/word/2010/wordml" w:rsidRPr="00D42233" w:rsidR="00027ADD" w:rsidP="00325A49" w:rsidRDefault="00027ADD" w14:paraId="6B95B627" wp14:textId="77777777">
      <w:pPr>
        <w:pStyle w:val="Prrafodelista"/>
        <w:numPr>
          <w:ilvl w:val="1"/>
          <w:numId w:val="39"/>
        </w:numPr>
        <w:ind w:left="709" w:hanging="425"/>
        <w:jc w:val="both"/>
        <w:rPr>
          <w:rFonts w:ascii="Arial" w:hAnsi="Arial" w:cs="Arial"/>
          <w:sz w:val="20"/>
        </w:rPr>
      </w:pPr>
      <w:r w:rsidRPr="00D42233">
        <w:rPr>
          <w:rFonts w:ascii="Arial" w:hAnsi="Arial" w:cs="Arial"/>
          <w:sz w:val="20"/>
        </w:rPr>
        <w:t>Las condiciones contenidas en la presente convocatoria y en las proposiciones presentadas por los participantes no podrán ser negociadas.</w:t>
      </w:r>
    </w:p>
    <w:p xmlns:wp14="http://schemas.microsoft.com/office/word/2010/wordml" w:rsidRPr="00D42233" w:rsidR="00030C6E" w:rsidP="00027ADD" w:rsidRDefault="00030C6E" w14:paraId="44FB30F8" wp14:textId="77777777">
      <w:pPr>
        <w:jc w:val="both"/>
        <w:rPr>
          <w:rFonts w:ascii="Arial" w:hAnsi="Arial" w:cs="Arial"/>
          <w:sz w:val="20"/>
        </w:rPr>
      </w:pPr>
    </w:p>
    <w:p xmlns:wp14="http://schemas.microsoft.com/office/word/2010/wordml" w:rsidRPr="00D42233" w:rsidR="000513EF" w:rsidP="000513EF" w:rsidRDefault="00DE3DB7" w14:paraId="55073A92" wp14:textId="77777777">
      <w:pPr>
        <w:pStyle w:val="Prrafodelista"/>
        <w:numPr>
          <w:ilvl w:val="0"/>
          <w:numId w:val="39"/>
        </w:numPr>
        <w:tabs>
          <w:tab w:val="left" w:pos="426"/>
          <w:tab w:val="num" w:pos="786"/>
        </w:tabs>
        <w:ind w:left="284" w:hanging="284"/>
        <w:jc w:val="both"/>
        <w:rPr>
          <w:rFonts w:ascii="Arial" w:hAnsi="Arial" w:cs="Arial"/>
          <w:b/>
          <w:bCs/>
          <w:sz w:val="20"/>
        </w:rPr>
      </w:pPr>
      <w:r w:rsidRPr="00D42233">
        <w:rPr>
          <w:rFonts w:ascii="Arial" w:hAnsi="Arial" w:cs="Arial"/>
          <w:b/>
          <w:bCs/>
          <w:sz w:val="20"/>
        </w:rPr>
        <w:t>PRESENTACIÓN Y APERTURA DE PROPOSICIONES.</w:t>
      </w:r>
    </w:p>
    <w:p xmlns:wp14="http://schemas.microsoft.com/office/word/2010/wordml" w:rsidRPr="00D42233" w:rsidR="000513EF" w:rsidP="000513EF" w:rsidRDefault="000513EF" w14:paraId="1DA6542E" wp14:textId="77777777">
      <w:pPr>
        <w:pStyle w:val="Prrafodelista"/>
        <w:tabs>
          <w:tab w:val="left" w:pos="426"/>
        </w:tabs>
        <w:ind w:left="284"/>
        <w:jc w:val="both"/>
        <w:rPr>
          <w:rFonts w:ascii="Arial" w:hAnsi="Arial" w:cs="Arial"/>
          <w:b/>
          <w:bCs/>
          <w:sz w:val="20"/>
        </w:rPr>
      </w:pPr>
      <w:r w:rsidRPr="00D42233">
        <w:rPr>
          <w:rFonts w:ascii="Arial" w:hAnsi="Arial" w:cs="Arial"/>
          <w:b/>
          <w:bCs/>
          <w:sz w:val="20"/>
        </w:rPr>
        <w:tab/>
      </w:r>
    </w:p>
    <w:p xmlns:wp14="http://schemas.microsoft.com/office/word/2010/wordml" w:rsidRPr="00D42233" w:rsidR="0001278A" w:rsidP="0001278A" w:rsidRDefault="0001278A" w14:paraId="5E5502F5"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Los licitantes entregarán sus proposiciones técnica y económica en medio electr</w:t>
      </w:r>
      <w:r w:rsidRPr="00D42233" w:rsidR="00FF3816">
        <w:rPr>
          <w:rFonts w:ascii="Arial" w:hAnsi="Arial" w:cs="Arial"/>
          <w:bCs/>
          <w:color w:val="auto"/>
          <w:sz w:val="20"/>
          <w:szCs w:val="20"/>
          <w:lang w:val="es-ES" w:eastAsia="ar-SA"/>
        </w:rPr>
        <w:t>ónico, a través de CompraNet 2023</w:t>
      </w:r>
    </w:p>
    <w:p xmlns:wp14="http://schemas.microsoft.com/office/word/2010/wordml" w:rsidRPr="00D42233" w:rsidR="0001278A" w:rsidP="0001278A" w:rsidRDefault="0001278A" w14:paraId="3041E394" wp14:textId="77777777">
      <w:pPr>
        <w:pStyle w:val="Default"/>
        <w:ind w:left="851"/>
        <w:jc w:val="both"/>
        <w:rPr>
          <w:rFonts w:ascii="Arial" w:hAnsi="Arial" w:cs="Arial"/>
          <w:bCs/>
          <w:color w:val="auto"/>
          <w:sz w:val="20"/>
          <w:szCs w:val="20"/>
          <w:lang w:val="es-ES" w:eastAsia="ar-SA"/>
        </w:rPr>
      </w:pPr>
    </w:p>
    <w:p xmlns:wp14="http://schemas.microsoft.com/office/word/2010/wordml" w:rsidRPr="00D42233" w:rsidR="0001278A" w:rsidP="0001278A" w:rsidRDefault="0001278A" w14:paraId="00A21CBC"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xmlns:wp14="http://schemas.microsoft.com/office/word/2010/wordml" w:rsidRPr="00D42233" w:rsidR="0001278A" w:rsidP="0001278A" w:rsidRDefault="0001278A" w14:paraId="0AE1590C"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xmlns:wp14="http://schemas.microsoft.com/office/word/2010/wordml" w:rsidRPr="00D42233" w:rsidR="0001278A" w:rsidP="0001278A" w:rsidRDefault="0001278A" w14:paraId="722B00AE" wp14:textId="77777777">
      <w:pPr>
        <w:jc w:val="both"/>
        <w:rPr>
          <w:rFonts w:ascii="Arial" w:hAnsi="Arial" w:cs="Arial"/>
          <w:bCs/>
          <w:sz w:val="20"/>
        </w:rPr>
      </w:pPr>
    </w:p>
    <w:p xmlns:wp14="http://schemas.microsoft.com/office/word/2010/wordml" w:rsidRPr="00D42233" w:rsidR="0001278A" w:rsidP="0001278A" w:rsidRDefault="0001278A" w14:paraId="3AA5A83A"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xmlns:wp14="http://schemas.microsoft.com/office/word/2010/wordml" w:rsidRPr="00D42233" w:rsidR="0001278A" w:rsidP="0001278A" w:rsidRDefault="0001278A" w14:paraId="42C6D796" wp14:textId="77777777">
      <w:pPr>
        <w:pStyle w:val="Default"/>
        <w:ind w:left="720"/>
        <w:jc w:val="both"/>
        <w:rPr>
          <w:rFonts w:ascii="Arial" w:hAnsi="Arial" w:cs="Arial"/>
          <w:bCs/>
          <w:color w:val="auto"/>
          <w:sz w:val="20"/>
          <w:szCs w:val="20"/>
          <w:lang w:val="es-ES" w:eastAsia="ar-SA"/>
        </w:rPr>
      </w:pPr>
    </w:p>
    <w:p xmlns:wp14="http://schemas.microsoft.com/office/word/2010/wordml" w:rsidRPr="00D42233" w:rsidR="0001278A" w:rsidP="0001278A" w:rsidRDefault="0001278A" w14:paraId="47A5BCB9"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xmlns:wp14="http://schemas.microsoft.com/office/word/2010/wordml" w:rsidRPr="00D42233" w:rsidR="0001278A" w:rsidP="0001278A" w:rsidRDefault="0001278A" w14:paraId="6E1831B3" wp14:textId="77777777">
      <w:pPr>
        <w:tabs>
          <w:tab w:val="left" w:pos="426"/>
        </w:tabs>
        <w:jc w:val="both"/>
        <w:rPr>
          <w:rFonts w:ascii="Arial" w:hAnsi="Arial" w:cs="Arial"/>
          <w:bCs/>
          <w:sz w:val="20"/>
        </w:rPr>
      </w:pPr>
    </w:p>
    <w:p xmlns:wp14="http://schemas.microsoft.com/office/word/2010/wordml" w:rsidRPr="00D42233" w:rsidR="0001278A" w:rsidP="0001278A" w:rsidRDefault="0001278A" w14:paraId="75411F4C"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xmlns:wp14="http://schemas.microsoft.com/office/word/2010/wordml" w:rsidRPr="00D42233" w:rsidR="0001278A" w:rsidP="0001278A" w:rsidRDefault="0001278A" w14:paraId="54E11D2A" wp14:textId="77777777">
      <w:pPr>
        <w:pStyle w:val="Default"/>
        <w:ind w:left="851"/>
        <w:jc w:val="both"/>
        <w:rPr>
          <w:rFonts w:ascii="Arial" w:hAnsi="Arial" w:cs="Arial"/>
          <w:bCs/>
          <w:color w:val="auto"/>
          <w:sz w:val="20"/>
          <w:szCs w:val="20"/>
          <w:lang w:val="es-ES" w:eastAsia="ar-SA"/>
        </w:rPr>
      </w:pPr>
    </w:p>
    <w:p xmlns:wp14="http://schemas.microsoft.com/office/word/2010/wordml" w:rsidRPr="00D42233" w:rsidR="0001278A" w:rsidP="0001278A" w:rsidRDefault="0001278A" w14:paraId="3601876C" wp14:textId="77777777">
      <w:pPr>
        <w:pStyle w:val="Default"/>
        <w:numPr>
          <w:ilvl w:val="1"/>
          <w:numId w:val="39"/>
        </w:numPr>
        <w:jc w:val="both"/>
        <w:rPr>
          <w:rFonts w:ascii="Arial" w:hAnsi="Arial" w:cs="Arial"/>
          <w:bCs/>
          <w:color w:val="auto"/>
          <w:sz w:val="20"/>
          <w:szCs w:val="20"/>
          <w:lang w:val="es-ES" w:eastAsia="ar-SA"/>
        </w:rPr>
      </w:pPr>
      <w:r w:rsidRPr="00D42233">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xmlns:wp14="http://schemas.microsoft.com/office/word/2010/wordml" w:rsidRPr="00D42233" w:rsidR="00DE3DB7" w:rsidP="0001278A" w:rsidRDefault="0001278A" w14:paraId="4C4B6320" wp14:textId="77777777">
      <w:pPr>
        <w:pStyle w:val="Prrafodelista"/>
        <w:numPr>
          <w:ilvl w:val="1"/>
          <w:numId w:val="39"/>
        </w:numPr>
        <w:tabs>
          <w:tab w:val="left" w:pos="426"/>
        </w:tabs>
        <w:jc w:val="both"/>
        <w:rPr>
          <w:rFonts w:ascii="Arial" w:hAnsi="Arial" w:cs="Arial"/>
          <w:bCs/>
          <w:sz w:val="20"/>
        </w:rPr>
      </w:pPr>
      <w:r w:rsidRPr="00D42233">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xmlns:wp14="http://schemas.microsoft.com/office/word/2010/wordml" w:rsidRPr="00D42233" w:rsidR="00DE3DB7" w:rsidP="009C0607" w:rsidRDefault="00DE3DB7" w14:paraId="31126E5D" wp14:textId="77777777">
      <w:pPr>
        <w:jc w:val="both"/>
        <w:rPr>
          <w:rFonts w:ascii="Arial" w:hAnsi="Arial" w:cs="Arial"/>
          <w:bCs/>
          <w:sz w:val="20"/>
        </w:rPr>
      </w:pPr>
    </w:p>
    <w:p xmlns:wp14="http://schemas.microsoft.com/office/word/2010/wordml" w:rsidRPr="00D42233" w:rsidR="000513EF" w:rsidP="000513EF" w:rsidRDefault="00DE3DB7" w14:paraId="6B45499B" wp14:textId="77777777">
      <w:pPr>
        <w:pStyle w:val="Prrafodelista"/>
        <w:numPr>
          <w:ilvl w:val="0"/>
          <w:numId w:val="39"/>
        </w:numPr>
        <w:tabs>
          <w:tab w:val="left" w:pos="10588"/>
        </w:tabs>
        <w:ind w:left="426" w:hanging="426"/>
        <w:jc w:val="both"/>
        <w:rPr>
          <w:rFonts w:ascii="Arial" w:hAnsi="Arial" w:cs="Arial"/>
          <w:b/>
          <w:bCs/>
          <w:sz w:val="20"/>
        </w:rPr>
      </w:pPr>
      <w:r w:rsidRPr="00D42233">
        <w:rPr>
          <w:rFonts w:ascii="Arial" w:hAnsi="Arial" w:cs="Arial"/>
          <w:b/>
          <w:bCs/>
          <w:sz w:val="20"/>
        </w:rPr>
        <w:t>PROPOSICIONES CONJUNTAS:</w:t>
      </w:r>
    </w:p>
    <w:p xmlns:wp14="http://schemas.microsoft.com/office/word/2010/wordml" w:rsidRPr="00D42233" w:rsidR="000513EF" w:rsidP="000513EF" w:rsidRDefault="000513EF" w14:paraId="2DE403A5" wp14:textId="77777777">
      <w:pPr>
        <w:tabs>
          <w:tab w:val="left" w:pos="10588"/>
        </w:tabs>
        <w:jc w:val="both"/>
        <w:rPr>
          <w:rFonts w:ascii="Arial" w:hAnsi="Arial" w:cs="Arial"/>
          <w:b/>
          <w:bCs/>
          <w:sz w:val="20"/>
        </w:rPr>
      </w:pPr>
    </w:p>
    <w:p xmlns:wp14="http://schemas.microsoft.com/office/word/2010/wordml" w:rsidRPr="00D42233" w:rsidR="000513EF" w:rsidP="00DE3DB7" w:rsidRDefault="00DE3DB7" w14:paraId="490AFBA1" wp14:textId="77777777">
      <w:pPr>
        <w:pStyle w:val="Prrafodelista"/>
        <w:numPr>
          <w:ilvl w:val="1"/>
          <w:numId w:val="40"/>
        </w:numPr>
        <w:tabs>
          <w:tab w:val="left" w:pos="10588"/>
        </w:tabs>
        <w:ind w:left="993" w:hanging="567"/>
        <w:jc w:val="both"/>
        <w:rPr>
          <w:rFonts w:ascii="Arial" w:hAnsi="Arial" w:cs="Arial"/>
          <w:b/>
          <w:bCs/>
          <w:sz w:val="20"/>
        </w:rPr>
      </w:pPr>
      <w:r w:rsidRPr="00D42233">
        <w:rPr>
          <w:rFonts w:ascii="Arial" w:hAnsi="Arial" w:cs="Arial"/>
          <w:bCs/>
          <w:sz w:val="20"/>
        </w:rPr>
        <w:t>Las personas  interesadas podrán agruparse para presentar una proposición, para tal efecto deberán cubrir los siguientes requisitos:</w:t>
      </w:r>
    </w:p>
    <w:p xmlns:wp14="http://schemas.microsoft.com/office/word/2010/wordml" w:rsidRPr="00D42233" w:rsidR="000513EF" w:rsidP="000513EF" w:rsidRDefault="000513EF" w14:paraId="62431CDC" wp14:textId="77777777">
      <w:pPr>
        <w:pStyle w:val="Prrafodelista"/>
        <w:tabs>
          <w:tab w:val="left" w:pos="10588"/>
        </w:tabs>
        <w:ind w:left="1572"/>
        <w:jc w:val="both"/>
        <w:rPr>
          <w:rFonts w:ascii="Arial" w:hAnsi="Arial" w:cs="Arial"/>
          <w:b/>
          <w:bCs/>
          <w:sz w:val="20"/>
        </w:rPr>
      </w:pPr>
    </w:p>
    <w:p xmlns:wp14="http://schemas.microsoft.com/office/word/2010/wordml" w:rsidRPr="00D42233" w:rsidR="00DE3DB7" w:rsidP="000513EF" w:rsidRDefault="00DE3DB7" w14:paraId="7AC6EC47" wp14:textId="77777777">
      <w:pPr>
        <w:pStyle w:val="Prrafodelista"/>
        <w:numPr>
          <w:ilvl w:val="2"/>
          <w:numId w:val="40"/>
        </w:numPr>
        <w:tabs>
          <w:tab w:val="left" w:pos="10588"/>
        </w:tabs>
        <w:ind w:left="1701" w:hanging="708"/>
        <w:jc w:val="both"/>
        <w:rPr>
          <w:rFonts w:ascii="Arial" w:hAnsi="Arial" w:cs="Arial"/>
          <w:b/>
          <w:bCs/>
          <w:sz w:val="20"/>
        </w:rPr>
      </w:pPr>
      <w:r w:rsidRPr="00D42233">
        <w:rPr>
          <w:rFonts w:ascii="Arial" w:hAnsi="Arial" w:cs="Arial"/>
          <w:sz w:val="20"/>
        </w:rPr>
        <w:t>Cualquiera de los integrantes de la agrupación, podrá presentar el escrito mediante el cual manifieste su interés en participar en la junta de aclaraciones y en el procedimiento de contratación;</w:t>
      </w:r>
    </w:p>
    <w:p xmlns:wp14="http://schemas.microsoft.com/office/word/2010/wordml" w:rsidRPr="00D42233" w:rsidR="000513EF" w:rsidP="000513EF" w:rsidRDefault="000513EF" w14:paraId="49E398E2" wp14:textId="77777777">
      <w:pPr>
        <w:pStyle w:val="Prrafodelista"/>
        <w:tabs>
          <w:tab w:val="left" w:pos="10588"/>
        </w:tabs>
        <w:ind w:left="1701"/>
        <w:jc w:val="both"/>
        <w:rPr>
          <w:rFonts w:ascii="Arial" w:hAnsi="Arial" w:cs="Arial"/>
          <w:sz w:val="20"/>
        </w:rPr>
      </w:pPr>
    </w:p>
    <w:p xmlns:wp14="http://schemas.microsoft.com/office/word/2010/wordml" w:rsidRPr="00D42233" w:rsidR="000513EF" w:rsidP="00DE3DB7" w:rsidRDefault="00DE3DB7" w14:paraId="344E36CF"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Las personas que integran la agrupación deberán celebrar en los términos de la legislación aplicable el convenio de proposición conjunta</w:t>
      </w:r>
      <w:r w:rsidRPr="00D42233" w:rsidR="00030C6E">
        <w:rPr>
          <w:rFonts w:ascii="Arial" w:hAnsi="Arial" w:cs="Arial"/>
          <w:sz w:val="20"/>
        </w:rPr>
        <w:t xml:space="preserve"> </w:t>
      </w:r>
      <w:r w:rsidRPr="00D42233" w:rsidR="00030C6E">
        <w:rPr>
          <w:rFonts w:ascii="Arial" w:hAnsi="Arial" w:cs="Arial"/>
          <w:b/>
          <w:sz w:val="20"/>
        </w:rPr>
        <w:t>Anexo 1 (Uno) Modelo de Participación Conjunta</w:t>
      </w:r>
      <w:r w:rsidRPr="00D42233">
        <w:rPr>
          <w:rFonts w:ascii="Arial" w:hAnsi="Arial" w:cs="Arial"/>
          <w:sz w:val="20"/>
        </w:rPr>
        <w:t>, en el que se establecerán con precisión los aspectos siguientes:</w:t>
      </w:r>
    </w:p>
    <w:p xmlns:wp14="http://schemas.microsoft.com/office/word/2010/wordml" w:rsidRPr="00D42233" w:rsidR="000513EF" w:rsidP="000513EF" w:rsidRDefault="000513EF" w14:paraId="16287F21" wp14:textId="77777777">
      <w:pPr>
        <w:pStyle w:val="Prrafodelista"/>
        <w:rPr>
          <w:rFonts w:ascii="Arial" w:hAnsi="Arial" w:cs="Arial"/>
          <w:sz w:val="20"/>
        </w:rPr>
      </w:pPr>
    </w:p>
    <w:p xmlns:wp14="http://schemas.microsoft.com/office/word/2010/wordml" w:rsidRPr="00D42233" w:rsidR="000513EF" w:rsidP="00DE3DB7" w:rsidRDefault="00DE3DB7" w14:paraId="72D894AF"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xmlns:wp14="http://schemas.microsoft.com/office/word/2010/wordml" w:rsidRPr="00D42233" w:rsidR="000513EF" w:rsidP="000513EF" w:rsidRDefault="000513EF" w14:paraId="5BE93A62" wp14:textId="77777777">
      <w:pPr>
        <w:pStyle w:val="Prrafodelista"/>
        <w:rPr>
          <w:rFonts w:ascii="Arial" w:hAnsi="Arial" w:cs="Arial"/>
          <w:sz w:val="20"/>
        </w:rPr>
      </w:pPr>
    </w:p>
    <w:p xmlns:wp14="http://schemas.microsoft.com/office/word/2010/wordml" w:rsidRPr="00D42233" w:rsidR="000513EF" w:rsidP="000513EF" w:rsidRDefault="00DE3DB7" w14:paraId="37A68552"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Nombre y domicilio de los representantes de cada una de las personas agrupadas, señalando, en su caso, los datos de las escrituras públicas con las que acrediten las facultades de representación;</w:t>
      </w:r>
    </w:p>
    <w:p xmlns:wp14="http://schemas.microsoft.com/office/word/2010/wordml" w:rsidRPr="00D42233" w:rsidR="000513EF" w:rsidP="000513EF" w:rsidRDefault="000513EF" w14:paraId="384BA73E" wp14:textId="77777777">
      <w:pPr>
        <w:pStyle w:val="Prrafodelista"/>
        <w:rPr>
          <w:rFonts w:ascii="Arial" w:hAnsi="Arial" w:cs="Arial"/>
          <w:sz w:val="20"/>
        </w:rPr>
      </w:pPr>
    </w:p>
    <w:p xmlns:wp14="http://schemas.microsoft.com/office/word/2010/wordml" w:rsidRPr="00D42233" w:rsidR="000513EF" w:rsidP="000513EF" w:rsidRDefault="00DE3DB7" w14:paraId="45B41B81"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 xml:space="preserve">Designación de un representante común, otorgándole poder amplio y suficiente, para atender todo lo relacionado con la proposición y con el procedimiento de </w:t>
      </w:r>
      <w:r w:rsidRPr="00D42233" w:rsidR="00D1432E">
        <w:rPr>
          <w:rFonts w:ascii="Arial" w:hAnsi="Arial" w:cs="Arial"/>
          <w:sz w:val="20"/>
        </w:rPr>
        <w:t>INVITACION A CUANDO MENOS TRES PERSONAS</w:t>
      </w:r>
      <w:r w:rsidRPr="00D42233" w:rsidR="00BC6855">
        <w:rPr>
          <w:rFonts w:ascii="Arial" w:hAnsi="Arial" w:cs="Arial"/>
          <w:sz w:val="20"/>
        </w:rPr>
        <w:t>.</w:t>
      </w:r>
    </w:p>
    <w:p xmlns:wp14="http://schemas.microsoft.com/office/word/2010/wordml" w:rsidRPr="00D42233" w:rsidR="000513EF" w:rsidP="000513EF" w:rsidRDefault="000513EF" w14:paraId="34B3F2EB" wp14:textId="77777777">
      <w:pPr>
        <w:pStyle w:val="Prrafodelista"/>
        <w:rPr>
          <w:rFonts w:ascii="Arial" w:hAnsi="Arial" w:cs="Arial"/>
          <w:sz w:val="20"/>
        </w:rPr>
      </w:pPr>
    </w:p>
    <w:p xmlns:wp14="http://schemas.microsoft.com/office/word/2010/wordml" w:rsidRPr="00D42233" w:rsidR="000513EF" w:rsidP="00DE3DB7" w:rsidRDefault="00DE3DB7" w14:paraId="77373215"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Descripción de las partes objeto del contrato que corresponderá cumplir a cada persona integrante, así como la manera en que se exigirá el cumplimiento de las obligaciones, y</w:t>
      </w:r>
    </w:p>
    <w:p xmlns:wp14="http://schemas.microsoft.com/office/word/2010/wordml" w:rsidRPr="00D42233" w:rsidR="000513EF" w:rsidP="000513EF" w:rsidRDefault="000513EF" w14:paraId="7D34F5C7" wp14:textId="77777777">
      <w:pPr>
        <w:pStyle w:val="Prrafodelista"/>
        <w:rPr>
          <w:rFonts w:ascii="Arial" w:hAnsi="Arial" w:cs="Arial"/>
          <w:sz w:val="20"/>
        </w:rPr>
      </w:pPr>
    </w:p>
    <w:p xmlns:wp14="http://schemas.microsoft.com/office/word/2010/wordml" w:rsidRPr="00D42233" w:rsidR="000513EF" w:rsidP="00DE3DB7" w:rsidRDefault="00DE3DB7" w14:paraId="3332901B"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xmlns:wp14="http://schemas.microsoft.com/office/word/2010/wordml" w:rsidRPr="00D42233" w:rsidR="000513EF" w:rsidP="000513EF" w:rsidRDefault="000513EF" w14:paraId="0B4020A7" wp14:textId="77777777">
      <w:pPr>
        <w:pStyle w:val="Prrafodelista"/>
        <w:rPr>
          <w:rFonts w:ascii="Arial" w:hAnsi="Arial" w:cs="Arial"/>
          <w:sz w:val="20"/>
        </w:rPr>
      </w:pPr>
    </w:p>
    <w:p xmlns:wp14="http://schemas.microsoft.com/office/word/2010/wordml" w:rsidRPr="00D42233" w:rsidR="000513EF" w:rsidP="000513EF" w:rsidRDefault="00DE3DB7" w14:paraId="156B7653"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xmlns:wp14="http://schemas.microsoft.com/office/word/2010/wordml" w:rsidRPr="00D42233" w:rsidR="000513EF" w:rsidP="000513EF" w:rsidRDefault="000513EF" w14:paraId="1D7B270A" wp14:textId="77777777">
      <w:pPr>
        <w:pStyle w:val="Prrafodelista"/>
        <w:rPr>
          <w:rFonts w:ascii="Arial" w:hAnsi="Arial" w:cs="Arial"/>
          <w:sz w:val="20"/>
        </w:rPr>
      </w:pPr>
    </w:p>
    <w:p xmlns:wp14="http://schemas.microsoft.com/office/word/2010/wordml" w:rsidRPr="00D42233" w:rsidR="00904981" w:rsidP="00DE3DB7" w:rsidRDefault="00DE3DB7" w14:paraId="609BC302"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Para cumplir con los ingresos mínimos, en su caso, requeridos por la convocante, se podrán sumar los correspondientes a cada una de las personas integrantes de la agrupación, y</w:t>
      </w:r>
    </w:p>
    <w:p xmlns:wp14="http://schemas.microsoft.com/office/word/2010/wordml" w:rsidRPr="00D42233" w:rsidR="00904981" w:rsidP="00904981" w:rsidRDefault="00904981" w14:paraId="4F904CB7" wp14:textId="77777777">
      <w:pPr>
        <w:pStyle w:val="Prrafodelista"/>
        <w:rPr>
          <w:rFonts w:ascii="Arial" w:hAnsi="Arial" w:cs="Arial"/>
          <w:sz w:val="20"/>
        </w:rPr>
      </w:pPr>
    </w:p>
    <w:p xmlns:wp14="http://schemas.microsoft.com/office/word/2010/wordml" w:rsidRPr="00D42233" w:rsidR="00DE3DB7" w:rsidP="00DE3DB7" w:rsidRDefault="00DE3DB7" w14:paraId="4ECE732A" wp14:textId="77777777">
      <w:pPr>
        <w:pStyle w:val="Prrafodelista"/>
        <w:numPr>
          <w:ilvl w:val="2"/>
          <w:numId w:val="40"/>
        </w:numPr>
        <w:tabs>
          <w:tab w:val="left" w:pos="10588"/>
        </w:tabs>
        <w:ind w:left="1701" w:hanging="708"/>
        <w:jc w:val="both"/>
        <w:rPr>
          <w:rFonts w:ascii="Arial" w:hAnsi="Arial" w:cs="Arial"/>
          <w:sz w:val="20"/>
        </w:rPr>
      </w:pPr>
      <w:r w:rsidRPr="00D42233">
        <w:rPr>
          <w:rFonts w:ascii="Arial" w:hAnsi="Arial" w:cs="Arial"/>
          <w:sz w:val="20"/>
        </w:rPr>
        <w:t>Los demás que la convocante estime necesarios de acuerdo con las particularidades del procedimiento de contratación.</w:t>
      </w:r>
    </w:p>
    <w:p xmlns:wp14="http://schemas.microsoft.com/office/word/2010/wordml" w:rsidRPr="00D42233" w:rsidR="00DE3DB7" w:rsidP="00DE3DB7" w:rsidRDefault="00DE3DB7" w14:paraId="06971CD3" wp14:textId="77777777">
      <w:pPr>
        <w:pStyle w:val="Sinespaciado"/>
        <w:rPr>
          <w:rFonts w:ascii="Arial" w:hAnsi="Arial" w:cs="Arial"/>
          <w:sz w:val="20"/>
          <w:szCs w:val="20"/>
        </w:rPr>
      </w:pPr>
    </w:p>
    <w:p xmlns:wp14="http://schemas.microsoft.com/office/word/2010/wordml" w:rsidRPr="00D42233" w:rsidR="00904981" w:rsidP="00904981" w:rsidRDefault="00F82C36" w14:paraId="43DDB0CB" wp14:textId="77777777">
      <w:pPr>
        <w:pStyle w:val="Prrafodelista"/>
        <w:numPr>
          <w:ilvl w:val="0"/>
          <w:numId w:val="39"/>
        </w:numPr>
        <w:jc w:val="both"/>
        <w:rPr>
          <w:rFonts w:ascii="Arial" w:hAnsi="Arial" w:cs="Arial"/>
          <w:bCs/>
          <w:sz w:val="20"/>
        </w:rPr>
      </w:pPr>
      <w:r w:rsidRPr="00D42233">
        <w:rPr>
          <w:rFonts w:ascii="Arial" w:hAnsi="Arial" w:cs="Arial"/>
          <w:b/>
          <w:bCs/>
          <w:sz w:val="20"/>
        </w:rPr>
        <w:t xml:space="preserve">DOCUMENTOS QUE DEBERÁN PRESENTAR QUIENES DESEEN PARTICIPAR EN </w:t>
      </w:r>
      <w:r w:rsidRPr="00D42233" w:rsidR="004C09C2">
        <w:rPr>
          <w:rFonts w:ascii="Arial" w:hAnsi="Arial" w:cs="Arial"/>
          <w:b/>
          <w:bCs/>
          <w:sz w:val="20"/>
        </w:rPr>
        <w:t xml:space="preserve">LA </w:t>
      </w:r>
      <w:r w:rsidRPr="00D42233" w:rsidR="00D1432E">
        <w:rPr>
          <w:rFonts w:ascii="Arial" w:hAnsi="Arial" w:cs="Arial"/>
          <w:b/>
          <w:bCs/>
          <w:sz w:val="20"/>
        </w:rPr>
        <w:t>INVITACION A CUANDO MENOS TRES PERSONAS</w:t>
      </w:r>
      <w:r w:rsidRPr="00D42233" w:rsidR="004C09C2">
        <w:rPr>
          <w:rFonts w:ascii="Arial" w:hAnsi="Arial" w:cs="Arial"/>
          <w:b/>
          <w:bCs/>
          <w:sz w:val="20"/>
        </w:rPr>
        <w:t xml:space="preserve"> </w:t>
      </w:r>
      <w:r w:rsidRPr="00D42233">
        <w:rPr>
          <w:rFonts w:ascii="Arial" w:hAnsi="Arial" w:cs="Arial"/>
          <w:b/>
          <w:bCs/>
          <w:sz w:val="20"/>
        </w:rPr>
        <w:t>Y ENTRE</w:t>
      </w:r>
      <w:r w:rsidRPr="00D42233" w:rsidR="009C0607">
        <w:rPr>
          <w:rFonts w:ascii="Arial" w:hAnsi="Arial" w:cs="Arial"/>
          <w:b/>
          <w:bCs/>
          <w:sz w:val="20"/>
        </w:rPr>
        <w:t>GAR JUNTO CON EL SOBRE CERRADO</w:t>
      </w:r>
      <w:r w:rsidRPr="00D42233">
        <w:rPr>
          <w:rFonts w:ascii="Arial" w:hAnsi="Arial" w:cs="Arial"/>
          <w:b/>
          <w:bCs/>
          <w:sz w:val="20"/>
        </w:rPr>
        <w:t>, RELATIVO A LA PROPOSICION TECNICA.</w:t>
      </w:r>
    </w:p>
    <w:p xmlns:wp14="http://schemas.microsoft.com/office/word/2010/wordml" w:rsidRPr="00D42233" w:rsidR="00904981" w:rsidP="00904981" w:rsidRDefault="00904981" w14:paraId="2A1F701D" wp14:textId="77777777">
      <w:pPr>
        <w:pStyle w:val="Prrafodelista"/>
        <w:ind w:left="360"/>
        <w:jc w:val="both"/>
        <w:rPr>
          <w:rFonts w:ascii="Arial" w:hAnsi="Arial" w:cs="Arial"/>
          <w:bCs/>
          <w:sz w:val="20"/>
        </w:rPr>
      </w:pPr>
    </w:p>
    <w:p xmlns:wp14="http://schemas.microsoft.com/office/word/2010/wordml" w:rsidRPr="00D42233" w:rsidR="00060361" w:rsidP="00904981" w:rsidRDefault="00060361" w14:paraId="1ED895D8"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xmlns:wp14="http://schemas.microsoft.com/office/word/2010/wordml" w:rsidRPr="00D42233" w:rsidR="00904981" w:rsidP="00904981" w:rsidRDefault="00904981" w14:paraId="03EFCA41" wp14:textId="77777777">
      <w:pPr>
        <w:pStyle w:val="Default"/>
        <w:ind w:left="1418"/>
        <w:jc w:val="both"/>
        <w:rPr>
          <w:rFonts w:ascii="Arial" w:hAnsi="Arial" w:cs="Arial"/>
          <w:bCs/>
          <w:sz w:val="20"/>
        </w:rPr>
      </w:pPr>
    </w:p>
    <w:p xmlns:wp14="http://schemas.microsoft.com/office/word/2010/wordml" w:rsidRPr="00D42233" w:rsidR="00060361" w:rsidP="00904981" w:rsidRDefault="00060361" w14:paraId="477AE5A8"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xmlns:wp14="http://schemas.microsoft.com/office/word/2010/wordml" w:rsidRPr="00D42233" w:rsidR="00904981" w:rsidP="00904981" w:rsidRDefault="00904981" w14:paraId="5F96A722" wp14:textId="77777777">
      <w:pPr>
        <w:pStyle w:val="Prrafodelista"/>
        <w:rPr>
          <w:rFonts w:ascii="Arial" w:hAnsi="Arial" w:cs="Arial"/>
          <w:bCs/>
          <w:sz w:val="20"/>
        </w:rPr>
      </w:pPr>
    </w:p>
    <w:p xmlns:wp14="http://schemas.microsoft.com/office/word/2010/wordml" w:rsidRPr="00D42233" w:rsidR="00060361" w:rsidP="00904981" w:rsidRDefault="00060361" w14:paraId="7D38C6BC"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D42233">
        <w:rPr>
          <w:rFonts w:ascii="Arial" w:hAnsi="Arial" w:cs="Arial"/>
          <w:b/>
          <w:bCs/>
          <w:sz w:val="20"/>
        </w:rPr>
        <w:t>Anexo Número 3 (tres)</w:t>
      </w:r>
      <w:r w:rsidRPr="00D42233">
        <w:rPr>
          <w:rFonts w:ascii="Arial" w:hAnsi="Arial" w:cs="Arial"/>
          <w:bCs/>
          <w:sz w:val="20"/>
        </w:rPr>
        <w:t>, de la presente documento.</w:t>
      </w:r>
    </w:p>
    <w:p xmlns:wp14="http://schemas.microsoft.com/office/word/2010/wordml" w:rsidRPr="00D42233" w:rsidR="00904981" w:rsidP="00904981" w:rsidRDefault="00904981" w14:paraId="5B95CD12" wp14:textId="77777777">
      <w:pPr>
        <w:pStyle w:val="Prrafodelista"/>
        <w:ind w:left="993"/>
        <w:jc w:val="both"/>
        <w:rPr>
          <w:rFonts w:ascii="Arial" w:hAnsi="Arial" w:cs="Arial"/>
          <w:bCs/>
          <w:sz w:val="20"/>
        </w:rPr>
      </w:pPr>
    </w:p>
    <w:p xmlns:wp14="http://schemas.microsoft.com/office/word/2010/wordml" w:rsidRPr="00D42233" w:rsidR="00060361" w:rsidP="00904981" w:rsidRDefault="00060361" w14:paraId="2D9C411C"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D42233">
        <w:rPr>
          <w:rFonts w:ascii="Arial" w:hAnsi="Arial" w:cs="Arial"/>
          <w:b/>
          <w:bCs/>
          <w:sz w:val="20"/>
        </w:rPr>
        <w:t>Anexo Número 1 (uno)</w:t>
      </w:r>
      <w:r w:rsidRPr="00D42233" w:rsidR="00030C6E">
        <w:rPr>
          <w:rFonts w:ascii="Arial" w:hAnsi="Arial" w:cs="Arial"/>
          <w:b/>
          <w:bCs/>
          <w:sz w:val="20"/>
        </w:rPr>
        <w:t xml:space="preserve"> Modelo de Participación Conjunta</w:t>
      </w:r>
      <w:r w:rsidRPr="00D42233">
        <w:rPr>
          <w:rFonts w:ascii="Arial" w:hAnsi="Arial" w:cs="Arial"/>
          <w:bCs/>
          <w:sz w:val="20"/>
        </w:rPr>
        <w:t xml:space="preserve">,  </w:t>
      </w:r>
      <w:r w:rsidRPr="00D42233" w:rsidR="00030C6E">
        <w:rPr>
          <w:rFonts w:ascii="Arial" w:hAnsi="Arial" w:cs="Arial"/>
          <w:bCs/>
          <w:sz w:val="20"/>
        </w:rPr>
        <w:t>del</w:t>
      </w:r>
      <w:r w:rsidRPr="00D42233">
        <w:rPr>
          <w:rFonts w:ascii="Arial" w:hAnsi="Arial" w:cs="Arial"/>
          <w:bCs/>
          <w:sz w:val="20"/>
        </w:rPr>
        <w:t xml:space="preserve"> presente documento.</w:t>
      </w:r>
    </w:p>
    <w:p xmlns:wp14="http://schemas.microsoft.com/office/word/2010/wordml" w:rsidRPr="00D42233" w:rsidR="00904981" w:rsidP="00904981" w:rsidRDefault="00904981" w14:paraId="5220BBB2" wp14:textId="77777777">
      <w:pPr>
        <w:pStyle w:val="Prrafodelista"/>
        <w:ind w:left="993"/>
        <w:jc w:val="both"/>
        <w:rPr>
          <w:rFonts w:ascii="Arial" w:hAnsi="Arial" w:cs="Arial"/>
          <w:b/>
          <w:bCs/>
          <w:sz w:val="20"/>
        </w:rPr>
      </w:pPr>
    </w:p>
    <w:p xmlns:wp14="http://schemas.microsoft.com/office/word/2010/wordml" w:rsidRPr="00D42233" w:rsidR="00904981" w:rsidP="00904981" w:rsidRDefault="00060361" w14:paraId="24FE9F88" wp14:textId="77777777">
      <w:pPr>
        <w:pStyle w:val="Prrafodelista"/>
        <w:numPr>
          <w:ilvl w:val="1"/>
          <w:numId w:val="39"/>
        </w:numPr>
        <w:ind w:left="993" w:hanging="633"/>
        <w:jc w:val="both"/>
        <w:rPr>
          <w:rFonts w:ascii="Arial" w:hAnsi="Arial" w:cs="Arial"/>
          <w:b/>
          <w:bCs/>
          <w:sz w:val="20"/>
        </w:rPr>
      </w:pPr>
      <w:r w:rsidRPr="00D42233">
        <w:rPr>
          <w:rFonts w:ascii="Arial" w:hAnsi="Arial" w:cs="Arial"/>
          <w:bCs/>
          <w:sz w:val="20"/>
        </w:rPr>
        <w:t xml:space="preserve">Escrito bajo protesta de decir verdad que cuenta con los registros siguientes: </w:t>
      </w:r>
      <w:r w:rsidRPr="00D42233">
        <w:rPr>
          <w:rFonts w:ascii="Arial" w:hAnsi="Arial" w:cs="Arial"/>
          <w:b/>
          <w:bCs/>
          <w:sz w:val="20"/>
        </w:rPr>
        <w:t>Anexo 11</w:t>
      </w:r>
      <w:r w:rsidRPr="00D42233" w:rsidR="00030C6E">
        <w:rPr>
          <w:rFonts w:ascii="Arial" w:hAnsi="Arial" w:cs="Arial"/>
          <w:b/>
          <w:bCs/>
          <w:sz w:val="20"/>
        </w:rPr>
        <w:t xml:space="preserve"> Formato de Carta Relativa a Registros</w:t>
      </w:r>
      <w:r w:rsidRPr="00D42233">
        <w:rPr>
          <w:rFonts w:ascii="Arial" w:hAnsi="Arial" w:cs="Arial"/>
          <w:bCs/>
          <w:sz w:val="20"/>
        </w:rPr>
        <w:t>.</w:t>
      </w:r>
    </w:p>
    <w:p xmlns:wp14="http://schemas.microsoft.com/office/word/2010/wordml" w:rsidRPr="00D42233" w:rsidR="00904981" w:rsidP="00904981" w:rsidRDefault="00904981" w14:paraId="13CB595B" wp14:textId="77777777">
      <w:pPr>
        <w:pStyle w:val="Prrafodelista"/>
        <w:rPr>
          <w:rFonts w:ascii="Arial" w:hAnsi="Arial" w:cs="Arial"/>
          <w:bCs/>
          <w:sz w:val="20"/>
        </w:rPr>
      </w:pPr>
    </w:p>
    <w:p xmlns:wp14="http://schemas.microsoft.com/office/word/2010/wordml" w:rsidRPr="00D42233" w:rsidR="00060361" w:rsidP="00904981" w:rsidRDefault="00060361" w14:paraId="44D43F6A" wp14:textId="77777777">
      <w:pPr>
        <w:pStyle w:val="Prrafodelista"/>
        <w:numPr>
          <w:ilvl w:val="2"/>
          <w:numId w:val="39"/>
        </w:numPr>
        <w:ind w:left="1701" w:hanging="708"/>
        <w:jc w:val="both"/>
        <w:rPr>
          <w:rFonts w:ascii="Arial" w:hAnsi="Arial" w:cs="Arial"/>
          <w:b/>
          <w:bCs/>
          <w:sz w:val="20"/>
        </w:rPr>
      </w:pPr>
      <w:r w:rsidRPr="00D42233">
        <w:rPr>
          <w:rFonts w:ascii="Arial" w:hAnsi="Arial" w:cs="Arial"/>
          <w:bCs/>
          <w:sz w:val="20"/>
        </w:rPr>
        <w:t xml:space="preserve">Cuenta con Registro Federal de Contribuyentes (Indicar número y copia simple visible). </w:t>
      </w:r>
    </w:p>
    <w:p xmlns:wp14="http://schemas.microsoft.com/office/word/2010/wordml" w:rsidRPr="00D42233" w:rsidR="00060361" w:rsidP="00904981" w:rsidRDefault="00060361" w14:paraId="65532C9A" wp14:textId="77777777">
      <w:pPr>
        <w:pStyle w:val="Prrafodelista"/>
        <w:numPr>
          <w:ilvl w:val="2"/>
          <w:numId w:val="39"/>
        </w:numPr>
        <w:ind w:left="1701" w:hanging="708"/>
        <w:jc w:val="both"/>
        <w:rPr>
          <w:rFonts w:ascii="Arial" w:hAnsi="Arial" w:cs="Arial"/>
          <w:bCs/>
          <w:sz w:val="20"/>
        </w:rPr>
      </w:pPr>
      <w:r w:rsidRPr="00D42233">
        <w:rPr>
          <w:rFonts w:ascii="Arial" w:hAnsi="Arial" w:cs="Arial"/>
          <w:bCs/>
          <w:sz w:val="20"/>
        </w:rPr>
        <w:t>Cuenta con Registro Patronal IMSS. (Indicar número y copia simple visible).</w:t>
      </w:r>
    </w:p>
    <w:p xmlns:wp14="http://schemas.microsoft.com/office/word/2010/wordml" w:rsidRPr="00D42233" w:rsidR="00060361" w:rsidP="00904981" w:rsidRDefault="00060361" w14:paraId="5ED2413E" wp14:textId="77777777">
      <w:pPr>
        <w:pStyle w:val="Prrafodelista"/>
        <w:numPr>
          <w:ilvl w:val="2"/>
          <w:numId w:val="39"/>
        </w:numPr>
        <w:ind w:left="1701" w:hanging="708"/>
        <w:jc w:val="both"/>
        <w:rPr>
          <w:rFonts w:ascii="Arial" w:hAnsi="Arial" w:cs="Arial"/>
          <w:bCs/>
          <w:sz w:val="20"/>
        </w:rPr>
      </w:pPr>
      <w:r w:rsidRPr="00D42233">
        <w:rPr>
          <w:rFonts w:ascii="Arial" w:hAnsi="Arial" w:cs="Arial"/>
          <w:bCs/>
          <w:sz w:val="20"/>
        </w:rPr>
        <w:t>Cuenta Con: (Número De Trabajadores), Registrados Ante El IMSS.</w:t>
      </w:r>
    </w:p>
    <w:p xmlns:wp14="http://schemas.microsoft.com/office/word/2010/wordml" w:rsidRPr="00D42233" w:rsidR="00060361" w:rsidP="00904981" w:rsidRDefault="00060361" w14:paraId="14900DCF" wp14:textId="77777777">
      <w:pPr>
        <w:pStyle w:val="Prrafodelista"/>
        <w:numPr>
          <w:ilvl w:val="2"/>
          <w:numId w:val="39"/>
        </w:numPr>
        <w:ind w:left="1701" w:hanging="708"/>
        <w:jc w:val="both"/>
        <w:rPr>
          <w:rFonts w:ascii="Arial" w:hAnsi="Arial" w:cs="Arial"/>
          <w:bCs/>
          <w:sz w:val="20"/>
        </w:rPr>
      </w:pPr>
      <w:r w:rsidRPr="00D42233">
        <w:rPr>
          <w:rFonts w:ascii="Arial" w:hAnsi="Arial" w:cs="Arial"/>
          <w:bCs/>
          <w:sz w:val="20"/>
        </w:rPr>
        <w:t>Cuenta Con Registro Infonavit (Indicar Número y copia simple visible).</w:t>
      </w:r>
    </w:p>
    <w:p xmlns:wp14="http://schemas.microsoft.com/office/word/2010/wordml" w:rsidRPr="00D42233" w:rsidR="00060361" w:rsidP="00060361" w:rsidRDefault="00060361" w14:paraId="6D9C8D39" wp14:textId="77777777">
      <w:pPr>
        <w:ind w:left="1440"/>
        <w:jc w:val="both"/>
        <w:rPr>
          <w:rFonts w:ascii="Arial" w:hAnsi="Arial" w:cs="Arial"/>
          <w:sz w:val="20"/>
        </w:rPr>
      </w:pPr>
    </w:p>
    <w:p xmlns:wp14="http://schemas.microsoft.com/office/word/2010/wordml" w:rsidRPr="00D42233" w:rsidR="00060361" w:rsidP="00904981" w:rsidRDefault="00060361" w14:paraId="005DCB9C"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Presentar Opiniones de Cumplimiento del IMSS, SAT e INFONAVIT, Positivas y Vigentes.</w:t>
      </w:r>
    </w:p>
    <w:p xmlns:wp14="http://schemas.microsoft.com/office/word/2010/wordml" w:rsidRPr="00D42233" w:rsidR="00904981" w:rsidP="00904981" w:rsidRDefault="00904981" w14:paraId="675E05EE" wp14:textId="77777777">
      <w:pPr>
        <w:pStyle w:val="Prrafodelista"/>
        <w:ind w:left="993"/>
        <w:jc w:val="both"/>
        <w:rPr>
          <w:rFonts w:ascii="Arial" w:hAnsi="Arial" w:cs="Arial"/>
          <w:bCs/>
          <w:sz w:val="20"/>
        </w:rPr>
      </w:pPr>
    </w:p>
    <w:p xmlns:wp14="http://schemas.microsoft.com/office/word/2010/wordml" w:rsidRPr="00D42233" w:rsidR="00060361" w:rsidP="00CD626C" w:rsidRDefault="00060361" w14:paraId="19757912"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Ultima declaración fiscal anual 202</w:t>
      </w:r>
      <w:r w:rsidRPr="00D42233" w:rsidR="00FF3816">
        <w:rPr>
          <w:rFonts w:ascii="Arial" w:hAnsi="Arial" w:cs="Arial"/>
          <w:bCs/>
          <w:sz w:val="20"/>
        </w:rPr>
        <w:t>2</w:t>
      </w:r>
      <w:r w:rsidRPr="00D42233">
        <w:rPr>
          <w:rFonts w:ascii="Arial" w:hAnsi="Arial" w:cs="Arial"/>
          <w:bCs/>
          <w:sz w:val="20"/>
        </w:rPr>
        <w:t xml:space="preserve"> y la última declaración fiscal provisional del impuesto s</w:t>
      </w:r>
      <w:r w:rsidRPr="00D42233" w:rsidR="00FF3816">
        <w:rPr>
          <w:rFonts w:ascii="Arial" w:hAnsi="Arial" w:cs="Arial"/>
          <w:bCs/>
          <w:sz w:val="20"/>
        </w:rPr>
        <w:t>obre la renta del ejercicio 2023</w:t>
      </w:r>
      <w:r w:rsidRPr="00D42233">
        <w:rPr>
          <w:rFonts w:ascii="Arial" w:hAnsi="Arial" w:cs="Arial"/>
          <w:bCs/>
          <w:sz w:val="20"/>
        </w:rPr>
        <w:t>, presentadas ante la Secretaría de Hacienda y Crédito Público, así como estados financieros (balance general y estado de resultados) del ejercicio fiscal 202</w:t>
      </w:r>
      <w:r w:rsidRPr="00D42233" w:rsidR="00CD626C">
        <w:rPr>
          <w:rFonts w:ascii="Arial" w:hAnsi="Arial" w:cs="Arial"/>
          <w:bCs/>
          <w:sz w:val="20"/>
        </w:rPr>
        <w:t>2</w:t>
      </w:r>
      <w:r w:rsidRPr="00D42233">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r w:rsidRPr="00D42233" w:rsidR="00CD626C">
        <w:rPr>
          <w:rFonts w:ascii="Arial" w:hAnsi="Arial" w:cs="Arial"/>
          <w:bCs/>
          <w:sz w:val="20"/>
        </w:rPr>
        <w:t xml:space="preserve">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w:t>
      </w:r>
    </w:p>
    <w:p xmlns:wp14="http://schemas.microsoft.com/office/word/2010/wordml" w:rsidRPr="00D42233" w:rsidR="00904981" w:rsidP="00904981" w:rsidRDefault="00904981" w14:paraId="2FC17F8B" wp14:textId="77777777">
      <w:pPr>
        <w:pStyle w:val="Prrafodelista"/>
        <w:ind w:left="993"/>
        <w:jc w:val="both"/>
        <w:rPr>
          <w:rFonts w:ascii="Arial" w:hAnsi="Arial" w:cs="Arial"/>
          <w:bCs/>
          <w:sz w:val="20"/>
        </w:rPr>
      </w:pPr>
    </w:p>
    <w:p xmlns:wp14="http://schemas.microsoft.com/office/word/2010/wordml" w:rsidRPr="00D42233" w:rsidR="00060361" w:rsidP="00904981" w:rsidRDefault="00060361" w14:paraId="0CDD77D9"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xmlns:wp14="http://schemas.microsoft.com/office/word/2010/wordml" w:rsidRPr="00D42233" w:rsidR="00904981" w:rsidP="00904981" w:rsidRDefault="00904981" w14:paraId="0A4F7224" wp14:textId="77777777">
      <w:pPr>
        <w:pStyle w:val="Prrafodelista"/>
        <w:ind w:left="993"/>
        <w:jc w:val="both"/>
        <w:rPr>
          <w:rFonts w:ascii="Arial" w:hAnsi="Arial" w:cs="Arial"/>
          <w:bCs/>
          <w:sz w:val="20"/>
        </w:rPr>
      </w:pPr>
    </w:p>
    <w:p xmlns:wp14="http://schemas.microsoft.com/office/word/2010/wordml" w:rsidRPr="00D42233" w:rsidR="00060361" w:rsidP="00904981" w:rsidRDefault="00060361" w14:paraId="0646F841"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xmlns:wp14="http://schemas.microsoft.com/office/word/2010/wordml" w:rsidRPr="00D42233" w:rsidR="00904981" w:rsidP="006C3779" w:rsidRDefault="00904981" w14:paraId="5AE48A43" wp14:textId="77777777">
      <w:pPr>
        <w:jc w:val="both"/>
        <w:rPr>
          <w:rFonts w:ascii="Arial" w:hAnsi="Arial" w:cs="Arial"/>
          <w:bCs/>
          <w:sz w:val="20"/>
        </w:rPr>
      </w:pPr>
    </w:p>
    <w:p xmlns:wp14="http://schemas.microsoft.com/office/word/2010/wordml" w:rsidRPr="00D42233" w:rsidR="00060361" w:rsidP="00904981" w:rsidRDefault="00060361" w14:paraId="5FC3E2AD"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xmlns:wp14="http://schemas.microsoft.com/office/word/2010/wordml" w:rsidRPr="00D42233" w:rsidR="00CC0E80" w:rsidP="00CC0E80" w:rsidRDefault="00CC0E80" w14:paraId="50F40DEB" wp14:textId="77777777">
      <w:pPr>
        <w:pStyle w:val="Prrafodelista"/>
        <w:rPr>
          <w:rFonts w:ascii="Arial" w:hAnsi="Arial" w:cs="Arial"/>
          <w:bCs/>
          <w:sz w:val="20"/>
        </w:rPr>
      </w:pPr>
    </w:p>
    <w:p xmlns:wp14="http://schemas.microsoft.com/office/word/2010/wordml" w:rsidRPr="00D42233" w:rsidR="00CC0E80" w:rsidP="00904981" w:rsidRDefault="00CC0E80" w14:paraId="435B035B" wp14:textId="77777777">
      <w:pPr>
        <w:pStyle w:val="Prrafodelista"/>
        <w:numPr>
          <w:ilvl w:val="1"/>
          <w:numId w:val="39"/>
        </w:numPr>
        <w:ind w:left="993" w:hanging="633"/>
        <w:jc w:val="both"/>
        <w:rPr>
          <w:rFonts w:ascii="Arial" w:hAnsi="Arial" w:cs="Arial"/>
          <w:bCs/>
          <w:sz w:val="20"/>
        </w:rPr>
      </w:pPr>
      <w:r w:rsidRPr="00D42233">
        <w:rPr>
          <w:rFonts w:ascii="Arial" w:hAnsi="Arial" w:cs="Arial"/>
          <w:bCs/>
          <w:sz w:val="20"/>
        </w:rPr>
        <w:t xml:space="preserve">Escrito libre </w:t>
      </w:r>
      <w:r w:rsidRPr="00D42233">
        <w:rPr>
          <w:rFonts w:ascii="Arial" w:hAnsi="Arial" w:cs="Arial"/>
          <w:b/>
          <w:bCs/>
          <w:sz w:val="20"/>
        </w:rPr>
        <w:t>“Bajo Protesta de Decir Verdad”</w:t>
      </w:r>
      <w:r w:rsidRPr="00D42233">
        <w:rPr>
          <w:rFonts w:ascii="Arial" w:hAnsi="Arial" w:cs="Arial"/>
          <w:bCs/>
          <w:sz w:val="20"/>
        </w:rPr>
        <w:t xml:space="preserve"> de no encontrarse en alguno de los supuestos establecidos en los artículos 69-B del Código Fiscal de la Federación.</w:t>
      </w:r>
    </w:p>
    <w:p xmlns:wp14="http://schemas.microsoft.com/office/word/2010/wordml" w:rsidRPr="00D42233" w:rsidR="00686FEC" w:rsidP="00F82C36" w:rsidRDefault="00686FEC" w14:paraId="77A52294" wp14:textId="77777777">
      <w:pPr>
        <w:ind w:left="709" w:hanging="425"/>
        <w:jc w:val="both"/>
        <w:rPr>
          <w:rFonts w:ascii="Arial" w:hAnsi="Arial" w:cs="Arial"/>
          <w:sz w:val="20"/>
        </w:rPr>
      </w:pPr>
    </w:p>
    <w:p xmlns:wp14="http://schemas.microsoft.com/office/word/2010/wordml" w:rsidRPr="00D42233" w:rsidR="00904981" w:rsidP="00F82C36" w:rsidRDefault="00904981" w14:paraId="59BBA4B5" wp14:textId="77777777">
      <w:pPr>
        <w:pStyle w:val="Prrafodelista"/>
        <w:numPr>
          <w:ilvl w:val="0"/>
          <w:numId w:val="39"/>
        </w:numPr>
        <w:jc w:val="both"/>
        <w:rPr>
          <w:rFonts w:ascii="Arial" w:hAnsi="Arial" w:cs="Arial"/>
          <w:b/>
          <w:bCs/>
          <w:sz w:val="20"/>
        </w:rPr>
      </w:pPr>
      <w:r w:rsidRPr="00D42233">
        <w:rPr>
          <w:rFonts w:ascii="Arial" w:hAnsi="Arial" w:cs="Arial"/>
          <w:b/>
          <w:bCs/>
          <w:sz w:val="20"/>
        </w:rPr>
        <w:t>DOCUMENTACIÓN COMPLEMENTARIA</w:t>
      </w:r>
    </w:p>
    <w:p xmlns:wp14="http://schemas.microsoft.com/office/word/2010/wordml" w:rsidRPr="00D42233" w:rsidR="00904981" w:rsidP="00904981" w:rsidRDefault="00904981" w14:paraId="007DCDA8" wp14:textId="77777777">
      <w:pPr>
        <w:pStyle w:val="Prrafodelista"/>
        <w:ind w:left="360"/>
        <w:jc w:val="both"/>
        <w:rPr>
          <w:rFonts w:ascii="Arial" w:hAnsi="Arial" w:cs="Arial"/>
          <w:b/>
          <w:bCs/>
          <w:sz w:val="20"/>
        </w:rPr>
      </w:pPr>
    </w:p>
    <w:p xmlns:wp14="http://schemas.microsoft.com/office/word/2010/wordml" w:rsidRPr="00D42233" w:rsidR="00904981" w:rsidP="00904981" w:rsidRDefault="00F82C36" w14:paraId="310879F5" wp14:textId="77777777">
      <w:pPr>
        <w:pStyle w:val="Prrafodelista"/>
        <w:numPr>
          <w:ilvl w:val="1"/>
          <w:numId w:val="39"/>
        </w:numPr>
        <w:ind w:left="993" w:hanging="633"/>
        <w:jc w:val="both"/>
        <w:rPr>
          <w:rFonts w:ascii="Arial" w:hAnsi="Arial" w:cs="Arial"/>
          <w:b/>
          <w:bCs/>
          <w:sz w:val="20"/>
        </w:rPr>
      </w:pPr>
      <w:r w:rsidRPr="00D42233">
        <w:rPr>
          <w:rFonts w:ascii="Arial" w:hAnsi="Arial" w:cs="Arial"/>
          <w:sz w:val="20"/>
        </w:rPr>
        <w:t>La documentación complementaria que deberá presentar el licitante, es la siguiente:</w:t>
      </w:r>
    </w:p>
    <w:p xmlns:wp14="http://schemas.microsoft.com/office/word/2010/wordml" w:rsidRPr="00D42233" w:rsidR="00904981" w:rsidP="00904981" w:rsidRDefault="00904981" w14:paraId="450EA2D7" wp14:textId="77777777">
      <w:pPr>
        <w:pStyle w:val="Prrafodelista"/>
        <w:ind w:left="993"/>
        <w:jc w:val="both"/>
        <w:rPr>
          <w:rFonts w:ascii="Arial" w:hAnsi="Arial" w:cs="Arial"/>
          <w:b/>
          <w:bCs/>
          <w:sz w:val="20"/>
        </w:rPr>
      </w:pPr>
    </w:p>
    <w:p xmlns:wp14="http://schemas.microsoft.com/office/word/2010/wordml" w:rsidRPr="00D42233" w:rsidR="00F82C36" w:rsidP="00904981" w:rsidRDefault="00F82C36" w14:paraId="2519FC30" wp14:textId="77777777">
      <w:pPr>
        <w:pStyle w:val="Prrafodelista"/>
        <w:numPr>
          <w:ilvl w:val="2"/>
          <w:numId w:val="39"/>
        </w:numPr>
        <w:ind w:left="1701" w:hanging="708"/>
        <w:jc w:val="both"/>
        <w:rPr>
          <w:rFonts w:ascii="Arial" w:hAnsi="Arial" w:cs="Arial"/>
          <w:b/>
          <w:bCs/>
          <w:sz w:val="20"/>
        </w:rPr>
      </w:pPr>
      <w:r w:rsidRPr="00D42233">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xmlns:wp14="http://schemas.microsoft.com/office/word/2010/wordml" w:rsidRPr="00D42233" w:rsidR="00F82C36" w:rsidP="00F82C36" w:rsidRDefault="00F82C36" w14:paraId="3DD355C9" wp14:textId="77777777">
      <w:pPr>
        <w:pStyle w:val="Textoindependiente"/>
        <w:spacing w:after="0"/>
        <w:ind w:left="426"/>
        <w:jc w:val="both"/>
        <w:rPr>
          <w:rFonts w:ascii="Arial" w:hAnsi="Arial" w:cs="Arial"/>
          <w:sz w:val="20"/>
        </w:rPr>
      </w:pPr>
    </w:p>
    <w:p xmlns:wp14="http://schemas.microsoft.com/office/word/2010/wordml" w:rsidRPr="00D42233" w:rsidR="00F82C36" w:rsidP="00904981" w:rsidRDefault="00030C6E" w14:paraId="26E67201" wp14:textId="77777777">
      <w:pPr>
        <w:pStyle w:val="Prrafodelista"/>
        <w:numPr>
          <w:ilvl w:val="2"/>
          <w:numId w:val="39"/>
        </w:numPr>
        <w:ind w:left="1701" w:hanging="708"/>
        <w:jc w:val="both"/>
        <w:rPr>
          <w:rFonts w:ascii="Arial" w:hAnsi="Arial" w:cs="Arial"/>
          <w:sz w:val="20"/>
        </w:rPr>
      </w:pPr>
      <w:r w:rsidRPr="00D42233">
        <w:rPr>
          <w:rFonts w:ascii="Arial" w:hAnsi="Arial" w:cs="Arial"/>
          <w:b/>
          <w:sz w:val="20"/>
        </w:rPr>
        <w:t>Anexo Número 4</w:t>
      </w:r>
      <w:r w:rsidRPr="00D42233" w:rsidR="00F82C36">
        <w:rPr>
          <w:rFonts w:ascii="Arial" w:hAnsi="Arial" w:cs="Arial"/>
          <w:b/>
          <w:sz w:val="20"/>
        </w:rPr>
        <w:t xml:space="preserve"> (c</w:t>
      </w:r>
      <w:r w:rsidRPr="00D42233">
        <w:rPr>
          <w:rFonts w:ascii="Arial" w:hAnsi="Arial" w:cs="Arial"/>
          <w:b/>
          <w:sz w:val="20"/>
        </w:rPr>
        <w:t>uatro</w:t>
      </w:r>
      <w:r w:rsidRPr="00D42233" w:rsidR="00F82C36">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xmlns:wp14="http://schemas.microsoft.com/office/word/2010/wordml" w:rsidRPr="00D42233" w:rsidR="00F82C36" w:rsidP="00F82C36" w:rsidRDefault="00F82C36" w14:paraId="1A81F0B1" wp14:textId="77777777">
      <w:pPr>
        <w:pStyle w:val="Prrafodelista"/>
        <w:rPr>
          <w:rFonts w:ascii="Arial" w:hAnsi="Arial" w:cs="Arial"/>
          <w:sz w:val="20"/>
        </w:rPr>
      </w:pPr>
    </w:p>
    <w:p xmlns:wp14="http://schemas.microsoft.com/office/word/2010/wordml" w:rsidRPr="00D42233" w:rsidR="00F82C36" w:rsidP="00125BB0" w:rsidRDefault="00F82C36" w14:paraId="314E5CCB" wp14:textId="77777777">
      <w:pPr>
        <w:pStyle w:val="Prrafodelista"/>
        <w:numPr>
          <w:ilvl w:val="2"/>
          <w:numId w:val="39"/>
        </w:numPr>
        <w:ind w:left="1701" w:hanging="708"/>
        <w:jc w:val="both"/>
        <w:rPr>
          <w:rFonts w:ascii="Arial" w:hAnsi="Arial" w:cs="Arial"/>
          <w:b/>
          <w:i/>
          <w:sz w:val="20"/>
          <w:u w:val="single"/>
        </w:rPr>
      </w:pPr>
      <w:r w:rsidRPr="00D42233">
        <w:rPr>
          <w:rFonts w:ascii="Arial" w:hAnsi="Arial" w:cs="Arial"/>
          <w:sz w:val="20"/>
        </w:rPr>
        <w:t>Copia del acta constitutiva de la empresa</w:t>
      </w:r>
      <w:r w:rsidRPr="00D42233" w:rsidR="00125BB0">
        <w:rPr>
          <w:rFonts w:ascii="Arial" w:hAnsi="Arial" w:cs="Arial"/>
          <w:sz w:val="20"/>
        </w:rPr>
        <w:t>, comprobante de domicilio de la empresa y de los socios principales de la misma.</w:t>
      </w:r>
      <w:r w:rsidRPr="00D42233" w:rsidR="00125BB0">
        <w:rPr>
          <w:rFonts w:ascii="Arial" w:hAnsi="Arial" w:cs="Arial"/>
          <w:b/>
          <w:i/>
          <w:sz w:val="20"/>
          <w:u w:val="single"/>
        </w:rPr>
        <w:t xml:space="preserve"> </w:t>
      </w:r>
    </w:p>
    <w:p xmlns:wp14="http://schemas.microsoft.com/office/word/2010/wordml" w:rsidRPr="00D42233" w:rsidR="00125BB0" w:rsidP="00125BB0" w:rsidRDefault="00125BB0" w14:paraId="717AAFBA" wp14:textId="77777777">
      <w:pPr>
        <w:pStyle w:val="Prrafodelista"/>
        <w:rPr>
          <w:rFonts w:ascii="Arial" w:hAnsi="Arial" w:cs="Arial"/>
          <w:b/>
          <w:i/>
          <w:sz w:val="20"/>
          <w:u w:val="single"/>
        </w:rPr>
      </w:pPr>
    </w:p>
    <w:p xmlns:wp14="http://schemas.microsoft.com/office/word/2010/wordml" w:rsidRPr="00D42233" w:rsidR="00904981" w:rsidP="00904981" w:rsidRDefault="00904981" w14:paraId="77D83BE7" wp14:textId="77777777">
      <w:pPr>
        <w:numPr>
          <w:ilvl w:val="1"/>
          <w:numId w:val="39"/>
        </w:numPr>
        <w:tabs>
          <w:tab w:val="left" w:pos="567"/>
        </w:tabs>
        <w:ind w:left="993" w:hanging="633"/>
        <w:jc w:val="both"/>
        <w:rPr>
          <w:rFonts w:ascii="Arial" w:hAnsi="Arial" w:cs="Arial"/>
          <w:b/>
          <w:bCs/>
          <w:sz w:val="20"/>
        </w:rPr>
      </w:pPr>
      <w:r w:rsidRPr="00D42233">
        <w:rPr>
          <w:rFonts w:ascii="Arial" w:hAnsi="Arial" w:cs="Arial"/>
          <w:b/>
          <w:bCs/>
          <w:sz w:val="20"/>
        </w:rPr>
        <w:t>PROPOSICION TÉCNICA</w:t>
      </w:r>
    </w:p>
    <w:p xmlns:wp14="http://schemas.microsoft.com/office/word/2010/wordml" w:rsidRPr="00D42233" w:rsidR="00904981" w:rsidP="00904981" w:rsidRDefault="00904981" w14:paraId="56EE48EE" wp14:textId="77777777">
      <w:pPr>
        <w:tabs>
          <w:tab w:val="left" w:pos="567"/>
        </w:tabs>
        <w:ind w:left="792"/>
        <w:jc w:val="both"/>
        <w:rPr>
          <w:rFonts w:ascii="Arial" w:hAnsi="Arial" w:cs="Arial"/>
          <w:b/>
          <w:bCs/>
          <w:sz w:val="20"/>
        </w:rPr>
      </w:pPr>
    </w:p>
    <w:p xmlns:wp14="http://schemas.microsoft.com/office/word/2010/wordml" w:rsidRPr="00D42233" w:rsidR="00904981" w:rsidP="00904981" w:rsidRDefault="00F82C36" w14:paraId="55238676" wp14:textId="77777777">
      <w:pPr>
        <w:numPr>
          <w:ilvl w:val="2"/>
          <w:numId w:val="39"/>
        </w:numPr>
        <w:tabs>
          <w:tab w:val="left" w:pos="567"/>
        </w:tabs>
        <w:ind w:left="1701" w:hanging="708"/>
        <w:jc w:val="both"/>
        <w:rPr>
          <w:rFonts w:ascii="Arial" w:hAnsi="Arial" w:cs="Arial"/>
          <w:b/>
          <w:bCs/>
          <w:sz w:val="20"/>
        </w:rPr>
      </w:pPr>
      <w:r w:rsidRPr="00D42233">
        <w:rPr>
          <w:rFonts w:ascii="Arial" w:hAnsi="Arial" w:cs="Arial"/>
          <w:sz w:val="20"/>
        </w:rPr>
        <w:t>La proposición técnica deberá contener la siguiente documentación:</w:t>
      </w:r>
    </w:p>
    <w:p xmlns:wp14="http://schemas.microsoft.com/office/word/2010/wordml" w:rsidRPr="00D42233" w:rsidR="00904981" w:rsidP="00904981" w:rsidRDefault="00904981" w14:paraId="2908EB2C" wp14:textId="77777777">
      <w:pPr>
        <w:tabs>
          <w:tab w:val="left" w:pos="567"/>
        </w:tabs>
        <w:ind w:left="1701"/>
        <w:jc w:val="both"/>
        <w:rPr>
          <w:rFonts w:ascii="Arial" w:hAnsi="Arial" w:cs="Arial"/>
          <w:b/>
          <w:bCs/>
          <w:sz w:val="20"/>
        </w:rPr>
      </w:pPr>
    </w:p>
    <w:p xmlns:wp14="http://schemas.microsoft.com/office/word/2010/wordml" w:rsidRPr="00D42233" w:rsidR="00F82C36" w:rsidP="00904981" w:rsidRDefault="00F82C36" w14:paraId="29B9DAE0" wp14:textId="77777777">
      <w:pPr>
        <w:numPr>
          <w:ilvl w:val="3"/>
          <w:numId w:val="39"/>
        </w:numPr>
        <w:tabs>
          <w:tab w:val="left" w:pos="567"/>
        </w:tabs>
        <w:ind w:left="1985" w:hanging="284"/>
        <w:jc w:val="both"/>
        <w:rPr>
          <w:rFonts w:ascii="Arial" w:hAnsi="Arial" w:cs="Arial"/>
          <w:b/>
          <w:bCs/>
          <w:sz w:val="20"/>
        </w:rPr>
      </w:pPr>
      <w:r w:rsidRPr="00D42233">
        <w:rPr>
          <w:rFonts w:ascii="Arial" w:hAnsi="Arial" w:cs="Arial"/>
          <w:sz w:val="20"/>
        </w:rPr>
        <w:t xml:space="preserve">Descripción amplia y detallada del servicio, cumpliendo estrictamente con lo señalado en el </w:t>
      </w:r>
      <w:r w:rsidRPr="00D42233">
        <w:rPr>
          <w:rFonts w:ascii="Arial" w:hAnsi="Arial" w:cs="Arial"/>
          <w:b/>
          <w:sz w:val="20"/>
        </w:rPr>
        <w:t xml:space="preserve">Anexo Número </w:t>
      </w:r>
      <w:r w:rsidRPr="00D42233" w:rsidR="00030C6E">
        <w:rPr>
          <w:rFonts w:ascii="Arial" w:hAnsi="Arial" w:cs="Arial"/>
          <w:b/>
          <w:sz w:val="20"/>
        </w:rPr>
        <w:t xml:space="preserve">T1 (T-uno)  </w:t>
      </w:r>
      <w:r w:rsidRPr="00D42233" w:rsidR="00030C6E">
        <w:rPr>
          <w:rFonts w:ascii="Arial" w:hAnsi="Arial" w:cs="Arial"/>
          <w:color w:val="000000"/>
          <w:sz w:val="20"/>
          <w:lang w:val="es-MX" w:eastAsia="es-MX"/>
        </w:rPr>
        <w:t>“</w:t>
      </w:r>
      <w:r w:rsidRPr="00D42233" w:rsidR="00030C6E">
        <w:rPr>
          <w:rFonts w:ascii="Arial" w:hAnsi="Arial" w:cs="Arial"/>
          <w:b/>
          <w:sz w:val="20"/>
        </w:rPr>
        <w:t>Requeri</w:t>
      </w:r>
      <w:r w:rsidRPr="00D42233" w:rsidR="00CD626C">
        <w:rPr>
          <w:rFonts w:ascii="Arial" w:hAnsi="Arial" w:cs="Arial"/>
          <w:b/>
          <w:sz w:val="20"/>
        </w:rPr>
        <w:t>miento con cantidades Máximas-</w:t>
      </w:r>
      <w:r w:rsidRPr="00D42233" w:rsidR="00030C6E">
        <w:rPr>
          <w:rFonts w:ascii="Arial" w:hAnsi="Arial" w:cs="Arial"/>
          <w:b/>
          <w:sz w:val="20"/>
        </w:rPr>
        <w:t>Mínimas, y Bienes de Consumo Complementarios”</w:t>
      </w:r>
      <w:r w:rsidRPr="00D42233" w:rsidR="00172062">
        <w:rPr>
          <w:rFonts w:ascii="Arial" w:hAnsi="Arial" w:cs="Arial"/>
          <w:b/>
          <w:sz w:val="20"/>
        </w:rPr>
        <w:t xml:space="preserve">, </w:t>
      </w:r>
      <w:r w:rsidRPr="00D42233" w:rsidR="00047706">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D42233" w:rsidR="00172062">
        <w:rPr>
          <w:rFonts w:ascii="Arial" w:hAnsi="Arial" w:cs="Arial"/>
          <w:b/>
          <w:sz w:val="20"/>
        </w:rPr>
        <w:t>, T2.3</w:t>
      </w:r>
      <w:r w:rsidRPr="00D42233" w:rsidR="00047706">
        <w:rPr>
          <w:rFonts w:ascii="Arial" w:hAnsi="Arial" w:cs="Arial"/>
          <w:b/>
          <w:sz w:val="20"/>
        </w:rPr>
        <w:t xml:space="preserve"> Catálogo de Bienes de Consumo Básicos.</w:t>
      </w:r>
    </w:p>
    <w:p xmlns:wp14="http://schemas.microsoft.com/office/word/2010/wordml" w:rsidRPr="00D42233" w:rsidR="00564149" w:rsidP="00564149" w:rsidRDefault="00564149" w14:paraId="121FD38A" wp14:textId="77777777">
      <w:pPr>
        <w:tabs>
          <w:tab w:val="left" w:pos="567"/>
        </w:tabs>
        <w:ind w:left="1985"/>
        <w:jc w:val="both"/>
        <w:rPr>
          <w:rFonts w:ascii="Arial" w:hAnsi="Arial" w:cs="Arial"/>
          <w:sz w:val="20"/>
          <w:lang w:val="es-MX" w:eastAsia="es-MX"/>
        </w:rPr>
      </w:pPr>
    </w:p>
    <w:p xmlns:wp14="http://schemas.microsoft.com/office/word/2010/wordml" w:rsidRPr="00D42233" w:rsidR="00F82C36" w:rsidP="00904981" w:rsidRDefault="00F82C36" w14:paraId="049B5C18" wp14:textId="77777777">
      <w:pPr>
        <w:numPr>
          <w:ilvl w:val="3"/>
          <w:numId w:val="39"/>
        </w:numPr>
        <w:tabs>
          <w:tab w:val="left" w:pos="567"/>
        </w:tabs>
        <w:ind w:left="1985" w:hanging="284"/>
        <w:jc w:val="both"/>
        <w:rPr>
          <w:rFonts w:ascii="Arial" w:hAnsi="Arial" w:cs="Arial"/>
          <w:sz w:val="20"/>
          <w:lang w:val="es-MX" w:eastAsia="es-MX"/>
        </w:rPr>
      </w:pPr>
      <w:r w:rsidRPr="00D42233">
        <w:rPr>
          <w:rFonts w:ascii="Arial" w:hAnsi="Arial" w:cs="Arial"/>
          <w:sz w:val="20"/>
        </w:rPr>
        <w:t>Acompañada de los folletos, catálogos y/o fotografías necesarios para corroborar las especificaciones y características del servicio ofertado</w:t>
      </w:r>
      <w:r w:rsidRPr="00D42233" w:rsidR="00520173">
        <w:rPr>
          <w:rFonts w:ascii="Arial" w:hAnsi="Arial" w:cs="Arial"/>
          <w:sz w:val="20"/>
        </w:rPr>
        <w:t xml:space="preserve">: </w:t>
      </w:r>
      <w:r w:rsidRPr="00D42233" w:rsidR="00904981">
        <w:rPr>
          <w:rFonts w:ascii="Arial" w:hAnsi="Arial" w:cs="Arial"/>
          <w:sz w:val="20"/>
        </w:rPr>
        <w:t>equipo médico, instrumental y consumible</w:t>
      </w:r>
      <w:r w:rsidRPr="00D42233" w:rsidR="00472013">
        <w:rPr>
          <w:rFonts w:ascii="Arial" w:hAnsi="Arial" w:cs="Arial"/>
          <w:sz w:val="20"/>
        </w:rPr>
        <w:t>.</w:t>
      </w:r>
    </w:p>
    <w:p xmlns:wp14="http://schemas.microsoft.com/office/word/2010/wordml" w:rsidRPr="00D42233" w:rsidR="00564149" w:rsidP="00564149" w:rsidRDefault="00564149" w14:paraId="1FE2DD96" wp14:textId="77777777">
      <w:pPr>
        <w:tabs>
          <w:tab w:val="left" w:pos="567"/>
        </w:tabs>
        <w:ind w:left="1985"/>
        <w:jc w:val="both"/>
        <w:rPr>
          <w:rFonts w:ascii="Arial" w:hAnsi="Arial" w:cs="Arial"/>
        </w:rPr>
      </w:pPr>
    </w:p>
    <w:p xmlns:wp14="http://schemas.microsoft.com/office/word/2010/wordml" w:rsidRPr="00D42233" w:rsidR="00F82C36" w:rsidP="00904981" w:rsidRDefault="00F82C36" w14:paraId="3FBB2124" wp14:textId="77777777">
      <w:pPr>
        <w:numPr>
          <w:ilvl w:val="3"/>
          <w:numId w:val="39"/>
        </w:numPr>
        <w:tabs>
          <w:tab w:val="left" w:pos="567"/>
        </w:tabs>
        <w:ind w:left="1985" w:hanging="284"/>
        <w:jc w:val="both"/>
        <w:rPr>
          <w:rFonts w:ascii="Arial" w:hAnsi="Arial" w:cs="Arial"/>
        </w:rPr>
      </w:pPr>
      <w:r w:rsidRPr="00D42233">
        <w:rPr>
          <w:rFonts w:ascii="Arial" w:hAnsi="Arial" w:cs="Arial"/>
          <w:sz w:val="20"/>
        </w:rPr>
        <w:t xml:space="preserve">Copia simple de los documentos descritos en el </w:t>
      </w:r>
      <w:r w:rsidRPr="00D42233" w:rsidR="00576A9A">
        <w:rPr>
          <w:rFonts w:ascii="Arial" w:hAnsi="Arial" w:cs="Arial"/>
          <w:sz w:val="20"/>
        </w:rPr>
        <w:t>numeral 6</w:t>
      </w:r>
      <w:r w:rsidRPr="00D42233">
        <w:rPr>
          <w:rFonts w:ascii="Arial" w:hAnsi="Arial" w:cs="Arial"/>
          <w:sz w:val="20"/>
        </w:rPr>
        <w:t xml:space="preserve"> de la presente convocatoria, según corresponda.</w:t>
      </w:r>
    </w:p>
    <w:p xmlns:wp14="http://schemas.microsoft.com/office/word/2010/wordml" w:rsidRPr="00D42233" w:rsidR="00564149" w:rsidP="00564149" w:rsidRDefault="00564149" w14:paraId="27357532" wp14:textId="77777777">
      <w:pPr>
        <w:tabs>
          <w:tab w:val="left" w:pos="567"/>
        </w:tabs>
        <w:jc w:val="both"/>
        <w:rPr>
          <w:rFonts w:ascii="Arial" w:hAnsi="Arial" w:cs="Arial"/>
        </w:rPr>
      </w:pPr>
    </w:p>
    <w:p xmlns:wp14="http://schemas.microsoft.com/office/word/2010/wordml" w:rsidRPr="00D42233" w:rsidR="00904981" w:rsidP="00904981" w:rsidRDefault="00F82C36" w14:paraId="23F9B52F" wp14:textId="77777777">
      <w:pPr>
        <w:numPr>
          <w:ilvl w:val="1"/>
          <w:numId w:val="39"/>
        </w:numPr>
        <w:tabs>
          <w:tab w:val="left" w:pos="567"/>
        </w:tabs>
        <w:ind w:left="993" w:hanging="633"/>
        <w:jc w:val="both"/>
        <w:rPr>
          <w:rFonts w:ascii="Arial" w:hAnsi="Arial" w:cs="Arial"/>
          <w:bCs/>
          <w:sz w:val="20"/>
        </w:rPr>
      </w:pPr>
      <w:r w:rsidRPr="00D42233">
        <w:rPr>
          <w:rFonts w:ascii="Arial" w:hAnsi="Arial" w:cs="Arial"/>
          <w:b/>
          <w:bCs/>
          <w:sz w:val="20"/>
        </w:rPr>
        <w:t>PROPOSICION ECONÓMICA</w:t>
      </w:r>
    </w:p>
    <w:p xmlns:wp14="http://schemas.microsoft.com/office/word/2010/wordml" w:rsidRPr="00D42233" w:rsidR="00904981" w:rsidP="00904981" w:rsidRDefault="00904981" w14:paraId="07F023C8" wp14:textId="77777777">
      <w:pPr>
        <w:tabs>
          <w:tab w:val="left" w:pos="567"/>
        </w:tabs>
        <w:ind w:left="1224"/>
        <w:jc w:val="both"/>
        <w:rPr>
          <w:rFonts w:ascii="Arial" w:hAnsi="Arial" w:cs="Arial"/>
          <w:bCs/>
          <w:sz w:val="20"/>
        </w:rPr>
      </w:pPr>
    </w:p>
    <w:p xmlns:wp14="http://schemas.microsoft.com/office/word/2010/wordml" w:rsidRPr="00D42233" w:rsidR="00904981" w:rsidP="00904981" w:rsidRDefault="00F82C36" w14:paraId="4B264866"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 xml:space="preserve">Los licitantes deberán enviar su propuesta económica en formato </w:t>
      </w:r>
      <w:r w:rsidRPr="00D42233">
        <w:rPr>
          <w:rFonts w:ascii="Arial" w:hAnsi="Arial" w:cs="Arial"/>
          <w:b/>
          <w:sz w:val="20"/>
        </w:rPr>
        <w:t>Excel y PDF</w:t>
      </w:r>
      <w:r w:rsidRPr="00D42233">
        <w:rPr>
          <w:rFonts w:ascii="Arial" w:hAnsi="Arial" w:cs="Arial"/>
          <w:sz w:val="20"/>
        </w:rPr>
        <w:t xml:space="preserve">, conforme al </w:t>
      </w:r>
      <w:r w:rsidRPr="00D42233">
        <w:rPr>
          <w:rFonts w:ascii="Arial" w:hAnsi="Arial" w:cs="Arial"/>
          <w:b/>
          <w:sz w:val="20"/>
        </w:rPr>
        <w:t>A</w:t>
      </w:r>
      <w:r w:rsidRPr="00D42233" w:rsidR="00047706">
        <w:rPr>
          <w:rFonts w:ascii="Arial" w:hAnsi="Arial" w:cs="Arial"/>
          <w:b/>
          <w:sz w:val="20"/>
        </w:rPr>
        <w:t>nexo 5 (Cinco) Propuesta Económica</w:t>
      </w:r>
      <w:r w:rsidRPr="00D42233">
        <w:rPr>
          <w:rFonts w:ascii="Arial" w:hAnsi="Arial" w:cs="Arial"/>
          <w:b/>
          <w:sz w:val="20"/>
        </w:rPr>
        <w:t>.</w:t>
      </w:r>
    </w:p>
    <w:p xmlns:wp14="http://schemas.microsoft.com/office/word/2010/wordml" w:rsidRPr="00D42233" w:rsidR="00904981" w:rsidP="00904981" w:rsidRDefault="00904981" w14:paraId="4BDB5498" wp14:textId="77777777">
      <w:pPr>
        <w:tabs>
          <w:tab w:val="left" w:pos="567"/>
        </w:tabs>
        <w:ind w:left="1701"/>
        <w:jc w:val="both"/>
        <w:rPr>
          <w:rFonts w:ascii="Arial" w:hAnsi="Arial" w:cs="Arial"/>
          <w:bCs/>
          <w:sz w:val="20"/>
        </w:rPr>
      </w:pPr>
    </w:p>
    <w:p xmlns:wp14="http://schemas.microsoft.com/office/word/2010/wordml" w:rsidRPr="00D42233" w:rsidR="00904981" w:rsidP="00904981" w:rsidRDefault="00F82C36" w14:paraId="42D31929"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 xml:space="preserve">La proposición económica, deberá contener la oferta de los bienes, indicando la empresa, marca, procedencia y precio unitario, misma que debe ser igual al </w:t>
      </w:r>
      <w:r w:rsidRPr="00D42233" w:rsidR="00047706">
        <w:rPr>
          <w:rFonts w:ascii="Arial" w:hAnsi="Arial" w:cs="Arial"/>
          <w:b/>
          <w:sz w:val="20"/>
        </w:rPr>
        <w:t>Anexo 5 (Cinco) Propuesta Económica</w:t>
      </w:r>
      <w:r w:rsidRPr="00D42233">
        <w:rPr>
          <w:rFonts w:ascii="Arial" w:hAnsi="Arial" w:cs="Arial"/>
          <w:sz w:val="20"/>
        </w:rPr>
        <w:t xml:space="preserve"> de su propuesta y en caso de discrepancia se tomara en cuenta el precio inserto en el </w:t>
      </w:r>
      <w:r w:rsidRPr="00D42233" w:rsidR="00047706">
        <w:rPr>
          <w:rFonts w:ascii="Arial" w:hAnsi="Arial" w:cs="Arial"/>
          <w:b/>
          <w:sz w:val="20"/>
        </w:rPr>
        <w:t>Anexo 5 (Cinco) Propuesta Económica.</w:t>
      </w:r>
    </w:p>
    <w:p xmlns:wp14="http://schemas.microsoft.com/office/word/2010/wordml" w:rsidRPr="00D42233" w:rsidR="00904981" w:rsidP="00904981" w:rsidRDefault="00904981" w14:paraId="2916C19D" wp14:textId="77777777">
      <w:pPr>
        <w:pStyle w:val="Prrafodelista"/>
        <w:rPr>
          <w:rFonts w:ascii="Arial" w:hAnsi="Arial" w:cs="Arial"/>
          <w:sz w:val="20"/>
        </w:rPr>
      </w:pPr>
    </w:p>
    <w:p xmlns:wp14="http://schemas.microsoft.com/office/word/2010/wordml" w:rsidRPr="00D42233" w:rsidR="00904981" w:rsidP="00F82C36" w:rsidRDefault="00F82C36" w14:paraId="00A2711F"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xmlns:wp14="http://schemas.microsoft.com/office/word/2010/wordml" w:rsidRPr="00D42233" w:rsidR="00904981" w:rsidP="00904981" w:rsidRDefault="00904981" w14:paraId="74869460" wp14:textId="77777777">
      <w:pPr>
        <w:pStyle w:val="Prrafodelista"/>
        <w:rPr>
          <w:rFonts w:ascii="Arial" w:hAnsi="Arial" w:cs="Arial"/>
          <w:sz w:val="20"/>
        </w:rPr>
      </w:pPr>
    </w:p>
    <w:p xmlns:wp14="http://schemas.microsoft.com/office/word/2010/wordml" w:rsidRPr="00D42233" w:rsidR="00904981" w:rsidP="00F82C36" w:rsidRDefault="00F82C36" w14:paraId="53FCE323"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Los precios ofertados por los licitantes, permanecerán fijos du</w:t>
      </w:r>
      <w:r w:rsidRPr="00D42233" w:rsidR="00904981">
        <w:rPr>
          <w:rFonts w:ascii="Arial" w:hAnsi="Arial" w:cs="Arial"/>
          <w:sz w:val="20"/>
        </w:rPr>
        <w:t>rante la vigencia del contrato.</w:t>
      </w:r>
    </w:p>
    <w:p xmlns:wp14="http://schemas.microsoft.com/office/word/2010/wordml" w:rsidRPr="00D42233" w:rsidR="00904981" w:rsidP="00904981" w:rsidRDefault="00904981" w14:paraId="187F57B8" wp14:textId="77777777">
      <w:pPr>
        <w:pStyle w:val="Prrafodelista"/>
        <w:rPr>
          <w:rFonts w:ascii="Arial" w:hAnsi="Arial" w:cs="Arial"/>
          <w:sz w:val="20"/>
        </w:rPr>
      </w:pPr>
    </w:p>
    <w:p xmlns:wp14="http://schemas.microsoft.com/office/word/2010/wordml" w:rsidRPr="00D42233" w:rsidR="00F82C36" w:rsidP="00F82C36" w:rsidRDefault="00F82C36" w14:paraId="00787B5D"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Las cotizaciones deberán elaborarse a 2 (dos) decimales.</w:t>
      </w:r>
    </w:p>
    <w:p xmlns:wp14="http://schemas.microsoft.com/office/word/2010/wordml" w:rsidRPr="00D42233" w:rsidR="00F82C36" w:rsidP="00F82C36" w:rsidRDefault="00F82C36" w14:paraId="54738AF4" wp14:textId="77777777">
      <w:pPr>
        <w:jc w:val="both"/>
        <w:rPr>
          <w:rFonts w:ascii="Arial" w:hAnsi="Arial" w:cs="Arial"/>
          <w:sz w:val="20"/>
        </w:rPr>
      </w:pPr>
    </w:p>
    <w:p xmlns:wp14="http://schemas.microsoft.com/office/word/2010/wordml" w:rsidRPr="00D42233" w:rsidR="00F82C36" w:rsidP="00904981" w:rsidRDefault="00F82C36" w14:paraId="020DD923" wp14:textId="77777777">
      <w:pPr>
        <w:pStyle w:val="Prrafodelista"/>
        <w:numPr>
          <w:ilvl w:val="0"/>
          <w:numId w:val="39"/>
        </w:numPr>
        <w:jc w:val="both"/>
        <w:rPr>
          <w:rFonts w:ascii="Arial" w:hAnsi="Arial" w:cs="Arial"/>
          <w:sz w:val="20"/>
        </w:rPr>
      </w:pPr>
      <w:r w:rsidRPr="00D42233">
        <w:rPr>
          <w:rFonts w:ascii="Arial" w:hAnsi="Arial" w:cs="Arial"/>
          <w:b/>
          <w:sz w:val="20"/>
        </w:rPr>
        <w:t>ACREDITACIÓN DE LA EXISTENCIA LEGAL, PERSONALIDAD JURÍDICA Y NACIONALIDAD DEL LICITANTE</w:t>
      </w:r>
      <w:r w:rsidRPr="00D42233">
        <w:rPr>
          <w:rFonts w:ascii="Arial" w:hAnsi="Arial" w:cs="Arial"/>
          <w:sz w:val="20"/>
        </w:rPr>
        <w:t>.</w:t>
      </w:r>
    </w:p>
    <w:p xmlns:wp14="http://schemas.microsoft.com/office/word/2010/wordml" w:rsidRPr="00D42233" w:rsidR="00F82C36" w:rsidP="00F82C36" w:rsidRDefault="00F82C36" w14:paraId="46ABBD8F" wp14:textId="77777777">
      <w:pPr>
        <w:jc w:val="both"/>
        <w:rPr>
          <w:rFonts w:ascii="Arial" w:hAnsi="Arial" w:cs="Arial"/>
          <w:b/>
          <w:bCs/>
          <w:sz w:val="20"/>
        </w:rPr>
      </w:pPr>
    </w:p>
    <w:p xmlns:wp14="http://schemas.microsoft.com/office/word/2010/wordml" w:rsidRPr="00D42233" w:rsidR="00904981" w:rsidP="00F82C36" w:rsidRDefault="005A3764" w14:paraId="4E0C291E" wp14:textId="77777777">
      <w:pPr>
        <w:numPr>
          <w:ilvl w:val="1"/>
          <w:numId w:val="39"/>
        </w:numPr>
        <w:tabs>
          <w:tab w:val="left" w:pos="567"/>
        </w:tabs>
        <w:ind w:left="993" w:hanging="633"/>
        <w:jc w:val="both"/>
        <w:rPr>
          <w:rFonts w:ascii="Arial" w:hAnsi="Arial" w:cs="Arial"/>
          <w:b/>
          <w:sz w:val="20"/>
        </w:rPr>
      </w:pPr>
      <w:r w:rsidRPr="00D42233">
        <w:rPr>
          <w:rFonts w:ascii="Arial" w:hAnsi="Arial" w:cs="Arial"/>
          <w:b/>
          <w:sz w:val="20"/>
        </w:rPr>
        <w:t>EN EL ACTO DE PRESENTACIÓN Y APERTURA DE PROPOSICIONES.</w:t>
      </w:r>
    </w:p>
    <w:p xmlns:wp14="http://schemas.microsoft.com/office/word/2010/wordml" w:rsidRPr="00D42233" w:rsidR="00904981" w:rsidP="00904981" w:rsidRDefault="00904981" w14:paraId="06BBA33E" wp14:textId="77777777">
      <w:pPr>
        <w:tabs>
          <w:tab w:val="left" w:pos="567"/>
        </w:tabs>
        <w:ind w:left="1224" w:hanging="231"/>
        <w:jc w:val="both"/>
        <w:rPr>
          <w:rFonts w:ascii="Arial" w:hAnsi="Arial" w:cs="Arial"/>
          <w:b/>
          <w:sz w:val="20"/>
        </w:rPr>
      </w:pPr>
    </w:p>
    <w:p xmlns:wp14="http://schemas.microsoft.com/office/word/2010/wordml" w:rsidRPr="00D42233" w:rsidR="00F82C36" w:rsidP="00904981" w:rsidRDefault="00F82C36" w14:paraId="6C392649" wp14:textId="77777777">
      <w:pPr>
        <w:numPr>
          <w:ilvl w:val="2"/>
          <w:numId w:val="39"/>
        </w:numPr>
        <w:tabs>
          <w:tab w:val="left" w:pos="567"/>
        </w:tabs>
        <w:ind w:left="1701" w:hanging="708"/>
        <w:jc w:val="both"/>
        <w:rPr>
          <w:rFonts w:ascii="Arial" w:hAnsi="Arial" w:cs="Arial"/>
          <w:b/>
          <w:sz w:val="20"/>
        </w:rPr>
      </w:pPr>
      <w:r w:rsidRPr="00D42233">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xmlns:wp14="http://schemas.microsoft.com/office/word/2010/wordml" w:rsidRPr="00D42233" w:rsidR="00F82C36" w:rsidP="00F82C36" w:rsidRDefault="00F82C36" w14:paraId="464FCBC1" wp14:textId="77777777">
      <w:pPr>
        <w:jc w:val="both"/>
        <w:rPr>
          <w:rFonts w:ascii="Arial" w:hAnsi="Arial" w:cs="Arial"/>
          <w:sz w:val="20"/>
        </w:rPr>
      </w:pPr>
    </w:p>
    <w:p xmlns:wp14="http://schemas.microsoft.com/office/word/2010/wordml" w:rsidRPr="00D42233" w:rsidR="00904981" w:rsidP="00904981" w:rsidRDefault="005A3764" w14:paraId="410ED9B7" wp14:textId="77777777">
      <w:pPr>
        <w:numPr>
          <w:ilvl w:val="1"/>
          <w:numId w:val="39"/>
        </w:numPr>
        <w:tabs>
          <w:tab w:val="left" w:pos="567"/>
        </w:tabs>
        <w:ind w:left="993" w:hanging="633"/>
        <w:jc w:val="both"/>
        <w:rPr>
          <w:rFonts w:ascii="Arial" w:hAnsi="Arial" w:cs="Arial"/>
          <w:sz w:val="20"/>
        </w:rPr>
      </w:pPr>
      <w:r w:rsidRPr="00D42233">
        <w:rPr>
          <w:rFonts w:ascii="Arial" w:hAnsi="Arial" w:cs="Arial"/>
          <w:b/>
          <w:sz w:val="20"/>
        </w:rPr>
        <w:t>EN LA SUSCRIPCIÓN DE PROPOSICIONES.</w:t>
      </w:r>
    </w:p>
    <w:p xmlns:wp14="http://schemas.microsoft.com/office/word/2010/wordml" w:rsidRPr="00D42233" w:rsidR="00904981" w:rsidP="00904981" w:rsidRDefault="00904981" w14:paraId="5C8C6B09" wp14:textId="77777777">
      <w:pPr>
        <w:tabs>
          <w:tab w:val="left" w:pos="567"/>
        </w:tabs>
        <w:ind w:left="993"/>
        <w:jc w:val="both"/>
        <w:rPr>
          <w:rFonts w:ascii="Arial" w:hAnsi="Arial" w:cs="Arial"/>
          <w:sz w:val="20"/>
        </w:rPr>
      </w:pPr>
    </w:p>
    <w:p xmlns:wp14="http://schemas.microsoft.com/office/word/2010/wordml" w:rsidRPr="00D42233" w:rsidR="00F82C36" w:rsidP="00904981" w:rsidRDefault="00F82C36" w14:paraId="43762B3E"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 xml:space="preserve">Para efectos de la suscripción de las proposiciones el licitante deberá acreditar su existencia legal y personalidad jurídica entregando un escrito en el que su firmante manifieste, bajo protesta de </w:t>
      </w:r>
      <w:r w:rsidRPr="00D42233">
        <w:rPr>
          <w:rFonts w:ascii="Arial" w:hAnsi="Arial" w:cs="Arial"/>
          <w:sz w:val="20"/>
        </w:rPr>
        <w:t>decir verdad, que cuenta con facultades suficientes por sí o por su representada, mismo que contendrá los datos siguientes:</w:t>
      </w:r>
    </w:p>
    <w:p xmlns:wp14="http://schemas.microsoft.com/office/word/2010/wordml" w:rsidRPr="00D42233" w:rsidR="00F82C36" w:rsidP="00F82C36" w:rsidRDefault="00F82C36" w14:paraId="3382A365" wp14:textId="77777777">
      <w:pPr>
        <w:jc w:val="both"/>
        <w:rPr>
          <w:rFonts w:ascii="Arial" w:hAnsi="Arial" w:cs="Arial"/>
          <w:sz w:val="20"/>
        </w:rPr>
      </w:pPr>
    </w:p>
    <w:p xmlns:wp14="http://schemas.microsoft.com/office/word/2010/wordml" w:rsidRPr="00D42233" w:rsidR="00F82C36" w:rsidP="00564149" w:rsidRDefault="00F82C36" w14:paraId="39226B91"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xmlns:wp14="http://schemas.microsoft.com/office/word/2010/wordml" w:rsidRPr="00D42233" w:rsidR="00F82C36" w:rsidP="00F82C36" w:rsidRDefault="00F82C36" w14:paraId="5C71F136" wp14:textId="77777777">
      <w:pPr>
        <w:pStyle w:val="ROMANOS"/>
        <w:tabs>
          <w:tab w:val="clear" w:pos="2160"/>
          <w:tab w:val="left" w:pos="1320"/>
          <w:tab w:val="left" w:pos="1920"/>
        </w:tabs>
        <w:suppressAutoHyphens w:val="0"/>
        <w:autoSpaceDE/>
        <w:ind w:left="240" w:firstLine="0"/>
        <w:rPr>
          <w:rFonts w:cs="Arial"/>
          <w:sz w:val="20"/>
          <w:lang w:val="es-ES"/>
        </w:rPr>
      </w:pPr>
    </w:p>
    <w:p xmlns:wp14="http://schemas.microsoft.com/office/word/2010/wordml" w:rsidRPr="00D42233" w:rsidR="00F82C36" w:rsidP="00564149" w:rsidRDefault="00F82C36" w14:paraId="76C941F0"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Del representante legal del licitante: datos de las escrituras públicas en las que le fueron otorgadas las facultades para suscribir las proposiciones.</w:t>
      </w:r>
    </w:p>
    <w:p xmlns:wp14="http://schemas.microsoft.com/office/word/2010/wordml" w:rsidRPr="00D42233" w:rsidR="00564149" w:rsidP="00564149" w:rsidRDefault="00564149" w14:paraId="62199465" wp14:textId="77777777">
      <w:pPr>
        <w:pStyle w:val="Prrafodelista"/>
        <w:rPr>
          <w:rFonts w:ascii="Arial" w:hAnsi="Arial" w:cs="Arial"/>
          <w:sz w:val="20"/>
        </w:rPr>
      </w:pPr>
    </w:p>
    <w:p xmlns:wp14="http://schemas.microsoft.com/office/word/2010/wordml" w:rsidRPr="00D42233" w:rsidR="00564149" w:rsidP="00564149" w:rsidRDefault="00564149" w14:paraId="0DA123B1" wp14:textId="77777777">
      <w:pPr>
        <w:tabs>
          <w:tab w:val="left" w:pos="567"/>
        </w:tabs>
        <w:ind w:left="1985"/>
        <w:jc w:val="both"/>
        <w:rPr>
          <w:rFonts w:ascii="Arial" w:hAnsi="Arial" w:cs="Arial"/>
          <w:sz w:val="20"/>
        </w:rPr>
      </w:pPr>
    </w:p>
    <w:p xmlns:wp14="http://schemas.microsoft.com/office/word/2010/wordml" w:rsidRPr="00D42233" w:rsidR="00F82C36" w:rsidP="00564149" w:rsidRDefault="00F82C36" w14:paraId="3855D7BF"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 xml:space="preserve">En defecto de lo anterior, el licitante podrá presentar debidamente requisitado el formato que aparece como </w:t>
      </w:r>
      <w:r w:rsidRPr="00D42233">
        <w:rPr>
          <w:rFonts w:ascii="Arial" w:hAnsi="Arial" w:cs="Arial"/>
          <w:b/>
          <w:sz w:val="20"/>
        </w:rPr>
        <w:t xml:space="preserve">Anexo Número </w:t>
      </w:r>
      <w:r w:rsidRPr="00D42233" w:rsidR="007D7938">
        <w:rPr>
          <w:rFonts w:ascii="Arial" w:hAnsi="Arial" w:cs="Arial"/>
          <w:b/>
          <w:sz w:val="20"/>
        </w:rPr>
        <w:t>6</w:t>
      </w:r>
      <w:r w:rsidRPr="00D42233">
        <w:rPr>
          <w:rFonts w:ascii="Arial" w:hAnsi="Arial" w:cs="Arial"/>
          <w:b/>
          <w:sz w:val="20"/>
        </w:rPr>
        <w:t xml:space="preserve"> (s</w:t>
      </w:r>
      <w:r w:rsidRPr="00D42233" w:rsidR="007D7938">
        <w:rPr>
          <w:rFonts w:ascii="Arial" w:hAnsi="Arial" w:cs="Arial"/>
          <w:b/>
          <w:sz w:val="20"/>
        </w:rPr>
        <w:t>eis</w:t>
      </w:r>
      <w:r w:rsidRPr="00D42233">
        <w:rPr>
          <w:rFonts w:ascii="Arial" w:hAnsi="Arial" w:cs="Arial"/>
          <w:b/>
          <w:sz w:val="20"/>
        </w:rPr>
        <w:t>)</w:t>
      </w:r>
      <w:r w:rsidRPr="00D42233" w:rsidR="007D7938">
        <w:rPr>
          <w:rFonts w:ascii="Arial" w:hAnsi="Arial" w:cs="Arial"/>
          <w:b/>
          <w:sz w:val="20"/>
        </w:rPr>
        <w:t xml:space="preserve"> Acreditación Legal</w:t>
      </w:r>
      <w:r w:rsidRPr="00D42233">
        <w:rPr>
          <w:rFonts w:ascii="Arial" w:hAnsi="Arial" w:cs="Arial"/>
          <w:sz w:val="20"/>
        </w:rPr>
        <w:t>, el cual forma parte de la presente convocatoria</w:t>
      </w:r>
      <w:r w:rsidRPr="00D42233">
        <w:rPr>
          <w:rFonts w:ascii="Arial" w:hAnsi="Arial" w:cs="Arial"/>
          <w:bCs/>
          <w:sz w:val="20"/>
        </w:rPr>
        <w:t>.</w:t>
      </w:r>
    </w:p>
    <w:p xmlns:wp14="http://schemas.microsoft.com/office/word/2010/wordml" w:rsidRPr="00D42233" w:rsidR="00F82C36" w:rsidP="00F82C36" w:rsidRDefault="00F82C36" w14:paraId="4C4CEA3D" wp14:textId="77777777">
      <w:pPr>
        <w:jc w:val="both"/>
        <w:rPr>
          <w:rFonts w:ascii="Arial" w:hAnsi="Arial" w:cs="Arial"/>
          <w:sz w:val="20"/>
        </w:rPr>
      </w:pPr>
    </w:p>
    <w:p xmlns:wp14="http://schemas.microsoft.com/office/word/2010/wordml" w:rsidRPr="00D42233" w:rsidR="00F82C36" w:rsidP="00F82C36" w:rsidRDefault="00F82C36" w14:paraId="1C730591"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 xml:space="preserve">El domicilio que se señale en el </w:t>
      </w:r>
      <w:r w:rsidRPr="00D42233" w:rsidR="007D7938">
        <w:rPr>
          <w:rFonts w:ascii="Arial" w:hAnsi="Arial" w:cs="Arial"/>
          <w:b/>
          <w:sz w:val="20"/>
        </w:rPr>
        <w:t>Anexo Número 6 (seis) Acreditación Legal</w:t>
      </w:r>
      <w:r w:rsidRPr="00D42233">
        <w:rPr>
          <w:rFonts w:ascii="Arial" w:hAnsi="Arial" w:cs="Arial"/>
          <w:sz w:val="20"/>
        </w:rPr>
        <w:t xml:space="preserve"> de la presente convocatoria, será aquel en el que el licitante pueda recibir todo tipo de notificaci</w:t>
      </w:r>
      <w:r w:rsidRPr="00D42233" w:rsidR="009C0607">
        <w:rPr>
          <w:rFonts w:ascii="Arial" w:hAnsi="Arial" w:cs="Arial"/>
          <w:sz w:val="20"/>
        </w:rPr>
        <w:t>ones y documentos que resulten.</w:t>
      </w:r>
    </w:p>
    <w:p xmlns:wp14="http://schemas.microsoft.com/office/word/2010/wordml" w:rsidRPr="00D42233" w:rsidR="009C0607" w:rsidP="009C0607" w:rsidRDefault="009C0607" w14:paraId="50895670" wp14:textId="77777777">
      <w:pPr>
        <w:pStyle w:val="Prrafodelista"/>
        <w:rPr>
          <w:rFonts w:ascii="Arial" w:hAnsi="Arial" w:cs="Arial"/>
          <w:sz w:val="20"/>
        </w:rPr>
      </w:pPr>
    </w:p>
    <w:p xmlns:wp14="http://schemas.microsoft.com/office/word/2010/wordml" w:rsidRPr="00D42233" w:rsidR="009C0607" w:rsidP="009C0607" w:rsidRDefault="009C0607" w14:paraId="0EDB5044" wp14:textId="77777777">
      <w:pPr>
        <w:pStyle w:val="Prrafodelista"/>
        <w:numPr>
          <w:ilvl w:val="2"/>
          <w:numId w:val="39"/>
        </w:numPr>
        <w:ind w:left="1701" w:hanging="981"/>
        <w:jc w:val="both"/>
        <w:rPr>
          <w:rFonts w:ascii="Arial" w:hAnsi="Arial" w:cs="Arial"/>
          <w:sz w:val="20"/>
        </w:rPr>
      </w:pPr>
      <w:r w:rsidRPr="00D42233">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Pr="00D42233" w:rsidR="00D1432E">
        <w:rPr>
          <w:rFonts w:ascii="Arial" w:hAnsi="Arial" w:cs="Arial"/>
          <w:sz w:val="20"/>
        </w:rPr>
        <w:t>INVITACION A CUANDO MENOS TRES PERSONAS</w:t>
      </w:r>
      <w:r w:rsidRPr="00D42233">
        <w:rPr>
          <w:rFonts w:ascii="Arial" w:hAnsi="Arial" w:cs="Arial"/>
          <w:sz w:val="20"/>
        </w:rPr>
        <w:t xml:space="preserve"> incluyendo el fallo.</w:t>
      </w:r>
    </w:p>
    <w:p xmlns:wp14="http://schemas.microsoft.com/office/word/2010/wordml" w:rsidRPr="00D42233" w:rsidR="009C0607" w:rsidP="009C0607" w:rsidRDefault="009C0607" w14:paraId="38C1F859" wp14:textId="77777777">
      <w:pPr>
        <w:tabs>
          <w:tab w:val="left" w:pos="567"/>
        </w:tabs>
        <w:ind w:left="1701"/>
        <w:jc w:val="both"/>
        <w:rPr>
          <w:rFonts w:ascii="Arial" w:hAnsi="Arial" w:cs="Arial"/>
          <w:sz w:val="20"/>
        </w:rPr>
      </w:pPr>
    </w:p>
    <w:p xmlns:wp14="http://schemas.microsoft.com/office/word/2010/wordml" w:rsidRPr="00D42233" w:rsidR="00564149" w:rsidP="00F82C36" w:rsidRDefault="005A3764" w14:paraId="14CB4E6C" wp14:textId="77777777">
      <w:pPr>
        <w:numPr>
          <w:ilvl w:val="1"/>
          <w:numId w:val="39"/>
        </w:numPr>
        <w:tabs>
          <w:tab w:val="left" w:pos="567"/>
        </w:tabs>
        <w:ind w:left="993" w:hanging="633"/>
        <w:jc w:val="both"/>
        <w:rPr>
          <w:rFonts w:ascii="Arial" w:hAnsi="Arial" w:cs="Arial"/>
          <w:b/>
          <w:sz w:val="20"/>
        </w:rPr>
      </w:pPr>
      <w:r w:rsidRPr="00D42233">
        <w:rPr>
          <w:rFonts w:ascii="Arial" w:hAnsi="Arial" w:cs="Arial"/>
          <w:b/>
          <w:sz w:val="20"/>
        </w:rPr>
        <w:t>PREVIO A LA FIRMA DEL CONTRATO</w:t>
      </w:r>
    </w:p>
    <w:p xmlns:wp14="http://schemas.microsoft.com/office/word/2010/wordml" w:rsidRPr="00D42233" w:rsidR="00564149" w:rsidP="00564149" w:rsidRDefault="00564149" w14:paraId="0C8FE7CE" wp14:textId="77777777">
      <w:pPr>
        <w:tabs>
          <w:tab w:val="left" w:pos="567"/>
        </w:tabs>
        <w:ind w:left="993"/>
        <w:jc w:val="both"/>
        <w:rPr>
          <w:rFonts w:ascii="Arial" w:hAnsi="Arial" w:cs="Arial"/>
          <w:b/>
          <w:sz w:val="20"/>
        </w:rPr>
      </w:pPr>
    </w:p>
    <w:p xmlns:wp14="http://schemas.microsoft.com/office/word/2010/wordml" w:rsidRPr="00D42233" w:rsidR="00F82C36" w:rsidP="00564149" w:rsidRDefault="00F82C36" w14:paraId="59AD7E1D" wp14:textId="77777777">
      <w:pPr>
        <w:numPr>
          <w:ilvl w:val="2"/>
          <w:numId w:val="39"/>
        </w:numPr>
        <w:tabs>
          <w:tab w:val="left" w:pos="567"/>
        </w:tabs>
        <w:ind w:left="1701" w:hanging="708"/>
        <w:jc w:val="both"/>
        <w:rPr>
          <w:rFonts w:ascii="Arial" w:hAnsi="Arial" w:cs="Arial"/>
          <w:b/>
          <w:sz w:val="20"/>
        </w:rPr>
      </w:pPr>
      <w:r w:rsidRPr="00D42233">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xmlns:wp14="http://schemas.microsoft.com/office/word/2010/wordml" w:rsidRPr="00D42233" w:rsidR="00F82C36" w:rsidP="00F82C36" w:rsidRDefault="00F82C36" w14:paraId="41004F19" wp14:textId="77777777">
      <w:pPr>
        <w:jc w:val="both"/>
        <w:rPr>
          <w:rFonts w:ascii="Arial" w:hAnsi="Arial" w:cs="Arial"/>
          <w:sz w:val="20"/>
        </w:rPr>
      </w:pPr>
    </w:p>
    <w:p xmlns:wp14="http://schemas.microsoft.com/office/word/2010/wordml" w:rsidRPr="00D42233" w:rsidR="00F82C36" w:rsidP="00564149" w:rsidRDefault="00F82C36" w14:paraId="0FC87F64"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Tratándose de personas morales, testimonio de la escritura pública en la que conste que fue constituida conforme a las leyes mexicanas y que tiene su domicilio en el territorio nacional.</w:t>
      </w:r>
    </w:p>
    <w:p xmlns:wp14="http://schemas.microsoft.com/office/word/2010/wordml" w:rsidRPr="00D42233" w:rsidR="00F82C36" w:rsidP="00F82C36" w:rsidRDefault="00F82C36" w14:paraId="67C0C651" wp14:textId="77777777">
      <w:pPr>
        <w:ind w:left="360"/>
        <w:jc w:val="both"/>
        <w:rPr>
          <w:rFonts w:ascii="Arial" w:hAnsi="Arial" w:cs="Arial"/>
          <w:sz w:val="20"/>
        </w:rPr>
      </w:pPr>
    </w:p>
    <w:p xmlns:wp14="http://schemas.microsoft.com/office/word/2010/wordml" w:rsidRPr="00D42233" w:rsidR="00F82C36" w:rsidP="00564149" w:rsidRDefault="00F82C36" w14:paraId="35BA527E"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xmlns:wp14="http://schemas.microsoft.com/office/word/2010/wordml" w:rsidRPr="00D42233" w:rsidR="00F82C36" w:rsidP="00F82C36" w:rsidRDefault="00F82C36" w14:paraId="308D56CC" wp14:textId="77777777">
      <w:pPr>
        <w:jc w:val="both"/>
        <w:rPr>
          <w:rFonts w:ascii="Arial" w:hAnsi="Arial" w:cs="Arial"/>
          <w:sz w:val="20"/>
        </w:rPr>
      </w:pPr>
    </w:p>
    <w:p xmlns:wp14="http://schemas.microsoft.com/office/word/2010/wordml" w:rsidRPr="00D42233" w:rsidR="00F82C36" w:rsidP="00564149" w:rsidRDefault="00F82C36" w14:paraId="327604A9"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xmlns:wp14="http://schemas.microsoft.com/office/word/2010/wordml" w:rsidRPr="00D42233" w:rsidR="00F82C36" w:rsidP="00F82C36" w:rsidRDefault="00F82C36" w14:paraId="797E50C6" wp14:textId="77777777">
      <w:pPr>
        <w:pStyle w:val="Prrafodelista"/>
        <w:jc w:val="both"/>
        <w:rPr>
          <w:rFonts w:ascii="Arial" w:hAnsi="Arial" w:cs="Arial"/>
          <w:sz w:val="20"/>
        </w:rPr>
      </w:pPr>
    </w:p>
    <w:p xmlns:wp14="http://schemas.microsoft.com/office/word/2010/wordml" w:rsidRPr="00D42233" w:rsidR="00F82C36" w:rsidP="00564149" w:rsidRDefault="00F82C36" w14:paraId="497C8474"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Copia legible de su cédula del Registro Federal de Contribuyentes. En el caso de personas físicas, deberá presentar copia legible de su cédula del Registro Federal de Contribuyentes,</w:t>
      </w:r>
    </w:p>
    <w:p xmlns:wp14="http://schemas.microsoft.com/office/word/2010/wordml" w:rsidRPr="00D42233" w:rsidR="00F82C36" w:rsidP="00F82C36" w:rsidRDefault="00F82C36" w14:paraId="0A6959E7" wp14:textId="77777777">
      <w:pPr>
        <w:ind w:left="720"/>
        <w:jc w:val="both"/>
        <w:rPr>
          <w:rFonts w:ascii="Arial" w:hAnsi="Arial" w:cs="Arial"/>
          <w:sz w:val="20"/>
        </w:rPr>
      </w:pPr>
      <w:r w:rsidRPr="00D42233">
        <w:rPr>
          <w:rFonts w:ascii="Arial" w:hAnsi="Arial" w:cs="Arial"/>
          <w:sz w:val="20"/>
        </w:rPr>
        <w:t xml:space="preserve"> </w:t>
      </w:r>
    </w:p>
    <w:p xmlns:wp14="http://schemas.microsoft.com/office/word/2010/wordml" w:rsidRPr="00D42233" w:rsidR="00F82C36" w:rsidP="005A3764" w:rsidRDefault="005A3764" w14:paraId="5E992B43" wp14:textId="77777777">
      <w:pPr>
        <w:pStyle w:val="Prrafodelista"/>
        <w:numPr>
          <w:ilvl w:val="0"/>
          <w:numId w:val="39"/>
        </w:numPr>
        <w:tabs>
          <w:tab w:val="left" w:pos="567"/>
        </w:tabs>
        <w:jc w:val="both"/>
        <w:rPr>
          <w:rFonts w:ascii="Arial" w:hAnsi="Arial" w:cs="Arial"/>
          <w:b/>
          <w:sz w:val="20"/>
        </w:rPr>
      </w:pPr>
      <w:r w:rsidRPr="00D42233">
        <w:rPr>
          <w:rFonts w:ascii="Arial" w:hAnsi="Arial" w:cs="Arial"/>
          <w:b/>
          <w:sz w:val="20"/>
        </w:rPr>
        <w:t>EN LA FIRMA DEL CONTRATO.</w:t>
      </w:r>
    </w:p>
    <w:p xmlns:wp14="http://schemas.microsoft.com/office/word/2010/wordml" w:rsidRPr="00D42233" w:rsidR="00F82C36" w:rsidP="00F82C36" w:rsidRDefault="00F82C36" w14:paraId="7B04FA47" wp14:textId="77777777">
      <w:pPr>
        <w:jc w:val="both"/>
        <w:rPr>
          <w:rFonts w:ascii="Arial" w:hAnsi="Arial" w:cs="Arial"/>
          <w:sz w:val="20"/>
        </w:rPr>
      </w:pPr>
    </w:p>
    <w:p xmlns:wp14="http://schemas.microsoft.com/office/word/2010/wordml" w:rsidRPr="00D42233" w:rsidR="002A2BD5" w:rsidP="00564149" w:rsidRDefault="00F82C36" w14:paraId="65ABB122"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xmlns:wp14="http://schemas.microsoft.com/office/word/2010/wordml" w:rsidRPr="00D42233" w:rsidR="00F82C36" w:rsidP="00F82C36" w:rsidRDefault="00F82C36" w14:paraId="568C698B" wp14:textId="77777777">
      <w:pPr>
        <w:jc w:val="both"/>
        <w:rPr>
          <w:rFonts w:ascii="Arial" w:hAnsi="Arial" w:cs="Arial"/>
          <w:sz w:val="20"/>
        </w:rPr>
      </w:pPr>
    </w:p>
    <w:p xmlns:wp14="http://schemas.microsoft.com/office/word/2010/wordml" w:rsidRPr="00D42233" w:rsidR="00564149" w:rsidP="00564149" w:rsidRDefault="00F82C36" w14:paraId="221B96B3" wp14:textId="77777777">
      <w:pPr>
        <w:pStyle w:val="Prrafodelista"/>
        <w:numPr>
          <w:ilvl w:val="0"/>
          <w:numId w:val="39"/>
        </w:numPr>
        <w:jc w:val="both"/>
        <w:rPr>
          <w:rFonts w:ascii="Arial" w:hAnsi="Arial" w:cs="Arial"/>
          <w:b/>
          <w:color w:val="000000"/>
          <w:sz w:val="20"/>
        </w:rPr>
      </w:pPr>
      <w:r w:rsidRPr="00D42233">
        <w:rPr>
          <w:rFonts w:ascii="Arial" w:hAnsi="Arial" w:cs="Arial"/>
          <w:b/>
          <w:color w:val="000000"/>
          <w:sz w:val="20"/>
        </w:rPr>
        <w:t>ACREDITACIÓN DE ENCONTRARSE AL CORRIENTE DE SUS OBLIGACIONES FISCALES Y DE SEGURIDAD SOCIAL.</w:t>
      </w:r>
    </w:p>
    <w:p xmlns:wp14="http://schemas.microsoft.com/office/word/2010/wordml" w:rsidRPr="00D42233" w:rsidR="00564149" w:rsidP="00564149" w:rsidRDefault="00564149" w14:paraId="1A939487" wp14:textId="77777777">
      <w:pPr>
        <w:pStyle w:val="Prrafodelista"/>
        <w:ind w:left="792"/>
        <w:jc w:val="both"/>
        <w:rPr>
          <w:rFonts w:ascii="Arial" w:hAnsi="Arial" w:cs="Arial"/>
          <w:b/>
          <w:color w:val="000000"/>
          <w:sz w:val="20"/>
        </w:rPr>
      </w:pPr>
    </w:p>
    <w:p xmlns:wp14="http://schemas.microsoft.com/office/word/2010/wordml" w:rsidRPr="00D42233" w:rsidR="00564149" w:rsidP="00F82C36" w:rsidRDefault="00F82C36" w14:paraId="3C939BCE" wp14:textId="77777777">
      <w:pPr>
        <w:numPr>
          <w:ilvl w:val="1"/>
          <w:numId w:val="39"/>
        </w:numPr>
        <w:tabs>
          <w:tab w:val="left" w:pos="567"/>
        </w:tabs>
        <w:ind w:left="993" w:hanging="633"/>
        <w:jc w:val="both"/>
        <w:rPr>
          <w:rFonts w:ascii="Arial" w:hAnsi="Arial" w:cs="Arial"/>
          <w:color w:val="000000"/>
          <w:sz w:val="20"/>
        </w:rPr>
      </w:pPr>
      <w:r w:rsidRPr="00D42233">
        <w:rPr>
          <w:rFonts w:ascii="Arial" w:hAnsi="Arial" w:cs="Arial"/>
          <w:sz w:val="20"/>
        </w:rPr>
        <w:t>Una vez realizado el fallo del procedimiento</w:t>
      </w:r>
    </w:p>
    <w:p xmlns:wp14="http://schemas.microsoft.com/office/word/2010/wordml" w:rsidRPr="00D42233" w:rsidR="00564149" w:rsidP="00564149" w:rsidRDefault="00564149" w14:paraId="6AA258D8" wp14:textId="77777777">
      <w:pPr>
        <w:tabs>
          <w:tab w:val="left" w:pos="567"/>
        </w:tabs>
        <w:ind w:left="1701"/>
        <w:jc w:val="both"/>
        <w:rPr>
          <w:rFonts w:ascii="Arial" w:hAnsi="Arial" w:cs="Arial"/>
          <w:b/>
          <w:color w:val="000000"/>
          <w:sz w:val="20"/>
        </w:rPr>
      </w:pPr>
    </w:p>
    <w:p xmlns:wp14="http://schemas.microsoft.com/office/word/2010/wordml" w:rsidRPr="00D42233" w:rsidR="00F82C36" w:rsidP="00564149" w:rsidRDefault="00F82C36" w14:paraId="1D081C08" wp14:textId="77777777">
      <w:pPr>
        <w:numPr>
          <w:ilvl w:val="2"/>
          <w:numId w:val="39"/>
        </w:numPr>
        <w:tabs>
          <w:tab w:val="left" w:pos="567"/>
        </w:tabs>
        <w:ind w:left="1701" w:hanging="708"/>
        <w:jc w:val="both"/>
        <w:rPr>
          <w:rFonts w:ascii="Arial" w:hAnsi="Arial" w:cs="Arial"/>
          <w:b/>
          <w:color w:val="000000"/>
          <w:sz w:val="20"/>
        </w:rPr>
      </w:pPr>
      <w:r w:rsidRPr="00D42233">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D42233">
        <w:rPr>
          <w:rFonts w:ascii="Arial" w:hAnsi="Arial" w:cs="Arial"/>
          <w:b/>
          <w:sz w:val="20"/>
        </w:rPr>
        <w:t>Anexo 1</w:t>
      </w:r>
      <w:r w:rsidRPr="00D42233" w:rsidR="007D7938">
        <w:rPr>
          <w:rFonts w:ascii="Arial" w:hAnsi="Arial" w:cs="Arial"/>
          <w:b/>
          <w:sz w:val="20"/>
        </w:rPr>
        <w:t>3 (trece) Carta bajo protesta. Opiniones de Cumplimiento,</w:t>
      </w:r>
      <w:r w:rsidRPr="00D42233">
        <w:rPr>
          <w:rFonts w:ascii="Arial" w:hAnsi="Arial" w:cs="Arial"/>
          <w:sz w:val="20"/>
        </w:rPr>
        <w:t xml:space="preserve"> y con fundamento en lo dispuesto por </w:t>
      </w:r>
      <w:r w:rsidRPr="00D42233" w:rsidR="002A2BD5">
        <w:rPr>
          <w:rFonts w:ascii="Arial" w:hAnsi="Arial" w:cs="Arial"/>
          <w:sz w:val="20"/>
        </w:rPr>
        <w:t xml:space="preserve">la </w:t>
      </w:r>
      <w:r w:rsidRPr="00D42233" w:rsidR="00DC72D3">
        <w:rPr>
          <w:rFonts w:ascii="Arial" w:hAnsi="Arial" w:cs="Arial"/>
          <w:sz w:val="20"/>
          <w:lang w:eastAsia="es-ES"/>
        </w:rPr>
        <w:t>Miscelánea Fiscal para 202</w:t>
      </w:r>
      <w:r w:rsidRPr="00D42233" w:rsidR="00FF3816">
        <w:rPr>
          <w:rFonts w:ascii="Arial" w:hAnsi="Arial" w:cs="Arial"/>
          <w:sz w:val="20"/>
          <w:lang w:eastAsia="es-ES"/>
        </w:rPr>
        <w:t>3</w:t>
      </w:r>
      <w:r w:rsidRPr="00D42233" w:rsidR="00DC72D3">
        <w:rPr>
          <w:rFonts w:ascii="Arial" w:hAnsi="Arial" w:cs="Arial"/>
          <w:sz w:val="20"/>
          <w:lang w:eastAsia="es-ES"/>
        </w:rPr>
        <w:t>, publicada en el Diario Oficial de la Federación el 27 de Diciembre de 202</w:t>
      </w:r>
      <w:r w:rsidRPr="00D42233" w:rsidR="00FF3816">
        <w:rPr>
          <w:rFonts w:ascii="Arial" w:hAnsi="Arial" w:cs="Arial"/>
          <w:sz w:val="20"/>
          <w:lang w:eastAsia="es-ES"/>
        </w:rPr>
        <w:t>2</w:t>
      </w:r>
      <w:r w:rsidRPr="00D42233">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D42233">
        <w:rPr>
          <w:rFonts w:ascii="Arial" w:hAnsi="Arial" w:cs="Arial"/>
          <w:b/>
          <w:sz w:val="20"/>
        </w:rPr>
        <w:t xml:space="preserve">documento vigente expedido por el SAT, documento vigente expedido por el IMSS y documento vigente expedido por el INFONAVIT, que contengan la opinión en sentido positivo sobre el cumplimiento de obligaciones fiscales, de acuerdo a los siguientes supuestos: </w:t>
      </w:r>
    </w:p>
    <w:p xmlns:wp14="http://schemas.microsoft.com/office/word/2010/wordml" w:rsidRPr="00D42233" w:rsidR="00F82C36" w:rsidP="00F82C36" w:rsidRDefault="00F82C36" w14:paraId="6FFBD3EC" wp14:textId="77777777">
      <w:pPr>
        <w:jc w:val="both"/>
        <w:rPr>
          <w:rFonts w:ascii="Arial" w:hAnsi="Arial" w:cs="Arial"/>
          <w:sz w:val="20"/>
        </w:rPr>
      </w:pPr>
    </w:p>
    <w:p xmlns:wp14="http://schemas.microsoft.com/office/word/2010/wordml" w:rsidRPr="00D42233" w:rsidR="00F82C36" w:rsidP="00F82C36" w:rsidRDefault="00F82C36" w14:paraId="30DCCCAD" wp14:textId="77777777">
      <w:pPr>
        <w:ind w:left="720"/>
        <w:jc w:val="both"/>
        <w:rPr>
          <w:rFonts w:ascii="Arial" w:hAnsi="Arial" w:cs="Arial"/>
          <w:sz w:val="20"/>
          <w:lang w:eastAsia="es-ES"/>
        </w:rPr>
      </w:pPr>
    </w:p>
    <w:p xmlns:wp14="http://schemas.microsoft.com/office/word/2010/wordml" w:rsidRPr="00D42233" w:rsidR="00F82C36" w:rsidP="00466F30" w:rsidRDefault="00F82C36" w14:paraId="101B613F" wp14:textId="77777777">
      <w:pPr>
        <w:pStyle w:val="Prrafodelista"/>
        <w:numPr>
          <w:ilvl w:val="2"/>
          <w:numId w:val="39"/>
        </w:numPr>
        <w:ind w:left="1701" w:hanging="708"/>
        <w:jc w:val="both"/>
        <w:rPr>
          <w:rFonts w:ascii="Arial" w:hAnsi="Arial" w:cs="Arial"/>
          <w:bCs/>
          <w:sz w:val="20"/>
        </w:rPr>
      </w:pPr>
      <w:r w:rsidRPr="00D42233">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Pr="00D42233">
        <w:rPr>
          <w:rFonts w:ascii="Arial" w:hAnsi="Arial" w:cs="Arial"/>
          <w:b/>
          <w:bCs/>
          <w:sz w:val="20"/>
          <w:u w:val="single"/>
          <w:lang w:eastAsia="es-ES"/>
        </w:rPr>
        <w:t>de la Resolución Miscelánea Fiscal para 20</w:t>
      </w:r>
      <w:r w:rsidRPr="00D42233" w:rsidR="00986900">
        <w:rPr>
          <w:rFonts w:ascii="Arial" w:hAnsi="Arial" w:cs="Arial"/>
          <w:b/>
          <w:bCs/>
          <w:sz w:val="20"/>
          <w:u w:val="single"/>
          <w:lang w:eastAsia="es-ES"/>
        </w:rPr>
        <w:t>2</w:t>
      </w:r>
      <w:r w:rsidRPr="00D42233" w:rsidR="00FF3816">
        <w:rPr>
          <w:rFonts w:ascii="Arial" w:hAnsi="Arial" w:cs="Arial"/>
          <w:b/>
          <w:bCs/>
          <w:sz w:val="20"/>
          <w:u w:val="single"/>
          <w:lang w:eastAsia="es-ES"/>
        </w:rPr>
        <w:t>3</w:t>
      </w:r>
      <w:r w:rsidRPr="00D42233">
        <w:rPr>
          <w:rFonts w:ascii="Arial" w:hAnsi="Arial" w:cs="Arial"/>
          <w:b/>
          <w:bCs/>
          <w:sz w:val="20"/>
          <w:u w:val="single"/>
          <w:lang w:eastAsia="es-ES"/>
        </w:rPr>
        <w:t>.</w:t>
      </w:r>
      <w:r w:rsidRPr="00D42233" w:rsidR="00466F30">
        <w:rPr>
          <w:rFonts w:ascii="Arial" w:hAnsi="Arial" w:cs="Arial"/>
          <w:b/>
          <w:bCs/>
          <w:sz w:val="20"/>
          <w:u w:val="single"/>
          <w:lang w:eastAsia="es-ES"/>
        </w:rPr>
        <w:t xml:space="preserve"> </w:t>
      </w:r>
    </w:p>
    <w:p xmlns:wp14="http://schemas.microsoft.com/office/word/2010/wordml" w:rsidRPr="00D42233" w:rsidR="00564149" w:rsidP="00564149" w:rsidRDefault="00564149" w14:paraId="36AF6883" wp14:textId="77777777">
      <w:pPr>
        <w:tabs>
          <w:tab w:val="left" w:pos="567"/>
        </w:tabs>
        <w:ind w:left="1701"/>
        <w:jc w:val="both"/>
        <w:rPr>
          <w:rFonts w:ascii="Arial" w:hAnsi="Arial" w:cs="Arial"/>
          <w:sz w:val="20"/>
          <w:lang w:eastAsia="es-ES"/>
        </w:rPr>
      </w:pPr>
    </w:p>
    <w:p xmlns:wp14="http://schemas.microsoft.com/office/word/2010/wordml" w:rsidRPr="00D42233" w:rsidR="00F82C36" w:rsidP="00564149" w:rsidRDefault="00F82C36" w14:paraId="3EE17139" wp14:textId="77777777">
      <w:pPr>
        <w:numPr>
          <w:ilvl w:val="2"/>
          <w:numId w:val="39"/>
        </w:numPr>
        <w:tabs>
          <w:tab w:val="left" w:pos="567"/>
        </w:tabs>
        <w:ind w:left="1701" w:hanging="708"/>
        <w:jc w:val="both"/>
        <w:rPr>
          <w:rFonts w:ascii="Arial" w:hAnsi="Arial" w:cs="Arial"/>
          <w:sz w:val="20"/>
          <w:lang w:eastAsia="es-ES"/>
        </w:rPr>
      </w:pPr>
      <w:r w:rsidRPr="00D42233">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xmlns:wp14="http://schemas.microsoft.com/office/word/2010/wordml" w:rsidRPr="00D42233" w:rsidR="00F82C36" w:rsidP="00F82C36" w:rsidRDefault="00F82C36" w14:paraId="54C529ED" wp14:textId="77777777">
      <w:pPr>
        <w:ind w:left="720"/>
        <w:jc w:val="both"/>
        <w:rPr>
          <w:rFonts w:ascii="Arial" w:hAnsi="Arial" w:cs="Arial"/>
          <w:sz w:val="20"/>
          <w:lang w:eastAsia="es-ES"/>
        </w:rPr>
      </w:pPr>
    </w:p>
    <w:p xmlns:wp14="http://schemas.microsoft.com/office/word/2010/wordml" w:rsidRPr="00D42233" w:rsidR="00F82C36" w:rsidP="00564149" w:rsidRDefault="00F82C36" w14:paraId="3B7E5EC6"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lang w:eastAsia="es-ES"/>
        </w:rPr>
        <w:t>La “Opinión del cumplimiento de obligaciones fiscales” citada en este numeral deberá presentarse en el Área de Contratos</w:t>
      </w:r>
      <w:r w:rsidRPr="00D42233" w:rsidR="007C4038">
        <w:rPr>
          <w:rFonts w:ascii="Arial" w:hAnsi="Arial" w:cs="Arial"/>
          <w:sz w:val="20"/>
          <w:lang w:eastAsia="es-ES"/>
        </w:rPr>
        <w:t>.</w:t>
      </w:r>
      <w:r w:rsidRPr="00D42233" w:rsidR="00466F30">
        <w:rPr>
          <w:rFonts w:ascii="Arial" w:hAnsi="Arial" w:cs="Arial"/>
          <w:sz w:val="20"/>
          <w:lang w:eastAsia="es-ES"/>
        </w:rPr>
        <w:t xml:space="preserve"> </w:t>
      </w:r>
      <w:r w:rsidRPr="00D42233" w:rsidR="00466F30">
        <w:rPr>
          <w:rFonts w:ascii="Arial" w:hAnsi="Arial" w:cs="Arial"/>
          <w:bCs/>
          <w:sz w:val="20"/>
        </w:rPr>
        <w:t>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w:t>
      </w:r>
      <w:r w:rsidRPr="00D42233" w:rsidR="00486067">
        <w:rPr>
          <w:rFonts w:ascii="Arial" w:hAnsi="Arial" w:cs="Arial"/>
          <w:bCs/>
          <w:sz w:val="20"/>
        </w:rPr>
        <w:t>; Documentación datos que los licitante deben presentar, en el que conste el acuse de recepción de solicitud de opinión ante la autoridad fiscal competente, respecto del cumplimiento de sus obligaciones fiscales del licitante a quien se adjudique el contrato</w:t>
      </w:r>
    </w:p>
    <w:p xmlns:wp14="http://schemas.microsoft.com/office/word/2010/wordml" w:rsidRPr="00D42233" w:rsidR="007C4038" w:rsidP="007C4038" w:rsidRDefault="007C4038" w14:paraId="1C0157D6" wp14:textId="77777777">
      <w:pPr>
        <w:jc w:val="both"/>
        <w:rPr>
          <w:rFonts w:ascii="Arial" w:hAnsi="Arial" w:cs="Arial"/>
          <w:sz w:val="20"/>
          <w:lang w:eastAsia="es-ES"/>
        </w:rPr>
      </w:pPr>
    </w:p>
    <w:p xmlns:wp14="http://schemas.microsoft.com/office/word/2010/wordml" w:rsidRPr="00D42233" w:rsidR="00F82C36" w:rsidP="00564149" w:rsidRDefault="00F82C36" w14:paraId="28C8FD02" wp14:textId="77777777">
      <w:pPr>
        <w:numPr>
          <w:ilvl w:val="2"/>
          <w:numId w:val="39"/>
        </w:numPr>
        <w:tabs>
          <w:tab w:val="left" w:pos="567"/>
        </w:tabs>
        <w:ind w:left="1701" w:hanging="708"/>
        <w:jc w:val="both"/>
        <w:rPr>
          <w:rFonts w:ascii="Arial" w:hAnsi="Arial" w:cs="Arial"/>
          <w:sz w:val="20"/>
          <w:lang w:eastAsia="es-ES"/>
        </w:rPr>
      </w:pPr>
      <w:r w:rsidRPr="00D42233">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xmlns:wp14="http://schemas.microsoft.com/office/word/2010/wordml" w:rsidRPr="00D42233" w:rsidR="00F82C36" w:rsidP="00F82C36" w:rsidRDefault="00F82C36" w14:paraId="3691E7B2" wp14:textId="77777777">
      <w:pPr>
        <w:ind w:left="708"/>
        <w:jc w:val="both"/>
        <w:rPr>
          <w:rFonts w:ascii="Arial" w:hAnsi="Arial" w:cs="Arial"/>
          <w:sz w:val="20"/>
          <w:lang w:eastAsia="es-ES"/>
        </w:rPr>
      </w:pPr>
    </w:p>
    <w:p xmlns:wp14="http://schemas.microsoft.com/office/word/2010/wordml" w:rsidRPr="00D42233" w:rsidR="00F82C36" w:rsidP="00564149" w:rsidRDefault="00F82C36" w14:paraId="423FCAF2" wp14:textId="77777777">
      <w:pPr>
        <w:numPr>
          <w:ilvl w:val="2"/>
          <w:numId w:val="39"/>
        </w:numPr>
        <w:tabs>
          <w:tab w:val="left" w:pos="567"/>
        </w:tabs>
        <w:ind w:left="1701" w:hanging="708"/>
        <w:jc w:val="both"/>
        <w:rPr>
          <w:rFonts w:ascii="Arial" w:hAnsi="Arial" w:cs="Arial"/>
          <w:sz w:val="20"/>
          <w:lang w:eastAsia="es-ES"/>
        </w:rPr>
      </w:pPr>
      <w:r w:rsidRPr="00D42233">
        <w:rPr>
          <w:rFonts w:ascii="Arial" w:hAnsi="Arial" w:cs="Arial"/>
          <w:sz w:val="20"/>
          <w:lang w:eastAsia="es-ES"/>
        </w:rPr>
        <w:t xml:space="preserve">En el supuesto de que el Instituto, </w:t>
      </w:r>
      <w:r w:rsidRPr="00D42233">
        <w:rPr>
          <w:rFonts w:ascii="Arial" w:hAnsi="Arial" w:cs="Arial"/>
          <w:b/>
          <w:bCs/>
          <w:sz w:val="20"/>
          <w:u w:val="single"/>
          <w:lang w:eastAsia="es-ES"/>
        </w:rPr>
        <w:t xml:space="preserve">previo a la formalización del contrato o pedido, como resultado de la consulta en el Portal del SAT, </w:t>
      </w:r>
      <w:r w:rsidRPr="00D42233">
        <w:rPr>
          <w:rFonts w:ascii="Arial" w:hAnsi="Arial" w:cs="Arial"/>
          <w:sz w:val="20"/>
          <w:lang w:eastAsia="es-ES"/>
        </w:rPr>
        <w:t xml:space="preserve">detecte que la opinión es en </w:t>
      </w:r>
      <w:r w:rsidRPr="00D42233">
        <w:rPr>
          <w:rFonts w:ascii="Arial" w:hAnsi="Arial" w:cs="Arial"/>
          <w:b/>
          <w:bCs/>
          <w:sz w:val="20"/>
          <w:lang w:eastAsia="es-ES"/>
        </w:rPr>
        <w:t>sentido negativo</w:t>
      </w:r>
      <w:r w:rsidRPr="00D42233">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xmlns:wp14="http://schemas.microsoft.com/office/word/2010/wordml" w:rsidRPr="00D42233" w:rsidR="00F82C36" w:rsidP="00F82C36" w:rsidRDefault="00F82C36" w14:paraId="526770CE" wp14:textId="77777777">
      <w:pPr>
        <w:ind w:left="708"/>
        <w:jc w:val="both"/>
        <w:rPr>
          <w:rFonts w:ascii="Arial" w:hAnsi="Arial" w:cs="Arial"/>
          <w:sz w:val="20"/>
          <w:lang w:eastAsia="es-ES"/>
        </w:rPr>
      </w:pPr>
    </w:p>
    <w:p xmlns:wp14="http://schemas.microsoft.com/office/word/2010/wordml" w:rsidRPr="00D42233" w:rsidR="00F82C36" w:rsidP="00564149" w:rsidRDefault="00F82C36" w14:paraId="7C489169" wp14:textId="77777777">
      <w:pPr>
        <w:numPr>
          <w:ilvl w:val="2"/>
          <w:numId w:val="39"/>
        </w:numPr>
        <w:tabs>
          <w:tab w:val="left" w:pos="567"/>
        </w:tabs>
        <w:ind w:left="1701" w:hanging="708"/>
        <w:jc w:val="both"/>
        <w:rPr>
          <w:rFonts w:ascii="Arial" w:hAnsi="Arial" w:cs="Arial"/>
          <w:sz w:val="20"/>
          <w:lang w:eastAsia="es-ES"/>
        </w:rPr>
      </w:pPr>
      <w:r w:rsidRPr="00D42233">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xmlns:wp14="http://schemas.microsoft.com/office/word/2010/wordml" w:rsidRPr="00D42233" w:rsidR="00F82C36" w:rsidP="00F82C36" w:rsidRDefault="00F82C36" w14:paraId="7CBEED82" wp14:textId="77777777">
      <w:pPr>
        <w:ind w:left="708"/>
        <w:jc w:val="both"/>
        <w:rPr>
          <w:rFonts w:ascii="Arial" w:hAnsi="Arial" w:cs="Arial"/>
          <w:sz w:val="20"/>
          <w:lang w:eastAsia="es-ES"/>
        </w:rPr>
      </w:pPr>
    </w:p>
    <w:p xmlns:wp14="http://schemas.microsoft.com/office/word/2010/wordml" w:rsidRPr="00D42233" w:rsidR="00F82C36" w:rsidP="00564149" w:rsidRDefault="00F82C36" w14:paraId="62FD9751" wp14:textId="77777777">
      <w:pPr>
        <w:numPr>
          <w:ilvl w:val="2"/>
          <w:numId w:val="39"/>
        </w:numPr>
        <w:tabs>
          <w:tab w:val="left" w:pos="567"/>
        </w:tabs>
        <w:ind w:left="1701" w:hanging="708"/>
        <w:jc w:val="both"/>
        <w:rPr>
          <w:rFonts w:ascii="Arial" w:hAnsi="Arial" w:cs="Arial"/>
          <w:sz w:val="20"/>
          <w:lang w:eastAsia="es-ES"/>
        </w:rPr>
      </w:pPr>
      <w:r w:rsidRPr="00D42233">
        <w:rPr>
          <w:rFonts w:ascii="Arial" w:hAnsi="Arial" w:cs="Arial"/>
          <w:sz w:val="20"/>
          <w:lang w:eastAsia="es-ES"/>
        </w:rPr>
        <w:t xml:space="preserve">El licitante adjudicado, tratándose de </w:t>
      </w:r>
      <w:r w:rsidRPr="00D42233">
        <w:rPr>
          <w:rFonts w:ascii="Arial" w:hAnsi="Arial" w:cs="Arial"/>
          <w:b/>
          <w:bCs/>
          <w:sz w:val="20"/>
          <w:lang w:eastAsia="es-ES"/>
        </w:rPr>
        <w:t>personas físicas</w:t>
      </w:r>
      <w:r w:rsidRPr="00D42233">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xmlns:wp14="http://schemas.microsoft.com/office/word/2010/wordml" w:rsidRPr="00D42233" w:rsidR="00F82C36" w:rsidP="00F82C36" w:rsidRDefault="00F82C36" w14:paraId="6E36661F" wp14:textId="77777777">
      <w:pPr>
        <w:jc w:val="both"/>
        <w:rPr>
          <w:rFonts w:ascii="Arial" w:hAnsi="Arial" w:cs="Arial"/>
          <w:sz w:val="20"/>
          <w:lang w:eastAsia="es-ES"/>
        </w:rPr>
      </w:pPr>
    </w:p>
    <w:p xmlns:wp14="http://schemas.microsoft.com/office/word/2010/wordml" w:rsidRPr="00D42233" w:rsidR="00F82C36" w:rsidP="00564149" w:rsidRDefault="00F82C36" w14:paraId="12F0D11E" wp14:textId="77777777">
      <w:pPr>
        <w:numPr>
          <w:ilvl w:val="3"/>
          <w:numId w:val="39"/>
        </w:numPr>
        <w:tabs>
          <w:tab w:val="left" w:pos="567"/>
        </w:tabs>
        <w:ind w:left="1985" w:hanging="284"/>
        <w:jc w:val="both"/>
        <w:rPr>
          <w:rFonts w:ascii="Arial" w:hAnsi="Arial" w:cs="Arial"/>
          <w:b/>
          <w:bCs/>
          <w:sz w:val="20"/>
        </w:rPr>
      </w:pPr>
      <w:r w:rsidRPr="00D42233">
        <w:rPr>
          <w:rFonts w:ascii="Arial" w:hAnsi="Arial" w:cs="Arial"/>
          <w:sz w:val="20"/>
        </w:rPr>
        <w:t>Acta de nacimiento para acreditar su nacionalidad mexicana.</w:t>
      </w:r>
    </w:p>
    <w:p xmlns:wp14="http://schemas.microsoft.com/office/word/2010/wordml" w:rsidRPr="00D42233" w:rsidR="00F82C36" w:rsidP="00F82C36" w:rsidRDefault="00F82C36" w14:paraId="38645DC7" wp14:textId="77777777">
      <w:pPr>
        <w:tabs>
          <w:tab w:val="num" w:pos="1760"/>
        </w:tabs>
        <w:overflowPunct w:val="0"/>
        <w:autoSpaceDE w:val="0"/>
        <w:autoSpaceDN w:val="0"/>
        <w:adjustRightInd w:val="0"/>
        <w:ind w:left="1740"/>
        <w:jc w:val="both"/>
        <w:textAlignment w:val="baseline"/>
        <w:rPr>
          <w:rFonts w:ascii="Arial" w:hAnsi="Arial" w:cs="Arial"/>
          <w:b/>
          <w:bCs/>
          <w:sz w:val="20"/>
        </w:rPr>
      </w:pPr>
    </w:p>
    <w:p xmlns:wp14="http://schemas.microsoft.com/office/word/2010/wordml" w:rsidRPr="00D42233" w:rsidR="00F82C36" w:rsidP="00564149" w:rsidRDefault="00F82C36" w14:paraId="626C5DBE"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Copia de identificación oficial con fotografía y firma, acompañado original para su cotejo.</w:t>
      </w:r>
    </w:p>
    <w:p xmlns:wp14="http://schemas.microsoft.com/office/word/2010/wordml" w:rsidRPr="00D42233" w:rsidR="00F82C36" w:rsidP="00F82C36" w:rsidRDefault="00F82C36" w14:paraId="135E58C4" wp14:textId="77777777">
      <w:pPr>
        <w:pStyle w:val="Prrafodelista"/>
        <w:rPr>
          <w:rFonts w:ascii="Arial" w:hAnsi="Arial" w:cs="Arial"/>
          <w:sz w:val="20"/>
        </w:rPr>
      </w:pPr>
    </w:p>
    <w:p xmlns:wp14="http://schemas.microsoft.com/office/word/2010/wordml" w:rsidRPr="00D42233" w:rsidR="00F82C36" w:rsidP="00564149" w:rsidRDefault="00F82C36" w14:paraId="4D46464E"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Copia de la cédula de identificación fiscal y CU</w:t>
      </w:r>
    </w:p>
    <w:p xmlns:wp14="http://schemas.microsoft.com/office/word/2010/wordml" w:rsidRPr="00D42233" w:rsidR="00F82C36" w:rsidP="00F82C36" w:rsidRDefault="00F82C36" w14:paraId="62EBF9A1" wp14:textId="77777777">
      <w:pPr>
        <w:pStyle w:val="Prrafodelista"/>
        <w:rPr>
          <w:rFonts w:ascii="Arial" w:hAnsi="Arial" w:cs="Arial"/>
          <w:sz w:val="20"/>
        </w:rPr>
      </w:pPr>
    </w:p>
    <w:p xmlns:wp14="http://schemas.microsoft.com/office/word/2010/wordml" w:rsidRPr="00D42233" w:rsidR="00F82C36" w:rsidP="00564149" w:rsidRDefault="00F82C36" w14:paraId="3DFDCB18"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RP en el caso de que no esté incluido en la cédula de identificación fiscal.</w:t>
      </w:r>
    </w:p>
    <w:p xmlns:wp14="http://schemas.microsoft.com/office/word/2010/wordml" w:rsidRPr="00D42233" w:rsidR="00F82C36" w:rsidP="00F82C36" w:rsidRDefault="00F82C36" w14:paraId="0C6C2CD5" wp14:textId="77777777">
      <w:pPr>
        <w:pStyle w:val="Prrafodelista"/>
        <w:rPr>
          <w:rFonts w:ascii="Arial" w:hAnsi="Arial" w:cs="Arial"/>
          <w:sz w:val="20"/>
        </w:rPr>
      </w:pPr>
    </w:p>
    <w:p xmlns:wp14="http://schemas.microsoft.com/office/word/2010/wordml" w:rsidRPr="00D42233" w:rsidR="00F82C36" w:rsidP="00DC72D3" w:rsidRDefault="00604E28" w14:paraId="5423C6BC" wp14:textId="77777777">
      <w:pPr>
        <w:numPr>
          <w:ilvl w:val="3"/>
          <w:numId w:val="39"/>
        </w:numPr>
        <w:tabs>
          <w:tab w:val="left" w:pos="567"/>
        </w:tabs>
        <w:jc w:val="both"/>
        <w:rPr>
          <w:rFonts w:ascii="Arial" w:hAnsi="Arial" w:cs="Arial"/>
          <w:sz w:val="20"/>
        </w:rPr>
      </w:pPr>
      <w:r w:rsidRPr="00D42233">
        <w:rPr>
          <w:rFonts w:ascii="Arial" w:hAnsi="Arial" w:cs="Arial"/>
          <w:sz w:val="20"/>
        </w:rPr>
        <w:t xml:space="preserve">De acuerdo a lo previsto en el Artículo 32D, del Código Fiscal de la Federación, </w:t>
      </w:r>
      <w:r w:rsidRPr="00D42233" w:rsidR="00F82C36">
        <w:rPr>
          <w:rFonts w:ascii="Arial" w:hAnsi="Arial" w:cs="Arial"/>
          <w:sz w:val="20"/>
        </w:rPr>
        <w:t xml:space="preserve">Documento vigente expedido por el SAT, en el que se emita la opinión del cumplimiento de obligaciones fiscales. en términos </w:t>
      </w:r>
      <w:r w:rsidRPr="00D42233" w:rsidR="00FF3816">
        <w:rPr>
          <w:rFonts w:ascii="Arial" w:hAnsi="Arial" w:cs="Arial"/>
          <w:b/>
          <w:bCs/>
          <w:sz w:val="20"/>
          <w:u w:val="single"/>
          <w:lang w:eastAsia="es-ES"/>
        </w:rPr>
        <w:t>de la Resolución Miscelánea Fiscal para 2023</w:t>
      </w:r>
      <w:r w:rsidRPr="00D42233" w:rsidR="00F82C36">
        <w:rPr>
          <w:rFonts w:ascii="Arial" w:hAnsi="Arial" w:cs="Arial"/>
          <w:b/>
          <w:bCs/>
          <w:sz w:val="20"/>
          <w:u w:val="single"/>
        </w:rPr>
        <w:t>.</w:t>
      </w:r>
    </w:p>
    <w:p xmlns:wp14="http://schemas.microsoft.com/office/word/2010/wordml" w:rsidRPr="00D42233" w:rsidR="00F82C36" w:rsidP="00F82C36" w:rsidRDefault="00F82C36" w14:paraId="709E88E4" wp14:textId="77777777">
      <w:pPr>
        <w:overflowPunct w:val="0"/>
        <w:autoSpaceDE w:val="0"/>
        <w:autoSpaceDN w:val="0"/>
        <w:adjustRightInd w:val="0"/>
        <w:ind w:left="1740"/>
        <w:jc w:val="both"/>
        <w:textAlignment w:val="baseline"/>
        <w:rPr>
          <w:rFonts w:ascii="Arial" w:hAnsi="Arial" w:cs="Arial"/>
          <w:sz w:val="20"/>
        </w:rPr>
      </w:pPr>
    </w:p>
    <w:p xmlns:wp14="http://schemas.microsoft.com/office/word/2010/wordml" w:rsidRPr="00D42233" w:rsidR="00F82C36" w:rsidP="00564149" w:rsidRDefault="00F82C36" w14:paraId="25415A3C" wp14:textId="77777777">
      <w:pPr>
        <w:numPr>
          <w:ilvl w:val="2"/>
          <w:numId w:val="39"/>
        </w:numPr>
        <w:tabs>
          <w:tab w:val="left" w:pos="567"/>
        </w:tabs>
        <w:ind w:left="1701" w:hanging="708"/>
        <w:jc w:val="both"/>
        <w:rPr>
          <w:rFonts w:ascii="Arial" w:hAnsi="Arial" w:cs="Arial"/>
          <w:sz w:val="20"/>
          <w:lang w:eastAsia="es-ES"/>
        </w:rPr>
      </w:pPr>
      <w:r w:rsidRPr="00D42233">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xmlns:wp14="http://schemas.microsoft.com/office/word/2010/wordml" w:rsidRPr="00D42233" w:rsidR="00F82C36" w:rsidP="00F82C36" w:rsidRDefault="00F82C36" w14:paraId="508C98E9" wp14:textId="77777777">
      <w:pPr>
        <w:ind w:left="720"/>
        <w:jc w:val="both"/>
        <w:rPr>
          <w:rFonts w:ascii="Arial" w:hAnsi="Arial" w:cs="Arial"/>
          <w:sz w:val="20"/>
          <w:lang w:eastAsia="es-ES"/>
        </w:rPr>
      </w:pPr>
    </w:p>
    <w:p xmlns:wp14="http://schemas.microsoft.com/office/word/2010/wordml" w:rsidRPr="00D42233" w:rsidR="00F82C36" w:rsidP="00564149" w:rsidRDefault="00F82C36" w14:paraId="7C671011"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xmlns:wp14="http://schemas.microsoft.com/office/word/2010/wordml" w:rsidRPr="00D42233" w:rsidR="00F82C36" w:rsidP="00F82C36" w:rsidRDefault="00F82C36" w14:paraId="779F8E76" wp14:textId="77777777">
      <w:pPr>
        <w:tabs>
          <w:tab w:val="num" w:pos="1760"/>
        </w:tabs>
        <w:overflowPunct w:val="0"/>
        <w:autoSpaceDE w:val="0"/>
        <w:autoSpaceDN w:val="0"/>
        <w:adjustRightInd w:val="0"/>
        <w:ind w:left="1740"/>
        <w:jc w:val="both"/>
        <w:textAlignment w:val="baseline"/>
        <w:rPr>
          <w:rFonts w:ascii="Arial" w:hAnsi="Arial" w:cs="Arial"/>
          <w:sz w:val="20"/>
        </w:rPr>
      </w:pPr>
    </w:p>
    <w:p xmlns:wp14="http://schemas.microsoft.com/office/word/2010/wordml" w:rsidRPr="00D42233" w:rsidR="00F82C36" w:rsidP="00564149" w:rsidRDefault="00F82C36" w14:paraId="0B27E02C"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Copia de su cédula de identificación fiscal.</w:t>
      </w:r>
    </w:p>
    <w:p xmlns:wp14="http://schemas.microsoft.com/office/word/2010/wordml" w:rsidRPr="00D42233" w:rsidR="00F82C36" w:rsidP="00F82C36" w:rsidRDefault="00F82C36" w14:paraId="7818863E" wp14:textId="77777777">
      <w:pPr>
        <w:tabs>
          <w:tab w:val="num" w:pos="1760"/>
        </w:tabs>
        <w:overflowPunct w:val="0"/>
        <w:autoSpaceDE w:val="0"/>
        <w:autoSpaceDN w:val="0"/>
        <w:adjustRightInd w:val="0"/>
        <w:jc w:val="both"/>
        <w:textAlignment w:val="baseline"/>
        <w:rPr>
          <w:rFonts w:ascii="Arial" w:hAnsi="Arial" w:cs="Arial"/>
          <w:sz w:val="20"/>
        </w:rPr>
      </w:pPr>
    </w:p>
    <w:p xmlns:wp14="http://schemas.microsoft.com/office/word/2010/wordml" w:rsidRPr="00D42233" w:rsidR="00F82C36" w:rsidP="00564149" w:rsidRDefault="00F82C36" w14:paraId="2D3A5BF7"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xmlns:wp14="http://schemas.microsoft.com/office/word/2010/wordml" w:rsidRPr="00D42233" w:rsidR="00F82C36" w:rsidP="00F82C36" w:rsidRDefault="00F82C36" w14:paraId="44F69B9A" wp14:textId="77777777">
      <w:pPr>
        <w:tabs>
          <w:tab w:val="num" w:pos="1760"/>
        </w:tabs>
        <w:overflowPunct w:val="0"/>
        <w:autoSpaceDE w:val="0"/>
        <w:autoSpaceDN w:val="0"/>
        <w:adjustRightInd w:val="0"/>
        <w:jc w:val="both"/>
        <w:textAlignment w:val="baseline"/>
        <w:rPr>
          <w:rFonts w:ascii="Arial" w:hAnsi="Arial" w:cs="Arial"/>
          <w:sz w:val="20"/>
        </w:rPr>
      </w:pPr>
    </w:p>
    <w:p xmlns:wp14="http://schemas.microsoft.com/office/word/2010/wordml" w:rsidRPr="00D42233" w:rsidR="00F82C36" w:rsidP="00564149" w:rsidRDefault="00F82C36" w14:paraId="44DDE8FC" wp14:textId="77777777">
      <w:pPr>
        <w:numPr>
          <w:ilvl w:val="3"/>
          <w:numId w:val="39"/>
        </w:numPr>
        <w:tabs>
          <w:tab w:val="left" w:pos="567"/>
        </w:tabs>
        <w:ind w:left="1985" w:hanging="284"/>
        <w:jc w:val="both"/>
        <w:rPr>
          <w:rFonts w:ascii="Arial" w:hAnsi="Arial" w:cs="Arial"/>
          <w:sz w:val="20"/>
        </w:rPr>
      </w:pPr>
      <w:r w:rsidRPr="00D42233">
        <w:rPr>
          <w:rFonts w:ascii="Arial" w:hAnsi="Arial" w:cs="Arial"/>
          <w:sz w:val="20"/>
        </w:rPr>
        <w:t>Copia de identificación oficial con fotografía y firma, acompañado original para su cotejo.</w:t>
      </w:r>
    </w:p>
    <w:p xmlns:wp14="http://schemas.microsoft.com/office/word/2010/wordml" w:rsidRPr="00D42233" w:rsidR="00F82C36" w:rsidP="00F82C36" w:rsidRDefault="00F82C36" w14:paraId="5F07D11E" wp14:textId="77777777">
      <w:pPr>
        <w:tabs>
          <w:tab w:val="num" w:pos="1760"/>
        </w:tabs>
        <w:overflowPunct w:val="0"/>
        <w:autoSpaceDE w:val="0"/>
        <w:autoSpaceDN w:val="0"/>
        <w:adjustRightInd w:val="0"/>
        <w:jc w:val="both"/>
        <w:textAlignment w:val="baseline"/>
        <w:rPr>
          <w:rFonts w:ascii="Arial" w:hAnsi="Arial" w:cs="Arial"/>
          <w:sz w:val="20"/>
        </w:rPr>
      </w:pPr>
    </w:p>
    <w:p xmlns:wp14="http://schemas.microsoft.com/office/word/2010/wordml" w:rsidRPr="00D42233" w:rsidR="00F82C36" w:rsidP="00486067" w:rsidRDefault="00604E28" w14:paraId="3C186F94" wp14:textId="77777777">
      <w:pPr>
        <w:numPr>
          <w:ilvl w:val="2"/>
          <w:numId w:val="39"/>
        </w:numPr>
        <w:tabs>
          <w:tab w:val="left" w:pos="567"/>
        </w:tabs>
        <w:ind w:left="1701" w:hanging="708"/>
        <w:jc w:val="both"/>
        <w:rPr>
          <w:rFonts w:ascii="Arial" w:hAnsi="Arial" w:cs="Arial"/>
          <w:bCs/>
          <w:sz w:val="20"/>
        </w:rPr>
      </w:pPr>
      <w:r w:rsidRPr="00D42233">
        <w:rPr>
          <w:rFonts w:ascii="Arial" w:hAnsi="Arial" w:cs="Arial"/>
          <w:sz w:val="20"/>
        </w:rPr>
        <w:t xml:space="preserve">De acuerdo a lo previsto en el Artículo 32D, del Código Fiscal de la Federación, </w:t>
      </w:r>
      <w:r w:rsidRPr="00D42233" w:rsidR="00F82C36">
        <w:rPr>
          <w:rFonts w:ascii="Arial" w:hAnsi="Arial" w:cs="Arial"/>
          <w:sz w:val="20"/>
        </w:rPr>
        <w:t>Documento vigente expedido por el SAT, en el que se emita la opinión del cumplimiento de obligaciones fiscales. en términos de</w:t>
      </w:r>
      <w:r w:rsidRPr="00D42233" w:rsidR="00FF3816">
        <w:rPr>
          <w:rFonts w:ascii="Arial" w:hAnsi="Arial" w:cs="Arial"/>
          <w:sz w:val="20"/>
        </w:rPr>
        <w:t xml:space="preserve"> </w:t>
      </w:r>
      <w:r w:rsidRPr="00D42233" w:rsidR="00FF3816">
        <w:rPr>
          <w:rFonts w:ascii="Arial" w:hAnsi="Arial" w:cs="Arial"/>
          <w:b/>
          <w:bCs/>
          <w:sz w:val="20"/>
          <w:u w:val="single"/>
          <w:lang w:eastAsia="es-ES"/>
        </w:rPr>
        <w:t>la Resolución Miscelánea Fiscal para 2023.</w:t>
      </w:r>
      <w:r w:rsidRPr="00D42233" w:rsidR="00486067">
        <w:rPr>
          <w:rFonts w:ascii="Arial" w:hAnsi="Arial" w:cs="Arial"/>
          <w:b/>
          <w:bCs/>
          <w:sz w:val="20"/>
          <w:u w:val="single"/>
          <w:lang w:eastAsia="es-ES"/>
        </w:rPr>
        <w:t xml:space="preserve"> </w:t>
      </w:r>
      <w:r w:rsidRPr="00D42233" w:rsidR="00486067">
        <w:rPr>
          <w:rFonts w:ascii="Arial" w:hAnsi="Arial" w:cs="Arial"/>
          <w:bCs/>
          <w:sz w:val="20"/>
        </w:rPr>
        <w:t>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xmlns:wp14="http://schemas.microsoft.com/office/word/2010/wordml" w:rsidRPr="00D42233" w:rsidR="00F82C36" w:rsidP="00F82C36" w:rsidRDefault="00F82C36" w14:paraId="41508A3C" wp14:textId="77777777">
      <w:pPr>
        <w:jc w:val="both"/>
        <w:rPr>
          <w:rFonts w:ascii="Arial" w:hAnsi="Arial" w:cs="Arial"/>
          <w:b/>
          <w:bCs/>
          <w:sz w:val="20"/>
        </w:rPr>
      </w:pPr>
    </w:p>
    <w:p xmlns:wp14="http://schemas.microsoft.com/office/word/2010/wordml" w:rsidRPr="00D42233" w:rsidR="00F82C36" w:rsidP="00564149" w:rsidRDefault="00F82C36" w14:paraId="6EFB4E93" wp14:textId="77777777">
      <w:pPr>
        <w:numPr>
          <w:ilvl w:val="2"/>
          <w:numId w:val="39"/>
        </w:numPr>
        <w:tabs>
          <w:tab w:val="left" w:pos="567"/>
        </w:tabs>
        <w:ind w:left="1843" w:hanging="850"/>
        <w:jc w:val="both"/>
        <w:rPr>
          <w:rFonts w:ascii="Arial" w:hAnsi="Arial" w:cs="Arial"/>
          <w:bCs/>
          <w:sz w:val="20"/>
        </w:rPr>
      </w:pPr>
      <w:r w:rsidRPr="00D42233">
        <w:rPr>
          <w:rFonts w:ascii="Arial" w:hAnsi="Arial" w:cs="Arial"/>
          <w:bCs/>
          <w:sz w:val="20"/>
        </w:rPr>
        <w:t xml:space="preserve">Documento vigente expedido por el </w:t>
      </w:r>
      <w:r w:rsidRPr="00D42233" w:rsidR="00921C27">
        <w:rPr>
          <w:rFonts w:ascii="Arial" w:hAnsi="Arial" w:cs="Arial"/>
          <w:bCs/>
          <w:sz w:val="20"/>
        </w:rPr>
        <w:t>I</w:t>
      </w:r>
      <w:r w:rsidRPr="00D42233">
        <w:rPr>
          <w:rFonts w:ascii="Arial" w:hAnsi="Arial" w:cs="Arial"/>
          <w:bCs/>
          <w:sz w:val="20"/>
        </w:rPr>
        <w:t xml:space="preserve">nstituto </w:t>
      </w:r>
      <w:r w:rsidRPr="00D42233" w:rsidR="00921C27">
        <w:rPr>
          <w:rFonts w:ascii="Arial" w:hAnsi="Arial" w:cs="Arial"/>
          <w:bCs/>
          <w:sz w:val="20"/>
        </w:rPr>
        <w:t>M</w:t>
      </w:r>
      <w:r w:rsidRPr="00D42233">
        <w:rPr>
          <w:rFonts w:ascii="Arial" w:hAnsi="Arial" w:cs="Arial"/>
          <w:bCs/>
          <w:sz w:val="20"/>
        </w:rPr>
        <w:t xml:space="preserve">exicano del </w:t>
      </w:r>
      <w:r w:rsidRPr="00D42233" w:rsidR="00921C27">
        <w:rPr>
          <w:rFonts w:ascii="Arial" w:hAnsi="Arial" w:cs="Arial"/>
          <w:bCs/>
          <w:sz w:val="20"/>
        </w:rPr>
        <w:t>S</w:t>
      </w:r>
      <w:r w:rsidRPr="00D42233">
        <w:rPr>
          <w:rFonts w:ascii="Arial" w:hAnsi="Arial" w:cs="Arial"/>
          <w:bCs/>
          <w:sz w:val="20"/>
        </w:rPr>
        <w:t xml:space="preserve">eguro </w:t>
      </w:r>
      <w:r w:rsidRPr="00D42233" w:rsidR="00921C27">
        <w:rPr>
          <w:rFonts w:ascii="Arial" w:hAnsi="Arial" w:cs="Arial"/>
          <w:bCs/>
          <w:sz w:val="20"/>
        </w:rPr>
        <w:t>S</w:t>
      </w:r>
      <w:r w:rsidRPr="00D42233">
        <w:rPr>
          <w:rFonts w:ascii="Arial" w:hAnsi="Arial" w:cs="Arial"/>
          <w:bCs/>
          <w:sz w:val="20"/>
        </w:rPr>
        <w:t>ocial (IMSS), en el que emita su opinión en sentido positivo sobre el cumplimiento de obligaciones fiscales en materia de seguridad social (Regla primera para la obtención de la opinión de cumplimiento de obligaciones fiscales en materia de seguridad social).</w:t>
      </w:r>
    </w:p>
    <w:p xmlns:wp14="http://schemas.microsoft.com/office/word/2010/wordml" w:rsidRPr="00D42233" w:rsidR="00F82C36" w:rsidP="00F82C36" w:rsidRDefault="00F82C36" w14:paraId="43D6B1D6" wp14:textId="77777777">
      <w:pPr>
        <w:jc w:val="both"/>
        <w:rPr>
          <w:rFonts w:ascii="Arial" w:hAnsi="Arial" w:cs="Arial"/>
          <w:b/>
          <w:bCs/>
          <w:sz w:val="20"/>
        </w:rPr>
      </w:pPr>
    </w:p>
    <w:p xmlns:wp14="http://schemas.microsoft.com/office/word/2010/wordml" w:rsidRPr="00D42233" w:rsidR="00F82C36" w:rsidP="00564149" w:rsidRDefault="00F82C36" w14:paraId="16B8F634" wp14:textId="77777777">
      <w:pPr>
        <w:numPr>
          <w:ilvl w:val="2"/>
          <w:numId w:val="39"/>
        </w:numPr>
        <w:tabs>
          <w:tab w:val="left" w:pos="567"/>
        </w:tabs>
        <w:ind w:left="1843" w:hanging="850"/>
        <w:jc w:val="both"/>
        <w:rPr>
          <w:rFonts w:ascii="Arial" w:hAnsi="Arial" w:cs="Arial"/>
          <w:sz w:val="20"/>
        </w:rPr>
      </w:pPr>
      <w:r w:rsidRPr="00D42233">
        <w:rPr>
          <w:rFonts w:ascii="Arial" w:hAnsi="Arial" w:cs="Arial"/>
          <w:sz w:val="20"/>
        </w:rPr>
        <w:t>Reglas para la obtención de la opinión de cumplimiento de obligaciones fiscales en materia de seguridad social.</w:t>
      </w:r>
    </w:p>
    <w:p xmlns:wp14="http://schemas.microsoft.com/office/word/2010/wordml" w:rsidRPr="00D42233" w:rsidR="00564149" w:rsidP="00564149" w:rsidRDefault="00564149" w14:paraId="17DBC151" wp14:textId="77777777">
      <w:pPr>
        <w:pStyle w:val="Prrafodelista"/>
        <w:rPr>
          <w:rFonts w:ascii="Arial" w:hAnsi="Arial" w:cs="Arial"/>
          <w:sz w:val="20"/>
        </w:rPr>
      </w:pPr>
    </w:p>
    <w:p xmlns:wp14="http://schemas.microsoft.com/office/word/2010/wordml" w:rsidRPr="00D42233" w:rsidR="00F82C36" w:rsidP="004C21D8" w:rsidRDefault="00F82C36" w14:paraId="341F9D3D" wp14:textId="77777777">
      <w:pPr>
        <w:pStyle w:val="Texto0"/>
        <w:spacing w:line="217" w:lineRule="exact"/>
        <w:ind w:left="2835" w:hanging="992"/>
        <w:rPr>
          <w:rFonts w:cs="Arial"/>
          <w:sz w:val="20"/>
        </w:rPr>
      </w:pPr>
      <w:r w:rsidRPr="00D42233">
        <w:rPr>
          <w:rFonts w:cs="Arial"/>
          <w:b/>
          <w:sz w:val="20"/>
        </w:rPr>
        <w:t xml:space="preserve">Primera.- </w:t>
      </w:r>
      <w:r w:rsidRPr="00D42233">
        <w:rPr>
          <w:rFonts w:cs="Arial"/>
          <w:b/>
          <w:sz w:val="20"/>
        </w:rPr>
        <w:tab/>
      </w:r>
      <w:r w:rsidRPr="00D42233">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xmlns:wp14="http://schemas.microsoft.com/office/word/2010/wordml" w:rsidRPr="00D42233" w:rsidR="00F82C36" w:rsidP="004C21D8" w:rsidRDefault="00F82C36" w14:paraId="4C0E7E78" wp14:textId="77777777">
      <w:pPr>
        <w:pStyle w:val="Texto0"/>
        <w:spacing w:line="217" w:lineRule="exact"/>
        <w:ind w:left="2835" w:hanging="992"/>
        <w:rPr>
          <w:rFonts w:cs="Arial"/>
          <w:sz w:val="20"/>
        </w:rPr>
      </w:pPr>
      <w:r w:rsidRPr="00D42233">
        <w:rPr>
          <w:rFonts w:cs="Arial"/>
          <w:b/>
          <w:sz w:val="20"/>
        </w:rPr>
        <w:t>Segunda.-</w:t>
      </w:r>
      <w:r w:rsidRPr="00D42233">
        <w:rPr>
          <w:rFonts w:cs="Arial"/>
          <w:b/>
          <w:sz w:val="20"/>
        </w:rPr>
        <w:tab/>
      </w:r>
      <w:r w:rsidRPr="00D42233">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xmlns:wp14="http://schemas.microsoft.com/office/word/2010/wordml" w:rsidRPr="00D42233" w:rsidR="00F82C36" w:rsidP="004C21D8" w:rsidRDefault="00F82C36" w14:paraId="76D31D13" wp14:textId="77777777">
      <w:pPr>
        <w:pStyle w:val="Texto0"/>
        <w:spacing w:line="217" w:lineRule="exact"/>
        <w:ind w:left="2835" w:hanging="992"/>
        <w:rPr>
          <w:rFonts w:cs="Arial"/>
          <w:sz w:val="20"/>
        </w:rPr>
      </w:pPr>
      <w:r w:rsidRPr="00D42233">
        <w:rPr>
          <w:rFonts w:cs="Arial"/>
          <w:b/>
          <w:sz w:val="20"/>
        </w:rPr>
        <w:t>Tercera.-</w:t>
      </w:r>
      <w:r w:rsidRPr="00D42233">
        <w:rPr>
          <w:rFonts w:cs="Arial"/>
          <w:b/>
          <w:sz w:val="20"/>
        </w:rPr>
        <w:tab/>
      </w:r>
      <w:r w:rsidRPr="00D42233">
        <w:rPr>
          <w:rFonts w:cs="Arial"/>
          <w:sz w:val="20"/>
        </w:rPr>
        <w:t>La opinión de cumplimiento a que se refiere la Regla anterior, en caso de ser positiva, tendrá una vigencia de 30 días naturales contados a partir del día de su emisión.</w:t>
      </w:r>
    </w:p>
    <w:p xmlns:wp14="http://schemas.microsoft.com/office/word/2010/wordml" w:rsidRPr="00D42233" w:rsidR="00F82C36" w:rsidP="004C21D8" w:rsidRDefault="00F82C36" w14:paraId="6A5E919D" wp14:textId="77777777">
      <w:pPr>
        <w:pStyle w:val="Texto0"/>
        <w:spacing w:line="217" w:lineRule="exact"/>
        <w:ind w:left="2835" w:hanging="992"/>
        <w:rPr>
          <w:rFonts w:cs="Arial"/>
          <w:sz w:val="20"/>
        </w:rPr>
      </w:pPr>
      <w:r w:rsidRPr="00D42233">
        <w:rPr>
          <w:rFonts w:cs="Arial"/>
          <w:b/>
          <w:sz w:val="20"/>
        </w:rPr>
        <w:t>Cuarta.-</w:t>
      </w:r>
      <w:r w:rsidRPr="00D42233">
        <w:rPr>
          <w:rFonts w:cs="Arial"/>
          <w:b/>
          <w:sz w:val="20"/>
        </w:rPr>
        <w:tab/>
      </w:r>
      <w:r w:rsidRPr="00D42233">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xmlns:wp14="http://schemas.microsoft.com/office/word/2010/wordml" w:rsidRPr="00D42233" w:rsidR="00F82C36" w:rsidP="004C21D8" w:rsidRDefault="00F82C36" w14:paraId="08268532" wp14:textId="77777777">
      <w:pPr>
        <w:pStyle w:val="Texto0"/>
        <w:spacing w:line="217" w:lineRule="exact"/>
        <w:ind w:left="2835" w:hanging="992"/>
        <w:rPr>
          <w:rFonts w:cs="Arial"/>
          <w:sz w:val="20"/>
          <w:lang w:val="es-ES"/>
        </w:rPr>
      </w:pPr>
      <w:r w:rsidRPr="00D42233">
        <w:rPr>
          <w:rFonts w:cs="Arial"/>
          <w:b/>
          <w:sz w:val="20"/>
          <w:lang w:val="es-ES"/>
        </w:rPr>
        <w:t>Quinta.-</w:t>
      </w:r>
      <w:r w:rsidRPr="00D42233">
        <w:rPr>
          <w:rFonts w:cs="Arial"/>
          <w:sz w:val="20"/>
          <w:lang w:val="es-ES"/>
        </w:rPr>
        <w:tab/>
      </w:r>
      <w:r w:rsidRPr="00D42233">
        <w:rPr>
          <w:rFonts w:cs="Arial"/>
          <w:sz w:val="20"/>
          <w:lang w:val="es-ES"/>
        </w:rPr>
        <w:t xml:space="preserve">Los particulares que para realizar algún trámite requieran la opinión de cumplimiento de </w:t>
      </w:r>
      <w:r w:rsidRPr="00D42233">
        <w:rPr>
          <w:rFonts w:cs="Arial"/>
          <w:spacing w:val="-4"/>
          <w:sz w:val="20"/>
          <w:lang w:val="es-ES"/>
        </w:rPr>
        <w:t>obligaciones fiscales en materia de seguridad social, deberán realizar el siguiente procedimiento:</w:t>
      </w:r>
    </w:p>
    <w:p xmlns:wp14="http://schemas.microsoft.com/office/word/2010/wordml" w:rsidRPr="00D42233" w:rsidR="00F82C36" w:rsidP="004C21D8" w:rsidRDefault="00F82C36" w14:paraId="3C9FF788" wp14:textId="77777777">
      <w:pPr>
        <w:pStyle w:val="Texto0"/>
        <w:numPr>
          <w:ilvl w:val="0"/>
          <w:numId w:val="41"/>
        </w:numPr>
        <w:spacing w:line="218" w:lineRule="exact"/>
        <w:ind w:left="3119" w:hanging="284"/>
        <w:rPr>
          <w:rFonts w:cs="Arial"/>
          <w:sz w:val="20"/>
        </w:rPr>
      </w:pPr>
      <w:r w:rsidRPr="00D42233">
        <w:rPr>
          <w:rFonts w:cs="Arial"/>
          <w:sz w:val="20"/>
        </w:rPr>
        <w:t>Ingresarán en la página de internet del Instituto (</w:t>
      </w:r>
      <w:r w:rsidRPr="00D42233">
        <w:rPr>
          <w:rFonts w:cs="Arial"/>
          <w:sz w:val="20"/>
          <w:u w:val="single"/>
        </w:rPr>
        <w:t>www.imss.gob.mx),</w:t>
      </w:r>
      <w:r w:rsidRPr="00D42233">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xmlns:wp14="http://schemas.microsoft.com/office/word/2010/wordml" w:rsidRPr="00D42233" w:rsidR="00F82C36" w:rsidP="004C21D8" w:rsidRDefault="00F82C36" w14:paraId="6C35D104" wp14:textId="77777777">
      <w:pPr>
        <w:pStyle w:val="Texto0"/>
        <w:numPr>
          <w:ilvl w:val="0"/>
          <w:numId w:val="41"/>
        </w:numPr>
        <w:spacing w:line="218" w:lineRule="exact"/>
        <w:ind w:left="3119" w:hanging="284"/>
        <w:rPr>
          <w:rFonts w:cs="Arial"/>
          <w:sz w:val="20"/>
        </w:rPr>
      </w:pPr>
      <w:r w:rsidRPr="00D42233">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xmlns:wp14="http://schemas.microsoft.com/office/word/2010/wordml" w:rsidRPr="00D42233" w:rsidR="00F82C36" w:rsidP="004C21D8" w:rsidRDefault="00F82C36" w14:paraId="554C2094" wp14:textId="77777777">
      <w:pPr>
        <w:pStyle w:val="Texto0"/>
        <w:numPr>
          <w:ilvl w:val="0"/>
          <w:numId w:val="41"/>
        </w:numPr>
        <w:spacing w:line="218" w:lineRule="exact"/>
        <w:ind w:left="3119" w:hanging="284"/>
        <w:rPr>
          <w:rFonts w:cs="Arial"/>
          <w:sz w:val="20"/>
        </w:rPr>
      </w:pPr>
      <w:r w:rsidRPr="00D42233">
        <w:rPr>
          <w:rFonts w:cs="Arial"/>
          <w:sz w:val="20"/>
        </w:rPr>
        <w:t>Después de elegir la opción “Opinión de cumplimiento”, el particular podrá imprimir el documento que contiene la opinión de cumplimiento de obligaciones fiscales en materia de seguridad social.</w:t>
      </w:r>
    </w:p>
    <w:p xmlns:wp14="http://schemas.microsoft.com/office/word/2010/wordml" w:rsidRPr="00D42233" w:rsidR="00F82C36" w:rsidP="004C21D8" w:rsidRDefault="00F82C36" w14:paraId="2464348F" wp14:textId="77777777">
      <w:pPr>
        <w:numPr>
          <w:ilvl w:val="2"/>
          <w:numId w:val="39"/>
        </w:numPr>
        <w:tabs>
          <w:tab w:val="left" w:pos="567"/>
        </w:tabs>
        <w:ind w:left="1843" w:hanging="850"/>
        <w:jc w:val="both"/>
        <w:rPr>
          <w:rFonts w:ascii="Arial" w:hAnsi="Arial" w:cs="Arial"/>
          <w:sz w:val="20"/>
        </w:rPr>
      </w:pPr>
      <w:r w:rsidRPr="00D42233">
        <w:rPr>
          <w:rFonts w:ascii="Arial" w:hAnsi="Arial" w:cs="Arial"/>
          <w:sz w:val="20"/>
        </w:rPr>
        <w:t>La multicitada opinión, se generará atendiendo a la situación fiscal en materia de seguridad social del particular en los siguientes sentidos:</w:t>
      </w:r>
    </w:p>
    <w:p xmlns:wp14="http://schemas.microsoft.com/office/word/2010/wordml" w:rsidRPr="00D42233" w:rsidR="004C21D8" w:rsidP="004C21D8" w:rsidRDefault="004C21D8" w14:paraId="6F8BD81B" wp14:textId="77777777">
      <w:pPr>
        <w:tabs>
          <w:tab w:val="left" w:pos="567"/>
        </w:tabs>
        <w:ind w:left="1843"/>
        <w:jc w:val="both"/>
        <w:rPr>
          <w:rFonts w:ascii="Arial" w:hAnsi="Arial" w:cs="Arial"/>
          <w:sz w:val="20"/>
        </w:rPr>
      </w:pPr>
    </w:p>
    <w:p xmlns:wp14="http://schemas.microsoft.com/office/word/2010/wordml" w:rsidRPr="00D42233" w:rsidR="00F82C36" w:rsidP="004C21D8" w:rsidRDefault="00F82C36" w14:paraId="42DDE127" wp14:textId="77777777">
      <w:pPr>
        <w:pStyle w:val="Texto0"/>
        <w:spacing w:line="218" w:lineRule="exact"/>
        <w:ind w:left="2835" w:hanging="992"/>
        <w:rPr>
          <w:rFonts w:cs="Arial"/>
          <w:sz w:val="20"/>
          <w:lang w:val="es-ES"/>
        </w:rPr>
      </w:pPr>
      <w:r w:rsidRPr="00D42233">
        <w:rPr>
          <w:rFonts w:cs="Arial"/>
          <w:b/>
          <w:sz w:val="20"/>
          <w:lang w:val="es-ES"/>
        </w:rPr>
        <w:t>Positiva.-</w:t>
      </w:r>
      <w:r w:rsidRPr="00D42233">
        <w:rPr>
          <w:rFonts w:cs="Arial"/>
          <w:sz w:val="20"/>
          <w:lang w:val="es-ES"/>
        </w:rPr>
        <w:t xml:space="preserve"> </w:t>
      </w:r>
      <w:r w:rsidRPr="00D42233">
        <w:rPr>
          <w:rFonts w:cs="Arial"/>
          <w:sz w:val="20"/>
          <w:lang w:val="es-ES"/>
        </w:rPr>
        <w:tab/>
      </w:r>
      <w:r w:rsidRPr="00D42233">
        <w:rPr>
          <w:rFonts w:cs="Arial"/>
          <w:sz w:val="20"/>
          <w:lang w:val="es-ES"/>
        </w:rPr>
        <w:t>Cuando el particular esté inscrito ante el Instituto y al corriente en el cumplimiento de las obligaciones que se consideran en los incisos a) y b) de este procedimiento.</w:t>
      </w:r>
    </w:p>
    <w:p xmlns:wp14="http://schemas.microsoft.com/office/word/2010/wordml" w:rsidRPr="00D42233" w:rsidR="00F82C36" w:rsidP="004C21D8" w:rsidRDefault="00F82C36" w14:paraId="11EE54AA" wp14:textId="77777777">
      <w:pPr>
        <w:pStyle w:val="Texto0"/>
        <w:spacing w:line="218" w:lineRule="exact"/>
        <w:ind w:left="2835" w:hanging="992"/>
        <w:rPr>
          <w:rFonts w:cs="Arial"/>
          <w:sz w:val="20"/>
          <w:lang w:val="es-ES"/>
        </w:rPr>
      </w:pPr>
      <w:r w:rsidRPr="00D42233">
        <w:rPr>
          <w:rFonts w:cs="Arial"/>
          <w:b/>
          <w:sz w:val="20"/>
          <w:lang w:val="es-ES"/>
        </w:rPr>
        <w:t>Negativa.-</w:t>
      </w:r>
      <w:r w:rsidRPr="00D42233">
        <w:rPr>
          <w:rFonts w:cs="Arial"/>
          <w:sz w:val="20"/>
          <w:lang w:val="es-ES"/>
        </w:rPr>
        <w:t xml:space="preserve"> </w:t>
      </w:r>
      <w:r w:rsidRPr="00D42233">
        <w:rPr>
          <w:rFonts w:cs="Arial"/>
          <w:sz w:val="20"/>
          <w:lang w:val="es-ES"/>
        </w:rPr>
        <w:tab/>
      </w:r>
      <w:r w:rsidRPr="00D42233">
        <w:rPr>
          <w:rFonts w:cs="Arial"/>
          <w:sz w:val="20"/>
          <w:lang w:val="es-ES"/>
        </w:rPr>
        <w:t>Cuando el particular no esté al corriente en el cumplimiento de las obligaciones en materia de seguridad social que se consideran en los incisos a) y b) de este procedimiento.</w:t>
      </w:r>
    </w:p>
    <w:p xmlns:wp14="http://schemas.microsoft.com/office/word/2010/wordml" w:rsidRPr="00D42233" w:rsidR="00F82C36" w:rsidP="004C21D8" w:rsidRDefault="00F82C36" w14:paraId="407CD4CD" wp14:textId="77777777">
      <w:pPr>
        <w:numPr>
          <w:ilvl w:val="2"/>
          <w:numId w:val="39"/>
        </w:numPr>
        <w:tabs>
          <w:tab w:val="left" w:pos="567"/>
        </w:tabs>
        <w:ind w:left="1843" w:hanging="850"/>
        <w:jc w:val="both"/>
        <w:rPr>
          <w:rFonts w:ascii="Arial" w:hAnsi="Arial" w:cs="Arial"/>
          <w:sz w:val="20"/>
        </w:rPr>
      </w:pPr>
      <w:r w:rsidRPr="00D42233">
        <w:rPr>
          <w:rFonts w:ascii="Arial" w:hAnsi="Arial" w:cs="Arial"/>
          <w:sz w:val="20"/>
        </w:rPr>
        <w:t>El Instituto a fin de emitir la opinión de cumplimiento de obligaciones fiscales en materia de seguridad social revisará que el particular solicitante:</w:t>
      </w:r>
    </w:p>
    <w:p xmlns:wp14="http://schemas.microsoft.com/office/word/2010/wordml" w:rsidRPr="00D42233" w:rsidR="004C21D8" w:rsidP="004C21D8" w:rsidRDefault="004C21D8" w14:paraId="2613E9C1" wp14:textId="77777777">
      <w:pPr>
        <w:tabs>
          <w:tab w:val="left" w:pos="567"/>
        </w:tabs>
        <w:ind w:left="1985"/>
        <w:jc w:val="both"/>
        <w:rPr>
          <w:rFonts w:ascii="Arial" w:hAnsi="Arial" w:cs="Arial"/>
          <w:sz w:val="20"/>
        </w:rPr>
      </w:pPr>
    </w:p>
    <w:p xmlns:wp14="http://schemas.microsoft.com/office/word/2010/wordml" w:rsidRPr="00D42233" w:rsidR="00F82C36" w:rsidP="004C21D8" w:rsidRDefault="00F82C36" w14:paraId="0D659698"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Se encuentre inscrito ante el Instituto, en caso de estar obligado,</w:t>
      </w:r>
      <w:r w:rsidRPr="00D42233">
        <w:rPr>
          <w:rFonts w:ascii="Arial" w:hAnsi="Arial" w:cs="Arial"/>
          <w:color w:val="FF0000"/>
          <w:sz w:val="20"/>
        </w:rPr>
        <w:t xml:space="preserve"> </w:t>
      </w:r>
      <w:r w:rsidRPr="00D42233">
        <w:rPr>
          <w:rFonts w:ascii="Arial" w:hAnsi="Arial" w:cs="Arial"/>
          <w:sz w:val="20"/>
        </w:rPr>
        <w:t>y que el o los números de registros patronales que le han sido asignados estén vigentes.</w:t>
      </w:r>
    </w:p>
    <w:p xmlns:wp14="http://schemas.microsoft.com/office/word/2010/wordml" w:rsidRPr="00D42233" w:rsidR="004C21D8" w:rsidP="004C21D8" w:rsidRDefault="004C21D8" w14:paraId="1037B8A3" wp14:textId="77777777">
      <w:pPr>
        <w:tabs>
          <w:tab w:val="left" w:pos="567"/>
        </w:tabs>
        <w:ind w:left="2127" w:hanging="284"/>
        <w:jc w:val="both"/>
        <w:rPr>
          <w:rFonts w:ascii="Arial" w:hAnsi="Arial" w:cs="Arial"/>
          <w:sz w:val="20"/>
        </w:rPr>
      </w:pPr>
    </w:p>
    <w:p xmlns:wp14="http://schemas.microsoft.com/office/word/2010/wordml" w:rsidRPr="00D42233" w:rsidR="00F82C36" w:rsidP="004C21D8" w:rsidRDefault="00F82C36" w14:paraId="5D66C063"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xmlns:wp14="http://schemas.microsoft.com/office/word/2010/wordml" w:rsidRPr="00D42233" w:rsidR="004C21D8" w:rsidP="004C21D8" w:rsidRDefault="004C21D8" w14:paraId="687C6DE0" wp14:textId="77777777">
      <w:pPr>
        <w:tabs>
          <w:tab w:val="left" w:pos="567"/>
        </w:tabs>
        <w:ind w:left="2127" w:hanging="284"/>
        <w:jc w:val="both"/>
        <w:rPr>
          <w:rFonts w:ascii="Arial" w:hAnsi="Arial" w:cs="Arial"/>
          <w:sz w:val="20"/>
        </w:rPr>
      </w:pPr>
    </w:p>
    <w:p xmlns:wp14="http://schemas.microsoft.com/office/word/2010/wordml" w:rsidRPr="00D42233" w:rsidR="00F82C36" w:rsidP="004C21D8" w:rsidRDefault="00F82C36" w14:paraId="0CBCCE75"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xmlns:wp14="http://schemas.microsoft.com/office/word/2010/wordml" w:rsidRPr="00D42233" w:rsidR="004C21D8" w:rsidP="004C21D8" w:rsidRDefault="004C21D8" w14:paraId="5B2F9378" wp14:textId="77777777">
      <w:pPr>
        <w:tabs>
          <w:tab w:val="left" w:pos="567"/>
        </w:tabs>
        <w:ind w:left="2127" w:hanging="284"/>
        <w:jc w:val="both"/>
        <w:rPr>
          <w:rFonts w:ascii="Arial" w:hAnsi="Arial" w:cs="Arial"/>
          <w:sz w:val="20"/>
        </w:rPr>
      </w:pPr>
    </w:p>
    <w:p xmlns:wp14="http://schemas.microsoft.com/office/word/2010/wordml" w:rsidRPr="00D42233" w:rsidR="00F82C36" w:rsidP="004C21D8" w:rsidRDefault="00F82C36" w14:paraId="22815AC8"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xmlns:wp14="http://schemas.microsoft.com/office/word/2010/wordml" w:rsidRPr="00D42233" w:rsidR="004C21D8" w:rsidP="004C21D8" w:rsidRDefault="004C21D8" w14:paraId="58E6DD4E" wp14:textId="77777777">
      <w:pPr>
        <w:tabs>
          <w:tab w:val="left" w:pos="567"/>
        </w:tabs>
        <w:jc w:val="both"/>
        <w:rPr>
          <w:rFonts w:ascii="Arial" w:hAnsi="Arial" w:cs="Arial"/>
          <w:sz w:val="20"/>
        </w:rPr>
      </w:pPr>
    </w:p>
    <w:p xmlns:wp14="http://schemas.microsoft.com/office/word/2010/wordml" w:rsidRPr="00D42233" w:rsidR="00F82C36" w:rsidP="004C21D8" w:rsidRDefault="00F82C36" w14:paraId="7DE9B4C3" wp14:textId="77777777">
      <w:pPr>
        <w:numPr>
          <w:ilvl w:val="2"/>
          <w:numId w:val="39"/>
        </w:numPr>
        <w:tabs>
          <w:tab w:val="left" w:pos="567"/>
        </w:tabs>
        <w:ind w:left="1843" w:hanging="850"/>
        <w:jc w:val="both"/>
        <w:rPr>
          <w:rFonts w:ascii="Arial" w:hAnsi="Arial" w:cs="Arial"/>
          <w:sz w:val="20"/>
        </w:rPr>
      </w:pPr>
      <w:r w:rsidRPr="00D42233">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xmlns:wp14="http://schemas.microsoft.com/office/word/2010/wordml" w:rsidRPr="00D42233" w:rsidR="004C21D8" w:rsidP="004C21D8" w:rsidRDefault="004C21D8" w14:paraId="7D3BEE8F" wp14:textId="77777777">
      <w:pPr>
        <w:tabs>
          <w:tab w:val="left" w:pos="567"/>
        </w:tabs>
        <w:ind w:left="2127"/>
        <w:jc w:val="both"/>
        <w:rPr>
          <w:rFonts w:ascii="Arial" w:hAnsi="Arial" w:cs="Arial"/>
          <w:sz w:val="20"/>
        </w:rPr>
      </w:pPr>
    </w:p>
    <w:p xmlns:wp14="http://schemas.microsoft.com/office/word/2010/wordml" w:rsidRPr="00D42233" w:rsidR="00F82C36" w:rsidP="004C21D8" w:rsidRDefault="00F82C36" w14:paraId="03B82C26"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Cuando el particular cuente con autorización para pagar a plazos y no le haya sido revocada.</w:t>
      </w:r>
    </w:p>
    <w:p xmlns:wp14="http://schemas.microsoft.com/office/word/2010/wordml" w:rsidRPr="00D42233" w:rsidR="004C21D8" w:rsidP="004C21D8" w:rsidRDefault="004C21D8" w14:paraId="3B88899E" wp14:textId="77777777">
      <w:pPr>
        <w:tabs>
          <w:tab w:val="left" w:pos="567"/>
        </w:tabs>
        <w:ind w:left="2127"/>
        <w:jc w:val="both"/>
        <w:rPr>
          <w:rFonts w:ascii="Arial" w:hAnsi="Arial" w:cs="Arial"/>
          <w:sz w:val="20"/>
        </w:rPr>
      </w:pPr>
    </w:p>
    <w:p xmlns:wp14="http://schemas.microsoft.com/office/word/2010/wordml" w:rsidRPr="00D42233" w:rsidR="00F82C36" w:rsidP="004C21D8" w:rsidRDefault="00F82C36" w14:paraId="4E25F448"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Cuando no haya vencido el plazo para pagar a que se refiere el artículo 127 del Reglamento de la Ley del Seguro Social en materia de Afiliación, Clasificación de Empresas, Recaudación y Fiscalización.</w:t>
      </w:r>
    </w:p>
    <w:p xmlns:wp14="http://schemas.microsoft.com/office/word/2010/wordml" w:rsidRPr="00D42233" w:rsidR="004C21D8" w:rsidP="004C21D8" w:rsidRDefault="004C21D8" w14:paraId="69E2BB2B" wp14:textId="77777777">
      <w:pPr>
        <w:tabs>
          <w:tab w:val="left" w:pos="567"/>
        </w:tabs>
        <w:ind w:left="2127"/>
        <w:jc w:val="both"/>
        <w:rPr>
          <w:rFonts w:ascii="Arial" w:hAnsi="Arial" w:cs="Arial"/>
          <w:sz w:val="20"/>
        </w:rPr>
      </w:pPr>
    </w:p>
    <w:p xmlns:wp14="http://schemas.microsoft.com/office/word/2010/wordml" w:rsidRPr="00D42233" w:rsidR="00F82C36" w:rsidP="004C21D8" w:rsidRDefault="00F82C36" w14:paraId="7452A7F2"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 xml:space="preserve">Cuando se haya interpuesto medio de defensa en contra del crédito fiscal determinado y se </w:t>
      </w:r>
      <w:r w:rsidRPr="00D42233">
        <w:rPr>
          <w:rFonts w:ascii="Arial" w:hAnsi="Arial" w:cs="Arial"/>
          <w:spacing w:val="-2"/>
          <w:sz w:val="20"/>
        </w:rPr>
        <w:t>encuentre debidamente garantizado el interés fiscal de conformidad con las disposiciones fiscales.</w:t>
      </w:r>
    </w:p>
    <w:p xmlns:wp14="http://schemas.microsoft.com/office/word/2010/wordml" w:rsidRPr="00D42233" w:rsidR="004C21D8" w:rsidP="004C21D8" w:rsidRDefault="004C21D8" w14:paraId="57C0D796" wp14:textId="77777777">
      <w:pPr>
        <w:tabs>
          <w:tab w:val="left" w:pos="567"/>
        </w:tabs>
        <w:jc w:val="both"/>
        <w:rPr>
          <w:rFonts w:ascii="Arial" w:hAnsi="Arial" w:cs="Arial"/>
          <w:sz w:val="20"/>
        </w:rPr>
      </w:pPr>
    </w:p>
    <w:p xmlns:wp14="http://schemas.microsoft.com/office/word/2010/wordml" w:rsidRPr="00D42233" w:rsidR="00F82C36" w:rsidP="004C21D8" w:rsidRDefault="00F82C36" w14:paraId="726993B8" wp14:textId="77777777">
      <w:pPr>
        <w:numPr>
          <w:ilvl w:val="3"/>
          <w:numId w:val="39"/>
        </w:numPr>
        <w:tabs>
          <w:tab w:val="left" w:pos="567"/>
        </w:tabs>
        <w:ind w:left="2127" w:hanging="284"/>
        <w:jc w:val="both"/>
        <w:rPr>
          <w:rFonts w:ascii="Arial" w:hAnsi="Arial" w:cs="Arial"/>
          <w:sz w:val="20"/>
        </w:rPr>
      </w:pPr>
      <w:r w:rsidRPr="00D42233">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xmlns:wp14="http://schemas.microsoft.com/office/word/2010/wordml" w:rsidRPr="00D42233" w:rsidR="004C21D8" w:rsidP="004C21D8" w:rsidRDefault="004C21D8" w14:paraId="0D142F6F" wp14:textId="77777777">
      <w:pPr>
        <w:pStyle w:val="Prrafodelista"/>
        <w:rPr>
          <w:rFonts w:ascii="Arial" w:hAnsi="Arial" w:cs="Arial"/>
          <w:sz w:val="20"/>
        </w:rPr>
      </w:pPr>
    </w:p>
    <w:p xmlns:wp14="http://schemas.microsoft.com/office/word/2010/wordml" w:rsidRPr="00D42233" w:rsidR="00F82C36" w:rsidP="005A3764" w:rsidRDefault="00F82C36" w14:paraId="61E37456" wp14:textId="77777777">
      <w:pPr>
        <w:numPr>
          <w:ilvl w:val="2"/>
          <w:numId w:val="39"/>
        </w:numPr>
        <w:tabs>
          <w:tab w:val="left" w:pos="567"/>
        </w:tabs>
        <w:ind w:left="1843" w:hanging="850"/>
        <w:jc w:val="both"/>
        <w:rPr>
          <w:rFonts w:ascii="Arial" w:hAnsi="Arial" w:cs="Arial"/>
          <w:sz w:val="20"/>
          <w:lang w:eastAsia="es-ES"/>
        </w:rPr>
      </w:pPr>
      <w:r w:rsidRPr="00D42233">
        <w:rPr>
          <w:rFonts w:ascii="Arial" w:hAnsi="Arial" w:cs="Arial"/>
          <w:sz w:val="20"/>
          <w:lang w:eastAsia="es-ES"/>
        </w:rPr>
        <w:t>Constancia de situación fiscal en materia de aportaciones patronales y entero de descuentos, emitida por el INFONAVIT.</w:t>
      </w:r>
    </w:p>
    <w:p xmlns:wp14="http://schemas.microsoft.com/office/word/2010/wordml" w:rsidRPr="00D42233" w:rsidR="00F82C36" w:rsidP="00F82C36" w:rsidRDefault="00F82C36" w14:paraId="4475AD14" wp14:textId="77777777">
      <w:pPr>
        <w:ind w:left="708"/>
        <w:jc w:val="both"/>
        <w:rPr>
          <w:rFonts w:ascii="Arial" w:hAnsi="Arial" w:cs="Arial"/>
          <w:b/>
          <w:sz w:val="20"/>
          <w:lang w:eastAsia="es-ES"/>
        </w:rPr>
      </w:pPr>
    </w:p>
    <w:p xmlns:wp14="http://schemas.microsoft.com/office/word/2010/wordml" w:rsidRPr="00D42233" w:rsidR="00F82C36" w:rsidP="004C21D8" w:rsidRDefault="00F82C36" w14:paraId="6D2AB2F6" wp14:textId="77777777">
      <w:pPr>
        <w:numPr>
          <w:ilvl w:val="3"/>
          <w:numId w:val="39"/>
        </w:numPr>
        <w:tabs>
          <w:tab w:val="left" w:pos="567"/>
        </w:tabs>
        <w:ind w:left="2127" w:hanging="284"/>
        <w:jc w:val="both"/>
        <w:rPr>
          <w:rFonts w:ascii="Arial" w:hAnsi="Arial" w:cs="Arial"/>
          <w:sz w:val="20"/>
          <w:lang w:eastAsia="es-ES"/>
        </w:rPr>
      </w:pPr>
      <w:r w:rsidRPr="00D42233">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 los correos siguientes:  </w:t>
      </w:r>
      <w:r w:rsidRPr="00D42233" w:rsidR="007D7938">
        <w:rPr>
          <w:rFonts w:ascii="Arial" w:hAnsi="Arial" w:cs="Arial"/>
          <w:sz w:val="20"/>
          <w:lang w:eastAsia="es-ES"/>
        </w:rPr>
        <w:t>gabriela.garciasai</w:t>
      </w:r>
      <w:r w:rsidRPr="00D42233">
        <w:rPr>
          <w:rFonts w:ascii="Arial" w:hAnsi="Arial" w:cs="Arial"/>
          <w:sz w:val="20"/>
          <w:lang w:eastAsia="es-ES"/>
        </w:rPr>
        <w:t xml:space="preserve">@imss.gob.mx, </w:t>
      </w:r>
      <w:r w:rsidRPr="00D42233" w:rsidR="007D7938">
        <w:rPr>
          <w:rFonts w:ascii="Arial" w:hAnsi="Arial" w:cs="Arial"/>
          <w:sz w:val="20"/>
          <w:lang w:eastAsia="es-ES"/>
        </w:rPr>
        <w:t>arturo.damazo</w:t>
      </w:r>
      <w:r w:rsidRPr="00D42233">
        <w:rPr>
          <w:rFonts w:ascii="Arial" w:hAnsi="Arial" w:cs="Arial"/>
          <w:sz w:val="20"/>
          <w:lang w:eastAsia="es-ES"/>
        </w:rPr>
        <w:t xml:space="preserve">@imss.gob.mx, para efecto de lo dispuesto por el artículo 32-D del Código Fiscal de la Federación. </w:t>
      </w:r>
    </w:p>
    <w:p xmlns:wp14="http://schemas.microsoft.com/office/word/2010/wordml" w:rsidRPr="00D42233" w:rsidR="00F82C36" w:rsidP="00F82C36" w:rsidRDefault="00F82C36" w14:paraId="120C4E94" wp14:textId="77777777">
      <w:pPr>
        <w:ind w:left="708"/>
        <w:jc w:val="both"/>
        <w:rPr>
          <w:rFonts w:ascii="Arial" w:hAnsi="Arial" w:cs="Arial"/>
          <w:sz w:val="20"/>
          <w:lang w:eastAsia="es-ES"/>
        </w:rPr>
      </w:pPr>
    </w:p>
    <w:p xmlns:wp14="http://schemas.microsoft.com/office/word/2010/wordml" w:rsidRPr="00D42233" w:rsidR="00F82C36" w:rsidP="004C21D8" w:rsidRDefault="00F82C36" w14:paraId="2AD8E1C7" wp14:textId="77777777">
      <w:pPr>
        <w:numPr>
          <w:ilvl w:val="3"/>
          <w:numId w:val="39"/>
        </w:numPr>
        <w:tabs>
          <w:tab w:val="left" w:pos="567"/>
        </w:tabs>
        <w:ind w:left="2127" w:hanging="284"/>
        <w:jc w:val="both"/>
        <w:rPr>
          <w:rFonts w:ascii="Arial" w:hAnsi="Arial" w:cs="Arial"/>
          <w:sz w:val="20"/>
          <w:lang w:eastAsia="es-ES"/>
        </w:rPr>
      </w:pPr>
      <w:r w:rsidRPr="00D42233">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xmlns:wp14="http://schemas.microsoft.com/office/word/2010/wordml" w:rsidRPr="00D42233" w:rsidR="00F82C36" w:rsidP="00F82C36" w:rsidRDefault="00F82C36" w14:paraId="42AFC42D" wp14:textId="77777777">
      <w:pPr>
        <w:ind w:left="708"/>
        <w:jc w:val="both"/>
        <w:rPr>
          <w:rFonts w:ascii="Arial" w:hAnsi="Arial" w:cs="Arial"/>
          <w:sz w:val="20"/>
          <w:lang w:eastAsia="es-ES"/>
        </w:rPr>
      </w:pPr>
    </w:p>
    <w:p xmlns:wp14="http://schemas.microsoft.com/office/word/2010/wordml" w:rsidRPr="00D42233" w:rsidR="00F82C36" w:rsidP="004C21D8" w:rsidRDefault="00F82C36" w14:paraId="0587D148" wp14:textId="77777777">
      <w:pPr>
        <w:numPr>
          <w:ilvl w:val="3"/>
          <w:numId w:val="39"/>
        </w:numPr>
        <w:tabs>
          <w:tab w:val="left" w:pos="567"/>
        </w:tabs>
        <w:ind w:left="2127" w:hanging="284"/>
        <w:jc w:val="both"/>
        <w:rPr>
          <w:rFonts w:ascii="Arial" w:hAnsi="Arial" w:cs="Arial"/>
          <w:sz w:val="20"/>
          <w:lang w:eastAsia="es-ES"/>
        </w:rPr>
      </w:pPr>
      <w:r w:rsidRPr="00D42233">
        <w:rPr>
          <w:rFonts w:ascii="Arial" w:hAnsi="Arial" w:cs="Arial"/>
          <w:sz w:val="20"/>
          <w:lang w:eastAsia="es-ES"/>
        </w:rPr>
        <w:t>Reglas para la obtención de la constancia de situación fiscal en materia de aportaciones patronales y entero de descuentos.</w:t>
      </w:r>
    </w:p>
    <w:p xmlns:wp14="http://schemas.microsoft.com/office/word/2010/wordml" w:rsidRPr="00D42233" w:rsidR="00F82C36" w:rsidP="00F82C36" w:rsidRDefault="00F82C36" w14:paraId="271CA723" wp14:textId="77777777">
      <w:pPr>
        <w:ind w:left="708"/>
        <w:jc w:val="both"/>
        <w:rPr>
          <w:rFonts w:ascii="Arial" w:hAnsi="Arial" w:cs="Arial"/>
          <w:sz w:val="20"/>
          <w:lang w:eastAsia="es-ES"/>
        </w:rPr>
      </w:pPr>
    </w:p>
    <w:p xmlns:wp14="http://schemas.microsoft.com/office/word/2010/wordml" w:rsidRPr="00D42233" w:rsidR="00F82C36" w:rsidP="004C21D8" w:rsidRDefault="00F82C36" w14:paraId="4706089C" wp14:textId="77777777">
      <w:pPr>
        <w:ind w:left="3119" w:hanging="992"/>
        <w:jc w:val="both"/>
        <w:rPr>
          <w:rFonts w:ascii="Arial" w:hAnsi="Arial" w:cs="Arial"/>
          <w:sz w:val="20"/>
          <w:lang w:eastAsia="es-ES"/>
        </w:rPr>
      </w:pPr>
      <w:r w:rsidRPr="00D42233">
        <w:rPr>
          <w:rFonts w:ascii="Arial" w:hAnsi="Arial" w:cs="Arial"/>
          <w:b/>
          <w:sz w:val="20"/>
          <w:lang w:eastAsia="es-ES"/>
        </w:rPr>
        <w:t>Primera.-</w:t>
      </w:r>
      <w:r w:rsidRPr="00D42233">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xmlns:wp14="http://schemas.microsoft.com/office/word/2010/wordml" w:rsidRPr="00D42233" w:rsidR="004C21D8" w:rsidP="004C21D8" w:rsidRDefault="004C21D8" w14:paraId="75FBE423" wp14:textId="77777777">
      <w:pPr>
        <w:ind w:left="3119" w:hanging="992"/>
        <w:jc w:val="both"/>
        <w:rPr>
          <w:rFonts w:ascii="Arial" w:hAnsi="Arial" w:cs="Arial"/>
          <w:sz w:val="20"/>
          <w:lang w:eastAsia="es-ES"/>
        </w:rPr>
      </w:pPr>
    </w:p>
    <w:p xmlns:wp14="http://schemas.microsoft.com/office/word/2010/wordml" w:rsidRPr="00D42233" w:rsidR="00F82C36" w:rsidP="004C21D8" w:rsidRDefault="00F82C36" w14:paraId="787E897F" wp14:textId="77777777">
      <w:pPr>
        <w:ind w:left="3119" w:hanging="992"/>
        <w:jc w:val="both"/>
        <w:rPr>
          <w:rFonts w:ascii="Arial" w:hAnsi="Arial" w:cs="Arial"/>
          <w:sz w:val="20"/>
          <w:lang w:eastAsia="es-ES"/>
        </w:rPr>
      </w:pPr>
      <w:r w:rsidRPr="00D42233">
        <w:rPr>
          <w:rFonts w:ascii="Arial" w:hAnsi="Arial" w:cs="Arial"/>
          <w:b/>
          <w:sz w:val="20"/>
          <w:lang w:eastAsia="es-ES"/>
        </w:rPr>
        <w:t>Segunda.-</w:t>
      </w:r>
      <w:r w:rsidRPr="00D42233">
        <w:rPr>
          <w:rFonts w:ascii="Arial" w:hAnsi="Arial" w:cs="Arial"/>
          <w:sz w:val="20"/>
          <w:lang w:eastAsia="es-ES"/>
        </w:rPr>
        <w:t xml:space="preserve"> El INFONAVIT, a fin de emitir la constancia de situación fiscal, revisará que:</w:t>
      </w:r>
    </w:p>
    <w:p xmlns:wp14="http://schemas.microsoft.com/office/word/2010/wordml" w:rsidRPr="00D42233" w:rsidR="00F82C36" w:rsidP="00F82C36" w:rsidRDefault="00F82C36" w14:paraId="2D3F0BEC" wp14:textId="77777777">
      <w:pPr>
        <w:ind w:left="708"/>
        <w:jc w:val="both"/>
        <w:rPr>
          <w:rFonts w:ascii="Arial" w:hAnsi="Arial" w:cs="Arial"/>
          <w:sz w:val="20"/>
          <w:lang w:eastAsia="es-ES"/>
        </w:rPr>
      </w:pPr>
    </w:p>
    <w:p xmlns:wp14="http://schemas.microsoft.com/office/word/2010/wordml" w:rsidRPr="00D42233" w:rsidR="00F82C36" w:rsidP="004C21D8" w:rsidRDefault="00F82C36" w14:paraId="2BCB83F9" wp14:textId="77777777">
      <w:pPr>
        <w:numPr>
          <w:ilvl w:val="0"/>
          <w:numId w:val="15"/>
        </w:numPr>
        <w:ind w:left="3544" w:hanging="283"/>
        <w:jc w:val="both"/>
        <w:rPr>
          <w:rFonts w:ascii="Arial" w:hAnsi="Arial" w:cs="Arial"/>
          <w:sz w:val="20"/>
          <w:lang w:eastAsia="es-ES"/>
        </w:rPr>
      </w:pPr>
      <w:r w:rsidRPr="00D42233">
        <w:rPr>
          <w:rFonts w:ascii="Arial" w:hAnsi="Arial" w:cs="Arial"/>
          <w:sz w:val="20"/>
          <w:lang w:eastAsia="es-ES"/>
        </w:rPr>
        <w:t>La inscripción del particular solicitante ante el Instituto, en caso de estar obligado, y la vigencia del número o números de los registros patronales que le han sido asignados.</w:t>
      </w:r>
    </w:p>
    <w:p xmlns:wp14="http://schemas.microsoft.com/office/word/2010/wordml" w:rsidRPr="00D42233" w:rsidR="00F82C36" w:rsidP="00F82C36" w:rsidRDefault="00F82C36" w14:paraId="75CF4315" wp14:textId="77777777">
      <w:pPr>
        <w:ind w:left="1428"/>
        <w:jc w:val="both"/>
        <w:rPr>
          <w:rFonts w:ascii="Arial" w:hAnsi="Arial" w:cs="Arial"/>
          <w:sz w:val="20"/>
          <w:lang w:eastAsia="es-ES"/>
        </w:rPr>
      </w:pPr>
    </w:p>
    <w:p xmlns:wp14="http://schemas.microsoft.com/office/word/2010/wordml" w:rsidRPr="00D42233" w:rsidR="00F82C36" w:rsidP="004C21D8" w:rsidRDefault="00F82C36" w14:paraId="249C1519" wp14:textId="77777777">
      <w:pPr>
        <w:numPr>
          <w:ilvl w:val="0"/>
          <w:numId w:val="15"/>
        </w:numPr>
        <w:ind w:left="3544" w:hanging="283"/>
        <w:jc w:val="both"/>
        <w:rPr>
          <w:rFonts w:ascii="Arial" w:hAnsi="Arial" w:cs="Arial"/>
          <w:sz w:val="20"/>
          <w:lang w:eastAsia="es-ES"/>
        </w:rPr>
      </w:pPr>
      <w:r w:rsidRPr="00D42233">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xmlns:wp14="http://schemas.microsoft.com/office/word/2010/wordml" w:rsidRPr="00D42233" w:rsidR="00F82C36" w:rsidP="00F82C36" w:rsidRDefault="00F82C36" w14:paraId="3CB648E9" wp14:textId="77777777">
      <w:pPr>
        <w:ind w:left="708"/>
        <w:jc w:val="both"/>
        <w:rPr>
          <w:rFonts w:ascii="Arial" w:hAnsi="Arial" w:cs="Arial"/>
          <w:sz w:val="20"/>
          <w:lang w:eastAsia="es-ES"/>
        </w:rPr>
      </w:pPr>
    </w:p>
    <w:p xmlns:wp14="http://schemas.microsoft.com/office/word/2010/wordml" w:rsidRPr="00D42233" w:rsidR="00F82C36" w:rsidP="004C21D8" w:rsidRDefault="00F82C36" w14:paraId="5D74E82C" wp14:textId="77777777">
      <w:pPr>
        <w:numPr>
          <w:ilvl w:val="0"/>
          <w:numId w:val="15"/>
        </w:numPr>
        <w:ind w:left="3544" w:hanging="283"/>
        <w:jc w:val="both"/>
        <w:rPr>
          <w:rFonts w:ascii="Arial" w:hAnsi="Arial" w:cs="Arial"/>
          <w:sz w:val="20"/>
          <w:lang w:eastAsia="es-ES"/>
        </w:rPr>
      </w:pPr>
      <w:r w:rsidRPr="00D42233">
        <w:rPr>
          <w:rFonts w:ascii="Arial" w:hAnsi="Arial" w:cs="Arial"/>
          <w:sz w:val="20"/>
          <w:lang w:eastAsia="es-ES"/>
        </w:rPr>
        <w:t>Los adeudos o créditos fiscales que no se encuentren firmes.</w:t>
      </w:r>
    </w:p>
    <w:p xmlns:wp14="http://schemas.microsoft.com/office/word/2010/wordml" w:rsidRPr="00D42233" w:rsidR="00F82C36" w:rsidP="00F82C36" w:rsidRDefault="00F82C36" w14:paraId="0C178E9E" wp14:textId="77777777">
      <w:pPr>
        <w:ind w:left="708"/>
        <w:jc w:val="both"/>
        <w:rPr>
          <w:rFonts w:ascii="Arial" w:hAnsi="Arial" w:cs="Arial"/>
          <w:sz w:val="20"/>
          <w:lang w:eastAsia="es-ES"/>
        </w:rPr>
      </w:pPr>
    </w:p>
    <w:p xmlns:wp14="http://schemas.microsoft.com/office/word/2010/wordml" w:rsidRPr="00D42233" w:rsidR="00F82C36" w:rsidP="004C21D8" w:rsidRDefault="00F82C36" w14:paraId="58E57B26" wp14:textId="77777777">
      <w:pPr>
        <w:numPr>
          <w:ilvl w:val="0"/>
          <w:numId w:val="15"/>
        </w:numPr>
        <w:ind w:left="3544" w:hanging="283"/>
        <w:jc w:val="both"/>
        <w:rPr>
          <w:rFonts w:ascii="Arial" w:hAnsi="Arial" w:cs="Arial"/>
          <w:sz w:val="20"/>
          <w:lang w:eastAsia="es-ES"/>
        </w:rPr>
      </w:pPr>
      <w:r w:rsidRPr="00D42233">
        <w:rPr>
          <w:rFonts w:ascii="Arial" w:hAnsi="Arial" w:cs="Arial"/>
          <w:sz w:val="20"/>
          <w:lang w:eastAsia="es-ES"/>
        </w:rPr>
        <w:t>Las garantías que se hayan otorgado.</w:t>
      </w:r>
    </w:p>
    <w:p xmlns:wp14="http://schemas.microsoft.com/office/word/2010/wordml" w:rsidRPr="00D42233" w:rsidR="00F82C36" w:rsidP="00F82C36" w:rsidRDefault="00F82C36" w14:paraId="3C0395D3" wp14:textId="77777777">
      <w:pPr>
        <w:ind w:left="1428"/>
        <w:jc w:val="both"/>
        <w:rPr>
          <w:rFonts w:ascii="Arial" w:hAnsi="Arial" w:cs="Arial"/>
          <w:sz w:val="20"/>
          <w:lang w:eastAsia="es-ES"/>
        </w:rPr>
      </w:pPr>
    </w:p>
    <w:p xmlns:wp14="http://schemas.microsoft.com/office/word/2010/wordml" w:rsidRPr="00D42233" w:rsidR="00F82C36" w:rsidP="004C21D8" w:rsidRDefault="00F82C36" w14:paraId="45A426FB" wp14:textId="77777777">
      <w:pPr>
        <w:numPr>
          <w:ilvl w:val="0"/>
          <w:numId w:val="15"/>
        </w:numPr>
        <w:ind w:left="3544" w:hanging="283"/>
        <w:jc w:val="both"/>
        <w:rPr>
          <w:rFonts w:ascii="Arial" w:hAnsi="Arial" w:cs="Arial"/>
          <w:sz w:val="20"/>
          <w:lang w:eastAsia="es-ES"/>
        </w:rPr>
      </w:pPr>
      <w:r w:rsidRPr="00D42233">
        <w:rPr>
          <w:rFonts w:ascii="Arial" w:hAnsi="Arial" w:cs="Arial"/>
          <w:sz w:val="20"/>
          <w:lang w:eastAsia="es-ES"/>
        </w:rPr>
        <w:t>Los convenios de pago que el solicitante haya celebrado con el Instituto.</w:t>
      </w:r>
    </w:p>
    <w:p xmlns:wp14="http://schemas.microsoft.com/office/word/2010/wordml" w:rsidRPr="00D42233" w:rsidR="00F82C36" w:rsidP="00F82C36" w:rsidRDefault="00F82C36" w14:paraId="3254BC2F" wp14:textId="77777777">
      <w:pPr>
        <w:ind w:left="708"/>
        <w:jc w:val="both"/>
        <w:rPr>
          <w:rFonts w:ascii="Arial" w:hAnsi="Arial" w:cs="Arial"/>
          <w:sz w:val="20"/>
          <w:lang w:eastAsia="es-ES"/>
        </w:rPr>
      </w:pPr>
    </w:p>
    <w:p xmlns:wp14="http://schemas.microsoft.com/office/word/2010/wordml" w:rsidRPr="00D42233" w:rsidR="00F82C36" w:rsidP="004C21D8" w:rsidRDefault="00F82C36" w14:paraId="7A7F3B5D" wp14:textId="77777777">
      <w:pPr>
        <w:ind w:left="3119" w:hanging="992"/>
        <w:jc w:val="both"/>
        <w:rPr>
          <w:rFonts w:ascii="Arial" w:hAnsi="Arial" w:cs="Arial"/>
          <w:sz w:val="20"/>
          <w:lang w:eastAsia="es-ES"/>
        </w:rPr>
      </w:pPr>
      <w:r w:rsidRPr="00D42233">
        <w:rPr>
          <w:rFonts w:ascii="Arial" w:hAnsi="Arial" w:cs="Arial"/>
          <w:b/>
          <w:sz w:val="20"/>
          <w:lang w:eastAsia="es-ES"/>
        </w:rPr>
        <w:t>Tercera.-</w:t>
      </w:r>
      <w:r w:rsidRPr="00D42233">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xmlns:wp14="http://schemas.microsoft.com/office/word/2010/wordml" w:rsidRPr="00D42233" w:rsidR="00F82C36" w:rsidP="00F82C36" w:rsidRDefault="00F82C36" w14:paraId="651E9592" wp14:textId="77777777">
      <w:pPr>
        <w:ind w:left="708"/>
        <w:jc w:val="both"/>
        <w:rPr>
          <w:rFonts w:ascii="Arial" w:hAnsi="Arial" w:cs="Arial"/>
          <w:sz w:val="20"/>
          <w:lang w:eastAsia="es-ES"/>
        </w:rPr>
      </w:pPr>
    </w:p>
    <w:p xmlns:wp14="http://schemas.microsoft.com/office/word/2010/wordml" w:rsidRPr="00D42233" w:rsidR="00F82C36" w:rsidP="004C21D8" w:rsidRDefault="00F82C36" w14:paraId="3D907C93" wp14:textId="77777777">
      <w:pPr>
        <w:ind w:left="2977" w:hanging="850"/>
        <w:jc w:val="both"/>
        <w:rPr>
          <w:rFonts w:ascii="Arial" w:hAnsi="Arial" w:cs="Arial"/>
          <w:sz w:val="20"/>
          <w:lang w:eastAsia="es-ES"/>
        </w:rPr>
      </w:pPr>
      <w:r w:rsidRPr="00D42233">
        <w:rPr>
          <w:rFonts w:ascii="Arial" w:hAnsi="Arial" w:cs="Arial"/>
          <w:b/>
          <w:sz w:val="20"/>
          <w:lang w:eastAsia="es-ES"/>
        </w:rPr>
        <w:t xml:space="preserve">Cuarta.- </w:t>
      </w:r>
      <w:r w:rsidRPr="00D42233">
        <w:rPr>
          <w:rFonts w:ascii="Arial" w:hAnsi="Arial" w:cs="Arial"/>
          <w:sz w:val="20"/>
          <w:lang w:eastAsia="es-ES"/>
        </w:rPr>
        <w:t>El INFONAVIT expedirá a los particulares los siguientes tipos de constancia de situación fiscal:</w:t>
      </w:r>
    </w:p>
    <w:p xmlns:wp14="http://schemas.microsoft.com/office/word/2010/wordml" w:rsidRPr="00D42233" w:rsidR="00F82C36" w:rsidP="00F82C36" w:rsidRDefault="00F82C36" w14:paraId="269E314A" wp14:textId="77777777">
      <w:pPr>
        <w:ind w:left="708"/>
        <w:jc w:val="both"/>
        <w:rPr>
          <w:rFonts w:ascii="Arial" w:hAnsi="Arial" w:cs="Arial"/>
          <w:sz w:val="20"/>
          <w:lang w:eastAsia="es-ES"/>
        </w:rPr>
      </w:pPr>
    </w:p>
    <w:p xmlns:wp14="http://schemas.microsoft.com/office/word/2010/wordml" w:rsidRPr="00D42233" w:rsidR="00F82C36" w:rsidP="004C21D8" w:rsidRDefault="00F82C36" w14:paraId="4CFC192C" wp14:textId="77777777">
      <w:pPr>
        <w:numPr>
          <w:ilvl w:val="0"/>
          <w:numId w:val="16"/>
        </w:numPr>
        <w:ind w:left="3261" w:hanging="284"/>
        <w:jc w:val="both"/>
        <w:rPr>
          <w:rFonts w:ascii="Arial" w:hAnsi="Arial" w:cs="Arial"/>
          <w:sz w:val="20"/>
          <w:lang w:eastAsia="es-ES"/>
        </w:rPr>
      </w:pPr>
      <w:r w:rsidRPr="00D42233">
        <w:rPr>
          <w:rFonts w:ascii="Arial" w:hAnsi="Arial" w:cs="Arial"/>
          <w:b/>
          <w:sz w:val="20"/>
          <w:lang w:eastAsia="es-ES"/>
        </w:rPr>
        <w:t>Sin adeudo o con garantía.-</w:t>
      </w:r>
      <w:r w:rsidRPr="00D42233">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xmlns:wp14="http://schemas.microsoft.com/office/word/2010/wordml" w:rsidRPr="00D42233" w:rsidR="00F82C36" w:rsidP="00F82C36" w:rsidRDefault="00F82C36" w14:paraId="47341341" wp14:textId="77777777">
      <w:pPr>
        <w:ind w:left="708"/>
        <w:jc w:val="both"/>
        <w:rPr>
          <w:rFonts w:ascii="Arial" w:hAnsi="Arial" w:cs="Arial"/>
          <w:sz w:val="20"/>
          <w:lang w:eastAsia="es-ES"/>
        </w:rPr>
      </w:pPr>
    </w:p>
    <w:p xmlns:wp14="http://schemas.microsoft.com/office/word/2010/wordml" w:rsidRPr="00D42233" w:rsidR="00F82C36" w:rsidP="004C21D8" w:rsidRDefault="00F82C36" w14:paraId="11FC3229" wp14:textId="77777777">
      <w:pPr>
        <w:numPr>
          <w:ilvl w:val="0"/>
          <w:numId w:val="16"/>
        </w:numPr>
        <w:ind w:left="3261" w:hanging="284"/>
        <w:jc w:val="both"/>
        <w:rPr>
          <w:rFonts w:ascii="Arial" w:hAnsi="Arial" w:cs="Arial"/>
          <w:sz w:val="20"/>
          <w:lang w:eastAsia="es-ES"/>
        </w:rPr>
      </w:pPr>
      <w:r w:rsidRPr="00D42233">
        <w:rPr>
          <w:rFonts w:ascii="Arial" w:hAnsi="Arial" w:cs="Arial"/>
          <w:b/>
          <w:sz w:val="20"/>
          <w:lang w:eastAsia="es-ES"/>
        </w:rPr>
        <w:t>Con adeudo.-</w:t>
      </w:r>
      <w:r w:rsidRPr="00D42233">
        <w:rPr>
          <w:rFonts w:ascii="Arial" w:hAnsi="Arial" w:cs="Arial"/>
          <w:sz w:val="20"/>
          <w:lang w:eastAsia="es-ES"/>
        </w:rPr>
        <w:t xml:space="preserve"> Cuando el particular no esté al corriente en el cumplimiento de las obligaciones en materia de aportaciones patronales y entero de descuentos.</w:t>
      </w:r>
    </w:p>
    <w:p xmlns:wp14="http://schemas.microsoft.com/office/word/2010/wordml" w:rsidRPr="00D42233" w:rsidR="00F82C36" w:rsidP="00F82C36" w:rsidRDefault="00F82C36" w14:paraId="42EF2083" wp14:textId="77777777">
      <w:pPr>
        <w:ind w:left="708"/>
        <w:jc w:val="both"/>
        <w:rPr>
          <w:rFonts w:ascii="Arial" w:hAnsi="Arial" w:cs="Arial"/>
          <w:sz w:val="20"/>
          <w:lang w:eastAsia="es-ES"/>
        </w:rPr>
      </w:pPr>
    </w:p>
    <w:p xmlns:wp14="http://schemas.microsoft.com/office/word/2010/wordml" w:rsidRPr="00D42233" w:rsidR="00F82C36" w:rsidP="004C21D8" w:rsidRDefault="00F82C36" w14:paraId="0C091FF5" wp14:textId="77777777">
      <w:pPr>
        <w:numPr>
          <w:ilvl w:val="0"/>
          <w:numId w:val="16"/>
        </w:numPr>
        <w:ind w:left="3261" w:hanging="284"/>
        <w:jc w:val="both"/>
        <w:rPr>
          <w:rFonts w:ascii="Arial" w:hAnsi="Arial" w:cs="Arial"/>
          <w:sz w:val="20"/>
          <w:lang w:eastAsia="es-ES"/>
        </w:rPr>
      </w:pPr>
      <w:r w:rsidRPr="00D42233">
        <w:rPr>
          <w:rFonts w:ascii="Arial" w:hAnsi="Arial" w:cs="Arial"/>
          <w:b/>
          <w:sz w:val="20"/>
          <w:lang w:eastAsia="es-ES"/>
        </w:rPr>
        <w:t>Con adeudo pero con convenio celebrado.-</w:t>
      </w:r>
      <w:r w:rsidRPr="00D42233">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xmlns:wp14="http://schemas.microsoft.com/office/word/2010/wordml" w:rsidRPr="00D42233" w:rsidR="00F82C36" w:rsidP="00F82C36" w:rsidRDefault="00F82C36" w14:paraId="7B40C951" wp14:textId="77777777">
      <w:pPr>
        <w:ind w:left="1413"/>
        <w:jc w:val="both"/>
        <w:rPr>
          <w:rFonts w:ascii="Arial" w:hAnsi="Arial" w:cs="Arial"/>
          <w:sz w:val="20"/>
          <w:lang w:eastAsia="es-ES"/>
        </w:rPr>
      </w:pPr>
    </w:p>
    <w:p xmlns:wp14="http://schemas.microsoft.com/office/word/2010/wordml" w:rsidRPr="00D42233" w:rsidR="00F82C36" w:rsidP="004C21D8" w:rsidRDefault="00F82C36" w14:paraId="1C6CF6BD" wp14:textId="77777777">
      <w:pPr>
        <w:numPr>
          <w:ilvl w:val="0"/>
          <w:numId w:val="16"/>
        </w:numPr>
        <w:ind w:left="3261" w:hanging="284"/>
        <w:jc w:val="both"/>
        <w:rPr>
          <w:rFonts w:ascii="Arial" w:hAnsi="Arial" w:cs="Arial"/>
          <w:sz w:val="20"/>
          <w:lang w:eastAsia="es-ES"/>
        </w:rPr>
      </w:pPr>
      <w:r w:rsidRPr="00D42233">
        <w:rPr>
          <w:rFonts w:ascii="Arial" w:hAnsi="Arial" w:cs="Arial"/>
          <w:b/>
          <w:sz w:val="20"/>
          <w:lang w:eastAsia="es-ES"/>
        </w:rPr>
        <w:t>Sin antecedente.-</w:t>
      </w:r>
      <w:r w:rsidRPr="00D42233">
        <w:rPr>
          <w:rFonts w:ascii="Arial" w:hAnsi="Arial" w:cs="Arial"/>
          <w:sz w:val="20"/>
          <w:lang w:eastAsia="es-ES"/>
        </w:rPr>
        <w:t xml:space="preserve"> Para personas físicas o morales que no cuenten con número de registro patronal registrado ante el Instituto y por tanto con trabajadores formales.</w:t>
      </w:r>
    </w:p>
    <w:p xmlns:wp14="http://schemas.microsoft.com/office/word/2010/wordml" w:rsidRPr="00D42233" w:rsidR="00F82C36" w:rsidP="00F82C36" w:rsidRDefault="00F82C36" w14:paraId="4B4D7232" wp14:textId="77777777">
      <w:pPr>
        <w:ind w:left="708"/>
        <w:jc w:val="both"/>
        <w:rPr>
          <w:rFonts w:ascii="Arial" w:hAnsi="Arial" w:cs="Arial"/>
          <w:sz w:val="20"/>
          <w:lang w:eastAsia="es-ES"/>
        </w:rPr>
      </w:pPr>
    </w:p>
    <w:p xmlns:wp14="http://schemas.microsoft.com/office/word/2010/wordml" w:rsidRPr="00D42233" w:rsidR="00F82C36" w:rsidP="00133F34" w:rsidRDefault="00F82C36" w14:paraId="5E27A845" wp14:textId="77777777">
      <w:pPr>
        <w:numPr>
          <w:ilvl w:val="0"/>
          <w:numId w:val="16"/>
        </w:numPr>
        <w:ind w:left="3261" w:hanging="284"/>
        <w:jc w:val="both"/>
        <w:rPr>
          <w:rFonts w:ascii="Arial" w:hAnsi="Arial" w:cs="Arial"/>
          <w:sz w:val="20"/>
          <w:lang w:eastAsia="es-ES"/>
        </w:rPr>
      </w:pPr>
      <w:r w:rsidRPr="00D42233">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r w:rsidRPr="00D42233" w:rsidR="00D00ECD">
        <w:rPr>
          <w:rFonts w:ascii="Arial" w:hAnsi="Arial" w:cs="Arial"/>
          <w:sz w:val="20"/>
          <w:lang w:eastAsia="es-ES"/>
        </w:rPr>
        <w:t>el</w:t>
      </w:r>
      <w:r w:rsidRPr="00D42233">
        <w:rPr>
          <w:rFonts w:ascii="Arial" w:hAnsi="Arial" w:cs="Arial"/>
          <w:sz w:val="20"/>
          <w:lang w:eastAsia="es-ES"/>
        </w:rPr>
        <w:t xml:space="preserve"> internet: </w:t>
      </w:r>
      <w:hyperlink w:history="1" r:id="rId9">
        <w:r w:rsidRPr="00D42233">
          <w:rPr>
            <w:rStyle w:val="Hipervnculo"/>
            <w:rFonts w:ascii="Arial" w:hAnsi="Arial" w:cs="Arial"/>
            <w:sz w:val="20"/>
            <w:lang w:eastAsia="es-ES"/>
          </w:rPr>
          <w:t>www.infonavit.org.mx</w:t>
        </w:r>
      </w:hyperlink>
      <w:r w:rsidRPr="00D42233">
        <w:rPr>
          <w:rFonts w:ascii="Arial" w:hAnsi="Arial" w:cs="Arial"/>
          <w:sz w:val="20"/>
          <w:lang w:eastAsia="es-ES"/>
        </w:rPr>
        <w:t>.</w:t>
      </w:r>
    </w:p>
    <w:p xmlns:wp14="http://schemas.microsoft.com/office/word/2010/wordml" w:rsidRPr="00D42233" w:rsidR="00F82C36" w:rsidP="00F82C36" w:rsidRDefault="00F82C36" w14:paraId="2093CA67" wp14:textId="77777777">
      <w:pPr>
        <w:ind w:left="708"/>
        <w:jc w:val="both"/>
        <w:rPr>
          <w:rFonts w:ascii="Arial" w:hAnsi="Arial" w:cs="Arial"/>
          <w:sz w:val="20"/>
          <w:lang w:eastAsia="es-ES"/>
        </w:rPr>
      </w:pPr>
    </w:p>
    <w:p xmlns:wp14="http://schemas.microsoft.com/office/word/2010/wordml" w:rsidRPr="00D42233" w:rsidR="00F82C36" w:rsidP="00133F34" w:rsidRDefault="00F82C36" w14:paraId="267578A0" wp14:textId="77777777">
      <w:pPr>
        <w:numPr>
          <w:ilvl w:val="0"/>
          <w:numId w:val="16"/>
        </w:numPr>
        <w:ind w:left="3261" w:hanging="284"/>
        <w:jc w:val="both"/>
        <w:rPr>
          <w:rFonts w:ascii="Arial" w:hAnsi="Arial" w:cs="Arial"/>
          <w:sz w:val="20"/>
          <w:lang w:eastAsia="es-ES"/>
        </w:rPr>
      </w:pPr>
      <w:r w:rsidRPr="00D42233">
        <w:rPr>
          <w:rFonts w:ascii="Arial" w:hAnsi="Arial" w:cs="Arial"/>
          <w:sz w:val="20"/>
          <w:lang w:eastAsia="es-ES"/>
        </w:rPr>
        <w:t>Las constancias a que se refiere el inciso c) serán emitidas por la autoridad fiscal del Instituto en las delegaciones regionales.</w:t>
      </w:r>
    </w:p>
    <w:p xmlns:wp14="http://schemas.microsoft.com/office/word/2010/wordml" w:rsidRPr="00D42233" w:rsidR="00F82C36" w:rsidP="00F82C36" w:rsidRDefault="00F82C36" w14:paraId="2503B197" wp14:textId="77777777">
      <w:pPr>
        <w:ind w:left="708"/>
        <w:jc w:val="both"/>
        <w:rPr>
          <w:rFonts w:ascii="Arial" w:hAnsi="Arial" w:cs="Arial"/>
          <w:sz w:val="20"/>
          <w:lang w:eastAsia="es-ES"/>
        </w:rPr>
      </w:pPr>
    </w:p>
    <w:p xmlns:wp14="http://schemas.microsoft.com/office/word/2010/wordml" w:rsidRPr="00D42233" w:rsidR="00F82C36" w:rsidP="00133F34" w:rsidRDefault="00F82C36" w14:paraId="5DD2D380" wp14:textId="77777777">
      <w:pPr>
        <w:numPr>
          <w:ilvl w:val="0"/>
          <w:numId w:val="16"/>
        </w:numPr>
        <w:ind w:left="3261" w:hanging="284"/>
        <w:jc w:val="both"/>
        <w:rPr>
          <w:rFonts w:ascii="Arial" w:hAnsi="Arial" w:cs="Arial"/>
          <w:sz w:val="20"/>
          <w:lang w:eastAsia="es-ES"/>
        </w:rPr>
      </w:pPr>
      <w:r w:rsidRPr="00D42233">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xmlns:wp14="http://schemas.microsoft.com/office/word/2010/wordml" w:rsidRPr="00D42233" w:rsidR="00F82C36" w:rsidP="00F82C36" w:rsidRDefault="00F82C36" w14:paraId="38288749" wp14:textId="77777777">
      <w:pPr>
        <w:ind w:left="708"/>
        <w:jc w:val="both"/>
        <w:rPr>
          <w:rFonts w:ascii="Arial" w:hAnsi="Arial" w:cs="Arial"/>
          <w:sz w:val="20"/>
          <w:lang w:eastAsia="es-ES"/>
        </w:rPr>
      </w:pPr>
    </w:p>
    <w:p xmlns:wp14="http://schemas.microsoft.com/office/word/2010/wordml" w:rsidRPr="00D42233" w:rsidR="00F82C36" w:rsidP="00133F34" w:rsidRDefault="00F82C36" w14:paraId="695D810B" wp14:textId="77777777">
      <w:pPr>
        <w:ind w:left="2977" w:hanging="850"/>
        <w:jc w:val="both"/>
        <w:rPr>
          <w:rFonts w:ascii="Arial" w:hAnsi="Arial" w:cs="Arial"/>
          <w:sz w:val="20"/>
          <w:lang w:eastAsia="es-ES"/>
        </w:rPr>
      </w:pPr>
      <w:r w:rsidRPr="00D42233">
        <w:rPr>
          <w:rFonts w:ascii="Arial" w:hAnsi="Arial" w:cs="Arial"/>
          <w:b/>
          <w:sz w:val="20"/>
          <w:lang w:eastAsia="es-ES"/>
        </w:rPr>
        <w:t>Quinta.-</w:t>
      </w:r>
      <w:r w:rsidRPr="00D42233">
        <w:rPr>
          <w:rFonts w:ascii="Arial" w:hAnsi="Arial" w:cs="Arial"/>
          <w:sz w:val="20"/>
          <w:lang w:eastAsia="es-ES"/>
        </w:rPr>
        <w:t xml:space="preserve"> La constancia de situación fiscal que se expida tendrá una vigencia de 30 días naturales contados a partir del día de su emisión.</w:t>
      </w:r>
    </w:p>
    <w:p xmlns:wp14="http://schemas.microsoft.com/office/word/2010/wordml" w:rsidRPr="00D42233" w:rsidR="00F82C36" w:rsidP="00F82C36" w:rsidRDefault="00F82C36" w14:paraId="20BD9A1A" wp14:textId="77777777">
      <w:pPr>
        <w:ind w:left="708"/>
        <w:jc w:val="both"/>
        <w:rPr>
          <w:rFonts w:ascii="Arial" w:hAnsi="Arial" w:cs="Arial"/>
          <w:sz w:val="20"/>
          <w:lang w:eastAsia="es-ES"/>
        </w:rPr>
      </w:pPr>
    </w:p>
    <w:p xmlns:wp14="http://schemas.microsoft.com/office/word/2010/wordml" w:rsidRPr="00D42233" w:rsidR="00133F34" w:rsidP="00F82C36" w:rsidRDefault="00F82C36" w14:paraId="50A6D574" wp14:textId="77777777">
      <w:pPr>
        <w:pStyle w:val="Prrafodelista"/>
        <w:numPr>
          <w:ilvl w:val="0"/>
          <w:numId w:val="39"/>
        </w:numPr>
        <w:jc w:val="both"/>
        <w:rPr>
          <w:rFonts w:ascii="Arial" w:hAnsi="Arial" w:cs="Arial"/>
          <w:b/>
          <w:sz w:val="20"/>
        </w:rPr>
      </w:pPr>
      <w:r w:rsidRPr="00D42233">
        <w:rPr>
          <w:rFonts w:ascii="Arial" w:hAnsi="Arial" w:cs="Arial"/>
          <w:b/>
          <w:sz w:val="20"/>
        </w:rPr>
        <w:t>EVALUACIÓN DE LAS PROPOSICIONES TÉCNICAS.</w:t>
      </w:r>
    </w:p>
    <w:p xmlns:wp14="http://schemas.microsoft.com/office/word/2010/wordml" w:rsidRPr="00D42233" w:rsidR="00133F34" w:rsidP="00133F34" w:rsidRDefault="00133F34" w14:paraId="0C136CF1" wp14:textId="77777777">
      <w:pPr>
        <w:pStyle w:val="Prrafodelista"/>
        <w:ind w:left="360"/>
        <w:jc w:val="both"/>
        <w:rPr>
          <w:rFonts w:ascii="Arial" w:hAnsi="Arial" w:cs="Arial"/>
          <w:b/>
          <w:sz w:val="20"/>
        </w:rPr>
      </w:pPr>
    </w:p>
    <w:p xmlns:wp14="http://schemas.microsoft.com/office/word/2010/wordml" w:rsidRPr="00D42233" w:rsidR="00F82C36" w:rsidP="00133F34" w:rsidRDefault="00F82C36" w14:paraId="5E0BB627" wp14:textId="77777777">
      <w:pPr>
        <w:pStyle w:val="Prrafodelista"/>
        <w:numPr>
          <w:ilvl w:val="1"/>
          <w:numId w:val="39"/>
        </w:numPr>
        <w:ind w:left="993" w:hanging="633"/>
        <w:jc w:val="both"/>
        <w:rPr>
          <w:rFonts w:ascii="Arial" w:hAnsi="Arial" w:cs="Arial"/>
          <w:b/>
          <w:sz w:val="20"/>
        </w:rPr>
      </w:pPr>
      <w:r w:rsidRPr="00D42233">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xmlns:wp14="http://schemas.microsoft.com/office/word/2010/wordml" w:rsidRPr="00D42233" w:rsidR="00F82C36" w:rsidP="00F82C36" w:rsidRDefault="00F82C36" w14:paraId="0A392C6A" wp14:textId="77777777">
      <w:pPr>
        <w:jc w:val="both"/>
        <w:rPr>
          <w:rFonts w:ascii="Arial" w:hAnsi="Arial" w:cs="Arial"/>
          <w:sz w:val="20"/>
        </w:rPr>
      </w:pPr>
    </w:p>
    <w:p xmlns:wp14="http://schemas.microsoft.com/office/word/2010/wordml" w:rsidRPr="00D42233" w:rsidR="00F82C36" w:rsidP="00133F34" w:rsidRDefault="00F82C36" w14:paraId="588BEA44"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Se verificará la congruencia de los catálogos, folletos y/o fotografías, que presenten los participantes con lo ofertado en la propuesta técnica.</w:t>
      </w:r>
    </w:p>
    <w:p xmlns:wp14="http://schemas.microsoft.com/office/word/2010/wordml" w:rsidRPr="00D42233" w:rsidR="00F82C36" w:rsidP="00F82C36" w:rsidRDefault="00F82C36" w14:paraId="290583F9" wp14:textId="77777777">
      <w:pPr>
        <w:jc w:val="both"/>
        <w:rPr>
          <w:rFonts w:ascii="Arial" w:hAnsi="Arial" w:cs="Arial"/>
          <w:sz w:val="20"/>
        </w:rPr>
      </w:pPr>
    </w:p>
    <w:p xmlns:wp14="http://schemas.microsoft.com/office/word/2010/wordml" w:rsidRPr="00D42233" w:rsidR="00F82C36" w:rsidP="00133F34" w:rsidRDefault="00F82C36" w14:paraId="03B6BC27"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Se verificará el cumplimiento de la propuesta técnica, conforme a los requisitos establecidos en los numerales </w:t>
      </w:r>
      <w:r w:rsidRPr="00D42233">
        <w:rPr>
          <w:rFonts w:ascii="Arial" w:hAnsi="Arial" w:cs="Arial"/>
          <w:b/>
          <w:sz w:val="20"/>
        </w:rPr>
        <w:t xml:space="preserve">2, 2.1, 6, 6.1, 6.2 y los Anexos </w:t>
      </w:r>
      <w:r w:rsidRPr="00D42233" w:rsidR="00220E99">
        <w:rPr>
          <w:rFonts w:ascii="Arial" w:hAnsi="Arial" w:cs="Arial"/>
          <w:b/>
          <w:sz w:val="20"/>
        </w:rPr>
        <w:t xml:space="preserve">T1 (T-uno)  </w:t>
      </w:r>
      <w:r w:rsidRPr="00D42233" w:rsidR="00220E99">
        <w:rPr>
          <w:rFonts w:ascii="Arial" w:hAnsi="Arial" w:cs="Arial"/>
          <w:color w:val="000000"/>
          <w:sz w:val="20"/>
          <w:szCs w:val="22"/>
          <w:lang w:val="es-MX" w:eastAsia="es-MX"/>
        </w:rPr>
        <w:t>“</w:t>
      </w:r>
      <w:r w:rsidRPr="00D42233" w:rsidR="00220E99">
        <w:rPr>
          <w:rFonts w:ascii="Arial" w:hAnsi="Arial" w:cs="Arial"/>
          <w:b/>
          <w:sz w:val="20"/>
        </w:rPr>
        <w:t>Requerimiento con cantidades Máximas - Mínimas, y Bienes de Consumo Complementarios”</w:t>
      </w:r>
      <w:r w:rsidRPr="00D42233" w:rsidR="00220E99">
        <w:rPr>
          <w:rFonts w:ascii="Arial" w:hAnsi="Arial" w:cs="Arial"/>
          <w:b/>
        </w:rPr>
        <w:t xml:space="preserve">, </w:t>
      </w:r>
      <w:r w:rsidRPr="00D42233" w:rsidR="00220E9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w:t>
      </w:r>
      <w:r w:rsidRPr="00D42233" w:rsidR="00220E99">
        <w:rPr>
          <w:rFonts w:ascii="Arial" w:hAnsi="Arial" w:cs="Arial"/>
          <w:b/>
        </w:rPr>
        <w:t xml:space="preserve"> </w:t>
      </w:r>
      <w:r w:rsidRPr="00D42233" w:rsidR="00220E99">
        <w:rPr>
          <w:rFonts w:ascii="Arial" w:hAnsi="Arial" w:cs="Arial"/>
          <w:b/>
          <w:sz w:val="20"/>
        </w:rPr>
        <w:t>Consumo Básicos</w:t>
      </w:r>
      <w:r w:rsidRPr="00D42233" w:rsidR="00220E99">
        <w:rPr>
          <w:rFonts w:ascii="Arial" w:hAnsi="Arial" w:cs="Arial"/>
          <w:b/>
        </w:rPr>
        <w:t xml:space="preserve"> </w:t>
      </w:r>
      <w:r w:rsidRPr="00D42233">
        <w:rPr>
          <w:rFonts w:ascii="Arial" w:hAnsi="Arial" w:cs="Arial"/>
          <w:sz w:val="20"/>
        </w:rPr>
        <w:t>de esta convocatoria.</w:t>
      </w:r>
    </w:p>
    <w:p xmlns:wp14="http://schemas.microsoft.com/office/word/2010/wordml" w:rsidRPr="00D42233" w:rsidR="00F82C36" w:rsidP="00F82C36" w:rsidRDefault="00F82C36" w14:paraId="68F21D90" wp14:textId="77777777">
      <w:pPr>
        <w:jc w:val="both"/>
        <w:rPr>
          <w:rFonts w:ascii="Arial" w:hAnsi="Arial" w:cs="Arial"/>
          <w:sz w:val="20"/>
        </w:rPr>
      </w:pPr>
    </w:p>
    <w:p xmlns:wp14="http://schemas.microsoft.com/office/word/2010/wordml" w:rsidRPr="00D42233" w:rsidR="00F82C36" w:rsidP="00133F34" w:rsidRDefault="00F82C36" w14:paraId="1CEBD0AE"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No se considerarán las proposiciones, cuando no cotice la totalidad del servicio</w:t>
      </w:r>
      <w:r w:rsidRPr="00D42233" w:rsidR="00B149E8">
        <w:rPr>
          <w:rFonts w:ascii="Arial" w:hAnsi="Arial" w:cs="Arial"/>
          <w:sz w:val="20"/>
        </w:rPr>
        <w:t>.</w:t>
      </w:r>
    </w:p>
    <w:p xmlns:wp14="http://schemas.microsoft.com/office/word/2010/wordml" w:rsidRPr="00D42233" w:rsidR="00133F34" w:rsidP="00133F34" w:rsidRDefault="00133F34" w14:paraId="13C326F3" wp14:textId="77777777">
      <w:pPr>
        <w:pStyle w:val="Prrafodelista"/>
        <w:rPr>
          <w:rFonts w:ascii="Arial" w:hAnsi="Arial" w:cs="Arial"/>
          <w:sz w:val="20"/>
        </w:rPr>
      </w:pPr>
    </w:p>
    <w:p xmlns:wp14="http://schemas.microsoft.com/office/word/2010/wordml" w:rsidRPr="00D42233" w:rsidR="00F82C36" w:rsidP="00133F34" w:rsidRDefault="00F82C36" w14:paraId="6C234AD9"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La evaluación se realizará comparando entre sí, en forma equivalente, todas las condiciones ofrecidas explícitamente por los Licitantes.</w:t>
      </w:r>
    </w:p>
    <w:p xmlns:wp14="http://schemas.microsoft.com/office/word/2010/wordml" w:rsidRPr="00D42233" w:rsidR="00F82C36" w:rsidP="00F82C36" w:rsidRDefault="00F82C36" w14:paraId="4853B841" wp14:textId="77777777">
      <w:pPr>
        <w:jc w:val="both"/>
        <w:rPr>
          <w:rFonts w:ascii="Arial" w:hAnsi="Arial" w:cs="Arial"/>
          <w:sz w:val="20"/>
        </w:rPr>
      </w:pPr>
    </w:p>
    <w:p xmlns:wp14="http://schemas.microsoft.com/office/word/2010/wordml" w:rsidRPr="00D42233" w:rsidR="00133F34" w:rsidP="00133F34" w:rsidRDefault="00F82C36" w14:paraId="30B3614B" wp14:textId="77777777">
      <w:pPr>
        <w:pStyle w:val="Prrafodelista"/>
        <w:numPr>
          <w:ilvl w:val="0"/>
          <w:numId w:val="39"/>
        </w:numPr>
        <w:jc w:val="both"/>
        <w:rPr>
          <w:rFonts w:ascii="Arial" w:hAnsi="Arial" w:cs="Arial"/>
          <w:b/>
          <w:sz w:val="20"/>
        </w:rPr>
      </w:pPr>
      <w:r w:rsidRPr="00D42233">
        <w:rPr>
          <w:rFonts w:ascii="Arial" w:hAnsi="Arial" w:cs="Arial"/>
          <w:b/>
          <w:sz w:val="20"/>
        </w:rPr>
        <w:t xml:space="preserve">EVALUACIÓN DE LAS PROPOSICIONES  ECONÓMICAS. </w:t>
      </w:r>
    </w:p>
    <w:p xmlns:wp14="http://schemas.microsoft.com/office/word/2010/wordml" w:rsidRPr="00D42233" w:rsidR="00133F34" w:rsidP="00133F34" w:rsidRDefault="00133F34" w14:paraId="50125231" wp14:textId="77777777">
      <w:pPr>
        <w:pStyle w:val="Prrafodelista"/>
        <w:ind w:left="360"/>
        <w:jc w:val="both"/>
        <w:rPr>
          <w:rFonts w:ascii="Arial" w:hAnsi="Arial" w:cs="Arial"/>
          <w:b/>
          <w:sz w:val="20"/>
        </w:rPr>
      </w:pPr>
    </w:p>
    <w:p xmlns:wp14="http://schemas.microsoft.com/office/word/2010/wordml" w:rsidRPr="00D42233" w:rsidR="00F82C36" w:rsidP="00133F34" w:rsidRDefault="00F82C36" w14:paraId="55531397" wp14:textId="77777777">
      <w:pPr>
        <w:pStyle w:val="Prrafodelista"/>
        <w:numPr>
          <w:ilvl w:val="1"/>
          <w:numId w:val="39"/>
        </w:numPr>
        <w:ind w:left="993" w:hanging="633"/>
        <w:jc w:val="both"/>
        <w:rPr>
          <w:rFonts w:ascii="Arial" w:hAnsi="Arial" w:cs="Arial"/>
          <w:b/>
          <w:sz w:val="20"/>
        </w:rPr>
      </w:pPr>
      <w:r w:rsidRPr="00D42233">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D42233">
        <w:rPr>
          <w:rFonts w:ascii="Arial" w:hAnsi="Arial" w:cs="Arial"/>
          <w:b/>
          <w:sz w:val="20"/>
        </w:rPr>
        <w:t xml:space="preserve">Anexo Número </w:t>
      </w:r>
      <w:r w:rsidRPr="00D42233" w:rsidR="00F013C0">
        <w:rPr>
          <w:rFonts w:ascii="Arial" w:hAnsi="Arial" w:cs="Arial"/>
          <w:b/>
          <w:sz w:val="20"/>
        </w:rPr>
        <w:t>5 (cinco) Propuesta Económica</w:t>
      </w:r>
      <w:r w:rsidRPr="00D42233">
        <w:rPr>
          <w:rFonts w:ascii="Arial" w:hAnsi="Arial" w:cs="Arial"/>
          <w:sz w:val="20"/>
        </w:rPr>
        <w:t>.</w:t>
      </w:r>
    </w:p>
    <w:p xmlns:wp14="http://schemas.microsoft.com/office/word/2010/wordml" w:rsidRPr="00D42233" w:rsidR="00F82C36" w:rsidP="00F82C36" w:rsidRDefault="00F82C36" w14:paraId="5A25747A" wp14:textId="77777777">
      <w:pPr>
        <w:ind w:left="719"/>
        <w:jc w:val="both"/>
        <w:rPr>
          <w:rFonts w:ascii="Arial" w:hAnsi="Arial" w:cs="Arial"/>
          <w:sz w:val="20"/>
        </w:rPr>
      </w:pPr>
    </w:p>
    <w:p xmlns:wp14="http://schemas.microsoft.com/office/word/2010/wordml" w:rsidRPr="00D42233" w:rsidR="00F82C36" w:rsidP="00133F34" w:rsidRDefault="00F82C36" w14:paraId="6A29BBD5"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xmlns:wp14="http://schemas.microsoft.com/office/word/2010/wordml" w:rsidRPr="00D42233" w:rsidR="003845A4" w:rsidP="003845A4" w:rsidRDefault="003845A4" w14:paraId="09B8D95D" wp14:textId="77777777">
      <w:pPr>
        <w:jc w:val="both"/>
        <w:rPr>
          <w:rFonts w:ascii="Arial" w:hAnsi="Arial" w:cs="Arial"/>
          <w:sz w:val="20"/>
        </w:rPr>
      </w:pPr>
    </w:p>
    <w:p xmlns:wp14="http://schemas.microsoft.com/office/word/2010/wordml" w:rsidRPr="00D42233" w:rsidR="00CC5D40" w:rsidP="00133F34" w:rsidRDefault="00CC5D40" w14:paraId="7CA5B2C2" wp14:textId="77777777">
      <w:pPr>
        <w:pStyle w:val="Prrafodelista"/>
        <w:numPr>
          <w:ilvl w:val="0"/>
          <w:numId w:val="39"/>
        </w:numPr>
        <w:tabs>
          <w:tab w:val="left" w:pos="1440"/>
          <w:tab w:val="left" w:pos="9498"/>
        </w:tabs>
        <w:autoSpaceDE w:val="0"/>
        <w:autoSpaceDN w:val="0"/>
        <w:adjustRightInd w:val="0"/>
        <w:jc w:val="both"/>
        <w:rPr>
          <w:rFonts w:ascii="Arial" w:hAnsi="Arial" w:cs="Arial"/>
          <w:b/>
          <w:bCs/>
          <w:sz w:val="20"/>
          <w:lang w:val="es-MX"/>
        </w:rPr>
      </w:pPr>
      <w:r w:rsidRPr="00D42233">
        <w:rPr>
          <w:rFonts w:ascii="Arial" w:hAnsi="Arial" w:cs="Arial"/>
          <w:b/>
          <w:bCs/>
          <w:sz w:val="20"/>
          <w:lang w:val="es-MX"/>
        </w:rPr>
        <w:t>FORMA DE PAGO</w:t>
      </w:r>
      <w:r w:rsidRPr="00D42233" w:rsidR="005A3764">
        <w:rPr>
          <w:rFonts w:ascii="Arial" w:hAnsi="Arial" w:cs="Arial"/>
          <w:b/>
          <w:bCs/>
          <w:sz w:val="20"/>
          <w:lang w:val="es-MX"/>
        </w:rPr>
        <w:t>.</w:t>
      </w:r>
    </w:p>
    <w:p xmlns:wp14="http://schemas.microsoft.com/office/word/2010/wordml" w:rsidRPr="00D42233" w:rsidR="00CC5D40" w:rsidP="00CC5D40" w:rsidRDefault="00CC5D40" w14:paraId="78BEFD2A" wp14:textId="77777777">
      <w:pPr>
        <w:tabs>
          <w:tab w:val="left" w:pos="1440"/>
          <w:tab w:val="left" w:pos="9498"/>
        </w:tabs>
        <w:autoSpaceDE w:val="0"/>
        <w:autoSpaceDN w:val="0"/>
        <w:adjustRightInd w:val="0"/>
        <w:ind w:left="1440" w:hanging="1440"/>
        <w:jc w:val="both"/>
        <w:rPr>
          <w:rFonts w:ascii="Arial" w:hAnsi="Arial" w:cs="Arial"/>
          <w:b/>
          <w:bCs/>
          <w:sz w:val="20"/>
          <w:lang w:val="es-MX"/>
        </w:rPr>
      </w:pPr>
    </w:p>
    <w:p xmlns:wp14="http://schemas.microsoft.com/office/word/2010/wordml" w:rsidRPr="00D42233" w:rsidR="003845A4" w:rsidP="00133F34" w:rsidRDefault="00CC5D40" w14:paraId="22851A7D"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
          <w:bCs/>
          <w:sz w:val="20"/>
          <w:lang w:val="es-MX"/>
        </w:rPr>
        <w:t>"</w:t>
      </w:r>
      <w:r w:rsidRPr="00D42233" w:rsidR="003845A4">
        <w:rPr>
          <w:rFonts w:ascii="Arial" w:hAnsi="Arial" w:cs="Arial"/>
          <w:b/>
          <w:bCs/>
          <w:sz w:val="20"/>
          <w:lang w:val="es-MX"/>
        </w:rPr>
        <w:t>EL INSTITUTO</w:t>
      </w:r>
      <w:r w:rsidRPr="00D42233" w:rsidR="003845A4">
        <w:rPr>
          <w:rFonts w:ascii="Arial" w:hAnsi="Arial" w:cs="Arial"/>
          <w:bCs/>
          <w:sz w:val="20"/>
          <w:lang w:val="es-MX"/>
        </w:rPr>
        <w:t xml:space="preserve">" realizará el pago de la prestación del Servicio Médico Integral de Procedimientos de Mínima Invasión de acuerdo al </w:t>
      </w:r>
      <w:r w:rsidRPr="00D42233" w:rsidR="003845A4">
        <w:rPr>
          <w:rFonts w:ascii="Arial" w:hAnsi="Arial" w:cs="Arial"/>
          <w:b/>
          <w:bCs/>
          <w:sz w:val="20"/>
          <w:lang w:val="es-MX"/>
        </w:rPr>
        <w:t xml:space="preserve">ANEXO </w:t>
      </w:r>
      <w:r w:rsidRPr="00D42233" w:rsidR="00FC40AE">
        <w:rPr>
          <w:rFonts w:ascii="Arial" w:hAnsi="Arial" w:cs="Arial"/>
          <w:b/>
          <w:bCs/>
          <w:sz w:val="20"/>
          <w:lang w:val="es-MX"/>
        </w:rPr>
        <w:t>1</w:t>
      </w:r>
      <w:r w:rsidRPr="00D42233" w:rsidR="00031AC7">
        <w:rPr>
          <w:rFonts w:ascii="Arial" w:hAnsi="Arial" w:cs="Arial"/>
          <w:b/>
          <w:bCs/>
          <w:sz w:val="20"/>
          <w:lang w:val="es-MX"/>
        </w:rPr>
        <w:t>5</w:t>
      </w:r>
      <w:r w:rsidRPr="00D42233" w:rsidR="003845A4">
        <w:rPr>
          <w:rFonts w:ascii="Arial" w:hAnsi="Arial" w:cs="Arial"/>
          <w:bCs/>
          <w:sz w:val="20"/>
          <w:lang w:val="es-MX"/>
        </w:rPr>
        <w:t xml:space="preserve"> “Reporte Mensual De Procedimientos Realizados”, </w:t>
      </w:r>
      <w:r w:rsidRPr="00D42233" w:rsidR="003845A4">
        <w:rPr>
          <w:rFonts w:ascii="Arial" w:hAnsi="Arial" w:cs="Arial"/>
          <w:b/>
          <w:bCs/>
          <w:sz w:val="20"/>
          <w:lang w:val="es-MX"/>
        </w:rPr>
        <w:t>ANEXO T</w:t>
      </w:r>
      <w:r w:rsidRPr="00D42233" w:rsidR="00031AC7">
        <w:rPr>
          <w:rFonts w:ascii="Arial" w:hAnsi="Arial" w:cs="Arial"/>
          <w:b/>
          <w:bCs/>
          <w:sz w:val="20"/>
          <w:lang w:val="es-MX"/>
        </w:rPr>
        <w:t>6</w:t>
      </w:r>
      <w:r w:rsidRPr="00D42233" w:rsidR="003845A4">
        <w:rPr>
          <w:rFonts w:ascii="Arial" w:hAnsi="Arial" w:cs="Arial"/>
          <w:b/>
          <w:bCs/>
          <w:sz w:val="20"/>
          <w:lang w:val="es-MX"/>
        </w:rPr>
        <w:t xml:space="preserve"> (T </w:t>
      </w:r>
      <w:r w:rsidRPr="00D42233" w:rsidR="00031AC7">
        <w:rPr>
          <w:rFonts w:ascii="Arial" w:hAnsi="Arial" w:cs="Arial"/>
          <w:b/>
          <w:bCs/>
          <w:sz w:val="20"/>
          <w:lang w:val="es-MX"/>
        </w:rPr>
        <w:t>SEIS</w:t>
      </w:r>
      <w:r w:rsidRPr="00D42233" w:rsidR="003845A4">
        <w:rPr>
          <w:rFonts w:ascii="Arial" w:hAnsi="Arial" w:cs="Arial"/>
          <w:b/>
          <w:bCs/>
          <w:sz w:val="20"/>
          <w:lang w:val="es-MX"/>
        </w:rPr>
        <w:t>)</w:t>
      </w:r>
      <w:r w:rsidRPr="00D42233" w:rsidR="003845A4">
        <w:rPr>
          <w:rFonts w:ascii="Arial" w:hAnsi="Arial" w:cs="Arial"/>
          <w:bCs/>
          <w:sz w:val="20"/>
          <w:lang w:val="es-MX"/>
        </w:rPr>
        <w:t xml:space="preserve">“Reporte mensual de procedimientos y bienes de consumo utilizados”, </w:t>
      </w:r>
      <w:r w:rsidRPr="00D42233" w:rsidR="003845A4">
        <w:rPr>
          <w:rFonts w:ascii="Arial" w:hAnsi="Arial" w:cs="Arial"/>
          <w:b/>
          <w:bCs/>
          <w:sz w:val="20"/>
          <w:lang w:val="es-MX"/>
        </w:rPr>
        <w:t>ANEXO T</w:t>
      </w:r>
      <w:r w:rsidRPr="00D42233" w:rsidR="00031AC7">
        <w:rPr>
          <w:rFonts w:ascii="Arial" w:hAnsi="Arial" w:cs="Arial"/>
          <w:b/>
          <w:bCs/>
          <w:sz w:val="20"/>
          <w:lang w:val="es-MX"/>
        </w:rPr>
        <w:t>4</w:t>
      </w:r>
      <w:r w:rsidRPr="00D42233" w:rsidR="003845A4">
        <w:rPr>
          <w:rFonts w:ascii="Arial" w:hAnsi="Arial" w:cs="Arial"/>
          <w:b/>
          <w:bCs/>
          <w:sz w:val="20"/>
          <w:lang w:val="es-MX"/>
        </w:rPr>
        <w:t xml:space="preserve"> (T </w:t>
      </w:r>
      <w:r w:rsidRPr="00D42233" w:rsidR="00031AC7">
        <w:rPr>
          <w:rFonts w:ascii="Arial" w:hAnsi="Arial" w:cs="Arial"/>
          <w:b/>
          <w:bCs/>
          <w:sz w:val="20"/>
          <w:lang w:val="es-MX"/>
        </w:rPr>
        <w:t>CUATRO</w:t>
      </w:r>
      <w:r w:rsidRPr="00D42233" w:rsidR="003845A4">
        <w:rPr>
          <w:rFonts w:ascii="Arial" w:hAnsi="Arial" w:cs="Arial"/>
          <w:b/>
          <w:bCs/>
          <w:sz w:val="20"/>
          <w:lang w:val="es-MX"/>
        </w:rPr>
        <w:t>)</w:t>
      </w:r>
      <w:r w:rsidRPr="00D42233" w:rsidR="003845A4">
        <w:rPr>
          <w:rFonts w:ascii="Arial" w:hAnsi="Arial" w:cs="Arial"/>
          <w:bCs/>
          <w:sz w:val="20"/>
          <w:lang w:val="es-MX"/>
        </w:rPr>
        <w:t xml:space="preserve"> “Control Semanal de Dotación de Bienes de Consumo Complementarios” y </w:t>
      </w:r>
      <w:r w:rsidRPr="00D42233" w:rsidR="003845A4">
        <w:rPr>
          <w:rFonts w:ascii="Arial" w:hAnsi="Arial" w:cs="Arial"/>
          <w:b/>
          <w:bCs/>
          <w:sz w:val="20"/>
          <w:lang w:val="es-MX"/>
        </w:rPr>
        <w:t>ANEXO T</w:t>
      </w:r>
      <w:r w:rsidRPr="00D42233" w:rsidR="00031AC7">
        <w:rPr>
          <w:rFonts w:ascii="Arial" w:hAnsi="Arial" w:cs="Arial"/>
          <w:b/>
          <w:bCs/>
          <w:sz w:val="20"/>
          <w:lang w:val="es-MX"/>
        </w:rPr>
        <w:t>7</w:t>
      </w:r>
      <w:r w:rsidRPr="00D42233" w:rsidR="003845A4">
        <w:rPr>
          <w:rFonts w:ascii="Arial" w:hAnsi="Arial" w:cs="Arial"/>
          <w:b/>
          <w:bCs/>
          <w:sz w:val="20"/>
          <w:lang w:val="es-MX"/>
        </w:rPr>
        <w:t xml:space="preserve"> (T </w:t>
      </w:r>
      <w:r w:rsidRPr="00D42233" w:rsidR="00031AC7">
        <w:rPr>
          <w:rFonts w:ascii="Arial" w:hAnsi="Arial" w:cs="Arial"/>
          <w:b/>
          <w:bCs/>
          <w:sz w:val="20"/>
          <w:lang w:val="es-MX"/>
        </w:rPr>
        <w:t>SIETE</w:t>
      </w:r>
      <w:r w:rsidRPr="00D42233" w:rsidR="003845A4">
        <w:rPr>
          <w:rFonts w:ascii="Arial" w:hAnsi="Arial" w:cs="Arial"/>
          <w:b/>
          <w:bCs/>
          <w:sz w:val="20"/>
          <w:lang w:val="es-MX"/>
        </w:rPr>
        <w:t>)</w:t>
      </w:r>
      <w:r w:rsidRPr="00D42233" w:rsidR="003845A4">
        <w:rPr>
          <w:rFonts w:ascii="Arial" w:hAnsi="Arial" w:cs="Arial"/>
          <w:bCs/>
          <w:sz w:val="20"/>
          <w:lang w:val="es-MX"/>
        </w:rPr>
        <w:t xml:space="preserve"> “Reporte de Incidencias”, en el mes inmediato anterior; que serán cotejados, conciliado y aprobado a más tardar el último día hábil del mes.</w:t>
      </w:r>
      <w:r w:rsidRPr="00D42233" w:rsidR="00486067">
        <w:rPr>
          <w:rFonts w:ascii="Arial" w:hAnsi="Arial" w:cs="Arial"/>
          <w:bCs/>
          <w:sz w:val="20"/>
          <w:lang w:val="es-MX"/>
        </w:rPr>
        <w:t xml:space="preserve"> El instituto realizara los pagos de conformidad con </w:t>
      </w:r>
      <w:r w:rsidRPr="00D42233" w:rsidR="00650991">
        <w:rPr>
          <w:rFonts w:ascii="Arial" w:hAnsi="Arial" w:cs="Arial"/>
          <w:bCs/>
          <w:sz w:val="20"/>
          <w:lang w:val="es-MX"/>
        </w:rPr>
        <w:t>l</w:t>
      </w:r>
      <w:r w:rsidRPr="00D42233" w:rsidR="00486067">
        <w:rPr>
          <w:rFonts w:ascii="Arial" w:hAnsi="Arial" w:cs="Arial"/>
          <w:bCs/>
          <w:sz w:val="20"/>
          <w:lang w:val="es-MX"/>
        </w:rPr>
        <w:t>o establecido en los numerales 5.5, 5.5.1 de las Políticas, bases y lineamientos en materia de Adquisiciones, arrendamiento y servicios del IMSS, y se pagara al “PROVEEDOR” mediante la factura de los servicios una vez entregados y recibidos a entera satisfacción por el administrador del contrato.</w:t>
      </w:r>
    </w:p>
    <w:p xmlns:wp14="http://schemas.microsoft.com/office/word/2010/wordml" w:rsidRPr="00D42233" w:rsidR="003845A4" w:rsidP="003845A4" w:rsidRDefault="003845A4" w14:paraId="27A76422"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3A774CE5"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El pago de la prestación del servicio, se efectuará en pesos mexicanos, en el plazo establecido por la Dirección de Finanzas,  posterior a la entrega por parte de “EL PROVEEDOR”.</w:t>
      </w:r>
    </w:p>
    <w:p xmlns:wp14="http://schemas.microsoft.com/office/word/2010/wordml" w:rsidRPr="00D42233" w:rsidR="003845A4" w:rsidP="003845A4" w:rsidRDefault="003845A4" w14:paraId="49206A88"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6CF19056"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w:t>
      </w:r>
      <w:r w:rsidRPr="00D42233">
        <w:rPr>
          <w:rFonts w:ascii="Arial" w:hAnsi="Arial" w:cs="Arial"/>
          <w:bCs/>
          <w:sz w:val="20"/>
          <w:lang w:val="es-MX"/>
        </w:rPr>
        <w:t xml:space="preserve">los 20 (veinte) días naturales posteriores a aquel en que “EL PROVEEDOR” presente en las áreas financieras, original y copia de la </w:t>
      </w:r>
      <w:r w:rsidRPr="00D42233" w:rsidR="0087503C">
        <w:rPr>
          <w:rFonts w:ascii="Arial" w:hAnsi="Arial" w:cs="Arial"/>
          <w:bCs/>
          <w:sz w:val="20"/>
          <w:lang w:val="es-MX"/>
        </w:rPr>
        <w:t>Comprobante Fiscal Digital</w:t>
      </w:r>
      <w:r w:rsidRPr="00D42233">
        <w:rPr>
          <w:rFonts w:ascii="Arial" w:hAnsi="Arial" w:cs="Arial"/>
          <w:bCs/>
          <w:sz w:val="20"/>
          <w:lang w:val="es-MX"/>
        </w:rPr>
        <w:t xml:space="preserve"> que reúna los requisitos fiscales respectivos, en la que se indique el servicio prestado, </w:t>
      </w:r>
      <w:r w:rsidRPr="00D42233" w:rsidR="00031AC7">
        <w:rPr>
          <w:rFonts w:ascii="Arial" w:hAnsi="Arial" w:cs="Arial"/>
          <w:b/>
          <w:bCs/>
          <w:sz w:val="20"/>
          <w:lang w:val="es-MX"/>
        </w:rPr>
        <w:t>ANEXO 15</w:t>
      </w:r>
      <w:r w:rsidRPr="00D42233" w:rsidR="00031AC7">
        <w:rPr>
          <w:rFonts w:ascii="Arial" w:hAnsi="Arial" w:cs="Arial"/>
          <w:bCs/>
          <w:sz w:val="20"/>
          <w:lang w:val="es-MX"/>
        </w:rPr>
        <w:t xml:space="preserve"> “Reporte Mensual De Procedimientos Realizados”, </w:t>
      </w:r>
      <w:r w:rsidRPr="00D42233" w:rsidR="00031AC7">
        <w:rPr>
          <w:rFonts w:ascii="Arial" w:hAnsi="Arial" w:cs="Arial"/>
          <w:b/>
          <w:bCs/>
          <w:sz w:val="20"/>
          <w:lang w:val="es-MX"/>
        </w:rPr>
        <w:t>ANEXO T6 (T SEIS)</w:t>
      </w:r>
      <w:r w:rsidRPr="00D42233" w:rsidR="00031AC7">
        <w:rPr>
          <w:rFonts w:ascii="Arial" w:hAnsi="Arial" w:cs="Arial"/>
          <w:bCs/>
          <w:sz w:val="20"/>
          <w:lang w:val="es-MX"/>
        </w:rPr>
        <w:t xml:space="preserve">“Reporte mensual de procedimientos y bienes de consumo utilizados”, </w:t>
      </w:r>
      <w:r w:rsidRPr="00D42233" w:rsidR="00031AC7">
        <w:rPr>
          <w:rFonts w:ascii="Arial" w:hAnsi="Arial" w:cs="Arial"/>
          <w:b/>
          <w:bCs/>
          <w:sz w:val="20"/>
          <w:lang w:val="es-MX"/>
        </w:rPr>
        <w:t>ANEXO T4 (T CUATRO)</w:t>
      </w:r>
      <w:r w:rsidRPr="00D42233" w:rsidR="00031AC7">
        <w:rPr>
          <w:rFonts w:ascii="Arial" w:hAnsi="Arial" w:cs="Arial"/>
          <w:bCs/>
          <w:sz w:val="20"/>
          <w:lang w:val="es-MX"/>
        </w:rPr>
        <w:t xml:space="preserve"> “Control Semanal de Dotación de Bienes de Consumo Complementarios” y </w:t>
      </w:r>
      <w:r w:rsidRPr="00D42233" w:rsidR="00031AC7">
        <w:rPr>
          <w:rFonts w:ascii="Arial" w:hAnsi="Arial" w:cs="Arial"/>
          <w:b/>
          <w:bCs/>
          <w:sz w:val="20"/>
          <w:lang w:val="es-MX"/>
        </w:rPr>
        <w:t>ANEXO T7 (T SIETE)</w:t>
      </w:r>
      <w:r w:rsidRPr="00D42233" w:rsidR="00031AC7">
        <w:rPr>
          <w:rFonts w:ascii="Arial" w:hAnsi="Arial" w:cs="Arial"/>
          <w:bCs/>
          <w:sz w:val="20"/>
          <w:lang w:val="es-MX"/>
        </w:rPr>
        <w:t xml:space="preserve"> “Reporte de Incidencias” </w:t>
      </w:r>
      <w:r w:rsidRPr="00D42233">
        <w:rPr>
          <w:rFonts w:ascii="Arial" w:hAnsi="Arial" w:cs="Arial"/>
          <w:bCs/>
          <w:sz w:val="20"/>
          <w:lang w:val="es-MX"/>
        </w:rPr>
        <w:t xml:space="preserve">elaborado por “EL PROVEEDOR”, debidamente conciliado por </w:t>
      </w:r>
      <w:r w:rsidRPr="00D42233" w:rsidR="00445164">
        <w:rPr>
          <w:rFonts w:ascii="Arial" w:hAnsi="Arial" w:cs="Arial"/>
          <w:bCs/>
          <w:sz w:val="20"/>
          <w:lang w:val="es-MX"/>
        </w:rPr>
        <w:t>el administrador del contrato</w:t>
      </w:r>
      <w:r w:rsidRPr="00D42233">
        <w:rPr>
          <w:rFonts w:ascii="Arial" w:hAnsi="Arial" w:cs="Arial"/>
          <w:bCs/>
          <w:sz w:val="20"/>
          <w:lang w:val="es-MX"/>
        </w:rPr>
        <w:t xml:space="preserve">, número de proveedor, número de contrato, número de fianza y denominación social de la afianzadora,  misma que deberá ser entregada en el  Departamento de Finanzas  de esta  Unidad Médica de Alta Especialidad, Hospital de Traumatología y Ortopedia del Centro Médico Nacional “General Manuel Ávila Camacho” del Instituto Mexicano del Seguro Social. </w:t>
      </w:r>
    </w:p>
    <w:p xmlns:wp14="http://schemas.microsoft.com/office/word/2010/wordml" w:rsidRPr="00D42233" w:rsidR="003845A4" w:rsidP="003845A4" w:rsidRDefault="003845A4" w14:paraId="67B7A70C"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1E8F9B96"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El pago se realizará mediante transferencia electrónica de fondos, a través del esquema electrónico intrabancario que “EL INSTITUTO” tiene en operación, a menos que “EL PROVEEDOR” acredite en forma fehaciente la imposibilidad para ello, para lo cual se insertará en los contratos lo siguiente:</w:t>
      </w:r>
    </w:p>
    <w:p xmlns:wp14="http://schemas.microsoft.com/office/word/2010/wordml" w:rsidRPr="00D42233" w:rsidR="003845A4" w:rsidP="003845A4" w:rsidRDefault="003845A4" w14:paraId="71887C79"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1E0567E5"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xmlns:wp14="http://schemas.microsoft.com/office/word/2010/wordml" w:rsidRPr="00D42233" w:rsidR="003845A4" w:rsidP="003845A4" w:rsidRDefault="003845A4" w14:paraId="3B7FD67C"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624B1445"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xmlns:wp14="http://schemas.microsoft.com/office/word/2010/wordml" w:rsidRPr="00D42233" w:rsidR="003845A4" w:rsidP="003845A4" w:rsidRDefault="003845A4" w14:paraId="38D6B9B6"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48A328DB"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w:t>
      </w:r>
      <w:r w:rsidRPr="00D42233" w:rsidR="0087503C">
        <w:rPr>
          <w:rFonts w:ascii="Arial" w:hAnsi="Arial" w:cs="Arial"/>
          <w:bCs/>
          <w:sz w:val="20"/>
          <w:lang w:val="es-MX"/>
        </w:rPr>
        <w:t>Comprobante Fiscal Digital</w:t>
      </w:r>
      <w:r w:rsidRPr="00D42233">
        <w:rPr>
          <w:rFonts w:ascii="Arial" w:hAnsi="Arial" w:cs="Arial"/>
          <w:bCs/>
          <w:sz w:val="20"/>
          <w:lang w:val="es-MX"/>
        </w:rPr>
        <w:t xml:space="preserve">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xmlns:wp14="http://schemas.microsoft.com/office/word/2010/wordml" w:rsidRPr="00D42233" w:rsidR="003845A4" w:rsidP="003845A4" w:rsidRDefault="003845A4" w14:paraId="22F860BB"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747DE727"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Las </w:t>
      </w:r>
      <w:r w:rsidRPr="00D42233" w:rsidR="0087503C">
        <w:rPr>
          <w:rFonts w:ascii="Arial" w:hAnsi="Arial" w:cs="Arial"/>
          <w:bCs/>
          <w:sz w:val="20"/>
          <w:lang w:val="es-MX"/>
        </w:rPr>
        <w:t xml:space="preserve">Comprobante Fiscal </w:t>
      </w:r>
      <w:r w:rsidRPr="00D42233" w:rsidR="00D00ECD">
        <w:rPr>
          <w:rFonts w:ascii="Arial" w:hAnsi="Arial" w:cs="Arial"/>
          <w:bCs/>
          <w:sz w:val="20"/>
          <w:lang w:val="es-MX"/>
        </w:rPr>
        <w:t>Digital</w:t>
      </w:r>
      <w:r w:rsidRPr="00D42233">
        <w:rPr>
          <w:rFonts w:ascii="Arial" w:hAnsi="Arial" w:cs="Arial"/>
          <w:bCs/>
          <w:sz w:val="20"/>
          <w:lang w:val="es-MX"/>
        </w:rPr>
        <w:t xml:space="preserve"> que amparen el servicio, deberán contener la firma de recepción y de autorización para el trámite de pago de acuerdo a lo establecido en el “Procedimiento para la recepción, glosa y aprobación de documentos para trámite de pago” vigente.</w:t>
      </w:r>
    </w:p>
    <w:p xmlns:wp14="http://schemas.microsoft.com/office/word/2010/wordml" w:rsidRPr="00D42233" w:rsidR="003845A4" w:rsidP="003845A4" w:rsidRDefault="003845A4" w14:paraId="698536F5"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1D5DB3BB"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En caso de que “EL PROVEEDOR” presente su </w:t>
      </w:r>
      <w:r w:rsidRPr="00D42233" w:rsidR="0087503C">
        <w:rPr>
          <w:rFonts w:ascii="Arial" w:hAnsi="Arial" w:cs="Arial"/>
          <w:bCs/>
          <w:sz w:val="20"/>
          <w:lang w:val="es-MX"/>
        </w:rPr>
        <w:t>Comprobante Fiscal Digital</w:t>
      </w:r>
      <w:r w:rsidRPr="00D42233">
        <w:rPr>
          <w:rFonts w:ascii="Arial" w:hAnsi="Arial" w:cs="Arial"/>
          <w:bCs/>
          <w:sz w:val="20"/>
          <w:lang w:val="es-MX"/>
        </w:rPr>
        <w:t xml:space="preserve"> con errores o deficiencias, el plazo de pago se ajustará en términos del artículo 90 del Reglamento de la Ley de Adquisiciones, Arrendamientos y Servicios del Sector Público.</w:t>
      </w:r>
    </w:p>
    <w:p xmlns:wp14="http://schemas.microsoft.com/office/word/2010/wordml" w:rsidRPr="00D42233" w:rsidR="003845A4" w:rsidP="003845A4" w:rsidRDefault="003845A4" w14:paraId="7BC1BAF2"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D00ECD" w14:paraId="48E1E85B"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 Fiscal Digital en el esquema de Comprobante Fiscal Digitalización electrónica CFDI (Comprobantes Fiscales Digitales por Internet), la recepción de las mismas será a través del Portal de Servicios a proveedores, y deberán ser proporcionadas en su formato XML; la validez de las mismas será determinada durante la carga y únicamente las Comprobante Fiscal Digital fiscalmente validas serán procedentes para pago. “EL</w:t>
      </w:r>
      <w:r w:rsidRPr="00D42233" w:rsidR="003845A4">
        <w:rPr>
          <w:rFonts w:ascii="Arial" w:hAnsi="Arial" w:cs="Arial"/>
          <w:bCs/>
          <w:sz w:val="20"/>
          <w:lang w:val="es-MX"/>
        </w:rPr>
        <w:t xml:space="preserve"> </w:t>
      </w:r>
      <w:r w:rsidRPr="00D42233" w:rsidR="003845A4">
        <w:rPr>
          <w:rFonts w:ascii="Arial" w:hAnsi="Arial" w:cs="Arial"/>
          <w:bCs/>
          <w:sz w:val="20"/>
          <w:lang w:val="es-MX"/>
        </w:rPr>
        <w:t>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xmlns:wp14="http://schemas.microsoft.com/office/word/2010/wordml" w:rsidRPr="00D42233" w:rsidR="003845A4" w:rsidP="003845A4" w:rsidRDefault="003845A4" w14:paraId="61C988F9"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2055F332"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xmlns:wp14="http://schemas.microsoft.com/office/word/2010/wordml" w:rsidRPr="00D42233" w:rsidR="003845A4" w:rsidP="003845A4" w:rsidRDefault="003845A4" w14:paraId="3B22BB7D"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7425A021"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En caso de que “EL PROVEEDOR” presente su (CFDI) o </w:t>
      </w:r>
      <w:r w:rsidRPr="00D42233" w:rsidR="0087503C">
        <w:rPr>
          <w:rFonts w:ascii="Arial" w:hAnsi="Arial" w:cs="Arial"/>
          <w:bCs/>
          <w:sz w:val="20"/>
          <w:lang w:val="es-MX"/>
        </w:rPr>
        <w:t>Comprobante Fiscal Digital</w:t>
      </w:r>
      <w:r w:rsidRPr="00D42233">
        <w:rPr>
          <w:rFonts w:ascii="Arial" w:hAnsi="Arial" w:cs="Arial"/>
          <w:bCs/>
          <w:sz w:val="20"/>
          <w:lang w:val="es-MX"/>
        </w:rPr>
        <w:t xml:space="preserve">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xmlns:wp14="http://schemas.microsoft.com/office/word/2010/wordml" w:rsidRPr="00D42233" w:rsidR="003845A4" w:rsidP="003845A4" w:rsidRDefault="003845A4" w14:paraId="17B246DD"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2F9262D6"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sz w:val="20"/>
        </w:rPr>
        <w:t>Cuando "EL PROVEEDOR" elabore un CFDI en la versión 4.0 a favor del Instituto, éste deberá contener la</w:t>
      </w:r>
      <w:r w:rsidRPr="00D42233">
        <w:rPr>
          <w:rFonts w:ascii="Arial" w:hAnsi="Arial" w:cs="Arial"/>
          <w:bCs/>
          <w:sz w:val="20"/>
          <w:lang w:val="es-MX"/>
        </w:rPr>
        <w:t xml:space="preserve"> siguiente información:</w:t>
      </w:r>
    </w:p>
    <w:p xmlns:wp14="http://schemas.microsoft.com/office/word/2010/wordml" w:rsidRPr="00D42233" w:rsidR="003845A4" w:rsidP="003845A4" w:rsidRDefault="003845A4" w14:paraId="6BF89DA3"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3003987F" wp14:textId="77777777">
      <w:pPr>
        <w:numPr>
          <w:ilvl w:val="2"/>
          <w:numId w:val="39"/>
        </w:numPr>
        <w:tabs>
          <w:tab w:val="left" w:pos="567"/>
        </w:tabs>
        <w:ind w:left="1701" w:hanging="708"/>
        <w:jc w:val="both"/>
        <w:rPr>
          <w:rFonts w:ascii="Arial" w:hAnsi="Arial" w:cs="Arial"/>
          <w:bCs/>
          <w:sz w:val="20"/>
          <w:lang w:val="es-MX"/>
        </w:rPr>
      </w:pPr>
      <w:r w:rsidRPr="00D42233">
        <w:rPr>
          <w:rFonts w:ascii="Arial" w:hAnsi="Arial" w:cs="Arial"/>
          <w:bCs/>
          <w:sz w:val="20"/>
          <w:lang w:val="es-MX"/>
        </w:rPr>
        <w:t>RFC: IMS421231145</w:t>
      </w:r>
    </w:p>
    <w:p xmlns:wp14="http://schemas.microsoft.com/office/word/2010/wordml" w:rsidRPr="00D42233" w:rsidR="003845A4" w:rsidP="00133F34" w:rsidRDefault="003845A4" w14:paraId="61730513" wp14:textId="77777777">
      <w:pPr>
        <w:numPr>
          <w:ilvl w:val="2"/>
          <w:numId w:val="39"/>
        </w:numPr>
        <w:tabs>
          <w:tab w:val="left" w:pos="567"/>
        </w:tabs>
        <w:ind w:left="1701" w:hanging="708"/>
        <w:jc w:val="both"/>
        <w:rPr>
          <w:rFonts w:ascii="Arial" w:hAnsi="Arial" w:cs="Arial"/>
          <w:bCs/>
          <w:sz w:val="20"/>
          <w:lang w:val="es-MX"/>
        </w:rPr>
      </w:pPr>
      <w:r w:rsidRPr="00D42233">
        <w:rPr>
          <w:rFonts w:ascii="Arial" w:hAnsi="Arial" w:cs="Arial"/>
          <w:bCs/>
          <w:sz w:val="20"/>
          <w:lang w:val="es-MX"/>
        </w:rPr>
        <w:t>Razón Social: Instituto Mexicano del Seguro Social</w:t>
      </w:r>
    </w:p>
    <w:p xmlns:wp14="http://schemas.microsoft.com/office/word/2010/wordml" w:rsidRPr="00D42233" w:rsidR="003845A4" w:rsidP="00133F34" w:rsidRDefault="003845A4" w14:paraId="4A1EDD12" wp14:textId="77777777">
      <w:pPr>
        <w:numPr>
          <w:ilvl w:val="2"/>
          <w:numId w:val="39"/>
        </w:numPr>
        <w:tabs>
          <w:tab w:val="left" w:pos="567"/>
        </w:tabs>
        <w:ind w:left="1701" w:hanging="708"/>
        <w:jc w:val="both"/>
        <w:rPr>
          <w:rFonts w:ascii="Arial" w:hAnsi="Arial" w:cs="Arial"/>
          <w:bCs/>
          <w:sz w:val="20"/>
          <w:lang w:val="es-MX"/>
        </w:rPr>
      </w:pPr>
      <w:r w:rsidRPr="00D42233">
        <w:rPr>
          <w:rFonts w:ascii="Arial" w:hAnsi="Arial" w:cs="Arial"/>
          <w:bCs/>
          <w:sz w:val="20"/>
          <w:lang w:val="es-MX"/>
        </w:rPr>
        <w:t xml:space="preserve">Domicilio fiscal: Avenida Paseo de la Reforma No. 476, colonia </w:t>
      </w:r>
      <w:r w:rsidRPr="00D42233" w:rsidR="00133F34">
        <w:rPr>
          <w:rFonts w:ascii="Arial" w:hAnsi="Arial" w:cs="Arial"/>
          <w:bCs/>
          <w:sz w:val="20"/>
          <w:lang w:val="es-MX"/>
        </w:rPr>
        <w:t>Juárez</w:t>
      </w:r>
      <w:r w:rsidRPr="00D42233">
        <w:rPr>
          <w:rFonts w:ascii="Arial" w:hAnsi="Arial" w:cs="Arial"/>
          <w:bCs/>
          <w:sz w:val="20"/>
          <w:lang w:val="es-MX"/>
        </w:rPr>
        <w:t xml:space="preserve">, Alcaldía Cuauhtémoc, Código Postal 06600, Ciudad de </w:t>
      </w:r>
      <w:r w:rsidRPr="00D42233" w:rsidR="00133F34">
        <w:rPr>
          <w:rFonts w:ascii="Arial" w:hAnsi="Arial" w:cs="Arial"/>
          <w:bCs/>
          <w:sz w:val="20"/>
          <w:lang w:val="es-MX"/>
        </w:rPr>
        <w:t>México</w:t>
      </w:r>
      <w:r w:rsidRPr="00D42233">
        <w:rPr>
          <w:rFonts w:ascii="Arial" w:hAnsi="Arial" w:cs="Arial"/>
          <w:bCs/>
          <w:sz w:val="20"/>
          <w:lang w:val="es-MX"/>
        </w:rPr>
        <w:t>.</w:t>
      </w:r>
    </w:p>
    <w:p xmlns:wp14="http://schemas.microsoft.com/office/word/2010/wordml" w:rsidRPr="00D42233" w:rsidR="003845A4" w:rsidP="00133F34" w:rsidRDefault="003845A4" w14:paraId="137CD722" wp14:textId="77777777">
      <w:pPr>
        <w:numPr>
          <w:ilvl w:val="2"/>
          <w:numId w:val="39"/>
        </w:numPr>
        <w:tabs>
          <w:tab w:val="left" w:pos="567"/>
        </w:tabs>
        <w:ind w:left="1701" w:hanging="708"/>
        <w:jc w:val="both"/>
        <w:rPr>
          <w:rFonts w:ascii="Arial" w:hAnsi="Arial" w:cs="Arial"/>
          <w:bCs/>
          <w:sz w:val="20"/>
          <w:lang w:val="es-MX"/>
        </w:rPr>
      </w:pPr>
      <w:r w:rsidRPr="00D42233">
        <w:rPr>
          <w:rFonts w:ascii="Arial" w:hAnsi="Arial" w:cs="Arial"/>
          <w:bCs/>
          <w:sz w:val="20"/>
          <w:lang w:val="es-MX"/>
        </w:rPr>
        <w:t>Régimen fiscal: Personas morales con fines no lucrativos (clave 603).</w:t>
      </w:r>
    </w:p>
    <w:p xmlns:wp14="http://schemas.microsoft.com/office/word/2010/wordml" w:rsidRPr="00D42233" w:rsidR="003845A4" w:rsidP="00133F34" w:rsidRDefault="003845A4" w14:paraId="104BD575" wp14:textId="77777777">
      <w:pPr>
        <w:numPr>
          <w:ilvl w:val="2"/>
          <w:numId w:val="39"/>
        </w:numPr>
        <w:tabs>
          <w:tab w:val="left" w:pos="567"/>
        </w:tabs>
        <w:ind w:left="1701" w:hanging="708"/>
        <w:jc w:val="both"/>
        <w:rPr>
          <w:rFonts w:ascii="Arial" w:hAnsi="Arial" w:cs="Arial"/>
          <w:bCs/>
          <w:sz w:val="20"/>
          <w:lang w:val="es-MX"/>
        </w:rPr>
      </w:pPr>
      <w:r w:rsidRPr="00D42233">
        <w:rPr>
          <w:rFonts w:ascii="Arial" w:hAnsi="Arial" w:cs="Arial"/>
          <w:bCs/>
          <w:sz w:val="20"/>
          <w:lang w:val="es-MX"/>
        </w:rPr>
        <w:t>Uso CFDI: Clave S01 “sin efectos fiscales”.</w:t>
      </w:r>
    </w:p>
    <w:p xmlns:wp14="http://schemas.microsoft.com/office/word/2010/wordml" w:rsidRPr="00D42233" w:rsidR="003845A4" w:rsidP="003845A4" w:rsidRDefault="003845A4" w14:paraId="5C3E0E74"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6551B212"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xmlns:wp14="http://schemas.microsoft.com/office/word/2010/wordml" w:rsidRPr="00D42233" w:rsidR="003845A4" w:rsidP="003845A4" w:rsidRDefault="003845A4" w14:paraId="66A1FAB9"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3BF0F6F8"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xmlns:wp14="http://schemas.microsoft.com/office/word/2010/wordml" w:rsidRPr="00D42233" w:rsidR="003845A4" w:rsidP="003845A4" w:rsidRDefault="003845A4" w14:paraId="76BB753C"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5698B68D"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sz w:val="20"/>
        </w:rPr>
        <w:t>En caso de que “EL PROVEEDOR” reciba pagos en exceso, deberá reintegrar las cantidades pagadas en</w:t>
      </w:r>
      <w:r w:rsidRPr="00D42233">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xmlns:wp14="http://schemas.microsoft.com/office/word/2010/wordml" w:rsidRPr="00D42233" w:rsidR="003845A4" w:rsidP="003845A4" w:rsidRDefault="003845A4" w14:paraId="513DA1E0"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3845A4" w:rsidP="00133F34" w:rsidRDefault="003845A4" w14:paraId="2C6D18A9"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 xml:space="preserve">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w:t>
      </w:r>
      <w:r w:rsidRPr="00D42233">
        <w:rPr>
          <w:rFonts w:ascii="Arial" w:hAnsi="Arial" w:cs="Arial"/>
          <w:bCs/>
          <w:sz w:val="20"/>
          <w:lang w:val="es-MX"/>
        </w:rPr>
        <w:t>la contabilización de las mismas para hacer efectiva la garantía de cumplimiento, de conformidad con lo establecido por el artículo 95 del Reglamento de la Ley de Adquisiciones, Arrendamientos y Servicios del Sector Público.</w:t>
      </w:r>
    </w:p>
    <w:p xmlns:wp14="http://schemas.microsoft.com/office/word/2010/wordml" w:rsidRPr="00D42233" w:rsidR="003845A4" w:rsidP="003845A4" w:rsidRDefault="003845A4" w14:paraId="75CAC6F5" wp14:textId="77777777">
      <w:pPr>
        <w:tabs>
          <w:tab w:val="left" w:pos="9498"/>
        </w:tabs>
        <w:autoSpaceDE w:val="0"/>
        <w:autoSpaceDN w:val="0"/>
        <w:adjustRightInd w:val="0"/>
        <w:ind w:left="567"/>
        <w:jc w:val="both"/>
        <w:rPr>
          <w:rFonts w:ascii="Arial" w:hAnsi="Arial" w:cs="Arial"/>
          <w:bCs/>
          <w:sz w:val="20"/>
          <w:lang w:val="es-MX"/>
        </w:rPr>
      </w:pPr>
    </w:p>
    <w:p xmlns:wp14="http://schemas.microsoft.com/office/word/2010/wordml" w:rsidRPr="00D42233" w:rsidR="002B4BAD" w:rsidP="00133F34" w:rsidRDefault="003845A4" w14:paraId="21E333D6" wp14:textId="77777777">
      <w:pPr>
        <w:pStyle w:val="Prrafodelista"/>
        <w:numPr>
          <w:ilvl w:val="1"/>
          <w:numId w:val="39"/>
        </w:numPr>
        <w:ind w:left="993" w:hanging="633"/>
        <w:jc w:val="both"/>
        <w:rPr>
          <w:rFonts w:ascii="Arial" w:hAnsi="Arial" w:cs="Arial"/>
          <w:bCs/>
          <w:sz w:val="20"/>
          <w:lang w:val="es-MX"/>
        </w:rPr>
      </w:pPr>
      <w:r w:rsidRPr="00D42233">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xmlns:wp14="http://schemas.microsoft.com/office/word/2010/wordml" w:rsidRPr="00D42233" w:rsidR="00F82C36" w:rsidP="00F82C36" w:rsidRDefault="00F82C36" w14:paraId="66060428" wp14:textId="77777777">
      <w:pPr>
        <w:ind w:left="284"/>
        <w:jc w:val="both"/>
        <w:rPr>
          <w:rFonts w:ascii="Arial" w:hAnsi="Arial" w:cs="Arial"/>
          <w:sz w:val="20"/>
        </w:rPr>
      </w:pPr>
    </w:p>
    <w:p xmlns:wp14="http://schemas.microsoft.com/office/word/2010/wordml" w:rsidRPr="00D42233" w:rsidR="00F82C36" w:rsidP="00133F34" w:rsidRDefault="00F82C36" w14:paraId="7564F69C" wp14:textId="77777777">
      <w:pPr>
        <w:pStyle w:val="Prrafodelista"/>
        <w:numPr>
          <w:ilvl w:val="0"/>
          <w:numId w:val="39"/>
        </w:numPr>
        <w:jc w:val="both"/>
        <w:rPr>
          <w:rFonts w:ascii="Arial" w:hAnsi="Arial" w:cs="Arial"/>
          <w:b/>
          <w:sz w:val="20"/>
        </w:rPr>
      </w:pPr>
      <w:r w:rsidRPr="00D42233">
        <w:rPr>
          <w:rFonts w:ascii="Arial" w:hAnsi="Arial" w:cs="Arial"/>
          <w:b/>
          <w:sz w:val="20"/>
        </w:rPr>
        <w:t>CRITERIOS DE ADJUDICACIÓN DE LOS CONTRATOS.</w:t>
      </w:r>
    </w:p>
    <w:p xmlns:wp14="http://schemas.microsoft.com/office/word/2010/wordml" w:rsidRPr="00D42233" w:rsidR="00F82C36" w:rsidP="00F82C36" w:rsidRDefault="00F82C36" w14:paraId="1D0656FE" wp14:textId="77777777">
      <w:pPr>
        <w:jc w:val="both"/>
        <w:rPr>
          <w:rFonts w:ascii="Arial" w:hAnsi="Arial" w:cs="Arial"/>
          <w:sz w:val="20"/>
        </w:rPr>
      </w:pPr>
    </w:p>
    <w:p xmlns:wp14="http://schemas.microsoft.com/office/word/2010/wordml" w:rsidRPr="00D42233" w:rsidR="00F82C36" w:rsidP="00133F34" w:rsidRDefault="00F82C36" w14:paraId="06CF3512"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El contrato será adjudicado al licitante cuya oferta resulte solvente porque cumple, conforme a los criterios de evaluación establecidos en </w:t>
      </w:r>
      <w:r w:rsidRPr="00D42233" w:rsidR="00284B0F">
        <w:rPr>
          <w:rFonts w:ascii="Arial" w:hAnsi="Arial" w:cs="Arial"/>
          <w:sz w:val="20"/>
        </w:rPr>
        <w:t>los</w:t>
      </w:r>
      <w:r w:rsidRPr="00D42233">
        <w:rPr>
          <w:rFonts w:ascii="Arial" w:hAnsi="Arial" w:cs="Arial"/>
          <w:sz w:val="20"/>
        </w:rPr>
        <w:t xml:space="preserve"> </w:t>
      </w:r>
      <w:r w:rsidRPr="00D42233">
        <w:rPr>
          <w:rFonts w:ascii="Arial" w:hAnsi="Arial" w:cs="Arial"/>
          <w:b/>
          <w:sz w:val="20"/>
        </w:rPr>
        <w:t>Anexo</w:t>
      </w:r>
      <w:r w:rsidRPr="00D42233" w:rsidR="00284B0F">
        <w:rPr>
          <w:rFonts w:ascii="Arial" w:hAnsi="Arial" w:cs="Arial"/>
          <w:b/>
          <w:sz w:val="20"/>
        </w:rPr>
        <w:t>s</w:t>
      </w:r>
      <w:r w:rsidRPr="00D42233">
        <w:rPr>
          <w:rFonts w:ascii="Arial" w:hAnsi="Arial" w:cs="Arial"/>
          <w:b/>
          <w:sz w:val="20"/>
        </w:rPr>
        <w:t xml:space="preserve"> </w:t>
      </w:r>
      <w:r w:rsidRPr="00D42233" w:rsidR="001A2EE4">
        <w:rPr>
          <w:rFonts w:ascii="Arial" w:hAnsi="Arial" w:cs="Arial"/>
          <w:b/>
          <w:sz w:val="20"/>
        </w:rPr>
        <w:t xml:space="preserve">T1 (T-uno)  </w:t>
      </w:r>
      <w:r w:rsidRPr="00D42233" w:rsidR="001A2EE4">
        <w:rPr>
          <w:rFonts w:ascii="Arial" w:hAnsi="Arial" w:cs="Arial"/>
          <w:color w:val="000000"/>
          <w:sz w:val="20"/>
          <w:szCs w:val="22"/>
          <w:lang w:val="es-MX" w:eastAsia="es-MX"/>
        </w:rPr>
        <w:t>“</w:t>
      </w:r>
      <w:r w:rsidRPr="00D42233" w:rsidR="001A2EE4">
        <w:rPr>
          <w:rFonts w:ascii="Arial" w:hAnsi="Arial" w:cs="Arial"/>
          <w:b/>
          <w:sz w:val="20"/>
        </w:rPr>
        <w:t>Requerimiento con cantidades Máximas - Mínimas, y Bienes de Consumo Complementarios”</w:t>
      </w:r>
      <w:r w:rsidRPr="00D42233" w:rsidR="001A2EE4">
        <w:rPr>
          <w:rFonts w:ascii="Arial" w:hAnsi="Arial" w:cs="Arial"/>
          <w:b/>
        </w:rPr>
        <w:t xml:space="preserve">, </w:t>
      </w:r>
      <w:r w:rsidRPr="00D42233" w:rsidR="001A2EE4">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D42233" w:rsidR="001A2EE4">
        <w:rPr>
          <w:rFonts w:ascii="Arial" w:hAnsi="Arial" w:cs="Arial"/>
          <w:b/>
        </w:rPr>
        <w:t xml:space="preserve">, </w:t>
      </w:r>
      <w:r w:rsidRPr="00D42233" w:rsidR="001A2EE4">
        <w:rPr>
          <w:rFonts w:ascii="Arial" w:hAnsi="Arial" w:cs="Arial"/>
          <w:b/>
          <w:sz w:val="20"/>
        </w:rPr>
        <w:t>T2.3 Catálogo de Bienes de Consumo Básicos</w:t>
      </w:r>
      <w:r w:rsidRPr="00D42233">
        <w:rPr>
          <w:rFonts w:ascii="Arial" w:hAnsi="Arial" w:cs="Arial"/>
          <w:sz w:val="20"/>
        </w:rPr>
        <w:t>, con los requisitos legales, técnicos y económicos de la presente convocatoria y que garanticen el cumplimiento de las obligaciones respectivas.</w:t>
      </w:r>
    </w:p>
    <w:p xmlns:wp14="http://schemas.microsoft.com/office/word/2010/wordml" w:rsidRPr="00D42233" w:rsidR="00133F34" w:rsidP="00F82C36" w:rsidRDefault="00133F34" w14:paraId="7B37605A" wp14:textId="77777777">
      <w:pPr>
        <w:jc w:val="both"/>
        <w:rPr>
          <w:rFonts w:ascii="Arial" w:hAnsi="Arial" w:cs="Arial"/>
          <w:sz w:val="20"/>
        </w:rPr>
      </w:pPr>
    </w:p>
    <w:p xmlns:wp14="http://schemas.microsoft.com/office/word/2010/wordml" w:rsidRPr="00D42233" w:rsidR="00F82C36" w:rsidP="00133F34" w:rsidRDefault="00F82C36" w14:paraId="732134F1" wp14:textId="77777777">
      <w:pPr>
        <w:pStyle w:val="Prrafodelista"/>
        <w:numPr>
          <w:ilvl w:val="0"/>
          <w:numId w:val="39"/>
        </w:numPr>
        <w:jc w:val="both"/>
        <w:rPr>
          <w:rFonts w:ascii="Arial" w:hAnsi="Arial" w:cs="Arial"/>
          <w:b/>
          <w:bCs/>
          <w:sz w:val="20"/>
        </w:rPr>
      </w:pPr>
      <w:r w:rsidRPr="00D42233">
        <w:rPr>
          <w:rFonts w:ascii="Arial" w:hAnsi="Arial" w:cs="Arial"/>
          <w:b/>
          <w:bCs/>
          <w:sz w:val="20"/>
        </w:rPr>
        <w:t>CAUSAS DE DESECHAMIENTO.</w:t>
      </w:r>
    </w:p>
    <w:p xmlns:wp14="http://schemas.microsoft.com/office/word/2010/wordml" w:rsidRPr="00D42233" w:rsidR="00F82C36" w:rsidP="00F82C36" w:rsidRDefault="00F82C36" w14:paraId="394798F2" wp14:textId="77777777">
      <w:pPr>
        <w:jc w:val="both"/>
        <w:rPr>
          <w:rFonts w:ascii="Arial" w:hAnsi="Arial" w:cs="Arial"/>
          <w:sz w:val="20"/>
        </w:rPr>
      </w:pPr>
    </w:p>
    <w:p xmlns:wp14="http://schemas.microsoft.com/office/word/2010/wordml" w:rsidRPr="00D42233" w:rsidR="00F82C36" w:rsidP="00133F34" w:rsidRDefault="00F82C36" w14:paraId="7F627588"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Se desecharán las proposiciones de los licitantes que incurran en uno o varios de los siguientes supuestos:</w:t>
      </w:r>
    </w:p>
    <w:p xmlns:wp14="http://schemas.microsoft.com/office/word/2010/wordml" w:rsidRPr="00D42233" w:rsidR="00F82C36" w:rsidP="00F82C36" w:rsidRDefault="00F82C36" w14:paraId="3889A505" wp14:textId="77777777">
      <w:pPr>
        <w:jc w:val="both"/>
        <w:rPr>
          <w:rFonts w:ascii="Arial" w:hAnsi="Arial" w:cs="Arial"/>
          <w:sz w:val="20"/>
        </w:rPr>
      </w:pPr>
    </w:p>
    <w:p xmlns:wp14="http://schemas.microsoft.com/office/word/2010/wordml" w:rsidRPr="00D42233" w:rsidR="00F82C36" w:rsidP="00133F34" w:rsidRDefault="00F82C36" w14:paraId="47276F9D"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 xml:space="preserve">Que no cumplan con alguno de los requisitos establecidos en esta Convocatoria contenidos en los numerales </w:t>
      </w:r>
      <w:r w:rsidRPr="00D42233">
        <w:rPr>
          <w:rFonts w:ascii="Arial" w:hAnsi="Arial" w:cs="Arial"/>
          <w:b/>
          <w:sz w:val="20"/>
        </w:rPr>
        <w:t>2, 2.1, 6, 6.1, 6.2 y 6.3</w:t>
      </w:r>
      <w:r w:rsidRPr="00D42233">
        <w:rPr>
          <w:rFonts w:ascii="Arial" w:hAnsi="Arial" w:cs="Arial"/>
          <w:sz w:val="20"/>
        </w:rPr>
        <w:t xml:space="preserve"> así como en el los </w:t>
      </w:r>
      <w:r w:rsidRPr="00D42233" w:rsidR="00284B0F">
        <w:rPr>
          <w:rFonts w:ascii="Arial" w:hAnsi="Arial" w:cs="Arial"/>
          <w:sz w:val="20"/>
        </w:rPr>
        <w:t xml:space="preserve"> </w:t>
      </w:r>
      <w:r w:rsidRPr="00D42233" w:rsidR="00284B0F">
        <w:rPr>
          <w:rFonts w:ascii="Arial" w:hAnsi="Arial" w:cs="Arial"/>
          <w:b/>
          <w:sz w:val="20"/>
        </w:rPr>
        <w:t xml:space="preserve">Anexos </w:t>
      </w:r>
      <w:r w:rsidRPr="00D42233" w:rsidR="001A2EE4">
        <w:rPr>
          <w:rFonts w:ascii="Arial" w:hAnsi="Arial" w:cs="Arial"/>
          <w:b/>
          <w:sz w:val="20"/>
        </w:rPr>
        <w:t xml:space="preserve">T1 (T-uno)  </w:t>
      </w:r>
      <w:r w:rsidRPr="00D42233" w:rsidR="001A2EE4">
        <w:rPr>
          <w:rFonts w:ascii="Arial" w:hAnsi="Arial" w:cs="Arial"/>
          <w:color w:val="000000"/>
          <w:sz w:val="20"/>
          <w:szCs w:val="22"/>
          <w:lang w:val="es-MX" w:eastAsia="es-MX"/>
        </w:rPr>
        <w:t>“</w:t>
      </w:r>
      <w:r w:rsidRPr="00D42233" w:rsidR="001A2EE4">
        <w:rPr>
          <w:rFonts w:ascii="Arial" w:hAnsi="Arial" w:cs="Arial"/>
          <w:b/>
          <w:sz w:val="20"/>
        </w:rPr>
        <w:t>Requerimiento con cantidades Máximas - Mínimas, y Bienes de Consumo Complementarios”</w:t>
      </w:r>
      <w:r w:rsidRPr="00D42233" w:rsidR="001A2EE4">
        <w:rPr>
          <w:rFonts w:ascii="Arial" w:hAnsi="Arial" w:cs="Arial"/>
          <w:b/>
        </w:rPr>
        <w:t xml:space="preserve">, </w:t>
      </w:r>
      <w:r w:rsidRPr="00D42233" w:rsidR="001A2EE4">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D42233" w:rsidR="001A2EE4">
        <w:rPr>
          <w:rFonts w:ascii="Arial" w:hAnsi="Arial" w:cs="Arial"/>
          <w:b/>
        </w:rPr>
        <w:t xml:space="preserve">, </w:t>
      </w:r>
      <w:r w:rsidRPr="00D42233" w:rsidR="001A2EE4">
        <w:rPr>
          <w:rFonts w:ascii="Arial" w:hAnsi="Arial" w:cs="Arial"/>
          <w:b/>
          <w:sz w:val="20"/>
        </w:rPr>
        <w:t>T2.3 Catálogo de Bienes de Consumo Básicos</w:t>
      </w:r>
      <w:r w:rsidRPr="00D42233">
        <w:rPr>
          <w:rFonts w:ascii="Arial" w:hAnsi="Arial" w:cs="Arial"/>
          <w:sz w:val="20"/>
        </w:rPr>
        <w:t>, que con motivo de dicho incumplimiento se afecte la solvencia de la proposición.</w:t>
      </w:r>
    </w:p>
    <w:p xmlns:wp14="http://schemas.microsoft.com/office/word/2010/wordml" w:rsidRPr="00D42233" w:rsidR="00F82C36" w:rsidP="00F82C36" w:rsidRDefault="00F82C36" w14:paraId="100C5B58" wp14:textId="77777777">
      <w:pPr>
        <w:ind w:left="1276"/>
        <w:jc w:val="both"/>
        <w:rPr>
          <w:rFonts w:ascii="Arial" w:hAnsi="Arial" w:cs="Arial"/>
          <w:sz w:val="20"/>
        </w:rPr>
      </w:pPr>
      <w:r w:rsidRPr="00D42233">
        <w:rPr>
          <w:rFonts w:ascii="Arial" w:hAnsi="Arial" w:cs="Arial"/>
          <w:sz w:val="20"/>
        </w:rPr>
        <w:t xml:space="preserve"> </w:t>
      </w:r>
    </w:p>
    <w:p xmlns:wp14="http://schemas.microsoft.com/office/word/2010/wordml" w:rsidRPr="00D42233" w:rsidR="00F82C36" w:rsidP="00133F34" w:rsidRDefault="00F82C36" w14:paraId="74AEC65B"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 xml:space="preserve">Cuando se compruebe que tienen acuerdo con otros licitantes para elevar el costo del servicio solicitado </w:t>
      </w:r>
      <w:r w:rsidRPr="00D42233">
        <w:rPr>
          <w:rFonts w:ascii="Arial" w:hAnsi="Arial" w:cs="Arial"/>
          <w:sz w:val="20"/>
          <w:lang w:val="es-MX"/>
        </w:rPr>
        <w:t xml:space="preserve">o </w:t>
      </w:r>
      <w:r w:rsidRPr="00D42233">
        <w:rPr>
          <w:rFonts w:ascii="Arial" w:hAnsi="Arial" w:cs="Arial"/>
          <w:sz w:val="20"/>
        </w:rPr>
        <w:t>bien</w:t>
      </w:r>
      <w:r w:rsidRPr="00D42233">
        <w:rPr>
          <w:rFonts w:ascii="Arial" w:hAnsi="Arial" w:cs="Arial"/>
          <w:sz w:val="20"/>
          <w:lang w:val="es-MX"/>
        </w:rPr>
        <w:t>, cualquier otro acuerdo que tenga como fin obtener una ventaja sobre los demás licitantes</w:t>
      </w:r>
      <w:r w:rsidRPr="00D42233">
        <w:rPr>
          <w:rFonts w:ascii="Arial" w:hAnsi="Arial" w:cs="Arial"/>
          <w:sz w:val="20"/>
        </w:rPr>
        <w:t>.</w:t>
      </w:r>
    </w:p>
    <w:p xmlns:wp14="http://schemas.microsoft.com/office/word/2010/wordml" w:rsidRPr="00D42233" w:rsidR="00F82C36" w:rsidP="00F82C36" w:rsidRDefault="00F82C36" w14:paraId="29079D35" wp14:textId="77777777">
      <w:pPr>
        <w:ind w:left="1276"/>
        <w:jc w:val="both"/>
        <w:rPr>
          <w:rFonts w:ascii="Arial" w:hAnsi="Arial" w:cs="Arial"/>
          <w:sz w:val="20"/>
        </w:rPr>
      </w:pPr>
    </w:p>
    <w:p xmlns:wp14="http://schemas.microsoft.com/office/word/2010/wordml" w:rsidRPr="00D42233" w:rsidR="00F82C36" w:rsidP="00133F34" w:rsidRDefault="00F82C36" w14:paraId="03B61192"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Cuando incurran en cualquier violación a las disposiciones de la LAASSP, a su Reglamento o a cualquier otro ordenamiento legal o normativo vinculado con este procedimiento.</w:t>
      </w:r>
    </w:p>
    <w:p xmlns:wp14="http://schemas.microsoft.com/office/word/2010/wordml" w:rsidRPr="00D42233" w:rsidR="00F82C36" w:rsidP="00F82C36" w:rsidRDefault="00F82C36" w14:paraId="17686DC7" wp14:textId="77777777">
      <w:pPr>
        <w:pStyle w:val="Prrafodelista"/>
        <w:jc w:val="both"/>
        <w:rPr>
          <w:rFonts w:ascii="Arial" w:hAnsi="Arial" w:cs="Arial"/>
          <w:sz w:val="20"/>
        </w:rPr>
      </w:pPr>
    </w:p>
    <w:p xmlns:wp14="http://schemas.microsoft.com/office/word/2010/wordml" w:rsidRPr="00D42233" w:rsidR="00F82C36" w:rsidP="00133F34" w:rsidRDefault="00F82C36" w14:paraId="631FF950"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Cuando no cotice la totalidad del servicio.</w:t>
      </w:r>
    </w:p>
    <w:p xmlns:wp14="http://schemas.microsoft.com/office/word/2010/wordml" w:rsidRPr="00D42233" w:rsidR="00F82C36" w:rsidP="00F82C36" w:rsidRDefault="00F82C36" w14:paraId="53BD644D" wp14:textId="77777777">
      <w:pPr>
        <w:pStyle w:val="Prrafodelista"/>
        <w:jc w:val="both"/>
        <w:rPr>
          <w:rFonts w:ascii="Arial" w:hAnsi="Arial" w:cs="Arial"/>
          <w:sz w:val="20"/>
        </w:rPr>
      </w:pPr>
    </w:p>
    <w:p xmlns:wp14="http://schemas.microsoft.com/office/word/2010/wordml" w:rsidRPr="00D42233" w:rsidR="00F82C36" w:rsidP="00133F34" w:rsidRDefault="00F82C36" w14:paraId="105D2213"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Cuando no presente uno o más de los escritos o manifiestos solicitados con carácter de “bajo protesta de decir verdad”, solicitados en la presente convocatoria u omita la leyenda requerida.</w:t>
      </w:r>
    </w:p>
    <w:p xmlns:wp14="http://schemas.microsoft.com/office/word/2010/wordml" w:rsidRPr="00D42233" w:rsidR="000912F1" w:rsidP="000912F1" w:rsidRDefault="000912F1" w14:paraId="1A3FAC43" wp14:textId="77777777">
      <w:pPr>
        <w:pStyle w:val="Prrafodelista"/>
        <w:rPr>
          <w:rFonts w:ascii="Arial" w:hAnsi="Arial" w:cs="Arial"/>
          <w:sz w:val="20"/>
        </w:rPr>
      </w:pPr>
    </w:p>
    <w:p xmlns:wp14="http://schemas.microsoft.com/office/word/2010/wordml" w:rsidRPr="00D42233" w:rsidR="00F82C36" w:rsidP="00133F34" w:rsidRDefault="000912F1" w14:paraId="05546C36" wp14:textId="77777777">
      <w:pPr>
        <w:numPr>
          <w:ilvl w:val="2"/>
          <w:numId w:val="39"/>
        </w:numPr>
        <w:tabs>
          <w:tab w:val="left" w:pos="567"/>
        </w:tabs>
        <w:ind w:left="1701" w:hanging="708"/>
        <w:jc w:val="both"/>
        <w:rPr>
          <w:rFonts w:ascii="Arial" w:hAnsi="Arial" w:cs="Arial"/>
          <w:sz w:val="20"/>
        </w:rPr>
      </w:pPr>
      <w:r w:rsidRPr="00D42233">
        <w:rPr>
          <w:rFonts w:ascii="Arial" w:hAnsi="Arial" w:cs="Arial"/>
          <w:sz w:val="20"/>
        </w:rPr>
        <w:t>No Adjuntar en su propuestas opiniones de cumplimiento del IMSS, SAT e INFONAVIT Positivas y Vigentes.</w:t>
      </w:r>
    </w:p>
    <w:p xmlns:wp14="http://schemas.microsoft.com/office/word/2010/wordml" w:rsidRPr="00D42233" w:rsidR="001A2EE4" w:rsidP="001A2EE4" w:rsidRDefault="001A2EE4" w14:paraId="2BBD94B2" wp14:textId="77777777">
      <w:pPr>
        <w:pStyle w:val="Prrafodelista"/>
        <w:rPr>
          <w:rFonts w:ascii="Arial" w:hAnsi="Arial" w:cs="Arial"/>
          <w:sz w:val="20"/>
        </w:rPr>
      </w:pPr>
    </w:p>
    <w:p xmlns:wp14="http://schemas.microsoft.com/office/word/2010/wordml" w:rsidRPr="00D42233" w:rsidR="001A2EE4" w:rsidP="001A2EE4" w:rsidRDefault="001A2EE4" w14:paraId="5854DE7F" wp14:textId="77777777">
      <w:pPr>
        <w:ind w:left="1276"/>
        <w:jc w:val="both"/>
        <w:rPr>
          <w:rFonts w:ascii="Arial" w:hAnsi="Arial" w:cs="Arial"/>
          <w:sz w:val="20"/>
        </w:rPr>
      </w:pPr>
    </w:p>
    <w:p xmlns:wp14="http://schemas.microsoft.com/office/word/2010/wordml" w:rsidRPr="00D42233" w:rsidR="00F82C36" w:rsidP="00133F34" w:rsidRDefault="00F82C36" w14:paraId="20D93D0E" wp14:textId="77777777">
      <w:pPr>
        <w:pStyle w:val="Prrafodelista"/>
        <w:numPr>
          <w:ilvl w:val="0"/>
          <w:numId w:val="39"/>
        </w:numPr>
        <w:jc w:val="both"/>
        <w:rPr>
          <w:rFonts w:ascii="Arial" w:hAnsi="Arial" w:cs="Arial"/>
          <w:b/>
          <w:bCs/>
          <w:sz w:val="20"/>
        </w:rPr>
      </w:pPr>
      <w:r w:rsidRPr="00D42233">
        <w:rPr>
          <w:rFonts w:ascii="Arial" w:hAnsi="Arial" w:cs="Arial"/>
          <w:b/>
          <w:bCs/>
          <w:sz w:val="20"/>
        </w:rPr>
        <w:t>COMUNICACIÓN DEL FALLO:</w:t>
      </w:r>
    </w:p>
    <w:p xmlns:wp14="http://schemas.microsoft.com/office/word/2010/wordml" w:rsidRPr="00D42233" w:rsidR="00F82C36" w:rsidP="00F82C36" w:rsidRDefault="00F82C36" w14:paraId="2CA7ADD4" wp14:textId="77777777">
      <w:pPr>
        <w:tabs>
          <w:tab w:val="left" w:pos="426"/>
        </w:tabs>
        <w:jc w:val="both"/>
        <w:rPr>
          <w:rFonts w:ascii="Arial" w:hAnsi="Arial" w:cs="Arial"/>
          <w:b/>
          <w:bCs/>
          <w:sz w:val="20"/>
        </w:rPr>
      </w:pPr>
    </w:p>
    <w:p xmlns:wp14="http://schemas.microsoft.com/office/word/2010/wordml" w:rsidRPr="00D42233" w:rsidR="00276725" w:rsidP="00276725" w:rsidRDefault="00276725" w14:paraId="1B3668F9" wp14:textId="77777777">
      <w:pPr>
        <w:jc w:val="both"/>
        <w:rPr>
          <w:rFonts w:ascii="Arial" w:hAnsi="Arial" w:cs="Arial"/>
          <w:sz w:val="20"/>
        </w:rPr>
      </w:pPr>
      <w:r w:rsidRPr="00D42233">
        <w:rPr>
          <w:rFonts w:ascii="Arial" w:hAnsi="Arial" w:cs="Arial"/>
          <w:sz w:val="20"/>
        </w:rPr>
        <w:t>El fallo se dará a conocer levantándose el acta respectiva. Asimismo el contenido del fallo se difundirá a través del correo electrónico que el participante designe de manera expresa para recibir notificaciones, así como a través del tablero de avisos de la Oficina de Adquisiciones.</w:t>
      </w:r>
    </w:p>
    <w:p xmlns:wp14="http://schemas.microsoft.com/office/word/2010/wordml" w:rsidRPr="00D42233" w:rsidR="00276725" w:rsidP="00276725" w:rsidRDefault="00276725" w14:paraId="314EE24A" wp14:textId="77777777">
      <w:pPr>
        <w:jc w:val="both"/>
        <w:rPr>
          <w:rFonts w:ascii="Arial" w:hAnsi="Arial" w:cs="Arial"/>
          <w:sz w:val="20"/>
        </w:rPr>
      </w:pPr>
    </w:p>
    <w:p xmlns:wp14="http://schemas.microsoft.com/office/word/2010/wordml" w:rsidRPr="00D42233" w:rsidR="00276725" w:rsidP="00276725" w:rsidRDefault="00276725" w14:paraId="1E3F66ED" wp14:textId="77777777">
      <w:pPr>
        <w:jc w:val="both"/>
        <w:rPr>
          <w:rFonts w:ascii="Arial" w:hAnsi="Arial" w:cs="Arial"/>
          <w:sz w:val="20"/>
        </w:rPr>
      </w:pPr>
      <w:r w:rsidRPr="00D42233">
        <w:rPr>
          <w:rFonts w:ascii="Arial" w:hAnsi="Arial" w:cs="Arial"/>
          <w:sz w:val="20"/>
        </w:rPr>
        <w:t>Lo anterior para efectos de notificación a los proveedores que no hayan asistido al acto, en el entendido de que este procedimiento sustituye el de notificación personal.</w:t>
      </w:r>
    </w:p>
    <w:p xmlns:wp14="http://schemas.microsoft.com/office/word/2010/wordml" w:rsidRPr="00D42233" w:rsidR="00F82C36" w:rsidP="00F82C36" w:rsidRDefault="00F82C36" w14:paraId="76614669" wp14:textId="77777777">
      <w:pPr>
        <w:tabs>
          <w:tab w:val="left" w:pos="852"/>
        </w:tabs>
        <w:ind w:left="426" w:hanging="426"/>
        <w:jc w:val="both"/>
        <w:rPr>
          <w:rFonts w:ascii="Arial" w:hAnsi="Arial" w:cs="Arial"/>
          <w:bCs/>
          <w:sz w:val="20"/>
        </w:rPr>
      </w:pPr>
    </w:p>
    <w:p xmlns:wp14="http://schemas.microsoft.com/office/word/2010/wordml" w:rsidRPr="00D42233" w:rsidR="00F82C36" w:rsidP="00133F34" w:rsidRDefault="00F82C36" w14:paraId="4AA0994C" wp14:textId="77777777">
      <w:pPr>
        <w:pStyle w:val="Prrafodelista"/>
        <w:numPr>
          <w:ilvl w:val="0"/>
          <w:numId w:val="39"/>
        </w:numPr>
        <w:jc w:val="both"/>
        <w:rPr>
          <w:rFonts w:ascii="Arial" w:hAnsi="Arial" w:cs="Arial"/>
          <w:b/>
          <w:sz w:val="20"/>
        </w:rPr>
      </w:pPr>
      <w:r w:rsidRPr="00D42233">
        <w:rPr>
          <w:rFonts w:ascii="Arial" w:hAnsi="Arial" w:cs="Arial"/>
          <w:b/>
          <w:sz w:val="20"/>
        </w:rPr>
        <w:t xml:space="preserve">MODELO DE CONTRATO. </w:t>
      </w:r>
    </w:p>
    <w:p xmlns:wp14="http://schemas.microsoft.com/office/word/2010/wordml" w:rsidRPr="00D42233" w:rsidR="00F82C36" w:rsidP="00F82C36" w:rsidRDefault="00F82C36" w14:paraId="57590049" wp14:textId="77777777">
      <w:pPr>
        <w:jc w:val="both"/>
        <w:rPr>
          <w:rFonts w:ascii="Arial" w:hAnsi="Arial" w:cs="Arial"/>
          <w:b/>
          <w:sz w:val="20"/>
        </w:rPr>
      </w:pPr>
    </w:p>
    <w:p xmlns:wp14="http://schemas.microsoft.com/office/word/2010/wordml" w:rsidRPr="00D42233" w:rsidR="00F82C36" w:rsidP="00133F34" w:rsidRDefault="00F82C36" w14:paraId="37AE5B72" wp14:textId="77777777">
      <w:pPr>
        <w:pStyle w:val="Prrafodelista"/>
        <w:numPr>
          <w:ilvl w:val="1"/>
          <w:numId w:val="39"/>
        </w:numPr>
        <w:ind w:left="993" w:hanging="633"/>
        <w:jc w:val="both"/>
        <w:rPr>
          <w:rFonts w:ascii="Arial" w:hAnsi="Arial" w:cs="Arial"/>
          <w:sz w:val="20"/>
          <w:lang w:val="es-MX"/>
        </w:rPr>
      </w:pPr>
      <w:r w:rsidRPr="00D42233">
        <w:rPr>
          <w:rFonts w:ascii="Arial" w:hAnsi="Arial" w:cs="Arial"/>
          <w:sz w:val="20"/>
        </w:rPr>
        <w:t xml:space="preserve">Con fundamento en el artículo 29, fracción XVI de la LAASSP, se adjunta como </w:t>
      </w:r>
      <w:r w:rsidRPr="00D42233">
        <w:rPr>
          <w:rFonts w:ascii="Arial" w:hAnsi="Arial" w:cs="Arial"/>
          <w:b/>
          <w:sz w:val="20"/>
        </w:rPr>
        <w:t xml:space="preserve">Anexo Número </w:t>
      </w:r>
      <w:r w:rsidRPr="00D42233" w:rsidR="001A2EE4">
        <w:rPr>
          <w:rFonts w:ascii="Arial" w:hAnsi="Arial" w:cs="Arial"/>
          <w:b/>
          <w:sz w:val="20"/>
        </w:rPr>
        <w:t>7</w:t>
      </w:r>
      <w:r w:rsidRPr="00D42233">
        <w:rPr>
          <w:rFonts w:ascii="Arial" w:hAnsi="Arial" w:cs="Arial"/>
          <w:b/>
          <w:sz w:val="20"/>
        </w:rPr>
        <w:t xml:space="preserve"> (</w:t>
      </w:r>
      <w:r w:rsidRPr="00D42233" w:rsidR="001A2EE4">
        <w:rPr>
          <w:rFonts w:ascii="Arial" w:hAnsi="Arial" w:cs="Arial"/>
          <w:b/>
          <w:sz w:val="20"/>
        </w:rPr>
        <w:t>siete</w:t>
      </w:r>
      <w:r w:rsidRPr="00D42233">
        <w:rPr>
          <w:rFonts w:ascii="Arial" w:hAnsi="Arial" w:cs="Arial"/>
          <w:b/>
          <w:sz w:val="20"/>
        </w:rPr>
        <w:t>)</w:t>
      </w:r>
      <w:r w:rsidRPr="00D42233" w:rsidR="001A2EE4">
        <w:rPr>
          <w:rFonts w:ascii="Arial" w:hAnsi="Arial" w:cs="Arial"/>
          <w:b/>
          <w:sz w:val="20"/>
        </w:rPr>
        <w:t xml:space="preserve"> Modelo de Contrato</w:t>
      </w:r>
      <w:r w:rsidRPr="00D42233">
        <w:rPr>
          <w:rFonts w:ascii="Arial" w:hAnsi="Arial" w:cs="Arial"/>
          <w:sz w:val="20"/>
        </w:rPr>
        <w:t>,</w:t>
      </w:r>
      <w:r w:rsidRPr="00D42233">
        <w:rPr>
          <w:rFonts w:ascii="Arial" w:hAnsi="Arial" w:cs="Arial"/>
          <w:b/>
          <w:sz w:val="20"/>
        </w:rPr>
        <w:t xml:space="preserve"> </w:t>
      </w:r>
      <w:r w:rsidRPr="00D42233">
        <w:rPr>
          <w:rFonts w:ascii="Arial" w:hAnsi="Arial" w:cs="Arial"/>
          <w:sz w:val="20"/>
        </w:rPr>
        <w:t xml:space="preserve">el modelo del contrato que será empleado para formalizar los derechos y obligaciones que se deriven de la presente </w:t>
      </w:r>
      <w:r w:rsidRPr="00D42233" w:rsidR="007322B5">
        <w:rPr>
          <w:rFonts w:ascii="Arial" w:hAnsi="Arial" w:cs="Arial"/>
          <w:sz w:val="16"/>
          <w:szCs w:val="16"/>
        </w:rPr>
        <w:t>INVITACION A CUANDO MENOS TRES PERSONAS</w:t>
      </w:r>
      <w:r w:rsidRPr="00D42233">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D42233">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xmlns:wp14="http://schemas.microsoft.com/office/word/2010/wordml" w:rsidRPr="00D42233" w:rsidR="00F82C36" w:rsidP="00F82C36" w:rsidRDefault="00F82C36" w14:paraId="0C5B615A" wp14:textId="77777777">
      <w:pPr>
        <w:jc w:val="both"/>
        <w:rPr>
          <w:rFonts w:ascii="Arial" w:hAnsi="Arial" w:cs="Arial"/>
          <w:sz w:val="20"/>
          <w:lang w:val="es-MX"/>
        </w:rPr>
      </w:pPr>
    </w:p>
    <w:p xmlns:wp14="http://schemas.microsoft.com/office/word/2010/wordml" w:rsidRPr="00D42233" w:rsidR="00F82C36" w:rsidP="00133F34" w:rsidRDefault="00F82C36" w14:paraId="47116D16" wp14:textId="77777777">
      <w:pPr>
        <w:pStyle w:val="Prrafodelista"/>
        <w:numPr>
          <w:ilvl w:val="1"/>
          <w:numId w:val="39"/>
        </w:numPr>
        <w:ind w:left="993" w:hanging="633"/>
        <w:jc w:val="both"/>
        <w:rPr>
          <w:rFonts w:ascii="Arial" w:hAnsi="Arial" w:cs="Arial"/>
          <w:sz w:val="20"/>
          <w:lang w:val="es-MX"/>
        </w:rPr>
      </w:pPr>
      <w:r w:rsidRPr="00D42233">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xmlns:wp14="http://schemas.microsoft.com/office/word/2010/wordml" w:rsidRPr="00D42233" w:rsidR="00DD7EF1" w:rsidP="00DD7EF1" w:rsidRDefault="00DD7EF1" w14:paraId="792F1AA2" wp14:textId="77777777">
      <w:pPr>
        <w:pStyle w:val="Prrafodelista"/>
        <w:rPr>
          <w:rFonts w:ascii="Arial" w:hAnsi="Arial" w:cs="Arial"/>
          <w:sz w:val="20"/>
          <w:lang w:val="es-MX"/>
        </w:rPr>
      </w:pPr>
    </w:p>
    <w:p xmlns:wp14="http://schemas.microsoft.com/office/word/2010/wordml" w:rsidRPr="00D42233" w:rsidR="00DD7EF1" w:rsidP="00DD7EF1" w:rsidRDefault="00DD7EF1" w14:paraId="1A499DFC" wp14:textId="77777777">
      <w:pPr>
        <w:pStyle w:val="Prrafodelista"/>
        <w:ind w:left="993"/>
        <w:jc w:val="both"/>
        <w:rPr>
          <w:rFonts w:ascii="Arial" w:hAnsi="Arial" w:cs="Arial"/>
          <w:sz w:val="20"/>
          <w:lang w:val="es-MX"/>
        </w:rPr>
      </w:pPr>
    </w:p>
    <w:p xmlns:wp14="http://schemas.microsoft.com/office/word/2010/wordml" w:rsidRPr="00D42233" w:rsidR="00F82C36" w:rsidP="00F82C36" w:rsidRDefault="00F82C36" w14:paraId="5E7E3C41" wp14:textId="77777777">
      <w:pPr>
        <w:jc w:val="both"/>
        <w:rPr>
          <w:rFonts w:ascii="Arial" w:hAnsi="Arial" w:cs="Arial"/>
          <w:sz w:val="20"/>
          <w:lang w:val="es-MX"/>
        </w:rPr>
      </w:pPr>
    </w:p>
    <w:p xmlns:wp14="http://schemas.microsoft.com/office/word/2010/wordml" w:rsidRPr="00D42233" w:rsidR="00F82C36" w:rsidP="00133F34" w:rsidRDefault="00F82C36" w14:paraId="31DC1E99" wp14:textId="77777777">
      <w:pPr>
        <w:pStyle w:val="Prrafodelista"/>
        <w:numPr>
          <w:ilvl w:val="0"/>
          <w:numId w:val="39"/>
        </w:numPr>
        <w:jc w:val="both"/>
        <w:rPr>
          <w:rFonts w:ascii="Arial" w:hAnsi="Arial" w:cs="Arial"/>
          <w:b/>
          <w:bCs/>
          <w:sz w:val="20"/>
          <w:lang w:val="es-MX"/>
        </w:rPr>
      </w:pPr>
      <w:r w:rsidRPr="00D42233">
        <w:rPr>
          <w:rFonts w:ascii="Arial" w:hAnsi="Arial" w:cs="Arial"/>
          <w:b/>
          <w:bCs/>
          <w:sz w:val="20"/>
          <w:lang w:val="es-MX"/>
        </w:rPr>
        <w:t>FIRMA DEL CONTRATO:</w:t>
      </w:r>
    </w:p>
    <w:p xmlns:wp14="http://schemas.microsoft.com/office/word/2010/wordml" w:rsidRPr="00D42233" w:rsidR="00F82C36" w:rsidP="00F82C36" w:rsidRDefault="00F82C36" w14:paraId="03F828E4" wp14:textId="77777777">
      <w:pPr>
        <w:jc w:val="both"/>
        <w:rPr>
          <w:rFonts w:ascii="Arial" w:hAnsi="Arial" w:cs="Arial"/>
          <w:b/>
          <w:bCs/>
          <w:sz w:val="20"/>
          <w:lang w:val="es-MX"/>
        </w:rPr>
      </w:pPr>
    </w:p>
    <w:p xmlns:wp14="http://schemas.microsoft.com/office/word/2010/wordml" w:rsidRPr="00D42233" w:rsidR="00F82C36" w:rsidP="00133F34" w:rsidRDefault="00F82C36" w14:paraId="0E537A33" wp14:textId="77777777">
      <w:pPr>
        <w:pStyle w:val="Prrafodelista"/>
        <w:numPr>
          <w:ilvl w:val="1"/>
          <w:numId w:val="39"/>
        </w:numPr>
        <w:ind w:left="993" w:hanging="633"/>
        <w:jc w:val="both"/>
        <w:rPr>
          <w:rFonts w:ascii="Arial" w:hAnsi="Arial" w:cs="Arial"/>
          <w:b/>
          <w:bCs/>
          <w:sz w:val="20"/>
          <w:lang w:val="es-MX"/>
        </w:rPr>
      </w:pPr>
      <w:r w:rsidRPr="00D42233">
        <w:rPr>
          <w:rFonts w:ascii="Arial" w:hAnsi="Arial" w:cs="Arial"/>
          <w:sz w:val="20"/>
          <w:lang w:val="es-ES_tradnl"/>
        </w:rPr>
        <w:t xml:space="preserve">Con fundamento en el Artículo 46 de la LAASSP, el contrato se firmará dentro de los primeros </w:t>
      </w:r>
      <w:r w:rsidRPr="00D42233" w:rsidR="00284B0F">
        <w:rPr>
          <w:rFonts w:ascii="Arial" w:hAnsi="Arial" w:cs="Arial"/>
          <w:sz w:val="20"/>
          <w:lang w:val="es-ES_tradnl"/>
        </w:rPr>
        <w:t>quince</w:t>
      </w:r>
      <w:r w:rsidRPr="00D42233">
        <w:rPr>
          <w:rFonts w:ascii="Arial" w:hAnsi="Arial" w:cs="Arial"/>
          <w:sz w:val="20"/>
          <w:lang w:val="es-ES_tradnl"/>
        </w:rPr>
        <w:t xml:space="preserve"> días naturales posteriores al acto de fallo.</w:t>
      </w:r>
    </w:p>
    <w:p xmlns:wp14="http://schemas.microsoft.com/office/word/2010/wordml" w:rsidRPr="00D42233" w:rsidR="00133F34" w:rsidP="00133F34" w:rsidRDefault="00133F34" w14:paraId="2AC57CB0" wp14:textId="77777777">
      <w:pPr>
        <w:pStyle w:val="Prrafodelista"/>
        <w:ind w:left="993"/>
        <w:jc w:val="both"/>
        <w:rPr>
          <w:rFonts w:ascii="Arial" w:hAnsi="Arial" w:cs="Arial"/>
          <w:b/>
          <w:bCs/>
          <w:sz w:val="20"/>
          <w:lang w:val="es-MX"/>
        </w:rPr>
      </w:pPr>
    </w:p>
    <w:p xmlns:wp14="http://schemas.microsoft.com/office/word/2010/wordml" w:rsidRPr="00D42233" w:rsidR="00F82C36" w:rsidP="0F16308B" w:rsidRDefault="00F82C36" w14:paraId="3B6519D3" wp14:textId="77777777" wp14:noSpellErr="1">
      <w:pPr>
        <w:pStyle w:val="Prrafodelista"/>
        <w:numPr>
          <w:ilvl w:val="1"/>
          <w:numId w:val="39"/>
        </w:numPr>
        <w:ind w:left="993" w:hanging="633"/>
        <w:jc w:val="both"/>
        <w:rPr>
          <w:rFonts w:ascii="Arial" w:hAnsi="Arial" w:cs="Arial"/>
          <w:sz w:val="20"/>
          <w:szCs w:val="20"/>
          <w:lang w:val="es-ES"/>
        </w:rPr>
      </w:pPr>
      <w:r w:rsidRPr="0F16308B" w:rsidR="00F82C36">
        <w:rPr>
          <w:rFonts w:ascii="Arial" w:hAnsi="Arial" w:cs="Arial"/>
          <w:sz w:val="20"/>
          <w:szCs w:val="20"/>
          <w:lang w:val="es-ES"/>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xmlns:wp14="http://schemas.microsoft.com/office/word/2010/wordml" w:rsidRPr="00D42233" w:rsidR="00F82C36" w:rsidP="00F82C36" w:rsidRDefault="00F82C36" w14:paraId="5186B13D" wp14:textId="77777777">
      <w:pPr>
        <w:pStyle w:val="Sinespaciado"/>
        <w:jc w:val="both"/>
        <w:rPr>
          <w:rFonts w:ascii="Arial" w:hAnsi="Arial" w:cs="Arial"/>
          <w:sz w:val="20"/>
          <w:szCs w:val="20"/>
        </w:rPr>
      </w:pPr>
    </w:p>
    <w:p xmlns:wp14="http://schemas.microsoft.com/office/word/2010/wordml" w:rsidRPr="00D42233" w:rsidR="00F82C36" w:rsidP="00133F34" w:rsidRDefault="00F82C36" w14:paraId="751CA8BE" wp14:textId="77777777">
      <w:pPr>
        <w:pStyle w:val="Prrafodelista"/>
        <w:numPr>
          <w:ilvl w:val="0"/>
          <w:numId w:val="39"/>
        </w:numPr>
        <w:jc w:val="both"/>
        <w:rPr>
          <w:rFonts w:ascii="Arial" w:hAnsi="Arial" w:cs="Arial"/>
          <w:b/>
          <w:bCs/>
          <w:sz w:val="20"/>
          <w:lang w:val="es-ES_tradnl"/>
        </w:rPr>
      </w:pPr>
      <w:r w:rsidRPr="00D42233">
        <w:rPr>
          <w:rFonts w:ascii="Arial" w:hAnsi="Arial" w:cs="Arial"/>
          <w:b/>
          <w:bCs/>
          <w:sz w:val="20"/>
          <w:lang w:val="es-ES_tradnl"/>
        </w:rPr>
        <w:t>INCONFORMIDADES.</w:t>
      </w:r>
    </w:p>
    <w:p xmlns:wp14="http://schemas.microsoft.com/office/word/2010/wordml" w:rsidRPr="00D42233" w:rsidR="00F82C36" w:rsidP="00F82C36" w:rsidRDefault="00F82C36" w14:paraId="6C57C439" wp14:textId="77777777">
      <w:pPr>
        <w:jc w:val="both"/>
        <w:rPr>
          <w:rFonts w:ascii="Arial" w:hAnsi="Arial" w:cs="Arial"/>
          <w:b/>
          <w:bCs/>
          <w:i/>
          <w:sz w:val="20"/>
          <w:lang w:val="es-ES_tradnl"/>
        </w:rPr>
      </w:pPr>
    </w:p>
    <w:p xmlns:wp14="http://schemas.microsoft.com/office/word/2010/wordml" w:rsidRPr="00D42233" w:rsidR="00F82C36" w:rsidP="00133F34" w:rsidRDefault="00F82C36" w14:paraId="09252EA8"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xmlns:wp14="http://schemas.microsoft.com/office/word/2010/wordml" w:rsidRPr="00D42233" w:rsidR="00F82C36" w:rsidP="00F82C36" w:rsidRDefault="00F82C36" w14:paraId="3D404BC9" wp14:textId="77777777">
      <w:pPr>
        <w:jc w:val="both"/>
        <w:rPr>
          <w:rFonts w:ascii="Arial" w:hAnsi="Arial" w:cs="Arial"/>
          <w:sz w:val="20"/>
        </w:rPr>
      </w:pPr>
    </w:p>
    <w:p xmlns:wp14="http://schemas.microsoft.com/office/word/2010/wordml" w:rsidRPr="00D42233" w:rsidR="00F82C36" w:rsidP="00133F34" w:rsidRDefault="00F82C36" w14:paraId="7063A0B0" wp14:textId="77777777">
      <w:pPr>
        <w:pStyle w:val="Prrafodelista"/>
        <w:numPr>
          <w:ilvl w:val="0"/>
          <w:numId w:val="42"/>
        </w:numPr>
        <w:ind w:left="1276" w:hanging="283"/>
        <w:jc w:val="both"/>
        <w:rPr>
          <w:rFonts w:ascii="Arial" w:hAnsi="Arial" w:cs="Arial"/>
          <w:sz w:val="20"/>
        </w:rPr>
      </w:pPr>
      <w:r w:rsidRPr="00D42233">
        <w:rPr>
          <w:rFonts w:ascii="Arial" w:hAnsi="Arial" w:cs="Arial"/>
          <w:sz w:val="20"/>
        </w:rPr>
        <w:t xml:space="preserve">Av. Revolución 1586, </w:t>
      </w:r>
    </w:p>
    <w:p xmlns:wp14="http://schemas.microsoft.com/office/word/2010/wordml" w:rsidRPr="00D42233" w:rsidR="00F82C36" w:rsidP="00133F34" w:rsidRDefault="00F82C36" w14:paraId="7A6D40B8" wp14:textId="77777777">
      <w:pPr>
        <w:pStyle w:val="Prrafodelista"/>
        <w:numPr>
          <w:ilvl w:val="0"/>
          <w:numId w:val="42"/>
        </w:numPr>
        <w:ind w:left="1276" w:hanging="283"/>
        <w:jc w:val="both"/>
        <w:rPr>
          <w:rFonts w:ascii="Arial" w:hAnsi="Arial" w:cs="Arial"/>
          <w:sz w:val="20"/>
        </w:rPr>
      </w:pPr>
      <w:r w:rsidRPr="00D42233">
        <w:rPr>
          <w:rFonts w:ascii="Arial" w:hAnsi="Arial" w:cs="Arial"/>
          <w:sz w:val="20"/>
        </w:rPr>
        <w:t xml:space="preserve">Colonia San Ángel, </w:t>
      </w:r>
    </w:p>
    <w:p xmlns:wp14="http://schemas.microsoft.com/office/word/2010/wordml" w:rsidRPr="00D42233" w:rsidR="00F82C36" w:rsidP="00133F34" w:rsidRDefault="00F82C36" w14:paraId="74CC7FEB" wp14:textId="77777777">
      <w:pPr>
        <w:pStyle w:val="Prrafodelista"/>
        <w:numPr>
          <w:ilvl w:val="0"/>
          <w:numId w:val="42"/>
        </w:numPr>
        <w:ind w:left="1276" w:hanging="283"/>
        <w:jc w:val="both"/>
        <w:rPr>
          <w:rFonts w:ascii="Arial" w:hAnsi="Arial" w:cs="Arial"/>
          <w:sz w:val="20"/>
        </w:rPr>
      </w:pPr>
      <w:r w:rsidRPr="00D42233">
        <w:rPr>
          <w:rFonts w:ascii="Arial" w:hAnsi="Arial" w:cs="Arial"/>
          <w:sz w:val="20"/>
        </w:rPr>
        <w:t xml:space="preserve">Delegación Álvaro Obregón,   C.P. 01000, </w:t>
      </w:r>
    </w:p>
    <w:p xmlns:wp14="http://schemas.microsoft.com/office/word/2010/wordml" w:rsidRPr="00D42233" w:rsidR="00F82C36" w:rsidP="00133F34" w:rsidRDefault="00F82C36" w14:paraId="25871EA2" wp14:textId="77777777">
      <w:pPr>
        <w:pStyle w:val="Prrafodelista"/>
        <w:numPr>
          <w:ilvl w:val="0"/>
          <w:numId w:val="42"/>
        </w:numPr>
        <w:ind w:left="1276" w:hanging="283"/>
        <w:jc w:val="both"/>
        <w:rPr>
          <w:rFonts w:ascii="Arial" w:hAnsi="Arial" w:cs="Arial"/>
          <w:sz w:val="20"/>
        </w:rPr>
      </w:pPr>
      <w:r w:rsidRPr="00D42233">
        <w:rPr>
          <w:rFonts w:ascii="Arial" w:hAnsi="Arial" w:cs="Arial"/>
          <w:sz w:val="20"/>
        </w:rPr>
        <w:t xml:space="preserve">México D.F. </w:t>
      </w:r>
    </w:p>
    <w:p xmlns:wp14="http://schemas.microsoft.com/office/word/2010/wordml" w:rsidRPr="00D42233" w:rsidR="00F82C36" w:rsidP="00F82C36" w:rsidRDefault="00F82C36" w14:paraId="61319B8A" wp14:textId="77777777">
      <w:pPr>
        <w:jc w:val="both"/>
        <w:rPr>
          <w:rFonts w:ascii="Arial" w:hAnsi="Arial" w:cs="Arial"/>
          <w:i/>
          <w:sz w:val="20"/>
        </w:rPr>
      </w:pPr>
    </w:p>
    <w:p xmlns:wp14="http://schemas.microsoft.com/office/word/2010/wordml" w:rsidRPr="00D42233" w:rsidR="00F82C36" w:rsidP="00133F34" w:rsidRDefault="00F82C36" w14:paraId="759A7198" wp14:textId="77777777">
      <w:pPr>
        <w:pStyle w:val="Prrafodelista"/>
        <w:numPr>
          <w:ilvl w:val="0"/>
          <w:numId w:val="39"/>
        </w:numPr>
        <w:jc w:val="both"/>
        <w:rPr>
          <w:rFonts w:ascii="Arial" w:hAnsi="Arial" w:cs="Arial"/>
          <w:b/>
          <w:sz w:val="20"/>
        </w:rPr>
      </w:pPr>
      <w:r w:rsidRPr="00D42233">
        <w:rPr>
          <w:rFonts w:ascii="Arial" w:hAnsi="Arial" w:cs="Arial"/>
          <w:b/>
          <w:sz w:val="20"/>
        </w:rPr>
        <w:t>INFORMACION RESERVADA Y CONFIDENCIAL.</w:t>
      </w:r>
    </w:p>
    <w:p xmlns:wp14="http://schemas.microsoft.com/office/word/2010/wordml" w:rsidRPr="00D42233" w:rsidR="00F82C36" w:rsidP="00F82C36" w:rsidRDefault="00F82C36" w14:paraId="31A560F4" wp14:textId="77777777">
      <w:pPr>
        <w:jc w:val="both"/>
        <w:rPr>
          <w:rFonts w:ascii="Arial" w:hAnsi="Arial" w:cs="Arial"/>
          <w:b/>
          <w:sz w:val="20"/>
        </w:rPr>
      </w:pPr>
    </w:p>
    <w:p xmlns:wp14="http://schemas.microsoft.com/office/word/2010/wordml" w:rsidRPr="00D42233" w:rsidR="00F82C36" w:rsidP="00133F34" w:rsidRDefault="00F82C36" w14:paraId="5B585B95" wp14:textId="77777777">
      <w:pPr>
        <w:pStyle w:val="Prrafodelista"/>
        <w:numPr>
          <w:ilvl w:val="1"/>
          <w:numId w:val="39"/>
        </w:numPr>
        <w:ind w:left="993" w:hanging="633"/>
        <w:jc w:val="both"/>
        <w:rPr>
          <w:rFonts w:ascii="Arial" w:hAnsi="Arial" w:cs="Arial"/>
          <w:sz w:val="20"/>
          <w:lang w:eastAsia="es-ES"/>
        </w:rPr>
      </w:pPr>
      <w:r w:rsidRPr="00D42233">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14 fracciones </w:t>
      </w:r>
      <w:r w:rsidRPr="00D42233" w:rsidR="0006233A">
        <w:rPr>
          <w:rFonts w:ascii="Arial" w:hAnsi="Arial" w:cs="Arial"/>
          <w:sz w:val="20"/>
          <w:lang w:eastAsia="es-ES"/>
        </w:rPr>
        <w:t>I</w:t>
      </w:r>
      <w:r w:rsidRPr="00D42233">
        <w:rPr>
          <w:rFonts w:ascii="Arial" w:hAnsi="Arial" w:cs="Arial"/>
          <w:sz w:val="20"/>
          <w:lang w:eastAsia="es-ES"/>
        </w:rPr>
        <w:t xml:space="preserve"> y </w:t>
      </w:r>
      <w:r w:rsidRPr="00D42233" w:rsidR="0006233A">
        <w:rPr>
          <w:rFonts w:ascii="Arial" w:hAnsi="Arial" w:cs="Arial"/>
          <w:sz w:val="20"/>
          <w:lang w:eastAsia="es-ES"/>
        </w:rPr>
        <w:t>II</w:t>
      </w:r>
      <w:r w:rsidRPr="00D42233">
        <w:rPr>
          <w:rFonts w:ascii="Arial" w:hAnsi="Arial" w:cs="Arial"/>
          <w:sz w:val="20"/>
          <w:lang w:eastAsia="es-ES"/>
        </w:rPr>
        <w:t xml:space="preserve">, 18 fracciones </w:t>
      </w:r>
      <w:r w:rsidRPr="00D42233" w:rsidR="0006233A">
        <w:rPr>
          <w:rFonts w:ascii="Arial" w:hAnsi="Arial" w:cs="Arial"/>
          <w:sz w:val="20"/>
          <w:lang w:eastAsia="es-ES"/>
        </w:rPr>
        <w:t>i</w:t>
      </w:r>
      <w:r w:rsidRPr="00D42233">
        <w:rPr>
          <w:rFonts w:ascii="Arial" w:hAnsi="Arial" w:cs="Arial"/>
          <w:sz w:val="20"/>
          <w:lang w:eastAsia="es-ES"/>
        </w:rPr>
        <w:t xml:space="preserve"> y </w:t>
      </w:r>
      <w:r w:rsidRPr="00D42233" w:rsidR="0006233A">
        <w:rPr>
          <w:rFonts w:ascii="Arial" w:hAnsi="Arial" w:cs="Arial"/>
          <w:sz w:val="20"/>
          <w:lang w:eastAsia="es-ES"/>
        </w:rPr>
        <w:t>II</w:t>
      </w:r>
      <w:r w:rsidRPr="00D42233">
        <w:rPr>
          <w:rFonts w:ascii="Arial" w:hAnsi="Arial" w:cs="Arial"/>
          <w:sz w:val="20"/>
          <w:lang w:eastAsia="es-ES"/>
        </w:rPr>
        <w:t>, y 19 de la ley federal de transparencia y acceso a la información pública  y 38 de su reglamento, al momento de enviar su propuesta técnica-económica deberán indicar en el formato previsto en el A</w:t>
      </w:r>
      <w:r w:rsidRPr="00D42233" w:rsidR="001A2EE4">
        <w:rPr>
          <w:rFonts w:ascii="Arial" w:hAnsi="Arial" w:cs="Arial"/>
          <w:b/>
          <w:sz w:val="20"/>
          <w:lang w:eastAsia="es-ES"/>
        </w:rPr>
        <w:t>nexo 10 (diez) Información de carácter confidencial</w:t>
      </w:r>
      <w:r w:rsidRPr="00D42233">
        <w:rPr>
          <w:rFonts w:ascii="Arial" w:hAnsi="Arial" w:cs="Arial"/>
          <w:b/>
          <w:sz w:val="20"/>
          <w:lang w:eastAsia="es-ES"/>
        </w:rPr>
        <w:t xml:space="preserve"> </w:t>
      </w:r>
      <w:r w:rsidRPr="00D42233">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xmlns:wp14="http://schemas.microsoft.com/office/word/2010/wordml" w:rsidRPr="00D42233" w:rsidR="00F82C36" w:rsidP="00F82C36" w:rsidRDefault="00F82C36" w14:paraId="70DF735C" wp14:textId="77777777">
      <w:pPr>
        <w:ind w:right="28"/>
        <w:jc w:val="both"/>
        <w:rPr>
          <w:rFonts w:ascii="Arial" w:hAnsi="Arial" w:cs="Arial"/>
          <w:sz w:val="20"/>
          <w:lang w:eastAsia="es-ES"/>
        </w:rPr>
      </w:pPr>
    </w:p>
    <w:p xmlns:wp14="http://schemas.microsoft.com/office/word/2010/wordml" w:rsidRPr="00D42233" w:rsidR="00133F34" w:rsidP="00F82C36" w:rsidRDefault="00133F34" w14:paraId="3A413BF6" wp14:textId="77777777">
      <w:pPr>
        <w:ind w:right="28"/>
        <w:jc w:val="both"/>
        <w:rPr>
          <w:rFonts w:ascii="Arial" w:hAnsi="Arial" w:cs="Arial"/>
          <w:sz w:val="20"/>
          <w:lang w:eastAsia="es-ES"/>
        </w:rPr>
      </w:pPr>
    </w:p>
    <w:p xmlns:wp14="http://schemas.microsoft.com/office/word/2010/wordml" w:rsidRPr="00D42233" w:rsidR="00F82C36" w:rsidP="00133F34" w:rsidRDefault="00F82C36" w14:paraId="2D902E02" wp14:textId="77777777">
      <w:pPr>
        <w:pStyle w:val="Prrafodelista"/>
        <w:numPr>
          <w:ilvl w:val="0"/>
          <w:numId w:val="39"/>
        </w:numPr>
        <w:jc w:val="both"/>
        <w:rPr>
          <w:rFonts w:ascii="Arial" w:hAnsi="Arial" w:cs="Arial"/>
          <w:b/>
          <w:bCs/>
          <w:sz w:val="20"/>
        </w:rPr>
      </w:pPr>
      <w:r w:rsidRPr="00D42233">
        <w:rPr>
          <w:rFonts w:ascii="Arial" w:hAnsi="Arial" w:cs="Arial"/>
          <w:b/>
          <w:bCs/>
          <w:sz w:val="20"/>
        </w:rPr>
        <w:t>PROTOCOLO DE ACTUACION EN MATERIA DE CONTRATACIONES PÚBLICAS.</w:t>
      </w:r>
    </w:p>
    <w:p xmlns:wp14="http://schemas.microsoft.com/office/word/2010/wordml" w:rsidRPr="00D42233" w:rsidR="00F82C36" w:rsidP="00F82C36" w:rsidRDefault="00F82C36" w14:paraId="33D28B4B" wp14:textId="77777777">
      <w:pPr>
        <w:jc w:val="both"/>
        <w:rPr>
          <w:rFonts w:ascii="Arial" w:hAnsi="Arial" w:cs="Arial"/>
          <w:sz w:val="20"/>
        </w:rPr>
      </w:pPr>
    </w:p>
    <w:p xmlns:wp14="http://schemas.microsoft.com/office/word/2010/wordml" w:rsidRPr="00D42233" w:rsidR="00F82C36" w:rsidP="00133F34" w:rsidRDefault="00F82C36" w14:paraId="2AB7AE7A"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Se informa a los licitantes lo siguiente:</w:t>
      </w:r>
    </w:p>
    <w:p xmlns:wp14="http://schemas.microsoft.com/office/word/2010/wordml" w:rsidRPr="00D42233" w:rsidR="00F82C36" w:rsidP="00F82C36" w:rsidRDefault="00F82C36" w14:paraId="37EFA3E3" wp14:textId="77777777">
      <w:pPr>
        <w:jc w:val="both"/>
        <w:rPr>
          <w:rFonts w:ascii="Arial" w:hAnsi="Arial" w:cs="Arial"/>
          <w:sz w:val="20"/>
        </w:rPr>
      </w:pPr>
    </w:p>
    <w:p xmlns:wp14="http://schemas.microsoft.com/office/word/2010/wordml" w:rsidRPr="00D42233" w:rsidR="00F82C36" w:rsidP="00133F34" w:rsidRDefault="00F82C36" w14:paraId="19188C5E" wp14:textId="77777777">
      <w:pPr>
        <w:pStyle w:val="Prrafodelista"/>
        <w:numPr>
          <w:ilvl w:val="2"/>
          <w:numId w:val="39"/>
        </w:numPr>
        <w:ind w:left="1701" w:hanging="708"/>
        <w:jc w:val="both"/>
        <w:rPr>
          <w:rFonts w:ascii="Arial" w:hAnsi="Arial" w:cs="Arial"/>
          <w:sz w:val="20"/>
        </w:rPr>
      </w:pPr>
      <w:r w:rsidRPr="00D42233">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w:history="1" r:id="rId10">
        <w:r w:rsidRPr="00D42233">
          <w:rPr>
            <w:rFonts w:ascii="Arial" w:hAnsi="Arial" w:cs="Arial"/>
            <w:sz w:val="20"/>
          </w:rPr>
          <w:t>www.gob.mx/sfp</w:t>
        </w:r>
      </w:hyperlink>
      <w:r w:rsidRPr="00D42233">
        <w:rPr>
          <w:rFonts w:ascii="Arial" w:hAnsi="Arial" w:cs="Arial"/>
          <w:sz w:val="20"/>
        </w:rPr>
        <w:t xml:space="preserve">. </w:t>
      </w:r>
    </w:p>
    <w:p xmlns:wp14="http://schemas.microsoft.com/office/word/2010/wordml" w:rsidRPr="00D42233" w:rsidR="00F82C36" w:rsidP="00F82C36" w:rsidRDefault="00F82C36" w14:paraId="41C6AC2A" wp14:textId="77777777">
      <w:pPr>
        <w:jc w:val="both"/>
        <w:rPr>
          <w:rFonts w:ascii="Arial" w:hAnsi="Arial" w:cs="Arial"/>
          <w:sz w:val="20"/>
        </w:rPr>
      </w:pPr>
    </w:p>
    <w:p xmlns:wp14="http://schemas.microsoft.com/office/word/2010/wordml" w:rsidRPr="00D42233" w:rsidR="00F82C36" w:rsidP="00133F34" w:rsidRDefault="00F82C36" w14:paraId="0525CB19" wp14:textId="77777777">
      <w:pPr>
        <w:pStyle w:val="Prrafodelista"/>
        <w:numPr>
          <w:ilvl w:val="2"/>
          <w:numId w:val="39"/>
        </w:numPr>
        <w:ind w:left="1701" w:hanging="708"/>
        <w:jc w:val="both"/>
        <w:rPr>
          <w:rFonts w:ascii="Arial" w:hAnsi="Arial" w:cs="Arial"/>
          <w:sz w:val="20"/>
        </w:rPr>
      </w:pPr>
      <w:r w:rsidRPr="00D42233">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xmlns:wp14="http://schemas.microsoft.com/office/word/2010/wordml" w:rsidRPr="00D42233" w:rsidR="00F82C36" w:rsidP="00F82C36" w:rsidRDefault="00F82C36" w14:paraId="2DC44586" wp14:textId="77777777">
      <w:pPr>
        <w:jc w:val="both"/>
        <w:rPr>
          <w:rFonts w:ascii="Arial" w:hAnsi="Arial" w:cs="Arial"/>
          <w:b/>
          <w:bCs/>
          <w:sz w:val="20"/>
        </w:rPr>
      </w:pPr>
    </w:p>
    <w:p xmlns:wp14="http://schemas.microsoft.com/office/word/2010/wordml" w:rsidRPr="00D42233" w:rsidR="00F82C36" w:rsidP="00133F34" w:rsidRDefault="00F82C36" w14:paraId="5A5F8221" wp14:textId="77777777">
      <w:pPr>
        <w:pStyle w:val="Prrafodelista"/>
        <w:numPr>
          <w:ilvl w:val="2"/>
          <w:numId w:val="39"/>
        </w:numPr>
        <w:ind w:left="1701" w:hanging="708"/>
        <w:jc w:val="both"/>
        <w:rPr>
          <w:rFonts w:ascii="Arial" w:hAnsi="Arial" w:cs="Arial"/>
          <w:sz w:val="20"/>
        </w:rPr>
      </w:pPr>
      <w:r w:rsidRPr="00D42233">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D42233">
        <w:rPr>
          <w:rFonts w:ascii="Arial" w:hAnsi="Arial" w:cs="Arial"/>
          <w:b/>
          <w:sz w:val="20"/>
        </w:rPr>
        <w:t xml:space="preserve">ANEXO </w:t>
      </w:r>
      <w:r w:rsidRPr="00D42233" w:rsidR="006C6E2D">
        <w:rPr>
          <w:rFonts w:ascii="Arial" w:hAnsi="Arial" w:cs="Arial"/>
          <w:b/>
          <w:sz w:val="20"/>
        </w:rPr>
        <w:t>9 (NUEVE) Carta de ausencia de conflicto de interés</w:t>
      </w:r>
      <w:r w:rsidRPr="00D42233">
        <w:rPr>
          <w:rFonts w:ascii="Arial" w:hAnsi="Arial" w:cs="Arial"/>
          <w:sz w:val="20"/>
        </w:rPr>
        <w:t>.</w:t>
      </w:r>
    </w:p>
    <w:p xmlns:wp14="http://schemas.microsoft.com/office/word/2010/wordml" w:rsidRPr="00D42233" w:rsidR="00F82C36" w:rsidP="00F82C36" w:rsidRDefault="00F82C36" w14:paraId="4FFCBC07" wp14:textId="77777777">
      <w:pPr>
        <w:jc w:val="both"/>
        <w:rPr>
          <w:rFonts w:ascii="Arial" w:hAnsi="Arial" w:cs="Arial"/>
          <w:sz w:val="20"/>
        </w:rPr>
      </w:pPr>
    </w:p>
    <w:p xmlns:wp14="http://schemas.microsoft.com/office/word/2010/wordml" w:rsidRPr="00D42233" w:rsidR="00F82C36" w:rsidP="00133F34" w:rsidRDefault="00F82C36" w14:paraId="7ED55DFF" wp14:textId="77777777">
      <w:pPr>
        <w:pStyle w:val="Prrafodelista"/>
        <w:numPr>
          <w:ilvl w:val="0"/>
          <w:numId w:val="39"/>
        </w:numPr>
        <w:jc w:val="both"/>
        <w:rPr>
          <w:rFonts w:ascii="Arial" w:hAnsi="Arial" w:cs="Arial"/>
          <w:b/>
          <w:sz w:val="20"/>
          <w:lang w:val="es-MX"/>
        </w:rPr>
      </w:pPr>
      <w:r w:rsidRPr="00D42233">
        <w:rPr>
          <w:rFonts w:ascii="Arial" w:hAnsi="Arial" w:cs="Arial"/>
          <w:b/>
          <w:sz w:val="20"/>
          <w:lang w:val="es-MX"/>
        </w:rPr>
        <w:t>DECLARATORIA DEL PROVEEDOR Y/O CONTRATISTA DE NO TENER CONFLICTO DE INTERES.</w:t>
      </w:r>
    </w:p>
    <w:p xmlns:wp14="http://schemas.microsoft.com/office/word/2010/wordml" w:rsidRPr="00D42233" w:rsidR="00F82C36" w:rsidP="00F82C36" w:rsidRDefault="00F82C36" w14:paraId="1728B4D0" wp14:textId="77777777">
      <w:pPr>
        <w:jc w:val="both"/>
        <w:rPr>
          <w:rFonts w:ascii="Arial" w:hAnsi="Arial" w:cs="Arial"/>
          <w:sz w:val="20"/>
          <w:lang w:val="es-MX"/>
        </w:rPr>
      </w:pPr>
    </w:p>
    <w:p xmlns:wp14="http://schemas.microsoft.com/office/word/2010/wordml" w:rsidRPr="00D42233" w:rsidR="00F82C36" w:rsidP="00133F34" w:rsidRDefault="00F82C36" w14:paraId="54137436" wp14:textId="77777777">
      <w:pPr>
        <w:pStyle w:val="Prrafodelista"/>
        <w:numPr>
          <w:ilvl w:val="1"/>
          <w:numId w:val="39"/>
        </w:numPr>
        <w:ind w:left="993" w:hanging="633"/>
        <w:jc w:val="both"/>
        <w:rPr>
          <w:rFonts w:ascii="Arial" w:hAnsi="Arial" w:cs="Arial"/>
          <w:sz w:val="20"/>
          <w:lang w:val="es-MX"/>
        </w:rPr>
      </w:pPr>
      <w:r w:rsidRPr="00D42233">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D42233">
        <w:rPr>
          <w:rFonts w:ascii="Arial" w:hAnsi="Arial" w:cs="Arial"/>
          <w:b/>
          <w:sz w:val="20"/>
          <w:lang w:val="es-MX"/>
        </w:rPr>
        <w:t>49 fracción IX de la LEY GENERAL DE RESPOSABILIDADES ADMINISTRATIVAS.</w:t>
      </w:r>
      <w:r w:rsidRPr="00D42233" w:rsidR="00D079EC">
        <w:rPr>
          <w:rFonts w:ascii="Arial" w:hAnsi="Arial" w:cs="Arial"/>
          <w:b/>
          <w:sz w:val="20"/>
          <w:lang w:val="es-MX"/>
        </w:rPr>
        <w:t xml:space="preserve"> (Formato Libre)</w:t>
      </w:r>
    </w:p>
    <w:p xmlns:wp14="http://schemas.microsoft.com/office/word/2010/wordml" w:rsidRPr="00D42233" w:rsidR="00F82C36" w:rsidP="00F82C36" w:rsidRDefault="00F82C36" w14:paraId="34959D4B" wp14:textId="77777777">
      <w:pPr>
        <w:ind w:right="28"/>
        <w:jc w:val="both"/>
        <w:rPr>
          <w:rFonts w:ascii="Arial" w:hAnsi="Arial" w:cs="Arial"/>
          <w:sz w:val="20"/>
          <w:lang w:val="es-MX" w:eastAsia="es-ES"/>
        </w:rPr>
      </w:pPr>
    </w:p>
    <w:p xmlns:wp14="http://schemas.microsoft.com/office/word/2010/wordml" w:rsidRPr="00D42233" w:rsidR="00F82C36" w:rsidP="00133F34" w:rsidRDefault="00F4591C" w14:paraId="196523E6" wp14:textId="77777777">
      <w:pPr>
        <w:pStyle w:val="Prrafodelista"/>
        <w:numPr>
          <w:ilvl w:val="0"/>
          <w:numId w:val="39"/>
        </w:numPr>
        <w:jc w:val="both"/>
        <w:rPr>
          <w:rFonts w:ascii="Arial" w:hAnsi="Arial" w:cs="Arial"/>
          <w:sz w:val="20"/>
          <w:lang w:val="es-MX" w:eastAsia="es-ES"/>
        </w:rPr>
      </w:pPr>
      <w:r w:rsidRPr="00D42233">
        <w:rPr>
          <w:rFonts w:ascii="Arial" w:hAnsi="Arial" w:cs="Arial"/>
          <w:b/>
          <w:sz w:val="20"/>
          <w:lang w:val="es-MX" w:eastAsia="es-ES"/>
        </w:rPr>
        <w:t>DESIGNACIÓN DE ADMINISTRADOR DEL CONTRATO</w:t>
      </w:r>
    </w:p>
    <w:p xmlns:wp14="http://schemas.microsoft.com/office/word/2010/wordml" w:rsidRPr="00D42233" w:rsidR="00650991" w:rsidP="00650991" w:rsidRDefault="00650991" w14:paraId="10F8FF19" wp14:textId="77777777">
      <w:pPr>
        <w:pStyle w:val="Prrafodelista"/>
        <w:numPr>
          <w:ilvl w:val="1"/>
          <w:numId w:val="39"/>
        </w:numPr>
        <w:jc w:val="both"/>
        <w:rPr>
          <w:rFonts w:ascii="Arial" w:hAnsi="Arial" w:cs="Arial"/>
          <w:sz w:val="20"/>
          <w:lang w:val="es-MX" w:eastAsia="es-ES"/>
        </w:rPr>
      </w:pPr>
      <w:r w:rsidRPr="00D42233">
        <w:rPr>
          <w:rFonts w:ascii="Arial" w:hAnsi="Arial" w:cs="Arial"/>
          <w:b/>
          <w:sz w:val="20"/>
          <w:lang w:val="es-MX" w:eastAsia="es-ES"/>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artículo 2, fracción III BIS del FDECRETO por el que se reforma, adicionan y derogan diversas disposiciones del Reglamento de la Ley de adquisiciones, Arrendamientos y servicios del Sector público en el diario Oficial de la federación el 15 de septiembre de 2022.</w:t>
      </w:r>
    </w:p>
    <w:p xmlns:wp14="http://schemas.microsoft.com/office/word/2010/wordml" w:rsidRPr="00D42233" w:rsidR="00486067" w:rsidP="00486067" w:rsidRDefault="00486067" w14:paraId="7BD58BA2" wp14:textId="77777777">
      <w:pPr>
        <w:jc w:val="both"/>
        <w:rPr>
          <w:rFonts w:ascii="Arial" w:hAnsi="Arial" w:cs="Arial"/>
          <w:sz w:val="20"/>
          <w:lang w:val="es-MX" w:eastAsia="es-ES"/>
        </w:rPr>
      </w:pPr>
    </w:p>
    <w:p xmlns:wp14="http://schemas.microsoft.com/office/word/2010/wordml" w:rsidRPr="00D42233" w:rsidR="00277684" w:rsidP="00F82C36" w:rsidRDefault="00277684" w14:paraId="4357A966" wp14:textId="77777777">
      <w:pPr>
        <w:jc w:val="both"/>
        <w:rPr>
          <w:rFonts w:ascii="Arial" w:hAnsi="Arial" w:cs="Arial"/>
          <w:b/>
          <w:sz w:val="20"/>
        </w:rPr>
      </w:pPr>
    </w:p>
    <w:tbl>
      <w:tblPr>
        <w:tblStyle w:val="Tablaconcuadrcula"/>
        <w:tblW w:w="0" w:type="auto"/>
        <w:tblInd w:w="534" w:type="dxa"/>
        <w:tblLook w:val="04A0" w:firstRow="1" w:lastRow="0" w:firstColumn="1" w:lastColumn="0" w:noHBand="0" w:noVBand="1"/>
      </w:tblPr>
      <w:tblGrid>
        <w:gridCol w:w="4295"/>
        <w:gridCol w:w="4829"/>
      </w:tblGrid>
      <w:tr xmlns:wp14="http://schemas.microsoft.com/office/word/2010/wordml" w:rsidRPr="00D42233" w:rsidR="00F4591C" w:rsidTr="00133F34" w14:paraId="28C71B61" wp14:textId="77777777">
        <w:tc>
          <w:tcPr>
            <w:tcW w:w="4295" w:type="dxa"/>
            <w:shd w:val="clear" w:color="auto" w:fill="D9D9D9" w:themeFill="background1" w:themeFillShade="D9"/>
            <w:vAlign w:val="center"/>
          </w:tcPr>
          <w:p w:rsidRPr="00D42233" w:rsidR="00F4591C" w:rsidP="00F4591C" w:rsidRDefault="00F4591C" w14:paraId="2E8A68B0" wp14:textId="77777777">
            <w:pPr>
              <w:jc w:val="center"/>
              <w:rPr>
                <w:rFonts w:ascii="Arial" w:hAnsi="Arial" w:cs="Arial"/>
                <w:b/>
                <w:sz w:val="20"/>
              </w:rPr>
            </w:pPr>
            <w:r w:rsidRPr="00D42233">
              <w:rPr>
                <w:rFonts w:ascii="Arial" w:hAnsi="Arial" w:cs="Arial"/>
                <w:b/>
                <w:sz w:val="20"/>
              </w:rPr>
              <w:t>NOMBRE</w:t>
            </w:r>
          </w:p>
        </w:tc>
        <w:tc>
          <w:tcPr>
            <w:tcW w:w="4829" w:type="dxa"/>
            <w:shd w:val="clear" w:color="auto" w:fill="D9D9D9" w:themeFill="background1" w:themeFillShade="D9"/>
            <w:vAlign w:val="center"/>
          </w:tcPr>
          <w:p w:rsidRPr="00D42233" w:rsidR="00F4591C" w:rsidP="00F4591C" w:rsidRDefault="00F4591C" w14:paraId="5F4B17C6" wp14:textId="77777777">
            <w:pPr>
              <w:jc w:val="center"/>
              <w:rPr>
                <w:rFonts w:ascii="Arial" w:hAnsi="Arial" w:cs="Arial"/>
                <w:b/>
                <w:sz w:val="20"/>
              </w:rPr>
            </w:pPr>
            <w:r w:rsidRPr="00D42233">
              <w:rPr>
                <w:rFonts w:ascii="Arial" w:hAnsi="Arial" w:cs="Arial"/>
                <w:b/>
                <w:sz w:val="20"/>
              </w:rPr>
              <w:t>CARGO</w:t>
            </w:r>
          </w:p>
        </w:tc>
      </w:tr>
      <w:tr xmlns:wp14="http://schemas.microsoft.com/office/word/2010/wordml" w:rsidRPr="00D42233" w:rsidR="00F4591C" w:rsidTr="00133F34" w14:paraId="1024BBA5" wp14:textId="77777777">
        <w:tc>
          <w:tcPr>
            <w:tcW w:w="4295" w:type="dxa"/>
            <w:vAlign w:val="center"/>
          </w:tcPr>
          <w:p w:rsidRPr="00D42233" w:rsidR="00F4591C" w:rsidP="00F4591C" w:rsidRDefault="00F4591C" w14:paraId="03DBDB46" wp14:textId="77777777">
            <w:pPr>
              <w:jc w:val="center"/>
              <w:rPr>
                <w:rFonts w:ascii="Arial" w:hAnsi="Arial" w:cs="Arial"/>
                <w:b/>
                <w:sz w:val="20"/>
              </w:rPr>
            </w:pPr>
            <w:r w:rsidRPr="00D42233">
              <w:rPr>
                <w:rFonts w:ascii="Arial" w:hAnsi="Arial" w:cs="Arial"/>
                <w:b/>
                <w:sz w:val="20"/>
              </w:rPr>
              <w:t>Dr. Miguel Angel Sánchez Duran</w:t>
            </w:r>
          </w:p>
        </w:tc>
        <w:tc>
          <w:tcPr>
            <w:tcW w:w="4829" w:type="dxa"/>
            <w:vAlign w:val="center"/>
          </w:tcPr>
          <w:p w:rsidRPr="00D42233" w:rsidR="00F4591C" w:rsidP="00F4591C" w:rsidRDefault="00F4591C" w14:paraId="1CA31B7C" wp14:textId="77777777">
            <w:pPr>
              <w:jc w:val="center"/>
              <w:rPr>
                <w:rFonts w:ascii="Arial" w:hAnsi="Arial" w:cs="Arial"/>
                <w:b/>
                <w:sz w:val="20"/>
              </w:rPr>
            </w:pPr>
            <w:r w:rsidRPr="00D42233">
              <w:rPr>
                <w:rFonts w:ascii="Arial" w:hAnsi="Arial" w:cs="Arial"/>
                <w:b/>
                <w:sz w:val="20"/>
              </w:rPr>
              <w:t>Jefe de la División de Traumatología</w:t>
            </w:r>
          </w:p>
        </w:tc>
      </w:tr>
    </w:tbl>
    <w:p xmlns:wp14="http://schemas.microsoft.com/office/word/2010/wordml" w:rsidRPr="00D42233" w:rsidR="00940B8F" w:rsidP="00442F9C" w:rsidRDefault="00940B8F" w14:paraId="44690661" wp14:textId="77777777">
      <w:pPr>
        <w:rPr>
          <w:rFonts w:ascii="Arial" w:hAnsi="Arial" w:cs="Arial"/>
          <w:b/>
          <w:sz w:val="20"/>
        </w:rPr>
      </w:pPr>
    </w:p>
    <w:p xmlns:wp14="http://schemas.microsoft.com/office/word/2010/wordml" w:rsidRPr="00D42233" w:rsidR="00940B8F" w:rsidP="004521C9" w:rsidRDefault="00940B8F" w14:paraId="38F07679" wp14:textId="77777777">
      <w:pPr>
        <w:pStyle w:val="Prrafodelista"/>
        <w:numPr>
          <w:ilvl w:val="0"/>
          <w:numId w:val="39"/>
        </w:numPr>
        <w:jc w:val="both"/>
        <w:rPr>
          <w:rFonts w:ascii="Arial" w:hAnsi="Arial" w:cs="Arial"/>
          <w:b/>
          <w:sz w:val="20"/>
        </w:rPr>
      </w:pPr>
      <w:r w:rsidRPr="00D42233">
        <w:rPr>
          <w:rFonts w:ascii="Arial" w:hAnsi="Arial" w:cs="Arial"/>
          <w:b/>
          <w:sz w:val="20"/>
        </w:rPr>
        <w:t>DECLARATORIA DEL PROVEEDOR Y/O CONTRATISTA DE NO TENER CONFLICTO DE INTERES.</w:t>
      </w:r>
    </w:p>
    <w:p xmlns:wp14="http://schemas.microsoft.com/office/word/2010/wordml" w:rsidRPr="00D42233" w:rsidR="00940B8F" w:rsidP="00940B8F" w:rsidRDefault="00940B8F" w14:paraId="74539910" wp14:textId="77777777">
      <w:pPr>
        <w:jc w:val="both"/>
        <w:rPr>
          <w:rFonts w:ascii="Arial" w:hAnsi="Arial" w:cs="Arial"/>
          <w:sz w:val="20"/>
          <w:lang w:val="es-MX"/>
        </w:rPr>
      </w:pPr>
    </w:p>
    <w:p xmlns:wp14="http://schemas.microsoft.com/office/word/2010/wordml" w:rsidRPr="00D42233" w:rsidR="00C72D20" w:rsidP="004521C9" w:rsidRDefault="00940B8F" w14:paraId="2A158B88"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D42233">
        <w:rPr>
          <w:rFonts w:ascii="Arial" w:hAnsi="Arial" w:cs="Arial"/>
          <w:b/>
          <w:sz w:val="20"/>
        </w:rPr>
        <w:t xml:space="preserve">49 fracción IX de la LEY GENERAL DE RESPOSABILIDADES ADMINISTRATIVAS. </w:t>
      </w:r>
      <w:r w:rsidRPr="00D42233" w:rsidR="00C72D20">
        <w:rPr>
          <w:rFonts w:ascii="Arial" w:hAnsi="Arial" w:cs="Arial"/>
          <w:b/>
          <w:sz w:val="20"/>
        </w:rPr>
        <w:t>ANEXO 9 (NUEVE) Carta de ausencia de conflicto de interés</w:t>
      </w:r>
      <w:r w:rsidRPr="00D42233" w:rsidR="00C72D20">
        <w:rPr>
          <w:rFonts w:ascii="Arial" w:hAnsi="Arial" w:cs="Arial"/>
          <w:sz w:val="20"/>
        </w:rPr>
        <w:t>.</w:t>
      </w:r>
    </w:p>
    <w:p xmlns:wp14="http://schemas.microsoft.com/office/word/2010/wordml" w:rsidRPr="00D42233" w:rsidR="00940B8F" w:rsidP="00940B8F" w:rsidRDefault="00940B8F" w14:paraId="5A7E0CF2" wp14:textId="77777777">
      <w:pPr>
        <w:pStyle w:val="Default"/>
        <w:jc w:val="both"/>
        <w:rPr>
          <w:rFonts w:ascii="Arial" w:hAnsi="Arial" w:cs="Arial"/>
          <w:b/>
          <w:sz w:val="20"/>
        </w:rPr>
      </w:pPr>
    </w:p>
    <w:p xmlns:wp14="http://schemas.microsoft.com/office/word/2010/wordml" w:rsidRPr="00D42233" w:rsidR="00940B8F" w:rsidP="004521C9" w:rsidRDefault="00940B8F" w14:paraId="6A97E3E0" wp14:textId="77777777">
      <w:pPr>
        <w:pStyle w:val="Prrafodelista"/>
        <w:numPr>
          <w:ilvl w:val="0"/>
          <w:numId w:val="39"/>
        </w:numPr>
        <w:jc w:val="both"/>
        <w:rPr>
          <w:rFonts w:ascii="Arial" w:hAnsi="Arial" w:cs="Arial"/>
          <w:b/>
          <w:sz w:val="20"/>
        </w:rPr>
      </w:pPr>
      <w:r w:rsidRPr="00D42233">
        <w:rPr>
          <w:rFonts w:ascii="Arial" w:hAnsi="Arial" w:cs="Arial"/>
          <w:b/>
          <w:sz w:val="20"/>
        </w:rPr>
        <w:t xml:space="preserve">NORMAS QUE DEBEN FAVORECER LOS PROVEEDORES PARA SU CUMPLIMIENTO POR LAS UNIDADES MÉDICAS.  </w:t>
      </w:r>
    </w:p>
    <w:p xmlns:wp14="http://schemas.microsoft.com/office/word/2010/wordml" w:rsidRPr="00D42233" w:rsidR="00940B8F" w:rsidP="00940B8F" w:rsidRDefault="00940B8F" w14:paraId="60FA6563" wp14:textId="77777777">
      <w:pPr>
        <w:ind w:right="-1"/>
        <w:jc w:val="both"/>
        <w:rPr>
          <w:rFonts w:ascii="Arial" w:hAnsi="Arial" w:cs="Arial"/>
          <w:b/>
          <w:sz w:val="20"/>
        </w:rPr>
      </w:pPr>
    </w:p>
    <w:p xmlns:wp14="http://schemas.microsoft.com/office/word/2010/wordml" w:rsidRPr="00D42233" w:rsidR="00940B8F" w:rsidP="004521C9" w:rsidRDefault="00940B8F" w14:paraId="0875838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2000-001-001 Norma que establece las disposiciones generales para la planeación, implantación y control de servicios médicos integrales,  vigente. Con fecha de 26 de Julio del 2010.</w:t>
      </w:r>
    </w:p>
    <w:p xmlns:wp14="http://schemas.microsoft.com/office/word/2010/wordml" w:rsidRPr="00D42233" w:rsidR="00940B8F" w:rsidP="00940B8F" w:rsidRDefault="00940B8F" w14:paraId="1AC5CDBE" wp14:textId="77777777">
      <w:pPr>
        <w:pStyle w:val="Default"/>
        <w:ind w:left="993" w:hanging="567"/>
        <w:jc w:val="both"/>
        <w:rPr>
          <w:rFonts w:ascii="Arial" w:hAnsi="Arial" w:cs="Arial"/>
          <w:sz w:val="20"/>
        </w:rPr>
      </w:pPr>
    </w:p>
    <w:p xmlns:wp14="http://schemas.microsoft.com/office/word/2010/wordml" w:rsidRPr="00D42233" w:rsidR="00940B8F" w:rsidP="004521C9" w:rsidRDefault="00940B8F" w14:paraId="420D0CD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Condición que se cumple al no contar el Instituto Mexicano del Seguro Social con los equipos e Instrumental para la prestación del servicio a fin de satisfacer la demanda de los derechohabientes.</w:t>
      </w:r>
    </w:p>
    <w:p xmlns:wp14="http://schemas.microsoft.com/office/word/2010/wordml" w:rsidRPr="00D42233" w:rsidR="00940B8F" w:rsidP="00940B8F" w:rsidRDefault="00940B8F" w14:paraId="342D4C27" wp14:textId="77777777">
      <w:pPr>
        <w:pStyle w:val="Default"/>
        <w:ind w:left="993" w:hanging="567"/>
        <w:jc w:val="both"/>
        <w:rPr>
          <w:rFonts w:ascii="Arial" w:hAnsi="Arial" w:cs="Arial"/>
          <w:sz w:val="20"/>
        </w:rPr>
      </w:pPr>
    </w:p>
    <w:p xmlns:wp14="http://schemas.microsoft.com/office/word/2010/wordml" w:rsidRPr="00D42233" w:rsidR="00940B8F" w:rsidP="004521C9" w:rsidRDefault="00940B8F" w14:paraId="6D3E3C2B"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xmlns:wp14="http://schemas.microsoft.com/office/word/2010/wordml" w:rsidRPr="00D42233" w:rsidR="00940B8F" w:rsidP="00940B8F" w:rsidRDefault="00940B8F" w14:paraId="3572E399" wp14:textId="77777777">
      <w:pPr>
        <w:pStyle w:val="Default"/>
        <w:ind w:left="993" w:hanging="567"/>
        <w:jc w:val="both"/>
        <w:rPr>
          <w:rFonts w:ascii="Arial" w:hAnsi="Arial" w:cs="Arial"/>
          <w:sz w:val="20"/>
        </w:rPr>
      </w:pPr>
    </w:p>
    <w:p xmlns:wp14="http://schemas.microsoft.com/office/word/2010/wordml" w:rsidRPr="00D42233" w:rsidR="00940B8F" w:rsidP="004521C9" w:rsidRDefault="00940B8F" w14:paraId="6DA8ECEA"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xmlns:wp14="http://schemas.microsoft.com/office/word/2010/wordml" w:rsidRPr="00D42233" w:rsidR="00940B8F" w:rsidP="00940B8F" w:rsidRDefault="00940B8F" w14:paraId="6CEB15CE" wp14:textId="77777777">
      <w:pPr>
        <w:pStyle w:val="Default"/>
        <w:ind w:left="993" w:hanging="567"/>
        <w:jc w:val="both"/>
        <w:rPr>
          <w:rFonts w:ascii="Arial" w:hAnsi="Arial" w:cs="Arial"/>
          <w:sz w:val="20"/>
        </w:rPr>
      </w:pPr>
    </w:p>
    <w:p xmlns:wp14="http://schemas.microsoft.com/office/word/2010/wordml" w:rsidRPr="00D42233" w:rsidR="00940B8F" w:rsidP="004521C9" w:rsidRDefault="00940B8F" w14:paraId="5AAF9F91"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xmlns:wp14="http://schemas.microsoft.com/office/word/2010/wordml" w:rsidRPr="00D42233" w:rsidR="00940B8F" w:rsidP="00940B8F" w:rsidRDefault="00940B8F" w14:paraId="66518E39" wp14:textId="77777777">
      <w:pPr>
        <w:pStyle w:val="Default"/>
        <w:ind w:left="993" w:hanging="567"/>
        <w:jc w:val="both"/>
        <w:rPr>
          <w:rFonts w:ascii="Arial" w:hAnsi="Arial" w:cs="Arial"/>
          <w:sz w:val="20"/>
        </w:rPr>
      </w:pPr>
    </w:p>
    <w:p xmlns:wp14="http://schemas.microsoft.com/office/word/2010/wordml" w:rsidRPr="00D42233" w:rsidR="00940B8F" w:rsidP="004521C9" w:rsidRDefault="00940B8F" w14:paraId="043E8916"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w:t>
      </w:r>
      <w:r w:rsidRPr="00D42233">
        <w:rPr>
          <w:rFonts w:ascii="Arial" w:hAnsi="Arial" w:cs="Arial"/>
          <w:sz w:val="20"/>
        </w:rPr>
        <w:t>mínimos establecidos de infraestructura para la atención médica especializada. Con fecha publicada en el DOF de 24 oct. 2001.</w:t>
      </w:r>
    </w:p>
    <w:p xmlns:wp14="http://schemas.microsoft.com/office/word/2010/wordml" w:rsidRPr="00D42233" w:rsidR="00940B8F" w:rsidP="00940B8F" w:rsidRDefault="00940B8F" w14:paraId="7E75FCD0" wp14:textId="77777777">
      <w:pPr>
        <w:pStyle w:val="Default"/>
        <w:ind w:left="993" w:hanging="567"/>
        <w:jc w:val="both"/>
        <w:rPr>
          <w:rFonts w:ascii="Arial" w:hAnsi="Arial" w:cs="Arial"/>
          <w:b/>
          <w:sz w:val="20"/>
        </w:rPr>
      </w:pPr>
    </w:p>
    <w:p xmlns:wp14="http://schemas.microsoft.com/office/word/2010/wordml" w:rsidRPr="00D42233" w:rsidR="00940B8F" w:rsidP="004521C9" w:rsidRDefault="00940B8F" w14:paraId="3B05E74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xmlns:wp14="http://schemas.microsoft.com/office/word/2010/wordml" w:rsidRPr="00D42233" w:rsidR="006D3335" w:rsidP="00940B8F" w:rsidRDefault="006D3335" w14:paraId="10FDAA0E" wp14:textId="77777777">
      <w:pPr>
        <w:pStyle w:val="Default"/>
        <w:jc w:val="both"/>
        <w:rPr>
          <w:rFonts w:ascii="Arial" w:hAnsi="Arial" w:cs="Arial"/>
          <w:sz w:val="20"/>
        </w:rPr>
      </w:pPr>
    </w:p>
    <w:p xmlns:wp14="http://schemas.microsoft.com/office/word/2010/wordml" w:rsidRPr="00D42233" w:rsidR="00940B8F" w:rsidP="004521C9" w:rsidRDefault="00940B8F" w14:paraId="6FE1FE7D" wp14:textId="77777777">
      <w:pPr>
        <w:pStyle w:val="Prrafodelista"/>
        <w:numPr>
          <w:ilvl w:val="0"/>
          <w:numId w:val="39"/>
        </w:numPr>
        <w:jc w:val="both"/>
        <w:rPr>
          <w:rFonts w:ascii="Arial" w:hAnsi="Arial" w:cs="Arial"/>
          <w:b/>
          <w:bCs/>
          <w:sz w:val="20"/>
        </w:rPr>
      </w:pPr>
      <w:r w:rsidRPr="00D42233">
        <w:rPr>
          <w:rFonts w:ascii="Arial" w:hAnsi="Arial" w:cs="Arial"/>
          <w:b/>
          <w:bCs/>
          <w:sz w:val="20"/>
        </w:rPr>
        <w:t>LICENCIAS Y PERMISOS.</w:t>
      </w:r>
    </w:p>
    <w:p xmlns:wp14="http://schemas.microsoft.com/office/word/2010/wordml" w:rsidRPr="00D42233" w:rsidR="00940B8F" w:rsidP="00940B8F" w:rsidRDefault="00940B8F" w14:paraId="774AF2BF" wp14:textId="77777777">
      <w:pPr>
        <w:pStyle w:val="Sangra3detindependiente2"/>
        <w:suppressAutoHyphens w:val="0"/>
        <w:ind w:left="0"/>
      </w:pPr>
    </w:p>
    <w:p xmlns:wp14="http://schemas.microsoft.com/office/word/2010/wordml" w:rsidRPr="00D42233" w:rsidR="00940B8F" w:rsidP="004521C9" w:rsidRDefault="00940B8F" w14:paraId="288AEB2C"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xmlns:wp14="http://schemas.microsoft.com/office/word/2010/wordml" w:rsidRPr="00D42233" w:rsidR="00940B8F" w:rsidP="00940B8F" w:rsidRDefault="00940B8F" w14:paraId="7A292896" wp14:textId="77777777">
      <w:pPr>
        <w:pStyle w:val="Sangra3detindependiente2"/>
        <w:tabs>
          <w:tab w:val="left" w:pos="-31680"/>
        </w:tabs>
        <w:suppressAutoHyphens w:val="0"/>
        <w:ind w:left="720"/>
      </w:pPr>
    </w:p>
    <w:p xmlns:wp14="http://schemas.microsoft.com/office/word/2010/wordml" w:rsidRPr="00D42233" w:rsidR="00940B8F" w:rsidP="004521C9" w:rsidRDefault="00940B8F" w14:paraId="78E14A9F"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En caso de que el registro sanitario no se encuentre dentro del periodo de vigencia de cinco años, conforme al artículo 376 de la Ley General de Salud, deberá presentar: </w:t>
      </w:r>
    </w:p>
    <w:p xmlns:wp14="http://schemas.microsoft.com/office/word/2010/wordml" w:rsidRPr="00D42233" w:rsidR="00940B8F" w:rsidP="00940B8F" w:rsidRDefault="00940B8F" w14:paraId="2191599E" wp14:textId="77777777">
      <w:pPr>
        <w:pStyle w:val="Sangra3detindependiente2"/>
        <w:tabs>
          <w:tab w:val="left" w:pos="-31680"/>
        </w:tabs>
        <w:suppressAutoHyphens w:val="0"/>
        <w:ind w:left="720"/>
        <w:rPr>
          <w:noProof w:val="0"/>
          <w:color w:val="000000"/>
          <w:lang w:val="es-MX" w:eastAsia="es-MX"/>
        </w:rPr>
      </w:pPr>
    </w:p>
    <w:p xmlns:wp14="http://schemas.microsoft.com/office/word/2010/wordml" w:rsidRPr="00D42233" w:rsidR="00940B8F" w:rsidP="004521C9" w:rsidRDefault="00940B8F" w14:paraId="673DA8EC"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Copia simple legible del registro sanitario sometido a prórroga.</w:t>
      </w:r>
    </w:p>
    <w:p xmlns:wp14="http://schemas.microsoft.com/office/word/2010/wordml" w:rsidRPr="00D42233" w:rsidR="00940B8F" w:rsidP="00940B8F" w:rsidRDefault="00940B8F" w14:paraId="7673E5AE" wp14:textId="77777777">
      <w:pPr>
        <w:pStyle w:val="Default"/>
        <w:ind w:left="1701"/>
        <w:jc w:val="both"/>
        <w:rPr>
          <w:rFonts w:ascii="Arial" w:hAnsi="Arial" w:cs="Arial"/>
          <w:sz w:val="20"/>
          <w:szCs w:val="20"/>
        </w:rPr>
      </w:pPr>
    </w:p>
    <w:p xmlns:wp14="http://schemas.microsoft.com/office/word/2010/wordml" w:rsidRPr="00D42233" w:rsidR="00940B8F" w:rsidP="004521C9" w:rsidRDefault="00940B8F" w14:paraId="154B23C0"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Copia simple legible del acuse de recibo del trámite de prórroga del registro sanitario, presentado ante la COFEPRIS.</w:t>
      </w:r>
    </w:p>
    <w:p xmlns:wp14="http://schemas.microsoft.com/office/word/2010/wordml" w:rsidRPr="00D42233" w:rsidR="00940B8F" w:rsidP="00940B8F" w:rsidRDefault="00940B8F" w14:paraId="041D98D7" wp14:textId="77777777">
      <w:pPr>
        <w:pStyle w:val="Default"/>
        <w:ind w:left="1701"/>
        <w:jc w:val="both"/>
        <w:rPr>
          <w:rFonts w:ascii="Arial" w:hAnsi="Arial" w:cs="Arial"/>
          <w:sz w:val="20"/>
        </w:rPr>
      </w:pPr>
    </w:p>
    <w:p xmlns:wp14="http://schemas.microsoft.com/office/word/2010/wordml" w:rsidRPr="00D42233" w:rsidR="00940B8F" w:rsidP="004521C9" w:rsidRDefault="00940B8F" w14:paraId="61B7A85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xmlns:wp14="http://schemas.microsoft.com/office/word/2010/wordml" w:rsidRPr="00D42233" w:rsidR="00940B8F" w:rsidP="00940B8F" w:rsidRDefault="00940B8F" w14:paraId="5AB7C0C5" wp14:textId="77777777">
      <w:pPr>
        <w:pStyle w:val="Prrafodelista"/>
        <w:tabs>
          <w:tab w:val="left" w:pos="-284"/>
          <w:tab w:val="left" w:pos="360"/>
          <w:tab w:val="left" w:pos="9498"/>
        </w:tabs>
        <w:ind w:left="1134" w:right="100"/>
        <w:jc w:val="both"/>
        <w:rPr>
          <w:rFonts w:ascii="Arial" w:hAnsi="Arial" w:cs="Arial"/>
          <w:color w:val="000000"/>
          <w:sz w:val="20"/>
          <w:lang w:val="es-MX" w:eastAsia="es-MX"/>
        </w:rPr>
      </w:pPr>
    </w:p>
    <w:p xmlns:wp14="http://schemas.microsoft.com/office/word/2010/wordml" w:rsidRPr="00D42233" w:rsidR="00940B8F" w:rsidP="004521C9" w:rsidRDefault="00940B8F" w14:paraId="6447DE39"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xmlns:wp14="http://schemas.microsoft.com/office/word/2010/wordml" w:rsidRPr="00D42233" w:rsidR="00940B8F" w:rsidP="00940B8F" w:rsidRDefault="00940B8F" w14:paraId="55B33694" wp14:textId="77777777">
      <w:pPr>
        <w:pStyle w:val="Prrafodelista"/>
        <w:tabs>
          <w:tab w:val="left" w:pos="-284"/>
          <w:tab w:val="left" w:pos="360"/>
          <w:tab w:val="left" w:pos="9498"/>
        </w:tabs>
        <w:ind w:left="900" w:right="100"/>
        <w:jc w:val="both"/>
        <w:rPr>
          <w:rFonts w:ascii="Arial" w:hAnsi="Arial" w:cs="Arial"/>
          <w:color w:val="000000"/>
          <w:sz w:val="20"/>
          <w:lang w:val="es-MX" w:eastAsia="es-MX"/>
        </w:rPr>
      </w:pPr>
    </w:p>
    <w:p xmlns:wp14="http://schemas.microsoft.com/office/word/2010/wordml" w:rsidRPr="00D42233" w:rsidR="00940B8F" w:rsidP="004521C9" w:rsidRDefault="00940B8F" w14:paraId="77E0CD2B"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xmlns:wp14="http://schemas.microsoft.com/office/word/2010/wordml" w:rsidRPr="00D42233" w:rsidR="006D3335" w:rsidP="00686FEC" w:rsidRDefault="006D3335" w14:paraId="4455F193" wp14:textId="77777777">
      <w:pPr>
        <w:pStyle w:val="Default"/>
        <w:jc w:val="both"/>
        <w:rPr>
          <w:rFonts w:ascii="Arial" w:hAnsi="Arial" w:cs="Arial"/>
          <w:sz w:val="20"/>
          <w:szCs w:val="20"/>
        </w:rPr>
      </w:pPr>
    </w:p>
    <w:p xmlns:wp14="http://schemas.microsoft.com/office/word/2010/wordml" w:rsidRPr="00D42233" w:rsidR="00940B8F" w:rsidP="004521C9" w:rsidRDefault="00940B8F" w14:paraId="5F3F290F"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Carta del licitante en donde manifieste, bajo protesta de decir verdad, que cuenta con la capacidad e infraestructura necesaria para la prestación del servicio.</w:t>
      </w:r>
    </w:p>
    <w:p xmlns:wp14="http://schemas.microsoft.com/office/word/2010/wordml" w:rsidRPr="00D42233" w:rsidR="00940B8F" w:rsidP="00940B8F" w:rsidRDefault="00940B8F" w14:paraId="1C2776EB" wp14:textId="77777777">
      <w:pPr>
        <w:pStyle w:val="Prrafodelista"/>
        <w:jc w:val="both"/>
        <w:rPr>
          <w:rFonts w:ascii="Arial" w:hAnsi="Arial" w:cs="Arial"/>
          <w:color w:val="000000"/>
          <w:sz w:val="20"/>
          <w:lang w:val="es-MX" w:eastAsia="es-MX"/>
        </w:rPr>
      </w:pPr>
    </w:p>
    <w:p xmlns:wp14="http://schemas.microsoft.com/office/word/2010/wordml" w:rsidRPr="00D42233" w:rsidR="00940B8F" w:rsidP="004521C9" w:rsidRDefault="00940B8F" w14:paraId="202739C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Proyecto y descripción amplia y detallada del servicio ofertado, cumpliendo con lo señalado en los numerales 1, 2 y sus derivados, del presente documento así como de los </w:t>
      </w:r>
      <w:r w:rsidRPr="00D42233" w:rsidR="006D3335">
        <w:rPr>
          <w:rFonts w:ascii="Arial" w:hAnsi="Arial" w:cs="Arial"/>
          <w:b/>
          <w:sz w:val="20"/>
        </w:rPr>
        <w:t xml:space="preserve">T1 (T-uno)  “Requerimiento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D42233" w:rsidR="006D3335">
        <w:rPr>
          <w:rFonts w:ascii="Arial" w:hAnsi="Arial" w:cs="Arial"/>
          <w:sz w:val="20"/>
        </w:rPr>
        <w:t>por procedimiento para cada Paquete  del Servicio Médico Integral de Procedimientos de Mínima Invasión</w:t>
      </w:r>
      <w:r w:rsidRPr="00D42233">
        <w:rPr>
          <w:rFonts w:ascii="Arial" w:hAnsi="Arial" w:cs="Arial"/>
          <w:sz w:val="20"/>
        </w:rPr>
        <w:t>, deberán presentar como parte de su propuesta técnica, con firma de enterado.</w:t>
      </w:r>
    </w:p>
    <w:p xmlns:wp14="http://schemas.microsoft.com/office/word/2010/wordml" w:rsidRPr="00D42233" w:rsidR="00940B8F" w:rsidP="00940B8F" w:rsidRDefault="00940B8F" w14:paraId="15342E60" wp14:textId="77777777">
      <w:pPr>
        <w:pStyle w:val="Prrafodelista"/>
        <w:jc w:val="both"/>
        <w:rPr>
          <w:rFonts w:ascii="Arial" w:hAnsi="Arial" w:cs="Arial"/>
          <w:color w:val="000000"/>
          <w:sz w:val="20"/>
          <w:lang w:val="es-MX" w:eastAsia="es-MX"/>
        </w:rPr>
      </w:pPr>
    </w:p>
    <w:p xmlns:wp14="http://schemas.microsoft.com/office/word/2010/wordml" w:rsidRPr="00D42233" w:rsidR="00940B8F" w:rsidP="004521C9" w:rsidRDefault="00940B8F" w14:paraId="1CEE6C05"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w:t>
      </w:r>
      <w:r w:rsidRPr="00D42233">
        <w:rPr>
          <w:rFonts w:ascii="Arial" w:hAnsi="Arial" w:cs="Arial"/>
          <w:sz w:val="20"/>
        </w:rPr>
        <w:t>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w:t>
      </w:r>
      <w:r w:rsidRPr="00D42233" w:rsidR="006D3335">
        <w:rPr>
          <w:rFonts w:ascii="Arial" w:hAnsi="Arial" w:cs="Arial"/>
          <w:sz w:val="20"/>
        </w:rPr>
        <w:t xml:space="preserve"> 2008 en servicios integrales</w:t>
      </w:r>
      <w:r w:rsidRPr="00D42233">
        <w:rPr>
          <w:rFonts w:ascii="Arial" w:hAnsi="Arial" w:cs="Arial"/>
          <w:sz w:val="20"/>
        </w:rPr>
        <w:t xml:space="preserve"> o el </w:t>
      </w:r>
      <w:r w:rsidRPr="00D42233" w:rsidR="006D3335">
        <w:rPr>
          <w:rFonts w:ascii="Arial" w:hAnsi="Arial" w:cs="Arial"/>
          <w:sz w:val="20"/>
        </w:rPr>
        <w:t>trámite</w:t>
      </w:r>
      <w:r w:rsidRPr="00D42233">
        <w:rPr>
          <w:rFonts w:ascii="Arial" w:hAnsi="Arial" w:cs="Arial"/>
          <w:sz w:val="20"/>
        </w:rPr>
        <w:t xml:space="preserve"> correspondiente a la </w:t>
      </w:r>
      <w:r w:rsidRPr="00D42233" w:rsidR="006D3335">
        <w:rPr>
          <w:rFonts w:ascii="Arial" w:hAnsi="Arial" w:cs="Arial"/>
          <w:sz w:val="20"/>
        </w:rPr>
        <w:t>recertificación</w:t>
      </w:r>
      <w:r w:rsidRPr="00D42233">
        <w:rPr>
          <w:rFonts w:ascii="Arial" w:hAnsi="Arial" w:cs="Arial"/>
          <w:sz w:val="20"/>
        </w:rPr>
        <w:t>.</w:t>
      </w:r>
    </w:p>
    <w:p xmlns:wp14="http://schemas.microsoft.com/office/word/2010/wordml" w:rsidRPr="00D42233" w:rsidR="00940B8F" w:rsidP="00940B8F" w:rsidRDefault="00940B8F" w14:paraId="5EB89DE8" wp14:textId="77777777">
      <w:pPr>
        <w:pStyle w:val="Prrafodelista"/>
        <w:jc w:val="both"/>
        <w:rPr>
          <w:rFonts w:ascii="Arial" w:hAnsi="Arial" w:cs="Arial"/>
          <w:color w:val="000000"/>
          <w:sz w:val="20"/>
          <w:lang w:val="es-MX" w:eastAsia="es-MX"/>
        </w:rPr>
      </w:pPr>
    </w:p>
    <w:p xmlns:wp14="http://schemas.microsoft.com/office/word/2010/wordml" w:rsidRPr="00D42233" w:rsidR="00940B8F" w:rsidP="004521C9" w:rsidRDefault="00940B8F" w14:paraId="4CD74F08"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Escrito en el que el licitante manifieste bajo protesta de decir verdad, que se compromete a iniciar el</w:t>
      </w:r>
      <w:r w:rsidRPr="00D42233" w:rsidR="006D3335">
        <w:rPr>
          <w:rFonts w:ascii="Arial" w:hAnsi="Arial" w:cs="Arial"/>
          <w:sz w:val="20"/>
        </w:rPr>
        <w:t xml:space="preserve"> servicio a partir de los cinco días naturales posteriores al fallo</w:t>
      </w:r>
      <w:r w:rsidRPr="00D42233">
        <w:rPr>
          <w:rFonts w:ascii="Arial" w:hAnsi="Arial" w:cs="Arial"/>
          <w:sz w:val="20"/>
        </w:rPr>
        <w:t>.</w:t>
      </w:r>
    </w:p>
    <w:p xmlns:wp14="http://schemas.microsoft.com/office/word/2010/wordml" w:rsidRPr="00D42233" w:rsidR="00940B8F" w:rsidP="00940B8F" w:rsidRDefault="00940B8F" w14:paraId="7D62D461" wp14:textId="77777777">
      <w:pPr>
        <w:pStyle w:val="Prrafodelista"/>
        <w:jc w:val="both"/>
        <w:rPr>
          <w:rFonts w:ascii="Arial" w:hAnsi="Arial" w:cs="Arial"/>
          <w:color w:val="000000"/>
          <w:sz w:val="20"/>
          <w:lang w:val="es-MX" w:eastAsia="es-MX"/>
        </w:rPr>
      </w:pPr>
    </w:p>
    <w:p xmlns:wp14="http://schemas.microsoft.com/office/word/2010/wordml" w:rsidRPr="00D42233" w:rsidR="00940B8F" w:rsidP="004521C9" w:rsidRDefault="00940B8F" w14:paraId="2DFB9280"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xmlns:wp14="http://schemas.microsoft.com/office/word/2010/wordml" w:rsidRPr="00D42233" w:rsidR="00940B8F" w:rsidP="00940B8F" w:rsidRDefault="00940B8F" w14:paraId="078B034E" wp14:textId="77777777">
      <w:pPr>
        <w:pStyle w:val="Prrafodelista"/>
        <w:ind w:left="0"/>
        <w:jc w:val="both"/>
        <w:rPr>
          <w:rFonts w:ascii="Arial" w:hAnsi="Arial" w:cs="Arial"/>
          <w:color w:val="000000"/>
          <w:sz w:val="20"/>
          <w:lang w:val="es-MX" w:eastAsia="es-MX"/>
        </w:rPr>
      </w:pPr>
    </w:p>
    <w:p xmlns:wp14="http://schemas.microsoft.com/office/word/2010/wordml" w:rsidRPr="00D42233" w:rsidR="00940B8F" w:rsidP="004521C9" w:rsidRDefault="00940B8F" w14:paraId="08672654"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Certificado de Gestión de Calidad ISO 9001 2008 en servicios integrales, o el trámite correspondiente a la certificación.</w:t>
      </w:r>
    </w:p>
    <w:p xmlns:wp14="http://schemas.microsoft.com/office/word/2010/wordml" w:rsidRPr="00D42233" w:rsidR="00940B8F" w:rsidP="00940B8F" w:rsidRDefault="00940B8F" w14:paraId="492506DD" wp14:textId="77777777">
      <w:pPr>
        <w:tabs>
          <w:tab w:val="left" w:pos="-284"/>
          <w:tab w:val="left" w:pos="180"/>
          <w:tab w:val="left" w:pos="567"/>
        </w:tabs>
        <w:suppressAutoHyphens w:val="0"/>
        <w:ind w:right="100"/>
        <w:contextualSpacing/>
        <w:jc w:val="both"/>
        <w:rPr>
          <w:rFonts w:ascii="Arial" w:hAnsi="Arial" w:cs="Arial"/>
          <w:color w:val="000000"/>
          <w:sz w:val="20"/>
          <w:lang w:val="es-MX" w:eastAsia="es-MX"/>
        </w:rPr>
      </w:pPr>
    </w:p>
    <w:p xmlns:wp14="http://schemas.microsoft.com/office/word/2010/wordml" w:rsidRPr="00D42233" w:rsidR="00940B8F" w:rsidP="004521C9" w:rsidRDefault="00940B8F" w14:paraId="4EE6D1F1"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Folletos, catálogos, fotografías, manuales entre otros, en caso de que se requieran para comprobar las especificaciones técnicas requeridas. </w:t>
      </w:r>
    </w:p>
    <w:p xmlns:wp14="http://schemas.microsoft.com/office/word/2010/wordml" w:rsidRPr="00D42233" w:rsidR="00940B8F" w:rsidP="00940B8F" w:rsidRDefault="00940B8F" w14:paraId="31CD0C16" wp14:textId="77777777">
      <w:pPr>
        <w:pStyle w:val="Default"/>
        <w:jc w:val="both"/>
        <w:rPr>
          <w:rFonts w:ascii="Arial" w:hAnsi="Arial" w:cs="Arial"/>
          <w:sz w:val="20"/>
          <w:szCs w:val="20"/>
        </w:rPr>
      </w:pPr>
    </w:p>
    <w:p xmlns:wp14="http://schemas.microsoft.com/office/word/2010/wordml" w:rsidRPr="00D42233" w:rsidR="00940B8F" w:rsidP="004521C9" w:rsidRDefault="00940B8F" w14:paraId="2972241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Las proposiciones deberán presentarse únicamente en idioma español, preferentemente en papel membretado de la empresa.</w:t>
      </w:r>
    </w:p>
    <w:p xmlns:wp14="http://schemas.microsoft.com/office/word/2010/wordml" w:rsidRPr="00D42233" w:rsidR="00940B8F" w:rsidP="00940B8F" w:rsidRDefault="00940B8F" w14:paraId="7FD8715F" wp14:textId="77777777">
      <w:pPr>
        <w:pStyle w:val="Default"/>
        <w:jc w:val="both"/>
        <w:rPr>
          <w:rFonts w:ascii="Arial" w:hAnsi="Arial" w:cs="Arial"/>
          <w:sz w:val="20"/>
          <w:szCs w:val="20"/>
        </w:rPr>
      </w:pPr>
    </w:p>
    <w:p xmlns:wp14="http://schemas.microsoft.com/office/word/2010/wordml" w:rsidRPr="00D42233" w:rsidR="00940B8F" w:rsidP="004521C9" w:rsidRDefault="00940B8F" w14:paraId="57FCCD49"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xmlns:wp14="http://schemas.microsoft.com/office/word/2010/wordml" w:rsidRPr="00D42233" w:rsidR="00FA6A39" w:rsidP="00FA6A39" w:rsidRDefault="00FA6A39" w14:paraId="6BDFDFC2" wp14:textId="77777777">
      <w:pPr>
        <w:pStyle w:val="Default"/>
        <w:jc w:val="both"/>
        <w:rPr>
          <w:rFonts w:ascii="Arial" w:hAnsi="Arial" w:cs="Arial"/>
          <w:b/>
          <w:sz w:val="20"/>
        </w:rPr>
      </w:pPr>
    </w:p>
    <w:p xmlns:wp14="http://schemas.microsoft.com/office/word/2010/wordml" w:rsidRPr="00D42233" w:rsidR="00940B8F" w:rsidP="004521C9" w:rsidRDefault="00940B8F" w14:paraId="378E3A29" wp14:textId="77777777">
      <w:pPr>
        <w:pStyle w:val="Default"/>
        <w:numPr>
          <w:ilvl w:val="0"/>
          <w:numId w:val="39"/>
        </w:numPr>
        <w:jc w:val="both"/>
        <w:rPr>
          <w:rFonts w:ascii="Arial" w:hAnsi="Arial" w:cs="Arial"/>
          <w:b/>
          <w:sz w:val="20"/>
        </w:rPr>
      </w:pPr>
      <w:r w:rsidRPr="00D42233">
        <w:rPr>
          <w:rFonts w:ascii="Arial" w:hAnsi="Arial" w:cs="Arial"/>
          <w:b/>
          <w:sz w:val="20"/>
        </w:rPr>
        <w:t>CONDICIONES DE LA PRESTACIÓN DEL SERVICIO.</w:t>
      </w:r>
    </w:p>
    <w:p xmlns:wp14="http://schemas.microsoft.com/office/word/2010/wordml" w:rsidRPr="00D42233" w:rsidR="00940B8F" w:rsidP="00940B8F" w:rsidRDefault="00940B8F" w14:paraId="41F9AE5E" wp14:textId="77777777">
      <w:pPr>
        <w:pStyle w:val="Prrafodelista"/>
        <w:ind w:left="502"/>
        <w:jc w:val="both"/>
        <w:rPr>
          <w:rStyle w:val="Refdecomentario"/>
          <w:rFonts w:ascii="Arial" w:hAnsi="Arial" w:cs="Arial"/>
          <w:b/>
          <w:color w:val="000000"/>
          <w:sz w:val="20"/>
          <w:szCs w:val="20"/>
        </w:rPr>
      </w:pPr>
    </w:p>
    <w:p xmlns:wp14="http://schemas.microsoft.com/office/word/2010/wordml" w:rsidRPr="00D42233" w:rsidR="00940B8F" w:rsidP="004521C9" w:rsidRDefault="00940B8F" w14:paraId="19A644CC"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xmlns:wp14="http://schemas.microsoft.com/office/word/2010/wordml" w:rsidRPr="00D42233" w:rsidR="00940B8F" w:rsidP="00940B8F" w:rsidRDefault="00940B8F" w14:paraId="00F03A6D" wp14:textId="77777777">
      <w:pPr>
        <w:pStyle w:val="Default"/>
        <w:ind w:left="993"/>
        <w:jc w:val="both"/>
        <w:rPr>
          <w:rFonts w:ascii="Arial" w:hAnsi="Arial" w:cs="Arial"/>
          <w:sz w:val="20"/>
          <w:szCs w:val="20"/>
        </w:rPr>
      </w:pPr>
    </w:p>
    <w:p xmlns:wp14="http://schemas.microsoft.com/office/word/2010/wordml" w:rsidRPr="00D42233" w:rsidR="00940B8F" w:rsidP="004521C9" w:rsidRDefault="00940B8F" w14:paraId="7E238C6A"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xmlns:wp14="http://schemas.microsoft.com/office/word/2010/wordml" w:rsidRPr="00D42233" w:rsidR="00940B8F" w:rsidP="00940B8F" w:rsidRDefault="00940B8F" w14:paraId="6930E822" wp14:textId="77777777">
      <w:pPr>
        <w:pStyle w:val="Default"/>
        <w:ind w:left="993"/>
        <w:jc w:val="both"/>
        <w:rPr>
          <w:rFonts w:ascii="Arial" w:hAnsi="Arial" w:cs="Arial"/>
          <w:sz w:val="20"/>
          <w:szCs w:val="20"/>
        </w:rPr>
      </w:pPr>
    </w:p>
    <w:p xmlns:wp14="http://schemas.microsoft.com/office/word/2010/wordml" w:rsidRPr="00D42233" w:rsidR="00940B8F" w:rsidP="004521C9" w:rsidRDefault="00940B8F" w14:paraId="2D19341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Lo anterior con la finalidad de que se realicen los trabajos previos y se dé inicio con toda oportunidad de la prestación del servicio a la derechohabiencia el 05 día natural contado a partir de la emisión y notificación del fallo y hasta el </w:t>
      </w:r>
      <w:r w:rsidRPr="00D42233" w:rsidR="00FF3816">
        <w:rPr>
          <w:rFonts w:ascii="Arial" w:hAnsi="Arial" w:cs="Arial"/>
          <w:b/>
          <w:sz w:val="20"/>
        </w:rPr>
        <w:t>06 de junio</w:t>
      </w:r>
      <w:r w:rsidRPr="00D42233">
        <w:rPr>
          <w:rFonts w:ascii="Arial" w:hAnsi="Arial" w:cs="Arial"/>
          <w:b/>
          <w:sz w:val="20"/>
        </w:rPr>
        <w:t xml:space="preserve"> del 202</w:t>
      </w:r>
      <w:r w:rsidRPr="00D42233" w:rsidR="00FF3816">
        <w:rPr>
          <w:rFonts w:ascii="Arial" w:hAnsi="Arial" w:cs="Arial"/>
          <w:b/>
          <w:sz w:val="20"/>
        </w:rPr>
        <w:t>3</w:t>
      </w:r>
      <w:r w:rsidRPr="00D42233">
        <w:rPr>
          <w:rFonts w:ascii="Arial" w:hAnsi="Arial" w:cs="Arial"/>
          <w:b/>
          <w:sz w:val="20"/>
        </w:rPr>
        <w:t>.</w:t>
      </w:r>
    </w:p>
    <w:p xmlns:wp14="http://schemas.microsoft.com/office/word/2010/wordml" w:rsidRPr="00D42233" w:rsidR="00940B8F" w:rsidP="00940B8F" w:rsidRDefault="00940B8F" w14:paraId="20E36DAB" wp14:textId="77777777">
      <w:pPr>
        <w:pStyle w:val="Default"/>
        <w:jc w:val="both"/>
        <w:rPr>
          <w:rFonts w:ascii="Arial" w:hAnsi="Arial" w:cs="Arial"/>
          <w:sz w:val="20"/>
          <w:szCs w:val="20"/>
          <w:lang w:val="es-ES_tradnl"/>
        </w:rPr>
      </w:pPr>
    </w:p>
    <w:p xmlns:wp14="http://schemas.microsoft.com/office/word/2010/wordml" w:rsidRPr="00D42233" w:rsidR="00940B8F" w:rsidP="004521C9" w:rsidRDefault="00940B8F" w14:paraId="38F37C7C" wp14:textId="77777777">
      <w:pPr>
        <w:pStyle w:val="Default"/>
        <w:numPr>
          <w:ilvl w:val="0"/>
          <w:numId w:val="39"/>
        </w:numPr>
        <w:jc w:val="both"/>
        <w:rPr>
          <w:rFonts w:ascii="Arial" w:hAnsi="Arial" w:cs="Arial"/>
          <w:b/>
          <w:sz w:val="20"/>
        </w:rPr>
      </w:pPr>
      <w:r w:rsidRPr="00D42233">
        <w:rPr>
          <w:rFonts w:ascii="Arial" w:hAnsi="Arial" w:cs="Arial"/>
          <w:b/>
          <w:sz w:val="20"/>
        </w:rPr>
        <w:t>CAPACITACIÓN.</w:t>
      </w:r>
    </w:p>
    <w:p xmlns:wp14="http://schemas.microsoft.com/office/word/2010/wordml" w:rsidRPr="00D42233" w:rsidR="00940B8F" w:rsidP="00940B8F" w:rsidRDefault="00940B8F" w14:paraId="32D85219" wp14:textId="77777777">
      <w:pPr>
        <w:tabs>
          <w:tab w:val="left" w:pos="9915"/>
        </w:tabs>
        <w:ind w:right="-8"/>
        <w:jc w:val="both"/>
        <w:rPr>
          <w:rFonts w:ascii="Arial" w:hAnsi="Arial" w:cs="Arial"/>
          <w:sz w:val="20"/>
        </w:rPr>
      </w:pPr>
    </w:p>
    <w:p xmlns:wp14="http://schemas.microsoft.com/office/word/2010/wordml" w:rsidRPr="00D42233" w:rsidR="00940B8F" w:rsidP="004521C9" w:rsidRDefault="00940B8F" w14:paraId="5EDE3539"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xmlns:wp14="http://schemas.microsoft.com/office/word/2010/wordml" w:rsidRPr="00D42233" w:rsidR="00940B8F" w:rsidP="00940B8F" w:rsidRDefault="00940B8F" w14:paraId="0CE19BC3" wp14:textId="77777777">
      <w:pPr>
        <w:pStyle w:val="Default"/>
        <w:ind w:left="993"/>
        <w:jc w:val="both"/>
        <w:rPr>
          <w:rFonts w:ascii="Arial" w:hAnsi="Arial" w:cs="Arial"/>
          <w:sz w:val="20"/>
          <w:szCs w:val="20"/>
        </w:rPr>
      </w:pPr>
    </w:p>
    <w:p xmlns:wp14="http://schemas.microsoft.com/office/word/2010/wordml" w:rsidRPr="00D42233" w:rsidR="00940B8F" w:rsidP="004521C9" w:rsidRDefault="00940B8F" w14:paraId="01F64AF1"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xmlns:wp14="http://schemas.microsoft.com/office/word/2010/wordml" w:rsidRPr="00D42233" w:rsidR="00940B8F" w:rsidP="00940B8F" w:rsidRDefault="00940B8F" w14:paraId="63966B72" wp14:textId="77777777">
      <w:pPr>
        <w:pStyle w:val="Default"/>
        <w:ind w:left="993"/>
        <w:jc w:val="both"/>
        <w:rPr>
          <w:rFonts w:ascii="Arial" w:hAnsi="Arial" w:cs="Arial"/>
          <w:sz w:val="20"/>
          <w:szCs w:val="20"/>
        </w:rPr>
      </w:pPr>
    </w:p>
    <w:p xmlns:wp14="http://schemas.microsoft.com/office/word/2010/wordml" w:rsidRPr="00D42233" w:rsidR="00940B8F" w:rsidP="004521C9" w:rsidRDefault="00940B8F" w14:paraId="3E0BA411"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w:t>
      </w:r>
      <w:r w:rsidRPr="00D42233" w:rsidR="00FA6A39">
        <w:rPr>
          <w:rFonts w:ascii="Arial" w:hAnsi="Arial" w:cs="Arial"/>
          <w:sz w:val="20"/>
        </w:rPr>
        <w:t>conocimiento</w:t>
      </w:r>
      <w:r w:rsidRPr="00D42233">
        <w:rPr>
          <w:rFonts w:ascii="Arial" w:hAnsi="Arial" w:cs="Arial"/>
          <w:sz w:val="20"/>
        </w:rPr>
        <w:t xml:space="preserve"> mediante documento exponiendo los motivos.</w:t>
      </w:r>
    </w:p>
    <w:p xmlns:wp14="http://schemas.microsoft.com/office/word/2010/wordml" w:rsidRPr="00D42233" w:rsidR="00940B8F" w:rsidP="00940B8F" w:rsidRDefault="00940B8F" w14:paraId="23536548" wp14:textId="77777777">
      <w:pPr>
        <w:pStyle w:val="Default"/>
        <w:ind w:left="993"/>
        <w:jc w:val="both"/>
        <w:rPr>
          <w:rFonts w:ascii="Arial" w:hAnsi="Arial" w:cs="Arial"/>
          <w:sz w:val="20"/>
          <w:szCs w:val="20"/>
        </w:rPr>
      </w:pPr>
    </w:p>
    <w:p xmlns:wp14="http://schemas.microsoft.com/office/word/2010/wordml" w:rsidRPr="00D42233" w:rsidR="007A33C3" w:rsidP="004521C9" w:rsidRDefault="00940B8F" w14:paraId="5BE2086B" wp14:textId="77777777">
      <w:pPr>
        <w:pStyle w:val="Prrafodelista"/>
        <w:numPr>
          <w:ilvl w:val="1"/>
          <w:numId w:val="39"/>
        </w:numPr>
        <w:ind w:left="993" w:hanging="633"/>
        <w:jc w:val="both"/>
        <w:rPr>
          <w:rFonts w:ascii="Arial" w:hAnsi="Arial" w:cs="Arial" w:eastAsiaTheme="minorHAnsi"/>
          <w:sz w:val="20"/>
          <w:lang w:eastAsia="en-US"/>
        </w:rPr>
      </w:pPr>
      <w:r w:rsidRPr="00D42233">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xmlns:wp14="http://schemas.microsoft.com/office/word/2010/wordml" w:rsidRPr="00D42233" w:rsidR="007A33C3" w:rsidP="00442F9C" w:rsidRDefault="007A33C3" w14:paraId="271AE1F2" wp14:textId="77777777">
      <w:pPr>
        <w:rPr>
          <w:rFonts w:ascii="Arial" w:hAnsi="Arial" w:cs="Arial"/>
          <w:b/>
          <w:sz w:val="20"/>
        </w:rPr>
      </w:pPr>
    </w:p>
    <w:p xmlns:wp14="http://schemas.microsoft.com/office/word/2010/wordml" w:rsidRPr="00D42233" w:rsidR="00FA6A39" w:rsidP="004521C9" w:rsidRDefault="00FA6A39" w14:paraId="528FD66B" wp14:textId="77777777">
      <w:pPr>
        <w:pStyle w:val="Default"/>
        <w:numPr>
          <w:ilvl w:val="0"/>
          <w:numId w:val="39"/>
        </w:numPr>
        <w:jc w:val="both"/>
        <w:rPr>
          <w:rFonts w:ascii="Arial" w:hAnsi="Arial" w:cs="Arial"/>
          <w:b/>
          <w:color w:val="auto"/>
          <w:sz w:val="20"/>
          <w:szCs w:val="20"/>
        </w:rPr>
      </w:pPr>
      <w:r w:rsidRPr="00D42233">
        <w:rPr>
          <w:rFonts w:ascii="Arial" w:hAnsi="Arial" w:cs="Arial"/>
          <w:b/>
          <w:color w:val="auto"/>
          <w:sz w:val="20"/>
          <w:szCs w:val="20"/>
        </w:rPr>
        <w:t>LAS PENAS CONVENCIONALES Y DEDUCCIONES AL PAGO.</w:t>
      </w:r>
    </w:p>
    <w:p xmlns:wp14="http://schemas.microsoft.com/office/word/2010/wordml" w:rsidRPr="00D42233" w:rsidR="00FA6A39" w:rsidP="00FA6A39" w:rsidRDefault="00FA6A39" w14:paraId="4AE5B7AF" wp14:textId="77777777">
      <w:pPr>
        <w:pStyle w:val="Default"/>
        <w:ind w:left="142"/>
        <w:jc w:val="both"/>
        <w:rPr>
          <w:rFonts w:ascii="Arial" w:hAnsi="Arial" w:cs="Arial"/>
          <w:b/>
          <w:color w:val="auto"/>
          <w:sz w:val="20"/>
          <w:szCs w:val="20"/>
        </w:rPr>
      </w:pPr>
    </w:p>
    <w:p xmlns:wp14="http://schemas.microsoft.com/office/word/2010/wordml" w:rsidRPr="00D42233" w:rsidR="00FA6A39" w:rsidP="004521C9" w:rsidRDefault="00FA6A39" w14:paraId="416F39A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xmlns:wp14="http://schemas.microsoft.com/office/word/2010/wordml" w:rsidRPr="00D42233" w:rsidR="00FA6A39" w:rsidP="00FA6A39" w:rsidRDefault="00FA6A39" w14:paraId="3955E093" wp14:textId="77777777">
      <w:pPr>
        <w:pStyle w:val="Default"/>
        <w:ind w:left="993"/>
        <w:jc w:val="both"/>
        <w:rPr>
          <w:rFonts w:ascii="Arial" w:hAnsi="Arial" w:cs="Arial"/>
          <w:sz w:val="20"/>
          <w:szCs w:val="20"/>
        </w:rPr>
      </w:pPr>
    </w:p>
    <w:p xmlns:wp14="http://schemas.microsoft.com/office/word/2010/wordml" w:rsidRPr="00D42233" w:rsidR="00FA6A39" w:rsidP="004521C9" w:rsidRDefault="00FA6A39" w14:paraId="6AEB4A8F"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Se aplicará una pena convencional por cada día natural de atraso en el inicio de la prestación de los servicios, en cada uno de los supuestos siguientes.</w:t>
      </w:r>
    </w:p>
    <w:p xmlns:wp14="http://schemas.microsoft.com/office/word/2010/wordml" w:rsidRPr="00D42233" w:rsidR="00FA6A39" w:rsidP="00FA6A39" w:rsidRDefault="00FA6A39" w14:paraId="12C42424" wp14:textId="77777777">
      <w:pPr>
        <w:pStyle w:val="Default"/>
        <w:ind w:left="993"/>
        <w:jc w:val="both"/>
        <w:rPr>
          <w:rFonts w:ascii="Arial" w:hAnsi="Arial" w:cs="Arial"/>
          <w:sz w:val="20"/>
          <w:szCs w:val="20"/>
        </w:rPr>
      </w:pPr>
    </w:p>
    <w:p xmlns:wp14="http://schemas.microsoft.com/office/word/2010/wordml" w:rsidRPr="00D42233" w:rsidR="00FA6A39" w:rsidP="004521C9" w:rsidRDefault="00FA6A39" w14:paraId="37A21F81"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xmlns:wp14="http://schemas.microsoft.com/office/word/2010/wordml" w:rsidRPr="00D42233" w:rsidR="00FA6A39" w:rsidP="00FA6A39" w:rsidRDefault="00FA6A39" w14:paraId="379CA55B" wp14:textId="77777777">
      <w:pPr>
        <w:pStyle w:val="Default"/>
        <w:ind w:left="993"/>
        <w:jc w:val="both"/>
        <w:rPr>
          <w:rFonts w:ascii="Arial" w:hAnsi="Arial" w:cs="Arial"/>
          <w:sz w:val="20"/>
          <w:szCs w:val="20"/>
        </w:rPr>
      </w:pPr>
    </w:p>
    <w:p xmlns:wp14="http://schemas.microsoft.com/office/word/2010/wordml" w:rsidRPr="00D42233" w:rsidR="00FA6A39" w:rsidP="00FA6A39" w:rsidRDefault="00FA6A39" w14:paraId="7C1A398B" wp14:textId="77777777">
      <w:pPr>
        <w:pStyle w:val="Default"/>
        <w:ind w:left="993"/>
        <w:jc w:val="both"/>
        <w:rPr>
          <w:rFonts w:ascii="Arial" w:hAnsi="Arial" w:cs="Arial" w:eastAsiaTheme="minorHAnsi"/>
          <w:sz w:val="20"/>
          <w:lang w:eastAsia="en-US"/>
        </w:rPr>
      </w:pPr>
      <w:r w:rsidRPr="00D42233">
        <w:rPr>
          <w:rFonts w:ascii="Arial" w:hAnsi="Arial" w:cs="Arial"/>
          <w:sz w:val="20"/>
          <w:szCs w:val="20"/>
        </w:rPr>
        <w:t>Fórmula:</w:t>
      </w:r>
    </w:p>
    <w:p xmlns:wp14="http://schemas.microsoft.com/office/word/2010/wordml" w:rsidRPr="00D42233" w:rsidR="00FA6A39" w:rsidP="00FA6A39" w:rsidRDefault="00FA6A39" w14:paraId="1A1D568B" wp14:textId="77777777">
      <w:pPr>
        <w:pStyle w:val="Textoindependiente"/>
        <w:spacing w:after="0"/>
        <w:ind w:left="708" w:firstLine="708"/>
        <w:jc w:val="both"/>
        <w:rPr>
          <w:rFonts w:ascii="Arial" w:hAnsi="Arial" w:cs="Arial" w:eastAsiaTheme="minorHAnsi"/>
          <w:sz w:val="20"/>
          <w:lang w:val="es-MX" w:eastAsia="en-US"/>
        </w:rPr>
      </w:pPr>
      <w:r w:rsidRPr="00D42233">
        <w:rPr>
          <w:rFonts w:ascii="Arial" w:hAnsi="Arial" w:cs="Arial" w:eastAsiaTheme="minorHAnsi"/>
          <w:sz w:val="20"/>
          <w:lang w:val="es-MX" w:eastAsia="en-US"/>
        </w:rPr>
        <w:t xml:space="preserve">Pca = %d x nda x vspa. </w:t>
      </w:r>
    </w:p>
    <w:p xmlns:wp14="http://schemas.microsoft.com/office/word/2010/wordml" w:rsidRPr="00D42233" w:rsidR="00FA6A39" w:rsidP="00FA6A39" w:rsidRDefault="00FA6A39" w14:paraId="5ABF93C4" wp14:textId="77777777">
      <w:pPr>
        <w:pStyle w:val="Textoindependiente"/>
        <w:spacing w:after="0"/>
        <w:jc w:val="both"/>
        <w:rPr>
          <w:rFonts w:ascii="Arial" w:hAnsi="Arial" w:cs="Arial" w:eastAsiaTheme="minorHAnsi"/>
          <w:sz w:val="20"/>
          <w:lang w:val="es-MX" w:eastAsia="en-US"/>
        </w:rPr>
      </w:pPr>
    </w:p>
    <w:p xmlns:wp14="http://schemas.microsoft.com/office/word/2010/wordml" w:rsidRPr="00D42233" w:rsidR="00FA6A39" w:rsidP="00FA6A39" w:rsidRDefault="00FA6A39" w14:paraId="2945F5F2" wp14:textId="77777777">
      <w:pPr>
        <w:pStyle w:val="Textoindependiente"/>
        <w:spacing w:after="0"/>
        <w:ind w:left="993"/>
        <w:jc w:val="both"/>
        <w:rPr>
          <w:rFonts w:ascii="Arial" w:hAnsi="Arial" w:cs="Arial" w:eastAsiaTheme="minorHAnsi"/>
          <w:sz w:val="20"/>
          <w:lang w:val="es-MX" w:eastAsia="en-US"/>
        </w:rPr>
      </w:pPr>
      <w:r w:rsidRPr="00D42233">
        <w:rPr>
          <w:rFonts w:ascii="Arial" w:hAnsi="Arial" w:cs="Arial" w:eastAsiaTheme="minorHAnsi"/>
          <w:sz w:val="20"/>
          <w:lang w:val="es-MX" w:eastAsia="en-US"/>
        </w:rPr>
        <w:t xml:space="preserve">Dónde: </w:t>
      </w:r>
    </w:p>
    <w:p xmlns:wp14="http://schemas.microsoft.com/office/word/2010/wordml" w:rsidRPr="00D42233" w:rsidR="00FA6A39" w:rsidP="00FA6A39" w:rsidRDefault="00FA6A39" w14:paraId="41CA7ED8" wp14:textId="77777777">
      <w:pPr>
        <w:pStyle w:val="Textoindependiente"/>
        <w:spacing w:after="0"/>
        <w:ind w:left="993"/>
        <w:jc w:val="both"/>
        <w:rPr>
          <w:rFonts w:ascii="Arial" w:hAnsi="Arial" w:cs="Arial" w:eastAsiaTheme="minorHAnsi"/>
          <w:sz w:val="20"/>
          <w:lang w:val="es-MX" w:eastAsia="en-US"/>
        </w:rPr>
      </w:pPr>
      <w:r w:rsidRPr="00D42233">
        <w:rPr>
          <w:rFonts w:ascii="Arial" w:hAnsi="Arial" w:cs="Arial" w:eastAsiaTheme="minorHAnsi"/>
          <w:sz w:val="20"/>
          <w:lang w:val="es-MX" w:eastAsia="en-US"/>
        </w:rPr>
        <w:t xml:space="preserve">%d=porcentaje determinado en la convocatoria, invitación, cotización, contrato o pedido por cada día de atraso en el inicio de la prestación del servicio. </w:t>
      </w:r>
    </w:p>
    <w:p xmlns:wp14="http://schemas.microsoft.com/office/word/2010/wordml" w:rsidRPr="00D42233" w:rsidR="00FA6A39" w:rsidP="00FA6A39" w:rsidRDefault="00FA6A39" w14:paraId="5E5B0AFF" wp14:textId="77777777">
      <w:pPr>
        <w:pStyle w:val="Lista"/>
        <w:spacing w:after="0"/>
        <w:ind w:left="993"/>
        <w:jc w:val="both"/>
        <w:rPr>
          <w:rFonts w:ascii="Arial" w:hAnsi="Arial" w:cs="Arial" w:eastAsiaTheme="minorHAnsi"/>
          <w:sz w:val="20"/>
          <w:lang w:val="es-MX" w:eastAsia="en-US"/>
        </w:rPr>
      </w:pPr>
      <w:r w:rsidRPr="00D42233">
        <w:rPr>
          <w:rFonts w:ascii="Arial" w:hAnsi="Arial" w:cs="Arial" w:eastAsiaTheme="minorHAnsi"/>
          <w:sz w:val="20"/>
          <w:lang w:val="es-MX" w:eastAsia="en-US"/>
        </w:rPr>
        <w:t xml:space="preserve">Pca = pena convencional aplicable. </w:t>
      </w:r>
    </w:p>
    <w:p xmlns:wp14="http://schemas.microsoft.com/office/word/2010/wordml" w:rsidRPr="00D42233" w:rsidR="00FA6A39" w:rsidP="00FA6A39" w:rsidRDefault="00FA6A39" w14:paraId="16B5791C" wp14:textId="77777777">
      <w:pPr>
        <w:pStyle w:val="Lista"/>
        <w:spacing w:after="0"/>
        <w:ind w:left="993"/>
        <w:jc w:val="both"/>
        <w:rPr>
          <w:rFonts w:ascii="Arial" w:hAnsi="Arial" w:cs="Arial" w:eastAsiaTheme="minorHAnsi"/>
          <w:sz w:val="20"/>
          <w:lang w:val="es-MX" w:eastAsia="en-US"/>
        </w:rPr>
      </w:pPr>
      <w:r w:rsidRPr="00D42233">
        <w:rPr>
          <w:rFonts w:ascii="Arial" w:hAnsi="Arial" w:cs="Arial" w:eastAsiaTheme="minorHAnsi"/>
          <w:sz w:val="20"/>
          <w:lang w:val="es-MX" w:eastAsia="en-US"/>
        </w:rPr>
        <w:t xml:space="preserve">nda = número de días de atraso. </w:t>
      </w:r>
    </w:p>
    <w:p xmlns:wp14="http://schemas.microsoft.com/office/word/2010/wordml" w:rsidRPr="00D42233" w:rsidR="00FA6A39" w:rsidP="00FA6A39" w:rsidRDefault="00FA6A39" w14:paraId="1035F941" wp14:textId="77777777">
      <w:pPr>
        <w:pStyle w:val="Lista"/>
        <w:spacing w:after="0"/>
        <w:ind w:left="993"/>
        <w:jc w:val="both"/>
        <w:rPr>
          <w:rFonts w:ascii="Arial" w:hAnsi="Arial" w:cs="Arial" w:eastAsiaTheme="minorHAnsi"/>
          <w:sz w:val="20"/>
          <w:lang w:val="es-MX" w:eastAsia="en-US"/>
        </w:rPr>
      </w:pPr>
      <w:r w:rsidRPr="00D42233">
        <w:rPr>
          <w:rFonts w:ascii="Arial" w:hAnsi="Arial" w:cs="Arial" w:eastAsiaTheme="minorHAnsi"/>
          <w:sz w:val="20"/>
          <w:lang w:val="es-MX" w:eastAsia="en-US"/>
        </w:rPr>
        <w:t>vspa = valor de los servicios prestados con atraso, sin IVA.</w:t>
      </w:r>
    </w:p>
    <w:p xmlns:wp14="http://schemas.microsoft.com/office/word/2010/wordml" w:rsidRPr="00D42233" w:rsidR="00FA6A39" w:rsidP="00FA6A39" w:rsidRDefault="00FA6A39" w14:paraId="71DCB018" wp14:textId="77777777">
      <w:pPr>
        <w:pStyle w:val="Prrafodelista"/>
        <w:tabs>
          <w:tab w:val="left" w:pos="0"/>
        </w:tabs>
        <w:ind w:left="0"/>
        <w:jc w:val="both"/>
        <w:rPr>
          <w:rFonts w:ascii="Arial" w:hAnsi="Arial" w:cs="Arial" w:eastAsiaTheme="minorHAnsi"/>
          <w:sz w:val="20"/>
          <w:lang w:val="es-MX" w:eastAsia="en-US"/>
        </w:rPr>
      </w:pPr>
    </w:p>
    <w:p xmlns:wp14="http://schemas.microsoft.com/office/word/2010/wordml" w:rsidRPr="00D42233" w:rsidR="00FA6A39" w:rsidP="004521C9" w:rsidRDefault="00FA6A39" w14:paraId="7477FDF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xmlns:wp14="http://schemas.microsoft.com/office/word/2010/wordml" w:rsidRPr="00D42233" w:rsidR="00FA6A39" w:rsidP="00FA6A39" w:rsidRDefault="00FA6A39" w14:paraId="4B644A8D" wp14:textId="77777777">
      <w:pPr>
        <w:pStyle w:val="Default"/>
        <w:ind w:left="993"/>
        <w:jc w:val="both"/>
        <w:rPr>
          <w:rFonts w:ascii="Arial" w:hAnsi="Arial" w:cs="Arial"/>
          <w:sz w:val="20"/>
          <w:szCs w:val="20"/>
        </w:rPr>
      </w:pPr>
    </w:p>
    <w:p xmlns:wp14="http://schemas.microsoft.com/office/word/2010/wordml" w:rsidRPr="00D42233" w:rsidR="00FA6A39" w:rsidP="004521C9" w:rsidRDefault="00FA6A39" w14:paraId="622B3377"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xmlns:wp14="http://schemas.microsoft.com/office/word/2010/wordml" w:rsidRPr="00D42233" w:rsidR="00FA6A39" w:rsidP="00FA6A39" w:rsidRDefault="00FA6A39" w14:paraId="082C48EB" wp14:textId="77777777">
      <w:pPr>
        <w:pStyle w:val="Default"/>
        <w:ind w:left="993"/>
        <w:jc w:val="both"/>
        <w:rPr>
          <w:rFonts w:ascii="Arial" w:hAnsi="Arial" w:cs="Arial"/>
          <w:sz w:val="20"/>
          <w:szCs w:val="20"/>
        </w:rPr>
      </w:pPr>
    </w:p>
    <w:tbl>
      <w:tblPr>
        <w:tblW w:w="4392" w:type="pct"/>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86"/>
        <w:gridCol w:w="1842"/>
        <w:gridCol w:w="1842"/>
        <w:gridCol w:w="1842"/>
        <w:gridCol w:w="1842"/>
      </w:tblGrid>
      <w:tr xmlns:wp14="http://schemas.microsoft.com/office/word/2010/wordml" w:rsidRPr="00D42233" w:rsidR="00FA6A39" w:rsidTr="00055EE6" w14:paraId="4C147826" wp14:textId="77777777">
        <w:trPr>
          <w:trHeight w:val="342"/>
          <w:tblHeader/>
        </w:trPr>
        <w:tc>
          <w:tcPr>
            <w:tcW w:w="1000" w:type="pct"/>
            <w:shd w:val="clear" w:color="auto" w:fill="ACB9CA"/>
            <w:vAlign w:val="center"/>
          </w:tcPr>
          <w:p w:rsidRPr="00D42233" w:rsidR="00FA6A39" w:rsidP="00055EE6" w:rsidRDefault="00FA6A39" w14:paraId="253EC1D4" wp14:textId="77777777">
            <w:pPr>
              <w:jc w:val="both"/>
              <w:rPr>
                <w:rFonts w:ascii="Arial" w:hAnsi="Arial" w:eastAsia="Calibri" w:cs="Arial"/>
                <w:b/>
                <w:bCs/>
                <w:sz w:val="18"/>
              </w:rPr>
            </w:pPr>
            <w:r w:rsidRPr="00D42233">
              <w:rPr>
                <w:rFonts w:ascii="Arial" w:hAnsi="Arial" w:eastAsia="Calibri" w:cs="Arial"/>
                <w:b/>
                <w:bCs/>
                <w:sz w:val="18"/>
              </w:rPr>
              <w:t>Concepto</w:t>
            </w:r>
          </w:p>
        </w:tc>
        <w:tc>
          <w:tcPr>
            <w:tcW w:w="1000" w:type="pct"/>
            <w:shd w:val="clear" w:color="auto" w:fill="ACB9CA"/>
            <w:vAlign w:val="center"/>
          </w:tcPr>
          <w:p w:rsidRPr="00D42233" w:rsidR="00FA6A39" w:rsidP="00055EE6" w:rsidRDefault="00FA6A39" w14:paraId="6B58107F" wp14:textId="77777777">
            <w:pPr>
              <w:jc w:val="both"/>
              <w:rPr>
                <w:rFonts w:ascii="Arial" w:hAnsi="Arial" w:eastAsia="Calibri" w:cs="Arial"/>
                <w:b/>
                <w:bCs/>
                <w:sz w:val="18"/>
              </w:rPr>
            </w:pPr>
            <w:r w:rsidRPr="00D42233">
              <w:rPr>
                <w:rFonts w:ascii="Arial" w:hAnsi="Arial" w:eastAsia="Calibri" w:cs="Arial"/>
                <w:b/>
                <w:bCs/>
                <w:sz w:val="18"/>
              </w:rPr>
              <w:t>Unidad de Medida</w:t>
            </w:r>
          </w:p>
        </w:tc>
        <w:tc>
          <w:tcPr>
            <w:tcW w:w="1000" w:type="pct"/>
            <w:shd w:val="clear" w:color="auto" w:fill="ACB9CA"/>
            <w:vAlign w:val="center"/>
          </w:tcPr>
          <w:p w:rsidRPr="00D42233" w:rsidR="00FA6A39" w:rsidP="00055EE6" w:rsidRDefault="00FA6A39" w14:paraId="20ACD7D3" wp14:textId="77777777">
            <w:pPr>
              <w:jc w:val="both"/>
              <w:rPr>
                <w:rFonts w:ascii="Arial" w:hAnsi="Arial" w:eastAsia="Calibri" w:cs="Arial"/>
                <w:b/>
                <w:bCs/>
                <w:sz w:val="18"/>
              </w:rPr>
            </w:pPr>
            <w:r w:rsidRPr="00D42233">
              <w:rPr>
                <w:rFonts w:ascii="Arial" w:hAnsi="Arial" w:eastAsia="Calibri" w:cs="Arial"/>
                <w:b/>
                <w:bCs/>
                <w:sz w:val="18"/>
              </w:rPr>
              <w:t>Penalización</w:t>
            </w:r>
          </w:p>
        </w:tc>
        <w:tc>
          <w:tcPr>
            <w:tcW w:w="1000" w:type="pct"/>
            <w:shd w:val="clear" w:color="auto" w:fill="ACB9CA"/>
            <w:vAlign w:val="center"/>
          </w:tcPr>
          <w:p w:rsidRPr="00D42233" w:rsidR="00FA6A39" w:rsidP="00055EE6" w:rsidRDefault="00FA6A39" w14:paraId="4E8680C7" wp14:textId="77777777">
            <w:pPr>
              <w:jc w:val="both"/>
              <w:rPr>
                <w:rFonts w:ascii="Arial" w:hAnsi="Arial" w:eastAsia="Calibri" w:cs="Arial"/>
                <w:b/>
                <w:bCs/>
                <w:sz w:val="18"/>
              </w:rPr>
            </w:pPr>
            <w:r w:rsidRPr="00D42233">
              <w:rPr>
                <w:rFonts w:ascii="Arial" w:hAnsi="Arial" w:eastAsia="Calibri" w:cs="Arial"/>
                <w:b/>
                <w:bCs/>
                <w:sz w:val="18"/>
              </w:rPr>
              <w:t>Responsable de reportar el incumplimiento</w:t>
            </w:r>
          </w:p>
        </w:tc>
        <w:tc>
          <w:tcPr>
            <w:tcW w:w="1000" w:type="pct"/>
            <w:shd w:val="clear" w:color="auto" w:fill="ACB9CA"/>
            <w:vAlign w:val="center"/>
          </w:tcPr>
          <w:p w:rsidRPr="00D42233" w:rsidR="00FA6A39" w:rsidP="00055EE6" w:rsidRDefault="00FA6A39" w14:paraId="610898B0" wp14:textId="77777777">
            <w:pPr>
              <w:jc w:val="both"/>
              <w:rPr>
                <w:rFonts w:ascii="Arial" w:hAnsi="Arial" w:eastAsia="Calibri" w:cs="Arial"/>
                <w:b/>
                <w:bCs/>
                <w:sz w:val="18"/>
              </w:rPr>
            </w:pPr>
            <w:r w:rsidRPr="00D42233">
              <w:rPr>
                <w:rFonts w:ascii="Arial" w:hAnsi="Arial" w:eastAsia="Calibri" w:cs="Arial"/>
                <w:b/>
                <w:bCs/>
                <w:sz w:val="18"/>
              </w:rPr>
              <w:t>Responsable del cálculo de notificación de la Pena</w:t>
            </w:r>
          </w:p>
        </w:tc>
      </w:tr>
      <w:tr xmlns:wp14="http://schemas.microsoft.com/office/word/2010/wordml" w:rsidRPr="00D42233" w:rsidR="00FA6A39" w:rsidTr="00055EE6" w14:paraId="36883FFB"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FA6A39" w:rsidP="00055EE6" w:rsidRDefault="00FA6A39" w14:paraId="3073790C" wp14:textId="77777777">
            <w:pPr>
              <w:jc w:val="both"/>
              <w:rPr>
                <w:rFonts w:ascii="Arial" w:hAnsi="Arial" w:cs="Arial"/>
                <w:sz w:val="18"/>
                <w:lang w:val="es-MX"/>
              </w:rPr>
            </w:pPr>
            <w:r w:rsidRPr="00D42233">
              <w:rPr>
                <w:rFonts w:ascii="Arial" w:hAnsi="Arial" w:cs="Arial"/>
                <w:sz w:val="18"/>
                <w:lang w:val="es-MX"/>
              </w:rPr>
              <w:t>1. Incumplimiento en la entrega, instalación, puesta en operación de los equipos médicos.</w:t>
            </w:r>
          </w:p>
          <w:p w:rsidRPr="00D42233" w:rsidR="00FA6A39" w:rsidP="00055EE6" w:rsidRDefault="00FA6A39" w14:paraId="011F7144" wp14:textId="77777777">
            <w:pPr>
              <w:jc w:val="both"/>
              <w:rPr>
                <w:rFonts w:ascii="Arial" w:hAnsi="Arial" w:cs="Arial"/>
                <w:sz w:val="18"/>
                <w:lang w:val="es-MX"/>
              </w:rPr>
            </w:pPr>
            <w:r w:rsidRPr="00D42233">
              <w:rPr>
                <w:rFonts w:ascii="Arial" w:hAnsi="Arial" w:cs="Arial"/>
                <w:sz w:val="18"/>
                <w:lang w:val="es-MX"/>
              </w:rPr>
              <w:t xml:space="preserve"> 1.1 EQUIPAMIENTO MÉDICO Y 2. LUGAR, PLAZO Y CONDICIONES DE LA PRESTACIÓN DEL SERVICIO</w:t>
            </w:r>
            <w:r w:rsidRPr="00D42233">
              <w:rPr>
                <w:rFonts w:ascii="Arial" w:hAnsi="Arial" w:cs="Arial"/>
                <w:b/>
                <w:sz w:val="18"/>
                <w:lang w:val="es-MX"/>
              </w:rPr>
              <w:t>.</w:t>
            </w: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52CFFF92"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Cuando exceda d</w:t>
            </w:r>
            <w:r w:rsidRPr="00D42233">
              <w:rPr>
                <w:rFonts w:ascii="Arial" w:hAnsi="Arial" w:cs="Arial"/>
                <w:sz w:val="18"/>
              </w:rPr>
              <w:t>e los cinco días naturales posterior a la notificación del fallo.</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22C09E92"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diario sobre el valor de los procedimientos programados cada día y no realizados.</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03262462"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6BD8BF2"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FA6A39" w:rsidTr="00055EE6" w14:paraId="4A84B61F" wp14:textId="77777777">
        <w:trPr>
          <w:trHeight w:val="2592"/>
        </w:trPr>
        <w:tc>
          <w:tcPr>
            <w:tcW w:w="1000" w:type="pct"/>
            <w:tcBorders>
              <w:top w:val="single" w:color="4F81BD" w:sz="8" w:space="0"/>
              <w:left w:val="single" w:color="4F81BD" w:sz="8" w:space="0"/>
              <w:bottom w:val="single" w:color="4F81BD" w:sz="8" w:space="0"/>
            </w:tcBorders>
            <w:shd w:val="clear" w:color="auto" w:fill="auto"/>
          </w:tcPr>
          <w:p w:rsidRPr="00D42233" w:rsidR="00FA6A39" w:rsidP="00055EE6" w:rsidRDefault="00FA6A39" w14:paraId="7F32ACA9" wp14:textId="77777777">
            <w:pPr>
              <w:contextualSpacing/>
              <w:jc w:val="both"/>
              <w:rPr>
                <w:rFonts w:ascii="Arial" w:hAnsi="Arial" w:cs="Arial"/>
                <w:sz w:val="18"/>
                <w:lang w:val="es-MX"/>
              </w:rPr>
            </w:pPr>
            <w:r w:rsidRPr="00D42233">
              <w:rPr>
                <w:rFonts w:ascii="Arial" w:hAnsi="Arial" w:cs="Arial"/>
                <w:sz w:val="18"/>
              </w:rPr>
              <w:t xml:space="preserve">2.- Incumplimiento en la dotación </w:t>
            </w:r>
            <w:r w:rsidRPr="00D42233">
              <w:rPr>
                <w:rFonts w:ascii="Arial" w:hAnsi="Arial" w:cs="Arial"/>
                <w:sz w:val="18"/>
                <w:lang w:val="es-MX"/>
              </w:rPr>
              <w:t xml:space="preserve"> de los sets de instrumental quirúrgico descrito en el </w:t>
            </w:r>
            <w:r w:rsidRPr="00D42233" w:rsidR="006D3335">
              <w:rPr>
                <w:rFonts w:ascii="Arial" w:hAnsi="Arial" w:cs="Arial"/>
                <w:b/>
                <w:sz w:val="18"/>
                <w:lang w:val="es-MX"/>
              </w:rPr>
              <w:t>T2.2 (T dos-dos) Catálogo de Instrumental por procedimiento para cada Paquete  del Servicio Médico Integral de Procedimientos de Mínima Invasión</w:t>
            </w:r>
            <w:r w:rsidRPr="00D42233">
              <w:rPr>
                <w:rFonts w:ascii="Arial" w:hAnsi="Arial" w:cs="Arial"/>
                <w:sz w:val="18"/>
                <w:lang w:val="es-MX"/>
              </w:rPr>
              <w:t>.</w:t>
            </w: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6000CFB6" wp14:textId="77777777">
            <w:pPr>
              <w:contextualSpacing/>
              <w:jc w:val="both"/>
              <w:rPr>
                <w:rFonts w:ascii="Arial" w:hAnsi="Arial" w:cs="Arial"/>
                <w:sz w:val="18"/>
                <w:lang w:val="es-MX"/>
              </w:rPr>
            </w:pPr>
            <w:r w:rsidRPr="00D42233">
              <w:rPr>
                <w:rFonts w:ascii="Arial" w:hAnsi="Arial" w:cs="Arial"/>
                <w:sz w:val="18"/>
                <w:lang w:val="es-MX"/>
              </w:rPr>
              <w:t>Cuando exceda d</w:t>
            </w:r>
            <w:r w:rsidRPr="00D42233">
              <w:rPr>
                <w:rFonts w:ascii="Arial" w:hAnsi="Arial" w:cs="Arial"/>
                <w:sz w:val="18"/>
              </w:rPr>
              <w:t>e los cinco días naturales posterior a la notificación del fallo.</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A64424C"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diario sobre el valor de los procedimientos programados cada día y no realizados.</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E30BCB6"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4FD3F8C7"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FA6A39" w:rsidTr="00055EE6" w14:paraId="3B68CD0F"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FA6A39" w:rsidP="00055EE6" w:rsidRDefault="00FA6A39" w14:paraId="77B65BAA" wp14:textId="77777777">
            <w:pPr>
              <w:contextualSpacing/>
              <w:jc w:val="both"/>
              <w:rPr>
                <w:rFonts w:ascii="Arial" w:hAnsi="Arial" w:cs="Arial"/>
                <w:sz w:val="18"/>
                <w:lang w:val="es-MX"/>
              </w:rPr>
            </w:pPr>
            <w:r w:rsidRPr="00D42233">
              <w:rPr>
                <w:rFonts w:ascii="Arial" w:hAnsi="Arial" w:cs="Arial"/>
                <w:sz w:val="18"/>
                <w:lang w:val="es-MX"/>
              </w:rPr>
              <w:t xml:space="preserve">3. Incumplimiento de la capacitación Técnica Inicial. </w:t>
            </w: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70BF4701" wp14:textId="77777777">
            <w:pPr>
              <w:contextualSpacing/>
              <w:jc w:val="both"/>
              <w:rPr>
                <w:rFonts w:ascii="Arial" w:hAnsi="Arial" w:cs="Arial"/>
                <w:sz w:val="18"/>
                <w:lang w:val="es-MX"/>
              </w:rPr>
            </w:pPr>
            <w:r w:rsidRPr="00D42233">
              <w:rPr>
                <w:rFonts w:ascii="Arial" w:hAnsi="Arial" w:cs="Arial"/>
                <w:sz w:val="18"/>
                <w:lang w:val="es-MX"/>
              </w:rPr>
              <w:t>Cuando exceda los plazos establecidos en el calendario de capacitación.</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CF5F1F7"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67C4B284"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7447BEE3"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FA6A39" w:rsidTr="00055EE6" w14:paraId="0D2FABD3"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FA6A39" w:rsidP="00055EE6" w:rsidRDefault="00FA6A39" w14:paraId="73BF8311" wp14:textId="77777777">
            <w:pPr>
              <w:pStyle w:val="Prrafodelista"/>
              <w:ind w:left="0" w:right="-1"/>
              <w:jc w:val="both"/>
              <w:rPr>
                <w:rFonts w:ascii="Arial" w:hAnsi="Arial" w:cs="Arial"/>
                <w:sz w:val="18"/>
              </w:rPr>
            </w:pPr>
            <w:r w:rsidRPr="00D42233">
              <w:rPr>
                <w:rFonts w:ascii="Arial" w:hAnsi="Arial" w:cs="Arial"/>
                <w:sz w:val="18"/>
              </w:rPr>
              <w:t xml:space="preserve">4.-Incumplimiento de los bienes de consumo  que deberán estar disponibles, y entregarse al momento de la cirugía, </w:t>
            </w:r>
            <w:r w:rsidRPr="00D42233">
              <w:rPr>
                <w:rFonts w:ascii="Arial" w:hAnsi="Arial" w:cs="Arial"/>
                <w:b/>
                <w:sz w:val="18"/>
              </w:rPr>
              <w:t>nuevos y en óptimas condiciones</w:t>
            </w:r>
            <w:r w:rsidRPr="00D42233">
              <w:rPr>
                <w:rFonts w:ascii="Arial" w:hAnsi="Arial" w:cs="Arial"/>
                <w:sz w:val="18"/>
              </w:rPr>
              <w:t xml:space="preserve"> para su uso, de acuerdo al tipo de procedimiento quirúrgico programados.</w:t>
            </w:r>
          </w:p>
          <w:p w:rsidRPr="00D42233" w:rsidR="00FA6A39" w:rsidP="00055EE6" w:rsidRDefault="00FA6A39" w14:paraId="2677290C" wp14:textId="77777777">
            <w:pPr>
              <w:ind w:right="-1"/>
              <w:jc w:val="both"/>
              <w:rPr>
                <w:rFonts w:ascii="Arial" w:hAnsi="Arial" w:cs="Arial"/>
                <w:sz w:val="18"/>
              </w:rPr>
            </w:pPr>
          </w:p>
          <w:p w:rsidRPr="00D42233" w:rsidR="00FA6A39" w:rsidP="00055EE6" w:rsidRDefault="00FA6A39" w14:paraId="249BF8C6" wp14:textId="77777777">
            <w:pPr>
              <w:contextualSpacing/>
              <w:jc w:val="both"/>
              <w:rPr>
                <w:rFonts w:ascii="Arial" w:hAnsi="Arial" w:cs="Arial"/>
                <w:sz w:val="18"/>
              </w:rPr>
            </w:pP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2012D025" wp14:textId="77777777">
            <w:pPr>
              <w:contextualSpacing/>
              <w:jc w:val="both"/>
              <w:rPr>
                <w:rFonts w:ascii="Arial" w:hAnsi="Arial" w:cs="Arial"/>
                <w:sz w:val="18"/>
                <w:shd w:val="clear" w:color="auto" w:fill="FFFFFF"/>
                <w:lang w:val="es-MX"/>
              </w:rPr>
            </w:pPr>
            <w:r w:rsidRPr="00D42233">
              <w:rPr>
                <w:rFonts w:ascii="Arial" w:hAnsi="Arial" w:cs="Arial"/>
                <w:sz w:val="18"/>
                <w:shd w:val="clear" w:color="auto" w:fill="FFFFFF"/>
                <w:lang w:val="es-MX"/>
              </w:rPr>
              <w:t>Entrega de bienes de consumos nuevos</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16B3229"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por día de atraso sobre el valor del procedimiento programado y no realizados.</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B66BCF5"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5CD65366"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FA6A39" w:rsidTr="00055EE6" w14:paraId="4CCEDB5A"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FA6A39" w:rsidP="00055EE6" w:rsidRDefault="00FA6A39" w14:paraId="58C90E89" wp14:textId="77777777">
            <w:pPr>
              <w:pStyle w:val="Prrafodelista"/>
              <w:ind w:left="0" w:right="-1"/>
              <w:jc w:val="both"/>
              <w:rPr>
                <w:rFonts w:ascii="Arial" w:hAnsi="Arial" w:cs="Arial"/>
                <w:sz w:val="18"/>
              </w:rPr>
            </w:pPr>
            <w:r w:rsidRPr="00D42233">
              <w:rPr>
                <w:rFonts w:ascii="Arial" w:hAnsi="Arial" w:cs="Arial"/>
                <w:sz w:val="18"/>
              </w:rPr>
              <w:t xml:space="preserve">Cuando no se tenga la presencia del </w:t>
            </w:r>
            <w:r w:rsidRPr="00D42233">
              <w:rPr>
                <w:rFonts w:ascii="Arial" w:hAnsi="Arial" w:cs="Arial"/>
                <w:sz w:val="18"/>
              </w:rPr>
              <w:t>técnico para los procedimiento quirúrgicos programados.</w:t>
            </w: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7C65D541" wp14:textId="77777777">
            <w:pPr>
              <w:contextualSpacing/>
              <w:jc w:val="both"/>
              <w:rPr>
                <w:rFonts w:ascii="Arial" w:hAnsi="Arial" w:cs="Arial"/>
                <w:sz w:val="18"/>
                <w:shd w:val="clear" w:color="auto" w:fill="FFFFFF"/>
                <w:lang w:val="es-MX"/>
              </w:rPr>
            </w:pPr>
            <w:r w:rsidRPr="00D42233">
              <w:rPr>
                <w:rFonts w:ascii="Arial" w:hAnsi="Arial" w:cs="Arial"/>
                <w:sz w:val="18"/>
                <w:shd w:val="clear" w:color="auto" w:fill="FFFFFF"/>
                <w:lang w:val="es-MX"/>
              </w:rPr>
              <w:t xml:space="preserve">30 min antes de la cirugía </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04AC5F32"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 xml:space="preserve">5% cuando exceda por cada 30 min de </w:t>
            </w:r>
            <w:r w:rsidRPr="00D42233">
              <w:rPr>
                <w:rFonts w:ascii="Arial" w:hAnsi="Arial" w:cs="Arial"/>
                <w:sz w:val="18"/>
                <w:lang w:val="es-MX"/>
              </w:rPr>
              <w:t>atraso sobre el procedimiento programado</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A7E2AA4"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6F5C3FA9"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FA6A39" w:rsidTr="00055EE6" w14:paraId="2D28B539" wp14:textId="77777777">
        <w:trPr>
          <w:trHeight w:val="199"/>
        </w:trPr>
        <w:tc>
          <w:tcPr>
            <w:tcW w:w="1000" w:type="pct"/>
            <w:tcBorders>
              <w:top w:val="single" w:color="4F81BD" w:sz="8" w:space="0"/>
              <w:left w:val="single" w:color="4F81BD" w:sz="8" w:space="0"/>
              <w:bottom w:val="single" w:color="4F81BD" w:sz="8" w:space="0"/>
            </w:tcBorders>
            <w:shd w:val="clear" w:color="auto" w:fill="auto"/>
            <w:vAlign w:val="center"/>
          </w:tcPr>
          <w:p w:rsidRPr="00D42233" w:rsidR="00FA6A39" w:rsidP="00055EE6" w:rsidRDefault="00FA6A39" w14:paraId="424D8F81" wp14:textId="77777777">
            <w:pPr>
              <w:suppressAutoHyphens w:val="0"/>
              <w:jc w:val="both"/>
              <w:rPr>
                <w:rFonts w:ascii="Arial" w:hAnsi="Arial" w:cs="Arial"/>
                <w:sz w:val="18"/>
              </w:rPr>
            </w:pPr>
            <w:r w:rsidRPr="00D42233">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091A41FB" wp14:textId="77777777">
            <w:pPr>
              <w:contextualSpacing/>
              <w:jc w:val="both"/>
              <w:rPr>
                <w:rFonts w:ascii="Arial" w:hAnsi="Arial" w:cs="Arial"/>
                <w:sz w:val="18"/>
              </w:rPr>
            </w:pPr>
            <w:r w:rsidRPr="00D42233">
              <w:rPr>
                <w:rFonts w:ascii="Arial" w:hAnsi="Arial" w:cs="Arial"/>
                <w:sz w:val="18"/>
              </w:rPr>
              <w:t>Cuando exceda el plazo de los 05 (cinco) días naturales contados a partir de la emisión del fallo.</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223F66D5" wp14:textId="77777777">
            <w:pPr>
              <w:tabs>
                <w:tab w:val="left" w:pos="-284"/>
                <w:tab w:val="left" w:pos="9498"/>
              </w:tabs>
              <w:ind w:right="51"/>
              <w:contextualSpacing/>
              <w:jc w:val="both"/>
              <w:rPr>
                <w:rFonts w:ascii="Arial" w:hAnsi="Arial" w:cs="Arial"/>
                <w:sz w:val="18"/>
              </w:rPr>
            </w:pPr>
            <w:r w:rsidRPr="00D42233">
              <w:rPr>
                <w:rFonts w:ascii="Arial" w:hAnsi="Arial" w:cs="Arial"/>
                <w:sz w:val="18"/>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A56B56F"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E10B256"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r>
      <w:tr xmlns:wp14="http://schemas.microsoft.com/office/word/2010/wordml" w:rsidRPr="00D42233" w:rsidR="00FA6A39" w:rsidTr="00055EE6" w14:paraId="33515BF4" wp14:textId="77777777">
        <w:trPr>
          <w:trHeight w:val="199"/>
        </w:trPr>
        <w:tc>
          <w:tcPr>
            <w:tcW w:w="1000" w:type="pct"/>
            <w:tcBorders>
              <w:top w:val="single" w:color="4F81BD" w:sz="8" w:space="0"/>
              <w:left w:val="single" w:color="4F81BD" w:sz="8" w:space="0"/>
              <w:bottom w:val="single" w:color="4F81BD" w:sz="8" w:space="0"/>
            </w:tcBorders>
            <w:shd w:val="clear" w:color="auto" w:fill="auto"/>
            <w:vAlign w:val="center"/>
          </w:tcPr>
          <w:p w:rsidRPr="00D42233" w:rsidR="00FA6A39" w:rsidP="00055EE6" w:rsidRDefault="00FA6A39" w14:paraId="21331B57" wp14:textId="77777777">
            <w:pPr>
              <w:suppressAutoHyphens w:val="0"/>
              <w:jc w:val="both"/>
              <w:rPr>
                <w:rFonts w:ascii="Arial" w:hAnsi="Arial" w:cs="Arial"/>
                <w:sz w:val="18"/>
              </w:rPr>
            </w:pPr>
            <w:r w:rsidRPr="00D42233">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color="4F81BD" w:sz="8" w:space="0"/>
              <w:bottom w:val="single" w:color="4F81BD" w:sz="8" w:space="0"/>
              <w:right w:val="single" w:color="4F81BD" w:sz="8" w:space="0"/>
            </w:tcBorders>
            <w:shd w:val="clear" w:color="auto" w:fill="auto"/>
          </w:tcPr>
          <w:p w:rsidRPr="00D42233" w:rsidR="00FA6A39" w:rsidP="00055EE6" w:rsidRDefault="00FA6A39" w14:paraId="03E9CBD3" wp14:textId="77777777">
            <w:pPr>
              <w:contextualSpacing/>
              <w:jc w:val="both"/>
              <w:rPr>
                <w:rFonts w:ascii="Arial" w:hAnsi="Arial" w:cs="Arial"/>
                <w:sz w:val="18"/>
              </w:rPr>
            </w:pPr>
            <w:r w:rsidRPr="00D42233">
              <w:rPr>
                <w:rFonts w:ascii="Arial" w:hAnsi="Arial" w:cs="Arial"/>
                <w:sz w:val="18"/>
              </w:rPr>
              <w:t>Cuando exceda el plazo de los 05 (cinco) días naturales contados a partir de la emisión del fallo.</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5A2132D7" wp14:textId="77777777">
            <w:pPr>
              <w:tabs>
                <w:tab w:val="left" w:pos="-284"/>
                <w:tab w:val="left" w:pos="9498"/>
              </w:tabs>
              <w:ind w:right="51"/>
              <w:contextualSpacing/>
              <w:jc w:val="both"/>
              <w:rPr>
                <w:rFonts w:ascii="Arial" w:hAnsi="Arial" w:cs="Arial"/>
                <w:sz w:val="18"/>
              </w:rPr>
            </w:pPr>
            <w:r w:rsidRPr="00D42233">
              <w:rPr>
                <w:rFonts w:ascii="Arial" w:hAnsi="Arial" w:cs="Arial"/>
                <w:sz w:val="18"/>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71A2BA82"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4205B75"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r>
      <w:tr xmlns:wp14="http://schemas.microsoft.com/office/word/2010/wordml" w:rsidRPr="00D42233" w:rsidR="00FA6A39" w:rsidTr="00055EE6" w14:paraId="58E14A53"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FA6A39" w:rsidP="00055EE6" w:rsidRDefault="00FA6A39" w14:paraId="2A913AD4" wp14:textId="77777777">
            <w:pPr>
              <w:pStyle w:val="Prrafodelista"/>
              <w:ind w:left="0" w:right="-1"/>
              <w:jc w:val="both"/>
              <w:rPr>
                <w:rFonts w:ascii="Arial" w:hAnsi="Arial" w:cs="Arial"/>
                <w:sz w:val="18"/>
              </w:rPr>
            </w:pPr>
            <w:r w:rsidRPr="00D42233">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color="4F81BD" w:sz="8" w:space="0"/>
              <w:bottom w:val="single" w:color="4F81BD" w:sz="8" w:space="0"/>
              <w:right w:val="single" w:color="4F81BD" w:sz="8" w:space="0"/>
            </w:tcBorders>
            <w:shd w:val="clear" w:color="auto" w:fill="auto"/>
            <w:vAlign w:val="center"/>
          </w:tcPr>
          <w:p w:rsidRPr="00D42233" w:rsidR="00FA6A39" w:rsidP="00055EE6" w:rsidRDefault="00FA6A39" w14:paraId="47F98757" wp14:textId="77777777">
            <w:pPr>
              <w:suppressAutoHyphens w:val="0"/>
              <w:jc w:val="both"/>
              <w:rPr>
                <w:rFonts w:ascii="Arial" w:hAnsi="Arial" w:cs="Arial"/>
                <w:sz w:val="18"/>
              </w:rPr>
            </w:pPr>
            <w:r w:rsidRPr="00D42233">
              <w:rPr>
                <w:rFonts w:ascii="Arial" w:hAnsi="Arial" w:cs="Arial"/>
                <w:sz w:val="18"/>
              </w:rPr>
              <w:t>Cuando exceda el plazo de los 05 (cinco) días naturales contados a partir de la emisión del fallo.</w:t>
            </w:r>
          </w:p>
        </w:tc>
        <w:tc>
          <w:tcPr>
            <w:tcW w:w="1000" w:type="pct"/>
            <w:tcBorders>
              <w:top w:val="single" w:color="4F81BD" w:sz="8" w:space="0"/>
              <w:bottom w:val="single" w:color="4F81BD" w:sz="8" w:space="0"/>
              <w:right w:val="single" w:color="4F81BD" w:sz="8" w:space="0"/>
            </w:tcBorders>
            <w:vAlign w:val="center"/>
          </w:tcPr>
          <w:p w:rsidRPr="00D42233" w:rsidR="00FA6A39" w:rsidP="00055EE6" w:rsidRDefault="00FA6A39" w14:paraId="2B06BAAA" wp14:textId="77777777">
            <w:pPr>
              <w:suppressAutoHyphens w:val="0"/>
              <w:jc w:val="both"/>
              <w:rPr>
                <w:rFonts w:ascii="Arial" w:hAnsi="Arial" w:cs="Arial"/>
                <w:sz w:val="18"/>
              </w:rPr>
            </w:pPr>
            <w:r w:rsidRPr="00D42233">
              <w:rPr>
                <w:rFonts w:ascii="Arial" w:hAnsi="Arial" w:cs="Arial"/>
                <w:sz w:val="18"/>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3712998B"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rPr>
              <w:t>Jefe de División de Traumatología.</w:t>
            </w:r>
          </w:p>
        </w:tc>
        <w:tc>
          <w:tcPr>
            <w:tcW w:w="1000" w:type="pct"/>
            <w:tcBorders>
              <w:top w:val="single" w:color="4F81BD" w:sz="8" w:space="0"/>
              <w:bottom w:val="single" w:color="4F81BD" w:sz="8" w:space="0"/>
              <w:right w:val="single" w:color="4F81BD" w:sz="8" w:space="0"/>
            </w:tcBorders>
          </w:tcPr>
          <w:p w:rsidRPr="00D42233" w:rsidR="00FA6A39" w:rsidP="00055EE6" w:rsidRDefault="00FA6A39" w14:paraId="47A612F7"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rPr>
              <w:t>Jefe de División de Traumatología.</w:t>
            </w:r>
          </w:p>
        </w:tc>
      </w:tr>
    </w:tbl>
    <w:p xmlns:wp14="http://schemas.microsoft.com/office/word/2010/wordml" w:rsidRPr="00D42233" w:rsidR="00FA6A39" w:rsidP="00FA6A39" w:rsidRDefault="00FA6A39" w14:paraId="0EF46479" wp14:textId="77777777">
      <w:pPr>
        <w:pStyle w:val="Default"/>
        <w:ind w:left="993"/>
        <w:jc w:val="both"/>
        <w:rPr>
          <w:rFonts w:ascii="Arial" w:hAnsi="Arial" w:cs="Arial"/>
          <w:sz w:val="20"/>
          <w:szCs w:val="20"/>
          <w:lang w:val="es-ES_tradnl"/>
        </w:rPr>
      </w:pPr>
    </w:p>
    <w:p xmlns:wp14="http://schemas.microsoft.com/office/word/2010/wordml" w:rsidRPr="00D42233" w:rsidR="00FA6A39" w:rsidP="0F16308B" w:rsidRDefault="00FA6A39" w14:paraId="29B9F485" wp14:textId="77777777" wp14:noSpellErr="1">
      <w:pPr>
        <w:pStyle w:val="Prrafodelista"/>
        <w:numPr>
          <w:ilvl w:val="1"/>
          <w:numId w:val="39"/>
        </w:numPr>
        <w:ind w:left="993" w:hanging="633"/>
        <w:jc w:val="both"/>
        <w:rPr>
          <w:rFonts w:ascii="Arial" w:hAnsi="Arial" w:cs="Arial"/>
          <w:sz w:val="20"/>
          <w:szCs w:val="20"/>
          <w:lang w:val="es-ES"/>
        </w:rPr>
      </w:pPr>
      <w:r w:rsidRPr="0F16308B" w:rsidR="00FA6A39">
        <w:rPr>
          <w:rFonts w:ascii="Arial" w:hAnsi="Arial" w:cs="Arial"/>
          <w:sz w:val="20"/>
          <w:szCs w:val="20"/>
          <w:lang w:val="es-ES"/>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xmlns:wp14="http://schemas.microsoft.com/office/word/2010/wordml" w:rsidRPr="00D42233" w:rsidR="00FA6A39" w:rsidP="00FA6A39" w:rsidRDefault="00FA6A39" w14:paraId="3AB58C42" wp14:textId="77777777">
      <w:pPr>
        <w:pStyle w:val="Default"/>
        <w:jc w:val="both"/>
        <w:rPr>
          <w:rFonts w:ascii="Arial" w:hAnsi="Arial" w:cs="Arial"/>
          <w:sz w:val="20"/>
          <w:szCs w:val="20"/>
          <w:lang w:val="es-ES_tradnl"/>
        </w:rPr>
      </w:pPr>
    </w:p>
    <w:p xmlns:wp14="http://schemas.microsoft.com/office/word/2010/wordml" w:rsidRPr="00D42233" w:rsidR="00FA6A39" w:rsidP="004521C9" w:rsidRDefault="00FA6A39" w14:paraId="639E09FD" wp14:textId="77777777">
      <w:pPr>
        <w:pStyle w:val="Prrafodelista"/>
        <w:numPr>
          <w:ilvl w:val="1"/>
          <w:numId w:val="39"/>
        </w:numPr>
        <w:ind w:left="993" w:hanging="633"/>
        <w:jc w:val="both"/>
        <w:rPr>
          <w:rFonts w:ascii="Arial" w:hAnsi="Arial" w:cs="Arial"/>
          <w:sz w:val="20"/>
          <w:lang w:val="es-ES_tradnl"/>
        </w:rPr>
      </w:pPr>
      <w:r w:rsidRPr="00D42233">
        <w:rPr>
          <w:rFonts w:ascii="Arial" w:hAnsi="Arial" w:cs="Arial"/>
          <w:sz w:val="20"/>
        </w:rPr>
        <w:t>El Administrador del presente contrato será el encargado de realizar el trámite de la aplicación de las penas</w:t>
      </w:r>
      <w:r w:rsidRPr="00D42233">
        <w:rPr>
          <w:rFonts w:ascii="Arial" w:hAnsi="Arial" w:cs="Arial"/>
          <w:sz w:val="20"/>
          <w:lang w:val="es-ES_tradnl"/>
        </w:rPr>
        <w:t xml:space="preserve"> convencionales, objeto del presente instrumento jurídico y de notificarlas a “EL PROVEEDOR” por los incumplimientos respectivos cuando así lo amerite el caso.</w:t>
      </w:r>
    </w:p>
    <w:p xmlns:wp14="http://schemas.microsoft.com/office/word/2010/wordml" w:rsidRPr="00D42233" w:rsidR="00FA6A39" w:rsidP="00FA6A39" w:rsidRDefault="00FA6A39" w14:paraId="4EA9BA15" wp14:textId="77777777">
      <w:pPr>
        <w:pStyle w:val="Default"/>
        <w:jc w:val="both"/>
        <w:rPr>
          <w:rFonts w:ascii="Arial" w:hAnsi="Arial" w:cs="Arial"/>
          <w:sz w:val="20"/>
          <w:szCs w:val="20"/>
          <w:lang w:val="es-ES_tradnl"/>
        </w:rPr>
      </w:pPr>
    </w:p>
    <w:p xmlns:wp14="http://schemas.microsoft.com/office/word/2010/wordml" w:rsidRPr="00D42233" w:rsidR="00FA6A39" w:rsidP="004521C9" w:rsidRDefault="00FA6A39" w14:paraId="47FB0C7D" wp14:textId="77777777">
      <w:pPr>
        <w:pStyle w:val="Prrafodelista"/>
        <w:numPr>
          <w:ilvl w:val="1"/>
          <w:numId w:val="39"/>
        </w:numPr>
        <w:ind w:left="993" w:hanging="633"/>
        <w:jc w:val="both"/>
        <w:rPr>
          <w:rFonts w:ascii="Arial" w:hAnsi="Arial" w:cs="Arial"/>
          <w:sz w:val="20"/>
          <w:lang w:val="es-ES_tradnl"/>
        </w:rPr>
      </w:pPr>
      <w:r w:rsidRPr="00D42233">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xmlns:wp14="http://schemas.microsoft.com/office/word/2010/wordml" w:rsidRPr="00D42233" w:rsidR="00FA6A39" w:rsidP="00FA6A39" w:rsidRDefault="00FA6A39" w14:paraId="7332107B" wp14:textId="77777777">
      <w:pPr>
        <w:pStyle w:val="Default"/>
        <w:jc w:val="both"/>
        <w:rPr>
          <w:rFonts w:ascii="Arial" w:hAnsi="Arial" w:cs="Arial"/>
          <w:sz w:val="20"/>
          <w:szCs w:val="20"/>
          <w:lang w:val="es-ES_tradnl"/>
        </w:rPr>
      </w:pPr>
    </w:p>
    <w:p xmlns:wp14="http://schemas.microsoft.com/office/word/2010/wordml" w:rsidRPr="00D42233" w:rsidR="00FA6A39" w:rsidP="004521C9" w:rsidRDefault="00FA6A39" w14:paraId="3EBCD1C9" wp14:textId="77777777">
      <w:pPr>
        <w:pStyle w:val="Prrafodelista"/>
        <w:numPr>
          <w:ilvl w:val="1"/>
          <w:numId w:val="39"/>
        </w:numPr>
        <w:ind w:left="993" w:hanging="633"/>
        <w:jc w:val="both"/>
        <w:rPr>
          <w:rFonts w:ascii="Arial" w:hAnsi="Arial" w:cs="Arial"/>
          <w:sz w:val="20"/>
          <w:lang w:val="es-ES_tradnl"/>
        </w:rPr>
      </w:pPr>
      <w:r w:rsidRPr="00D42233">
        <w:rPr>
          <w:rFonts w:ascii="Arial" w:hAnsi="Arial" w:cs="Arial"/>
          <w:sz w:val="20"/>
          <w:lang w:val="es-ES_tradnl"/>
        </w:rPr>
        <w:t>"EL INSTITUTO" descontará las cantidades que resulten de aplicar la pena convencional, sobre los pagos q</w:t>
      </w:r>
      <w:bookmarkStart w:name="_Toc21963382" w:id="0"/>
      <w:r w:rsidRPr="00D42233">
        <w:rPr>
          <w:rFonts w:ascii="Arial" w:hAnsi="Arial" w:cs="Arial"/>
          <w:sz w:val="20"/>
          <w:lang w:val="es-ES_tradnl"/>
        </w:rPr>
        <w:t>ue deba cubrir a “EL PROVEEDOR”</w:t>
      </w:r>
    </w:p>
    <w:p xmlns:wp14="http://schemas.microsoft.com/office/word/2010/wordml" w:rsidRPr="00D42233" w:rsidR="004521C9" w:rsidP="00FA6A39" w:rsidRDefault="004521C9" w14:paraId="5D98A3F1" wp14:textId="77777777">
      <w:pPr>
        <w:pStyle w:val="Default"/>
        <w:jc w:val="both"/>
        <w:rPr>
          <w:rFonts w:ascii="Arial" w:hAnsi="Arial" w:cs="Arial"/>
          <w:color w:val="auto"/>
          <w:sz w:val="20"/>
          <w:szCs w:val="20"/>
          <w:lang w:val="es-ES_tradnl" w:eastAsia="ar-SA"/>
        </w:rPr>
      </w:pPr>
    </w:p>
    <w:p xmlns:wp14="http://schemas.microsoft.com/office/word/2010/wordml" w:rsidRPr="00D42233" w:rsidR="00FA6A39" w:rsidP="004521C9" w:rsidRDefault="00FA6A39" w14:paraId="4FDA26F8" wp14:textId="77777777">
      <w:pPr>
        <w:pStyle w:val="Default"/>
        <w:numPr>
          <w:ilvl w:val="0"/>
          <w:numId w:val="39"/>
        </w:numPr>
        <w:jc w:val="both"/>
        <w:rPr>
          <w:rFonts w:ascii="Arial" w:hAnsi="Arial" w:cs="Arial"/>
          <w:b/>
          <w:sz w:val="20"/>
          <w:szCs w:val="20"/>
        </w:rPr>
      </w:pPr>
      <w:r w:rsidRPr="00D42233">
        <w:rPr>
          <w:rFonts w:ascii="Arial" w:hAnsi="Arial" w:cs="Arial"/>
          <w:b/>
          <w:sz w:val="20"/>
          <w:szCs w:val="20"/>
        </w:rPr>
        <w:t>DEDUCCIONES</w:t>
      </w:r>
      <w:bookmarkEnd w:id="0"/>
      <w:r w:rsidRPr="00D42233" w:rsidR="005A3764">
        <w:rPr>
          <w:rFonts w:ascii="Arial" w:hAnsi="Arial" w:cs="Arial"/>
          <w:b/>
          <w:sz w:val="20"/>
          <w:szCs w:val="20"/>
        </w:rPr>
        <w:t>.</w:t>
      </w:r>
    </w:p>
    <w:p xmlns:wp14="http://schemas.microsoft.com/office/word/2010/wordml" w:rsidRPr="00D42233" w:rsidR="00FA6A39" w:rsidP="00FA6A39" w:rsidRDefault="00FA6A39" w14:paraId="50C86B8C" wp14:textId="77777777">
      <w:pPr>
        <w:pStyle w:val="Default"/>
        <w:jc w:val="both"/>
        <w:rPr>
          <w:rFonts w:ascii="Arial" w:hAnsi="Arial" w:cs="Arial"/>
          <w:b/>
          <w:sz w:val="20"/>
          <w:szCs w:val="20"/>
        </w:rPr>
      </w:pPr>
    </w:p>
    <w:p xmlns:wp14="http://schemas.microsoft.com/office/word/2010/wordml" w:rsidRPr="00D42233" w:rsidR="00FA6A39" w:rsidP="004521C9" w:rsidRDefault="00FA6A39" w14:paraId="0D5258E8"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 xml:space="preserve">Estas se aplicarán por incumplimiento parcial o deficiente de la prestación del servicio. </w:t>
      </w:r>
    </w:p>
    <w:p xmlns:wp14="http://schemas.microsoft.com/office/word/2010/wordml" w:rsidRPr="00D42233" w:rsidR="00FA6A39" w:rsidP="00FA6A39" w:rsidRDefault="00FA6A39" w14:paraId="60EDCC55" wp14:textId="77777777">
      <w:pPr>
        <w:pStyle w:val="Prrafodelista"/>
        <w:ind w:left="0"/>
        <w:jc w:val="both"/>
        <w:rPr>
          <w:rFonts w:ascii="Arial" w:hAnsi="Arial" w:cs="Arial"/>
          <w:sz w:val="20"/>
        </w:rPr>
      </w:pPr>
    </w:p>
    <w:p xmlns:wp14="http://schemas.microsoft.com/office/word/2010/wordml" w:rsidRPr="00D42233" w:rsidR="00FA6A39" w:rsidP="004521C9" w:rsidRDefault="00FA6A39" w14:paraId="357026C3" wp14:textId="77777777">
      <w:pPr>
        <w:pStyle w:val="Prrafodelista"/>
        <w:numPr>
          <w:ilvl w:val="1"/>
          <w:numId w:val="39"/>
        </w:numPr>
        <w:ind w:left="993" w:hanging="633"/>
        <w:jc w:val="both"/>
        <w:rPr>
          <w:rFonts w:ascii="Arial" w:hAnsi="Arial" w:cs="Arial"/>
          <w:sz w:val="20"/>
        </w:rPr>
      </w:pPr>
      <w:r w:rsidRPr="00D42233">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Arrendamientos y Servicios del Sector Público.</w:t>
      </w:r>
    </w:p>
    <w:p xmlns:wp14="http://schemas.microsoft.com/office/word/2010/wordml" w:rsidRPr="00D42233" w:rsidR="00FA6A39" w:rsidP="00FA6A39" w:rsidRDefault="00FA6A39" w14:paraId="3BBB8815" wp14:textId="77777777">
      <w:pPr>
        <w:pStyle w:val="Prrafodelista"/>
        <w:ind w:left="0"/>
        <w:jc w:val="both"/>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xmlns:wp14="http://schemas.microsoft.com/office/word/2010/wordml" w:rsidRPr="00D42233" w:rsidR="004521C9" w:rsidTr="004521C9" w14:paraId="7B420DA9" wp14:textId="77777777">
        <w:trPr>
          <w:trHeight w:val="1441"/>
          <w:tblHeader/>
        </w:trPr>
        <w:tc>
          <w:tcPr>
            <w:tcW w:w="1361" w:type="dxa"/>
            <w:tcBorders>
              <w:top w:val="single" w:color="auto" w:sz="8" w:space="0"/>
              <w:left w:val="single" w:color="auto" w:sz="8" w:space="0"/>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69B5403C"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  </w:t>
            </w:r>
            <w:r w:rsidRPr="00D42233">
              <w:rPr>
                <w:rFonts w:ascii="Arial" w:hAnsi="Arial" w:cs="Arial"/>
                <w:b/>
                <w:bCs/>
                <w:sz w:val="14"/>
                <w:szCs w:val="14"/>
              </w:rPr>
              <w:t>Concepto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4E8F62C5"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Niveles de servicio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5B14A616"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Unidad de Medida</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7DBEAB52"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Deducción</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4A510AA0"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Límite de incumplimiento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25620EE0"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Responsable de reportar el incumplimiento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FA6A39" w:rsidP="00055EE6" w:rsidRDefault="00FA6A39" w14:paraId="14FA48F8"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Responsable del cálculo de notificación de la Deducción</w:t>
            </w:r>
          </w:p>
        </w:tc>
      </w:tr>
      <w:tr xmlns:wp14="http://schemas.microsoft.com/office/word/2010/wordml" w:rsidRPr="00D42233" w:rsidR="004521C9" w:rsidTr="004521C9" w14:paraId="18FC2561"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71DF5967"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6CFF571"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En los periodos contenidos en el Programa de Mantenimiento Preventivo de los Equipos Médicos.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6520982"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día natural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FD02F2B"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 xml:space="preserve">5% diario sobre el valor de la </w:t>
            </w:r>
            <w:r w:rsidRPr="00D42233" w:rsidR="0087503C">
              <w:rPr>
                <w:rFonts w:ascii="Arial" w:hAnsi="Arial" w:cs="Arial"/>
                <w:sz w:val="14"/>
                <w:szCs w:val="14"/>
              </w:rPr>
              <w:t>Comprobante Fiscal Digital</w:t>
            </w:r>
            <w:r w:rsidRPr="00D42233">
              <w:rPr>
                <w:rFonts w:ascii="Arial" w:hAnsi="Arial" w:cs="Arial"/>
                <w:sz w:val="14"/>
                <w:szCs w:val="14"/>
              </w:rPr>
              <w:t xml:space="preserve"> del mes en que debió realizarse el mantenimiento.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F3D41E7"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1 vez durante la vigencia del contrato.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39EE2300"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2093AE53"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52F1CBB0"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78DF31D"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2623DA47"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ECCB2C4"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día natural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B5815EF"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 xml:space="preserve">5% diario sobre el valor de los procedimientos programados </w:t>
            </w:r>
            <w:r w:rsidRPr="00D42233">
              <w:rPr>
                <w:rFonts w:ascii="Arial" w:hAnsi="Arial" w:cs="Arial"/>
                <w:color w:val="000000"/>
                <w:sz w:val="14"/>
                <w:szCs w:val="14"/>
              </w:rPr>
              <w:t>con retraso.</w:t>
            </w:r>
          </w:p>
        </w:tc>
        <w:tc>
          <w:tcPr>
            <w:tcW w:w="136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hideMark/>
          </w:tcPr>
          <w:p w:rsidRPr="00D42233" w:rsidR="00FA6A39" w:rsidP="00055EE6" w:rsidRDefault="00FA6A39" w14:paraId="25BF6CB4"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3 fallas en los equipos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A19036C"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36153C1"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436D49F7"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4CDB812"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 xml:space="preserve">3. Cuando no se tenga la Presencia del </w:t>
            </w:r>
            <w:r w:rsidRPr="00D42233">
              <w:rPr>
                <w:rFonts w:ascii="Arial" w:hAnsi="Arial" w:cs="Arial"/>
                <w:b/>
                <w:bCs/>
                <w:sz w:val="14"/>
                <w:szCs w:val="14"/>
              </w:rPr>
              <w:t>Técnico del Servicio Médico Integral de Procedimientos de Mínima Invasión</w:t>
            </w:r>
            <w:r w:rsidRPr="00D42233">
              <w:rPr>
                <w:rFonts w:ascii="Arial" w:hAnsi="Arial" w:cs="Arial"/>
                <w:sz w:val="14"/>
                <w:szCs w:val="14"/>
              </w:rPr>
              <w:t xml:space="preserve"> durante la preparación de los equipos médicos, instrumental y bienes de </w:t>
            </w:r>
            <w:r w:rsidRPr="00D42233">
              <w:rPr>
                <w:rFonts w:ascii="Arial" w:hAnsi="Arial" w:cs="Arial"/>
                <w:sz w:val="14"/>
                <w:szCs w:val="14"/>
              </w:rPr>
              <w:t>consumo y durante el procedimiento.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ED897E6"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De acuerdo con los horarios señalados y acordados con los jefes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3B8250B3"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hora que exceda el horario del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574D73D2"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5% por hora de retraso sobre el valor de los procedimientos programados.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127888D"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vez durante la vigencia del contrato.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771666A3"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6959986A"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4D5A20C1"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1EB881C5"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2F096122" wp14:textId="77777777">
            <w:pPr>
              <w:ind w:right="-1"/>
              <w:jc w:val="center"/>
              <w:rPr>
                <w:rFonts w:ascii="Arial" w:hAnsi="Arial" w:cs="Arial" w:eastAsiaTheme="minorHAnsi"/>
                <w:sz w:val="14"/>
                <w:szCs w:val="14"/>
                <w:lang w:eastAsia="en-US"/>
              </w:rPr>
            </w:pPr>
            <w:r w:rsidRPr="00D42233">
              <w:rPr>
                <w:rFonts w:ascii="Arial" w:hAnsi="Arial" w:cs="Arial"/>
                <w:sz w:val="14"/>
                <w:szCs w:val="14"/>
              </w:rPr>
              <w:t>30 (treinta) minutos antes de cada procedimiento.</w:t>
            </w:r>
          </w:p>
          <w:p w:rsidRPr="00D42233" w:rsidR="00FA6A39" w:rsidP="00055EE6" w:rsidRDefault="00FA6A39" w14:paraId="55B91B0D" wp14:textId="77777777">
            <w:pPr>
              <w:spacing w:after="200" w:line="276" w:lineRule="auto"/>
              <w:ind w:right="-1"/>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25003D8"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30 minutos de tolerancia para la entrega del material.</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69C47F3A"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10% por cada 30 minutos de atraso sobre el valor del procedimiento programado.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7E792DC"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ocasiones la falta de entrega de bienes de consumo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E1176E8"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5A5BE7C0"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12FCF930"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D2D8D0E"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5. Cuando no se lleve a cabo la sustitución del bien de consumo básico o complementario  con defecto o falla, durante un procedimiento.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34FBE24C"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Inmediata.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36F027C9"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diez minutos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5CED26C9"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10% por cada 10 minutos de atraso sobre el valor del procedimiento programado.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56617243"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ocasiones la falta sustitución  de bienes de consumo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20AC5567"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3622573"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0DC8FEC1"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61E8B36C" wp14:textId="77777777">
            <w:pPr>
              <w:pStyle w:val="Cuadrculamedia1-nfasis22"/>
              <w:spacing w:line="276" w:lineRule="auto"/>
              <w:ind w:left="0" w:right="-1"/>
              <w:jc w:val="center"/>
              <w:rPr>
                <w:rFonts w:ascii="Arial" w:hAnsi="Arial" w:cs="Arial"/>
                <w:sz w:val="14"/>
                <w:szCs w:val="14"/>
              </w:rPr>
            </w:pPr>
            <w:r w:rsidRPr="00D42233">
              <w:rPr>
                <w:rFonts w:ascii="Arial" w:hAnsi="Arial" w:cs="Arial"/>
                <w:color w:val="000000"/>
                <w:sz w:val="14"/>
                <w:szCs w:val="14"/>
              </w:rPr>
              <w:t>6.-</w:t>
            </w:r>
            <w:r w:rsidRPr="00D42233">
              <w:rPr>
                <w:rFonts w:ascii="Arial" w:hAnsi="Arial" w:cs="Arial"/>
                <w:b/>
                <w:bCs/>
                <w:sz w:val="14"/>
                <w:szCs w:val="14"/>
              </w:rPr>
              <w:t xml:space="preserve"> Técnico del Servicio Médico Integral de Procedimientos de Mínima Invasión</w:t>
            </w:r>
            <w:r w:rsidRPr="00D42233">
              <w:rPr>
                <w:rFonts w:ascii="Arial" w:hAnsi="Arial" w:cs="Arial"/>
                <w:sz w:val="14"/>
                <w:szCs w:val="14"/>
              </w:rPr>
              <w:t xml:space="preserve"> N</w:t>
            </w:r>
            <w:r w:rsidRPr="00D42233">
              <w:rPr>
                <w:rFonts w:ascii="Arial" w:hAnsi="Arial" w:cs="Arial"/>
                <w:color w:val="000000"/>
                <w:sz w:val="14"/>
                <w:szCs w:val="14"/>
              </w:rPr>
              <w:t xml:space="preserve">o tenga disponibles, y no  entregue al momento de la cirugía,  los bienes de consumo </w:t>
            </w:r>
            <w:r w:rsidRPr="00D42233">
              <w:rPr>
                <w:rFonts w:ascii="Arial" w:hAnsi="Arial" w:cs="Arial"/>
                <w:b/>
                <w:bCs/>
                <w:color w:val="000000"/>
                <w:sz w:val="14"/>
                <w:szCs w:val="14"/>
              </w:rPr>
              <w:t>nuevos y en óptimas condiciones</w:t>
            </w:r>
            <w:r w:rsidRPr="00D42233">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7A841BF6" wp14:textId="77777777">
            <w:pPr>
              <w:ind w:right="-1"/>
              <w:jc w:val="center"/>
              <w:rPr>
                <w:rFonts w:ascii="Arial" w:hAnsi="Arial" w:cs="Arial" w:eastAsiaTheme="minorHAnsi"/>
                <w:sz w:val="14"/>
                <w:szCs w:val="14"/>
                <w:lang w:eastAsia="en-US"/>
              </w:rPr>
            </w:pPr>
            <w:r w:rsidRPr="00D42233">
              <w:rPr>
                <w:rFonts w:ascii="Arial" w:hAnsi="Arial" w:cs="Arial"/>
                <w:color w:val="000000"/>
                <w:sz w:val="14"/>
                <w:szCs w:val="14"/>
              </w:rPr>
              <w:t>30 (treinta) minutos antes de cada procedimiento.</w:t>
            </w:r>
          </w:p>
          <w:p w:rsidRPr="00D42233" w:rsidR="00FA6A39" w:rsidP="00055EE6" w:rsidRDefault="00FA6A39" w14:paraId="6810F0D1" wp14:textId="77777777">
            <w:pPr>
              <w:spacing w:after="200" w:line="276" w:lineRule="auto"/>
              <w:ind w:right="-1"/>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21663E1C" wp14:textId="77777777">
            <w:pPr>
              <w:ind w:right="-1"/>
              <w:jc w:val="center"/>
              <w:rPr>
                <w:rFonts w:ascii="Arial" w:hAnsi="Arial" w:cs="Arial" w:eastAsiaTheme="minorHAnsi"/>
                <w:sz w:val="14"/>
                <w:szCs w:val="14"/>
                <w:lang w:eastAsia="en-US"/>
              </w:rPr>
            </w:pPr>
            <w:r w:rsidRPr="00D42233">
              <w:rPr>
                <w:rFonts w:ascii="Arial" w:hAnsi="Arial" w:cs="Arial"/>
                <w:color w:val="000000"/>
                <w:sz w:val="14"/>
                <w:szCs w:val="14"/>
              </w:rPr>
              <w:t>30 (treinta) minutos antes de cada procedimiento.</w:t>
            </w:r>
          </w:p>
          <w:p w:rsidRPr="00D42233" w:rsidR="00FA6A39" w:rsidP="00055EE6" w:rsidRDefault="00FA6A39" w14:paraId="74E797DC" wp14:textId="77777777">
            <w:pPr>
              <w:spacing w:after="200" w:line="276" w:lineRule="auto"/>
              <w:ind w:right="49"/>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67E85BD"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color w:val="000000"/>
                <w:sz w:val="14"/>
                <w:szCs w:val="14"/>
              </w:rPr>
              <w:t>5% por día de atraso sobre el valor del procedimiento programado y no realizados.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493326F"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270661BD"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7FE5E5AF"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64BF0525" wp14:textId="77777777">
        <w:trPr>
          <w:trHeight w:val="183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54E33CB8"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 xml:space="preserve">7. Cuando </w:t>
            </w:r>
            <w:r w:rsidRPr="00D42233">
              <w:rPr>
                <w:rFonts w:ascii="Arial" w:hAnsi="Arial" w:cs="Arial"/>
                <w:b/>
                <w:bCs/>
                <w:sz w:val="14"/>
                <w:szCs w:val="14"/>
              </w:rPr>
              <w:t>Técnico del Servicio Médico Integral de Procedimientos de Mínima Invasión</w:t>
            </w:r>
            <w:r w:rsidRPr="00D42233">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710DDCAD" wp14:textId="77777777">
            <w:pPr>
              <w:ind w:right="51"/>
              <w:jc w:val="center"/>
              <w:rPr>
                <w:rFonts w:ascii="Arial" w:hAnsi="Arial" w:cs="Arial" w:eastAsiaTheme="minorHAnsi"/>
                <w:sz w:val="14"/>
                <w:szCs w:val="14"/>
                <w:lang w:eastAsia="en-US"/>
              </w:rPr>
            </w:pPr>
            <w:r w:rsidRPr="00D42233">
              <w:rPr>
                <w:rFonts w:ascii="Arial" w:hAnsi="Arial" w:cs="Arial"/>
                <w:sz w:val="14"/>
                <w:szCs w:val="14"/>
              </w:rPr>
              <w:t>Durante los primeros 5 (cinco) días posteriores al cierre de cada mes.</w:t>
            </w:r>
          </w:p>
          <w:p w:rsidRPr="00D42233" w:rsidR="00FA6A39" w:rsidP="00055EE6" w:rsidRDefault="00FA6A39" w14:paraId="25AF7EAE" wp14:textId="77777777">
            <w:pPr>
              <w:spacing w:after="200" w:line="276" w:lineRule="auto"/>
              <w:ind w:right="51"/>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1C6577E"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Por cada día natural de atraso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52559ADF"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 xml:space="preserve">El 1% del valor de la </w:t>
            </w:r>
            <w:r w:rsidRPr="00D42233" w:rsidR="0087503C">
              <w:rPr>
                <w:rFonts w:ascii="Arial" w:hAnsi="Arial" w:cs="Arial"/>
                <w:sz w:val="14"/>
                <w:szCs w:val="14"/>
              </w:rPr>
              <w:t>Comprobante Fiscal Digital</w:t>
            </w:r>
            <w:r w:rsidRPr="00D42233">
              <w:rPr>
                <w:rFonts w:ascii="Arial" w:hAnsi="Arial" w:cs="Arial"/>
                <w:sz w:val="14"/>
                <w:szCs w:val="14"/>
              </w:rPr>
              <w:t xml:space="preserve"> mensual.</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62AFDAD8" wp14:textId="77777777">
            <w:pPr>
              <w:spacing w:after="200" w:line="276" w:lineRule="auto"/>
              <w:ind w:left="19" w:right="51"/>
              <w:jc w:val="center"/>
              <w:rPr>
                <w:rFonts w:ascii="Arial" w:hAnsi="Arial" w:cs="Arial" w:eastAsiaTheme="minorHAnsi"/>
                <w:sz w:val="14"/>
                <w:szCs w:val="14"/>
                <w:lang w:eastAsia="en-US"/>
              </w:rPr>
            </w:pPr>
            <w:r w:rsidRPr="00D42233">
              <w:rPr>
                <w:rFonts w:ascii="Arial" w:hAnsi="Arial" w:cs="Arial"/>
                <w:sz w:val="14"/>
                <w:szCs w:val="14"/>
              </w:rPr>
              <w:t>Hasta 1 ocasión la falta de registro dela productividad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13D0AF12"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49551D44"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4521C9" w:rsidTr="004521C9" w14:paraId="73354E4A" wp14:textId="77777777">
        <w:trPr>
          <w:trHeight w:val="542"/>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77737556" wp14:textId="77777777">
            <w:pPr>
              <w:jc w:val="center"/>
              <w:rPr>
                <w:rFonts w:ascii="Arial" w:hAnsi="Arial" w:cs="Arial" w:eastAsiaTheme="minorHAnsi"/>
                <w:sz w:val="14"/>
                <w:szCs w:val="14"/>
                <w:lang w:eastAsia="en-US"/>
              </w:rPr>
            </w:pPr>
            <w:r w:rsidRPr="00D42233">
              <w:rPr>
                <w:rFonts w:ascii="Arial" w:hAnsi="Arial" w:cs="Arial"/>
                <w:sz w:val="14"/>
                <w:szCs w:val="14"/>
              </w:rPr>
              <w:t>9. Cuando el licitante adjudicado no  realice la sustitución del equipo que ha presentado cuarta incidencia de funcionamiento en su operación  por  Equipo nuevo.</w:t>
            </w:r>
          </w:p>
          <w:p w:rsidRPr="00D42233" w:rsidR="00FA6A39" w:rsidP="00055EE6" w:rsidRDefault="00FA6A39" w14:paraId="2633CEB9" wp14:textId="77777777">
            <w:pPr>
              <w:spacing w:after="200" w:line="276" w:lineRule="auto"/>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7182A204"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En las 48 horas posteriores de la cuarta incidencia.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00FE4470"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Por cada día natural de atraso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7A1C860"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10% por cada día  de atraso sobre el valor de los procedimientos programados.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FA6A39" w:rsidP="00055EE6" w:rsidRDefault="00FA6A39" w14:paraId="4D762E3E" wp14:textId="77777777">
            <w:pPr>
              <w:spacing w:after="200" w:line="276" w:lineRule="auto"/>
              <w:ind w:left="19" w:right="51"/>
              <w:jc w:val="center"/>
              <w:rPr>
                <w:rFonts w:ascii="Arial" w:hAnsi="Arial" w:cs="Arial" w:eastAsiaTheme="minorHAnsi"/>
                <w:sz w:val="14"/>
                <w:szCs w:val="14"/>
                <w:lang w:eastAsia="en-US"/>
              </w:rPr>
            </w:pPr>
            <w:r w:rsidRPr="00D42233">
              <w:rPr>
                <w:rFonts w:ascii="Arial" w:hAnsi="Arial" w:cs="Arial"/>
                <w:sz w:val="14"/>
                <w:szCs w:val="14"/>
              </w:rPr>
              <w:t>Hasta 1 ocasión al haber llegado a la cuarta incidencia.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21AF64FD"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FA6A39" w:rsidP="00055EE6" w:rsidRDefault="00FA6A39" w14:paraId="39540BF7"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bl>
    <w:p xmlns:wp14="http://schemas.microsoft.com/office/word/2010/wordml" w:rsidRPr="00D42233" w:rsidR="00E609B1" w:rsidP="00442F9C" w:rsidRDefault="00E609B1" w14:paraId="4B1D477B" wp14:textId="77777777">
      <w:pPr>
        <w:rPr>
          <w:rFonts w:ascii="Arial" w:hAnsi="Arial" w:cs="Arial"/>
          <w:b/>
          <w:sz w:val="20"/>
        </w:rPr>
      </w:pPr>
    </w:p>
    <w:p xmlns:wp14="http://schemas.microsoft.com/office/word/2010/wordml" w:rsidRPr="00D42233" w:rsidR="00E609B1" w:rsidP="00442F9C" w:rsidRDefault="00E609B1" w14:paraId="65BE1F1D" wp14:textId="77777777">
      <w:pPr>
        <w:rPr>
          <w:rFonts w:ascii="Arial" w:hAnsi="Arial" w:cs="Arial"/>
          <w:b/>
          <w:sz w:val="20"/>
        </w:rPr>
      </w:pPr>
    </w:p>
    <w:p xmlns:wp14="http://schemas.microsoft.com/office/word/2010/wordml" w:rsidRPr="00D42233" w:rsidR="007A33C3" w:rsidP="00442F9C" w:rsidRDefault="007A33C3" w14:paraId="6AFAB436" wp14:textId="77777777">
      <w:pPr>
        <w:rPr>
          <w:rFonts w:ascii="Arial" w:hAnsi="Arial" w:cs="Arial"/>
          <w:b/>
          <w:sz w:val="20"/>
        </w:rPr>
      </w:pPr>
    </w:p>
    <w:p xmlns:wp14="http://schemas.microsoft.com/office/word/2010/wordml" w:rsidRPr="00D42233" w:rsidR="00686FEC" w:rsidP="00442F9C" w:rsidRDefault="00686FEC" w14:paraId="042C5D41" wp14:textId="77777777">
      <w:pPr>
        <w:rPr>
          <w:rFonts w:ascii="Arial" w:hAnsi="Arial" w:cs="Arial"/>
          <w:b/>
          <w:sz w:val="20"/>
        </w:rPr>
      </w:pPr>
    </w:p>
    <w:p xmlns:wp14="http://schemas.microsoft.com/office/word/2010/wordml" w:rsidRPr="00D42233" w:rsidR="00686FEC" w:rsidP="00442F9C" w:rsidRDefault="00686FEC" w14:paraId="4D2E12B8" wp14:textId="77777777">
      <w:pPr>
        <w:rPr>
          <w:rFonts w:ascii="Arial" w:hAnsi="Arial" w:cs="Arial"/>
          <w:b/>
          <w:sz w:val="20"/>
        </w:rPr>
      </w:pPr>
    </w:p>
    <w:p xmlns:wp14="http://schemas.microsoft.com/office/word/2010/wordml" w:rsidRPr="00D42233" w:rsidR="00686FEC" w:rsidP="00442F9C" w:rsidRDefault="00686FEC" w14:paraId="308F224F" wp14:textId="77777777">
      <w:pPr>
        <w:rPr>
          <w:rFonts w:ascii="Arial" w:hAnsi="Arial" w:cs="Arial"/>
          <w:b/>
          <w:sz w:val="20"/>
        </w:rPr>
      </w:pPr>
    </w:p>
    <w:p xmlns:wp14="http://schemas.microsoft.com/office/word/2010/wordml" w:rsidRPr="00D42233" w:rsidR="00686FEC" w:rsidP="00442F9C" w:rsidRDefault="00686FEC" w14:paraId="5E6D6F63" wp14:textId="77777777">
      <w:pPr>
        <w:rPr>
          <w:rFonts w:ascii="Arial" w:hAnsi="Arial" w:cs="Arial"/>
          <w:b/>
          <w:sz w:val="20"/>
        </w:rPr>
      </w:pPr>
    </w:p>
    <w:p xmlns:wp14="http://schemas.microsoft.com/office/word/2010/wordml" w:rsidRPr="00D42233" w:rsidR="00060361" w:rsidP="00060361" w:rsidRDefault="00060361" w14:paraId="0B302515" wp14:textId="77777777">
      <w:pPr>
        <w:pStyle w:val="Ttulo5"/>
        <w:pageBreakBefore/>
        <w:numPr>
          <w:ilvl w:val="0"/>
          <w:numId w:val="0"/>
        </w:numPr>
        <w:spacing w:before="0" w:after="0"/>
        <w:jc w:val="center"/>
        <w:rPr>
          <w:rFonts w:ascii="Arial" w:hAnsi="Arial" w:cs="Arial"/>
          <w:bCs w:val="0"/>
          <w:i w:val="0"/>
          <w:sz w:val="24"/>
          <w:szCs w:val="20"/>
        </w:rPr>
      </w:pPr>
      <w:r w:rsidRPr="00D42233">
        <w:rPr>
          <w:rFonts w:ascii="Arial" w:hAnsi="Arial" w:cs="Arial"/>
          <w:bCs w:val="0"/>
          <w:i w:val="0"/>
          <w:sz w:val="24"/>
          <w:szCs w:val="20"/>
        </w:rPr>
        <w:t>ANEXO NÚMERO 1 (UNO)</w:t>
      </w:r>
    </w:p>
    <w:p xmlns:wp14="http://schemas.microsoft.com/office/word/2010/wordml" w:rsidRPr="00D42233" w:rsidR="00060361" w:rsidP="00060361" w:rsidRDefault="00060361" w14:paraId="7B969857" wp14:textId="77777777">
      <w:pPr>
        <w:rPr>
          <w:rFonts w:ascii="Arial" w:hAnsi="Arial" w:cs="Arial"/>
        </w:rPr>
      </w:pPr>
    </w:p>
    <w:p xmlns:wp14="http://schemas.microsoft.com/office/word/2010/wordml" w:rsidRPr="00D42233" w:rsidR="00060361" w:rsidP="00A853FD" w:rsidRDefault="00060361" w14:paraId="0341AF93" wp14:textId="77777777">
      <w:pPr>
        <w:pStyle w:val="Ttulo9"/>
        <w:numPr>
          <w:ilvl w:val="0"/>
          <w:numId w:val="0"/>
        </w:numPr>
        <w:pBdr>
          <w:top w:val="single" w:color="auto" w:sz="4" w:space="1"/>
          <w:left w:val="single" w:color="auto" w:sz="4" w:space="0"/>
          <w:bottom w:val="single" w:color="auto" w:sz="4" w:space="1"/>
          <w:right w:val="single" w:color="auto" w:sz="4" w:space="4"/>
          <w:between w:val="single" w:color="auto" w:sz="4" w:space="1"/>
          <w:bar w:val="single" w:color="auto" w:sz="4"/>
        </w:pBdr>
        <w:shd w:val="clear" w:color="auto" w:fill="D9D9D9"/>
        <w:spacing w:before="0" w:after="0"/>
        <w:jc w:val="center"/>
        <w:rPr>
          <w:rFonts w:cs="Arial"/>
          <w:b/>
          <w:sz w:val="16"/>
          <w:szCs w:val="16"/>
        </w:rPr>
      </w:pPr>
      <w:r w:rsidRPr="00D42233">
        <w:rPr>
          <w:rFonts w:cs="Arial"/>
          <w:b/>
          <w:sz w:val="16"/>
          <w:szCs w:val="16"/>
        </w:rPr>
        <w:t>MODELO DE CONVENIO DE PARTICIPACIÓN CONJUNTA</w:t>
      </w:r>
    </w:p>
    <w:p xmlns:wp14="http://schemas.microsoft.com/office/word/2010/wordml" w:rsidRPr="00D42233" w:rsidR="00044B97" w:rsidP="00044B97" w:rsidRDefault="00044B97" w14:paraId="0FE634FD" wp14:textId="77777777">
      <w:pPr>
        <w:pStyle w:val="Textoindependiente"/>
        <w:jc w:val="both"/>
        <w:rPr>
          <w:rFonts w:ascii="Arial" w:hAnsi="Arial" w:cs="Arial"/>
          <w:b/>
          <w:sz w:val="16"/>
          <w:szCs w:val="16"/>
        </w:rPr>
      </w:pPr>
    </w:p>
    <w:p xmlns:wp14="http://schemas.microsoft.com/office/word/2010/wordml" w:rsidRPr="00D42233" w:rsidR="00060361" w:rsidP="00044B97" w:rsidRDefault="00060361" w14:paraId="2D31F289" wp14:textId="77777777">
      <w:pPr>
        <w:pStyle w:val="Textoindependiente"/>
        <w:jc w:val="both"/>
        <w:rPr>
          <w:rFonts w:ascii="Arial" w:hAnsi="Arial" w:cs="Arial"/>
          <w:b/>
          <w:sz w:val="16"/>
          <w:szCs w:val="16"/>
        </w:rPr>
      </w:pPr>
      <w:r w:rsidRPr="00D42233">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xmlns:wp14="http://schemas.microsoft.com/office/word/2010/wordml" w:rsidRPr="00D42233" w:rsidR="00060361" w:rsidP="00044B97" w:rsidRDefault="00060361" w14:paraId="2CD2AC72" wp14:textId="77777777">
      <w:pPr>
        <w:pStyle w:val="Lista2"/>
        <w:numPr>
          <w:ilvl w:val="1"/>
          <w:numId w:val="2"/>
        </w:numPr>
        <w:jc w:val="both"/>
        <w:rPr>
          <w:rFonts w:ascii="Arial" w:hAnsi="Arial" w:cs="Arial"/>
          <w:sz w:val="16"/>
          <w:szCs w:val="16"/>
        </w:rPr>
      </w:pPr>
      <w:r w:rsidRPr="00D42233">
        <w:rPr>
          <w:rFonts w:ascii="Arial" w:hAnsi="Arial" w:cs="Arial"/>
          <w:sz w:val="16"/>
          <w:szCs w:val="16"/>
        </w:rPr>
        <w:t>“EL PARTICIPANTE A”, DECLARA QUE:</w:t>
      </w:r>
    </w:p>
    <w:p xmlns:wp14="http://schemas.microsoft.com/office/word/2010/wordml" w:rsidRPr="00D42233" w:rsidR="00060361" w:rsidP="00044B97" w:rsidRDefault="00060361" w14:paraId="62A1F980" wp14:textId="77777777">
      <w:pPr>
        <w:pStyle w:val="Textodecuerpo31"/>
        <w:tabs>
          <w:tab w:val="left" w:pos="1080"/>
        </w:tabs>
        <w:rPr>
          <w:rFonts w:ascii="Arial" w:hAnsi="Arial" w:cs="Arial"/>
          <w:sz w:val="16"/>
          <w:szCs w:val="16"/>
        </w:rPr>
      </w:pPr>
    </w:p>
    <w:p xmlns:wp14="http://schemas.microsoft.com/office/word/2010/wordml" w:rsidRPr="00D42233" w:rsidR="00060361" w:rsidP="00044B97" w:rsidRDefault="00060361" w14:paraId="394B168A" wp14:textId="77777777">
      <w:pPr>
        <w:pStyle w:val="Lista3"/>
        <w:numPr>
          <w:ilvl w:val="2"/>
          <w:numId w:val="23"/>
        </w:numPr>
        <w:jc w:val="both"/>
        <w:rPr>
          <w:rFonts w:ascii="Arial" w:hAnsi="Arial" w:cs="Arial"/>
          <w:sz w:val="16"/>
          <w:szCs w:val="16"/>
        </w:rPr>
      </w:pPr>
      <w:r w:rsidRPr="00D42233">
        <w:rPr>
          <w:rFonts w:ascii="Arial" w:hAnsi="Arial" w:cs="Arial"/>
          <w:sz w:val="16"/>
          <w:szCs w:val="16"/>
        </w:rPr>
        <w:t xml:space="preserve">ES UNA SOCIEDAD LEGALMENTE CONSTITUIDA, DE CONFORMIDAD CON LAS LEYES MEXICANAS, SEGÚN CONSTA EN EL TESTIMONIO DE LA ESCRITURA PÚBLICA </w:t>
      </w:r>
      <w:r w:rsidRPr="00D42233">
        <w:rPr>
          <w:rFonts w:ascii="Arial" w:hAnsi="Arial" w:cs="Arial"/>
          <w:b/>
          <w:i/>
          <w:sz w:val="16"/>
          <w:szCs w:val="16"/>
          <w:u w:val="single"/>
        </w:rPr>
        <w:t>(PÓLIZA)</w:t>
      </w:r>
      <w:r w:rsidRPr="00D42233">
        <w:rPr>
          <w:rFonts w:ascii="Arial" w:hAnsi="Arial" w:cs="Arial"/>
          <w:sz w:val="16"/>
          <w:szCs w:val="16"/>
        </w:rPr>
        <w:t xml:space="preserve"> NÚMERO ____, DE FECHA ____, OTORGADA ANTE LA FE DEL LIC. ____ NOTARIO </w:t>
      </w:r>
      <w:r w:rsidRPr="00D42233">
        <w:rPr>
          <w:rFonts w:ascii="Arial" w:hAnsi="Arial" w:cs="Arial"/>
          <w:b/>
          <w:i/>
          <w:sz w:val="16"/>
          <w:szCs w:val="16"/>
          <w:u w:val="single"/>
        </w:rPr>
        <w:t>(CORREDOR)</w:t>
      </w:r>
      <w:r w:rsidRPr="00D42233">
        <w:rPr>
          <w:rFonts w:ascii="Arial" w:hAnsi="Arial" w:cs="Arial"/>
          <w:sz w:val="16"/>
          <w:szCs w:val="16"/>
        </w:rPr>
        <w:t xml:space="preserve"> PÚBLICO NÚMERO ____, DEL ____, E INSCRITA EN EL REGISTRO PÚBLICO DE LA PROPIEDAD Y DE COMERCIO DE ______, EN EL FOLIO MERCANTIL ____ DE FECHA _____.</w:t>
      </w:r>
    </w:p>
    <w:p xmlns:wp14="http://schemas.microsoft.com/office/word/2010/wordml" w:rsidRPr="00D42233" w:rsidR="00060361" w:rsidP="005A3764" w:rsidRDefault="00060361" w14:paraId="6CA7F170" wp14:textId="77777777">
      <w:pPr>
        <w:pStyle w:val="Ttulo3"/>
        <w:numPr>
          <w:ilvl w:val="0"/>
          <w:numId w:val="0"/>
        </w:numPr>
        <w:ind w:left="720"/>
        <w:jc w:val="both"/>
        <w:rPr>
          <w:rFonts w:cs="Arial"/>
          <w:sz w:val="16"/>
          <w:szCs w:val="16"/>
        </w:rPr>
      </w:pPr>
      <w:r w:rsidRPr="00D42233">
        <w:rPr>
          <w:rFonts w:cs="Arial"/>
          <w:sz w:val="16"/>
          <w:szCs w:val="16"/>
        </w:rPr>
        <w:t xml:space="preserve">EL ACTA CONSTITUTIVA DE LA SOCIEDAD ____ </w:t>
      </w:r>
      <w:r w:rsidRPr="00D42233">
        <w:rPr>
          <w:rFonts w:cs="Arial"/>
          <w:i/>
          <w:sz w:val="16"/>
          <w:szCs w:val="16"/>
          <w:u w:val="single"/>
        </w:rPr>
        <w:t>(SI/NO)</w:t>
      </w:r>
      <w:r w:rsidRPr="00D42233">
        <w:rPr>
          <w:rFonts w:cs="Arial"/>
          <w:sz w:val="16"/>
          <w:szCs w:val="16"/>
        </w:rPr>
        <w:t xml:space="preserve"> HA TENIDO REFORMAS Y MODIFICACIONES.</w:t>
      </w:r>
    </w:p>
    <w:p xmlns:wp14="http://schemas.microsoft.com/office/word/2010/wordml" w:rsidRPr="00D42233" w:rsidR="00060361" w:rsidP="00044B97" w:rsidRDefault="00060361" w14:paraId="68CC3F0D" wp14:textId="77777777">
      <w:pPr>
        <w:pStyle w:val="Textoindependienteprimerasangra2"/>
        <w:jc w:val="both"/>
        <w:rPr>
          <w:rFonts w:ascii="Arial" w:hAnsi="Arial" w:cs="Arial"/>
          <w:i/>
          <w:sz w:val="16"/>
          <w:szCs w:val="16"/>
        </w:rPr>
      </w:pPr>
      <w:r w:rsidRPr="00D42233">
        <w:rPr>
          <w:rFonts w:ascii="Arial" w:hAnsi="Arial" w:cs="Arial"/>
          <w:i/>
          <w:sz w:val="16"/>
          <w:szCs w:val="16"/>
        </w:rPr>
        <w:t>Nota: En su caso, se deberán relacionar las escrituras en que consten las reformas o modificaciones de la sociedad.</w:t>
      </w:r>
    </w:p>
    <w:p xmlns:wp14="http://schemas.microsoft.com/office/word/2010/wordml" w:rsidRPr="00D42233" w:rsidR="00060361" w:rsidP="00044B97" w:rsidRDefault="00060361" w14:paraId="5A15937D" wp14:textId="77777777">
      <w:pPr>
        <w:pStyle w:val="Ttulo3"/>
        <w:jc w:val="both"/>
        <w:rPr>
          <w:rFonts w:cs="Arial"/>
          <w:sz w:val="16"/>
          <w:szCs w:val="16"/>
        </w:rPr>
      </w:pPr>
      <w:r w:rsidRPr="00D42233">
        <w:rPr>
          <w:rFonts w:cs="Arial"/>
          <w:sz w:val="16"/>
          <w:szCs w:val="16"/>
        </w:rPr>
        <w:t>LOS NOMBRES DE SUS SOCIOS SON:</w:t>
      </w:r>
    </w:p>
    <w:p xmlns:wp14="http://schemas.microsoft.com/office/word/2010/wordml" w:rsidRPr="00D42233" w:rsidR="00060361" w:rsidP="00044B97" w:rsidRDefault="00060361" w14:paraId="03AB9A88" wp14:textId="77777777">
      <w:pPr>
        <w:pStyle w:val="Textoindependienteprimerasangra2"/>
        <w:jc w:val="both"/>
        <w:rPr>
          <w:rFonts w:ascii="Arial" w:hAnsi="Arial" w:cs="Arial"/>
          <w:sz w:val="16"/>
          <w:szCs w:val="16"/>
        </w:rPr>
      </w:pPr>
      <w:r w:rsidRPr="00D42233">
        <w:rPr>
          <w:rFonts w:ascii="Arial" w:hAnsi="Arial" w:cs="Arial"/>
          <w:sz w:val="16"/>
          <w:szCs w:val="16"/>
        </w:rPr>
        <w:t>_____________________ CON REGISTRO FEDERAL DE CONTRIBUYENTES _____________.</w:t>
      </w:r>
    </w:p>
    <w:p xmlns:wp14="http://schemas.microsoft.com/office/word/2010/wordml" w:rsidRPr="00D42233" w:rsidR="00060361" w:rsidP="00044B97" w:rsidRDefault="00060361" w14:paraId="3A0A4FD8" wp14:textId="77777777">
      <w:pPr>
        <w:pStyle w:val="Lista3"/>
        <w:numPr>
          <w:ilvl w:val="2"/>
          <w:numId w:val="24"/>
        </w:numPr>
        <w:jc w:val="both"/>
        <w:rPr>
          <w:rFonts w:ascii="Arial" w:hAnsi="Arial" w:cs="Arial"/>
          <w:sz w:val="16"/>
          <w:szCs w:val="16"/>
        </w:rPr>
      </w:pPr>
      <w:r w:rsidRPr="00D42233">
        <w:rPr>
          <w:rFonts w:ascii="Arial" w:hAnsi="Arial" w:cs="Arial"/>
          <w:sz w:val="16"/>
          <w:szCs w:val="16"/>
        </w:rPr>
        <w:t>TIENE LOS SIGUIENTES REGISTROS OFICIALES: REGISTRO FEDERAL DE CONTRIBUYENTES NÚMERO __________ Y REGISTRO PATRONAL ANTE EL INSTITUTO MEXICANO DEL SEGURO SOCIAL NÚMERO _____.</w:t>
      </w:r>
    </w:p>
    <w:p xmlns:wp14="http://schemas.microsoft.com/office/word/2010/wordml" w:rsidRPr="00D42233" w:rsidR="00060361" w:rsidP="00044B97" w:rsidRDefault="00060361" w14:paraId="7DE0EA45" wp14:textId="77777777">
      <w:pPr>
        <w:pStyle w:val="Lista4"/>
        <w:numPr>
          <w:ilvl w:val="2"/>
          <w:numId w:val="25"/>
        </w:numPr>
        <w:jc w:val="both"/>
        <w:rPr>
          <w:rFonts w:ascii="Arial" w:hAnsi="Arial" w:cs="Arial"/>
          <w:sz w:val="16"/>
          <w:szCs w:val="16"/>
        </w:rPr>
      </w:pPr>
      <w:r w:rsidRPr="00D42233">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42233">
        <w:rPr>
          <w:rFonts w:ascii="Arial" w:hAnsi="Arial" w:cs="Arial"/>
          <w:b/>
          <w:sz w:val="16"/>
          <w:szCs w:val="16"/>
        </w:rPr>
        <w:t>“BAJO PROTESTA DE DECIR VERDAD”</w:t>
      </w:r>
      <w:r w:rsidRPr="00D42233">
        <w:rPr>
          <w:rFonts w:ascii="Arial" w:hAnsi="Arial" w:cs="Arial"/>
          <w:sz w:val="16"/>
          <w:szCs w:val="16"/>
        </w:rPr>
        <w:t>, QUE DICHAS FACULTADES NO LE HAN SIDO REVOCADAS, NI LIMITADAS O MODIFICADAS EN FORMA ALGUNA, A LA FECHA EN QUE SE SUSCRIBE EL PRESENTE INSTRUMENTO JURÍDICO.</w:t>
      </w:r>
    </w:p>
    <w:p xmlns:wp14="http://schemas.microsoft.com/office/word/2010/wordml" w:rsidRPr="00D42233" w:rsidR="00060361" w:rsidP="00044B97" w:rsidRDefault="00060361" w14:paraId="47ED1CA3" wp14:textId="77777777">
      <w:pPr>
        <w:pStyle w:val="Ttulo4"/>
        <w:jc w:val="both"/>
        <w:rPr>
          <w:rFonts w:ascii="Arial" w:hAnsi="Arial" w:cs="Arial"/>
          <w:sz w:val="16"/>
          <w:szCs w:val="16"/>
        </w:rPr>
      </w:pPr>
      <w:r w:rsidRPr="00D42233">
        <w:rPr>
          <w:rFonts w:ascii="Arial" w:hAnsi="Arial" w:cs="Arial"/>
          <w:sz w:val="16"/>
          <w:szCs w:val="16"/>
        </w:rPr>
        <w:t>EL DOMICILIO DEL REPRESENTANTE LEGAL ES EL UBICADO EN ______________.</w:t>
      </w:r>
    </w:p>
    <w:p xmlns:wp14="http://schemas.microsoft.com/office/word/2010/wordml" w:rsidRPr="00D42233" w:rsidR="00060361" w:rsidP="00044B97" w:rsidRDefault="00060361" w14:paraId="35EAC880" wp14:textId="77777777">
      <w:pPr>
        <w:pStyle w:val="Lista2"/>
        <w:numPr>
          <w:ilvl w:val="2"/>
          <w:numId w:val="26"/>
        </w:numPr>
        <w:jc w:val="both"/>
        <w:rPr>
          <w:rFonts w:ascii="Arial" w:hAnsi="Arial" w:cs="Arial"/>
          <w:sz w:val="16"/>
          <w:szCs w:val="16"/>
        </w:rPr>
      </w:pPr>
      <w:r w:rsidRPr="00D42233">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xmlns:wp14="http://schemas.microsoft.com/office/word/2010/wordml" w:rsidRPr="00D42233" w:rsidR="00060361" w:rsidP="00044B97" w:rsidRDefault="00060361" w14:paraId="485DF9D1" wp14:textId="77777777">
      <w:pPr>
        <w:pStyle w:val="Lista3"/>
        <w:numPr>
          <w:ilvl w:val="2"/>
          <w:numId w:val="27"/>
        </w:numPr>
        <w:jc w:val="both"/>
        <w:rPr>
          <w:rFonts w:ascii="Arial" w:hAnsi="Arial" w:cs="Arial"/>
          <w:sz w:val="16"/>
          <w:szCs w:val="16"/>
        </w:rPr>
      </w:pPr>
      <w:r w:rsidRPr="00D42233">
        <w:rPr>
          <w:rFonts w:ascii="Arial" w:hAnsi="Arial" w:cs="Arial"/>
          <w:sz w:val="16"/>
          <w:szCs w:val="16"/>
        </w:rPr>
        <w:t>SEÑALA COMO DOMICILIO LEGAL PARA TODOS LOS EFECTOS QUE DERIVEN DEL PRESENTE CONVENIO, EL UBICADO EN:</w:t>
      </w:r>
    </w:p>
    <w:p xmlns:wp14="http://schemas.microsoft.com/office/word/2010/wordml" w:rsidRPr="00D42233" w:rsidR="00060361" w:rsidP="00044B97" w:rsidRDefault="00060361" w14:paraId="300079F4" wp14:textId="77777777">
      <w:pPr>
        <w:tabs>
          <w:tab w:val="left" w:pos="7954"/>
        </w:tabs>
        <w:ind w:left="1985" w:hanging="851"/>
        <w:jc w:val="both"/>
        <w:rPr>
          <w:rFonts w:ascii="Arial" w:hAnsi="Arial" w:cs="Arial"/>
          <w:b/>
          <w:sz w:val="16"/>
          <w:szCs w:val="16"/>
        </w:rPr>
      </w:pPr>
    </w:p>
    <w:p xmlns:wp14="http://schemas.microsoft.com/office/word/2010/wordml" w:rsidRPr="00D42233" w:rsidR="00060361" w:rsidP="00044B97" w:rsidRDefault="00060361" w14:paraId="322CFD3C" wp14:textId="77777777">
      <w:pPr>
        <w:pStyle w:val="Lista2"/>
        <w:jc w:val="both"/>
        <w:rPr>
          <w:rFonts w:ascii="Arial" w:hAnsi="Arial" w:cs="Arial"/>
          <w:sz w:val="16"/>
          <w:szCs w:val="16"/>
        </w:rPr>
      </w:pPr>
      <w:r w:rsidRPr="00D42233">
        <w:rPr>
          <w:rFonts w:ascii="Arial" w:hAnsi="Arial" w:cs="Arial"/>
          <w:sz w:val="16"/>
          <w:szCs w:val="16"/>
        </w:rPr>
        <w:t>2.1</w:t>
      </w:r>
      <w:r w:rsidRPr="00D42233">
        <w:rPr>
          <w:rFonts w:ascii="Arial" w:hAnsi="Arial" w:cs="Arial"/>
          <w:sz w:val="16"/>
          <w:szCs w:val="16"/>
        </w:rPr>
        <w:tab/>
      </w:r>
      <w:r w:rsidRPr="00D42233">
        <w:rPr>
          <w:rFonts w:ascii="Arial" w:hAnsi="Arial" w:cs="Arial"/>
          <w:sz w:val="16"/>
          <w:szCs w:val="16"/>
        </w:rPr>
        <w:t>“EL PARTICIPANTE B”</w:t>
      </w:r>
      <w:r w:rsidRPr="00D42233">
        <w:rPr>
          <w:rFonts w:ascii="Arial" w:hAnsi="Arial" w:cs="Arial"/>
          <w:bCs/>
          <w:sz w:val="16"/>
          <w:szCs w:val="16"/>
        </w:rPr>
        <w:t>,</w:t>
      </w:r>
      <w:r w:rsidRPr="00D42233">
        <w:rPr>
          <w:rFonts w:ascii="Arial" w:hAnsi="Arial" w:cs="Arial"/>
          <w:sz w:val="16"/>
          <w:szCs w:val="16"/>
        </w:rPr>
        <w:t xml:space="preserve"> DECLARA QUE:</w:t>
      </w:r>
    </w:p>
    <w:p xmlns:wp14="http://schemas.microsoft.com/office/word/2010/wordml" w:rsidRPr="00D42233" w:rsidR="00060361" w:rsidP="00044B97" w:rsidRDefault="00060361" w14:paraId="32DBF15C" wp14:textId="77777777">
      <w:pPr>
        <w:pStyle w:val="Lista3"/>
        <w:jc w:val="both"/>
        <w:rPr>
          <w:rFonts w:ascii="Arial" w:hAnsi="Arial" w:cs="Arial"/>
          <w:sz w:val="16"/>
          <w:szCs w:val="16"/>
        </w:rPr>
      </w:pPr>
      <w:r w:rsidRPr="00D42233">
        <w:rPr>
          <w:rFonts w:ascii="Arial" w:hAnsi="Arial" w:cs="Arial"/>
          <w:b/>
          <w:bCs/>
          <w:sz w:val="16"/>
          <w:szCs w:val="16"/>
        </w:rPr>
        <w:t>2.1.1</w:t>
      </w:r>
      <w:r w:rsidRPr="00D42233">
        <w:rPr>
          <w:rFonts w:ascii="Arial" w:hAnsi="Arial" w:cs="Arial"/>
          <w:b/>
          <w:bCs/>
          <w:sz w:val="16"/>
          <w:szCs w:val="16"/>
        </w:rPr>
        <w:tab/>
      </w:r>
      <w:r w:rsidRPr="00D42233">
        <w:rPr>
          <w:rFonts w:ascii="Arial" w:hAnsi="Arial" w:cs="Arial"/>
          <w:sz w:val="16"/>
          <w:szCs w:val="16"/>
        </w:rPr>
        <w:t xml:space="preserve">ES UNA SOCIEDAD LEGALMENTE CONSTITUIDA DE CONFORMIDAD CON LAS LEYES DE LOS ESTADOS UNIDOS MEXICANOS, SEGÚN CONSTA EL TESTIMONIO </w:t>
      </w:r>
      <w:r w:rsidRPr="00D42233">
        <w:rPr>
          <w:rFonts w:ascii="Arial" w:hAnsi="Arial" w:cs="Arial"/>
          <w:b/>
          <w:i/>
          <w:sz w:val="16"/>
          <w:szCs w:val="16"/>
          <w:u w:val="single"/>
        </w:rPr>
        <w:t>(PÓLIZA)</w:t>
      </w:r>
      <w:r w:rsidRPr="00D42233">
        <w:rPr>
          <w:rFonts w:ascii="Arial" w:hAnsi="Arial" w:cs="Arial"/>
          <w:sz w:val="16"/>
          <w:szCs w:val="16"/>
        </w:rPr>
        <w:t xml:space="preserve"> DE LA ESCRITURA PÚBLICA NÚMERO ___, DE FECHA ___, PASADA ANTE LA FE DEL LIC. ____ NOTARIO </w:t>
      </w:r>
      <w:r w:rsidRPr="00D42233">
        <w:rPr>
          <w:rFonts w:ascii="Arial" w:hAnsi="Arial" w:cs="Arial"/>
          <w:b/>
          <w:i/>
          <w:sz w:val="16"/>
          <w:szCs w:val="16"/>
          <w:u w:val="single"/>
        </w:rPr>
        <w:t>(CORREDOR)</w:t>
      </w:r>
      <w:r w:rsidRPr="00D42233">
        <w:rPr>
          <w:rFonts w:ascii="Arial" w:hAnsi="Arial" w:cs="Arial"/>
          <w:sz w:val="16"/>
          <w:szCs w:val="16"/>
        </w:rPr>
        <w:t xml:space="preserve"> PÚBLICO NÚMERO ___, DEL __, E INSCRITA EN EL REGISTRO PÚBLICO DE LA PROPIEDAD Y DEL COMERCIO, EN EL FOLIO MERCANTIL NÚMERO ____ DE FECHA ____.</w:t>
      </w:r>
    </w:p>
    <w:p xmlns:wp14="http://schemas.microsoft.com/office/word/2010/wordml" w:rsidRPr="00D42233" w:rsidR="00060361" w:rsidP="00044B97" w:rsidRDefault="00060361" w14:paraId="118B1060" wp14:textId="77777777">
      <w:pPr>
        <w:pStyle w:val="Ttulo3"/>
        <w:jc w:val="both"/>
        <w:rPr>
          <w:rFonts w:cs="Arial"/>
          <w:sz w:val="16"/>
          <w:szCs w:val="16"/>
        </w:rPr>
      </w:pPr>
      <w:r w:rsidRPr="00D42233">
        <w:rPr>
          <w:rFonts w:cs="Arial"/>
          <w:sz w:val="16"/>
          <w:szCs w:val="16"/>
        </w:rPr>
        <w:t xml:space="preserve">EL ACTA CONSTITUTIVA DE LA SOCIEDAD __ </w:t>
      </w:r>
      <w:r w:rsidRPr="00D42233">
        <w:rPr>
          <w:rFonts w:cs="Arial"/>
          <w:i/>
          <w:sz w:val="16"/>
          <w:szCs w:val="16"/>
          <w:u w:val="single"/>
        </w:rPr>
        <w:t>(SI/NO)</w:t>
      </w:r>
      <w:r w:rsidRPr="00D42233">
        <w:rPr>
          <w:rFonts w:cs="Arial"/>
          <w:sz w:val="16"/>
          <w:szCs w:val="16"/>
        </w:rPr>
        <w:t xml:space="preserve"> HA TENIDO REFORMAS Y MODIFICACIONES.</w:t>
      </w:r>
    </w:p>
    <w:p xmlns:wp14="http://schemas.microsoft.com/office/word/2010/wordml" w:rsidRPr="00D42233" w:rsidR="00060361" w:rsidP="00044B97" w:rsidRDefault="00060361" w14:paraId="705CD3E2" wp14:textId="77777777">
      <w:pPr>
        <w:pStyle w:val="Textoindependienteprimerasangra2"/>
        <w:jc w:val="both"/>
        <w:rPr>
          <w:rFonts w:ascii="Arial" w:hAnsi="Arial" w:cs="Arial"/>
          <w:i/>
          <w:sz w:val="16"/>
          <w:szCs w:val="16"/>
        </w:rPr>
      </w:pPr>
      <w:r w:rsidRPr="00D42233">
        <w:rPr>
          <w:rFonts w:ascii="Arial" w:hAnsi="Arial" w:cs="Arial"/>
          <w:i/>
          <w:sz w:val="16"/>
          <w:szCs w:val="16"/>
        </w:rPr>
        <w:t>Nota: En su caso, se deberán relacionar las escrituras en que consten las reformas o modificaciones de la sociedad.</w:t>
      </w:r>
    </w:p>
    <w:p xmlns:wp14="http://schemas.microsoft.com/office/word/2010/wordml" w:rsidRPr="00D42233" w:rsidR="00060361" w:rsidP="00044B97" w:rsidRDefault="00060361" w14:paraId="259A839E" wp14:textId="77777777">
      <w:pPr>
        <w:pStyle w:val="Ttulo3"/>
        <w:jc w:val="both"/>
        <w:rPr>
          <w:rFonts w:cs="Arial"/>
          <w:sz w:val="16"/>
          <w:szCs w:val="16"/>
        </w:rPr>
      </w:pPr>
      <w:r w:rsidRPr="00D42233">
        <w:rPr>
          <w:rFonts w:cs="Arial"/>
          <w:sz w:val="16"/>
          <w:szCs w:val="16"/>
        </w:rPr>
        <w:t>LOS NOMBRES DE SUS SOCIOS SON:</w:t>
      </w:r>
    </w:p>
    <w:p xmlns:wp14="http://schemas.microsoft.com/office/word/2010/wordml" w:rsidRPr="00D42233" w:rsidR="00060361" w:rsidP="00044B97" w:rsidRDefault="00060361" w14:paraId="60FD0416" wp14:textId="77777777">
      <w:pPr>
        <w:pStyle w:val="Textoindependienteprimerasangra2"/>
        <w:jc w:val="both"/>
        <w:rPr>
          <w:rFonts w:ascii="Arial" w:hAnsi="Arial" w:cs="Arial"/>
          <w:sz w:val="16"/>
          <w:szCs w:val="16"/>
        </w:rPr>
      </w:pPr>
      <w:r w:rsidRPr="00D42233">
        <w:rPr>
          <w:rFonts w:ascii="Arial" w:hAnsi="Arial" w:cs="Arial"/>
          <w:sz w:val="16"/>
          <w:szCs w:val="16"/>
        </w:rPr>
        <w:t>_____________________ CON REGISTRO FEDERAL DE CONTRIBUYENTES ____.</w:t>
      </w:r>
    </w:p>
    <w:p xmlns:wp14="http://schemas.microsoft.com/office/word/2010/wordml" w:rsidRPr="00D42233" w:rsidR="00060361" w:rsidP="00044B97" w:rsidRDefault="00060361" w14:paraId="1C7B6EAE" wp14:textId="77777777">
      <w:pPr>
        <w:pStyle w:val="Lista4"/>
        <w:jc w:val="both"/>
        <w:rPr>
          <w:rFonts w:ascii="Arial" w:hAnsi="Arial" w:cs="Arial"/>
          <w:sz w:val="16"/>
          <w:szCs w:val="16"/>
        </w:rPr>
      </w:pPr>
      <w:r w:rsidRPr="00D42233">
        <w:rPr>
          <w:rFonts w:ascii="Arial" w:hAnsi="Arial" w:cs="Arial"/>
          <w:b/>
          <w:bCs/>
          <w:sz w:val="16"/>
          <w:szCs w:val="16"/>
        </w:rPr>
        <w:t>2.1.2</w:t>
      </w:r>
      <w:r w:rsidRPr="00D42233">
        <w:rPr>
          <w:rFonts w:ascii="Arial" w:hAnsi="Arial" w:cs="Arial"/>
          <w:b/>
          <w:bCs/>
          <w:sz w:val="16"/>
          <w:szCs w:val="16"/>
        </w:rPr>
        <w:tab/>
      </w:r>
      <w:r w:rsidRPr="00D42233">
        <w:rPr>
          <w:rFonts w:ascii="Arial" w:hAnsi="Arial" w:cs="Arial"/>
          <w:sz w:val="16"/>
          <w:szCs w:val="16"/>
        </w:rPr>
        <w:t>TIENE LOS SIGUIENTES REGISTROS OFICIALES: REGISTRO FEDERAL DE CONTRIBUYENTES NÚMERO __________ Y REGISTRO PATRONAL ANTE EL INSTITUTO MEXICANO DEL SEGURO SOCIAL NÚMERO _____.</w:t>
      </w:r>
    </w:p>
    <w:p xmlns:wp14="http://schemas.microsoft.com/office/word/2010/wordml" w:rsidRPr="00D42233" w:rsidR="00060361" w:rsidP="00044B97" w:rsidRDefault="00060361" w14:paraId="6967E6CD" wp14:textId="77777777">
      <w:pPr>
        <w:pStyle w:val="Lista4"/>
        <w:jc w:val="both"/>
        <w:rPr>
          <w:rFonts w:ascii="Arial" w:hAnsi="Arial" w:cs="Arial"/>
          <w:sz w:val="16"/>
          <w:szCs w:val="16"/>
        </w:rPr>
      </w:pPr>
      <w:r w:rsidRPr="00D42233">
        <w:rPr>
          <w:rFonts w:ascii="Arial" w:hAnsi="Arial" w:cs="Arial"/>
          <w:b/>
          <w:bCs/>
          <w:sz w:val="16"/>
          <w:szCs w:val="16"/>
        </w:rPr>
        <w:t>2.1.3</w:t>
      </w:r>
      <w:r w:rsidRPr="00D42233">
        <w:rPr>
          <w:rFonts w:ascii="Arial" w:hAnsi="Arial" w:cs="Arial"/>
          <w:b/>
          <w:bCs/>
          <w:sz w:val="16"/>
          <w:szCs w:val="16"/>
        </w:rPr>
        <w:tab/>
      </w:r>
      <w:r w:rsidRPr="00D42233">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w:t>
      </w:r>
      <w:r w:rsidRPr="00D42233">
        <w:rPr>
          <w:rFonts w:ascii="Arial" w:hAnsi="Arial" w:cs="Arial"/>
          <w:sz w:val="16"/>
          <w:szCs w:val="16"/>
        </w:rPr>
        <w:t xml:space="preserve">NÚMERO _____, DEL _____ E INSCRITA EN EL REGISTRO PÚBLICO DE LA PROPIEDAD Y DEL COMERCIO, EN EL FOLIO MERCANTIL NÚMERO _____ DE FECHA ____, MANIFESTANDO </w:t>
      </w:r>
      <w:r w:rsidRPr="00D42233">
        <w:rPr>
          <w:rFonts w:ascii="Arial" w:hAnsi="Arial" w:cs="Arial"/>
          <w:b/>
          <w:sz w:val="16"/>
          <w:szCs w:val="16"/>
        </w:rPr>
        <w:t>“BAJO PROTESTA DE DECIR VERDAD”</w:t>
      </w:r>
      <w:r w:rsidRPr="00D42233">
        <w:rPr>
          <w:rFonts w:ascii="Arial" w:hAnsi="Arial" w:cs="Arial"/>
          <w:sz w:val="16"/>
          <w:szCs w:val="16"/>
        </w:rPr>
        <w:t xml:space="preserve"> QUE DICHAS FACULTADES NO LE HAN SIDO REVOCADAS, NI LIMITADAS O MODIFICADAS EN FORMA ALGUNA, A LA FECHA EN QUE SE SUSCRIBE EL PRESENTE INSTRUMENTO JURÍDICO.</w:t>
      </w:r>
    </w:p>
    <w:p xmlns:wp14="http://schemas.microsoft.com/office/word/2010/wordml" w:rsidRPr="00D42233" w:rsidR="00060361" w:rsidP="00044B97" w:rsidRDefault="00060361" w14:paraId="19721217" wp14:textId="77777777">
      <w:pPr>
        <w:pStyle w:val="Ttulo3"/>
        <w:jc w:val="both"/>
        <w:rPr>
          <w:rFonts w:cs="Arial"/>
          <w:sz w:val="16"/>
          <w:szCs w:val="16"/>
        </w:rPr>
      </w:pPr>
      <w:r w:rsidRPr="00D42233">
        <w:rPr>
          <w:rFonts w:cs="Arial"/>
          <w:sz w:val="16"/>
          <w:szCs w:val="16"/>
        </w:rPr>
        <w:t>EL DOMICILIO DE SU REPRESENTANTE LEGAL ES EL UBICADO EN _____.</w:t>
      </w:r>
    </w:p>
    <w:p xmlns:wp14="http://schemas.microsoft.com/office/word/2010/wordml" w:rsidRPr="00D42233" w:rsidR="00060361" w:rsidP="00044B97" w:rsidRDefault="00060361" w14:paraId="71D1DD09" wp14:textId="77777777">
      <w:pPr>
        <w:pStyle w:val="Lista4"/>
        <w:jc w:val="both"/>
        <w:rPr>
          <w:rFonts w:ascii="Arial" w:hAnsi="Arial" w:cs="Arial"/>
          <w:sz w:val="16"/>
          <w:szCs w:val="16"/>
        </w:rPr>
      </w:pPr>
      <w:r w:rsidRPr="00D42233">
        <w:rPr>
          <w:rFonts w:ascii="Arial" w:hAnsi="Arial" w:cs="Arial"/>
          <w:b/>
          <w:bCs/>
          <w:sz w:val="16"/>
          <w:szCs w:val="16"/>
        </w:rPr>
        <w:t>2.1.4</w:t>
      </w:r>
      <w:r w:rsidRPr="00D42233">
        <w:rPr>
          <w:rFonts w:ascii="Arial" w:hAnsi="Arial" w:cs="Arial"/>
          <w:b/>
          <w:bCs/>
          <w:sz w:val="16"/>
          <w:szCs w:val="16"/>
        </w:rPr>
        <w:tab/>
      </w:r>
      <w:r w:rsidRPr="00D42233">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xmlns:wp14="http://schemas.microsoft.com/office/word/2010/wordml" w:rsidRPr="00D42233" w:rsidR="00060361" w:rsidP="00044B97" w:rsidRDefault="00060361" w14:paraId="5E7015EF" wp14:textId="77777777">
      <w:pPr>
        <w:pStyle w:val="Textodecuerpo21"/>
        <w:tabs>
          <w:tab w:val="left" w:pos="7898"/>
        </w:tabs>
        <w:ind w:left="1985" w:hanging="851"/>
        <w:rPr>
          <w:rFonts w:cs="Arial"/>
          <w:sz w:val="16"/>
          <w:szCs w:val="16"/>
        </w:rPr>
      </w:pPr>
      <w:r w:rsidRPr="00D42233">
        <w:rPr>
          <w:rFonts w:cs="Arial"/>
          <w:b/>
          <w:bCs/>
          <w:sz w:val="16"/>
          <w:szCs w:val="16"/>
        </w:rPr>
        <w:t>2.1.5</w:t>
      </w:r>
      <w:r w:rsidRPr="00D42233">
        <w:rPr>
          <w:rFonts w:cs="Arial"/>
          <w:b/>
          <w:bCs/>
          <w:sz w:val="16"/>
          <w:szCs w:val="16"/>
        </w:rPr>
        <w:tab/>
      </w:r>
      <w:r w:rsidRPr="00D42233">
        <w:rPr>
          <w:rFonts w:cs="Arial"/>
          <w:sz w:val="16"/>
          <w:szCs w:val="16"/>
        </w:rPr>
        <w:t>SEÑALA COMO DOMICILIO LEGAL PARA TODOS LOS EFECTOS QUE DERIVEN DEL PRESENTE CONVENIO, EL UBICADO EN: ___________________________</w:t>
      </w:r>
    </w:p>
    <w:p xmlns:wp14="http://schemas.microsoft.com/office/word/2010/wordml" w:rsidRPr="00D42233" w:rsidR="00060361" w:rsidP="00044B97" w:rsidRDefault="00060361" w14:paraId="299D8616" wp14:textId="77777777">
      <w:pPr>
        <w:pStyle w:val="Textodecuerpo21"/>
        <w:ind w:left="2340" w:hanging="540"/>
        <w:rPr>
          <w:rFonts w:cs="Arial"/>
          <w:sz w:val="10"/>
          <w:szCs w:val="16"/>
        </w:rPr>
      </w:pPr>
    </w:p>
    <w:p xmlns:wp14="http://schemas.microsoft.com/office/word/2010/wordml" w:rsidRPr="00D42233" w:rsidR="00060361" w:rsidP="00044B97" w:rsidRDefault="00060361" w14:paraId="21A76B46" wp14:textId="77777777">
      <w:pPr>
        <w:pStyle w:val="Textodecuerpo21"/>
        <w:ind w:left="1985"/>
        <w:rPr>
          <w:rFonts w:cs="Arial"/>
          <w:b/>
          <w:sz w:val="16"/>
          <w:szCs w:val="16"/>
        </w:rPr>
      </w:pPr>
      <w:r w:rsidRPr="00D42233">
        <w:rPr>
          <w:rFonts w:cs="Arial"/>
          <w:b/>
          <w:i/>
          <w:sz w:val="16"/>
          <w:szCs w:val="16"/>
        </w:rPr>
        <w:t xml:space="preserve">(MENCIONAR E IDENTIFICAR A CUÁNTOS INTEGRANTES CONFORMAN LA PARTICIPACIÓN CONJUNTA PARA LA PRESENTACIÓN </w:t>
      </w:r>
      <w:r w:rsidRPr="00D42233">
        <w:rPr>
          <w:rFonts w:cs="Arial"/>
          <w:b/>
          <w:sz w:val="16"/>
          <w:szCs w:val="16"/>
        </w:rPr>
        <w:t>DE PROPOSICIONES).</w:t>
      </w:r>
    </w:p>
    <w:p xmlns:wp14="http://schemas.microsoft.com/office/word/2010/wordml" w:rsidRPr="00D42233" w:rsidR="00060361" w:rsidP="00044B97" w:rsidRDefault="00060361" w14:paraId="239F7E1B" wp14:textId="77777777">
      <w:pPr>
        <w:pStyle w:val="Lista5"/>
        <w:numPr>
          <w:ilvl w:val="1"/>
          <w:numId w:val="22"/>
        </w:numPr>
        <w:jc w:val="both"/>
        <w:rPr>
          <w:rFonts w:ascii="Arial" w:hAnsi="Arial" w:cs="Arial"/>
          <w:sz w:val="16"/>
          <w:szCs w:val="16"/>
        </w:rPr>
      </w:pPr>
      <w:r w:rsidRPr="00D42233">
        <w:rPr>
          <w:rFonts w:ascii="Arial" w:hAnsi="Arial" w:cs="Arial"/>
          <w:b/>
          <w:sz w:val="16"/>
          <w:szCs w:val="16"/>
        </w:rPr>
        <w:t>“LAS PARTES”</w:t>
      </w:r>
      <w:r w:rsidRPr="00D42233">
        <w:rPr>
          <w:rFonts w:ascii="Arial" w:hAnsi="Arial" w:cs="Arial"/>
          <w:sz w:val="16"/>
          <w:szCs w:val="16"/>
        </w:rPr>
        <w:t xml:space="preserve"> DECLARAN QUE:</w:t>
      </w:r>
    </w:p>
    <w:p xmlns:wp14="http://schemas.microsoft.com/office/word/2010/wordml" w:rsidRPr="00D42233" w:rsidR="00060361" w:rsidP="00044B97" w:rsidRDefault="00060361" w14:paraId="491D2769" wp14:textId="77777777">
      <w:pPr>
        <w:pStyle w:val="Textodecuerpo31"/>
        <w:tabs>
          <w:tab w:val="left" w:pos="1272"/>
        </w:tabs>
        <w:rPr>
          <w:rFonts w:ascii="Arial" w:hAnsi="Arial" w:cs="Arial"/>
          <w:sz w:val="16"/>
          <w:szCs w:val="16"/>
        </w:rPr>
      </w:pPr>
    </w:p>
    <w:p xmlns:wp14="http://schemas.microsoft.com/office/word/2010/wordml" w:rsidRPr="00D42233" w:rsidR="00060361" w:rsidP="00044B97" w:rsidRDefault="00060361" w14:paraId="62F06FCC" wp14:textId="77777777">
      <w:pPr>
        <w:pStyle w:val="Lista5"/>
        <w:numPr>
          <w:ilvl w:val="2"/>
          <w:numId w:val="22"/>
        </w:numPr>
        <w:jc w:val="both"/>
        <w:rPr>
          <w:rFonts w:ascii="Arial" w:hAnsi="Arial" w:cs="Arial"/>
          <w:sz w:val="16"/>
          <w:szCs w:val="16"/>
        </w:rPr>
      </w:pPr>
      <w:r w:rsidRPr="00D42233">
        <w:rPr>
          <w:rFonts w:ascii="Arial" w:hAnsi="Arial" w:cs="Arial"/>
          <w:sz w:val="16"/>
          <w:szCs w:val="16"/>
        </w:rPr>
        <w:t>CONOCEN LOS REQUISITOS Y CONDICIONES ESTIPULADAS EN LAS BASES DE LA CONVOCATORIA A LA INVITACIÓN ____________.</w:t>
      </w:r>
    </w:p>
    <w:p xmlns:wp14="http://schemas.microsoft.com/office/word/2010/wordml" w:rsidRPr="00D42233" w:rsidR="00060361" w:rsidP="00044B97" w:rsidRDefault="00060361" w14:paraId="6F5CD9ED" wp14:textId="77777777">
      <w:pPr>
        <w:pStyle w:val="Textodecuerpo31"/>
        <w:tabs>
          <w:tab w:val="left" w:pos="1854"/>
        </w:tabs>
        <w:rPr>
          <w:rFonts w:ascii="Arial" w:hAnsi="Arial" w:cs="Arial"/>
          <w:sz w:val="10"/>
          <w:szCs w:val="16"/>
        </w:rPr>
      </w:pPr>
    </w:p>
    <w:p xmlns:wp14="http://schemas.microsoft.com/office/word/2010/wordml" w:rsidRPr="00D42233" w:rsidR="00060361" w:rsidP="00044B97" w:rsidRDefault="00060361" w14:paraId="70762F63" wp14:textId="77777777">
      <w:pPr>
        <w:pStyle w:val="Lista2"/>
        <w:jc w:val="both"/>
        <w:rPr>
          <w:rFonts w:ascii="Arial" w:hAnsi="Arial" w:cs="Arial"/>
          <w:sz w:val="16"/>
          <w:szCs w:val="16"/>
        </w:rPr>
      </w:pPr>
      <w:r w:rsidRPr="00D42233">
        <w:rPr>
          <w:rFonts w:ascii="Arial" w:hAnsi="Arial" w:cs="Arial"/>
          <w:b/>
          <w:sz w:val="16"/>
          <w:szCs w:val="16"/>
        </w:rPr>
        <w:t>3.1.2</w:t>
      </w:r>
      <w:r w:rsidRPr="00D42233">
        <w:rPr>
          <w:rFonts w:ascii="Arial" w:hAnsi="Arial" w:cs="Arial"/>
          <w:b/>
          <w:sz w:val="16"/>
          <w:szCs w:val="16"/>
        </w:rPr>
        <w:tab/>
      </w:r>
      <w:r w:rsidRPr="00D42233">
        <w:rPr>
          <w:rFonts w:ascii="Arial" w:hAnsi="Arial" w:cs="Arial"/>
          <w:sz w:val="16"/>
          <w:szCs w:val="16"/>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xmlns:wp14="http://schemas.microsoft.com/office/word/2010/wordml" w:rsidRPr="00D42233" w:rsidR="00060361" w:rsidP="00044B97" w:rsidRDefault="00060361" w14:paraId="4EF7FBD7" wp14:textId="77777777">
      <w:pPr>
        <w:pStyle w:val="Textodecuerpo31"/>
        <w:tabs>
          <w:tab w:val="left" w:pos="1800"/>
        </w:tabs>
        <w:rPr>
          <w:rFonts w:ascii="Arial" w:hAnsi="Arial" w:cs="Arial"/>
          <w:sz w:val="10"/>
          <w:szCs w:val="16"/>
        </w:rPr>
      </w:pPr>
    </w:p>
    <w:p xmlns:wp14="http://schemas.microsoft.com/office/word/2010/wordml" w:rsidRPr="00D42233" w:rsidR="00060361" w:rsidP="00044B97" w:rsidRDefault="00060361" w14:paraId="52A73828" wp14:textId="77777777">
      <w:pPr>
        <w:pStyle w:val="Textodecuerpo21"/>
        <w:ind w:left="1248" w:hanging="540"/>
        <w:rPr>
          <w:rFonts w:cs="Arial"/>
          <w:sz w:val="16"/>
          <w:szCs w:val="16"/>
        </w:rPr>
      </w:pPr>
      <w:r w:rsidRPr="00D42233">
        <w:rPr>
          <w:rFonts w:cs="Arial"/>
          <w:sz w:val="16"/>
          <w:szCs w:val="16"/>
        </w:rPr>
        <w:t>EXPUESTO LO ANTERIOR, LAS PARTES OTORGAN LAS SIGUIENTES:</w:t>
      </w:r>
    </w:p>
    <w:p xmlns:wp14="http://schemas.microsoft.com/office/word/2010/wordml" w:rsidRPr="00D42233" w:rsidR="00060361" w:rsidP="00044B97" w:rsidRDefault="00060361" w14:paraId="12D6FFC6" wp14:textId="77777777">
      <w:pPr>
        <w:pStyle w:val="Textodecuerpo21"/>
        <w:rPr>
          <w:rFonts w:cs="Arial"/>
          <w:b/>
          <w:sz w:val="16"/>
          <w:szCs w:val="16"/>
        </w:rPr>
      </w:pPr>
      <w:r w:rsidRPr="00D42233">
        <w:rPr>
          <w:rFonts w:cs="Arial"/>
          <w:b/>
          <w:sz w:val="16"/>
          <w:szCs w:val="16"/>
        </w:rPr>
        <w:t>CLÁUSULAS</w:t>
      </w:r>
    </w:p>
    <w:p xmlns:wp14="http://schemas.microsoft.com/office/word/2010/wordml" w:rsidRPr="00D42233" w:rsidR="00060361" w:rsidP="00044B97" w:rsidRDefault="00060361" w14:paraId="74A81911" wp14:textId="77777777">
      <w:pPr>
        <w:pStyle w:val="Textodecuerpo21"/>
        <w:ind w:left="1943" w:hanging="1403"/>
        <w:rPr>
          <w:rFonts w:cs="Arial"/>
          <w:b/>
          <w:sz w:val="16"/>
          <w:szCs w:val="16"/>
        </w:rPr>
      </w:pPr>
      <w:r w:rsidRPr="00D42233">
        <w:rPr>
          <w:rFonts w:cs="Arial"/>
          <w:b/>
          <w:sz w:val="16"/>
          <w:szCs w:val="16"/>
        </w:rPr>
        <w:t>PRIMERA.-</w:t>
      </w:r>
      <w:r w:rsidRPr="00D42233">
        <w:rPr>
          <w:rFonts w:cs="Arial"/>
          <w:b/>
          <w:sz w:val="16"/>
          <w:szCs w:val="16"/>
        </w:rPr>
        <w:tab/>
      </w:r>
      <w:r w:rsidRPr="00D42233">
        <w:rPr>
          <w:rFonts w:cs="Arial"/>
          <w:b/>
          <w:sz w:val="16"/>
          <w:szCs w:val="16"/>
        </w:rPr>
        <w:t>OBJETO.- “PARTICIPACIÓN CONJUNTA”.</w:t>
      </w:r>
    </w:p>
    <w:p xmlns:wp14="http://schemas.microsoft.com/office/word/2010/wordml" w:rsidRPr="00D42233" w:rsidR="00060361" w:rsidP="00044B97" w:rsidRDefault="00060361" w14:paraId="023FD8F4" wp14:textId="77777777">
      <w:pPr>
        <w:pStyle w:val="Textodecuerpo21"/>
        <w:ind w:left="1985"/>
        <w:rPr>
          <w:rFonts w:cs="Arial"/>
          <w:sz w:val="16"/>
          <w:szCs w:val="16"/>
        </w:rPr>
      </w:pPr>
      <w:r w:rsidRPr="00D42233">
        <w:rPr>
          <w:rFonts w:cs="Arial"/>
          <w:b/>
          <w:sz w:val="16"/>
          <w:szCs w:val="16"/>
        </w:rPr>
        <w:t>“LAS PARTES”</w:t>
      </w:r>
      <w:r w:rsidRPr="00D42233">
        <w:rPr>
          <w:rFonts w:cs="Arial"/>
          <w:sz w:val="16"/>
          <w:szCs w:val="16"/>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xmlns:wp14="http://schemas.microsoft.com/office/word/2010/wordml" w:rsidRPr="00D42233" w:rsidR="00060361" w:rsidP="00044B97" w:rsidRDefault="00060361" w14:paraId="56173874" wp14:textId="77777777">
      <w:pPr>
        <w:pStyle w:val="Textodecuerpo21"/>
        <w:ind w:left="1957" w:hanging="14"/>
        <w:rPr>
          <w:rFonts w:cs="Arial"/>
          <w:sz w:val="16"/>
          <w:szCs w:val="16"/>
        </w:rPr>
      </w:pPr>
      <w:r w:rsidRPr="00D42233">
        <w:rPr>
          <w:rFonts w:cs="Arial"/>
          <w:b/>
          <w:sz w:val="16"/>
          <w:szCs w:val="16"/>
        </w:rPr>
        <w:t>PARTICIPANTE “A”:</w:t>
      </w:r>
      <w:r w:rsidRPr="00D42233">
        <w:rPr>
          <w:rFonts w:cs="Arial"/>
          <w:sz w:val="16"/>
          <w:szCs w:val="16"/>
        </w:rPr>
        <w:t xml:space="preserve"> </w:t>
      </w:r>
      <w:r w:rsidRPr="00D42233">
        <w:rPr>
          <w:rFonts w:cs="Arial"/>
          <w:b/>
          <w:i/>
          <w:sz w:val="16"/>
          <w:szCs w:val="16"/>
          <w:u w:val="single"/>
        </w:rPr>
        <w:t>(DESCRIBIR LA PARTE QUE SE OBLIGA A SUMINISTRAR)</w:t>
      </w:r>
      <w:r w:rsidRPr="00D42233">
        <w:rPr>
          <w:rFonts w:cs="Arial"/>
          <w:sz w:val="16"/>
          <w:szCs w:val="16"/>
        </w:rPr>
        <w:t>.</w:t>
      </w:r>
    </w:p>
    <w:p xmlns:wp14="http://schemas.microsoft.com/office/word/2010/wordml" w:rsidRPr="00D42233" w:rsidR="00060361" w:rsidP="00044B97" w:rsidRDefault="00060361" w14:paraId="45AD1987" wp14:textId="77777777">
      <w:pPr>
        <w:pStyle w:val="Textodecuerpo21"/>
        <w:ind w:left="1971"/>
        <w:rPr>
          <w:rFonts w:cs="Arial"/>
          <w:sz w:val="16"/>
          <w:szCs w:val="16"/>
        </w:rPr>
      </w:pPr>
      <w:r w:rsidRPr="00D42233">
        <w:rPr>
          <w:rFonts w:cs="Arial"/>
          <w:i/>
          <w:sz w:val="16"/>
          <w:szCs w:val="16"/>
          <w:u w:val="single"/>
        </w:rPr>
        <w:t xml:space="preserve">(CADA UNO DE LOS INTEGRANTES QUE CONFORMAN LA PARTICIPACIÓN CONJUNTA PARA LA PRESENTACIÓN </w:t>
      </w:r>
      <w:r w:rsidRPr="00D42233">
        <w:rPr>
          <w:rFonts w:cs="Arial"/>
          <w:i/>
          <w:sz w:val="16"/>
          <w:szCs w:val="16"/>
        </w:rPr>
        <w:t xml:space="preserve">DE </w:t>
      </w:r>
      <w:r w:rsidRPr="00D42233">
        <w:rPr>
          <w:rFonts w:cs="Arial"/>
          <w:sz w:val="16"/>
          <w:szCs w:val="16"/>
        </w:rPr>
        <w:t>PROPOSICIONES DEBERÁ DESCRIBIR LA PARTE QUE SE OBLIGA A ENTREGAR).</w:t>
      </w:r>
    </w:p>
    <w:p xmlns:wp14="http://schemas.microsoft.com/office/word/2010/wordml" w:rsidRPr="00D42233" w:rsidR="00060361" w:rsidP="00044B97" w:rsidRDefault="00060361" w14:paraId="38AF3E34" wp14:textId="77777777">
      <w:pPr>
        <w:pStyle w:val="Textodecuerpo21"/>
        <w:ind w:left="1943" w:hanging="1403"/>
        <w:rPr>
          <w:rFonts w:cs="Arial"/>
          <w:b/>
          <w:sz w:val="16"/>
          <w:szCs w:val="16"/>
        </w:rPr>
      </w:pPr>
      <w:r w:rsidRPr="00D42233">
        <w:rPr>
          <w:rFonts w:cs="Arial"/>
          <w:b/>
          <w:sz w:val="16"/>
          <w:szCs w:val="16"/>
        </w:rPr>
        <w:t>SEGUNDA.-</w:t>
      </w:r>
      <w:r w:rsidRPr="00D42233">
        <w:rPr>
          <w:rFonts w:cs="Arial"/>
          <w:b/>
          <w:sz w:val="16"/>
          <w:szCs w:val="16"/>
        </w:rPr>
        <w:tab/>
      </w:r>
      <w:r w:rsidRPr="00D42233">
        <w:rPr>
          <w:rFonts w:cs="Arial"/>
          <w:b/>
          <w:sz w:val="16"/>
          <w:szCs w:val="16"/>
        </w:rPr>
        <w:t>REPRESENTANTE COMÚN Y OBLIGADO SOLIDARIO.</w:t>
      </w:r>
    </w:p>
    <w:p xmlns:wp14="http://schemas.microsoft.com/office/word/2010/wordml" w:rsidRPr="00D42233" w:rsidR="00060361" w:rsidP="00044B97" w:rsidRDefault="00060361" w14:paraId="5B6E8F4B" wp14:textId="77777777">
      <w:pPr>
        <w:pStyle w:val="Textodecuerpo21"/>
        <w:ind w:left="1957" w:firstLine="14"/>
        <w:rPr>
          <w:rFonts w:cs="Arial"/>
          <w:sz w:val="16"/>
          <w:szCs w:val="16"/>
        </w:rPr>
      </w:pPr>
      <w:r w:rsidRPr="00D42233">
        <w:rPr>
          <w:rFonts w:cs="Arial"/>
          <w:b/>
          <w:sz w:val="16"/>
          <w:szCs w:val="16"/>
        </w:rPr>
        <w:t>“LAS PARTES“</w:t>
      </w:r>
      <w:r w:rsidRPr="00D42233">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xmlns:wp14="http://schemas.microsoft.com/office/word/2010/wordml" w:rsidRPr="00D42233" w:rsidR="00060361" w:rsidP="00044B97" w:rsidRDefault="00060361" w14:paraId="23F90863" wp14:textId="77777777">
      <w:pPr>
        <w:pStyle w:val="Textodecuerpo21"/>
        <w:ind w:left="1957" w:firstLine="14"/>
        <w:rPr>
          <w:rFonts w:cs="Arial"/>
          <w:sz w:val="16"/>
          <w:szCs w:val="16"/>
        </w:rPr>
      </w:pPr>
      <w:r w:rsidRPr="00D42233">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xmlns:wp14="http://schemas.microsoft.com/office/word/2010/wordml" w:rsidRPr="00D42233" w:rsidR="00060361" w:rsidP="00044B97" w:rsidRDefault="00060361" w14:paraId="6DE0C8D1" wp14:textId="77777777">
      <w:pPr>
        <w:pStyle w:val="Textodecuerpo21"/>
        <w:ind w:left="1971" w:hanging="1431"/>
        <w:rPr>
          <w:rFonts w:cs="Arial"/>
          <w:b/>
          <w:sz w:val="16"/>
          <w:szCs w:val="16"/>
        </w:rPr>
      </w:pPr>
      <w:r w:rsidRPr="00D42233">
        <w:rPr>
          <w:rFonts w:cs="Arial"/>
          <w:b/>
          <w:sz w:val="16"/>
          <w:szCs w:val="16"/>
        </w:rPr>
        <w:t xml:space="preserve">TERCERA.- </w:t>
      </w:r>
      <w:r w:rsidRPr="00D42233">
        <w:rPr>
          <w:rFonts w:cs="Arial"/>
          <w:b/>
          <w:sz w:val="16"/>
          <w:szCs w:val="16"/>
        </w:rPr>
        <w:tab/>
      </w:r>
      <w:r w:rsidRPr="00D42233">
        <w:rPr>
          <w:rFonts w:cs="Arial"/>
          <w:b/>
          <w:sz w:val="16"/>
          <w:szCs w:val="16"/>
        </w:rPr>
        <w:t xml:space="preserve">DEL COBRO DE LAS </w:t>
      </w:r>
      <w:r w:rsidRPr="00D42233" w:rsidR="0087503C">
        <w:rPr>
          <w:rFonts w:cs="Arial"/>
          <w:b/>
          <w:sz w:val="16"/>
          <w:szCs w:val="16"/>
        </w:rPr>
        <w:t>COMPROBANTE FISCAL DIGITAL</w:t>
      </w:r>
      <w:r w:rsidRPr="00D42233">
        <w:rPr>
          <w:rFonts w:cs="Arial"/>
          <w:b/>
          <w:sz w:val="16"/>
          <w:szCs w:val="16"/>
        </w:rPr>
        <w:t>S.</w:t>
      </w:r>
    </w:p>
    <w:p xmlns:wp14="http://schemas.microsoft.com/office/word/2010/wordml" w:rsidRPr="00D42233" w:rsidR="00060361" w:rsidP="00044B97" w:rsidRDefault="00060361" w14:paraId="50AF6C0D" wp14:textId="77777777">
      <w:pPr>
        <w:pStyle w:val="Textodecuerpo21"/>
        <w:ind w:left="1957" w:firstLine="14"/>
        <w:rPr>
          <w:rFonts w:cs="Arial"/>
          <w:sz w:val="16"/>
          <w:szCs w:val="16"/>
        </w:rPr>
      </w:pPr>
      <w:r w:rsidRPr="00D42233">
        <w:rPr>
          <w:rFonts w:cs="Arial"/>
          <w:b/>
          <w:sz w:val="16"/>
          <w:szCs w:val="16"/>
        </w:rPr>
        <w:t>“LAS PARTES”</w:t>
      </w:r>
      <w:r w:rsidRPr="00D42233">
        <w:rPr>
          <w:rFonts w:cs="Arial"/>
          <w:sz w:val="16"/>
          <w:szCs w:val="16"/>
        </w:rPr>
        <w:t xml:space="preserve"> CONVIENEN EXPRESAMENTE, QUE “EL PARTICIPANTE______ </w:t>
      </w:r>
      <w:r w:rsidRPr="00D42233">
        <w:rPr>
          <w:rFonts w:cs="Arial"/>
          <w:b/>
          <w:i/>
          <w:sz w:val="16"/>
          <w:szCs w:val="16"/>
          <w:u w:val="single"/>
        </w:rPr>
        <w:t>(LOS PARTICIPANTES, DEBERÁN INDICAR CUÁL DE ELLOS ESTARÁ FACULTADO PARA REALIZAR EL COBRO)</w:t>
      </w:r>
      <w:r w:rsidRPr="00D42233">
        <w:rPr>
          <w:rFonts w:cs="Arial"/>
          <w:sz w:val="16"/>
          <w:szCs w:val="16"/>
        </w:rPr>
        <w:t xml:space="preserve">, PARA EFECTUAR EL COBRO DE LAS </w:t>
      </w:r>
      <w:r w:rsidRPr="00D42233" w:rsidR="0087503C">
        <w:rPr>
          <w:rFonts w:cs="Arial"/>
          <w:sz w:val="16"/>
          <w:szCs w:val="16"/>
        </w:rPr>
        <w:t>COMPROBANTE FISCAL DIGITAL</w:t>
      </w:r>
      <w:r w:rsidRPr="00D42233">
        <w:rPr>
          <w:rFonts w:cs="Arial"/>
          <w:sz w:val="16"/>
          <w:szCs w:val="16"/>
        </w:rPr>
        <w:t>S RELATIVAS AL SERVICIO QUE SE PRESTE AL IMSS, CON MOTIVO DEL CONTRATO QUE SE DERIVE DE LA INVITACIÓN PÚBLICA NÚMERO _________.</w:t>
      </w:r>
    </w:p>
    <w:p xmlns:wp14="http://schemas.microsoft.com/office/word/2010/wordml" w:rsidRPr="00D42233" w:rsidR="00060361" w:rsidP="00044B97" w:rsidRDefault="00060361" w14:paraId="41864375" wp14:textId="77777777">
      <w:pPr>
        <w:pStyle w:val="Textodecuerpo21"/>
        <w:ind w:left="1985" w:hanging="1425"/>
        <w:rPr>
          <w:rFonts w:cs="Arial"/>
          <w:b/>
          <w:sz w:val="16"/>
          <w:szCs w:val="16"/>
        </w:rPr>
      </w:pPr>
      <w:r w:rsidRPr="00D42233">
        <w:rPr>
          <w:rFonts w:cs="Arial"/>
          <w:b/>
          <w:sz w:val="16"/>
          <w:szCs w:val="16"/>
        </w:rPr>
        <w:t xml:space="preserve">CUARTA.- </w:t>
      </w:r>
      <w:r w:rsidRPr="00D42233">
        <w:rPr>
          <w:rFonts w:cs="Arial"/>
          <w:b/>
          <w:sz w:val="16"/>
          <w:szCs w:val="16"/>
        </w:rPr>
        <w:tab/>
      </w:r>
      <w:r w:rsidRPr="00D42233">
        <w:rPr>
          <w:rFonts w:cs="Arial"/>
          <w:b/>
          <w:sz w:val="16"/>
          <w:szCs w:val="16"/>
        </w:rPr>
        <w:t>VIGENCIA.</w:t>
      </w:r>
    </w:p>
    <w:p xmlns:wp14="http://schemas.microsoft.com/office/word/2010/wordml" w:rsidRPr="00D42233" w:rsidR="00060361" w:rsidP="00044B97" w:rsidRDefault="00060361" w14:paraId="5986DAFD" wp14:textId="77777777">
      <w:pPr>
        <w:pStyle w:val="Textodecuerpo21"/>
        <w:ind w:left="1985"/>
        <w:rPr>
          <w:rFonts w:cs="Arial"/>
          <w:sz w:val="16"/>
          <w:szCs w:val="16"/>
        </w:rPr>
      </w:pPr>
      <w:r w:rsidRPr="00D42233">
        <w:rPr>
          <w:rFonts w:cs="Arial"/>
          <w:b/>
          <w:sz w:val="16"/>
          <w:szCs w:val="16"/>
        </w:rPr>
        <w:t>“LAS PARTES</w:t>
      </w:r>
      <w:r w:rsidRPr="00D42233" w:rsidR="00D00ECD">
        <w:rPr>
          <w:rFonts w:cs="Arial"/>
          <w:b/>
          <w:sz w:val="16"/>
          <w:szCs w:val="16"/>
        </w:rPr>
        <w:t>“</w:t>
      </w:r>
      <w:r w:rsidRPr="00D42233" w:rsidR="00D00ECD">
        <w:rPr>
          <w:rFonts w:cs="Arial"/>
          <w:sz w:val="16"/>
          <w:szCs w:val="16"/>
        </w:rPr>
        <w:t>CONVIENEN</w:t>
      </w:r>
      <w:r w:rsidRPr="00D42233">
        <w:rPr>
          <w:rFonts w:cs="Arial"/>
          <w:sz w:val="16"/>
          <w:szCs w:val="16"/>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xmlns:wp14="http://schemas.microsoft.com/office/word/2010/wordml" w:rsidRPr="00D42233" w:rsidR="00060361" w:rsidP="00044B97" w:rsidRDefault="00060361" w14:paraId="06B8CA0F" wp14:textId="77777777">
      <w:pPr>
        <w:pStyle w:val="Textodecuerpo21"/>
        <w:ind w:left="1999" w:hanging="1459"/>
        <w:rPr>
          <w:rFonts w:cs="Arial"/>
          <w:b/>
          <w:sz w:val="16"/>
          <w:szCs w:val="16"/>
        </w:rPr>
      </w:pPr>
      <w:r w:rsidRPr="00D42233">
        <w:rPr>
          <w:rFonts w:cs="Arial"/>
          <w:b/>
          <w:sz w:val="16"/>
          <w:szCs w:val="16"/>
        </w:rPr>
        <w:t>QUINTA.-</w:t>
      </w:r>
      <w:r w:rsidRPr="00D42233">
        <w:rPr>
          <w:rFonts w:cs="Arial"/>
          <w:b/>
          <w:sz w:val="16"/>
          <w:szCs w:val="16"/>
        </w:rPr>
        <w:tab/>
      </w:r>
      <w:r w:rsidRPr="00D42233">
        <w:rPr>
          <w:rFonts w:cs="Arial"/>
          <w:b/>
          <w:sz w:val="16"/>
          <w:szCs w:val="16"/>
        </w:rPr>
        <w:t>OBLIGACIONES.</w:t>
      </w:r>
    </w:p>
    <w:p xmlns:wp14="http://schemas.microsoft.com/office/word/2010/wordml" w:rsidRPr="00D42233" w:rsidR="00060361" w:rsidP="00044B97" w:rsidRDefault="00060361" w14:paraId="20534EA7" wp14:textId="77777777">
      <w:pPr>
        <w:pStyle w:val="Textodecuerpo21"/>
        <w:ind w:left="1999" w:firstLine="14"/>
        <w:rPr>
          <w:rFonts w:cs="Arial"/>
          <w:sz w:val="16"/>
          <w:szCs w:val="16"/>
        </w:rPr>
      </w:pPr>
      <w:r w:rsidRPr="00D42233">
        <w:rPr>
          <w:rFonts w:cs="Arial"/>
          <w:b/>
          <w:sz w:val="16"/>
          <w:szCs w:val="16"/>
        </w:rPr>
        <w:t>“LAS PARTES”</w:t>
      </w:r>
      <w:r w:rsidRPr="00D42233">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xmlns:wp14="http://schemas.microsoft.com/office/word/2010/wordml" w:rsidRPr="00D42233" w:rsidR="00060361" w:rsidP="00044B97" w:rsidRDefault="00060361" w14:paraId="7644F2EF" wp14:textId="77777777">
      <w:pPr>
        <w:pStyle w:val="Textodecuerpo21"/>
        <w:ind w:left="1999" w:firstLine="14"/>
        <w:rPr>
          <w:rFonts w:cs="Arial"/>
          <w:sz w:val="16"/>
          <w:szCs w:val="16"/>
        </w:rPr>
      </w:pPr>
      <w:r w:rsidRPr="00D42233">
        <w:rPr>
          <w:rFonts w:cs="Arial"/>
          <w:b/>
          <w:sz w:val="16"/>
          <w:szCs w:val="16"/>
        </w:rPr>
        <w:t>“LAS PARTES”</w:t>
      </w:r>
      <w:r w:rsidRPr="00D42233">
        <w:rPr>
          <w:rFonts w:cs="Arial"/>
          <w:sz w:val="16"/>
          <w:szCs w:val="16"/>
        </w:rPr>
        <w:t xml:space="preserve"> ACEPTAN Y SE OBLIGAN A PROTOCOLIZAR ANTE NOTARIO PÚBLICO EL PRESENTE CONVENIO, EN CASO DE RESULTAR ADJUDICADOS DEL CONTRATO QUE SE DERIVE DEL FALLO EMITIDO </w:t>
      </w:r>
      <w:r w:rsidRPr="00D42233">
        <w:rPr>
          <w:rFonts w:cs="Arial"/>
          <w:sz w:val="16"/>
          <w:szCs w:val="16"/>
        </w:rPr>
        <w:t xml:space="preserve">EN LA INVITACIÓN NÚMERO _________ EN QUE PARTICIPAN Y, QUE EL PRESENTE INSTRUMENTO, DEBIDAMENTE PROTOCOLIZADO, FORMARÁ PARTE INTEGRANTE  DEL CONTRATO QUE SUSCRIBAN LOS REPRESENTANTES LEGALES DE CADA INTEGRANTE Y EL IMSS. </w:t>
      </w:r>
    </w:p>
    <w:p xmlns:wp14="http://schemas.microsoft.com/office/word/2010/wordml" w:rsidRPr="00D42233" w:rsidR="00060361" w:rsidP="00044B97" w:rsidRDefault="00060361" w14:paraId="14EE7911" wp14:textId="77777777">
      <w:pPr>
        <w:pStyle w:val="Textodecuerpo21"/>
        <w:ind w:left="1957" w:firstLine="14"/>
        <w:rPr>
          <w:rFonts w:cs="Arial"/>
          <w:sz w:val="16"/>
          <w:szCs w:val="16"/>
        </w:rPr>
      </w:pPr>
      <w:r w:rsidRPr="00D42233">
        <w:rPr>
          <w:rFonts w:cs="Arial"/>
          <w:sz w:val="16"/>
          <w:szCs w:val="16"/>
        </w:rPr>
        <w:t xml:space="preserve">LEÍDO QUE FUE EL PRESENTE CONVENIO POR </w:t>
      </w:r>
      <w:r w:rsidRPr="00D42233">
        <w:rPr>
          <w:rFonts w:cs="Arial"/>
          <w:b/>
          <w:sz w:val="16"/>
          <w:szCs w:val="16"/>
        </w:rPr>
        <w:t>“LAS PARTES”</w:t>
      </w:r>
      <w:r w:rsidRPr="00D42233">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xmlns:wp14="http://schemas.microsoft.com/office/word/2010/wordml" w:rsidRPr="00D42233" w:rsidR="00060361" w:rsidTr="006A75B4" w14:paraId="1E386BA6" wp14:textId="77777777">
        <w:tc>
          <w:tcPr>
            <w:tcW w:w="3600" w:type="dxa"/>
            <w:tcBorders>
              <w:bottom w:val="single" w:color="000000" w:sz="4" w:space="0"/>
            </w:tcBorders>
          </w:tcPr>
          <w:p w:rsidRPr="00D42233" w:rsidR="00060361" w:rsidP="00044B97" w:rsidRDefault="00060361" w14:paraId="6516E1A6" wp14:textId="77777777">
            <w:pPr>
              <w:pStyle w:val="Textodecuerpo21"/>
              <w:snapToGrid w:val="0"/>
              <w:ind w:left="540" w:hanging="540"/>
              <w:rPr>
                <w:rFonts w:cs="Arial"/>
                <w:b/>
                <w:sz w:val="16"/>
                <w:szCs w:val="16"/>
              </w:rPr>
            </w:pPr>
            <w:r w:rsidRPr="00D42233">
              <w:rPr>
                <w:rFonts w:cs="Arial"/>
                <w:sz w:val="16"/>
                <w:szCs w:val="16"/>
              </w:rPr>
              <w:t>“</w:t>
            </w:r>
            <w:r w:rsidRPr="00D42233">
              <w:rPr>
                <w:rFonts w:cs="Arial"/>
                <w:b/>
                <w:sz w:val="16"/>
                <w:szCs w:val="16"/>
              </w:rPr>
              <w:t>EL PARTICIPANTE A”</w:t>
            </w:r>
          </w:p>
        </w:tc>
        <w:tc>
          <w:tcPr>
            <w:tcW w:w="720" w:type="dxa"/>
          </w:tcPr>
          <w:p w:rsidRPr="00D42233" w:rsidR="00060361" w:rsidP="00044B97" w:rsidRDefault="00060361" w14:paraId="740C982E" wp14:textId="77777777">
            <w:pPr>
              <w:pStyle w:val="Textodecuerpo21"/>
              <w:snapToGrid w:val="0"/>
              <w:ind w:hanging="540"/>
              <w:rPr>
                <w:rFonts w:cs="Arial"/>
                <w:sz w:val="16"/>
                <w:szCs w:val="16"/>
              </w:rPr>
            </w:pPr>
          </w:p>
          <w:p w:rsidRPr="00D42233" w:rsidR="00060361" w:rsidP="00044B97" w:rsidRDefault="00060361" w14:paraId="15C78039" wp14:textId="77777777">
            <w:pPr>
              <w:pStyle w:val="Textodecuerpo21"/>
              <w:ind w:hanging="540"/>
              <w:rPr>
                <w:rFonts w:cs="Arial"/>
                <w:sz w:val="16"/>
                <w:szCs w:val="16"/>
              </w:rPr>
            </w:pPr>
          </w:p>
          <w:p w:rsidRPr="00D42233" w:rsidR="00060361" w:rsidP="00044B97" w:rsidRDefault="00060361" w14:paraId="527D639D" wp14:textId="77777777">
            <w:pPr>
              <w:pStyle w:val="Textodecuerpo21"/>
              <w:ind w:hanging="540"/>
              <w:rPr>
                <w:rFonts w:cs="Arial"/>
                <w:sz w:val="16"/>
                <w:szCs w:val="16"/>
              </w:rPr>
            </w:pPr>
          </w:p>
        </w:tc>
        <w:tc>
          <w:tcPr>
            <w:tcW w:w="3240" w:type="dxa"/>
            <w:tcBorders>
              <w:bottom w:val="single" w:color="000000" w:sz="4" w:space="0"/>
            </w:tcBorders>
          </w:tcPr>
          <w:p w:rsidRPr="00D42233" w:rsidR="00060361" w:rsidP="00044B97" w:rsidRDefault="00060361" w14:paraId="426B73C0" wp14:textId="77777777">
            <w:pPr>
              <w:pStyle w:val="Textodecuerpo21"/>
              <w:snapToGrid w:val="0"/>
              <w:ind w:hanging="540"/>
              <w:rPr>
                <w:rFonts w:cs="Arial"/>
                <w:b/>
                <w:sz w:val="16"/>
                <w:szCs w:val="16"/>
              </w:rPr>
            </w:pPr>
            <w:r w:rsidRPr="00D42233">
              <w:rPr>
                <w:rFonts w:cs="Arial"/>
                <w:b/>
                <w:sz w:val="16"/>
                <w:szCs w:val="16"/>
              </w:rPr>
              <w:t xml:space="preserve">     “EL PARTICIPANTE B”</w:t>
            </w:r>
          </w:p>
          <w:p w:rsidRPr="00D42233" w:rsidR="00060361" w:rsidP="00044B97" w:rsidRDefault="00060361" w14:paraId="5101B52C" wp14:textId="77777777">
            <w:pPr>
              <w:pStyle w:val="Textodecuerpo21"/>
              <w:ind w:hanging="540"/>
              <w:rPr>
                <w:rFonts w:cs="Arial"/>
                <w:b/>
                <w:sz w:val="16"/>
                <w:szCs w:val="16"/>
              </w:rPr>
            </w:pPr>
          </w:p>
        </w:tc>
      </w:tr>
      <w:tr xmlns:wp14="http://schemas.microsoft.com/office/word/2010/wordml" w:rsidRPr="00D42233" w:rsidR="00060361" w:rsidTr="006A75B4" w14:paraId="625E1BB1" wp14:textId="77777777">
        <w:tc>
          <w:tcPr>
            <w:tcW w:w="3600" w:type="dxa"/>
            <w:tcBorders>
              <w:top w:val="single" w:color="000000" w:sz="4" w:space="0"/>
            </w:tcBorders>
          </w:tcPr>
          <w:p w:rsidRPr="00D42233" w:rsidR="00060361" w:rsidP="00044B97" w:rsidRDefault="00060361" w14:paraId="6FDA4D52" wp14:textId="77777777">
            <w:pPr>
              <w:pStyle w:val="Ttulo3"/>
              <w:numPr>
                <w:ilvl w:val="0"/>
                <w:numId w:val="0"/>
              </w:numPr>
              <w:snapToGrid w:val="0"/>
              <w:spacing w:before="0" w:after="0"/>
              <w:jc w:val="both"/>
              <w:rPr>
                <w:rFonts w:cs="Arial"/>
                <w:sz w:val="16"/>
                <w:szCs w:val="16"/>
              </w:rPr>
            </w:pPr>
            <w:r w:rsidRPr="00D42233">
              <w:rPr>
                <w:rFonts w:cs="Arial"/>
                <w:sz w:val="16"/>
                <w:szCs w:val="16"/>
              </w:rPr>
              <w:t>NOMBRE Y CARGO</w:t>
            </w:r>
          </w:p>
          <w:p w:rsidRPr="00D42233" w:rsidR="00060361" w:rsidP="00044B97" w:rsidRDefault="00060361" w14:paraId="218056DB" wp14:textId="77777777">
            <w:pPr>
              <w:jc w:val="both"/>
              <w:rPr>
                <w:rFonts w:ascii="Arial" w:hAnsi="Arial" w:cs="Arial"/>
                <w:b/>
                <w:sz w:val="16"/>
                <w:szCs w:val="16"/>
              </w:rPr>
            </w:pPr>
            <w:r w:rsidRPr="00D42233">
              <w:rPr>
                <w:rFonts w:ascii="Arial" w:hAnsi="Arial" w:cs="Arial"/>
                <w:b/>
                <w:sz w:val="16"/>
                <w:szCs w:val="16"/>
              </w:rPr>
              <w:t>DEL APODERADO LEGAL</w:t>
            </w:r>
          </w:p>
        </w:tc>
        <w:tc>
          <w:tcPr>
            <w:tcW w:w="720" w:type="dxa"/>
          </w:tcPr>
          <w:p w:rsidRPr="00D42233" w:rsidR="00060361" w:rsidP="00044B97" w:rsidRDefault="00060361" w14:paraId="3C8EC45C" wp14:textId="77777777">
            <w:pPr>
              <w:pStyle w:val="Textodecuerpo21"/>
              <w:snapToGrid w:val="0"/>
              <w:ind w:hanging="540"/>
              <w:rPr>
                <w:rFonts w:cs="Arial"/>
                <w:sz w:val="16"/>
                <w:szCs w:val="16"/>
              </w:rPr>
            </w:pPr>
          </w:p>
        </w:tc>
        <w:tc>
          <w:tcPr>
            <w:tcW w:w="3240" w:type="dxa"/>
            <w:tcBorders>
              <w:top w:val="single" w:color="000000" w:sz="4" w:space="0"/>
            </w:tcBorders>
          </w:tcPr>
          <w:p w:rsidRPr="00D42233" w:rsidR="00060361" w:rsidP="00044B97" w:rsidRDefault="00060361" w14:paraId="1E6C448A" wp14:textId="77777777">
            <w:pPr>
              <w:snapToGrid w:val="0"/>
              <w:jc w:val="both"/>
              <w:rPr>
                <w:rFonts w:ascii="Arial" w:hAnsi="Arial" w:cs="Arial"/>
                <w:b/>
                <w:sz w:val="16"/>
                <w:szCs w:val="16"/>
              </w:rPr>
            </w:pPr>
            <w:r w:rsidRPr="00D42233">
              <w:rPr>
                <w:rFonts w:ascii="Arial" w:hAnsi="Arial" w:cs="Arial"/>
                <w:b/>
                <w:sz w:val="16"/>
                <w:szCs w:val="16"/>
              </w:rPr>
              <w:t xml:space="preserve">NOMBRE Y CARGO </w:t>
            </w:r>
          </w:p>
          <w:p w:rsidRPr="00D42233" w:rsidR="00060361" w:rsidP="00044B97" w:rsidRDefault="00060361" w14:paraId="2CF09E8D" wp14:textId="77777777">
            <w:pPr>
              <w:jc w:val="both"/>
              <w:rPr>
                <w:rFonts w:ascii="Arial" w:hAnsi="Arial" w:cs="Arial"/>
                <w:b/>
                <w:sz w:val="16"/>
                <w:szCs w:val="16"/>
              </w:rPr>
            </w:pPr>
            <w:r w:rsidRPr="00D42233">
              <w:rPr>
                <w:rFonts w:ascii="Arial" w:hAnsi="Arial" w:cs="Arial"/>
                <w:b/>
                <w:sz w:val="16"/>
                <w:szCs w:val="16"/>
              </w:rPr>
              <w:t>DEL APODERADO LEGAL</w:t>
            </w:r>
          </w:p>
        </w:tc>
      </w:tr>
    </w:tbl>
    <w:p xmlns:wp14="http://schemas.microsoft.com/office/word/2010/wordml" w:rsidRPr="00D42233" w:rsidR="00060361" w:rsidP="00044B97" w:rsidRDefault="00060361" w14:paraId="326DC100" wp14:textId="77777777">
      <w:pPr>
        <w:jc w:val="both"/>
        <w:rPr>
          <w:rFonts w:ascii="Arial" w:hAnsi="Arial" w:cs="Arial"/>
          <w:sz w:val="16"/>
          <w:szCs w:val="16"/>
        </w:rPr>
      </w:pPr>
    </w:p>
    <w:p xmlns:wp14="http://schemas.microsoft.com/office/word/2010/wordml" w:rsidRPr="00D42233" w:rsidR="00060361" w:rsidP="00060361" w:rsidRDefault="00060361" w14:paraId="0F0EE550" wp14:textId="77777777">
      <w:pPr>
        <w:pStyle w:val="Puesto"/>
        <w:rPr>
          <w:rFonts w:ascii="Arial" w:hAnsi="Arial" w:cs="Arial"/>
          <w:sz w:val="24"/>
          <w:szCs w:val="24"/>
        </w:rPr>
      </w:pPr>
      <w:r w:rsidRPr="00D42233">
        <w:rPr>
          <w:rFonts w:ascii="Arial" w:hAnsi="Arial" w:cs="Arial"/>
          <w:sz w:val="24"/>
          <w:szCs w:val="24"/>
        </w:rPr>
        <w:t>ANEXO NÚMERO 2 (DOS)</w:t>
      </w:r>
    </w:p>
    <w:p xmlns:wp14="http://schemas.microsoft.com/office/word/2010/wordml" w:rsidRPr="00D42233" w:rsidR="00A853FD" w:rsidP="00060361" w:rsidRDefault="00A853FD" w14:paraId="0A821549" wp14:textId="77777777">
      <w:pPr>
        <w:pStyle w:val="Textoindependiente21"/>
        <w:jc w:val="both"/>
        <w:rPr>
          <w:rFonts w:ascii="Arial" w:hAnsi="Arial" w:cs="Arial"/>
          <w:b/>
          <w:sz w:val="16"/>
          <w:szCs w:val="16"/>
        </w:rPr>
      </w:pPr>
    </w:p>
    <w:p xmlns:wp14="http://schemas.microsoft.com/office/word/2010/wordml" w:rsidRPr="00D42233" w:rsidR="00060361" w:rsidP="00A853FD" w:rsidRDefault="00060361" w14:paraId="5DEF0C86" wp14:textId="77777777">
      <w:pPr>
        <w:pStyle w:val="Textoindependiente21"/>
        <w:jc w:val="both"/>
        <w:rPr>
          <w:rFonts w:ascii="Arial" w:hAnsi="Arial" w:cs="Arial"/>
          <w:b/>
          <w:sz w:val="16"/>
          <w:szCs w:val="16"/>
        </w:rPr>
      </w:pPr>
      <w:r w:rsidRPr="00D42233">
        <w:rPr>
          <w:rFonts w:ascii="Arial" w:hAnsi="Arial" w:cs="Arial"/>
          <w:b/>
          <w:sz w:val="16"/>
          <w:szCs w:val="16"/>
        </w:rPr>
        <w:t>INSTITUTO MEXICANO DEL SEGURO SOCIAL</w:t>
      </w:r>
    </w:p>
    <w:p xmlns:wp14="http://schemas.microsoft.com/office/word/2010/wordml" w:rsidRPr="00D42233" w:rsidR="00060361" w:rsidP="00A853FD" w:rsidRDefault="00060361" w14:paraId="5EC9C182" wp14:textId="77777777">
      <w:pPr>
        <w:pStyle w:val="Textoindependiente21"/>
        <w:jc w:val="both"/>
        <w:rPr>
          <w:rFonts w:ascii="Arial" w:hAnsi="Arial" w:cs="Arial"/>
          <w:b/>
          <w:sz w:val="16"/>
          <w:szCs w:val="16"/>
        </w:rPr>
      </w:pPr>
      <w:r w:rsidRPr="00D42233">
        <w:rPr>
          <w:rFonts w:ascii="Arial" w:hAnsi="Arial" w:cs="Arial"/>
          <w:b/>
          <w:sz w:val="16"/>
          <w:szCs w:val="16"/>
        </w:rPr>
        <w:t>CONVOCANTE</w:t>
      </w:r>
    </w:p>
    <w:p xmlns:wp14="http://schemas.microsoft.com/office/word/2010/wordml" w:rsidRPr="00D42233" w:rsidR="00060361" w:rsidP="00A853FD" w:rsidRDefault="00060361" w14:paraId="00C1C559" wp14:textId="77777777">
      <w:pPr>
        <w:pStyle w:val="Textoindependiente"/>
        <w:jc w:val="both"/>
        <w:rPr>
          <w:rFonts w:ascii="Arial" w:hAnsi="Arial" w:cs="Arial"/>
          <w:sz w:val="16"/>
          <w:szCs w:val="16"/>
        </w:rPr>
      </w:pPr>
      <w:r w:rsidRPr="00D42233">
        <w:rPr>
          <w:rFonts w:ascii="Arial" w:hAnsi="Arial" w:cs="Arial"/>
          <w:b/>
          <w:bCs/>
          <w:sz w:val="16"/>
          <w:szCs w:val="16"/>
        </w:rPr>
        <w:t>(__________</w:t>
      </w:r>
      <w:r w:rsidRPr="00D42233">
        <w:rPr>
          <w:rFonts w:ascii="Arial" w:hAnsi="Arial" w:cs="Arial"/>
          <w:b/>
          <w:bCs/>
          <w:sz w:val="16"/>
          <w:szCs w:val="16"/>
          <w:u w:val="single"/>
        </w:rPr>
        <w:t>NOMBRE</w:t>
      </w:r>
      <w:r w:rsidRPr="00D42233">
        <w:rPr>
          <w:rFonts w:ascii="Arial" w:hAnsi="Arial" w:cs="Arial"/>
          <w:b/>
          <w:bCs/>
          <w:sz w:val="16"/>
          <w:szCs w:val="16"/>
        </w:rPr>
        <w:t>________)</w:t>
      </w:r>
      <w:r w:rsidRPr="00D42233">
        <w:rPr>
          <w:rFonts w:ascii="Arial" w:hAnsi="Arial" w:cs="Arial"/>
          <w:sz w:val="16"/>
          <w:szCs w:val="16"/>
        </w:rPr>
        <w:t xml:space="preserve"> EN MI CARÁCTER DE REPRESENTANTE LEGAL DE LA </w:t>
      </w:r>
      <w:r w:rsidRPr="00D42233">
        <w:rPr>
          <w:rFonts w:ascii="Arial" w:hAnsi="Arial" w:cs="Arial"/>
          <w:b/>
          <w:bCs/>
          <w:sz w:val="16"/>
          <w:szCs w:val="16"/>
        </w:rPr>
        <w:t>(__________</w:t>
      </w:r>
      <w:r w:rsidRPr="00D42233">
        <w:rPr>
          <w:rFonts w:ascii="Arial" w:hAnsi="Arial" w:cs="Arial"/>
          <w:b/>
          <w:bCs/>
          <w:sz w:val="16"/>
          <w:szCs w:val="16"/>
          <w:u w:val="single"/>
        </w:rPr>
        <w:t>NOMBRE O RAZÓN SOCIAL DE LA EMPRESA</w:t>
      </w:r>
      <w:r w:rsidRPr="00D42233">
        <w:rPr>
          <w:rFonts w:ascii="Arial" w:hAnsi="Arial" w:cs="Arial"/>
          <w:b/>
          <w:bCs/>
          <w:sz w:val="16"/>
          <w:szCs w:val="16"/>
        </w:rPr>
        <w:t>________)</w:t>
      </w:r>
      <w:r w:rsidRPr="00D42233">
        <w:rPr>
          <w:rFonts w:ascii="Arial" w:hAnsi="Arial" w:cs="Arial"/>
          <w:sz w:val="16"/>
          <w:szCs w:val="16"/>
        </w:rPr>
        <w:t xml:space="preserve">, Y EN TÉRMINOS DEL NUMERAL 6, REQUISITOS QUE DEBERAN CUMPLIR LOS LICITANTES,  DE LA CONVOCATORIA DE LA </w:t>
      </w:r>
      <w:r w:rsidRPr="00D42233" w:rsidR="00D1432E">
        <w:rPr>
          <w:rFonts w:ascii="Arial" w:hAnsi="Arial" w:cs="Arial"/>
          <w:sz w:val="16"/>
          <w:szCs w:val="16"/>
        </w:rPr>
        <w:t>INVITACION A CUANDO MENOS TRES PERSONAS</w:t>
      </w:r>
      <w:r w:rsidRPr="00D42233">
        <w:rPr>
          <w:rFonts w:ascii="Arial" w:hAnsi="Arial" w:cs="Arial"/>
          <w:sz w:val="16"/>
          <w:szCs w:val="16"/>
        </w:rPr>
        <w:t xml:space="preserve"> NO.______________________________, MANIFIESTO LO SIGUIENTE:</w:t>
      </w:r>
    </w:p>
    <w:p xmlns:wp14="http://schemas.microsoft.com/office/word/2010/wordml" w:rsidRPr="00D42233" w:rsidR="00060361" w:rsidP="00A853FD" w:rsidRDefault="00060361" w14:paraId="66FDCF4E" wp14:textId="77777777">
      <w:pPr>
        <w:jc w:val="both"/>
        <w:rPr>
          <w:rFonts w:ascii="Arial" w:hAnsi="Arial" w:cs="Arial"/>
          <w:sz w:val="16"/>
          <w:szCs w:val="16"/>
        </w:rPr>
      </w:pPr>
    </w:p>
    <w:p xmlns:wp14="http://schemas.microsoft.com/office/word/2010/wordml" w:rsidRPr="00D42233" w:rsidR="00060361" w:rsidP="00A853FD" w:rsidRDefault="00060361" w14:paraId="3BEE236D" wp14:textId="77777777">
      <w:pPr>
        <w:jc w:val="both"/>
        <w:rPr>
          <w:rFonts w:ascii="Arial" w:hAnsi="Arial" w:cs="Arial"/>
          <w:sz w:val="16"/>
          <w:szCs w:val="16"/>
        </w:rPr>
      </w:pPr>
    </w:p>
    <w:p xmlns:wp14="http://schemas.microsoft.com/office/word/2010/wordml" w:rsidRPr="00D42233" w:rsidR="00060361" w:rsidP="00A853FD" w:rsidRDefault="00060361" w14:paraId="70622EA4" wp14:textId="77777777">
      <w:pPr>
        <w:pStyle w:val="Listaconvietas"/>
        <w:numPr>
          <w:ilvl w:val="0"/>
          <w:numId w:val="21"/>
        </w:numPr>
        <w:jc w:val="both"/>
        <w:rPr>
          <w:rFonts w:ascii="Arial" w:hAnsi="Arial" w:cs="Arial"/>
          <w:b/>
          <w:sz w:val="16"/>
          <w:szCs w:val="16"/>
        </w:rPr>
      </w:pPr>
      <w:r w:rsidRPr="00D42233">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xmlns:wp14="http://schemas.microsoft.com/office/word/2010/wordml" w:rsidRPr="00D42233" w:rsidR="00060361" w:rsidP="00A853FD" w:rsidRDefault="00060361" w14:paraId="3DA5BC12" wp14:textId="77777777">
      <w:pPr>
        <w:pStyle w:val="Listaconvietas"/>
        <w:numPr>
          <w:ilvl w:val="0"/>
          <w:numId w:val="21"/>
        </w:numPr>
        <w:jc w:val="both"/>
        <w:rPr>
          <w:rFonts w:ascii="Arial" w:hAnsi="Arial" w:cs="Arial"/>
          <w:b/>
          <w:bCs/>
          <w:sz w:val="16"/>
          <w:szCs w:val="16"/>
        </w:rPr>
      </w:pPr>
      <w:r w:rsidRPr="00D42233">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D42233">
        <w:rPr>
          <w:rFonts w:ascii="Arial" w:hAnsi="Arial" w:cs="Arial"/>
          <w:b/>
          <w:bCs/>
          <w:sz w:val="16"/>
          <w:szCs w:val="16"/>
        </w:rPr>
        <w:t xml:space="preserve">. </w:t>
      </w:r>
    </w:p>
    <w:p xmlns:wp14="http://schemas.microsoft.com/office/word/2010/wordml" w:rsidRPr="00D42233" w:rsidR="00060361" w:rsidP="00A853FD" w:rsidRDefault="00060361" w14:paraId="0CCC0888" wp14:textId="77777777">
      <w:pPr>
        <w:pStyle w:val="Prrafodelista"/>
        <w:jc w:val="both"/>
        <w:rPr>
          <w:rFonts w:ascii="Arial" w:hAnsi="Arial" w:cs="Arial"/>
          <w:sz w:val="16"/>
          <w:szCs w:val="16"/>
        </w:rPr>
      </w:pPr>
    </w:p>
    <w:p xmlns:wp14="http://schemas.microsoft.com/office/word/2010/wordml" w:rsidRPr="00D42233" w:rsidR="00060361" w:rsidP="00A853FD" w:rsidRDefault="00060361" w14:paraId="4A990D24" wp14:textId="77777777">
      <w:pPr>
        <w:jc w:val="both"/>
        <w:rPr>
          <w:rFonts w:ascii="Arial" w:hAnsi="Arial" w:cs="Arial"/>
          <w:sz w:val="16"/>
          <w:szCs w:val="16"/>
        </w:rPr>
      </w:pPr>
    </w:p>
    <w:p xmlns:wp14="http://schemas.microsoft.com/office/word/2010/wordml" w:rsidRPr="00D42233" w:rsidR="00060361" w:rsidP="00A853FD" w:rsidRDefault="00060361" w14:paraId="603CC4DB" wp14:textId="77777777">
      <w:pPr>
        <w:jc w:val="both"/>
        <w:rPr>
          <w:rFonts w:ascii="Arial" w:hAnsi="Arial" w:cs="Arial"/>
          <w:sz w:val="16"/>
          <w:szCs w:val="16"/>
        </w:rPr>
      </w:pPr>
    </w:p>
    <w:p xmlns:wp14="http://schemas.microsoft.com/office/word/2010/wordml" w:rsidRPr="00D42233" w:rsidR="00060361" w:rsidP="00A853FD" w:rsidRDefault="00060361" w14:paraId="6F43B4A5" wp14:textId="77777777">
      <w:pPr>
        <w:pStyle w:val="Ttulo3"/>
        <w:jc w:val="both"/>
        <w:rPr>
          <w:rFonts w:cs="Arial"/>
          <w:sz w:val="16"/>
          <w:szCs w:val="16"/>
        </w:rPr>
      </w:pPr>
      <w:r w:rsidRPr="00D42233">
        <w:rPr>
          <w:rFonts w:cs="Arial"/>
          <w:sz w:val="16"/>
          <w:szCs w:val="16"/>
        </w:rPr>
        <w:t>LUGAR Y FECHA</w:t>
      </w:r>
    </w:p>
    <w:p xmlns:wp14="http://schemas.microsoft.com/office/word/2010/wordml" w:rsidRPr="00D42233" w:rsidR="00060361" w:rsidP="00A853FD" w:rsidRDefault="00060361" w14:paraId="5BAD3425" wp14:textId="77777777">
      <w:pPr>
        <w:jc w:val="both"/>
        <w:rPr>
          <w:rFonts w:ascii="Arial" w:hAnsi="Arial" w:cs="Arial"/>
          <w:sz w:val="16"/>
          <w:szCs w:val="16"/>
        </w:rPr>
      </w:pPr>
    </w:p>
    <w:p xmlns:wp14="http://schemas.microsoft.com/office/word/2010/wordml" w:rsidRPr="00D42233" w:rsidR="00060361" w:rsidP="00A853FD" w:rsidRDefault="00060361" w14:paraId="0C7D08AC" wp14:textId="77777777">
      <w:pPr>
        <w:jc w:val="both"/>
        <w:rPr>
          <w:rFonts w:ascii="Arial" w:hAnsi="Arial" w:cs="Arial"/>
          <w:sz w:val="16"/>
          <w:szCs w:val="16"/>
        </w:rPr>
      </w:pPr>
    </w:p>
    <w:p xmlns:wp14="http://schemas.microsoft.com/office/word/2010/wordml" w:rsidRPr="00D42233" w:rsidR="00060361" w:rsidP="00A853FD" w:rsidRDefault="00A853FD" w14:paraId="49EF400A" wp14:textId="77777777">
      <w:pPr>
        <w:jc w:val="center"/>
        <w:rPr>
          <w:rFonts w:ascii="Arial" w:hAnsi="Arial" w:cs="Arial"/>
          <w:sz w:val="16"/>
          <w:szCs w:val="16"/>
        </w:rPr>
      </w:pPr>
      <w:r w:rsidRPr="00D42233">
        <w:rPr>
          <w:rFonts w:ascii="Arial" w:hAnsi="Arial" w:cs="Arial"/>
          <w:sz w:val="16"/>
          <w:szCs w:val="16"/>
        </w:rPr>
        <w:t>___________________________________________________</w:t>
      </w:r>
    </w:p>
    <w:p xmlns:wp14="http://schemas.microsoft.com/office/word/2010/wordml" w:rsidRPr="00D42233" w:rsidR="00060361" w:rsidP="00A853FD" w:rsidRDefault="00060361" w14:paraId="16CCFB58" wp14:textId="77777777">
      <w:pPr>
        <w:pStyle w:val="Textoindependiente"/>
        <w:jc w:val="center"/>
        <w:rPr>
          <w:rFonts w:ascii="Arial" w:hAnsi="Arial" w:cs="Arial"/>
          <w:b/>
          <w:sz w:val="16"/>
          <w:szCs w:val="16"/>
        </w:rPr>
      </w:pPr>
      <w:r w:rsidRPr="00D42233">
        <w:rPr>
          <w:rFonts w:ascii="Arial" w:hAnsi="Arial" w:cs="Arial"/>
          <w:b/>
          <w:sz w:val="16"/>
          <w:szCs w:val="16"/>
        </w:rPr>
        <w:t>(NOMBRE Y FIRMA DEL REPRESENTANTE LEGAL)</w:t>
      </w:r>
    </w:p>
    <w:p xmlns:wp14="http://schemas.microsoft.com/office/word/2010/wordml" w:rsidRPr="00D42233" w:rsidR="00060361" w:rsidP="00A853FD" w:rsidRDefault="00060361" w14:paraId="148A87E7" wp14:textId="77777777">
      <w:pPr>
        <w:pStyle w:val="Textoindependiente"/>
        <w:jc w:val="center"/>
        <w:rPr>
          <w:rFonts w:ascii="Arial" w:hAnsi="Arial" w:cs="Arial"/>
          <w:b/>
          <w:szCs w:val="24"/>
        </w:rPr>
      </w:pPr>
      <w:r w:rsidRPr="00D42233">
        <w:rPr>
          <w:rFonts w:ascii="Arial" w:hAnsi="Arial" w:cs="Arial"/>
          <w:b/>
          <w:sz w:val="16"/>
          <w:szCs w:val="16"/>
        </w:rPr>
        <w:br w:type="page"/>
      </w:r>
      <w:r w:rsidRPr="00D42233">
        <w:rPr>
          <w:rFonts w:ascii="Arial" w:hAnsi="Arial" w:cs="Arial"/>
          <w:b/>
          <w:szCs w:val="24"/>
        </w:rPr>
        <w:br/>
      </w:r>
      <w:r w:rsidRPr="00D42233">
        <w:rPr>
          <w:rFonts w:ascii="Arial" w:hAnsi="Arial" w:cs="Arial"/>
          <w:b/>
          <w:szCs w:val="24"/>
        </w:rPr>
        <w:t>ANEXO NÚMERO 3 (TRES)</w:t>
      </w:r>
    </w:p>
    <w:p xmlns:wp14="http://schemas.microsoft.com/office/word/2010/wordml" w:rsidRPr="00D42233" w:rsidR="00060361" w:rsidP="00A853FD" w:rsidRDefault="00060361" w14:paraId="37A31054" wp14:textId="77777777">
      <w:pPr>
        <w:jc w:val="both"/>
        <w:rPr>
          <w:rFonts w:ascii="Arial" w:hAnsi="Arial" w:cs="Arial"/>
          <w:b/>
          <w:sz w:val="16"/>
          <w:szCs w:val="16"/>
        </w:rPr>
      </w:pPr>
    </w:p>
    <w:p xmlns:wp14="http://schemas.microsoft.com/office/word/2010/wordml" w:rsidRPr="00D42233" w:rsidR="00060361" w:rsidP="00A853FD" w:rsidRDefault="00060361" w14:paraId="7DC8C081" wp14:textId="77777777">
      <w:pPr>
        <w:jc w:val="both"/>
        <w:rPr>
          <w:rFonts w:ascii="Arial" w:hAnsi="Arial" w:cs="Arial"/>
          <w:sz w:val="16"/>
          <w:szCs w:val="16"/>
        </w:rPr>
      </w:pPr>
    </w:p>
    <w:p xmlns:wp14="http://schemas.microsoft.com/office/word/2010/wordml" w:rsidRPr="00D42233" w:rsidR="00060361" w:rsidP="00A853FD" w:rsidRDefault="00060361" w14:paraId="6A38DA38" wp14:textId="77777777">
      <w:pPr>
        <w:pStyle w:val="Textoindependiente"/>
        <w:jc w:val="both"/>
        <w:rPr>
          <w:rFonts w:ascii="Arial" w:hAnsi="Arial" w:cs="Arial"/>
          <w:b/>
          <w:sz w:val="16"/>
          <w:szCs w:val="16"/>
        </w:rPr>
      </w:pPr>
      <w:r w:rsidRPr="00D42233">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xmlns:wp14="http://schemas.microsoft.com/office/word/2010/wordml" w:rsidRPr="00D42233" w:rsidR="00060361" w:rsidP="00A853FD" w:rsidRDefault="00060361" w14:paraId="52553090" wp14:textId="77777777">
      <w:pPr>
        <w:pStyle w:val="Textoindependienteprimerasangra2"/>
        <w:jc w:val="both"/>
        <w:rPr>
          <w:rFonts w:ascii="Arial" w:hAnsi="Arial" w:cs="Arial"/>
          <w:b/>
          <w:i/>
          <w:sz w:val="16"/>
          <w:szCs w:val="16"/>
          <w:u w:val="single"/>
        </w:rPr>
      </w:pPr>
      <w:r w:rsidRPr="00D42233">
        <w:rPr>
          <w:rFonts w:ascii="Arial" w:hAnsi="Arial" w:cs="Arial"/>
          <w:b/>
          <w:i/>
          <w:sz w:val="16"/>
          <w:szCs w:val="16"/>
          <w:u w:val="single"/>
        </w:rPr>
        <w:t>NOTA</w:t>
      </w:r>
      <w:r w:rsidRPr="00D42233" w:rsidR="00D00ECD">
        <w:rPr>
          <w:rFonts w:ascii="Arial" w:hAnsi="Arial" w:cs="Arial"/>
          <w:b/>
          <w:i/>
          <w:sz w:val="16"/>
          <w:szCs w:val="16"/>
          <w:u w:val="single"/>
        </w:rPr>
        <w:t>: El</w:t>
      </w:r>
      <w:r w:rsidRPr="00D42233">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xmlns:wp14="http://schemas.microsoft.com/office/word/2010/wordml" w:rsidRPr="00D42233" w:rsidR="00060361" w:rsidP="00A853FD" w:rsidRDefault="00060361" w14:paraId="0477E574" wp14:textId="77777777">
      <w:pPr>
        <w:widowControl w:val="0"/>
        <w:autoSpaceDE w:val="0"/>
        <w:jc w:val="both"/>
        <w:rPr>
          <w:rFonts w:ascii="Arial" w:hAnsi="Arial" w:cs="Arial"/>
          <w:sz w:val="16"/>
          <w:szCs w:val="16"/>
        </w:rPr>
      </w:pPr>
    </w:p>
    <w:p xmlns:wp14="http://schemas.microsoft.com/office/word/2010/wordml" w:rsidRPr="00D42233" w:rsidR="00060361" w:rsidP="00A853FD" w:rsidRDefault="00060361" w14:paraId="5AF2FBC2" wp14:textId="77777777">
      <w:pPr>
        <w:pStyle w:val="Textoindependiente"/>
        <w:jc w:val="both"/>
        <w:rPr>
          <w:rFonts w:ascii="Arial" w:hAnsi="Arial" w:cs="Arial"/>
          <w:sz w:val="16"/>
          <w:szCs w:val="16"/>
        </w:rPr>
      </w:pPr>
      <w:r w:rsidRPr="00D42233">
        <w:rPr>
          <w:rFonts w:ascii="Arial" w:hAnsi="Arial" w:cs="Arial"/>
          <w:sz w:val="16"/>
          <w:szCs w:val="16"/>
        </w:rPr>
        <w:t>______de___________de_____________</w:t>
      </w:r>
    </w:p>
    <w:p xmlns:wp14="http://schemas.microsoft.com/office/word/2010/wordml" w:rsidRPr="00D42233" w:rsidR="00060361" w:rsidP="00A853FD" w:rsidRDefault="00060361" w14:paraId="3FD9042A" wp14:textId="77777777">
      <w:pPr>
        <w:widowControl w:val="0"/>
        <w:pBdr>
          <w:bottom w:val="single" w:color="auto" w:sz="12" w:space="1"/>
        </w:pBdr>
        <w:autoSpaceDE w:val="0"/>
        <w:jc w:val="both"/>
        <w:rPr>
          <w:rFonts w:ascii="Arial" w:hAnsi="Arial" w:cs="Arial"/>
          <w:sz w:val="16"/>
          <w:szCs w:val="16"/>
        </w:rPr>
      </w:pPr>
    </w:p>
    <w:p xmlns:wp14="http://schemas.microsoft.com/office/word/2010/wordml" w:rsidRPr="00D42233" w:rsidR="00060361" w:rsidP="00A853FD" w:rsidRDefault="00060361" w14:paraId="64BAF051" wp14:textId="77777777">
      <w:pPr>
        <w:pStyle w:val="Textoindependiente"/>
        <w:jc w:val="both"/>
        <w:rPr>
          <w:rFonts w:ascii="Arial" w:hAnsi="Arial" w:cs="Arial"/>
          <w:sz w:val="16"/>
          <w:szCs w:val="16"/>
        </w:rPr>
      </w:pPr>
      <w:r w:rsidRPr="00D42233">
        <w:rPr>
          <w:rFonts w:ascii="Arial" w:hAnsi="Arial" w:cs="Arial"/>
          <w:sz w:val="16"/>
          <w:szCs w:val="16"/>
        </w:rPr>
        <w:t>Presente.</w:t>
      </w:r>
    </w:p>
    <w:p xmlns:wp14="http://schemas.microsoft.com/office/word/2010/wordml" w:rsidRPr="00D42233" w:rsidR="00060361" w:rsidP="00A853FD" w:rsidRDefault="00060361" w14:paraId="052D4810" wp14:textId="77777777">
      <w:pPr>
        <w:widowControl w:val="0"/>
        <w:autoSpaceDE w:val="0"/>
        <w:jc w:val="both"/>
        <w:rPr>
          <w:rFonts w:ascii="Arial" w:hAnsi="Arial" w:cs="Arial"/>
          <w:sz w:val="16"/>
          <w:szCs w:val="16"/>
        </w:rPr>
      </w:pPr>
    </w:p>
    <w:p xmlns:wp14="http://schemas.microsoft.com/office/word/2010/wordml" w:rsidRPr="00D42233" w:rsidR="00060361" w:rsidP="00A853FD" w:rsidRDefault="00060361" w14:paraId="7F472D6F" wp14:textId="77777777">
      <w:pPr>
        <w:pStyle w:val="Textoindependiente"/>
        <w:jc w:val="both"/>
        <w:rPr>
          <w:rFonts w:ascii="Arial" w:hAnsi="Arial" w:cs="Arial"/>
          <w:sz w:val="16"/>
          <w:szCs w:val="16"/>
        </w:rPr>
      </w:pPr>
      <w:r w:rsidRPr="00D42233">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xmlns:wp14="http://schemas.microsoft.com/office/word/2010/wordml" w:rsidRPr="00D42233" w:rsidR="00060361" w:rsidP="00A853FD" w:rsidRDefault="00060361" w14:paraId="7975E675" wp14:textId="77777777">
      <w:pPr>
        <w:pStyle w:val="Textoindependienteprimerasangra"/>
        <w:jc w:val="both"/>
        <w:rPr>
          <w:rFonts w:ascii="Arial" w:hAnsi="Arial" w:cs="Arial"/>
          <w:sz w:val="16"/>
          <w:szCs w:val="16"/>
          <w:u w:val="single"/>
        </w:rPr>
      </w:pPr>
      <w:r w:rsidRPr="00D42233">
        <w:rPr>
          <w:rFonts w:ascii="Arial" w:hAnsi="Arial" w:cs="Arial"/>
          <w:sz w:val="16"/>
          <w:szCs w:val="16"/>
        </w:rPr>
        <w:t xml:space="preserve">Sobre el particular y en los términos de lo previsto en el artículo 34 del Reglamento de la Ley de Adquisiciones, Arrendamientos y Servicios del Sector Público, </w:t>
      </w:r>
      <w:r w:rsidRPr="00D42233">
        <w:rPr>
          <w:rFonts w:ascii="Arial" w:hAnsi="Arial" w:cs="Arial"/>
          <w:i/>
          <w:iCs/>
          <w:sz w:val="16"/>
          <w:szCs w:val="16"/>
        </w:rPr>
        <w:t xml:space="preserve">relativo a la participación de las micro, pequeñas </w:t>
      </w:r>
      <w:r w:rsidRPr="00D42233">
        <w:rPr>
          <w:rFonts w:ascii="Arial" w:hAnsi="Arial" w:cs="Arial"/>
          <w:i/>
          <w:sz w:val="16"/>
          <w:szCs w:val="16"/>
        </w:rPr>
        <w:t xml:space="preserve">y </w:t>
      </w:r>
      <w:r w:rsidRPr="00D42233">
        <w:rPr>
          <w:rFonts w:ascii="Arial" w:hAnsi="Arial" w:cs="Arial"/>
          <w:i/>
          <w:iCs/>
          <w:sz w:val="16"/>
          <w:szCs w:val="16"/>
        </w:rPr>
        <w:t xml:space="preserve">medianas empresas en los procedimientos de adquisición y arrendamiento de bienes muebles así como la contratación de servicios que realicen las dependencias y entidades de la Administración Pública </w:t>
      </w:r>
      <w:r w:rsidRPr="00D42233" w:rsidR="00D00ECD">
        <w:rPr>
          <w:rFonts w:ascii="Arial" w:hAnsi="Arial" w:cs="Arial"/>
          <w:i/>
          <w:iCs/>
          <w:sz w:val="16"/>
          <w:szCs w:val="16"/>
        </w:rPr>
        <w:t>Federal</w:t>
      </w:r>
      <w:r w:rsidRPr="00D42233">
        <w:rPr>
          <w:rFonts w:ascii="Arial" w:hAnsi="Arial" w:cs="Arial"/>
          <w:i/>
          <w:iCs/>
          <w:sz w:val="16"/>
          <w:szCs w:val="16"/>
        </w:rPr>
        <w:t xml:space="preserve">, </w:t>
      </w:r>
      <w:r w:rsidRPr="00D42233">
        <w:rPr>
          <w:rFonts w:ascii="Arial" w:hAnsi="Arial" w:cs="Arial"/>
          <w:sz w:val="16"/>
          <w:szCs w:val="16"/>
        </w:rPr>
        <w:t>declaro bajo protesta decir verdad, que mi representada pertenece al sector</w:t>
      </w:r>
      <w:r w:rsidRPr="00D42233">
        <w:rPr>
          <w:rFonts w:ascii="Arial" w:hAnsi="Arial" w:cs="Arial"/>
          <w:sz w:val="16"/>
          <w:szCs w:val="16"/>
          <w:u w:val="single"/>
        </w:rPr>
        <w:t xml:space="preserve"> ___________________.</w:t>
      </w:r>
    </w:p>
    <w:p xmlns:wp14="http://schemas.microsoft.com/office/word/2010/wordml" w:rsidRPr="00D42233" w:rsidR="00060361" w:rsidP="00A853FD" w:rsidRDefault="00060361" w14:paraId="4637DB25" wp14:textId="77777777">
      <w:pPr>
        <w:pStyle w:val="Textoindependiente"/>
        <w:jc w:val="both"/>
        <w:rPr>
          <w:rFonts w:ascii="Arial" w:hAnsi="Arial" w:cs="Arial"/>
          <w:sz w:val="16"/>
          <w:szCs w:val="16"/>
        </w:rPr>
      </w:pPr>
      <w:r w:rsidRPr="00D42233">
        <w:rPr>
          <w:rFonts w:ascii="Arial" w:hAnsi="Arial" w:cs="Arial"/>
          <w:sz w:val="16"/>
          <w:szCs w:val="16"/>
        </w:rPr>
        <w:t>Asimismo, manifiesto, bajo protesta de .decir verdad, que el Registro Federal de Contribuyentes de mi representada es:</w:t>
      </w:r>
      <w:r w:rsidRPr="00D42233">
        <w:rPr>
          <w:rFonts w:ascii="Arial" w:hAnsi="Arial" w:cs="Arial"/>
          <w:sz w:val="16"/>
          <w:szCs w:val="16"/>
          <w:u w:val="single"/>
        </w:rPr>
        <w:t xml:space="preserve"> </w:t>
      </w:r>
      <w:r w:rsidRPr="00D42233">
        <w:rPr>
          <w:rFonts w:ascii="Arial" w:hAnsi="Arial" w:cs="Arial"/>
          <w:sz w:val="16"/>
          <w:szCs w:val="16"/>
        </w:rPr>
        <w:t>___________</w:t>
      </w:r>
    </w:p>
    <w:p xmlns:wp14="http://schemas.microsoft.com/office/word/2010/wordml" w:rsidRPr="00D42233" w:rsidR="00060361" w:rsidP="00A853FD" w:rsidRDefault="00060361" w14:paraId="62D3F89E" wp14:textId="77777777">
      <w:pPr>
        <w:widowControl w:val="0"/>
        <w:autoSpaceDE w:val="0"/>
        <w:ind w:firstLine="3816"/>
        <w:jc w:val="both"/>
        <w:rPr>
          <w:rFonts w:ascii="Arial" w:hAnsi="Arial" w:cs="Arial"/>
          <w:sz w:val="16"/>
          <w:szCs w:val="16"/>
        </w:rPr>
      </w:pPr>
    </w:p>
    <w:p xmlns:wp14="http://schemas.microsoft.com/office/word/2010/wordml" w:rsidRPr="00D42233" w:rsidR="00060361" w:rsidP="00A853FD" w:rsidRDefault="00060361" w14:paraId="2780AF0D" wp14:textId="77777777">
      <w:pPr>
        <w:widowControl w:val="0"/>
        <w:autoSpaceDE w:val="0"/>
        <w:ind w:firstLine="3816"/>
        <w:jc w:val="both"/>
        <w:rPr>
          <w:rFonts w:ascii="Arial" w:hAnsi="Arial" w:cs="Arial"/>
          <w:sz w:val="16"/>
          <w:szCs w:val="16"/>
        </w:rPr>
      </w:pPr>
    </w:p>
    <w:p xmlns:wp14="http://schemas.microsoft.com/office/word/2010/wordml" w:rsidRPr="00D42233" w:rsidR="00060361" w:rsidP="00A853FD" w:rsidRDefault="00060361" w14:paraId="46FC4A0D" wp14:textId="77777777">
      <w:pPr>
        <w:widowControl w:val="0"/>
        <w:autoSpaceDE w:val="0"/>
        <w:ind w:firstLine="3816"/>
        <w:jc w:val="both"/>
        <w:rPr>
          <w:rFonts w:ascii="Arial" w:hAnsi="Arial" w:cs="Arial"/>
          <w:sz w:val="16"/>
          <w:szCs w:val="16"/>
        </w:rPr>
      </w:pPr>
    </w:p>
    <w:p xmlns:wp14="http://schemas.microsoft.com/office/word/2010/wordml" w:rsidRPr="00D42233" w:rsidR="00060361" w:rsidP="00A853FD" w:rsidRDefault="00A853FD" w14:paraId="40EC8B24" wp14:textId="77777777">
      <w:pPr>
        <w:pStyle w:val="Ttulo4"/>
        <w:rPr>
          <w:rFonts w:ascii="Arial" w:hAnsi="Arial" w:cs="Arial"/>
          <w:sz w:val="16"/>
          <w:szCs w:val="16"/>
        </w:rPr>
      </w:pPr>
      <w:r w:rsidRPr="00D42233">
        <w:rPr>
          <w:rFonts w:ascii="Arial" w:hAnsi="Arial" w:cs="Arial"/>
          <w:sz w:val="16"/>
          <w:szCs w:val="16"/>
        </w:rPr>
        <w:t xml:space="preserve">                                                                                  </w:t>
      </w:r>
      <w:r w:rsidRPr="00D42233" w:rsidR="00060361">
        <w:rPr>
          <w:rFonts w:ascii="Arial" w:hAnsi="Arial" w:cs="Arial"/>
          <w:sz w:val="16"/>
          <w:szCs w:val="16"/>
        </w:rPr>
        <w:t>ATENTAMENTE</w:t>
      </w:r>
    </w:p>
    <w:p xmlns:wp14="http://schemas.microsoft.com/office/word/2010/wordml" w:rsidRPr="00D42233" w:rsidR="00A853FD" w:rsidP="00A853FD" w:rsidRDefault="00A853FD" w14:paraId="4E30B269" wp14:textId="77777777">
      <w:pPr>
        <w:pStyle w:val="Ttulo2"/>
        <w:spacing w:before="0"/>
        <w:jc w:val="center"/>
        <w:rPr>
          <w:rFonts w:cs="Arial"/>
          <w:sz w:val="16"/>
          <w:szCs w:val="16"/>
        </w:rPr>
      </w:pPr>
      <w:r w:rsidRPr="00D42233">
        <w:rPr>
          <w:rFonts w:cs="Arial"/>
          <w:sz w:val="16"/>
          <w:szCs w:val="16"/>
        </w:rPr>
        <w:t>______________________________________________</w:t>
      </w:r>
    </w:p>
    <w:p xmlns:wp14="http://schemas.microsoft.com/office/word/2010/wordml" w:rsidRPr="00D42233" w:rsidR="00060361" w:rsidP="00A853FD" w:rsidRDefault="00060361" w14:paraId="1C6AB5AB" wp14:textId="77777777">
      <w:pPr>
        <w:pStyle w:val="Ttulo2"/>
        <w:spacing w:before="0"/>
        <w:jc w:val="center"/>
        <w:rPr>
          <w:rFonts w:cs="Arial"/>
          <w:sz w:val="16"/>
          <w:szCs w:val="16"/>
        </w:rPr>
      </w:pPr>
      <w:r w:rsidRPr="00D42233">
        <w:rPr>
          <w:rFonts w:cs="Arial"/>
          <w:sz w:val="16"/>
          <w:szCs w:val="16"/>
        </w:rPr>
        <w:t>NOMBRE Y FIRMA DEL REPRESENTANTE LEGAL</w:t>
      </w:r>
    </w:p>
    <w:p xmlns:wp14="http://schemas.microsoft.com/office/word/2010/wordml" w:rsidRPr="00D42233" w:rsidR="00A853FD" w:rsidRDefault="00A853FD" w14:paraId="4DC2ECC6" wp14:textId="77777777">
      <w:pPr>
        <w:suppressAutoHyphens w:val="0"/>
        <w:rPr>
          <w:rFonts w:ascii="Arial" w:hAnsi="Arial" w:cs="Arial"/>
          <w:b/>
          <w:bCs/>
          <w:szCs w:val="24"/>
        </w:rPr>
      </w:pPr>
      <w:r w:rsidRPr="00D42233">
        <w:rPr>
          <w:rFonts w:ascii="Arial" w:hAnsi="Arial" w:cs="Arial"/>
          <w:szCs w:val="24"/>
        </w:rPr>
        <w:br w:type="page"/>
      </w:r>
    </w:p>
    <w:p xmlns:wp14="http://schemas.microsoft.com/office/word/2010/wordml" w:rsidRPr="00D42233" w:rsidR="00060361" w:rsidP="00060361" w:rsidRDefault="00060361" w14:paraId="39F05DA4" wp14:textId="77777777">
      <w:pPr>
        <w:pStyle w:val="Ttulo4"/>
        <w:numPr>
          <w:ilvl w:val="0"/>
          <w:numId w:val="0"/>
        </w:numPr>
        <w:jc w:val="center"/>
        <w:rPr>
          <w:rFonts w:ascii="Arial" w:hAnsi="Arial" w:cs="Arial"/>
          <w:sz w:val="24"/>
          <w:szCs w:val="24"/>
        </w:rPr>
      </w:pPr>
      <w:r w:rsidRPr="00D42233">
        <w:rPr>
          <w:rFonts w:ascii="Arial" w:hAnsi="Arial" w:cs="Arial"/>
          <w:sz w:val="24"/>
          <w:szCs w:val="24"/>
        </w:rPr>
        <w:t>ANEXO NÚMERO 4 (CUATRO)</w:t>
      </w:r>
    </w:p>
    <w:p xmlns:wp14="http://schemas.microsoft.com/office/word/2010/wordml" w:rsidRPr="00D42233" w:rsidR="00060361" w:rsidP="00060361" w:rsidRDefault="00060361" w14:paraId="79796693" wp14:textId="77777777">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418"/>
        <w:gridCol w:w="2254"/>
        <w:gridCol w:w="507"/>
        <w:gridCol w:w="509"/>
        <w:gridCol w:w="885"/>
      </w:tblGrid>
      <w:tr xmlns:wp14="http://schemas.microsoft.com/office/word/2010/wordml" w:rsidRPr="00D42233" w:rsidR="00060361" w:rsidTr="006A75B4" w14:paraId="1ECB2587" wp14:textId="77777777">
        <w:trPr>
          <w:trHeight w:val="600"/>
        </w:trPr>
        <w:tc>
          <w:tcPr>
            <w:tcW w:w="3040" w:type="pct"/>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D42233" w:rsidR="00060361" w:rsidP="006A75B4" w:rsidRDefault="00060361" w14:paraId="44FE7629" wp14:textId="77777777">
            <w:pPr>
              <w:suppressAutoHyphens w:val="0"/>
              <w:jc w:val="center"/>
              <w:rPr>
                <w:rFonts w:ascii="Arial" w:hAnsi="Arial" w:cs="Arial"/>
                <w:b/>
                <w:color w:val="000000"/>
                <w:sz w:val="20"/>
                <w:lang w:val="es-MX" w:eastAsia="es-MX"/>
              </w:rPr>
            </w:pPr>
            <w:r w:rsidRPr="00D42233">
              <w:rPr>
                <w:rFonts w:ascii="Arial" w:hAnsi="Arial" w:cs="Arial"/>
                <w:b/>
                <w:color w:val="000000"/>
                <w:sz w:val="20"/>
                <w:lang w:val="es-MX" w:eastAsia="es-MX"/>
              </w:rPr>
              <w:t>DOCUMENTO SOLICITADO</w:t>
            </w:r>
          </w:p>
        </w:tc>
        <w:tc>
          <w:tcPr>
            <w:tcW w:w="1070" w:type="pct"/>
            <w:tcBorders>
              <w:top w:val="single" w:color="auto" w:sz="4" w:space="0"/>
              <w:left w:val="nil"/>
              <w:bottom w:val="single" w:color="auto" w:sz="4" w:space="0"/>
              <w:right w:val="single" w:color="auto" w:sz="4" w:space="0"/>
            </w:tcBorders>
            <w:shd w:val="clear" w:color="auto" w:fill="F2F2F2" w:themeFill="background1" w:themeFillShade="F2"/>
            <w:vAlign w:val="center"/>
            <w:hideMark/>
          </w:tcPr>
          <w:p w:rsidRPr="00D42233" w:rsidR="00060361" w:rsidP="006A75B4" w:rsidRDefault="00060361" w14:paraId="303DB6E4" wp14:textId="77777777">
            <w:pPr>
              <w:suppressAutoHyphens w:val="0"/>
              <w:jc w:val="center"/>
              <w:rPr>
                <w:rFonts w:ascii="Arial" w:hAnsi="Arial" w:cs="Arial"/>
                <w:b/>
                <w:color w:val="000000"/>
                <w:sz w:val="20"/>
                <w:lang w:val="es-MX" w:eastAsia="es-MX"/>
              </w:rPr>
            </w:pPr>
            <w:r w:rsidRPr="00D42233">
              <w:rPr>
                <w:rFonts w:ascii="Arial" w:hAnsi="Arial" w:cs="Arial"/>
                <w:b/>
                <w:color w:val="000000"/>
                <w:sz w:val="20"/>
                <w:lang w:val="es-MX" w:eastAsia="es-MX"/>
              </w:rPr>
              <w:t>NUMERAL EN EL QUE SE SOLICITA</w:t>
            </w:r>
          </w:p>
        </w:tc>
        <w:tc>
          <w:tcPr>
            <w:tcW w:w="244" w:type="pct"/>
            <w:tcBorders>
              <w:top w:val="single" w:color="auto" w:sz="4" w:space="0"/>
              <w:left w:val="nil"/>
              <w:bottom w:val="single" w:color="auto" w:sz="4" w:space="0"/>
              <w:right w:val="single" w:color="auto" w:sz="4" w:space="0"/>
            </w:tcBorders>
            <w:shd w:val="clear" w:color="auto" w:fill="F2F2F2" w:themeFill="background1" w:themeFillShade="F2"/>
            <w:vAlign w:val="center"/>
            <w:hideMark/>
          </w:tcPr>
          <w:p w:rsidRPr="00D42233" w:rsidR="00060361" w:rsidP="006A75B4" w:rsidRDefault="00060361" w14:paraId="7D853DDE" wp14:textId="77777777">
            <w:pPr>
              <w:suppressAutoHyphens w:val="0"/>
              <w:jc w:val="center"/>
              <w:rPr>
                <w:rFonts w:ascii="Arial" w:hAnsi="Arial" w:cs="Arial"/>
                <w:b/>
                <w:color w:val="000000"/>
                <w:sz w:val="20"/>
                <w:lang w:val="es-MX" w:eastAsia="es-MX"/>
              </w:rPr>
            </w:pPr>
            <w:r w:rsidRPr="00D42233">
              <w:rPr>
                <w:rFonts w:ascii="Arial" w:hAnsi="Arial" w:cs="Arial"/>
                <w:b/>
                <w:color w:val="000000"/>
                <w:sz w:val="20"/>
                <w:lang w:val="es-MX" w:eastAsia="es-MX"/>
              </w:rPr>
              <w:t>SI</w:t>
            </w:r>
          </w:p>
        </w:tc>
        <w:tc>
          <w:tcPr>
            <w:tcW w:w="245" w:type="pct"/>
            <w:tcBorders>
              <w:top w:val="single" w:color="auto" w:sz="4" w:space="0"/>
              <w:left w:val="nil"/>
              <w:bottom w:val="single" w:color="auto" w:sz="4" w:space="0"/>
              <w:right w:val="single" w:color="auto" w:sz="4" w:space="0"/>
            </w:tcBorders>
            <w:shd w:val="clear" w:color="auto" w:fill="F2F2F2" w:themeFill="background1" w:themeFillShade="F2"/>
            <w:vAlign w:val="center"/>
            <w:hideMark/>
          </w:tcPr>
          <w:p w:rsidRPr="00D42233" w:rsidR="00060361" w:rsidP="006A75B4" w:rsidRDefault="00060361" w14:paraId="3C625688" wp14:textId="77777777">
            <w:pPr>
              <w:suppressAutoHyphens w:val="0"/>
              <w:jc w:val="center"/>
              <w:rPr>
                <w:rFonts w:ascii="Arial" w:hAnsi="Arial" w:cs="Arial"/>
                <w:b/>
                <w:color w:val="000000"/>
                <w:sz w:val="20"/>
                <w:lang w:val="es-MX" w:eastAsia="es-MX"/>
              </w:rPr>
            </w:pPr>
            <w:r w:rsidRPr="00D42233">
              <w:rPr>
                <w:rFonts w:ascii="Arial" w:hAnsi="Arial" w:cs="Arial"/>
                <w:b/>
                <w:color w:val="000000"/>
                <w:sz w:val="20"/>
                <w:lang w:val="es-MX" w:eastAsia="es-MX"/>
              </w:rPr>
              <w:t>NO</w:t>
            </w:r>
          </w:p>
        </w:tc>
        <w:tc>
          <w:tcPr>
            <w:tcW w:w="401" w:type="pct"/>
            <w:tcBorders>
              <w:top w:val="single" w:color="auto" w:sz="4" w:space="0"/>
              <w:left w:val="nil"/>
              <w:bottom w:val="single" w:color="auto" w:sz="4" w:space="0"/>
              <w:right w:val="single" w:color="auto" w:sz="4" w:space="0"/>
            </w:tcBorders>
            <w:shd w:val="clear" w:color="auto" w:fill="F2F2F2" w:themeFill="background1" w:themeFillShade="F2"/>
            <w:vAlign w:val="center"/>
            <w:hideMark/>
          </w:tcPr>
          <w:p w:rsidRPr="00D42233" w:rsidR="00060361" w:rsidP="006A75B4" w:rsidRDefault="00060361" w14:paraId="3931DAD1" wp14:textId="77777777">
            <w:pPr>
              <w:suppressAutoHyphens w:val="0"/>
              <w:jc w:val="center"/>
              <w:rPr>
                <w:rFonts w:ascii="Arial" w:hAnsi="Arial" w:cs="Arial"/>
                <w:b/>
                <w:color w:val="000000"/>
                <w:sz w:val="20"/>
                <w:lang w:val="es-MX" w:eastAsia="es-MX"/>
              </w:rPr>
            </w:pPr>
            <w:r w:rsidRPr="00D42233">
              <w:rPr>
                <w:rFonts w:ascii="Arial" w:hAnsi="Arial" w:cs="Arial"/>
                <w:b/>
                <w:color w:val="000000"/>
                <w:sz w:val="20"/>
                <w:lang w:val="es-MX" w:eastAsia="es-MX"/>
              </w:rPr>
              <w:t>NO APLICA</w:t>
            </w:r>
          </w:p>
        </w:tc>
      </w:tr>
      <w:tr xmlns:wp14="http://schemas.microsoft.com/office/word/2010/wordml" w:rsidRPr="00D42233" w:rsidR="00060361" w:rsidTr="006A75B4" w14:paraId="5BDCE67C" wp14:textId="77777777">
        <w:trPr>
          <w:trHeight w:val="452"/>
        </w:trPr>
        <w:tc>
          <w:tcPr>
            <w:tcW w:w="3040" w:type="pct"/>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6E4F7BE8"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DECLARACION DE NO ENCONTRARSE BAJO LOS SUPUESTOS DE LOS ART 50 Y 60 DE LA LAASSP.</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6A75B4" w:rsidRDefault="005A3764" w14:paraId="280B52BC"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11.1</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6E7BEAA2"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63E4A9CD"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4F6584BE"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4929B475" wp14:textId="77777777">
        <w:trPr>
          <w:trHeight w:val="300"/>
        </w:trPr>
        <w:tc>
          <w:tcPr>
            <w:tcW w:w="3040" w:type="pct"/>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4019B128"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DECLARACION DE INTEGRIDAD</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060361" w:rsidRDefault="005A3764" w14:paraId="24FA3051"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11.2</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09AF38FC"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15AA318D"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01512BE8"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1FAFE395" wp14:textId="77777777">
        <w:trPr>
          <w:trHeight w:val="300"/>
        </w:trPr>
        <w:tc>
          <w:tcPr>
            <w:tcW w:w="3040" w:type="pct"/>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285F6AD7"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FORMATO DE ESTRATIFICACION</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060361" w:rsidRDefault="005A3764" w14:paraId="75C9310C"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11.3</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0DA70637"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46624170"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4B8484D5"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26CB03F9" wp14:textId="77777777">
        <w:trPr>
          <w:trHeight w:val="300"/>
        </w:trPr>
        <w:tc>
          <w:tcPr>
            <w:tcW w:w="3040" w:type="pct"/>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1BBD9A85"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PARTICIPACION CONJUNTA</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060361" w:rsidRDefault="005A3764" w14:paraId="03590785"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11.4</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4F8F56C0"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649CC1FA"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10EF996B"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43EE0EC8" wp14:textId="77777777">
        <w:trPr>
          <w:trHeight w:val="300"/>
        </w:trPr>
        <w:tc>
          <w:tcPr>
            <w:tcW w:w="3040" w:type="pct"/>
            <w:tcBorders>
              <w:top w:val="nil"/>
              <w:left w:val="single" w:color="auto" w:sz="4" w:space="0"/>
              <w:bottom w:val="single" w:color="auto" w:sz="4" w:space="0"/>
              <w:right w:val="single" w:color="auto" w:sz="4" w:space="0"/>
            </w:tcBorders>
            <w:shd w:val="clear" w:color="auto" w:fill="auto"/>
            <w:vAlign w:val="center"/>
          </w:tcPr>
          <w:p w:rsidRPr="00D42233" w:rsidR="00060361" w:rsidP="006A75B4" w:rsidRDefault="00060361" w14:paraId="0494CBAA" wp14:textId="77777777">
            <w:pPr>
              <w:suppressAutoHyphens w:val="0"/>
              <w:jc w:val="both"/>
              <w:rPr>
                <w:rFonts w:ascii="Arial" w:hAnsi="Arial" w:cs="Arial"/>
                <w:color w:val="000000"/>
                <w:sz w:val="20"/>
                <w:lang w:val="es-MX" w:eastAsia="es-MX"/>
              </w:rPr>
            </w:pPr>
            <w:r w:rsidRPr="00D42233">
              <w:rPr>
                <w:rFonts w:ascii="Arial" w:hAnsi="Arial" w:cs="Arial"/>
                <w:sz w:val="20"/>
              </w:rPr>
              <w:t>CARTA DE REGISTROS</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060361" w:rsidRDefault="005A3764" w14:paraId="5A4E3F9C"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11.5</w:t>
            </w:r>
          </w:p>
        </w:tc>
        <w:tc>
          <w:tcPr>
            <w:tcW w:w="244" w:type="pct"/>
            <w:tcBorders>
              <w:top w:val="nil"/>
              <w:left w:val="nil"/>
              <w:bottom w:val="single" w:color="auto" w:sz="4" w:space="0"/>
              <w:right w:val="single" w:color="auto" w:sz="4" w:space="0"/>
            </w:tcBorders>
            <w:shd w:val="clear" w:color="auto" w:fill="auto"/>
            <w:vAlign w:val="center"/>
          </w:tcPr>
          <w:p w:rsidRPr="00D42233" w:rsidR="00060361" w:rsidP="006A75B4" w:rsidRDefault="00060361" w14:paraId="47297C67" wp14:textId="77777777">
            <w:pPr>
              <w:suppressAutoHyphens w:val="0"/>
              <w:jc w:val="both"/>
              <w:rPr>
                <w:rFonts w:ascii="Arial" w:hAnsi="Arial" w:cs="Arial"/>
                <w:color w:val="000000"/>
                <w:sz w:val="20"/>
                <w:lang w:val="es-MX" w:eastAsia="es-MX"/>
              </w:rPr>
            </w:pPr>
          </w:p>
        </w:tc>
        <w:tc>
          <w:tcPr>
            <w:tcW w:w="245" w:type="pct"/>
            <w:tcBorders>
              <w:top w:val="nil"/>
              <w:left w:val="nil"/>
              <w:bottom w:val="single" w:color="auto" w:sz="4" w:space="0"/>
              <w:right w:val="single" w:color="auto" w:sz="4" w:space="0"/>
            </w:tcBorders>
            <w:shd w:val="clear" w:color="auto" w:fill="auto"/>
            <w:vAlign w:val="center"/>
          </w:tcPr>
          <w:p w:rsidRPr="00D42233" w:rsidR="00060361" w:rsidP="006A75B4" w:rsidRDefault="00060361" w14:paraId="048740F3" wp14:textId="77777777">
            <w:pPr>
              <w:suppressAutoHyphens w:val="0"/>
              <w:jc w:val="both"/>
              <w:rPr>
                <w:rFonts w:ascii="Arial" w:hAnsi="Arial" w:cs="Arial"/>
                <w:color w:val="000000"/>
                <w:sz w:val="20"/>
                <w:lang w:val="es-MX" w:eastAsia="es-MX"/>
              </w:rPr>
            </w:pPr>
          </w:p>
        </w:tc>
        <w:tc>
          <w:tcPr>
            <w:tcW w:w="401" w:type="pct"/>
            <w:tcBorders>
              <w:top w:val="nil"/>
              <w:left w:val="nil"/>
              <w:bottom w:val="single" w:color="auto" w:sz="4" w:space="0"/>
              <w:right w:val="single" w:color="auto" w:sz="4" w:space="0"/>
            </w:tcBorders>
            <w:shd w:val="clear" w:color="auto" w:fill="auto"/>
            <w:vAlign w:val="center"/>
          </w:tcPr>
          <w:p w:rsidRPr="00D42233" w:rsidR="00060361" w:rsidP="006A75B4" w:rsidRDefault="00060361" w14:paraId="51371A77" wp14:textId="77777777">
            <w:pPr>
              <w:suppressAutoHyphens w:val="0"/>
              <w:jc w:val="both"/>
              <w:rPr>
                <w:rFonts w:ascii="Arial" w:hAnsi="Arial" w:cs="Arial"/>
                <w:color w:val="000000"/>
                <w:sz w:val="20"/>
                <w:lang w:val="es-MX" w:eastAsia="es-MX"/>
              </w:rPr>
            </w:pPr>
          </w:p>
        </w:tc>
      </w:tr>
      <w:tr xmlns:wp14="http://schemas.microsoft.com/office/word/2010/wordml" w:rsidRPr="00D42233" w:rsidR="00060361" w:rsidTr="006A75B4" w14:paraId="3E710403" wp14:textId="77777777">
        <w:trPr>
          <w:trHeight w:val="300"/>
        </w:trPr>
        <w:tc>
          <w:tcPr>
            <w:tcW w:w="3040" w:type="pct"/>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4B7A27B6"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COPIA SIMPLE DE IDENTIFICACION OFICIAL</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6A75B4" w:rsidRDefault="005A3764" w14:paraId="2E56AE7A"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12.1.1</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5E3886A4"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4ECEB114"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0D8BF348"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2041150B" wp14:textId="77777777">
        <w:trPr>
          <w:trHeight w:val="300"/>
        </w:trPr>
        <w:tc>
          <w:tcPr>
            <w:tcW w:w="3040" w:type="pct"/>
            <w:tcBorders>
              <w:top w:val="nil"/>
              <w:left w:val="single" w:color="auto" w:sz="4" w:space="0"/>
              <w:bottom w:val="single" w:color="auto" w:sz="4" w:space="0"/>
              <w:right w:val="single" w:color="auto" w:sz="4" w:space="0"/>
            </w:tcBorders>
            <w:shd w:val="clear" w:color="000000" w:fill="FFFFFF"/>
            <w:vAlign w:val="center"/>
          </w:tcPr>
          <w:p w:rsidRPr="00D42233" w:rsidR="00060361" w:rsidP="006A75B4" w:rsidRDefault="00060361" w14:paraId="04F5E841"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COPIA SIMPLE DEL ACTA CONSTITUTIVA DE LA EMPRESA</w:t>
            </w:r>
          </w:p>
        </w:tc>
        <w:tc>
          <w:tcPr>
            <w:tcW w:w="1070" w:type="pct"/>
            <w:tcBorders>
              <w:top w:val="nil"/>
              <w:left w:val="nil"/>
              <w:bottom w:val="single" w:color="auto" w:sz="4" w:space="0"/>
              <w:right w:val="single" w:color="auto" w:sz="4" w:space="0"/>
            </w:tcBorders>
            <w:shd w:val="clear" w:color="000000" w:fill="FFFFFF"/>
            <w:vAlign w:val="center"/>
          </w:tcPr>
          <w:p w:rsidRPr="00D42233" w:rsidR="00060361" w:rsidP="006A75B4" w:rsidRDefault="005A3764" w14:paraId="6586CC52"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12.1.3</w:t>
            </w:r>
          </w:p>
        </w:tc>
        <w:tc>
          <w:tcPr>
            <w:tcW w:w="244" w:type="pct"/>
            <w:tcBorders>
              <w:top w:val="nil"/>
              <w:left w:val="nil"/>
              <w:bottom w:val="single" w:color="auto" w:sz="4" w:space="0"/>
              <w:right w:val="single" w:color="auto" w:sz="4" w:space="0"/>
            </w:tcBorders>
            <w:shd w:val="clear" w:color="auto" w:fill="auto"/>
            <w:vAlign w:val="center"/>
          </w:tcPr>
          <w:p w:rsidRPr="00D42233" w:rsidR="00060361" w:rsidP="006A75B4" w:rsidRDefault="00060361" w14:paraId="732434A0" wp14:textId="77777777">
            <w:pPr>
              <w:suppressAutoHyphens w:val="0"/>
              <w:jc w:val="both"/>
              <w:rPr>
                <w:rFonts w:ascii="Arial" w:hAnsi="Arial" w:cs="Arial"/>
                <w:color w:val="000000"/>
                <w:sz w:val="20"/>
                <w:lang w:val="es-MX" w:eastAsia="es-MX"/>
              </w:rPr>
            </w:pPr>
          </w:p>
        </w:tc>
        <w:tc>
          <w:tcPr>
            <w:tcW w:w="245" w:type="pct"/>
            <w:tcBorders>
              <w:top w:val="nil"/>
              <w:left w:val="nil"/>
              <w:bottom w:val="single" w:color="auto" w:sz="4" w:space="0"/>
              <w:right w:val="single" w:color="auto" w:sz="4" w:space="0"/>
            </w:tcBorders>
            <w:shd w:val="clear" w:color="auto" w:fill="auto"/>
            <w:vAlign w:val="center"/>
          </w:tcPr>
          <w:p w:rsidRPr="00D42233" w:rsidR="00060361" w:rsidP="006A75B4" w:rsidRDefault="00060361" w14:paraId="2328BB07" wp14:textId="77777777">
            <w:pPr>
              <w:suppressAutoHyphens w:val="0"/>
              <w:jc w:val="both"/>
              <w:rPr>
                <w:rFonts w:ascii="Arial" w:hAnsi="Arial" w:cs="Arial"/>
                <w:color w:val="000000"/>
                <w:sz w:val="20"/>
                <w:lang w:val="es-MX" w:eastAsia="es-MX"/>
              </w:rPr>
            </w:pPr>
          </w:p>
        </w:tc>
        <w:tc>
          <w:tcPr>
            <w:tcW w:w="401" w:type="pct"/>
            <w:tcBorders>
              <w:top w:val="nil"/>
              <w:left w:val="nil"/>
              <w:bottom w:val="single" w:color="auto" w:sz="4" w:space="0"/>
              <w:right w:val="single" w:color="auto" w:sz="4" w:space="0"/>
            </w:tcBorders>
            <w:shd w:val="clear" w:color="auto" w:fill="auto"/>
            <w:vAlign w:val="center"/>
          </w:tcPr>
          <w:p w:rsidRPr="00D42233" w:rsidR="00060361" w:rsidP="006A75B4" w:rsidRDefault="00060361" w14:paraId="256AC6DA" wp14:textId="77777777">
            <w:pPr>
              <w:suppressAutoHyphens w:val="0"/>
              <w:jc w:val="both"/>
              <w:rPr>
                <w:rFonts w:ascii="Arial" w:hAnsi="Arial" w:cs="Arial"/>
                <w:color w:val="000000"/>
                <w:sz w:val="20"/>
                <w:lang w:val="es-MX" w:eastAsia="es-MX"/>
              </w:rPr>
            </w:pPr>
          </w:p>
        </w:tc>
      </w:tr>
      <w:tr xmlns:wp14="http://schemas.microsoft.com/office/word/2010/wordml" w:rsidRPr="00D42233" w:rsidR="00060361" w:rsidTr="006A75B4" w14:paraId="2DB18C45" wp14:textId="77777777">
        <w:trPr>
          <w:trHeight w:val="300"/>
        </w:trPr>
        <w:tc>
          <w:tcPr>
            <w:tcW w:w="3040" w:type="pct"/>
            <w:tcBorders>
              <w:top w:val="nil"/>
              <w:left w:val="single" w:color="auto" w:sz="4" w:space="0"/>
              <w:bottom w:val="single" w:color="auto" w:sz="4" w:space="0"/>
              <w:right w:val="single" w:color="auto" w:sz="4" w:space="0"/>
            </w:tcBorders>
            <w:shd w:val="clear" w:color="000000" w:fill="FFFFFF"/>
            <w:vAlign w:val="center"/>
            <w:hideMark/>
          </w:tcPr>
          <w:p w:rsidRPr="00D42233" w:rsidR="00060361" w:rsidP="006A75B4" w:rsidRDefault="00060361" w14:paraId="3B8EAF12"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PROPUESTA TECNICA</w:t>
            </w:r>
          </w:p>
        </w:tc>
        <w:tc>
          <w:tcPr>
            <w:tcW w:w="1070" w:type="pct"/>
            <w:tcBorders>
              <w:top w:val="nil"/>
              <w:left w:val="nil"/>
              <w:bottom w:val="single" w:color="auto" w:sz="4" w:space="0"/>
              <w:right w:val="single" w:color="auto" w:sz="4" w:space="0"/>
            </w:tcBorders>
            <w:shd w:val="clear" w:color="000000" w:fill="FFFFFF"/>
            <w:vAlign w:val="center"/>
          </w:tcPr>
          <w:p w:rsidRPr="00D42233" w:rsidR="00060361" w:rsidP="006A75B4" w:rsidRDefault="005A3764" w14:paraId="3E2C1E56"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12.2</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5EDB29A5"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4474F8A0"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5E6F60B5"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1DC5BEBE" wp14:textId="77777777">
        <w:trPr>
          <w:trHeight w:val="300"/>
        </w:trPr>
        <w:tc>
          <w:tcPr>
            <w:tcW w:w="3040" w:type="pct"/>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33CA204D"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PROPUESTA ECONOMICA</w:t>
            </w:r>
          </w:p>
        </w:tc>
        <w:tc>
          <w:tcPr>
            <w:tcW w:w="1070" w:type="pct"/>
            <w:tcBorders>
              <w:top w:val="nil"/>
              <w:left w:val="nil"/>
              <w:bottom w:val="single" w:color="auto" w:sz="4" w:space="0"/>
              <w:right w:val="single" w:color="auto" w:sz="4" w:space="0"/>
            </w:tcBorders>
            <w:shd w:val="clear" w:color="auto" w:fill="auto"/>
            <w:vAlign w:val="center"/>
          </w:tcPr>
          <w:p w:rsidRPr="00D42233" w:rsidR="00060361" w:rsidP="006A75B4" w:rsidRDefault="005A3764" w14:paraId="34A730C2"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12.3</w:t>
            </w:r>
          </w:p>
        </w:tc>
        <w:tc>
          <w:tcPr>
            <w:tcW w:w="244"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1DF8BA61"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365DB198"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nil"/>
              <w:left w:val="nil"/>
              <w:bottom w:val="single" w:color="auto" w:sz="4" w:space="0"/>
              <w:right w:val="single" w:color="auto" w:sz="4" w:space="0"/>
            </w:tcBorders>
            <w:shd w:val="clear" w:color="auto" w:fill="auto"/>
            <w:vAlign w:val="center"/>
            <w:hideMark/>
          </w:tcPr>
          <w:p w:rsidRPr="00D42233" w:rsidR="00060361" w:rsidP="006A75B4" w:rsidRDefault="00060361" w14:paraId="1D5BCD6B"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627B1867" wp14:textId="77777777">
        <w:trPr>
          <w:trHeight w:val="300"/>
        </w:trPr>
        <w:tc>
          <w:tcPr>
            <w:tcW w:w="304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325E1FEE"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ACREDITACION</w:t>
            </w:r>
          </w:p>
        </w:tc>
        <w:tc>
          <w:tcPr>
            <w:tcW w:w="1070" w:type="pct"/>
            <w:tcBorders>
              <w:top w:val="single" w:color="auto" w:sz="4" w:space="0"/>
              <w:left w:val="nil"/>
              <w:bottom w:val="single" w:color="auto" w:sz="4" w:space="0"/>
              <w:right w:val="single" w:color="auto" w:sz="4" w:space="0"/>
            </w:tcBorders>
            <w:shd w:val="clear" w:color="auto" w:fill="auto"/>
            <w:vAlign w:val="center"/>
          </w:tcPr>
          <w:p w:rsidRPr="00D42233" w:rsidR="00060361" w:rsidP="006A75B4" w:rsidRDefault="005A3764" w14:paraId="39F18D26"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13</w:t>
            </w:r>
          </w:p>
        </w:tc>
        <w:tc>
          <w:tcPr>
            <w:tcW w:w="244"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3BC5EC03"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3751300F"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35F0889A"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r xmlns:wp14="http://schemas.microsoft.com/office/word/2010/wordml" w:rsidRPr="00D42233" w:rsidR="00060361" w:rsidTr="006A75B4" w14:paraId="145B9D12" wp14:textId="77777777">
        <w:trPr>
          <w:trHeight w:val="300"/>
        </w:trPr>
        <w:tc>
          <w:tcPr>
            <w:tcW w:w="304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F41EBCD"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CARTA DE COMPROMISO FISCAL</w:t>
            </w:r>
          </w:p>
        </w:tc>
        <w:tc>
          <w:tcPr>
            <w:tcW w:w="1070"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67D849C6" wp14:textId="77777777">
            <w:pPr>
              <w:suppressAutoHyphens w:val="0"/>
              <w:jc w:val="center"/>
              <w:rPr>
                <w:rFonts w:ascii="Arial" w:hAnsi="Arial" w:cs="Arial"/>
                <w:color w:val="000000"/>
                <w:sz w:val="20"/>
                <w:lang w:val="es-MX" w:eastAsia="es-MX"/>
              </w:rPr>
            </w:pPr>
            <w:r w:rsidRPr="00D42233">
              <w:rPr>
                <w:rFonts w:ascii="Arial" w:hAnsi="Arial" w:cs="Arial"/>
                <w:color w:val="000000"/>
                <w:sz w:val="20"/>
                <w:lang w:val="es-MX" w:eastAsia="es-MX"/>
              </w:rPr>
              <w:t>Anexo 13</w:t>
            </w:r>
          </w:p>
        </w:tc>
        <w:tc>
          <w:tcPr>
            <w:tcW w:w="244"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6B515302"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245"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4253EF77"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c>
          <w:tcPr>
            <w:tcW w:w="401" w:type="pct"/>
            <w:tcBorders>
              <w:top w:val="single" w:color="auto" w:sz="4" w:space="0"/>
              <w:left w:val="nil"/>
              <w:bottom w:val="single" w:color="auto" w:sz="4" w:space="0"/>
              <w:right w:val="single" w:color="auto" w:sz="4" w:space="0"/>
            </w:tcBorders>
            <w:shd w:val="clear" w:color="auto" w:fill="auto"/>
            <w:vAlign w:val="center"/>
            <w:hideMark/>
          </w:tcPr>
          <w:p w:rsidRPr="00D42233" w:rsidR="00060361" w:rsidP="006A75B4" w:rsidRDefault="00060361" w14:paraId="2D6473E8" wp14:textId="77777777">
            <w:pPr>
              <w:suppressAutoHyphens w:val="0"/>
              <w:jc w:val="both"/>
              <w:rPr>
                <w:rFonts w:ascii="Arial" w:hAnsi="Arial" w:cs="Arial"/>
                <w:color w:val="000000"/>
                <w:sz w:val="20"/>
                <w:lang w:val="es-MX" w:eastAsia="es-MX"/>
              </w:rPr>
            </w:pPr>
            <w:r w:rsidRPr="00D42233">
              <w:rPr>
                <w:rFonts w:ascii="Arial" w:hAnsi="Arial" w:cs="Arial"/>
                <w:color w:val="000000"/>
                <w:sz w:val="20"/>
                <w:lang w:val="es-MX" w:eastAsia="es-MX"/>
              </w:rPr>
              <w:t> </w:t>
            </w:r>
          </w:p>
        </w:tc>
      </w:tr>
    </w:tbl>
    <w:p xmlns:wp14="http://schemas.microsoft.com/office/word/2010/wordml" w:rsidRPr="00D42233" w:rsidR="00060361" w:rsidP="00060361" w:rsidRDefault="00060361" w14:paraId="38AA98D6" wp14:textId="77777777">
      <w:pPr>
        <w:jc w:val="both"/>
        <w:rPr>
          <w:rFonts w:ascii="Arial" w:hAnsi="Arial" w:cs="Arial"/>
          <w:b/>
          <w:sz w:val="20"/>
        </w:rPr>
      </w:pPr>
    </w:p>
    <w:p xmlns:wp14="http://schemas.microsoft.com/office/word/2010/wordml" w:rsidRPr="00D42233" w:rsidR="00060361" w:rsidP="00060361" w:rsidRDefault="00060361" w14:paraId="665A1408" wp14:textId="77777777">
      <w:pPr>
        <w:jc w:val="both"/>
        <w:rPr>
          <w:rFonts w:ascii="Arial" w:hAnsi="Arial" w:cs="Arial"/>
          <w:b/>
          <w:sz w:val="20"/>
        </w:rPr>
      </w:pPr>
    </w:p>
    <w:p xmlns:wp14="http://schemas.microsoft.com/office/word/2010/wordml" w:rsidRPr="00D42233" w:rsidR="00060361" w:rsidP="00060361" w:rsidRDefault="00060361" w14:paraId="71049383" wp14:textId="77777777">
      <w:pPr>
        <w:jc w:val="both"/>
        <w:rPr>
          <w:rFonts w:ascii="Arial" w:hAnsi="Arial" w:cs="Arial"/>
          <w:b/>
          <w:sz w:val="20"/>
        </w:rPr>
      </w:pPr>
    </w:p>
    <w:p xmlns:wp14="http://schemas.microsoft.com/office/word/2010/wordml" w:rsidRPr="00D42233" w:rsidR="00060361" w:rsidP="00060361" w:rsidRDefault="00060361" w14:paraId="4D16AC41" wp14:textId="77777777">
      <w:pPr>
        <w:jc w:val="both"/>
        <w:rPr>
          <w:rFonts w:ascii="Arial" w:hAnsi="Arial" w:cs="Arial"/>
          <w:b/>
          <w:sz w:val="20"/>
        </w:rPr>
      </w:pPr>
    </w:p>
    <w:p xmlns:wp14="http://schemas.microsoft.com/office/word/2010/wordml" w:rsidRPr="00D42233" w:rsidR="00060361" w:rsidP="00060361" w:rsidRDefault="00060361" w14:paraId="12A4EA11" wp14:textId="77777777">
      <w:pPr>
        <w:jc w:val="both"/>
        <w:rPr>
          <w:rFonts w:ascii="Arial" w:hAnsi="Arial" w:cs="Arial"/>
          <w:b/>
          <w:sz w:val="20"/>
        </w:rPr>
      </w:pPr>
    </w:p>
    <w:p xmlns:wp14="http://schemas.microsoft.com/office/word/2010/wordml" w:rsidRPr="00D42233" w:rsidR="00060361" w:rsidP="00060361" w:rsidRDefault="00060361" w14:paraId="5A1EA135" wp14:textId="77777777">
      <w:pPr>
        <w:jc w:val="both"/>
        <w:rPr>
          <w:rFonts w:ascii="Arial" w:hAnsi="Arial" w:cs="Arial"/>
          <w:b/>
          <w:sz w:val="20"/>
        </w:rPr>
      </w:pPr>
    </w:p>
    <w:p xmlns:wp14="http://schemas.microsoft.com/office/word/2010/wordml" w:rsidRPr="00D42233" w:rsidR="00060361" w:rsidP="00060361" w:rsidRDefault="00060361" w14:paraId="58717D39" wp14:textId="77777777">
      <w:pPr>
        <w:jc w:val="both"/>
        <w:rPr>
          <w:rFonts w:ascii="Arial" w:hAnsi="Arial" w:cs="Arial"/>
          <w:b/>
          <w:sz w:val="20"/>
        </w:rPr>
      </w:pPr>
    </w:p>
    <w:p xmlns:wp14="http://schemas.microsoft.com/office/word/2010/wordml" w:rsidRPr="00D42233" w:rsidR="00060361" w:rsidP="00060361" w:rsidRDefault="00060361" w14:paraId="5338A720" wp14:textId="77777777">
      <w:pPr>
        <w:jc w:val="both"/>
        <w:rPr>
          <w:rFonts w:ascii="Arial" w:hAnsi="Arial" w:cs="Arial"/>
          <w:b/>
          <w:sz w:val="20"/>
        </w:rPr>
      </w:pPr>
    </w:p>
    <w:p xmlns:wp14="http://schemas.microsoft.com/office/word/2010/wordml" w:rsidRPr="00D42233" w:rsidR="00060361" w:rsidP="00060361" w:rsidRDefault="00060361" w14:paraId="61DAA4D5" wp14:textId="77777777">
      <w:pPr>
        <w:jc w:val="both"/>
        <w:rPr>
          <w:rFonts w:ascii="Arial" w:hAnsi="Arial" w:cs="Arial"/>
          <w:b/>
          <w:sz w:val="20"/>
        </w:rPr>
      </w:pPr>
    </w:p>
    <w:p xmlns:wp14="http://schemas.microsoft.com/office/word/2010/wordml" w:rsidRPr="00D42233" w:rsidR="00060361" w:rsidP="00060361" w:rsidRDefault="00060361" w14:paraId="2AEAF47F" wp14:textId="77777777">
      <w:pPr>
        <w:jc w:val="both"/>
        <w:rPr>
          <w:rFonts w:ascii="Arial" w:hAnsi="Arial" w:cs="Arial"/>
          <w:b/>
          <w:sz w:val="20"/>
        </w:rPr>
      </w:pPr>
    </w:p>
    <w:p xmlns:wp14="http://schemas.microsoft.com/office/word/2010/wordml" w:rsidRPr="00D42233" w:rsidR="00060361" w:rsidP="00060361" w:rsidRDefault="00060361" w14:paraId="281B37BA" wp14:textId="77777777">
      <w:pPr>
        <w:jc w:val="both"/>
        <w:rPr>
          <w:rFonts w:ascii="Arial" w:hAnsi="Arial" w:cs="Arial"/>
          <w:b/>
          <w:sz w:val="20"/>
        </w:rPr>
      </w:pPr>
    </w:p>
    <w:p xmlns:wp14="http://schemas.microsoft.com/office/word/2010/wordml" w:rsidRPr="00D42233" w:rsidR="00060361" w:rsidP="00060361" w:rsidRDefault="00060361" w14:paraId="2E500C74" wp14:textId="77777777">
      <w:pPr>
        <w:jc w:val="both"/>
        <w:rPr>
          <w:rFonts w:ascii="Arial" w:hAnsi="Arial" w:cs="Arial"/>
          <w:b/>
          <w:sz w:val="20"/>
        </w:rPr>
      </w:pPr>
    </w:p>
    <w:p xmlns:wp14="http://schemas.microsoft.com/office/word/2010/wordml" w:rsidRPr="00D42233" w:rsidR="00060361" w:rsidP="00060361" w:rsidRDefault="00060361" w14:paraId="74CD1D1F" wp14:textId="77777777">
      <w:pPr>
        <w:jc w:val="both"/>
        <w:rPr>
          <w:rFonts w:ascii="Arial" w:hAnsi="Arial" w:cs="Arial"/>
          <w:b/>
          <w:sz w:val="20"/>
        </w:rPr>
      </w:pPr>
    </w:p>
    <w:p xmlns:wp14="http://schemas.microsoft.com/office/word/2010/wordml" w:rsidRPr="00D42233" w:rsidR="00060361" w:rsidP="00060361" w:rsidRDefault="00060361" w14:paraId="1C5BEDD8" wp14:textId="77777777">
      <w:pPr>
        <w:jc w:val="both"/>
        <w:rPr>
          <w:rFonts w:ascii="Arial" w:hAnsi="Arial" w:cs="Arial"/>
          <w:b/>
          <w:sz w:val="20"/>
        </w:rPr>
      </w:pPr>
    </w:p>
    <w:p xmlns:wp14="http://schemas.microsoft.com/office/word/2010/wordml" w:rsidRPr="00D42233" w:rsidR="00060361" w:rsidP="00060361" w:rsidRDefault="00060361" w14:paraId="02915484" wp14:textId="77777777">
      <w:pPr>
        <w:jc w:val="both"/>
        <w:rPr>
          <w:rFonts w:ascii="Arial" w:hAnsi="Arial" w:cs="Arial"/>
          <w:b/>
          <w:sz w:val="20"/>
        </w:rPr>
      </w:pPr>
    </w:p>
    <w:p xmlns:wp14="http://schemas.microsoft.com/office/word/2010/wordml" w:rsidRPr="00D42233" w:rsidR="00060361" w:rsidP="00060361" w:rsidRDefault="00060361" w14:paraId="03B94F49" wp14:textId="77777777">
      <w:pPr>
        <w:jc w:val="both"/>
        <w:rPr>
          <w:rFonts w:ascii="Arial" w:hAnsi="Arial" w:cs="Arial"/>
          <w:b/>
          <w:sz w:val="20"/>
        </w:rPr>
      </w:pPr>
    </w:p>
    <w:p xmlns:wp14="http://schemas.microsoft.com/office/word/2010/wordml" w:rsidRPr="00D42233" w:rsidR="00060361" w:rsidP="00060361" w:rsidRDefault="00060361" w14:paraId="6D846F5D" wp14:textId="77777777">
      <w:pPr>
        <w:jc w:val="both"/>
        <w:rPr>
          <w:rFonts w:ascii="Arial" w:hAnsi="Arial" w:cs="Arial"/>
          <w:b/>
          <w:sz w:val="20"/>
        </w:rPr>
      </w:pPr>
    </w:p>
    <w:p xmlns:wp14="http://schemas.microsoft.com/office/word/2010/wordml" w:rsidRPr="00D42233" w:rsidR="00060361" w:rsidP="00060361" w:rsidRDefault="00060361" w14:paraId="62F015AF" wp14:textId="77777777">
      <w:pPr>
        <w:jc w:val="both"/>
        <w:rPr>
          <w:rFonts w:ascii="Arial" w:hAnsi="Arial" w:cs="Arial"/>
          <w:b/>
          <w:sz w:val="20"/>
        </w:rPr>
      </w:pPr>
    </w:p>
    <w:p xmlns:wp14="http://schemas.microsoft.com/office/word/2010/wordml" w:rsidRPr="00D42233" w:rsidR="00060361" w:rsidP="00060361" w:rsidRDefault="00060361" w14:paraId="1B15DD1D" wp14:textId="77777777">
      <w:pPr>
        <w:jc w:val="both"/>
        <w:rPr>
          <w:rFonts w:ascii="Arial" w:hAnsi="Arial" w:cs="Arial"/>
          <w:b/>
          <w:sz w:val="20"/>
        </w:rPr>
      </w:pPr>
    </w:p>
    <w:p xmlns:wp14="http://schemas.microsoft.com/office/word/2010/wordml" w:rsidRPr="00D42233" w:rsidR="00060361" w:rsidP="00060361" w:rsidRDefault="00060361" w14:paraId="6E681184" wp14:textId="77777777">
      <w:pPr>
        <w:jc w:val="both"/>
        <w:rPr>
          <w:rFonts w:ascii="Arial" w:hAnsi="Arial" w:cs="Arial"/>
          <w:b/>
          <w:sz w:val="20"/>
        </w:rPr>
      </w:pPr>
    </w:p>
    <w:p xmlns:wp14="http://schemas.microsoft.com/office/word/2010/wordml" w:rsidRPr="00D42233" w:rsidR="00060361" w:rsidP="00060361" w:rsidRDefault="00060361" w14:paraId="230165FA" wp14:textId="77777777">
      <w:pPr>
        <w:jc w:val="both"/>
        <w:rPr>
          <w:rFonts w:ascii="Arial" w:hAnsi="Arial" w:cs="Arial"/>
          <w:b/>
          <w:sz w:val="20"/>
        </w:rPr>
      </w:pPr>
    </w:p>
    <w:p xmlns:wp14="http://schemas.microsoft.com/office/word/2010/wordml" w:rsidRPr="00D42233" w:rsidR="00060361" w:rsidP="00060361" w:rsidRDefault="00060361" w14:paraId="7CB33CA5" wp14:textId="77777777">
      <w:pPr>
        <w:jc w:val="both"/>
        <w:rPr>
          <w:rFonts w:ascii="Arial" w:hAnsi="Arial" w:cs="Arial"/>
          <w:b/>
          <w:sz w:val="20"/>
        </w:rPr>
      </w:pPr>
    </w:p>
    <w:p xmlns:wp14="http://schemas.microsoft.com/office/word/2010/wordml" w:rsidRPr="00D42233" w:rsidR="00060361" w:rsidP="00060361" w:rsidRDefault="00060361" w14:paraId="17414610" wp14:textId="77777777">
      <w:pPr>
        <w:jc w:val="both"/>
        <w:rPr>
          <w:rFonts w:ascii="Arial" w:hAnsi="Arial" w:cs="Arial"/>
          <w:b/>
          <w:sz w:val="20"/>
        </w:rPr>
      </w:pPr>
    </w:p>
    <w:p xmlns:wp14="http://schemas.microsoft.com/office/word/2010/wordml" w:rsidRPr="00D42233" w:rsidR="00060361" w:rsidP="00060361" w:rsidRDefault="00060361" w14:paraId="781DF2CB" wp14:textId="77777777">
      <w:pPr>
        <w:jc w:val="both"/>
        <w:rPr>
          <w:rFonts w:ascii="Arial" w:hAnsi="Arial" w:cs="Arial"/>
          <w:b/>
          <w:sz w:val="20"/>
        </w:rPr>
      </w:pPr>
    </w:p>
    <w:p xmlns:wp14="http://schemas.microsoft.com/office/word/2010/wordml" w:rsidRPr="00D42233" w:rsidR="00060361" w:rsidP="00060361" w:rsidRDefault="00060361" w14:paraId="16788234" wp14:textId="77777777">
      <w:pPr>
        <w:jc w:val="both"/>
        <w:rPr>
          <w:rFonts w:ascii="Arial" w:hAnsi="Arial" w:cs="Arial"/>
          <w:b/>
          <w:sz w:val="20"/>
        </w:rPr>
      </w:pPr>
    </w:p>
    <w:p xmlns:wp14="http://schemas.microsoft.com/office/word/2010/wordml" w:rsidRPr="00D42233" w:rsidR="00060361" w:rsidP="00060361" w:rsidRDefault="00060361" w14:paraId="57A6A0F0" wp14:textId="77777777">
      <w:pPr>
        <w:jc w:val="both"/>
        <w:rPr>
          <w:rFonts w:ascii="Arial" w:hAnsi="Arial" w:cs="Arial"/>
          <w:b/>
          <w:sz w:val="20"/>
        </w:rPr>
      </w:pPr>
    </w:p>
    <w:p xmlns:wp14="http://schemas.microsoft.com/office/word/2010/wordml" w:rsidRPr="00D42233" w:rsidR="00A853FD" w:rsidP="00060361" w:rsidRDefault="00A853FD" w14:paraId="7DF0CA62" wp14:textId="77777777">
      <w:pPr>
        <w:pStyle w:val="Ttulo4"/>
        <w:numPr>
          <w:ilvl w:val="0"/>
          <w:numId w:val="0"/>
        </w:numPr>
        <w:jc w:val="center"/>
        <w:rPr>
          <w:rFonts w:ascii="Arial" w:hAnsi="Arial" w:cs="Arial"/>
          <w:sz w:val="24"/>
          <w:szCs w:val="24"/>
        </w:rPr>
      </w:pPr>
    </w:p>
    <w:p xmlns:wp14="http://schemas.microsoft.com/office/word/2010/wordml" w:rsidRPr="00D42233" w:rsidR="005A3764" w:rsidRDefault="005A3764" w14:paraId="44BA3426" wp14:textId="77777777">
      <w:pPr>
        <w:suppressAutoHyphens w:val="0"/>
        <w:rPr>
          <w:rFonts w:ascii="Arial" w:hAnsi="Arial" w:cs="Arial"/>
          <w:b/>
          <w:bCs/>
          <w:szCs w:val="24"/>
        </w:rPr>
      </w:pPr>
      <w:r w:rsidRPr="00D42233">
        <w:rPr>
          <w:rFonts w:ascii="Arial" w:hAnsi="Arial" w:cs="Arial"/>
          <w:szCs w:val="24"/>
        </w:rPr>
        <w:br w:type="page"/>
      </w:r>
    </w:p>
    <w:p xmlns:wp14="http://schemas.microsoft.com/office/word/2010/wordml" w:rsidRPr="00D42233" w:rsidR="00060361" w:rsidP="00060361" w:rsidRDefault="00060361" w14:paraId="03334E8E" wp14:textId="77777777">
      <w:pPr>
        <w:pStyle w:val="Ttulo4"/>
        <w:numPr>
          <w:ilvl w:val="0"/>
          <w:numId w:val="0"/>
        </w:numPr>
        <w:jc w:val="center"/>
        <w:rPr>
          <w:rFonts w:ascii="Arial" w:hAnsi="Arial" w:cs="Arial"/>
          <w:sz w:val="24"/>
          <w:szCs w:val="24"/>
        </w:rPr>
      </w:pPr>
      <w:r w:rsidRPr="00D42233">
        <w:rPr>
          <w:rFonts w:ascii="Arial" w:hAnsi="Arial" w:cs="Arial"/>
          <w:sz w:val="24"/>
          <w:szCs w:val="24"/>
        </w:rPr>
        <w:t>ANEXO 5</w:t>
      </w:r>
    </w:p>
    <w:tbl>
      <w:tblPr>
        <w:tblW w:w="3766" w:type="dxa"/>
        <w:jc w:val="center"/>
        <w:tblInd w:w="200" w:type="dxa"/>
        <w:tblLayout w:type="fixed"/>
        <w:tblCellMar>
          <w:left w:w="70" w:type="dxa"/>
          <w:right w:w="70" w:type="dxa"/>
        </w:tblCellMar>
        <w:tblLook w:val="0000" w:firstRow="0" w:lastRow="0" w:firstColumn="0" w:lastColumn="0" w:noHBand="0" w:noVBand="0"/>
      </w:tblPr>
      <w:tblGrid>
        <w:gridCol w:w="3766"/>
      </w:tblGrid>
      <w:tr xmlns:wp14="http://schemas.microsoft.com/office/word/2010/wordml" w:rsidRPr="00D42233" w:rsidR="00060361" w:rsidTr="00A853FD" w14:paraId="0AB1D5E3" wp14:textId="77777777">
        <w:trPr>
          <w:trHeight w:val="253"/>
          <w:jc w:val="center"/>
        </w:trPr>
        <w:tc>
          <w:tcPr>
            <w:tcW w:w="3766" w:type="dxa"/>
            <w:tcBorders>
              <w:top w:val="single" w:color="000000" w:sz="4" w:space="0"/>
              <w:left w:val="single" w:color="000000" w:sz="4" w:space="0"/>
              <w:bottom w:val="single" w:color="000000" w:sz="4" w:space="0"/>
              <w:right w:val="single" w:color="000000" w:sz="4" w:space="0"/>
            </w:tcBorders>
            <w:shd w:val="clear" w:color="auto" w:fill="D9D9D9"/>
          </w:tcPr>
          <w:p w:rsidRPr="00D42233" w:rsidR="00060361" w:rsidP="00A853FD" w:rsidRDefault="00060361" w14:paraId="1034BC67" wp14:textId="77777777">
            <w:pPr>
              <w:snapToGrid w:val="0"/>
              <w:rPr>
                <w:rFonts w:ascii="Arial" w:hAnsi="Arial" w:cs="Arial"/>
                <w:b/>
                <w:sz w:val="20"/>
              </w:rPr>
            </w:pPr>
            <w:r w:rsidRPr="00D42233">
              <w:rPr>
                <w:rFonts w:ascii="Arial" w:hAnsi="Arial" w:cs="Arial"/>
                <w:b/>
                <w:sz w:val="20"/>
              </w:rPr>
              <w:t>PROPUESTA TÉCNICO-ECONÓMICA</w:t>
            </w:r>
          </w:p>
        </w:tc>
      </w:tr>
    </w:tbl>
    <w:p xmlns:wp14="http://schemas.microsoft.com/office/word/2010/wordml" w:rsidRPr="00D42233" w:rsidR="00060361" w:rsidP="00A853FD" w:rsidRDefault="00060361" w14:paraId="175D53C2" wp14:textId="77777777">
      <w:pPr>
        <w:pStyle w:val="Textoindependiente"/>
        <w:spacing w:line="360" w:lineRule="auto"/>
        <w:rPr>
          <w:rFonts w:ascii="Arial" w:hAnsi="Arial" w:cs="Arial"/>
          <w:b/>
          <w:sz w:val="20"/>
        </w:rPr>
      </w:pPr>
    </w:p>
    <w:p xmlns:wp14="http://schemas.microsoft.com/office/word/2010/wordml" w:rsidRPr="00D42233" w:rsidR="00060361" w:rsidP="00A853FD" w:rsidRDefault="00060361" w14:paraId="66260D7E" wp14:textId="77777777">
      <w:pPr>
        <w:pStyle w:val="Encabezadodemensaje"/>
        <w:rPr>
          <w:rFonts w:ascii="Arial" w:hAnsi="Arial" w:cs="Arial"/>
          <w:sz w:val="20"/>
          <w:szCs w:val="20"/>
          <w:lang w:val="pt-PT"/>
        </w:rPr>
      </w:pPr>
      <w:r w:rsidRPr="00D42233">
        <w:rPr>
          <w:rFonts w:ascii="Arial" w:hAnsi="Arial" w:cs="Arial"/>
          <w:sz w:val="20"/>
          <w:szCs w:val="20"/>
        </w:rPr>
        <w:t>FECHA:</w:t>
      </w:r>
      <w:r w:rsidRPr="00D42233">
        <w:rPr>
          <w:rFonts w:ascii="Arial" w:hAnsi="Arial" w:cs="Arial"/>
          <w:sz w:val="20"/>
          <w:szCs w:val="20"/>
        </w:rPr>
        <w:tab/>
      </w:r>
      <w:r w:rsidRPr="00D42233">
        <w:rPr>
          <w:rFonts w:ascii="Arial" w:hAnsi="Arial" w:cs="Arial"/>
          <w:sz w:val="20"/>
          <w:szCs w:val="20"/>
        </w:rPr>
        <w:t>_________________________________</w:t>
      </w:r>
      <w:r w:rsidRPr="00D42233">
        <w:rPr>
          <w:rFonts w:ascii="Arial" w:hAnsi="Arial" w:cs="Arial"/>
          <w:sz w:val="20"/>
          <w:szCs w:val="20"/>
        </w:rPr>
        <w:tab/>
      </w:r>
      <w:r w:rsidRPr="00D42233">
        <w:rPr>
          <w:rFonts w:ascii="Arial" w:hAnsi="Arial" w:cs="Arial"/>
          <w:sz w:val="20"/>
          <w:szCs w:val="20"/>
        </w:rPr>
        <w:t xml:space="preserve">FAB. </w:t>
      </w:r>
      <w:r w:rsidRPr="00D42233">
        <w:rPr>
          <w:rFonts w:ascii="Arial" w:hAnsi="Arial" w:cs="Arial"/>
          <w:sz w:val="20"/>
          <w:szCs w:val="20"/>
          <w:lang w:val="pt-PT"/>
        </w:rPr>
        <w:t>(   ).</w:t>
      </w:r>
      <w:r w:rsidRPr="00D42233">
        <w:rPr>
          <w:rFonts w:ascii="Arial" w:hAnsi="Arial" w:cs="Arial"/>
          <w:sz w:val="20"/>
          <w:szCs w:val="20"/>
          <w:lang w:val="pt-PT"/>
        </w:rPr>
        <w:tab/>
      </w:r>
      <w:r w:rsidRPr="00D42233">
        <w:rPr>
          <w:rFonts w:ascii="Arial" w:hAnsi="Arial" w:cs="Arial"/>
          <w:sz w:val="20"/>
          <w:szCs w:val="20"/>
          <w:lang w:val="pt-PT"/>
        </w:rPr>
        <w:t xml:space="preserve"> DIST. (   ).</w:t>
      </w:r>
      <w:r w:rsidRPr="00D42233">
        <w:rPr>
          <w:rFonts w:ascii="Arial" w:hAnsi="Arial" w:cs="Arial"/>
          <w:sz w:val="20"/>
          <w:szCs w:val="20"/>
          <w:lang w:val="pt-PT"/>
        </w:rPr>
        <w:tab/>
      </w:r>
    </w:p>
    <w:p xmlns:wp14="http://schemas.microsoft.com/office/word/2010/wordml" w:rsidRPr="00D42233" w:rsidR="00060361" w:rsidP="00A853FD" w:rsidRDefault="00060361" w14:paraId="73DEE0E5" wp14:textId="77777777">
      <w:pPr>
        <w:pStyle w:val="Ttulo5"/>
        <w:rPr>
          <w:rFonts w:ascii="Arial" w:hAnsi="Arial" w:cs="Arial"/>
          <w:sz w:val="20"/>
          <w:szCs w:val="20"/>
          <w:lang w:val="pt-PT"/>
        </w:rPr>
      </w:pPr>
      <w:r w:rsidRPr="00D42233">
        <w:rPr>
          <w:rFonts w:ascii="Arial" w:hAnsi="Arial" w:cs="Arial"/>
          <w:sz w:val="20"/>
          <w:szCs w:val="20"/>
          <w:lang w:val="pt-PT"/>
        </w:rPr>
        <w:t>No. DE PROVEEDOR IMSS: ____________________________</w:t>
      </w:r>
    </w:p>
    <w:p xmlns:wp14="http://schemas.microsoft.com/office/word/2010/wordml" w:rsidRPr="00D42233" w:rsidR="00060361" w:rsidP="00A853FD" w:rsidRDefault="00060361" w14:paraId="047414EF" wp14:textId="77777777">
      <w:pPr>
        <w:pStyle w:val="Ttulo2"/>
        <w:rPr>
          <w:rFonts w:cs="Arial"/>
          <w:sz w:val="20"/>
        </w:rPr>
      </w:pPr>
      <w:r w:rsidRPr="00D42233">
        <w:rPr>
          <w:rFonts w:cs="Arial"/>
          <w:sz w:val="20"/>
        </w:rPr>
        <w:t>RFC:_____________________</w:t>
      </w:r>
    </w:p>
    <w:p xmlns:wp14="http://schemas.microsoft.com/office/word/2010/wordml" w:rsidRPr="00D42233" w:rsidR="00060361" w:rsidP="00A853FD" w:rsidRDefault="00060361" w14:paraId="232FB66C" wp14:textId="77777777">
      <w:pPr>
        <w:pStyle w:val="Ttulo2"/>
        <w:rPr>
          <w:rFonts w:cs="Arial"/>
          <w:sz w:val="20"/>
        </w:rPr>
      </w:pPr>
      <w:r w:rsidRPr="00D42233">
        <w:rPr>
          <w:rFonts w:cs="Arial"/>
          <w:sz w:val="20"/>
        </w:rPr>
        <w:t xml:space="preserve">NOMBRE DEL PARTICIPANTE: ____________________________________________________   </w:t>
      </w:r>
    </w:p>
    <w:p xmlns:wp14="http://schemas.microsoft.com/office/word/2010/wordml" w:rsidRPr="00D42233" w:rsidR="00060361" w:rsidP="00A853FD" w:rsidRDefault="00060361" w14:paraId="6F023D5F" wp14:textId="77777777">
      <w:pPr>
        <w:pStyle w:val="Ttulo2"/>
        <w:rPr>
          <w:rFonts w:cs="Arial"/>
          <w:sz w:val="20"/>
        </w:rPr>
      </w:pPr>
      <w:r w:rsidRPr="00D42233">
        <w:rPr>
          <w:rFonts w:cs="Arial"/>
          <w:sz w:val="20"/>
        </w:rPr>
        <w:t>PARTIDA 1. (ARTROSCOPIA)</w:t>
      </w:r>
    </w:p>
    <w:p xmlns:wp14="http://schemas.microsoft.com/office/word/2010/wordml" w:rsidRPr="00D42233" w:rsidR="00060361" w:rsidP="00A853FD" w:rsidRDefault="00060361" w14:paraId="1169514A" wp14:textId="77777777">
      <w:pPr>
        <w:pStyle w:val="Ttulo5"/>
        <w:rPr>
          <w:rFonts w:ascii="Arial" w:hAnsi="Arial" w:cs="Arial"/>
          <w:sz w:val="20"/>
          <w:szCs w:val="20"/>
        </w:rPr>
      </w:pPr>
      <w:r w:rsidRPr="00D42233">
        <w:rPr>
          <w:rFonts w:ascii="Arial" w:hAnsi="Arial" w:cs="Arial"/>
          <w:sz w:val="20"/>
          <w:szCs w:val="20"/>
        </w:rPr>
        <w:t>Requerimiento de la Unidad Médica con cantidades Máximas y Mínimas.</w:t>
      </w:r>
    </w:p>
    <w:tbl>
      <w:tblPr>
        <w:tblW w:w="0" w:type="auto"/>
        <w:jc w:val="center"/>
        <w:tblInd w:w="55" w:type="dxa"/>
        <w:tblCellMar>
          <w:left w:w="70" w:type="dxa"/>
          <w:right w:w="70" w:type="dxa"/>
        </w:tblCellMar>
        <w:tblLook w:val="04A0" w:firstRow="1" w:lastRow="0" w:firstColumn="1" w:lastColumn="0" w:noHBand="0" w:noVBand="1"/>
      </w:tblPr>
      <w:tblGrid>
        <w:gridCol w:w="1230"/>
        <w:gridCol w:w="4621"/>
        <w:gridCol w:w="1741"/>
        <w:gridCol w:w="1785"/>
      </w:tblGrid>
      <w:tr xmlns:wp14="http://schemas.microsoft.com/office/word/2010/wordml" w:rsidRPr="00D42233" w:rsidR="00750E49" w:rsidTr="00750E49" w14:paraId="7FA2A736" wp14:textId="77777777">
        <w:trPr>
          <w:trHeight w:val="315"/>
          <w:jc w:val="center"/>
        </w:trPr>
        <w:tc>
          <w:tcPr>
            <w:tcW w:w="0" w:type="auto"/>
            <w:gridSpan w:val="4"/>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023FB8D1"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val="es-MX" w:eastAsia="es-MX"/>
              </w:rPr>
              <w:t>PROCEDIMIENTOS</w:t>
            </w:r>
          </w:p>
        </w:tc>
      </w:tr>
      <w:tr xmlns:wp14="http://schemas.microsoft.com/office/word/2010/wordml" w:rsidRPr="00D42233" w:rsidR="00750E49" w:rsidTr="00750E49" w14:paraId="28187331"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03B98237"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eastAsia="es-MX"/>
              </w:rPr>
              <w:t>Clave CPIM</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7CF7CAE3"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eastAsia="es-MX"/>
              </w:rPr>
              <w:t>Descripción</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3FD55CFD"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val="es-MX" w:eastAsia="es-MX"/>
              </w:rPr>
              <w:t xml:space="preserve">Cantidad Mínima </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7F8BFA14"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val="es-MX" w:eastAsia="es-MX"/>
              </w:rPr>
              <w:t>Cantidad Máxima</w:t>
            </w:r>
          </w:p>
        </w:tc>
      </w:tr>
      <w:tr xmlns:wp14="http://schemas.microsoft.com/office/word/2010/wordml" w:rsidRPr="00D42233" w:rsidR="00750E49" w:rsidTr="00750E49" w14:paraId="469EB574"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68BBCE86"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10.01.002</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24DFD148"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muñeca /codo/ tobillo sin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649841BE" wp14:textId="77777777">
            <w:pPr>
              <w:jc w:val="center"/>
              <w:rPr>
                <w:rFonts w:ascii="Calibri" w:hAnsi="Calibri"/>
                <w:color w:val="000000"/>
                <w:sz w:val="22"/>
                <w:szCs w:val="22"/>
              </w:rPr>
            </w:pPr>
            <w:r w:rsidRPr="00D42233">
              <w:rPr>
                <w:rFonts w:ascii="Calibri" w:hAnsi="Calibri"/>
                <w:color w:val="000000"/>
                <w:sz w:val="22"/>
                <w:szCs w:val="22"/>
              </w:rPr>
              <w:t>1</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5FCD5EC4" wp14:textId="77777777">
            <w:pPr>
              <w:jc w:val="center"/>
              <w:rPr>
                <w:rFonts w:ascii="Arial" w:hAnsi="Arial" w:cs="Arial"/>
                <w:color w:val="000000"/>
                <w:sz w:val="20"/>
              </w:rPr>
            </w:pPr>
            <w:r w:rsidRPr="00D42233">
              <w:rPr>
                <w:rFonts w:ascii="Arial" w:hAnsi="Arial" w:cs="Arial"/>
                <w:color w:val="000000"/>
                <w:sz w:val="20"/>
              </w:rPr>
              <w:t>3</w:t>
            </w:r>
          </w:p>
        </w:tc>
      </w:tr>
      <w:tr xmlns:wp14="http://schemas.microsoft.com/office/word/2010/wordml" w:rsidRPr="00D42233" w:rsidR="00750E49" w:rsidTr="00750E49" w14:paraId="7D0BEDC5"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07E3F585"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10.01.004</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685296A0"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hombro.</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18F999B5" wp14:textId="77777777">
            <w:pPr>
              <w:jc w:val="center"/>
              <w:rPr>
                <w:rFonts w:ascii="Calibri" w:hAnsi="Calibri"/>
                <w:color w:val="000000"/>
                <w:sz w:val="22"/>
                <w:szCs w:val="22"/>
              </w:rPr>
            </w:pPr>
            <w:r w:rsidRPr="00D42233">
              <w:rPr>
                <w:rFonts w:ascii="Calibri" w:hAnsi="Calibri"/>
                <w:color w:val="000000"/>
                <w:sz w:val="22"/>
                <w:szCs w:val="22"/>
              </w:rPr>
              <w:t>2</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75697EEC" wp14:textId="77777777">
            <w:pPr>
              <w:jc w:val="center"/>
              <w:rPr>
                <w:rFonts w:ascii="Arial" w:hAnsi="Arial" w:cs="Arial"/>
                <w:color w:val="000000"/>
                <w:sz w:val="20"/>
              </w:rPr>
            </w:pPr>
            <w:r w:rsidRPr="00D42233">
              <w:rPr>
                <w:rFonts w:ascii="Arial" w:hAnsi="Arial" w:cs="Arial"/>
                <w:color w:val="000000"/>
                <w:sz w:val="20"/>
              </w:rPr>
              <w:t>7</w:t>
            </w:r>
          </w:p>
        </w:tc>
      </w:tr>
      <w:tr xmlns:wp14="http://schemas.microsoft.com/office/word/2010/wordml" w:rsidRPr="00D42233" w:rsidR="00750E49" w:rsidTr="00750E49" w14:paraId="66F847F0"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303CF808"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10.01.008</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57A21016"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rodilla con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109B8484" wp14:textId="77777777">
            <w:pPr>
              <w:jc w:val="center"/>
              <w:rPr>
                <w:rFonts w:ascii="Calibri" w:hAnsi="Calibri"/>
                <w:color w:val="000000"/>
                <w:sz w:val="22"/>
                <w:szCs w:val="22"/>
              </w:rPr>
            </w:pPr>
            <w:r w:rsidRPr="00D42233">
              <w:rPr>
                <w:rFonts w:ascii="Calibri" w:hAnsi="Calibri"/>
                <w:color w:val="000000"/>
                <w:sz w:val="22"/>
                <w:szCs w:val="22"/>
              </w:rPr>
              <w:t>7</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526D80A2" wp14:textId="77777777">
            <w:pPr>
              <w:jc w:val="center"/>
              <w:rPr>
                <w:rFonts w:ascii="Arial" w:hAnsi="Arial" w:cs="Arial"/>
                <w:color w:val="000000"/>
                <w:sz w:val="20"/>
              </w:rPr>
            </w:pPr>
            <w:r w:rsidRPr="00D42233">
              <w:rPr>
                <w:rFonts w:ascii="Arial" w:hAnsi="Arial" w:cs="Arial"/>
                <w:color w:val="000000"/>
                <w:sz w:val="20"/>
              </w:rPr>
              <w:t>18</w:t>
            </w:r>
          </w:p>
        </w:tc>
      </w:tr>
      <w:tr xmlns:wp14="http://schemas.microsoft.com/office/word/2010/wordml" w:rsidRPr="00D42233" w:rsidR="00750E49" w:rsidTr="00750E49" w14:paraId="41DCBF8B"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06E89D67"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10.01.010</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027A3979"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rodilla.</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2B2B7304" wp14:textId="77777777">
            <w:pPr>
              <w:jc w:val="center"/>
              <w:rPr>
                <w:rFonts w:ascii="Calibri" w:hAnsi="Calibri"/>
                <w:color w:val="000000"/>
                <w:sz w:val="22"/>
                <w:szCs w:val="22"/>
              </w:rPr>
            </w:pPr>
            <w:r w:rsidRPr="00D42233">
              <w:rPr>
                <w:rFonts w:ascii="Calibri" w:hAnsi="Calibri"/>
                <w:color w:val="000000"/>
                <w:sz w:val="22"/>
                <w:szCs w:val="22"/>
              </w:rPr>
              <w:t>9</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1D8EB8EE" wp14:textId="77777777">
            <w:pPr>
              <w:jc w:val="center"/>
              <w:rPr>
                <w:rFonts w:ascii="Arial" w:hAnsi="Arial" w:cs="Arial"/>
                <w:color w:val="000000"/>
                <w:sz w:val="20"/>
              </w:rPr>
            </w:pPr>
            <w:r w:rsidRPr="00D42233">
              <w:rPr>
                <w:rFonts w:ascii="Arial" w:hAnsi="Arial" w:cs="Arial"/>
                <w:color w:val="000000"/>
                <w:sz w:val="20"/>
              </w:rPr>
              <w:t>24</w:t>
            </w:r>
          </w:p>
        </w:tc>
      </w:tr>
      <w:tr xmlns:wp14="http://schemas.microsoft.com/office/word/2010/wordml" w:rsidRPr="00D42233" w:rsidR="00750E49" w:rsidTr="00750E49" w14:paraId="5CFC49CC"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174A6132"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10.01.011</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046BD8DD"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hombro con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29B4EA11" wp14:textId="77777777">
            <w:pPr>
              <w:jc w:val="center"/>
              <w:rPr>
                <w:rFonts w:ascii="Calibri" w:hAnsi="Calibri"/>
                <w:color w:val="000000"/>
                <w:sz w:val="22"/>
                <w:szCs w:val="22"/>
              </w:rPr>
            </w:pPr>
            <w:r w:rsidRPr="00D42233">
              <w:rPr>
                <w:rFonts w:ascii="Calibri" w:hAnsi="Calibri"/>
                <w:color w:val="000000"/>
                <w:sz w:val="22"/>
                <w:szCs w:val="22"/>
              </w:rPr>
              <w:t>6</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0EB5E791" wp14:textId="77777777">
            <w:pPr>
              <w:jc w:val="center"/>
              <w:rPr>
                <w:rFonts w:ascii="Arial" w:hAnsi="Arial" w:cs="Arial"/>
                <w:color w:val="000000"/>
                <w:sz w:val="20"/>
              </w:rPr>
            </w:pPr>
            <w:r w:rsidRPr="00D42233">
              <w:rPr>
                <w:rFonts w:ascii="Arial" w:hAnsi="Arial" w:cs="Arial"/>
                <w:color w:val="000000"/>
                <w:sz w:val="20"/>
              </w:rPr>
              <w:t>16</w:t>
            </w:r>
          </w:p>
        </w:tc>
      </w:tr>
      <w:tr xmlns:wp14="http://schemas.microsoft.com/office/word/2010/wordml" w:rsidRPr="00D42233" w:rsidR="00750E49" w:rsidTr="00750E49" w14:paraId="43050CB4"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750E49" w:rsidP="00750E49" w:rsidRDefault="00750E49" w14:paraId="59D9AFA2"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10.01.012</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750E49" w:rsidP="00750E49" w:rsidRDefault="00750E49" w14:paraId="166A5076"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muñeca /codo/ tobillo con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7144751B" wp14:textId="77777777">
            <w:pPr>
              <w:jc w:val="center"/>
              <w:rPr>
                <w:rFonts w:ascii="Calibri" w:hAnsi="Calibri"/>
                <w:color w:val="000000"/>
                <w:sz w:val="22"/>
                <w:szCs w:val="22"/>
              </w:rPr>
            </w:pPr>
            <w:r w:rsidRPr="00D42233">
              <w:rPr>
                <w:rFonts w:ascii="Calibri" w:hAnsi="Calibri"/>
                <w:color w:val="000000"/>
                <w:sz w:val="22"/>
                <w:szCs w:val="22"/>
              </w:rPr>
              <w:t>2</w:t>
            </w:r>
          </w:p>
        </w:tc>
        <w:tc>
          <w:tcPr>
            <w:tcW w:w="0" w:type="auto"/>
            <w:tcBorders>
              <w:top w:val="nil"/>
              <w:left w:val="nil"/>
              <w:bottom w:val="single" w:color="auto" w:sz="8" w:space="0"/>
              <w:right w:val="single" w:color="auto" w:sz="8" w:space="0"/>
            </w:tcBorders>
            <w:shd w:val="clear" w:color="auto" w:fill="auto"/>
            <w:noWrap/>
            <w:vAlign w:val="bottom"/>
          </w:tcPr>
          <w:p w:rsidRPr="00D42233" w:rsidR="00750E49" w:rsidP="00750E49" w:rsidRDefault="00750E49" w14:paraId="78941E47" wp14:textId="77777777">
            <w:pPr>
              <w:jc w:val="center"/>
              <w:rPr>
                <w:rFonts w:ascii="Arial" w:hAnsi="Arial" w:cs="Arial"/>
                <w:color w:val="000000"/>
                <w:sz w:val="20"/>
              </w:rPr>
            </w:pPr>
            <w:r w:rsidRPr="00D42233">
              <w:rPr>
                <w:rFonts w:ascii="Arial" w:hAnsi="Arial" w:cs="Arial"/>
                <w:color w:val="000000"/>
                <w:sz w:val="20"/>
              </w:rPr>
              <w:t>5</w:t>
            </w:r>
          </w:p>
        </w:tc>
      </w:tr>
    </w:tbl>
    <w:p xmlns:wp14="http://schemas.microsoft.com/office/word/2010/wordml" w:rsidRPr="00D42233" w:rsidR="00750E49" w:rsidP="00A853FD" w:rsidRDefault="00750E49" w14:paraId="7DB1D1D4" wp14:textId="77777777">
      <w:pPr>
        <w:tabs>
          <w:tab w:val="left" w:pos="-284"/>
          <w:tab w:val="left" w:pos="360"/>
          <w:tab w:val="left" w:pos="9498"/>
        </w:tabs>
        <w:ind w:left="360" w:right="51"/>
        <w:rPr>
          <w:rFonts w:ascii="Arial" w:hAnsi="Arial" w:cs="Arial"/>
          <w:sz w:val="20"/>
          <w:lang w:val="es-MX"/>
        </w:rPr>
      </w:pPr>
    </w:p>
    <w:p xmlns:wp14="http://schemas.microsoft.com/office/word/2010/wordml" w:rsidRPr="00D42233" w:rsidR="00750E49" w:rsidP="00A853FD" w:rsidRDefault="00750E49" w14:paraId="0841E4F5" wp14:textId="77777777">
      <w:pPr>
        <w:tabs>
          <w:tab w:val="left" w:pos="-284"/>
          <w:tab w:val="left" w:pos="360"/>
          <w:tab w:val="left" w:pos="9498"/>
        </w:tabs>
        <w:ind w:left="360" w:right="51"/>
        <w:rPr>
          <w:rFonts w:ascii="Arial" w:hAnsi="Arial" w:cs="Arial"/>
          <w:sz w:val="20"/>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231"/>
        <w:gridCol w:w="8346"/>
        <w:gridCol w:w="996"/>
      </w:tblGrid>
      <w:tr xmlns:wp14="http://schemas.microsoft.com/office/word/2010/wordml" w:rsidRPr="00D42233" w:rsidR="00750E49" w:rsidTr="00750E49" w14:paraId="1C711B93" wp14:textId="77777777">
        <w:trPr>
          <w:trHeight w:val="315"/>
          <w:tblHeader/>
        </w:trPr>
        <w:tc>
          <w:tcPr>
            <w:tcW w:w="5000" w:type="pct"/>
            <w:gridSpan w:val="3"/>
            <w:noWrap/>
            <w:tcMar>
              <w:top w:w="0" w:type="dxa"/>
              <w:left w:w="70" w:type="dxa"/>
              <w:bottom w:w="0" w:type="dxa"/>
              <w:right w:w="70" w:type="dxa"/>
            </w:tcMar>
            <w:vAlign w:val="bottom"/>
            <w:hideMark/>
          </w:tcPr>
          <w:p w:rsidRPr="00D42233" w:rsidR="00750E49" w:rsidP="00750E49" w:rsidRDefault="00750E49" w14:paraId="06375E73" wp14:textId="77777777">
            <w:pPr>
              <w:rPr>
                <w:rFonts w:ascii="Arial" w:hAnsi="Arial" w:cs="Arial" w:eastAsiaTheme="minorHAnsi"/>
                <w:sz w:val="20"/>
                <w:lang w:eastAsia="en-US"/>
              </w:rPr>
            </w:pPr>
            <w:r w:rsidRPr="00D42233">
              <w:rPr>
                <w:rFonts w:ascii="Arial" w:hAnsi="Arial" w:cs="Arial"/>
                <w:b/>
                <w:bCs/>
                <w:color w:val="000000"/>
                <w:sz w:val="20"/>
                <w:lang w:eastAsia="es-MX"/>
              </w:rPr>
              <w:t>BIENES DE CONSUMO COMPLEMENTARIOS</w:t>
            </w:r>
          </w:p>
        </w:tc>
      </w:tr>
      <w:tr xmlns:wp14="http://schemas.microsoft.com/office/word/2010/wordml" w:rsidRPr="00D42233" w:rsidR="00750E49" w:rsidTr="00750E49" w14:paraId="29EEF0C2" wp14:textId="77777777">
        <w:trPr>
          <w:trHeight w:val="300"/>
          <w:tblHeader/>
        </w:trPr>
        <w:tc>
          <w:tcPr>
            <w:tcW w:w="582" w:type="pct"/>
            <w:noWrap/>
            <w:tcMar>
              <w:top w:w="0" w:type="dxa"/>
              <w:left w:w="70" w:type="dxa"/>
              <w:bottom w:w="0" w:type="dxa"/>
              <w:right w:w="70" w:type="dxa"/>
            </w:tcMar>
            <w:vAlign w:val="center"/>
            <w:hideMark/>
          </w:tcPr>
          <w:p w:rsidRPr="00D42233" w:rsidR="00750E49" w:rsidP="00750E49" w:rsidRDefault="00750E49" w14:paraId="0D70E4D6" wp14:textId="77777777">
            <w:pPr>
              <w:rPr>
                <w:rFonts w:ascii="Arial" w:hAnsi="Arial" w:cs="Arial" w:eastAsiaTheme="minorHAnsi"/>
                <w:sz w:val="20"/>
                <w:lang w:eastAsia="en-US"/>
              </w:rPr>
            </w:pPr>
            <w:r w:rsidRPr="00D42233">
              <w:rPr>
                <w:rFonts w:ascii="Arial" w:hAnsi="Arial" w:cs="Arial"/>
                <w:b/>
                <w:bCs/>
                <w:color w:val="000000"/>
                <w:sz w:val="20"/>
                <w:lang w:eastAsia="es-MX"/>
              </w:rPr>
              <w:t>Clave CPIM</w:t>
            </w:r>
          </w:p>
        </w:tc>
        <w:tc>
          <w:tcPr>
            <w:tcW w:w="3947" w:type="pct"/>
            <w:noWrap/>
            <w:tcMar>
              <w:top w:w="0" w:type="dxa"/>
              <w:left w:w="70" w:type="dxa"/>
              <w:bottom w:w="0" w:type="dxa"/>
              <w:right w:w="70" w:type="dxa"/>
            </w:tcMar>
            <w:vAlign w:val="center"/>
            <w:hideMark/>
          </w:tcPr>
          <w:p w:rsidRPr="00D42233" w:rsidR="00750E49" w:rsidP="00750E49" w:rsidRDefault="00750E49" w14:paraId="6BBD90DA" wp14:textId="77777777">
            <w:pPr>
              <w:rPr>
                <w:rFonts w:ascii="Arial" w:hAnsi="Arial" w:cs="Arial" w:eastAsiaTheme="minorHAnsi"/>
                <w:sz w:val="20"/>
                <w:lang w:eastAsia="en-US"/>
              </w:rPr>
            </w:pPr>
            <w:r w:rsidRPr="00D42233">
              <w:rPr>
                <w:rFonts w:ascii="Arial" w:hAnsi="Arial" w:cs="Arial"/>
                <w:b/>
                <w:bCs/>
                <w:color w:val="000000"/>
                <w:sz w:val="20"/>
                <w:lang w:eastAsia="es-MX"/>
              </w:rPr>
              <w:t>Descripción</w:t>
            </w:r>
          </w:p>
        </w:tc>
        <w:tc>
          <w:tcPr>
            <w:tcW w:w="471" w:type="pct"/>
            <w:noWrap/>
            <w:tcMar>
              <w:top w:w="0" w:type="dxa"/>
              <w:left w:w="70" w:type="dxa"/>
              <w:bottom w:w="0" w:type="dxa"/>
              <w:right w:w="70" w:type="dxa"/>
            </w:tcMar>
            <w:vAlign w:val="center"/>
            <w:hideMark/>
          </w:tcPr>
          <w:p w:rsidRPr="00D42233" w:rsidR="00750E49" w:rsidP="00750E49" w:rsidRDefault="00750E49" w14:paraId="64575996" wp14:textId="77777777">
            <w:pPr>
              <w:rPr>
                <w:rFonts w:ascii="Arial" w:hAnsi="Arial" w:cs="Arial" w:eastAsiaTheme="minorHAnsi"/>
                <w:sz w:val="20"/>
                <w:lang w:eastAsia="en-US"/>
              </w:rPr>
            </w:pPr>
            <w:r w:rsidRPr="00D42233">
              <w:rPr>
                <w:rFonts w:ascii="Arial" w:hAnsi="Arial" w:cs="Arial"/>
                <w:b/>
                <w:bCs/>
                <w:color w:val="000000"/>
                <w:sz w:val="20"/>
                <w:lang w:eastAsia="es-MX"/>
              </w:rPr>
              <w:t>Cantidad</w:t>
            </w:r>
          </w:p>
        </w:tc>
      </w:tr>
      <w:tr xmlns:wp14="http://schemas.microsoft.com/office/word/2010/wordml" w:rsidRPr="00D42233" w:rsidR="00750E49" w:rsidTr="00750E49" w14:paraId="3705DF46"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7384AC30" wp14:textId="77777777">
            <w:pPr>
              <w:rPr>
                <w:rFonts w:ascii="Arial" w:hAnsi="Arial" w:cs="Arial" w:eastAsiaTheme="minorHAnsi"/>
                <w:sz w:val="20"/>
                <w:lang w:eastAsia="en-US"/>
              </w:rPr>
            </w:pPr>
            <w:r w:rsidRPr="00D42233">
              <w:rPr>
                <w:rFonts w:ascii="Arial" w:hAnsi="Arial" w:cs="Arial"/>
                <w:color w:val="000000"/>
                <w:sz w:val="20"/>
                <w:lang w:eastAsia="es-MX"/>
              </w:rPr>
              <w:t>10.01.901</w:t>
            </w:r>
          </w:p>
        </w:tc>
        <w:tc>
          <w:tcPr>
            <w:tcW w:w="3947" w:type="pct"/>
            <w:tcMar>
              <w:top w:w="0" w:type="dxa"/>
              <w:left w:w="70" w:type="dxa"/>
              <w:bottom w:w="0" w:type="dxa"/>
              <w:right w:w="70" w:type="dxa"/>
            </w:tcMar>
            <w:vAlign w:val="center"/>
            <w:hideMark/>
          </w:tcPr>
          <w:p w:rsidRPr="00D42233" w:rsidR="00750E49" w:rsidP="00750E49" w:rsidRDefault="00750E49" w14:paraId="53CA85D1" wp14:textId="77777777">
            <w:pPr>
              <w:rPr>
                <w:rFonts w:ascii="Arial" w:hAnsi="Arial" w:cs="Arial" w:eastAsiaTheme="minorHAnsi"/>
                <w:sz w:val="20"/>
                <w:lang w:eastAsia="en-US"/>
              </w:rPr>
            </w:pPr>
            <w:r w:rsidRPr="00D42233">
              <w:rPr>
                <w:rFonts w:ascii="Arial" w:hAnsi="Arial" w:cs="Arial"/>
                <w:color w:val="000000"/>
                <w:sz w:val="20"/>
                <w:lang w:eastAsia="es-MX"/>
              </w:rPr>
              <w:t xml:space="preserve">Tornillo canulado cilíndrico de interferencia, en aleación de </w:t>
            </w:r>
            <w:r w:rsidRPr="00D42233" w:rsidR="00D00ECD">
              <w:rPr>
                <w:rFonts w:ascii="Arial" w:hAnsi="Arial" w:cs="Arial"/>
                <w:color w:val="000000"/>
                <w:sz w:val="20"/>
                <w:lang w:eastAsia="es-MX"/>
              </w:rPr>
              <w:t>titanio</w:t>
            </w:r>
            <w:r w:rsidRPr="00D42233">
              <w:rPr>
                <w:rFonts w:ascii="Arial" w:hAnsi="Arial" w:cs="Arial"/>
                <w:color w:val="000000"/>
                <w:sz w:val="20"/>
                <w:lang w:eastAsia="es-MX"/>
              </w:rPr>
              <w:t xml:space="preserve"> O biodegradable, para la fijación del injerto en la </w:t>
            </w:r>
            <w:r w:rsidRPr="00D42233" w:rsidR="00D00ECD">
              <w:rPr>
                <w:rFonts w:ascii="Arial" w:hAnsi="Arial" w:cs="Arial"/>
                <w:color w:val="000000"/>
                <w:sz w:val="20"/>
                <w:lang w:eastAsia="es-MX"/>
              </w:rPr>
              <w:t>plastia</w:t>
            </w:r>
            <w:r w:rsidRPr="00D42233">
              <w:rPr>
                <w:rFonts w:ascii="Arial" w:hAnsi="Arial" w:cs="Arial"/>
                <w:color w:val="000000"/>
                <w:sz w:val="20"/>
                <w:lang w:eastAsia="es-MX"/>
              </w:rPr>
              <w:t xml:space="preserve"> de ligamentos cruzados con rosca no cortante, diámetro de 7 a 10 mm., longitud de 25 a 35 mm., incluye medidas intermedias entre las especificadas, pza. </w:t>
            </w:r>
          </w:p>
        </w:tc>
        <w:tc>
          <w:tcPr>
            <w:tcW w:w="471" w:type="pct"/>
            <w:noWrap/>
            <w:tcMar>
              <w:top w:w="0" w:type="dxa"/>
              <w:left w:w="70" w:type="dxa"/>
              <w:bottom w:w="0" w:type="dxa"/>
              <w:right w:w="70" w:type="dxa"/>
            </w:tcMar>
            <w:vAlign w:val="center"/>
          </w:tcPr>
          <w:p w:rsidRPr="00D42233" w:rsidR="00750E49" w:rsidP="00750E49" w:rsidRDefault="00750E49" w14:paraId="0B778152"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3</w:t>
            </w:r>
          </w:p>
        </w:tc>
      </w:tr>
      <w:tr xmlns:wp14="http://schemas.microsoft.com/office/word/2010/wordml" w:rsidRPr="00D42233" w:rsidR="00750E49" w:rsidTr="00750E49" w14:paraId="72AA50C8"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6934EA1F" wp14:textId="77777777">
            <w:pPr>
              <w:rPr>
                <w:rFonts w:ascii="Arial" w:hAnsi="Arial" w:cs="Arial" w:eastAsiaTheme="minorHAnsi"/>
                <w:sz w:val="20"/>
                <w:lang w:eastAsia="en-US"/>
              </w:rPr>
            </w:pPr>
            <w:r w:rsidRPr="00D42233">
              <w:rPr>
                <w:rFonts w:ascii="Arial" w:hAnsi="Arial" w:cs="Arial"/>
                <w:color w:val="000000"/>
                <w:sz w:val="20"/>
                <w:lang w:eastAsia="es-MX"/>
              </w:rPr>
              <w:t>10.01.902</w:t>
            </w:r>
          </w:p>
        </w:tc>
        <w:tc>
          <w:tcPr>
            <w:tcW w:w="3947" w:type="pct"/>
            <w:tcMar>
              <w:top w:w="0" w:type="dxa"/>
              <w:left w:w="70" w:type="dxa"/>
              <w:bottom w:w="0" w:type="dxa"/>
              <w:right w:w="70" w:type="dxa"/>
            </w:tcMar>
            <w:vAlign w:val="center"/>
            <w:hideMark/>
          </w:tcPr>
          <w:p w:rsidRPr="00D42233" w:rsidR="00750E49" w:rsidP="00750E49" w:rsidRDefault="00750E49" w14:paraId="7CE5F764" wp14:textId="77777777">
            <w:pPr>
              <w:rPr>
                <w:rFonts w:ascii="Arial" w:hAnsi="Arial" w:cs="Arial" w:eastAsiaTheme="minorHAnsi"/>
                <w:sz w:val="20"/>
                <w:lang w:eastAsia="en-US"/>
              </w:rPr>
            </w:pPr>
            <w:r w:rsidRPr="00D42233">
              <w:rPr>
                <w:rFonts w:ascii="Arial" w:hAnsi="Arial" w:cs="Arial"/>
                <w:color w:val="000000"/>
                <w:sz w:val="20"/>
                <w:lang w:eastAsia="es-MX"/>
              </w:rPr>
              <w:t>Equipo de injerto osteocondral mosaicoplastia  y accesorios necesarios para su uso.</w:t>
            </w:r>
          </w:p>
        </w:tc>
        <w:tc>
          <w:tcPr>
            <w:tcW w:w="471" w:type="pct"/>
            <w:noWrap/>
            <w:tcMar>
              <w:top w:w="0" w:type="dxa"/>
              <w:left w:w="70" w:type="dxa"/>
              <w:bottom w:w="0" w:type="dxa"/>
              <w:right w:w="70" w:type="dxa"/>
            </w:tcMar>
            <w:vAlign w:val="center"/>
          </w:tcPr>
          <w:p w:rsidRPr="00D42233" w:rsidR="00750E49" w:rsidP="00750E49" w:rsidRDefault="00750E49" w14:paraId="78E884CA"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750E49" w:rsidTr="00750E49" w14:paraId="1560D437"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79CEE8C3" wp14:textId="77777777">
            <w:pPr>
              <w:rPr>
                <w:rFonts w:ascii="Arial" w:hAnsi="Arial" w:cs="Arial" w:eastAsiaTheme="minorHAnsi"/>
                <w:sz w:val="20"/>
                <w:lang w:eastAsia="en-US"/>
              </w:rPr>
            </w:pPr>
            <w:r w:rsidRPr="00D42233">
              <w:rPr>
                <w:rFonts w:ascii="Arial" w:hAnsi="Arial" w:cs="Arial"/>
                <w:color w:val="000000"/>
                <w:sz w:val="20"/>
                <w:lang w:eastAsia="es-MX"/>
              </w:rPr>
              <w:t>10.01.903</w:t>
            </w:r>
          </w:p>
        </w:tc>
        <w:tc>
          <w:tcPr>
            <w:tcW w:w="3947" w:type="pct"/>
            <w:tcMar>
              <w:top w:w="0" w:type="dxa"/>
              <w:left w:w="70" w:type="dxa"/>
              <w:bottom w:w="0" w:type="dxa"/>
              <w:right w:w="70" w:type="dxa"/>
            </w:tcMar>
            <w:vAlign w:val="center"/>
            <w:hideMark/>
          </w:tcPr>
          <w:p w:rsidRPr="00D42233" w:rsidR="00750E49" w:rsidP="00750E49" w:rsidRDefault="00750E49" w14:paraId="2ACBB337" wp14:textId="77777777">
            <w:pPr>
              <w:rPr>
                <w:rFonts w:ascii="Arial" w:hAnsi="Arial" w:cs="Arial" w:eastAsiaTheme="minorHAnsi"/>
                <w:sz w:val="20"/>
                <w:lang w:eastAsia="en-US"/>
              </w:rPr>
            </w:pPr>
            <w:r w:rsidRPr="00D42233">
              <w:rPr>
                <w:rFonts w:ascii="Arial" w:hAnsi="Arial" w:cs="Arial"/>
                <w:color w:val="000000"/>
                <w:sz w:val="20"/>
                <w:lang w:eastAsia="es-MX"/>
              </w:rPr>
              <w:t>Anclas biodegradable  o compuestas sin nudo de 2.6 a 6.5 mm.</w:t>
            </w:r>
          </w:p>
        </w:tc>
        <w:tc>
          <w:tcPr>
            <w:tcW w:w="471" w:type="pct"/>
            <w:noWrap/>
            <w:tcMar>
              <w:top w:w="0" w:type="dxa"/>
              <w:left w:w="70" w:type="dxa"/>
              <w:bottom w:w="0" w:type="dxa"/>
              <w:right w:w="70" w:type="dxa"/>
            </w:tcMar>
            <w:vAlign w:val="center"/>
          </w:tcPr>
          <w:p w:rsidRPr="00D42233" w:rsidR="00750E49" w:rsidP="00750E49" w:rsidRDefault="00750E49" w14:paraId="2598DEE6"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4</w:t>
            </w:r>
          </w:p>
        </w:tc>
      </w:tr>
      <w:tr xmlns:wp14="http://schemas.microsoft.com/office/word/2010/wordml" w:rsidRPr="00D42233" w:rsidR="00750E49" w:rsidTr="00750E49" w14:paraId="26168FC5"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2F598A5C" wp14:textId="77777777">
            <w:pPr>
              <w:rPr>
                <w:rFonts w:ascii="Arial" w:hAnsi="Arial" w:cs="Arial" w:eastAsiaTheme="minorHAnsi"/>
                <w:sz w:val="20"/>
                <w:lang w:eastAsia="en-US"/>
              </w:rPr>
            </w:pPr>
            <w:r w:rsidRPr="00D42233">
              <w:rPr>
                <w:rFonts w:ascii="Arial" w:hAnsi="Arial" w:cs="Arial"/>
                <w:color w:val="000000"/>
                <w:sz w:val="20"/>
                <w:lang w:eastAsia="es-MX"/>
              </w:rPr>
              <w:t>10.01.904</w:t>
            </w:r>
          </w:p>
        </w:tc>
        <w:tc>
          <w:tcPr>
            <w:tcW w:w="3947" w:type="pct"/>
            <w:tcMar>
              <w:top w:w="0" w:type="dxa"/>
              <w:left w:w="70" w:type="dxa"/>
              <w:bottom w:w="0" w:type="dxa"/>
              <w:right w:w="70" w:type="dxa"/>
            </w:tcMar>
            <w:vAlign w:val="center"/>
            <w:hideMark/>
          </w:tcPr>
          <w:p w:rsidRPr="00D42233" w:rsidR="00750E49" w:rsidP="00750E49" w:rsidRDefault="00750E49" w14:paraId="3AD0603C" wp14:textId="77777777">
            <w:pPr>
              <w:rPr>
                <w:rFonts w:ascii="Arial" w:hAnsi="Arial" w:cs="Arial" w:eastAsiaTheme="minorHAnsi"/>
                <w:sz w:val="20"/>
                <w:lang w:eastAsia="en-US"/>
              </w:rPr>
            </w:pPr>
            <w:r w:rsidRPr="00D42233">
              <w:rPr>
                <w:rFonts w:ascii="Arial" w:hAnsi="Arial" w:cs="Arial"/>
                <w:color w:val="000000"/>
                <w:sz w:val="20"/>
                <w:lang w:eastAsia="es-MX"/>
              </w:rPr>
              <w:t xml:space="preserve">Tornillo de biotenodesis para reparaciones tendinosas y </w:t>
            </w:r>
            <w:r w:rsidRPr="00D42233" w:rsidR="00D00ECD">
              <w:rPr>
                <w:rFonts w:ascii="Arial" w:hAnsi="Arial" w:cs="Arial"/>
                <w:color w:val="000000"/>
                <w:sz w:val="20"/>
                <w:lang w:eastAsia="es-MX"/>
              </w:rPr>
              <w:t>reconstrucción</w:t>
            </w:r>
            <w:r w:rsidRPr="00D42233">
              <w:rPr>
                <w:rFonts w:ascii="Arial" w:hAnsi="Arial" w:cs="Arial"/>
                <w:color w:val="000000"/>
                <w:sz w:val="20"/>
                <w:lang w:eastAsia="es-MX"/>
              </w:rPr>
              <w:t xml:space="preserve"> de ligamentos o ligamento colateral cubital diversas medidas.</w:t>
            </w:r>
          </w:p>
        </w:tc>
        <w:tc>
          <w:tcPr>
            <w:tcW w:w="471" w:type="pct"/>
            <w:noWrap/>
            <w:tcMar>
              <w:top w:w="0" w:type="dxa"/>
              <w:left w:w="70" w:type="dxa"/>
              <w:bottom w:w="0" w:type="dxa"/>
              <w:right w:w="70" w:type="dxa"/>
            </w:tcMar>
            <w:vAlign w:val="center"/>
          </w:tcPr>
          <w:p w:rsidRPr="00D42233" w:rsidR="00750E49" w:rsidP="00750E49" w:rsidRDefault="00750E49" w14:paraId="7A036E3D"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3</w:t>
            </w:r>
          </w:p>
        </w:tc>
      </w:tr>
      <w:tr xmlns:wp14="http://schemas.microsoft.com/office/word/2010/wordml" w:rsidRPr="00D42233" w:rsidR="00750E49" w:rsidTr="00750E49" w14:paraId="1E0900CF"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544B6835" wp14:textId="77777777">
            <w:pPr>
              <w:rPr>
                <w:rFonts w:ascii="Arial" w:hAnsi="Arial" w:cs="Arial" w:eastAsiaTheme="minorHAnsi"/>
                <w:sz w:val="20"/>
                <w:lang w:eastAsia="en-US"/>
              </w:rPr>
            </w:pPr>
            <w:r w:rsidRPr="00D42233">
              <w:rPr>
                <w:rFonts w:ascii="Arial" w:hAnsi="Arial" w:cs="Arial"/>
                <w:color w:val="000000"/>
                <w:sz w:val="20"/>
                <w:lang w:eastAsia="es-MX"/>
              </w:rPr>
              <w:t>10.01.905</w:t>
            </w:r>
          </w:p>
        </w:tc>
        <w:tc>
          <w:tcPr>
            <w:tcW w:w="3947" w:type="pct"/>
            <w:tcMar>
              <w:top w:w="0" w:type="dxa"/>
              <w:left w:w="70" w:type="dxa"/>
              <w:bottom w:w="0" w:type="dxa"/>
              <w:right w:w="70" w:type="dxa"/>
            </w:tcMar>
            <w:vAlign w:val="center"/>
            <w:hideMark/>
          </w:tcPr>
          <w:p w:rsidRPr="00D42233" w:rsidR="00750E49" w:rsidP="00750E49" w:rsidRDefault="00750E49" w14:paraId="5D18B483" wp14:textId="77777777">
            <w:pPr>
              <w:rPr>
                <w:rFonts w:ascii="Arial" w:hAnsi="Arial" w:cs="Arial" w:eastAsiaTheme="minorHAnsi"/>
                <w:sz w:val="20"/>
                <w:lang w:eastAsia="en-US"/>
              </w:rPr>
            </w:pPr>
            <w:r w:rsidRPr="00D42233">
              <w:rPr>
                <w:rFonts w:ascii="Arial" w:hAnsi="Arial" w:cs="Arial"/>
                <w:color w:val="000000"/>
                <w:sz w:val="20"/>
                <w:lang w:eastAsia="es-MX"/>
              </w:rPr>
              <w:t>Tornillo de revisión.</w:t>
            </w:r>
          </w:p>
        </w:tc>
        <w:tc>
          <w:tcPr>
            <w:tcW w:w="471" w:type="pct"/>
            <w:noWrap/>
            <w:tcMar>
              <w:top w:w="0" w:type="dxa"/>
              <w:left w:w="70" w:type="dxa"/>
              <w:bottom w:w="0" w:type="dxa"/>
              <w:right w:w="70" w:type="dxa"/>
            </w:tcMar>
            <w:vAlign w:val="center"/>
          </w:tcPr>
          <w:p w:rsidRPr="00D42233" w:rsidR="00750E49" w:rsidP="00750E49" w:rsidRDefault="00750E49" w14:paraId="7842F596"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750E49" w:rsidTr="00750E49" w14:paraId="56ADD927"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2928BC91" wp14:textId="77777777">
            <w:pPr>
              <w:rPr>
                <w:rFonts w:ascii="Arial" w:hAnsi="Arial" w:cs="Arial" w:eastAsiaTheme="minorHAnsi"/>
                <w:sz w:val="20"/>
                <w:lang w:eastAsia="en-US"/>
              </w:rPr>
            </w:pPr>
            <w:r w:rsidRPr="00D42233">
              <w:rPr>
                <w:rFonts w:ascii="Arial" w:hAnsi="Arial" w:cs="Arial"/>
                <w:color w:val="000000"/>
                <w:sz w:val="20"/>
                <w:lang w:eastAsia="es-MX"/>
              </w:rPr>
              <w:t>10.01.906</w:t>
            </w:r>
          </w:p>
        </w:tc>
        <w:tc>
          <w:tcPr>
            <w:tcW w:w="3947" w:type="pct"/>
            <w:tcMar>
              <w:top w:w="0" w:type="dxa"/>
              <w:left w:w="70" w:type="dxa"/>
              <w:bottom w:w="0" w:type="dxa"/>
              <w:right w:w="70" w:type="dxa"/>
            </w:tcMar>
            <w:vAlign w:val="center"/>
            <w:hideMark/>
          </w:tcPr>
          <w:p w:rsidRPr="00D42233" w:rsidR="00750E49" w:rsidP="00750E49" w:rsidRDefault="00750E49" w14:paraId="2B6A6583" wp14:textId="77777777">
            <w:pPr>
              <w:rPr>
                <w:rFonts w:ascii="Arial" w:hAnsi="Arial" w:cs="Arial" w:eastAsiaTheme="minorHAnsi"/>
                <w:sz w:val="20"/>
                <w:lang w:eastAsia="en-US"/>
              </w:rPr>
            </w:pPr>
            <w:r w:rsidRPr="00D42233">
              <w:rPr>
                <w:rFonts w:ascii="Arial" w:hAnsi="Arial" w:cs="Arial"/>
                <w:color w:val="000000"/>
                <w:sz w:val="20"/>
                <w:lang w:eastAsia="es-MX"/>
              </w:rPr>
              <w:t>Sistema de cortico femoral.</w:t>
            </w:r>
          </w:p>
        </w:tc>
        <w:tc>
          <w:tcPr>
            <w:tcW w:w="471" w:type="pct"/>
            <w:noWrap/>
            <w:tcMar>
              <w:top w:w="0" w:type="dxa"/>
              <w:left w:w="70" w:type="dxa"/>
              <w:bottom w:w="0" w:type="dxa"/>
              <w:right w:w="70" w:type="dxa"/>
            </w:tcMar>
            <w:vAlign w:val="center"/>
          </w:tcPr>
          <w:p w:rsidRPr="00D42233" w:rsidR="00750E49" w:rsidP="00750E49" w:rsidRDefault="00750E49" w14:paraId="2CC21B90"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750E49" w:rsidTr="00750E49" w14:paraId="66D39A44"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365B9277" wp14:textId="77777777">
            <w:pPr>
              <w:rPr>
                <w:rFonts w:ascii="Arial" w:hAnsi="Arial" w:cs="Arial" w:eastAsiaTheme="minorHAnsi"/>
                <w:sz w:val="20"/>
                <w:lang w:eastAsia="en-US"/>
              </w:rPr>
            </w:pPr>
            <w:r w:rsidRPr="00D42233">
              <w:rPr>
                <w:rFonts w:ascii="Arial" w:hAnsi="Arial" w:cs="Arial"/>
                <w:color w:val="000000"/>
                <w:sz w:val="20"/>
                <w:lang w:eastAsia="es-MX"/>
              </w:rPr>
              <w:t>10.01.907</w:t>
            </w:r>
          </w:p>
        </w:tc>
        <w:tc>
          <w:tcPr>
            <w:tcW w:w="3947" w:type="pct"/>
            <w:tcMar>
              <w:top w:w="0" w:type="dxa"/>
              <w:left w:w="70" w:type="dxa"/>
              <w:bottom w:w="0" w:type="dxa"/>
              <w:right w:w="70" w:type="dxa"/>
            </w:tcMar>
            <w:vAlign w:val="center"/>
            <w:hideMark/>
          </w:tcPr>
          <w:p w:rsidRPr="00D42233" w:rsidR="00750E49" w:rsidP="00750E49" w:rsidRDefault="00750E49" w14:paraId="7DB63315" wp14:textId="77777777">
            <w:pPr>
              <w:rPr>
                <w:rFonts w:ascii="Arial" w:hAnsi="Arial" w:cs="Arial" w:eastAsiaTheme="minorHAnsi"/>
                <w:sz w:val="20"/>
                <w:lang w:eastAsia="en-US"/>
              </w:rPr>
            </w:pPr>
            <w:r w:rsidRPr="00D42233">
              <w:rPr>
                <w:rFonts w:ascii="Arial" w:hAnsi="Arial" w:cs="Arial"/>
                <w:color w:val="000000"/>
                <w:sz w:val="20"/>
                <w:lang w:eastAsia="es-MX"/>
              </w:rPr>
              <w:t>Sistema de cortico femoral de revisión.</w:t>
            </w:r>
          </w:p>
        </w:tc>
        <w:tc>
          <w:tcPr>
            <w:tcW w:w="471" w:type="pct"/>
            <w:noWrap/>
            <w:tcMar>
              <w:top w:w="0" w:type="dxa"/>
              <w:left w:w="70" w:type="dxa"/>
              <w:bottom w:w="0" w:type="dxa"/>
              <w:right w:w="70" w:type="dxa"/>
            </w:tcMar>
            <w:vAlign w:val="center"/>
          </w:tcPr>
          <w:p w:rsidRPr="00D42233" w:rsidR="00750E49" w:rsidP="00750E49" w:rsidRDefault="00750E49" w14:paraId="138328F9"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750E49" w:rsidTr="00750E49" w14:paraId="08BDD0DA"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50F34CD8" wp14:textId="77777777">
            <w:pPr>
              <w:rPr>
                <w:rFonts w:ascii="Arial" w:hAnsi="Arial" w:cs="Arial" w:eastAsiaTheme="minorHAnsi"/>
                <w:sz w:val="20"/>
                <w:lang w:eastAsia="en-US"/>
              </w:rPr>
            </w:pPr>
            <w:r w:rsidRPr="00D42233">
              <w:rPr>
                <w:rFonts w:ascii="Arial" w:hAnsi="Arial" w:cs="Arial"/>
                <w:color w:val="000000"/>
                <w:sz w:val="20"/>
                <w:lang w:eastAsia="es-MX"/>
              </w:rPr>
              <w:t>10.01.908</w:t>
            </w:r>
          </w:p>
        </w:tc>
        <w:tc>
          <w:tcPr>
            <w:tcW w:w="3947" w:type="pct"/>
            <w:tcMar>
              <w:top w:w="0" w:type="dxa"/>
              <w:left w:w="70" w:type="dxa"/>
              <w:bottom w:w="0" w:type="dxa"/>
              <w:right w:w="70" w:type="dxa"/>
            </w:tcMar>
            <w:vAlign w:val="center"/>
            <w:hideMark/>
          </w:tcPr>
          <w:p w:rsidRPr="00D42233" w:rsidR="00750E49" w:rsidP="00750E49" w:rsidRDefault="00750E49" w14:paraId="054E6621" wp14:textId="77777777">
            <w:pPr>
              <w:rPr>
                <w:rFonts w:ascii="Arial" w:hAnsi="Arial" w:cs="Arial" w:eastAsiaTheme="minorHAnsi"/>
                <w:sz w:val="20"/>
                <w:lang w:eastAsia="en-US"/>
              </w:rPr>
            </w:pPr>
            <w:r w:rsidRPr="00D42233">
              <w:rPr>
                <w:rFonts w:ascii="Arial" w:hAnsi="Arial" w:cs="Arial"/>
                <w:color w:val="000000"/>
                <w:sz w:val="20"/>
                <w:lang w:eastAsia="es-MX"/>
              </w:rPr>
              <w:t>Sistema de reparación de menisco.</w:t>
            </w:r>
          </w:p>
        </w:tc>
        <w:tc>
          <w:tcPr>
            <w:tcW w:w="471" w:type="pct"/>
            <w:noWrap/>
            <w:tcMar>
              <w:top w:w="0" w:type="dxa"/>
              <w:left w:w="70" w:type="dxa"/>
              <w:bottom w:w="0" w:type="dxa"/>
              <w:right w:w="70" w:type="dxa"/>
            </w:tcMar>
            <w:vAlign w:val="center"/>
          </w:tcPr>
          <w:p w:rsidRPr="00D42233" w:rsidR="00750E49" w:rsidP="00750E49" w:rsidRDefault="00750E49" w14:paraId="632BF140"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16</w:t>
            </w:r>
          </w:p>
        </w:tc>
      </w:tr>
      <w:tr xmlns:wp14="http://schemas.microsoft.com/office/word/2010/wordml" w:rsidRPr="00D42233" w:rsidR="00750E49" w:rsidTr="00750E49" w14:paraId="5BF95367"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46AB8155" wp14:textId="77777777">
            <w:pPr>
              <w:rPr>
                <w:rFonts w:ascii="Arial" w:hAnsi="Arial" w:cs="Arial" w:eastAsiaTheme="minorHAnsi"/>
                <w:sz w:val="20"/>
                <w:lang w:eastAsia="en-US"/>
              </w:rPr>
            </w:pPr>
            <w:r w:rsidRPr="00D42233">
              <w:rPr>
                <w:rFonts w:ascii="Arial" w:hAnsi="Arial" w:cs="Arial"/>
                <w:color w:val="000000"/>
                <w:sz w:val="20"/>
                <w:lang w:eastAsia="es-MX"/>
              </w:rPr>
              <w:t>10.01.909</w:t>
            </w:r>
          </w:p>
        </w:tc>
        <w:tc>
          <w:tcPr>
            <w:tcW w:w="3947" w:type="pct"/>
            <w:tcMar>
              <w:top w:w="0" w:type="dxa"/>
              <w:left w:w="70" w:type="dxa"/>
              <w:bottom w:w="0" w:type="dxa"/>
              <w:right w:w="70" w:type="dxa"/>
            </w:tcMar>
            <w:vAlign w:val="center"/>
            <w:hideMark/>
          </w:tcPr>
          <w:p w:rsidRPr="00D42233" w:rsidR="00750E49" w:rsidP="00750E49" w:rsidRDefault="00750E49" w14:paraId="2F155C81" wp14:textId="77777777">
            <w:pPr>
              <w:rPr>
                <w:rFonts w:ascii="Arial" w:hAnsi="Arial" w:cs="Arial" w:eastAsiaTheme="minorHAnsi"/>
                <w:sz w:val="20"/>
                <w:lang w:eastAsia="en-US"/>
              </w:rPr>
            </w:pPr>
            <w:r w:rsidRPr="00D42233">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471" w:type="pct"/>
            <w:noWrap/>
            <w:tcMar>
              <w:top w:w="0" w:type="dxa"/>
              <w:left w:w="70" w:type="dxa"/>
              <w:bottom w:w="0" w:type="dxa"/>
              <w:right w:w="70" w:type="dxa"/>
            </w:tcMar>
            <w:vAlign w:val="center"/>
          </w:tcPr>
          <w:p w:rsidRPr="00D42233" w:rsidR="00750E49" w:rsidP="00750E49" w:rsidRDefault="00750E49" w14:paraId="1B87E3DE"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6</w:t>
            </w:r>
          </w:p>
        </w:tc>
      </w:tr>
      <w:tr xmlns:wp14="http://schemas.microsoft.com/office/word/2010/wordml" w:rsidRPr="00D42233" w:rsidR="00750E49" w:rsidTr="00750E49" w14:paraId="3F273FC3"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7000E169" wp14:textId="77777777">
            <w:pPr>
              <w:rPr>
                <w:rFonts w:ascii="Arial" w:hAnsi="Arial" w:cs="Arial" w:eastAsiaTheme="minorHAnsi"/>
                <w:sz w:val="20"/>
                <w:lang w:eastAsia="en-US"/>
              </w:rPr>
            </w:pPr>
            <w:r w:rsidRPr="00D42233">
              <w:rPr>
                <w:rFonts w:ascii="Arial" w:hAnsi="Arial" w:cs="Arial"/>
                <w:color w:val="000000"/>
                <w:sz w:val="20"/>
                <w:lang w:eastAsia="es-MX"/>
              </w:rPr>
              <w:t>10.01.910</w:t>
            </w:r>
          </w:p>
        </w:tc>
        <w:tc>
          <w:tcPr>
            <w:tcW w:w="3947" w:type="pct"/>
            <w:tcMar>
              <w:top w:w="0" w:type="dxa"/>
              <w:left w:w="70" w:type="dxa"/>
              <w:bottom w:w="0" w:type="dxa"/>
              <w:right w:w="70" w:type="dxa"/>
            </w:tcMar>
            <w:vAlign w:val="center"/>
            <w:hideMark/>
          </w:tcPr>
          <w:p w:rsidRPr="00D42233" w:rsidR="00750E49" w:rsidP="00750E49" w:rsidRDefault="00750E49" w14:paraId="47AC9A03" wp14:textId="77777777">
            <w:pPr>
              <w:rPr>
                <w:rFonts w:ascii="Arial" w:hAnsi="Arial" w:cs="Arial" w:eastAsiaTheme="minorHAnsi"/>
                <w:sz w:val="20"/>
                <w:lang w:eastAsia="en-US"/>
              </w:rPr>
            </w:pPr>
            <w:r w:rsidRPr="00D42233">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471" w:type="pct"/>
            <w:noWrap/>
            <w:tcMar>
              <w:top w:w="0" w:type="dxa"/>
              <w:left w:w="70" w:type="dxa"/>
              <w:bottom w:w="0" w:type="dxa"/>
              <w:right w:w="70" w:type="dxa"/>
            </w:tcMar>
            <w:vAlign w:val="center"/>
          </w:tcPr>
          <w:p w:rsidRPr="00D42233" w:rsidR="00750E49" w:rsidP="00750E49" w:rsidRDefault="00750E49" w14:paraId="1946A7AE"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6</w:t>
            </w:r>
          </w:p>
        </w:tc>
      </w:tr>
      <w:tr xmlns:wp14="http://schemas.microsoft.com/office/word/2010/wordml" w:rsidRPr="00D42233" w:rsidR="00750E49" w:rsidTr="00750E49" w14:paraId="12357E27"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4CE5376B" wp14:textId="77777777">
            <w:pPr>
              <w:rPr>
                <w:rFonts w:ascii="Arial" w:hAnsi="Arial" w:cs="Arial" w:eastAsiaTheme="minorHAnsi"/>
                <w:sz w:val="20"/>
                <w:lang w:eastAsia="en-US"/>
              </w:rPr>
            </w:pPr>
            <w:r w:rsidRPr="00D42233">
              <w:rPr>
                <w:rFonts w:ascii="Arial" w:hAnsi="Arial" w:cs="Arial"/>
                <w:color w:val="000000"/>
                <w:sz w:val="20"/>
                <w:lang w:eastAsia="es-MX"/>
              </w:rPr>
              <w:t>10.01.911</w:t>
            </w:r>
          </w:p>
        </w:tc>
        <w:tc>
          <w:tcPr>
            <w:tcW w:w="3947" w:type="pct"/>
            <w:tcMar>
              <w:top w:w="0" w:type="dxa"/>
              <w:left w:w="70" w:type="dxa"/>
              <w:bottom w:w="0" w:type="dxa"/>
              <w:right w:w="70" w:type="dxa"/>
            </w:tcMar>
            <w:vAlign w:val="center"/>
            <w:hideMark/>
          </w:tcPr>
          <w:p w:rsidRPr="00D42233" w:rsidR="00750E49" w:rsidP="00750E49" w:rsidRDefault="00750E49" w14:paraId="7E81F553" wp14:textId="77777777">
            <w:pPr>
              <w:pStyle w:val="Default"/>
              <w:rPr>
                <w:rFonts w:ascii="Arial" w:hAnsi="Arial" w:cs="Arial"/>
                <w:sz w:val="20"/>
                <w:szCs w:val="20"/>
                <w:lang w:val="es-ES"/>
              </w:rPr>
            </w:pPr>
            <w:r w:rsidRPr="00D42233">
              <w:rPr>
                <w:rFonts w:ascii="Arial" w:hAnsi="Arial" w:cs="Arial"/>
                <w:sz w:val="20"/>
                <w:szCs w:val="20"/>
                <w:lang w:val="es-ES"/>
              </w:rPr>
              <w:t>Sistema de fijación del reborde glenoideo (</w:t>
            </w:r>
            <w:r w:rsidRPr="00D42233" w:rsidR="00D00ECD">
              <w:rPr>
                <w:rFonts w:ascii="Arial" w:hAnsi="Arial" w:cs="Arial"/>
                <w:sz w:val="20"/>
                <w:szCs w:val="20"/>
                <w:lang w:val="es-ES"/>
              </w:rPr>
              <w:t>reparación</w:t>
            </w:r>
            <w:r w:rsidRPr="00D42233">
              <w:rPr>
                <w:rFonts w:ascii="Arial" w:hAnsi="Arial" w:cs="Arial"/>
                <w:sz w:val="20"/>
                <w:szCs w:val="20"/>
                <w:lang w:val="es-ES"/>
              </w:rPr>
              <w:t xml:space="preserve"> de Bankart y SLAP), de 3 X 10.7 mm.</w:t>
            </w:r>
          </w:p>
        </w:tc>
        <w:tc>
          <w:tcPr>
            <w:tcW w:w="471" w:type="pct"/>
            <w:noWrap/>
            <w:tcMar>
              <w:top w:w="0" w:type="dxa"/>
              <w:left w:w="70" w:type="dxa"/>
              <w:bottom w:w="0" w:type="dxa"/>
              <w:right w:w="70" w:type="dxa"/>
            </w:tcMar>
            <w:vAlign w:val="center"/>
          </w:tcPr>
          <w:p w:rsidRPr="00D42233" w:rsidR="00750E49" w:rsidP="00750E49" w:rsidRDefault="00750E49" w14:paraId="6DDB914C"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6</w:t>
            </w:r>
          </w:p>
        </w:tc>
      </w:tr>
      <w:tr xmlns:wp14="http://schemas.microsoft.com/office/word/2010/wordml" w:rsidRPr="00D42233" w:rsidR="00750E49" w:rsidTr="00750E49" w14:paraId="628E23C3"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32B87DA7" wp14:textId="77777777">
            <w:pPr>
              <w:rPr>
                <w:rFonts w:ascii="Arial" w:hAnsi="Arial" w:cs="Arial" w:eastAsiaTheme="minorHAnsi"/>
                <w:sz w:val="20"/>
                <w:lang w:eastAsia="en-US"/>
              </w:rPr>
            </w:pPr>
            <w:r w:rsidRPr="00D42233">
              <w:rPr>
                <w:rFonts w:ascii="Arial" w:hAnsi="Arial" w:cs="Arial"/>
                <w:color w:val="000000"/>
                <w:sz w:val="20"/>
                <w:lang w:eastAsia="es-MX"/>
              </w:rPr>
              <w:t>10.01.912</w:t>
            </w:r>
          </w:p>
        </w:tc>
        <w:tc>
          <w:tcPr>
            <w:tcW w:w="3947" w:type="pct"/>
            <w:tcMar>
              <w:top w:w="0" w:type="dxa"/>
              <w:left w:w="70" w:type="dxa"/>
              <w:bottom w:w="0" w:type="dxa"/>
              <w:right w:w="70" w:type="dxa"/>
            </w:tcMar>
            <w:vAlign w:val="center"/>
            <w:hideMark/>
          </w:tcPr>
          <w:p w:rsidRPr="00D42233" w:rsidR="00750E49" w:rsidP="00750E49" w:rsidRDefault="00750E49" w14:paraId="2467F927" wp14:textId="77777777">
            <w:pPr>
              <w:rPr>
                <w:rFonts w:ascii="Arial" w:hAnsi="Arial" w:cs="Arial" w:eastAsiaTheme="minorHAnsi"/>
                <w:sz w:val="20"/>
                <w:lang w:eastAsia="en-US"/>
              </w:rPr>
            </w:pPr>
            <w:r w:rsidRPr="00D42233">
              <w:rPr>
                <w:rFonts w:ascii="Arial" w:hAnsi="Arial" w:cs="Arial"/>
                <w:color w:val="000000"/>
                <w:sz w:val="20"/>
                <w:lang w:eastAsia="es-MX"/>
              </w:rPr>
              <w:t>Sistema de reparación de muñeca, codo y tobillos tipo ancla entre 1.7 a 3.7 mm.</w:t>
            </w:r>
          </w:p>
        </w:tc>
        <w:tc>
          <w:tcPr>
            <w:tcW w:w="471" w:type="pct"/>
            <w:noWrap/>
            <w:tcMar>
              <w:top w:w="0" w:type="dxa"/>
              <w:left w:w="70" w:type="dxa"/>
              <w:bottom w:w="0" w:type="dxa"/>
              <w:right w:w="70" w:type="dxa"/>
            </w:tcMar>
            <w:vAlign w:val="center"/>
          </w:tcPr>
          <w:p w:rsidRPr="00D42233" w:rsidR="00750E49" w:rsidP="00750E49" w:rsidRDefault="00750E49" w14:paraId="279935FF"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4</w:t>
            </w:r>
          </w:p>
        </w:tc>
      </w:tr>
      <w:tr xmlns:wp14="http://schemas.microsoft.com/office/word/2010/wordml" w:rsidRPr="00D42233" w:rsidR="00750E49" w:rsidTr="00750E49" w14:paraId="375C6448"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5D632682" wp14:textId="77777777">
            <w:pPr>
              <w:rPr>
                <w:rFonts w:ascii="Arial" w:hAnsi="Arial" w:cs="Arial" w:eastAsiaTheme="minorHAnsi"/>
                <w:sz w:val="20"/>
                <w:lang w:eastAsia="en-US"/>
              </w:rPr>
            </w:pPr>
            <w:r w:rsidRPr="00D42233">
              <w:rPr>
                <w:rFonts w:ascii="Arial" w:hAnsi="Arial" w:cs="Arial"/>
                <w:color w:val="000000"/>
                <w:sz w:val="20"/>
                <w:lang w:eastAsia="es-MX"/>
              </w:rPr>
              <w:t>10.01.913</w:t>
            </w:r>
          </w:p>
        </w:tc>
        <w:tc>
          <w:tcPr>
            <w:tcW w:w="3947" w:type="pct"/>
            <w:tcMar>
              <w:top w:w="0" w:type="dxa"/>
              <w:left w:w="70" w:type="dxa"/>
              <w:bottom w:w="0" w:type="dxa"/>
              <w:right w:w="70" w:type="dxa"/>
            </w:tcMar>
            <w:vAlign w:val="center"/>
            <w:hideMark/>
          </w:tcPr>
          <w:p w:rsidRPr="00D42233" w:rsidR="00750E49" w:rsidP="00750E49" w:rsidRDefault="00750E49" w14:paraId="05575A70" wp14:textId="77777777">
            <w:pPr>
              <w:rPr>
                <w:rFonts w:ascii="Arial" w:hAnsi="Arial" w:cs="Arial" w:eastAsiaTheme="minorHAnsi"/>
                <w:sz w:val="20"/>
                <w:lang w:eastAsia="en-US"/>
              </w:rPr>
            </w:pPr>
            <w:r w:rsidRPr="00D42233">
              <w:rPr>
                <w:rFonts w:ascii="Arial" w:hAnsi="Arial" w:cs="Arial"/>
                <w:color w:val="000000"/>
                <w:sz w:val="20"/>
                <w:lang w:eastAsia="es-MX"/>
              </w:rPr>
              <w:t>Sistema de reducción por botones cortical para lesiones de sindesmosis sin nudos, acero inoxidable o titanio.</w:t>
            </w:r>
          </w:p>
        </w:tc>
        <w:tc>
          <w:tcPr>
            <w:tcW w:w="471" w:type="pct"/>
            <w:noWrap/>
            <w:tcMar>
              <w:top w:w="0" w:type="dxa"/>
              <w:left w:w="70" w:type="dxa"/>
              <w:bottom w:w="0" w:type="dxa"/>
              <w:right w:w="70" w:type="dxa"/>
            </w:tcMar>
            <w:vAlign w:val="center"/>
          </w:tcPr>
          <w:p w:rsidRPr="00D42233" w:rsidR="00750E49" w:rsidP="00750E49" w:rsidRDefault="00750E49" w14:paraId="56B20A0C"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1</w:t>
            </w:r>
          </w:p>
        </w:tc>
      </w:tr>
      <w:tr xmlns:wp14="http://schemas.microsoft.com/office/word/2010/wordml" w:rsidRPr="00D42233" w:rsidR="00750E49" w:rsidTr="00750E49" w14:paraId="1CFB2F92"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61E17DCD" wp14:textId="77777777">
            <w:pPr>
              <w:rPr>
                <w:rFonts w:ascii="Arial" w:hAnsi="Arial" w:cs="Arial" w:eastAsiaTheme="minorHAnsi"/>
                <w:sz w:val="20"/>
                <w:lang w:eastAsia="en-US"/>
              </w:rPr>
            </w:pPr>
            <w:r w:rsidRPr="00D42233">
              <w:rPr>
                <w:rFonts w:ascii="Arial" w:hAnsi="Arial" w:cs="Arial"/>
                <w:color w:val="000000"/>
                <w:sz w:val="20"/>
                <w:lang w:eastAsia="es-MX"/>
              </w:rPr>
              <w:t>10.01.915</w:t>
            </w:r>
          </w:p>
        </w:tc>
        <w:tc>
          <w:tcPr>
            <w:tcW w:w="3947" w:type="pct"/>
            <w:tcMar>
              <w:top w:w="0" w:type="dxa"/>
              <w:left w:w="70" w:type="dxa"/>
              <w:bottom w:w="0" w:type="dxa"/>
              <w:right w:w="70" w:type="dxa"/>
            </w:tcMar>
            <w:vAlign w:val="center"/>
            <w:hideMark/>
          </w:tcPr>
          <w:p w:rsidRPr="00D42233" w:rsidR="00750E49" w:rsidP="00750E49" w:rsidRDefault="00750E49" w14:paraId="7A51206D" wp14:textId="77777777">
            <w:pPr>
              <w:rPr>
                <w:rFonts w:ascii="Arial" w:hAnsi="Arial" w:cs="Arial" w:eastAsiaTheme="minorHAnsi"/>
                <w:sz w:val="20"/>
                <w:lang w:eastAsia="en-US"/>
              </w:rPr>
            </w:pPr>
            <w:r w:rsidRPr="00D42233">
              <w:rPr>
                <w:rFonts w:ascii="Arial" w:hAnsi="Arial" w:cs="Arial"/>
                <w:color w:val="000000"/>
                <w:sz w:val="20"/>
                <w:lang w:eastAsia="es-MX"/>
              </w:rPr>
              <w:t>Sistema de reducción acromio clavicular por botones corticales y sutura de especialidad.</w:t>
            </w:r>
          </w:p>
        </w:tc>
        <w:tc>
          <w:tcPr>
            <w:tcW w:w="471" w:type="pct"/>
            <w:noWrap/>
            <w:tcMar>
              <w:top w:w="0" w:type="dxa"/>
              <w:left w:w="70" w:type="dxa"/>
              <w:bottom w:w="0" w:type="dxa"/>
              <w:right w:w="70" w:type="dxa"/>
            </w:tcMar>
            <w:vAlign w:val="center"/>
          </w:tcPr>
          <w:p w:rsidRPr="00D42233" w:rsidR="00750E49" w:rsidP="00750E49" w:rsidRDefault="00750E49" w14:paraId="249FAAB8"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1</w:t>
            </w:r>
          </w:p>
        </w:tc>
      </w:tr>
      <w:tr xmlns:wp14="http://schemas.microsoft.com/office/word/2010/wordml" w:rsidRPr="00D42233" w:rsidR="00750E49" w:rsidTr="00750E49" w14:paraId="0DF0F802" wp14:textId="77777777">
        <w:trPr>
          <w:trHeight w:val="300"/>
        </w:trPr>
        <w:tc>
          <w:tcPr>
            <w:tcW w:w="582" w:type="pct"/>
            <w:noWrap/>
            <w:tcMar>
              <w:top w:w="0" w:type="dxa"/>
              <w:left w:w="70" w:type="dxa"/>
              <w:bottom w:w="0" w:type="dxa"/>
              <w:right w:w="70" w:type="dxa"/>
            </w:tcMar>
            <w:vAlign w:val="center"/>
            <w:hideMark/>
          </w:tcPr>
          <w:p w:rsidRPr="00D42233" w:rsidR="00750E49" w:rsidP="00750E49" w:rsidRDefault="00750E49" w14:paraId="7A7B75AB" wp14:textId="77777777">
            <w:pPr>
              <w:rPr>
                <w:rFonts w:ascii="Arial" w:hAnsi="Arial" w:cs="Arial" w:eastAsiaTheme="minorHAnsi"/>
                <w:sz w:val="20"/>
                <w:lang w:eastAsia="en-US"/>
              </w:rPr>
            </w:pPr>
            <w:r w:rsidRPr="00D42233">
              <w:rPr>
                <w:rFonts w:ascii="Arial" w:hAnsi="Arial" w:cs="Arial"/>
                <w:color w:val="000000"/>
                <w:sz w:val="20"/>
                <w:lang w:eastAsia="es-MX"/>
              </w:rPr>
              <w:t>10.01.916</w:t>
            </w:r>
          </w:p>
        </w:tc>
        <w:tc>
          <w:tcPr>
            <w:tcW w:w="3947" w:type="pct"/>
            <w:tcMar>
              <w:top w:w="0" w:type="dxa"/>
              <w:left w:w="70" w:type="dxa"/>
              <w:bottom w:w="0" w:type="dxa"/>
              <w:right w:w="70" w:type="dxa"/>
            </w:tcMar>
            <w:vAlign w:val="center"/>
            <w:hideMark/>
          </w:tcPr>
          <w:p w:rsidRPr="00D42233" w:rsidR="00750E49" w:rsidP="00750E49" w:rsidRDefault="00750E49" w14:paraId="0B4C0D5B" wp14:textId="77777777">
            <w:pPr>
              <w:rPr>
                <w:rFonts w:ascii="Arial" w:hAnsi="Arial" w:cs="Arial" w:eastAsiaTheme="minorHAnsi"/>
                <w:sz w:val="20"/>
                <w:lang w:eastAsia="en-US"/>
              </w:rPr>
            </w:pPr>
            <w:r w:rsidRPr="00D42233">
              <w:rPr>
                <w:rFonts w:ascii="Arial" w:hAnsi="Arial" w:cs="Arial"/>
                <w:color w:val="000000"/>
                <w:sz w:val="20"/>
                <w:lang w:eastAsia="es-MX"/>
              </w:rPr>
              <w:t>Fresa cortante O  esférica para hueso duro y cartílago de 3.0 a 5.5 mm., diámetro por 10.5 a 17 cm., de longitud.</w:t>
            </w:r>
          </w:p>
        </w:tc>
        <w:tc>
          <w:tcPr>
            <w:tcW w:w="471" w:type="pct"/>
            <w:noWrap/>
            <w:tcMar>
              <w:top w:w="0" w:type="dxa"/>
              <w:left w:w="70" w:type="dxa"/>
              <w:bottom w:w="0" w:type="dxa"/>
              <w:right w:w="70" w:type="dxa"/>
            </w:tcMar>
            <w:vAlign w:val="center"/>
          </w:tcPr>
          <w:p w:rsidRPr="00D42233" w:rsidR="00750E49" w:rsidP="00750E49" w:rsidRDefault="00750E49" w14:paraId="7C964D78"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4</w:t>
            </w:r>
          </w:p>
        </w:tc>
      </w:tr>
    </w:tbl>
    <w:p xmlns:wp14="http://schemas.microsoft.com/office/word/2010/wordml" w:rsidRPr="00D42233" w:rsidR="00060361" w:rsidP="00A853FD" w:rsidRDefault="00060361" w14:paraId="711A9A35" wp14:textId="77777777">
      <w:pPr>
        <w:tabs>
          <w:tab w:val="left" w:pos="-284"/>
          <w:tab w:val="left" w:pos="360"/>
          <w:tab w:val="left" w:pos="9498"/>
        </w:tabs>
        <w:ind w:left="360" w:right="51"/>
        <w:rPr>
          <w:rFonts w:ascii="Arial" w:hAnsi="Arial" w:cs="Arial"/>
          <w:sz w:val="20"/>
          <w:lang w:val="es-MX"/>
        </w:rPr>
      </w:pPr>
    </w:p>
    <w:p xmlns:wp14="http://schemas.microsoft.com/office/word/2010/wordml" w:rsidRPr="00D42233" w:rsidR="00060361" w:rsidP="00A853FD" w:rsidRDefault="00060361" w14:paraId="4EE333D4" wp14:textId="77777777">
      <w:pPr>
        <w:tabs>
          <w:tab w:val="left" w:pos="-284"/>
          <w:tab w:val="left" w:pos="360"/>
          <w:tab w:val="left" w:pos="9498"/>
        </w:tabs>
        <w:ind w:left="360" w:right="51"/>
        <w:rPr>
          <w:rFonts w:ascii="Arial" w:hAnsi="Arial" w:cs="Arial"/>
          <w:sz w:val="20"/>
          <w:lang w:val="es-MX"/>
        </w:rPr>
      </w:pPr>
    </w:p>
    <w:p xmlns:wp14="http://schemas.microsoft.com/office/word/2010/wordml" w:rsidRPr="00D42233" w:rsidR="00060361" w:rsidP="00A853FD" w:rsidRDefault="00060361" w14:paraId="1203B90E" wp14:textId="77777777">
      <w:pPr>
        <w:pStyle w:val="Ttulo2"/>
        <w:rPr>
          <w:rFonts w:cs="Arial"/>
          <w:sz w:val="20"/>
        </w:rPr>
      </w:pPr>
      <w:r w:rsidRPr="00D42233">
        <w:rPr>
          <w:rFonts w:cs="Arial"/>
          <w:sz w:val="20"/>
        </w:rPr>
        <w:t>MONTO TOTAL DE LA PROPUESTA: $_______________________</w:t>
      </w:r>
    </w:p>
    <w:p xmlns:wp14="http://schemas.microsoft.com/office/word/2010/wordml" w:rsidRPr="00D42233" w:rsidR="00060361" w:rsidP="00A853FD" w:rsidRDefault="00060361" w14:paraId="0D6BC734" wp14:textId="77777777">
      <w:pPr>
        <w:rPr>
          <w:rFonts w:ascii="Arial" w:hAnsi="Arial" w:cs="Arial"/>
          <w:b/>
          <w:sz w:val="20"/>
        </w:rPr>
      </w:pPr>
    </w:p>
    <w:p xmlns:wp14="http://schemas.microsoft.com/office/word/2010/wordml" w:rsidRPr="00D42233" w:rsidR="00060361" w:rsidP="00A853FD" w:rsidRDefault="00060361" w14:paraId="1774151C" wp14:textId="77777777">
      <w:pPr>
        <w:pStyle w:val="Ttulo2"/>
        <w:rPr>
          <w:rFonts w:cs="Arial"/>
          <w:sz w:val="20"/>
        </w:rPr>
      </w:pPr>
      <w:r w:rsidRPr="00D42233">
        <w:rPr>
          <w:rFonts w:cs="Arial"/>
          <w:sz w:val="20"/>
        </w:rPr>
        <w:t>MONTO TOTAL DE LA PROPUESTA (LETRA): ______________________________________________</w:t>
      </w:r>
    </w:p>
    <w:p xmlns:wp14="http://schemas.microsoft.com/office/word/2010/wordml" w:rsidRPr="00D42233" w:rsidR="00060361" w:rsidP="00A853FD" w:rsidRDefault="00060361" w14:paraId="34A104AC" wp14:textId="77777777">
      <w:pPr>
        <w:rPr>
          <w:rFonts w:ascii="Arial" w:hAnsi="Arial" w:cs="Arial"/>
          <w:b/>
          <w:sz w:val="20"/>
        </w:rPr>
      </w:pPr>
    </w:p>
    <w:p xmlns:wp14="http://schemas.microsoft.com/office/word/2010/wordml" w:rsidRPr="00D42233" w:rsidR="00060361" w:rsidP="00A853FD" w:rsidRDefault="00060361" w14:paraId="665D6A02" wp14:textId="77777777">
      <w:pPr>
        <w:pStyle w:val="Ttulo2"/>
        <w:rPr>
          <w:rFonts w:cs="Arial"/>
          <w:sz w:val="20"/>
        </w:rPr>
      </w:pPr>
      <w:r w:rsidRPr="00D42233">
        <w:rPr>
          <w:rFonts w:cs="Arial"/>
          <w:sz w:val="20"/>
        </w:rPr>
        <w:t>EL LICITANTE PODRA HACER USO DEL ANEXO T1, PARA SU PROPUESTA ECONOMICA EN FORMATO EXCEL.</w:t>
      </w:r>
    </w:p>
    <w:p xmlns:wp14="http://schemas.microsoft.com/office/word/2010/wordml" w:rsidRPr="00D42233" w:rsidR="00060361" w:rsidP="00A853FD" w:rsidRDefault="00060361" w14:paraId="3FFFD4FC" wp14:textId="77777777">
      <w:pPr>
        <w:pStyle w:val="Textoindependiente"/>
        <w:rPr>
          <w:rFonts w:ascii="Arial" w:hAnsi="Arial" w:cs="Arial"/>
          <w:b/>
          <w:sz w:val="20"/>
        </w:rPr>
      </w:pPr>
      <w:r w:rsidRPr="00D42233">
        <w:rPr>
          <w:rFonts w:ascii="Arial" w:hAnsi="Arial" w:cs="Arial"/>
          <w:b/>
          <w:sz w:val="20"/>
        </w:rPr>
        <w:t>NOTA: SE DEBERÁ EXPRESAR EN LETRA EL PRECIO TOTAL DE LA PROPUESTA Y QUE LOS PRECIOS SERÁN FIJOS DURANTE LA VIGENCIA DEL CONTRATO</w:t>
      </w:r>
    </w:p>
    <w:p xmlns:wp14="http://schemas.microsoft.com/office/word/2010/wordml" w:rsidRPr="00D42233" w:rsidR="00A853FD" w:rsidP="00A853FD" w:rsidRDefault="00A853FD" w14:paraId="114B4F84" wp14:textId="77777777">
      <w:pPr>
        <w:pStyle w:val="Ttulo2"/>
        <w:numPr>
          <w:ilvl w:val="0"/>
          <w:numId w:val="0"/>
        </w:numPr>
        <w:rPr>
          <w:rFonts w:cs="Arial"/>
          <w:i w:val="0"/>
          <w:sz w:val="20"/>
        </w:rPr>
      </w:pPr>
    </w:p>
    <w:p xmlns:wp14="http://schemas.microsoft.com/office/word/2010/wordml" w:rsidRPr="00D42233" w:rsidR="00A853FD" w:rsidP="00A853FD" w:rsidRDefault="00A853FD" w14:paraId="1AABDC09" wp14:textId="77777777">
      <w:pPr>
        <w:pStyle w:val="Ttulo2"/>
        <w:numPr>
          <w:ilvl w:val="0"/>
          <w:numId w:val="0"/>
        </w:numPr>
        <w:rPr>
          <w:rFonts w:cs="Arial"/>
          <w:i w:val="0"/>
          <w:sz w:val="20"/>
        </w:rPr>
      </w:pPr>
    </w:p>
    <w:p xmlns:wp14="http://schemas.microsoft.com/office/word/2010/wordml" w:rsidRPr="00D42233" w:rsidR="00A853FD" w:rsidP="00A853FD" w:rsidRDefault="00A853FD" w14:paraId="6841A57A" wp14:textId="77777777">
      <w:pPr>
        <w:pStyle w:val="Ttulo2"/>
        <w:numPr>
          <w:ilvl w:val="0"/>
          <w:numId w:val="0"/>
        </w:numPr>
        <w:spacing w:before="0"/>
        <w:rPr>
          <w:rFonts w:cs="Arial"/>
          <w:i w:val="0"/>
          <w:sz w:val="20"/>
        </w:rPr>
      </w:pPr>
      <w:r w:rsidRPr="00D42233">
        <w:rPr>
          <w:rFonts w:cs="Arial"/>
          <w:i w:val="0"/>
          <w:sz w:val="20"/>
        </w:rPr>
        <w:t>_____________________________________________</w:t>
      </w:r>
    </w:p>
    <w:p xmlns:wp14="http://schemas.microsoft.com/office/word/2010/wordml" w:rsidRPr="00D42233" w:rsidR="00060361" w:rsidP="00A853FD" w:rsidRDefault="00060361" w14:paraId="7B6E1B65" wp14:textId="77777777">
      <w:pPr>
        <w:pStyle w:val="Ttulo2"/>
        <w:numPr>
          <w:ilvl w:val="0"/>
          <w:numId w:val="0"/>
        </w:numPr>
        <w:spacing w:before="0"/>
        <w:rPr>
          <w:rFonts w:cs="Arial"/>
          <w:sz w:val="20"/>
        </w:rPr>
      </w:pPr>
      <w:r w:rsidRPr="00D42233">
        <w:rPr>
          <w:rFonts w:cs="Arial"/>
          <w:sz w:val="20"/>
        </w:rPr>
        <w:t xml:space="preserve">NOMBRE Y FIRMA DEL REPRESENTANTE LEGAL </w:t>
      </w:r>
    </w:p>
    <w:p xmlns:wp14="http://schemas.microsoft.com/office/word/2010/wordml" w:rsidRPr="00D42233" w:rsidR="00060361" w:rsidP="00060361" w:rsidRDefault="00060361" w14:paraId="3F82752B"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6CA203BD"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1EEB5C65"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27EFE50A"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44D1216F"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3517F98F"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34223B45"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539CD7A1"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6A9A2604"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3DD220FA"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7B186A81"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4F24943C"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6AD9664E"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6BF7610E" wp14:textId="77777777">
      <w:pPr>
        <w:tabs>
          <w:tab w:val="left" w:pos="-284"/>
          <w:tab w:val="left" w:pos="360"/>
          <w:tab w:val="left" w:pos="9498"/>
        </w:tabs>
        <w:ind w:left="360" w:right="51"/>
        <w:jc w:val="both"/>
        <w:rPr>
          <w:rFonts w:ascii="Arial" w:hAnsi="Arial" w:cs="Arial"/>
          <w:sz w:val="20"/>
          <w:lang w:val="es-MX"/>
        </w:rPr>
      </w:pPr>
    </w:p>
    <w:p xmlns:wp14="http://schemas.microsoft.com/office/word/2010/wordml" w:rsidRPr="00D42233" w:rsidR="00060361" w:rsidP="00060361" w:rsidRDefault="00060361" w14:paraId="25DC539F" wp14:textId="77777777">
      <w:pPr>
        <w:tabs>
          <w:tab w:val="left" w:pos="-284"/>
          <w:tab w:val="left" w:pos="360"/>
          <w:tab w:val="left" w:pos="9498"/>
        </w:tabs>
        <w:ind w:right="51"/>
        <w:jc w:val="both"/>
        <w:rPr>
          <w:rFonts w:ascii="Arial" w:hAnsi="Arial" w:cs="Arial"/>
          <w:sz w:val="20"/>
          <w:lang w:val="es-MX"/>
        </w:rPr>
      </w:pPr>
    </w:p>
    <w:p xmlns:wp14="http://schemas.microsoft.com/office/word/2010/wordml" w:rsidRPr="00D42233" w:rsidR="00A853FD" w:rsidP="00060361" w:rsidRDefault="00A853FD" w14:paraId="63E83F18" wp14:textId="77777777">
      <w:pPr>
        <w:pStyle w:val="Ttulo2"/>
        <w:spacing w:before="0" w:after="0"/>
        <w:ind w:left="578" w:hanging="578"/>
        <w:jc w:val="center"/>
        <w:rPr>
          <w:rFonts w:cs="Arial"/>
          <w:i w:val="0"/>
          <w:sz w:val="24"/>
        </w:rPr>
      </w:pPr>
    </w:p>
    <w:p xmlns:wp14="http://schemas.microsoft.com/office/word/2010/wordml" w:rsidRPr="00D42233" w:rsidR="005A3764" w:rsidRDefault="005A3764" w14:paraId="6FBAD364" wp14:textId="77777777">
      <w:pPr>
        <w:suppressAutoHyphens w:val="0"/>
        <w:rPr>
          <w:rFonts w:ascii="Arial" w:hAnsi="Arial" w:cs="Arial"/>
          <w:b/>
        </w:rPr>
      </w:pPr>
      <w:r w:rsidRPr="00D42233">
        <w:rPr>
          <w:rFonts w:cs="Arial"/>
          <w:i/>
        </w:rPr>
        <w:br w:type="page"/>
      </w:r>
    </w:p>
    <w:p xmlns:wp14="http://schemas.microsoft.com/office/word/2010/wordml" w:rsidRPr="00D42233" w:rsidR="00060361" w:rsidP="00060361" w:rsidRDefault="00060361" w14:paraId="13347E6A" wp14:textId="77777777">
      <w:pPr>
        <w:pStyle w:val="Ttulo2"/>
        <w:spacing w:before="0" w:after="0"/>
        <w:ind w:left="578" w:hanging="578"/>
        <w:jc w:val="center"/>
        <w:rPr>
          <w:rFonts w:cs="Arial"/>
          <w:i w:val="0"/>
          <w:sz w:val="24"/>
        </w:rPr>
      </w:pPr>
      <w:r w:rsidRPr="00D42233">
        <w:rPr>
          <w:rFonts w:cs="Arial"/>
          <w:i w:val="0"/>
          <w:sz w:val="24"/>
        </w:rPr>
        <w:t>ANEXO NÚMERO 6 (SEIS)</w:t>
      </w:r>
    </w:p>
    <w:p xmlns:wp14="http://schemas.microsoft.com/office/word/2010/wordml" w:rsidRPr="00D42233" w:rsidR="00060361" w:rsidP="00060361" w:rsidRDefault="00060361" w14:paraId="5DC4596E" wp14:textId="77777777">
      <w:pPr>
        <w:jc w:val="both"/>
        <w:rPr>
          <w:rFonts w:ascii="Arial" w:hAnsi="Arial" w:cs="Arial"/>
          <w:sz w:val="20"/>
          <w:u w:val="single"/>
        </w:rPr>
      </w:pPr>
    </w:p>
    <w:p xmlns:wp14="http://schemas.microsoft.com/office/word/2010/wordml" w:rsidRPr="00D42233" w:rsidR="00060361" w:rsidP="00060361" w:rsidRDefault="00060361" w14:paraId="69EDEAC6" wp14:textId="77777777">
      <w:pPr>
        <w:pStyle w:val="Textoindependiente"/>
        <w:rPr>
          <w:rFonts w:ascii="Arial" w:hAnsi="Arial" w:cs="Arial"/>
          <w:sz w:val="20"/>
          <w:u w:val="single"/>
        </w:rPr>
      </w:pPr>
      <w:r w:rsidRPr="00D42233">
        <w:rPr>
          <w:rFonts w:ascii="Arial" w:hAnsi="Arial" w:cs="Arial"/>
          <w:sz w:val="20"/>
          <w:u w:val="single"/>
        </w:rPr>
        <w:t>________(nombre)             ,</w:t>
      </w:r>
      <w:r w:rsidRPr="00D42233">
        <w:rPr>
          <w:rFonts w:ascii="Arial" w:hAnsi="Arial" w:cs="Arial"/>
          <w:sz w:val="20"/>
        </w:rPr>
        <w:t xml:space="preserve"> manifiesto bajo protesta a decir verdad, que los datos aquí asentados son ciertos, así como que cuento con facultades suficientes para suscribir las proposiciones en la presente </w:t>
      </w:r>
      <w:r w:rsidRPr="00D42233" w:rsidR="00D1432E">
        <w:rPr>
          <w:rFonts w:ascii="Arial" w:hAnsi="Arial" w:cs="Arial"/>
          <w:sz w:val="20"/>
        </w:rPr>
        <w:t>INVITACION A CUANDO MENOS TRES PERSONAS</w:t>
      </w:r>
      <w:r w:rsidRPr="00D42233">
        <w:rPr>
          <w:rFonts w:ascii="Arial" w:hAnsi="Arial" w:cs="Arial"/>
          <w:sz w:val="20"/>
        </w:rPr>
        <w:t xml:space="preserve">, a nombre y representación de: </w:t>
      </w:r>
      <w:r w:rsidRPr="00D42233">
        <w:rPr>
          <w:rFonts w:ascii="Arial" w:hAnsi="Arial" w:cs="Arial"/>
          <w:sz w:val="20"/>
          <w:u w:val="single"/>
        </w:rPr>
        <w:t>___(persona física o moral)___.</w:t>
      </w:r>
    </w:p>
    <w:p xmlns:wp14="http://schemas.microsoft.com/office/word/2010/wordml" w:rsidRPr="00D42233" w:rsidR="00060361" w:rsidP="00060361" w:rsidRDefault="00060361" w14:paraId="7A9C9838" wp14:textId="77777777">
      <w:pPr>
        <w:pStyle w:val="Textoindependiente"/>
        <w:rPr>
          <w:rFonts w:ascii="Arial" w:hAnsi="Arial" w:cs="Arial"/>
          <w:sz w:val="20"/>
        </w:rPr>
      </w:pPr>
      <w:r w:rsidRPr="00D42233">
        <w:rPr>
          <w:rFonts w:ascii="Arial" w:hAnsi="Arial" w:cs="Arial"/>
          <w:sz w:val="20"/>
        </w:rPr>
        <w:t xml:space="preserve">No. de la </w:t>
      </w:r>
      <w:r w:rsidRPr="00D42233" w:rsidR="00D1432E">
        <w:rPr>
          <w:rFonts w:ascii="Arial" w:hAnsi="Arial" w:cs="Arial"/>
          <w:sz w:val="20"/>
        </w:rPr>
        <w:t>INVITACION A CUANDO MENOS TRES PERSONAS</w:t>
      </w:r>
      <w:r w:rsidRPr="00D42233">
        <w:rPr>
          <w:rFonts w:ascii="Arial" w:hAnsi="Arial" w:cs="Arial"/>
          <w:sz w:val="20"/>
        </w:rPr>
        <w:t xml:space="preserve"> _________________________.</w:t>
      </w: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xmlns:wp14="http://schemas.microsoft.com/office/word/2010/wordml" w:rsidRPr="00D42233" w:rsidR="00060361" w:rsidTr="0F16308B" w14:paraId="4750854E" wp14:textId="77777777">
        <w:trPr>
          <w:jc w:val="center"/>
        </w:trPr>
        <w:tc>
          <w:tcPr>
            <w:tcW w:w="10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D42233" w:rsidR="00060361" w:rsidP="006A75B4" w:rsidRDefault="00060361" w14:paraId="023E8D2D" wp14:textId="77777777">
            <w:pPr>
              <w:snapToGrid w:val="0"/>
              <w:jc w:val="both"/>
              <w:rPr>
                <w:rFonts w:ascii="Arial" w:hAnsi="Arial" w:cs="Arial"/>
                <w:sz w:val="20"/>
              </w:rPr>
            </w:pPr>
            <w:r w:rsidRPr="00D42233">
              <w:rPr>
                <w:rFonts w:ascii="Arial" w:hAnsi="Arial" w:cs="Arial"/>
                <w:sz w:val="20"/>
              </w:rPr>
              <w:t>Registro Federal de Contribuyentes:</w:t>
            </w:r>
          </w:p>
          <w:p w:rsidRPr="00D42233" w:rsidR="00060361" w:rsidP="006A75B4" w:rsidRDefault="00060361" w14:paraId="3CCC2923" wp14:textId="77777777">
            <w:pPr>
              <w:jc w:val="both"/>
              <w:rPr>
                <w:rFonts w:ascii="Arial" w:hAnsi="Arial" w:cs="Arial"/>
                <w:sz w:val="20"/>
              </w:rPr>
            </w:pPr>
            <w:r w:rsidRPr="00D42233">
              <w:rPr>
                <w:rFonts w:ascii="Arial" w:hAnsi="Arial" w:cs="Arial"/>
                <w:sz w:val="20"/>
              </w:rPr>
              <w:t>Domicilio.- Los datos aquí registrados corresponderán al del domicilio fiscal del proveedor o prestador de servicios)</w:t>
            </w:r>
          </w:p>
          <w:p w:rsidRPr="00D42233" w:rsidR="00060361" w:rsidP="006A75B4" w:rsidRDefault="00060361" w14:paraId="438ADDF6" wp14:textId="77777777">
            <w:pPr>
              <w:jc w:val="both"/>
              <w:rPr>
                <w:rFonts w:ascii="Arial" w:hAnsi="Arial" w:cs="Arial"/>
                <w:sz w:val="20"/>
              </w:rPr>
            </w:pPr>
            <w:r w:rsidRPr="00D42233">
              <w:rPr>
                <w:rFonts w:ascii="Arial" w:hAnsi="Arial" w:cs="Arial"/>
                <w:sz w:val="20"/>
              </w:rPr>
              <w:t>Calle y número:</w:t>
            </w:r>
          </w:p>
          <w:p w:rsidRPr="00D42233" w:rsidR="00060361" w:rsidP="006A75B4" w:rsidRDefault="00060361" w14:paraId="71E9947C" wp14:textId="77777777">
            <w:pPr>
              <w:jc w:val="both"/>
              <w:rPr>
                <w:rFonts w:ascii="Arial" w:hAnsi="Arial" w:cs="Arial"/>
                <w:sz w:val="20"/>
              </w:rPr>
            </w:pPr>
          </w:p>
          <w:p w:rsidRPr="00D42233" w:rsidR="00060361" w:rsidP="006A75B4" w:rsidRDefault="00060361" w14:paraId="2A9B17E8" wp14:textId="77777777">
            <w:pPr>
              <w:pStyle w:val="Encabezado"/>
              <w:tabs>
                <w:tab w:val="left" w:pos="4536"/>
              </w:tabs>
              <w:jc w:val="both"/>
              <w:rPr>
                <w:rFonts w:cs="Arial"/>
              </w:rPr>
            </w:pPr>
            <w:r w:rsidRPr="00D42233">
              <w:rPr>
                <w:rFonts w:cs="Arial"/>
              </w:rPr>
              <w:t>Colonia:                                                    Delegación o Municipio:</w:t>
            </w:r>
          </w:p>
          <w:p w:rsidRPr="00D42233" w:rsidR="00060361" w:rsidP="006A75B4" w:rsidRDefault="00060361" w14:paraId="1413D853" wp14:textId="77777777">
            <w:pPr>
              <w:pStyle w:val="Encabezado"/>
              <w:tabs>
                <w:tab w:val="left" w:pos="4536"/>
              </w:tabs>
              <w:jc w:val="both"/>
              <w:rPr>
                <w:rFonts w:cs="Arial"/>
              </w:rPr>
            </w:pPr>
          </w:p>
          <w:p w:rsidRPr="00D42233" w:rsidR="00060361" w:rsidP="006A75B4" w:rsidRDefault="00060361" w14:paraId="01BA8F68" wp14:textId="77777777">
            <w:pPr>
              <w:pStyle w:val="Encabezado"/>
              <w:tabs>
                <w:tab w:val="left" w:pos="4536"/>
              </w:tabs>
              <w:jc w:val="both"/>
              <w:rPr>
                <w:rFonts w:cs="Arial"/>
              </w:rPr>
            </w:pPr>
            <w:r w:rsidRPr="00D42233">
              <w:rPr>
                <w:rFonts w:cs="Arial"/>
              </w:rPr>
              <w:t>Código Postal:                                          Entidad federativa:</w:t>
            </w:r>
          </w:p>
          <w:p w:rsidRPr="00D42233" w:rsidR="00060361" w:rsidP="006A75B4" w:rsidRDefault="00060361" w14:paraId="2A7A9836" wp14:textId="77777777">
            <w:pPr>
              <w:pStyle w:val="Encabezado"/>
              <w:tabs>
                <w:tab w:val="left" w:pos="4536"/>
              </w:tabs>
              <w:jc w:val="both"/>
              <w:rPr>
                <w:rFonts w:cs="Arial"/>
              </w:rPr>
            </w:pPr>
          </w:p>
          <w:p w:rsidRPr="00D42233" w:rsidR="00060361" w:rsidP="006A75B4" w:rsidRDefault="00060361" w14:paraId="048B28A3" wp14:textId="77777777">
            <w:pPr>
              <w:pStyle w:val="Encabezado"/>
              <w:tabs>
                <w:tab w:val="left" w:pos="4536"/>
              </w:tabs>
              <w:jc w:val="both"/>
              <w:rPr>
                <w:rFonts w:cs="Arial"/>
              </w:rPr>
            </w:pPr>
            <w:r w:rsidRPr="00D42233">
              <w:rPr>
                <w:rFonts w:cs="Arial"/>
              </w:rPr>
              <w:t>Teléfonos:                                                Fax:</w:t>
            </w:r>
          </w:p>
          <w:p w:rsidRPr="00D42233" w:rsidR="00060361" w:rsidP="006A75B4" w:rsidRDefault="00060361" w14:paraId="47CE7A2C" wp14:textId="77777777">
            <w:pPr>
              <w:pStyle w:val="Encabezado"/>
              <w:tabs>
                <w:tab w:val="left" w:pos="4536"/>
              </w:tabs>
              <w:jc w:val="both"/>
              <w:rPr>
                <w:rFonts w:cs="Arial"/>
              </w:rPr>
            </w:pPr>
          </w:p>
          <w:p w:rsidRPr="00D42233" w:rsidR="00060361" w:rsidP="006A75B4" w:rsidRDefault="00060361" w14:paraId="5B991B76" wp14:textId="77777777">
            <w:pPr>
              <w:pStyle w:val="Encabezado"/>
              <w:tabs>
                <w:tab w:val="left" w:pos="4536"/>
              </w:tabs>
              <w:jc w:val="both"/>
              <w:rPr>
                <w:rFonts w:cs="Arial"/>
              </w:rPr>
            </w:pPr>
            <w:r w:rsidRPr="00D42233">
              <w:rPr>
                <w:rFonts w:cs="Arial"/>
              </w:rPr>
              <w:t>Correo electrónico:</w:t>
            </w:r>
          </w:p>
          <w:p w:rsidRPr="00D42233" w:rsidR="00060361" w:rsidP="006A75B4" w:rsidRDefault="00060361" w14:paraId="2C7DA92C" wp14:textId="77777777">
            <w:pPr>
              <w:pStyle w:val="Encabezado"/>
              <w:tabs>
                <w:tab w:val="left" w:pos="4536"/>
              </w:tabs>
              <w:jc w:val="both"/>
              <w:rPr>
                <w:rFonts w:cs="Arial"/>
              </w:rPr>
            </w:pPr>
          </w:p>
          <w:p w:rsidRPr="00D42233" w:rsidR="00060361" w:rsidP="006A75B4" w:rsidRDefault="00060361" w14:paraId="277C5D60" wp14:textId="77777777">
            <w:pPr>
              <w:pStyle w:val="Encabezado"/>
              <w:tabs>
                <w:tab w:val="left" w:pos="4536"/>
              </w:tabs>
              <w:jc w:val="both"/>
              <w:rPr>
                <w:rFonts w:cs="Arial"/>
              </w:rPr>
            </w:pPr>
            <w:r w:rsidRPr="00D42233">
              <w:rPr>
                <w:rFonts w:cs="Arial"/>
              </w:rPr>
              <w:t xml:space="preserve">No. de la escritura pública en la que consta su acta constitutiva:                Fecha             Duración              </w:t>
            </w:r>
          </w:p>
          <w:p w:rsidRPr="00D42233" w:rsidR="00060361" w:rsidP="006A75B4" w:rsidRDefault="00060361" w14:paraId="3F904CCB" wp14:textId="77777777">
            <w:pPr>
              <w:pStyle w:val="Encabezado"/>
              <w:tabs>
                <w:tab w:val="left" w:pos="4536"/>
              </w:tabs>
              <w:jc w:val="both"/>
              <w:rPr>
                <w:rFonts w:cs="Arial"/>
              </w:rPr>
            </w:pPr>
          </w:p>
          <w:p w:rsidRPr="00D42233" w:rsidR="00060361" w:rsidP="006A75B4" w:rsidRDefault="00060361" w14:paraId="0DAB6A30" wp14:textId="77777777">
            <w:pPr>
              <w:pStyle w:val="Encabezado"/>
              <w:tabs>
                <w:tab w:val="left" w:pos="4536"/>
              </w:tabs>
              <w:jc w:val="both"/>
              <w:rPr>
                <w:rFonts w:cs="Arial"/>
              </w:rPr>
            </w:pPr>
            <w:r w:rsidRPr="00D42233">
              <w:rPr>
                <w:rFonts w:cs="Arial"/>
              </w:rPr>
              <w:t>Nombre, número y lugar del Notario Público ante el cual se protocolizó la misma:</w:t>
            </w:r>
          </w:p>
          <w:p w:rsidRPr="00D42233" w:rsidR="00060361" w:rsidP="006A75B4" w:rsidRDefault="00060361" w14:paraId="040360B8" wp14:textId="77777777">
            <w:pPr>
              <w:pStyle w:val="Encabezado"/>
              <w:tabs>
                <w:tab w:val="left" w:pos="4536"/>
              </w:tabs>
              <w:jc w:val="both"/>
              <w:rPr>
                <w:rFonts w:cs="Arial"/>
              </w:rPr>
            </w:pPr>
          </w:p>
          <w:p w:rsidRPr="00D42233" w:rsidR="00060361" w:rsidP="0F16308B" w:rsidRDefault="00060361" w14:paraId="63B6781E" wp14:textId="77777777" wp14:noSpellErr="1">
            <w:pPr>
              <w:pStyle w:val="Encabezado"/>
              <w:tabs>
                <w:tab w:val="left" w:pos="4536"/>
              </w:tabs>
              <w:jc w:val="both"/>
              <w:rPr>
                <w:rFonts w:cs="Arial"/>
                <w:lang w:val="es-ES"/>
              </w:rPr>
            </w:pPr>
            <w:r w:rsidRPr="0F16308B" w:rsidR="00060361">
              <w:rPr>
                <w:rFonts w:cs="Arial"/>
                <w:lang w:val="es-ES"/>
              </w:rPr>
              <w:t>Relación de socios o asociados.-</w:t>
            </w:r>
          </w:p>
          <w:p w:rsidRPr="00D42233" w:rsidR="00060361" w:rsidP="006A75B4" w:rsidRDefault="00060361" w14:paraId="77D05DF4" wp14:textId="77777777">
            <w:pPr>
              <w:pStyle w:val="Encabezado"/>
              <w:tabs>
                <w:tab w:val="left" w:pos="4536"/>
              </w:tabs>
              <w:jc w:val="both"/>
              <w:rPr>
                <w:rFonts w:cs="Arial"/>
              </w:rPr>
            </w:pPr>
            <w:r w:rsidRPr="00D42233">
              <w:rPr>
                <w:rFonts w:cs="Arial"/>
              </w:rPr>
              <w:t>Apellido Paterno:                                    Apellido Materno:                           Nombre(s):</w:t>
            </w:r>
          </w:p>
          <w:p w:rsidRPr="00D42233" w:rsidR="00060361" w:rsidP="006A75B4" w:rsidRDefault="00060361" w14:paraId="17A1CA98" wp14:textId="77777777">
            <w:pPr>
              <w:pStyle w:val="Encabezado"/>
              <w:tabs>
                <w:tab w:val="left" w:pos="4536"/>
              </w:tabs>
              <w:jc w:val="both"/>
              <w:rPr>
                <w:rFonts w:cs="Arial"/>
              </w:rPr>
            </w:pPr>
          </w:p>
          <w:p w:rsidRPr="00D42233" w:rsidR="00060361" w:rsidP="006A75B4" w:rsidRDefault="00060361" w14:paraId="15C8345F" wp14:textId="77777777">
            <w:pPr>
              <w:pStyle w:val="Encabezado"/>
              <w:tabs>
                <w:tab w:val="left" w:pos="4536"/>
              </w:tabs>
              <w:jc w:val="both"/>
              <w:rPr>
                <w:rFonts w:cs="Arial"/>
              </w:rPr>
            </w:pPr>
            <w:r w:rsidRPr="00D42233">
              <w:rPr>
                <w:rFonts w:cs="Arial"/>
              </w:rPr>
              <w:t>Descripción del objeto social:</w:t>
            </w:r>
          </w:p>
          <w:p w:rsidRPr="00D42233" w:rsidR="00060361" w:rsidP="006A75B4" w:rsidRDefault="00060361" w14:paraId="1A55251A" wp14:textId="77777777">
            <w:pPr>
              <w:pStyle w:val="Encabezado"/>
              <w:tabs>
                <w:tab w:val="left" w:pos="4536"/>
              </w:tabs>
              <w:jc w:val="both"/>
              <w:rPr>
                <w:rFonts w:cs="Arial"/>
              </w:rPr>
            </w:pPr>
          </w:p>
          <w:p w:rsidRPr="00D42233" w:rsidR="00060361" w:rsidP="006A75B4" w:rsidRDefault="00060361" w14:paraId="55DC1F73" wp14:textId="77777777">
            <w:pPr>
              <w:pStyle w:val="Encabezado"/>
              <w:tabs>
                <w:tab w:val="left" w:pos="4536"/>
              </w:tabs>
              <w:jc w:val="both"/>
              <w:rPr>
                <w:rFonts w:cs="Arial"/>
              </w:rPr>
            </w:pPr>
            <w:r w:rsidRPr="00D42233">
              <w:rPr>
                <w:rFonts w:cs="Arial"/>
              </w:rPr>
              <w:t xml:space="preserve">Reformas al acta constitutiva </w:t>
            </w:r>
            <w:r w:rsidRPr="00D42233">
              <w:rPr>
                <w:rFonts w:cs="Arial"/>
                <w:lang w:val="es-ES"/>
              </w:rPr>
              <w:t>que incidan con el objeto del procedimiento</w:t>
            </w:r>
            <w:r w:rsidRPr="00D42233">
              <w:rPr>
                <w:rFonts w:cs="Arial"/>
              </w:rPr>
              <w:t>.</w:t>
            </w:r>
          </w:p>
          <w:p w:rsidRPr="00D42233" w:rsidR="00060361" w:rsidP="006A75B4" w:rsidRDefault="00060361" w14:paraId="4F6D2C48" wp14:textId="77777777">
            <w:pPr>
              <w:jc w:val="both"/>
              <w:rPr>
                <w:rFonts w:ascii="Arial" w:hAnsi="Arial" w:cs="Arial"/>
                <w:sz w:val="20"/>
              </w:rPr>
            </w:pPr>
          </w:p>
          <w:p w:rsidRPr="00D42233" w:rsidR="00060361" w:rsidP="006A75B4" w:rsidRDefault="00060361" w14:paraId="463078E8" wp14:textId="77777777">
            <w:pPr>
              <w:pStyle w:val="Encabezado"/>
              <w:tabs>
                <w:tab w:val="left" w:pos="4536"/>
              </w:tabs>
              <w:jc w:val="both"/>
              <w:rPr>
                <w:rFonts w:cs="Arial"/>
              </w:rPr>
            </w:pPr>
            <w:r w:rsidRPr="00D42233">
              <w:rPr>
                <w:rFonts w:cs="Arial"/>
              </w:rPr>
              <w:t>Fecha y datos de inscripción en el Registro Público correspondiente.</w:t>
            </w:r>
          </w:p>
          <w:p w:rsidRPr="00D42233" w:rsidR="00060361" w:rsidP="006A75B4" w:rsidRDefault="00060361" w14:paraId="31F27C88" wp14:textId="77777777">
            <w:pPr>
              <w:jc w:val="both"/>
              <w:rPr>
                <w:rFonts w:ascii="Arial" w:hAnsi="Arial" w:cs="Arial"/>
                <w:sz w:val="20"/>
                <w:lang w:val="es-ES_tradnl"/>
              </w:rPr>
            </w:pPr>
          </w:p>
        </w:tc>
      </w:tr>
    </w:tbl>
    <w:p xmlns:wp14="http://schemas.microsoft.com/office/word/2010/wordml" w:rsidRPr="00D42233" w:rsidR="00060361" w:rsidP="00060361" w:rsidRDefault="00060361" w14:paraId="79B88F8C" wp14:textId="77777777">
      <w:pPr>
        <w:jc w:val="both"/>
        <w:rPr>
          <w:rFonts w:ascii="Arial" w:hAnsi="Arial" w:cs="Arial"/>
          <w:sz w:val="20"/>
        </w:rPr>
      </w:pP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xmlns:wp14="http://schemas.microsoft.com/office/word/2010/wordml" w:rsidRPr="00D42233" w:rsidR="00060361" w:rsidTr="006A75B4" w14:paraId="138E9999" wp14:textId="77777777">
        <w:trPr>
          <w:jc w:val="center"/>
        </w:trPr>
        <w:tc>
          <w:tcPr>
            <w:tcW w:w="10005" w:type="dxa"/>
            <w:tcBorders>
              <w:top w:val="single" w:color="000000" w:sz="4" w:space="0"/>
              <w:left w:val="single" w:color="000000" w:sz="4" w:space="0"/>
              <w:bottom w:val="single" w:color="000000" w:sz="4" w:space="0"/>
              <w:right w:val="single" w:color="000000" w:sz="4" w:space="0"/>
            </w:tcBorders>
          </w:tcPr>
          <w:p w:rsidRPr="00D42233" w:rsidR="00060361" w:rsidP="006A75B4" w:rsidRDefault="00060361" w14:paraId="41A20EE0" wp14:textId="77777777">
            <w:pPr>
              <w:snapToGrid w:val="0"/>
              <w:jc w:val="both"/>
              <w:rPr>
                <w:rFonts w:ascii="Arial" w:hAnsi="Arial" w:cs="Arial"/>
                <w:sz w:val="20"/>
              </w:rPr>
            </w:pPr>
            <w:r w:rsidRPr="00D42233">
              <w:rPr>
                <w:rFonts w:ascii="Arial" w:hAnsi="Arial" w:cs="Arial"/>
                <w:sz w:val="20"/>
              </w:rPr>
              <w:t>Nombre del apoderado o representante:</w:t>
            </w:r>
          </w:p>
          <w:p w:rsidRPr="00D42233" w:rsidR="00060361" w:rsidP="006A75B4" w:rsidRDefault="00060361" w14:paraId="54E45CE7" wp14:textId="77777777">
            <w:pPr>
              <w:jc w:val="both"/>
              <w:rPr>
                <w:rFonts w:ascii="Arial" w:hAnsi="Arial" w:cs="Arial"/>
                <w:sz w:val="20"/>
              </w:rPr>
            </w:pPr>
            <w:r w:rsidRPr="00D42233">
              <w:rPr>
                <w:rFonts w:ascii="Arial" w:hAnsi="Arial" w:cs="Arial"/>
                <w:sz w:val="20"/>
              </w:rPr>
              <w:t>Datos del documento mediante el cual acredita su personalidad y facultades.-</w:t>
            </w:r>
          </w:p>
          <w:p w:rsidRPr="00D42233" w:rsidR="00060361" w:rsidP="006A75B4" w:rsidRDefault="00060361" w14:paraId="313E59AB" wp14:textId="77777777">
            <w:pPr>
              <w:jc w:val="both"/>
              <w:rPr>
                <w:rFonts w:ascii="Arial" w:hAnsi="Arial" w:cs="Arial"/>
                <w:sz w:val="20"/>
              </w:rPr>
            </w:pPr>
            <w:r w:rsidRPr="00D42233">
              <w:rPr>
                <w:rFonts w:ascii="Arial" w:hAnsi="Arial" w:cs="Arial"/>
                <w:sz w:val="20"/>
              </w:rPr>
              <w:t>Escritura pública número:                                           Fecha:</w:t>
            </w:r>
          </w:p>
          <w:p w:rsidRPr="00D42233" w:rsidR="00060361" w:rsidP="006A75B4" w:rsidRDefault="00060361" w14:paraId="6ACC4DD3" wp14:textId="77777777">
            <w:pPr>
              <w:pStyle w:val="Encabezado"/>
              <w:jc w:val="both"/>
              <w:rPr>
                <w:rFonts w:cs="Arial"/>
              </w:rPr>
            </w:pPr>
            <w:r w:rsidRPr="00D42233">
              <w:rPr>
                <w:rFonts w:cs="Arial"/>
              </w:rPr>
              <w:t>Nombre, número y lugar del Notario Público ante el cual se protocolizó la misma:</w:t>
            </w:r>
          </w:p>
        </w:tc>
      </w:tr>
    </w:tbl>
    <w:p xmlns:wp14="http://schemas.microsoft.com/office/word/2010/wordml" w:rsidRPr="00D42233" w:rsidR="00060361" w:rsidP="00060361" w:rsidRDefault="00060361" w14:paraId="145C11DD" wp14:textId="77777777">
      <w:pPr>
        <w:jc w:val="both"/>
        <w:rPr>
          <w:rFonts w:ascii="Arial" w:hAnsi="Arial" w:cs="Arial"/>
          <w:sz w:val="20"/>
        </w:rPr>
      </w:pPr>
    </w:p>
    <w:p xmlns:wp14="http://schemas.microsoft.com/office/word/2010/wordml" w:rsidRPr="00D42233" w:rsidR="00060361" w:rsidP="00060361" w:rsidRDefault="00060361" w14:paraId="215F634A" wp14:textId="77777777">
      <w:pPr>
        <w:pStyle w:val="Textoindependiente"/>
        <w:rPr>
          <w:rFonts w:ascii="Arial" w:hAnsi="Arial" w:cs="Arial"/>
          <w:sz w:val="20"/>
        </w:rPr>
      </w:pPr>
      <w:r w:rsidRPr="00D42233">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xmlns:wp14="http://schemas.microsoft.com/office/word/2010/wordml" w:rsidRPr="00D42233" w:rsidR="00060361" w:rsidP="00060361" w:rsidRDefault="00060361" w14:paraId="73E11672" wp14:textId="77777777">
      <w:pPr>
        <w:pStyle w:val="Lista"/>
        <w:rPr>
          <w:rFonts w:ascii="Arial" w:hAnsi="Arial" w:cs="Arial"/>
          <w:sz w:val="20"/>
        </w:rPr>
      </w:pPr>
      <w:r w:rsidRPr="00D42233">
        <w:rPr>
          <w:rFonts w:ascii="Arial" w:hAnsi="Arial" w:cs="Arial"/>
          <w:sz w:val="20"/>
        </w:rPr>
        <w:t>(Lugar y fecha)</w:t>
      </w:r>
    </w:p>
    <w:p xmlns:wp14="http://schemas.microsoft.com/office/word/2010/wordml" w:rsidRPr="00D42233" w:rsidR="00060361" w:rsidP="00060361" w:rsidRDefault="00060361" w14:paraId="6B76E47C" wp14:textId="77777777">
      <w:pPr>
        <w:pStyle w:val="Lista"/>
        <w:rPr>
          <w:rFonts w:ascii="Arial" w:hAnsi="Arial" w:cs="Arial"/>
          <w:sz w:val="20"/>
        </w:rPr>
      </w:pPr>
      <w:r w:rsidRPr="00D42233">
        <w:rPr>
          <w:rFonts w:ascii="Arial" w:hAnsi="Arial" w:cs="Arial"/>
          <w:sz w:val="20"/>
        </w:rPr>
        <w:t>Protesto lo necesario</w:t>
      </w:r>
    </w:p>
    <w:p xmlns:wp14="http://schemas.microsoft.com/office/word/2010/wordml" w:rsidRPr="00D42233" w:rsidR="00060361" w:rsidP="00060361" w:rsidRDefault="00060361" w14:paraId="6BC44A07" wp14:textId="77777777">
      <w:pPr>
        <w:pStyle w:val="Lista"/>
        <w:rPr>
          <w:rFonts w:ascii="Arial" w:hAnsi="Arial" w:cs="Arial"/>
        </w:rPr>
      </w:pPr>
      <w:r w:rsidRPr="00D42233">
        <w:rPr>
          <w:rFonts w:ascii="Arial" w:hAnsi="Arial" w:cs="Arial"/>
          <w:sz w:val="20"/>
        </w:rPr>
        <w:t>(Nombre y firma)</w:t>
      </w:r>
    </w:p>
    <w:p xmlns:wp14="http://schemas.microsoft.com/office/word/2010/wordml" w:rsidRPr="00D42233" w:rsidR="00060361" w:rsidP="00060361" w:rsidRDefault="00060361" w14:paraId="6B40E7A7" wp14:textId="77777777">
      <w:pPr>
        <w:ind w:left="9072" w:right="16" w:hanging="9072"/>
        <w:jc w:val="both"/>
        <w:rPr>
          <w:rFonts w:ascii="Arial" w:hAnsi="Arial" w:cs="Arial"/>
          <w:b/>
          <w:sz w:val="20"/>
        </w:rPr>
      </w:pPr>
    </w:p>
    <w:p xmlns:wp14="http://schemas.microsoft.com/office/word/2010/wordml" w:rsidRPr="00D42233" w:rsidR="00060361" w:rsidP="00060361" w:rsidRDefault="00060361" w14:paraId="3FFF7D4A" wp14:textId="77777777">
      <w:pPr>
        <w:ind w:left="9072" w:right="16" w:hanging="9072"/>
        <w:jc w:val="both"/>
        <w:rPr>
          <w:rFonts w:ascii="Arial" w:hAnsi="Arial" w:cs="Arial"/>
          <w:b/>
          <w:sz w:val="20"/>
        </w:rPr>
      </w:pPr>
    </w:p>
    <w:p xmlns:wp14="http://schemas.microsoft.com/office/word/2010/wordml" w:rsidRPr="00D42233" w:rsidR="00060361" w:rsidP="00060361" w:rsidRDefault="00060361" w14:paraId="287B69A3" wp14:textId="77777777">
      <w:pPr>
        <w:ind w:left="9072" w:right="16" w:hanging="9072"/>
        <w:jc w:val="both"/>
        <w:rPr>
          <w:rFonts w:ascii="Arial" w:hAnsi="Arial" w:cs="Arial"/>
          <w:b/>
          <w:sz w:val="20"/>
        </w:rPr>
      </w:pPr>
    </w:p>
    <w:p xmlns:wp14="http://schemas.microsoft.com/office/word/2010/wordml" w:rsidRPr="00D42233" w:rsidR="00060361" w:rsidP="00060361" w:rsidRDefault="00060361" w14:paraId="788FA757" wp14:textId="77777777">
      <w:pPr>
        <w:pStyle w:val="Ttulo4"/>
        <w:jc w:val="center"/>
        <w:rPr>
          <w:rFonts w:ascii="Arial" w:hAnsi="Arial" w:cs="Arial"/>
          <w:sz w:val="24"/>
          <w:szCs w:val="24"/>
        </w:rPr>
      </w:pPr>
      <w:r w:rsidRPr="00D42233">
        <w:rPr>
          <w:rFonts w:ascii="Arial" w:hAnsi="Arial" w:cs="Arial"/>
          <w:sz w:val="24"/>
          <w:szCs w:val="24"/>
        </w:rPr>
        <w:t>ANEXO NUMERO 7 (SIETE)</w:t>
      </w:r>
    </w:p>
    <w:p xmlns:wp14="http://schemas.microsoft.com/office/word/2010/wordml" w:rsidRPr="00D42233" w:rsidR="00060361" w:rsidP="00060361" w:rsidRDefault="00060361" w14:paraId="21B389F5" wp14:textId="77777777">
      <w:pPr>
        <w:pStyle w:val="Ttulo1"/>
        <w:numPr>
          <w:ilvl w:val="0"/>
          <w:numId w:val="0"/>
        </w:numPr>
        <w:jc w:val="center"/>
        <w:rPr>
          <w:rFonts w:cs="Arial"/>
          <w:sz w:val="16"/>
          <w:szCs w:val="20"/>
        </w:rPr>
      </w:pPr>
      <w:r w:rsidRPr="00D42233">
        <w:rPr>
          <w:rFonts w:cs="Arial"/>
          <w:sz w:val="16"/>
          <w:szCs w:val="20"/>
        </w:rPr>
        <w:t>FORMATO DE CONTRATO DE PRESTACION DE SERVICIOS</w:t>
      </w:r>
    </w:p>
    <w:p xmlns:wp14="http://schemas.microsoft.com/office/word/2010/wordml" w:rsidRPr="00D42233" w:rsidR="00060361" w:rsidP="00060361" w:rsidRDefault="00060361" w14:paraId="665A3F04" wp14:textId="77777777">
      <w:pPr>
        <w:numPr>
          <w:ilvl w:val="12"/>
          <w:numId w:val="0"/>
        </w:numPr>
        <w:tabs>
          <w:tab w:val="left" w:pos="576"/>
          <w:tab w:val="left" w:pos="709"/>
          <w:tab w:val="left" w:pos="864"/>
          <w:tab w:val="left" w:pos="1152"/>
          <w:tab w:val="left" w:pos="1440"/>
          <w:tab w:val="left" w:pos="4450"/>
        </w:tabs>
        <w:ind w:hanging="4"/>
        <w:jc w:val="both"/>
        <w:rPr>
          <w:rFonts w:ascii="Arial" w:hAnsi="Arial" w:cs="Arial"/>
          <w:b/>
          <w:sz w:val="16"/>
          <w:szCs w:val="16"/>
          <w:lang w:val="es-MX"/>
        </w:rPr>
      </w:pPr>
      <w:r w:rsidRPr="00D42233">
        <w:rPr>
          <w:rFonts w:ascii="Arial" w:hAnsi="Arial" w:cs="Arial"/>
          <w:b/>
          <w:sz w:val="16"/>
          <w:szCs w:val="16"/>
          <w:lang w:val="es-MX"/>
        </w:rPr>
        <w:t xml:space="preserve">CONTRATO </w:t>
      </w:r>
      <w:r w:rsidRPr="00D42233">
        <w:rPr>
          <w:rFonts w:ascii="Arial" w:hAnsi="Arial" w:cs="Arial"/>
          <w:b/>
          <w:sz w:val="16"/>
          <w:szCs w:val="16"/>
        </w:rPr>
        <w:t xml:space="preserve">SEIP22TP041900XX </w:t>
      </w:r>
    </w:p>
    <w:p xmlns:wp14="http://schemas.microsoft.com/office/word/2010/wordml" w:rsidRPr="00D42233" w:rsidR="00060361" w:rsidP="00060361" w:rsidRDefault="00060361" w14:paraId="63A0829D" wp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lang w:val="es-MX"/>
        </w:rPr>
      </w:pPr>
    </w:p>
    <w:p xmlns:wp14="http://schemas.microsoft.com/office/word/2010/wordml" w:rsidRPr="00D42233" w:rsidR="00060361" w:rsidP="00060361" w:rsidRDefault="00060361" w14:paraId="307BD71A" wp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rPr>
      </w:pPr>
      <w:r w:rsidRPr="00D42233">
        <w:rPr>
          <w:rFonts w:ascii="Arial" w:hAnsi="Arial" w:cs="Arial"/>
          <w:sz w:val="16"/>
          <w:szCs w:val="16"/>
          <w:lang w:val="es-MX"/>
        </w:rPr>
        <w:t>Contrato Abierto para la prestación del Servicio Médico Integral de Procedimientos de Mínima Invasión, que celebran por una parte</w:t>
      </w:r>
      <w:r w:rsidRPr="00D42233">
        <w:rPr>
          <w:rFonts w:ascii="Arial" w:hAnsi="Arial" w:cs="Arial"/>
          <w:b/>
          <w:sz w:val="16"/>
          <w:szCs w:val="16"/>
          <w:lang w:val="es-MX"/>
        </w:rPr>
        <w:t xml:space="preserve"> </w:t>
      </w:r>
      <w:r w:rsidRPr="00D42233">
        <w:rPr>
          <w:rFonts w:ascii="Arial" w:hAnsi="Arial" w:cs="Arial"/>
          <w:sz w:val="16"/>
          <w:szCs w:val="16"/>
          <w:lang w:val="es-MX"/>
        </w:rPr>
        <w:t xml:space="preserve">el </w:t>
      </w:r>
      <w:r w:rsidRPr="00D42233">
        <w:rPr>
          <w:rFonts w:ascii="Arial" w:hAnsi="Arial" w:cs="Arial"/>
          <w:b/>
          <w:sz w:val="16"/>
          <w:szCs w:val="16"/>
          <w:lang w:val="es-MX"/>
        </w:rPr>
        <w:t>Instituto Mexicano del Seguro Social</w:t>
      </w:r>
      <w:r w:rsidRPr="00D42233">
        <w:rPr>
          <w:rFonts w:ascii="Arial" w:hAnsi="Arial" w:cs="Arial"/>
          <w:sz w:val="16"/>
          <w:szCs w:val="16"/>
          <w:lang w:val="es-MX"/>
        </w:rPr>
        <w:t>, a través</w:t>
      </w:r>
      <w:r w:rsidRPr="00D42233">
        <w:rPr>
          <w:rFonts w:ascii="Arial" w:hAnsi="Arial" w:cs="Arial"/>
          <w:b/>
          <w:sz w:val="16"/>
          <w:szCs w:val="16"/>
          <w:lang w:val="es-MX"/>
        </w:rPr>
        <w:t xml:space="preserve"> </w:t>
      </w:r>
      <w:r w:rsidRPr="00D42233">
        <w:rPr>
          <w:rFonts w:ascii="Arial" w:hAnsi="Arial" w:cs="Arial"/>
          <w:sz w:val="16"/>
          <w:szCs w:val="16"/>
          <w:lang w:val="es-MX"/>
        </w:rPr>
        <w:t>de la</w:t>
      </w:r>
      <w:r w:rsidRPr="00D42233">
        <w:rPr>
          <w:rFonts w:ascii="Arial" w:hAnsi="Arial" w:cs="Arial"/>
          <w:b/>
          <w:sz w:val="16"/>
          <w:szCs w:val="16"/>
          <w:lang w:val="es-MX"/>
        </w:rPr>
        <w:t xml:space="preserve"> Unidad Médica de Alta Especialidad, Hospital de Traumatología y Ortopedia de Puebla “C.M.N. General Manuel Ávila Camacho”</w:t>
      </w:r>
      <w:r w:rsidRPr="00D42233">
        <w:rPr>
          <w:rFonts w:ascii="Arial" w:hAnsi="Arial" w:cs="Arial"/>
          <w:sz w:val="16"/>
          <w:szCs w:val="16"/>
          <w:lang w:val="es-MX"/>
        </w:rPr>
        <w:t>,</w:t>
      </w:r>
      <w:r w:rsidRPr="00D42233">
        <w:rPr>
          <w:rFonts w:ascii="Arial" w:hAnsi="Arial" w:cs="Arial"/>
          <w:b/>
          <w:sz w:val="16"/>
          <w:szCs w:val="16"/>
          <w:lang w:val="es-MX"/>
        </w:rPr>
        <w:t xml:space="preserve"> </w:t>
      </w:r>
      <w:r w:rsidRPr="00D42233">
        <w:rPr>
          <w:rFonts w:ascii="Arial" w:hAnsi="Arial" w:cs="Arial"/>
          <w:sz w:val="16"/>
          <w:szCs w:val="16"/>
          <w:lang w:val="es-MX"/>
        </w:rPr>
        <w:t xml:space="preserve">que en lo sucesivo se denominará </w:t>
      </w:r>
      <w:r w:rsidRPr="00D42233">
        <w:rPr>
          <w:rFonts w:ascii="Arial" w:hAnsi="Arial" w:cs="Arial"/>
          <w:b/>
          <w:sz w:val="16"/>
          <w:szCs w:val="16"/>
          <w:lang w:val="es-MX"/>
        </w:rPr>
        <w:t>“</w:t>
      </w:r>
      <w:r w:rsidRPr="00D42233">
        <w:rPr>
          <w:rFonts w:ascii="Arial" w:hAnsi="Arial" w:cs="Arial"/>
          <w:b/>
          <w:bCs/>
          <w:sz w:val="16"/>
          <w:szCs w:val="16"/>
          <w:lang w:val="es-MX"/>
        </w:rPr>
        <w:t>EL INSTITUTO”</w:t>
      </w:r>
      <w:r w:rsidRPr="00D42233">
        <w:rPr>
          <w:rFonts w:ascii="Arial" w:hAnsi="Arial" w:cs="Arial"/>
          <w:b/>
          <w:sz w:val="16"/>
          <w:szCs w:val="16"/>
          <w:lang w:val="es-MX"/>
        </w:rPr>
        <w:t>,</w:t>
      </w:r>
      <w:r w:rsidRPr="00D42233">
        <w:rPr>
          <w:rFonts w:ascii="Arial" w:hAnsi="Arial" w:cs="Arial"/>
          <w:sz w:val="16"/>
          <w:szCs w:val="16"/>
          <w:lang w:val="es-MX"/>
        </w:rPr>
        <w:t xml:space="preserve"> representado en este acto por el </w:t>
      </w:r>
      <w:r w:rsidRPr="00D42233">
        <w:rPr>
          <w:rFonts w:ascii="Arial" w:hAnsi="Arial" w:cs="Arial"/>
          <w:b/>
          <w:sz w:val="16"/>
          <w:szCs w:val="16"/>
          <w:lang w:val="es-MX"/>
        </w:rPr>
        <w:t xml:space="preserve">XXXXXXXXXXXXX, </w:t>
      </w:r>
      <w:r w:rsidRPr="00D42233">
        <w:rPr>
          <w:rFonts w:ascii="Arial" w:hAnsi="Arial" w:cs="Arial"/>
          <w:sz w:val="16"/>
          <w:szCs w:val="16"/>
          <w:lang w:val="es-MX"/>
        </w:rPr>
        <w:t>en su carácter de Director y Apoderado Legal; y por la otra la empresa denominada</w:t>
      </w:r>
      <w:r w:rsidRPr="00D42233">
        <w:rPr>
          <w:rFonts w:ascii="Arial" w:hAnsi="Arial" w:cs="Arial"/>
          <w:b/>
          <w:sz w:val="16"/>
          <w:szCs w:val="16"/>
          <w:lang w:val="es-MX"/>
        </w:rPr>
        <w:t xml:space="preserve"> XXXXXXXXXXXXXX</w:t>
      </w:r>
      <w:r w:rsidRPr="00D42233">
        <w:rPr>
          <w:rFonts w:ascii="Arial" w:hAnsi="Arial" w:cs="Arial"/>
          <w:b/>
          <w:bCs/>
          <w:sz w:val="16"/>
          <w:szCs w:val="16"/>
        </w:rPr>
        <w:t>,</w:t>
      </w:r>
      <w:r w:rsidRPr="00D42233">
        <w:rPr>
          <w:rFonts w:ascii="Arial" w:hAnsi="Arial" w:cs="Arial"/>
          <w:bCs/>
          <w:sz w:val="16"/>
          <w:szCs w:val="16"/>
        </w:rPr>
        <w:t xml:space="preserve"> a quien en lo sucesivo se le denominará </w:t>
      </w:r>
      <w:r w:rsidRPr="00D42233">
        <w:rPr>
          <w:rFonts w:ascii="Arial" w:hAnsi="Arial" w:cs="Arial"/>
          <w:b/>
          <w:bCs/>
          <w:sz w:val="16"/>
          <w:szCs w:val="16"/>
        </w:rPr>
        <w:t>“EL PROVEEDOR”</w:t>
      </w:r>
      <w:r w:rsidRPr="00D42233">
        <w:rPr>
          <w:rFonts w:ascii="Arial" w:hAnsi="Arial" w:cs="Arial"/>
          <w:b/>
          <w:sz w:val="16"/>
          <w:szCs w:val="16"/>
        </w:rPr>
        <w:t>,</w:t>
      </w:r>
      <w:r w:rsidRPr="00D42233">
        <w:rPr>
          <w:rFonts w:ascii="Arial" w:hAnsi="Arial" w:cs="Arial"/>
          <w:sz w:val="16"/>
          <w:szCs w:val="16"/>
        </w:rPr>
        <w:t xml:space="preserve"> representada por: </w:t>
      </w:r>
      <w:r w:rsidRPr="00D42233">
        <w:rPr>
          <w:rFonts w:ascii="Arial" w:hAnsi="Arial" w:cs="Arial"/>
          <w:b/>
          <w:sz w:val="16"/>
          <w:szCs w:val="16"/>
        </w:rPr>
        <w:t>XXXXXXXXXXXXXXXXXXXXX</w:t>
      </w:r>
      <w:r w:rsidRPr="00D42233">
        <w:rPr>
          <w:rFonts w:ascii="Arial" w:hAnsi="Arial" w:cs="Arial"/>
          <w:b/>
          <w:bCs/>
          <w:sz w:val="16"/>
          <w:szCs w:val="16"/>
          <w:lang w:val="es-MX"/>
        </w:rPr>
        <w:t xml:space="preserve">, </w:t>
      </w:r>
      <w:r w:rsidRPr="00D42233">
        <w:rPr>
          <w:rFonts w:ascii="Arial" w:hAnsi="Arial" w:cs="Arial"/>
          <w:sz w:val="16"/>
          <w:szCs w:val="16"/>
          <w:lang w:val="es-MX"/>
        </w:rPr>
        <w:t xml:space="preserve">en su carácter de Apoderado Legal, en participación conjunta con </w:t>
      </w:r>
      <w:r w:rsidRPr="00D42233">
        <w:rPr>
          <w:rFonts w:ascii="Arial" w:hAnsi="Arial" w:cs="Arial"/>
          <w:b/>
          <w:sz w:val="16"/>
          <w:szCs w:val="16"/>
          <w:lang w:val="es-MX"/>
        </w:rPr>
        <w:t>XXXXXXXXXXXXXXX</w:t>
      </w:r>
      <w:r w:rsidRPr="00D42233">
        <w:rPr>
          <w:rFonts w:ascii="Arial" w:hAnsi="Arial" w:cs="Arial"/>
          <w:sz w:val="16"/>
          <w:szCs w:val="16"/>
          <w:lang w:val="es-MX"/>
        </w:rPr>
        <w:t xml:space="preserve"> representada por la </w:t>
      </w:r>
      <w:r w:rsidRPr="00D42233">
        <w:rPr>
          <w:rFonts w:ascii="Arial" w:hAnsi="Arial" w:cs="Arial"/>
          <w:b/>
          <w:sz w:val="16"/>
          <w:szCs w:val="16"/>
          <w:lang w:val="es-MX"/>
        </w:rPr>
        <w:t>XXXXXXXXXXXX</w:t>
      </w:r>
      <w:r w:rsidRPr="00D42233">
        <w:rPr>
          <w:rFonts w:ascii="Arial" w:hAnsi="Arial" w:cs="Arial"/>
          <w:sz w:val="16"/>
          <w:szCs w:val="16"/>
          <w:lang w:val="es-MX"/>
        </w:rPr>
        <w:t xml:space="preserve">, en su carácter de Representante Legal, </w:t>
      </w:r>
      <w:r w:rsidRPr="00D42233">
        <w:rPr>
          <w:rFonts w:ascii="Arial" w:hAnsi="Arial" w:cs="Arial"/>
          <w:b/>
          <w:sz w:val="16"/>
          <w:szCs w:val="16"/>
          <w:lang w:val="es-MX"/>
        </w:rPr>
        <w:t>XXXXXXXXXXXX</w:t>
      </w:r>
      <w:r w:rsidRPr="00D42233">
        <w:rPr>
          <w:rFonts w:ascii="Arial" w:hAnsi="Arial" w:cs="Arial"/>
          <w:sz w:val="16"/>
          <w:szCs w:val="16"/>
        </w:rPr>
        <w:t xml:space="preserve">, </w:t>
      </w:r>
      <w:r w:rsidRPr="00D42233">
        <w:rPr>
          <w:rFonts w:ascii="Arial" w:hAnsi="Arial" w:cs="Arial"/>
          <w:b/>
          <w:sz w:val="16"/>
          <w:szCs w:val="16"/>
        </w:rPr>
        <w:t>XXXXXXXXXXXXXXXXX</w:t>
      </w:r>
      <w:r w:rsidRPr="00D42233">
        <w:rPr>
          <w:rFonts w:ascii="Arial" w:hAnsi="Arial" w:cs="Arial"/>
          <w:sz w:val="16"/>
          <w:szCs w:val="16"/>
        </w:rPr>
        <w:t xml:space="preserve">, ambas representadas por el </w:t>
      </w:r>
      <w:r w:rsidRPr="00D42233">
        <w:rPr>
          <w:rFonts w:ascii="Arial" w:hAnsi="Arial" w:cs="Arial"/>
          <w:b/>
          <w:sz w:val="16"/>
          <w:szCs w:val="16"/>
        </w:rPr>
        <w:t xml:space="preserve">XXXXXXXXXXXXXX, </w:t>
      </w:r>
      <w:r w:rsidRPr="00D42233">
        <w:rPr>
          <w:rFonts w:ascii="Arial" w:hAnsi="Arial" w:cs="Arial"/>
          <w:sz w:val="16"/>
          <w:szCs w:val="16"/>
        </w:rPr>
        <w:t xml:space="preserve">en su carácter de Representante Legal, a quienes en forma conjunta o individualmente se les denominará en lo sucesivo </w:t>
      </w:r>
      <w:r w:rsidRPr="00D42233">
        <w:rPr>
          <w:rFonts w:ascii="Arial" w:hAnsi="Arial" w:cs="Arial"/>
          <w:b/>
          <w:sz w:val="16"/>
          <w:szCs w:val="16"/>
        </w:rPr>
        <w:t>“EL PROVEEDOR”</w:t>
      </w:r>
      <w:r w:rsidRPr="00D42233">
        <w:rPr>
          <w:rFonts w:ascii="Arial" w:hAnsi="Arial" w:cs="Arial"/>
          <w:sz w:val="16"/>
          <w:szCs w:val="16"/>
        </w:rPr>
        <w:t>, y en forma conjunta con “</w:t>
      </w:r>
      <w:r w:rsidRPr="00D42233">
        <w:rPr>
          <w:rFonts w:ascii="Arial" w:hAnsi="Arial" w:cs="Arial"/>
          <w:b/>
          <w:sz w:val="16"/>
          <w:szCs w:val="16"/>
        </w:rPr>
        <w:t>EL INSTITUTO</w:t>
      </w:r>
      <w:r w:rsidRPr="00D42233">
        <w:rPr>
          <w:rFonts w:ascii="Arial" w:hAnsi="Arial" w:cs="Arial"/>
          <w:sz w:val="16"/>
          <w:szCs w:val="16"/>
        </w:rPr>
        <w:t>” se les denominará “</w:t>
      </w:r>
      <w:r w:rsidRPr="00D42233">
        <w:rPr>
          <w:rFonts w:ascii="Arial" w:hAnsi="Arial" w:cs="Arial"/>
          <w:b/>
          <w:sz w:val="16"/>
          <w:szCs w:val="16"/>
        </w:rPr>
        <w:t>LAS PARTES</w:t>
      </w:r>
      <w:r w:rsidRPr="00D42233">
        <w:rPr>
          <w:rFonts w:ascii="Arial" w:hAnsi="Arial" w:cs="Arial"/>
          <w:sz w:val="16"/>
          <w:szCs w:val="16"/>
        </w:rPr>
        <w:t xml:space="preserve">”, al tenor de las siguientes declaraciones y cláusulas: </w:t>
      </w:r>
    </w:p>
    <w:p xmlns:wp14="http://schemas.microsoft.com/office/word/2010/wordml" w:rsidRPr="00D42233" w:rsidR="00060361" w:rsidP="00060361" w:rsidRDefault="00060361" w14:paraId="39CA8924" wp14:textId="7777777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rPr>
      </w:pPr>
    </w:p>
    <w:p xmlns:wp14="http://schemas.microsoft.com/office/word/2010/wordml" w:rsidRPr="00D42233" w:rsidR="00060361" w:rsidP="00060361" w:rsidRDefault="00060361" w14:paraId="445ACC1D" wp14:textId="77777777">
      <w:pPr>
        <w:numPr>
          <w:ilvl w:val="12"/>
          <w:numId w:val="0"/>
        </w:numPr>
        <w:tabs>
          <w:tab w:val="center" w:pos="4752"/>
        </w:tabs>
        <w:ind w:firstLine="284"/>
        <w:jc w:val="center"/>
        <w:rPr>
          <w:rFonts w:ascii="Arial" w:hAnsi="Arial" w:cs="Arial"/>
          <w:b/>
          <w:sz w:val="16"/>
          <w:szCs w:val="16"/>
          <w:lang w:val="es-MX"/>
        </w:rPr>
      </w:pPr>
      <w:r w:rsidRPr="00D42233">
        <w:rPr>
          <w:rFonts w:ascii="Arial" w:hAnsi="Arial" w:cs="Arial"/>
          <w:b/>
          <w:sz w:val="16"/>
          <w:szCs w:val="16"/>
          <w:lang w:val="es-MX"/>
        </w:rPr>
        <w:t>D E C L A R A C I O N E S</w:t>
      </w:r>
    </w:p>
    <w:p xmlns:wp14="http://schemas.microsoft.com/office/word/2010/wordml" w:rsidRPr="00D42233" w:rsidR="00060361" w:rsidP="00060361" w:rsidRDefault="00060361" w14:paraId="1BB6F150" wp14:textId="77777777">
      <w:pPr>
        <w:pStyle w:val="Ttulo1"/>
        <w:rPr>
          <w:rFonts w:cs="Arial"/>
          <w:b w:val="0"/>
          <w:sz w:val="16"/>
          <w:szCs w:val="16"/>
          <w:lang w:val="es-MX"/>
        </w:rPr>
      </w:pPr>
    </w:p>
    <w:p xmlns:wp14="http://schemas.microsoft.com/office/word/2010/wordml" w:rsidRPr="00D42233" w:rsidR="00060361" w:rsidP="00060361" w:rsidRDefault="00060361" w14:paraId="481792D7" wp14:textId="77777777">
      <w:pPr>
        <w:pStyle w:val="Ttulo1"/>
        <w:numPr>
          <w:ilvl w:val="0"/>
          <w:numId w:val="30"/>
        </w:numPr>
        <w:suppressAutoHyphens w:val="0"/>
        <w:spacing w:before="0" w:after="0"/>
        <w:ind w:hanging="1080"/>
        <w:rPr>
          <w:rFonts w:cs="Arial"/>
          <w:b w:val="0"/>
          <w:bCs w:val="0"/>
          <w:sz w:val="16"/>
          <w:szCs w:val="16"/>
          <w:lang w:val="es-MX"/>
        </w:rPr>
      </w:pPr>
      <w:r w:rsidRPr="00D42233">
        <w:rPr>
          <w:rFonts w:cs="Arial"/>
          <w:b w:val="0"/>
          <w:sz w:val="16"/>
          <w:szCs w:val="16"/>
          <w:lang w:val="es-MX"/>
        </w:rPr>
        <w:t>Declara</w:t>
      </w:r>
      <w:r w:rsidRPr="00D42233">
        <w:rPr>
          <w:rFonts w:cs="Arial"/>
          <w:sz w:val="16"/>
          <w:szCs w:val="16"/>
          <w:lang w:val="es-MX"/>
        </w:rPr>
        <w:t xml:space="preserve"> </w:t>
      </w:r>
      <w:r w:rsidRPr="00D42233">
        <w:rPr>
          <w:rFonts w:cs="Arial"/>
          <w:bCs w:val="0"/>
          <w:sz w:val="16"/>
          <w:szCs w:val="16"/>
          <w:lang w:val="es-MX"/>
        </w:rPr>
        <w:t>“EL INSTITUTO”</w:t>
      </w:r>
      <w:r w:rsidRPr="00D42233">
        <w:rPr>
          <w:rFonts w:cs="Arial"/>
          <w:sz w:val="16"/>
          <w:szCs w:val="16"/>
          <w:lang w:val="es-MX"/>
        </w:rPr>
        <w:t xml:space="preserve"> </w:t>
      </w:r>
      <w:r w:rsidRPr="00D42233">
        <w:rPr>
          <w:rFonts w:cs="Arial"/>
          <w:b w:val="0"/>
          <w:sz w:val="16"/>
          <w:szCs w:val="16"/>
          <w:lang w:val="es-MX"/>
        </w:rPr>
        <w:t>por conducto de su Apoderado Legal, que:</w:t>
      </w:r>
    </w:p>
    <w:p xmlns:wp14="http://schemas.microsoft.com/office/word/2010/wordml" w:rsidRPr="00D42233" w:rsidR="00060361" w:rsidP="00060361" w:rsidRDefault="00060361" w14:paraId="04338875" wp14:textId="77777777">
      <w:pPr>
        <w:rPr>
          <w:rFonts w:ascii="Arial" w:hAnsi="Arial" w:cs="Arial"/>
          <w:sz w:val="16"/>
          <w:szCs w:val="16"/>
          <w:lang w:val="es-MX"/>
        </w:rPr>
      </w:pPr>
    </w:p>
    <w:p xmlns:wp14="http://schemas.microsoft.com/office/word/2010/wordml" w:rsidRPr="00D42233" w:rsidR="00060361" w:rsidP="00060361" w:rsidRDefault="00060361" w14:paraId="3E0B3B16" wp14:textId="77777777">
      <w:pPr>
        <w:overflowPunct w:val="0"/>
        <w:autoSpaceDE w:val="0"/>
        <w:autoSpaceDN w:val="0"/>
        <w:adjustRightInd w:val="0"/>
        <w:ind w:left="720" w:hanging="578"/>
        <w:jc w:val="both"/>
        <w:textAlignment w:val="baseline"/>
        <w:rPr>
          <w:rFonts w:ascii="Arial" w:hAnsi="Arial" w:cs="Arial"/>
          <w:sz w:val="16"/>
          <w:szCs w:val="16"/>
        </w:rPr>
      </w:pPr>
      <w:bookmarkStart w:name="_Toc49076959" w:id="1"/>
      <w:r w:rsidRPr="00D42233">
        <w:rPr>
          <w:rFonts w:ascii="Arial" w:hAnsi="Arial" w:cs="Arial"/>
          <w:b/>
          <w:sz w:val="16"/>
          <w:szCs w:val="16"/>
        </w:rPr>
        <w:t xml:space="preserve">I.1  </w:t>
      </w:r>
      <w:r w:rsidRPr="00D42233">
        <w:rPr>
          <w:rFonts w:ascii="Arial" w:hAnsi="Arial" w:cs="Arial"/>
          <w:b/>
          <w:sz w:val="16"/>
          <w:szCs w:val="16"/>
        </w:rPr>
        <w:tab/>
      </w:r>
      <w:bookmarkEnd w:id="1"/>
      <w:r w:rsidRPr="00D42233">
        <w:rPr>
          <w:rFonts w:ascii="Arial" w:hAnsi="Arial" w:cs="Arial"/>
          <w:bCs/>
          <w:sz w:val="16"/>
          <w:szCs w:val="16"/>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D42233">
        <w:rPr>
          <w:rFonts w:ascii="Arial" w:hAnsi="Arial" w:cs="Arial"/>
          <w:sz w:val="16"/>
          <w:szCs w:val="16"/>
        </w:rPr>
        <w:t xml:space="preserve"> </w:t>
      </w:r>
    </w:p>
    <w:p xmlns:wp14="http://schemas.microsoft.com/office/word/2010/wordml" w:rsidRPr="00D42233" w:rsidR="00060361" w:rsidP="00060361" w:rsidRDefault="00060361" w14:paraId="2CCB938B" wp14:textId="77777777">
      <w:pPr>
        <w:jc w:val="both"/>
        <w:rPr>
          <w:rFonts w:ascii="Arial" w:hAnsi="Arial" w:cs="Arial"/>
          <w:sz w:val="16"/>
          <w:szCs w:val="16"/>
        </w:rPr>
      </w:pPr>
    </w:p>
    <w:p xmlns:wp14="http://schemas.microsoft.com/office/word/2010/wordml" w:rsidRPr="00D42233" w:rsidR="00060361" w:rsidP="00060361" w:rsidRDefault="00060361" w14:paraId="796B98D5" wp14:textId="77777777">
      <w:pPr>
        <w:jc w:val="both"/>
        <w:rPr>
          <w:rFonts w:ascii="Arial" w:hAnsi="Arial" w:cs="Arial"/>
          <w:sz w:val="16"/>
          <w:szCs w:val="16"/>
        </w:rPr>
      </w:pPr>
    </w:p>
    <w:p xmlns:wp14="http://schemas.microsoft.com/office/word/2010/wordml" w:rsidRPr="00D42233" w:rsidR="00060361" w:rsidP="00060361" w:rsidRDefault="00060361" w14:paraId="3254E0B2" wp14:textId="77777777">
      <w:pPr>
        <w:tabs>
          <w:tab w:val="left" w:pos="540"/>
        </w:tabs>
        <w:ind w:left="708" w:hanging="540"/>
        <w:jc w:val="both"/>
        <w:rPr>
          <w:rFonts w:ascii="Arial" w:hAnsi="Arial" w:cs="Arial"/>
          <w:b/>
          <w:sz w:val="16"/>
          <w:szCs w:val="16"/>
        </w:rPr>
      </w:pPr>
      <w:r w:rsidRPr="00D42233">
        <w:rPr>
          <w:rFonts w:ascii="Arial" w:hAnsi="Arial" w:cs="Arial"/>
          <w:b/>
          <w:sz w:val="16"/>
          <w:szCs w:val="16"/>
        </w:rPr>
        <w:t xml:space="preserve">I.2  </w:t>
      </w:r>
      <w:r w:rsidRPr="00D42233">
        <w:rPr>
          <w:rFonts w:ascii="Arial" w:hAnsi="Arial" w:cs="Arial"/>
          <w:b/>
          <w:sz w:val="16"/>
          <w:szCs w:val="16"/>
        </w:rPr>
        <w:tab/>
      </w:r>
      <w:r w:rsidRPr="00D42233">
        <w:rPr>
          <w:rFonts w:ascii="Arial" w:hAnsi="Arial" w:cs="Arial"/>
          <w:b/>
          <w:sz w:val="16"/>
          <w:szCs w:val="16"/>
        </w:rPr>
        <w:tab/>
      </w:r>
      <w:r w:rsidRPr="00D42233">
        <w:rPr>
          <w:rFonts w:ascii="Arial" w:hAnsi="Arial" w:cs="Arial"/>
          <w:sz w:val="16"/>
          <w:szCs w:val="16"/>
        </w:rPr>
        <w:t>Está facultado para adquirir toda clase de bienes en términos de la legislación vigente, para la consecución de los fines para los que fue creado, de conformidad con el Artículo 251 Fracción V de la Ley del Seguro Social.</w:t>
      </w:r>
    </w:p>
    <w:p xmlns:wp14="http://schemas.microsoft.com/office/word/2010/wordml" w:rsidRPr="00D42233" w:rsidR="00060361" w:rsidP="00060361" w:rsidRDefault="00060361" w14:paraId="344BE600" wp14:textId="77777777">
      <w:pPr>
        <w:numPr>
          <w:ilvl w:val="12"/>
          <w:numId w:val="0"/>
        </w:numPr>
        <w:jc w:val="both"/>
        <w:rPr>
          <w:rFonts w:ascii="Arial" w:hAnsi="Arial" w:cs="Arial"/>
          <w:sz w:val="16"/>
          <w:szCs w:val="16"/>
        </w:rPr>
      </w:pPr>
    </w:p>
    <w:p xmlns:wp14="http://schemas.microsoft.com/office/word/2010/wordml" w:rsidRPr="00D42233" w:rsidR="00060361" w:rsidP="00060361" w:rsidRDefault="00060361" w14:paraId="565FFD2D" wp14:textId="77777777">
      <w:pPr>
        <w:numPr>
          <w:ilvl w:val="12"/>
          <w:numId w:val="0"/>
        </w:numPr>
        <w:tabs>
          <w:tab w:val="left" w:pos="540"/>
        </w:tabs>
        <w:ind w:left="708" w:hanging="540"/>
        <w:jc w:val="both"/>
        <w:rPr>
          <w:rFonts w:ascii="Arial" w:hAnsi="Arial" w:cs="Arial"/>
          <w:sz w:val="16"/>
          <w:szCs w:val="16"/>
        </w:rPr>
      </w:pPr>
      <w:r w:rsidRPr="00D42233">
        <w:rPr>
          <w:rFonts w:ascii="Arial" w:hAnsi="Arial" w:cs="Arial"/>
          <w:b/>
          <w:sz w:val="16"/>
          <w:szCs w:val="16"/>
        </w:rPr>
        <w:t xml:space="preserve">I.3  </w:t>
      </w:r>
      <w:r w:rsidRPr="00D42233">
        <w:rPr>
          <w:rFonts w:ascii="Arial" w:hAnsi="Arial" w:cs="Arial"/>
          <w:b/>
          <w:sz w:val="16"/>
          <w:szCs w:val="16"/>
        </w:rPr>
        <w:tab/>
      </w:r>
      <w:r w:rsidRPr="00D42233">
        <w:rPr>
          <w:rFonts w:ascii="Arial" w:hAnsi="Arial" w:cs="Arial"/>
          <w:b/>
          <w:sz w:val="16"/>
          <w:szCs w:val="16"/>
        </w:rPr>
        <w:tab/>
      </w:r>
      <w:r w:rsidRPr="00D42233">
        <w:rPr>
          <w:rFonts w:ascii="Arial" w:hAnsi="Arial" w:cs="Arial"/>
          <w:sz w:val="16"/>
          <w:szCs w:val="16"/>
          <w:lang w:val="es-MX"/>
        </w:rPr>
        <w:t>Que su representante el XXXXXXXXXXXXX,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 de fecha XX de XXXX del XXXX, Otorgada ante la fe del Lic. XXXXXXXXXXXXXX, Titular de la Notaria Publica número XXX de la Ciudad de México, Distrito Federal, por lo que tiene facultades suficientes para suscribir en representación del “Instituto” en los términos y condiciones del presente contrato.</w:t>
      </w:r>
    </w:p>
    <w:p xmlns:wp14="http://schemas.microsoft.com/office/word/2010/wordml" w:rsidRPr="00D42233" w:rsidR="00060361" w:rsidP="00060361" w:rsidRDefault="00060361" w14:paraId="7EE3B4B9" wp14:textId="77777777">
      <w:pPr>
        <w:numPr>
          <w:ilvl w:val="12"/>
          <w:numId w:val="0"/>
        </w:numPr>
        <w:tabs>
          <w:tab w:val="left" w:pos="540"/>
        </w:tabs>
        <w:ind w:left="708" w:hanging="540"/>
        <w:jc w:val="both"/>
        <w:rPr>
          <w:rFonts w:ascii="Arial" w:hAnsi="Arial" w:cs="Arial"/>
          <w:b/>
          <w:sz w:val="16"/>
          <w:szCs w:val="16"/>
        </w:rPr>
      </w:pPr>
    </w:p>
    <w:p xmlns:wp14="http://schemas.microsoft.com/office/word/2010/wordml" w:rsidRPr="00D42233" w:rsidR="00060361" w:rsidP="00060361" w:rsidRDefault="00060361" w14:paraId="062D6FBB" wp14:textId="77777777">
      <w:pPr>
        <w:ind w:left="702" w:hanging="418"/>
        <w:jc w:val="both"/>
        <w:rPr>
          <w:rFonts w:ascii="Arial" w:hAnsi="Arial" w:cs="Arial"/>
          <w:sz w:val="16"/>
          <w:szCs w:val="16"/>
          <w:lang w:val="es-MX"/>
        </w:rPr>
      </w:pPr>
      <w:r w:rsidRPr="00D42233">
        <w:rPr>
          <w:rFonts w:ascii="Arial" w:hAnsi="Arial" w:cs="Arial"/>
          <w:b/>
          <w:sz w:val="16"/>
          <w:szCs w:val="16"/>
        </w:rPr>
        <w:t xml:space="preserve">I.4  </w:t>
      </w:r>
      <w:r w:rsidRPr="00D42233">
        <w:rPr>
          <w:rFonts w:ascii="Arial" w:hAnsi="Arial" w:cs="Arial"/>
          <w:b/>
          <w:sz w:val="16"/>
          <w:szCs w:val="16"/>
        </w:rPr>
        <w:tab/>
      </w:r>
      <w:r w:rsidRPr="00D42233">
        <w:rPr>
          <w:rFonts w:ascii="Arial" w:hAnsi="Arial" w:cs="Arial"/>
          <w:sz w:val="16"/>
          <w:szCs w:val="16"/>
          <w:lang w:val="es-MX"/>
        </w:rPr>
        <w:t>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del Servicio Médico Integral de Procedimientos de Mínima Invasión, en los términos y condiciones de este contrato y sus anexos.</w:t>
      </w:r>
    </w:p>
    <w:p xmlns:wp14="http://schemas.microsoft.com/office/word/2010/wordml" w:rsidRPr="00D42233" w:rsidR="00060361" w:rsidP="00060361" w:rsidRDefault="00060361" w14:paraId="17D63EA2" wp14:textId="77777777">
      <w:pPr>
        <w:jc w:val="both"/>
        <w:rPr>
          <w:rFonts w:ascii="Arial" w:hAnsi="Arial" w:cs="Arial"/>
          <w:sz w:val="16"/>
          <w:szCs w:val="16"/>
          <w:lang w:val="es-MX"/>
        </w:rPr>
      </w:pPr>
    </w:p>
    <w:p xmlns:wp14="http://schemas.microsoft.com/office/word/2010/wordml" w:rsidRPr="00D42233" w:rsidR="00060361" w:rsidP="00060361" w:rsidRDefault="00060361" w14:paraId="66988772" wp14:textId="77777777">
      <w:pPr>
        <w:tabs>
          <w:tab w:val="left" w:pos="702"/>
        </w:tabs>
        <w:ind w:left="702" w:hanging="418"/>
        <w:jc w:val="both"/>
        <w:rPr>
          <w:rFonts w:ascii="Arial" w:hAnsi="Arial" w:cs="Arial"/>
          <w:sz w:val="16"/>
          <w:szCs w:val="16"/>
        </w:rPr>
      </w:pPr>
      <w:r w:rsidRPr="00D42233">
        <w:rPr>
          <w:rFonts w:ascii="Arial" w:hAnsi="Arial" w:cs="Arial"/>
          <w:b/>
          <w:sz w:val="16"/>
          <w:szCs w:val="16"/>
          <w:lang w:val="es-MX"/>
        </w:rPr>
        <w:t>I.5</w:t>
      </w:r>
      <w:r w:rsidRPr="00D42233">
        <w:rPr>
          <w:rFonts w:ascii="Arial" w:hAnsi="Arial" w:cs="Arial"/>
          <w:b/>
          <w:sz w:val="16"/>
          <w:szCs w:val="16"/>
          <w:lang w:val="es-MX"/>
        </w:rPr>
        <w:tab/>
      </w:r>
      <w:r w:rsidRPr="00D42233">
        <w:rPr>
          <w:rFonts w:ascii="Arial" w:hAnsi="Arial" w:cs="Arial"/>
          <w:sz w:val="16"/>
          <w:szCs w:val="16"/>
        </w:rPr>
        <w:t>Para cubrir las erogaciones que se deriven del presente contrato, cuenta con recursos disponibles suficientes, no comprometidos, en la partida presupuestal número 42060419, a través del certificado de disponibilidad presupuestal con folio 000000XXX-202</w:t>
      </w:r>
      <w:r w:rsidRPr="00D42233" w:rsidR="00FF3816">
        <w:rPr>
          <w:rFonts w:ascii="Arial" w:hAnsi="Arial" w:cs="Arial"/>
          <w:sz w:val="16"/>
          <w:szCs w:val="16"/>
        </w:rPr>
        <w:t>3</w:t>
      </w:r>
      <w:r w:rsidRPr="00D42233">
        <w:rPr>
          <w:rFonts w:ascii="Arial" w:hAnsi="Arial" w:cs="Arial"/>
          <w:sz w:val="16"/>
          <w:szCs w:val="16"/>
        </w:rPr>
        <w:t>, de fecha XX de XXXXXXX de XXXX, emitidos por el Sistema de Planeación de Recursos Institucionales (PREI) y autorizados por la Dirección Administrativa.</w:t>
      </w:r>
    </w:p>
    <w:p xmlns:wp14="http://schemas.microsoft.com/office/word/2010/wordml" w:rsidRPr="00D42233" w:rsidR="00060361" w:rsidP="00060361" w:rsidRDefault="00060361" w14:paraId="52E608EF" wp14:textId="77777777">
      <w:pPr>
        <w:tabs>
          <w:tab w:val="left" w:pos="702"/>
        </w:tabs>
        <w:ind w:left="702" w:hanging="418"/>
        <w:jc w:val="both"/>
        <w:rPr>
          <w:rFonts w:ascii="Arial" w:hAnsi="Arial" w:cs="Arial"/>
          <w:sz w:val="16"/>
          <w:szCs w:val="16"/>
        </w:rPr>
      </w:pPr>
    </w:p>
    <w:p xmlns:wp14="http://schemas.microsoft.com/office/word/2010/wordml" w:rsidRPr="00D42233" w:rsidR="00060361" w:rsidP="00060361" w:rsidRDefault="00060361" w14:paraId="3FD03276" wp14:textId="77777777">
      <w:pPr>
        <w:ind w:left="709"/>
        <w:jc w:val="both"/>
        <w:rPr>
          <w:rFonts w:ascii="Arial" w:hAnsi="Arial" w:cs="Arial"/>
          <w:sz w:val="16"/>
          <w:szCs w:val="16"/>
        </w:rPr>
      </w:pPr>
      <w:r w:rsidRPr="00D42233">
        <w:rPr>
          <w:rFonts w:ascii="Arial" w:hAnsi="Arial" w:cs="Arial"/>
          <w:sz w:val="16"/>
          <w:szCs w:val="16"/>
        </w:rPr>
        <w:t>"El presupuesto definitivo a ejercer está sujeto a la aprobación del Presupuesto de Egresos de la Federaci</w:t>
      </w:r>
      <w:r w:rsidRPr="00D42233" w:rsidR="00FF3816">
        <w:rPr>
          <w:rFonts w:ascii="Arial" w:hAnsi="Arial" w:cs="Arial"/>
          <w:sz w:val="16"/>
          <w:szCs w:val="16"/>
        </w:rPr>
        <w:t>ón para el Ejercicio Fiscal 2023</w:t>
      </w:r>
      <w:r w:rsidRPr="00D42233">
        <w:rPr>
          <w:rFonts w:ascii="Arial" w:hAnsi="Arial" w:cs="Arial"/>
          <w:sz w:val="16"/>
          <w:szCs w:val="16"/>
        </w:rPr>
        <w:t xml:space="preserve"> por parte de la H. Cámara de Diputados del Congreso de la Unión, por lo que el cumplimiento de las obligaciones de esta </w:t>
      </w:r>
      <w:r w:rsidRPr="00D42233" w:rsidR="00D1432E">
        <w:rPr>
          <w:rFonts w:ascii="Arial" w:hAnsi="Arial" w:cs="Arial"/>
          <w:sz w:val="16"/>
          <w:szCs w:val="16"/>
        </w:rPr>
        <w:t>INVITACION A CUANDO MENOS TRES PERSONAS</w:t>
      </w:r>
      <w:r w:rsidRPr="00D42233">
        <w:rPr>
          <w:rFonts w:ascii="Arial" w:hAnsi="Arial" w:cs="Arial"/>
          <w:sz w:val="16"/>
          <w:szCs w:val="16"/>
        </w:rPr>
        <w:t xml:space="preserve"> queda sujeta para fines de ejecución y pago a la disponibilidad presupuestaria con la que cuente el Instituto Mexicano del Seguro Social, conforme al Presupuesto de Egresos de la Federación que para el ejercicio fiscal 202</w:t>
      </w:r>
      <w:r w:rsidRPr="00D42233" w:rsidR="00FF3816">
        <w:rPr>
          <w:rFonts w:ascii="Arial" w:hAnsi="Arial" w:cs="Arial"/>
          <w:sz w:val="16"/>
          <w:szCs w:val="16"/>
        </w:rPr>
        <w:t>3</w:t>
      </w:r>
      <w:r w:rsidRPr="00D42233">
        <w:rPr>
          <w:rFonts w:ascii="Arial" w:hAnsi="Arial" w:cs="Arial"/>
          <w:sz w:val="16"/>
          <w:szCs w:val="16"/>
        </w:rPr>
        <w:t xml:space="preserve"> se apruebe, sin responsabilidad alguna para el Instituto Mexicano del Seguro Social".</w:t>
      </w:r>
    </w:p>
    <w:p xmlns:wp14="http://schemas.microsoft.com/office/word/2010/wordml" w:rsidRPr="00D42233" w:rsidR="00060361" w:rsidP="00060361" w:rsidRDefault="00060361" w14:paraId="074E47F7" wp14:textId="77777777">
      <w:pPr>
        <w:ind w:left="709" w:right="48" w:hanging="567"/>
        <w:jc w:val="both"/>
        <w:rPr>
          <w:rFonts w:ascii="Arial" w:hAnsi="Arial" w:cs="Arial"/>
          <w:sz w:val="16"/>
          <w:szCs w:val="16"/>
        </w:rPr>
      </w:pPr>
    </w:p>
    <w:p xmlns:wp14="http://schemas.microsoft.com/office/word/2010/wordml" w:rsidRPr="00D42233" w:rsidR="00060361" w:rsidP="00060361" w:rsidRDefault="00060361" w14:paraId="52B78301" wp14:textId="77777777">
      <w:pPr>
        <w:tabs>
          <w:tab w:val="left" w:pos="142"/>
        </w:tabs>
        <w:ind w:left="702" w:hanging="418"/>
        <w:jc w:val="both"/>
        <w:rPr>
          <w:rFonts w:ascii="Arial" w:hAnsi="Arial" w:cs="Arial"/>
          <w:sz w:val="16"/>
          <w:szCs w:val="16"/>
        </w:rPr>
      </w:pPr>
      <w:r w:rsidRPr="00D42233">
        <w:rPr>
          <w:rFonts w:ascii="Arial" w:hAnsi="Arial" w:cs="Arial"/>
          <w:b/>
          <w:bCs/>
          <w:sz w:val="16"/>
          <w:szCs w:val="16"/>
        </w:rPr>
        <w:t xml:space="preserve">I.6 </w:t>
      </w:r>
      <w:r w:rsidRPr="00D42233">
        <w:rPr>
          <w:rFonts w:ascii="Arial" w:hAnsi="Arial" w:cs="Arial"/>
          <w:b/>
          <w:bCs/>
          <w:sz w:val="16"/>
          <w:szCs w:val="16"/>
        </w:rPr>
        <w:tab/>
      </w:r>
      <w:r w:rsidRPr="00D42233">
        <w:rPr>
          <w:rFonts w:ascii="Arial" w:hAnsi="Arial" w:cs="Arial"/>
          <w:sz w:val="16"/>
          <w:szCs w:val="16"/>
        </w:rPr>
        <w:t xml:space="preserve">El presente contrato fue adjudicado a </w:t>
      </w:r>
      <w:r w:rsidRPr="00D42233">
        <w:rPr>
          <w:rFonts w:ascii="Arial" w:hAnsi="Arial" w:cs="Arial"/>
          <w:b/>
          <w:bCs/>
          <w:sz w:val="16"/>
          <w:szCs w:val="16"/>
        </w:rPr>
        <w:t xml:space="preserve">"EL PROVEEDOR" </w:t>
      </w:r>
      <w:r w:rsidRPr="00D42233">
        <w:rPr>
          <w:rFonts w:ascii="Arial" w:hAnsi="Arial" w:cs="Arial"/>
          <w:b/>
          <w:sz w:val="16"/>
          <w:szCs w:val="16"/>
          <w:lang w:val="es-MX"/>
        </w:rPr>
        <w:t>XXXXXXXXXXXXXXXXXXXXXXX</w:t>
      </w:r>
      <w:r w:rsidRPr="00D42233">
        <w:rPr>
          <w:rFonts w:ascii="Arial" w:hAnsi="Arial" w:cs="Arial"/>
          <w:b/>
          <w:sz w:val="16"/>
          <w:szCs w:val="16"/>
        </w:rPr>
        <w:t>,</w:t>
      </w:r>
      <w:r w:rsidRPr="00D42233">
        <w:rPr>
          <w:rFonts w:ascii="Arial" w:hAnsi="Arial" w:cs="Arial"/>
          <w:b/>
          <w:bCs/>
          <w:sz w:val="16"/>
          <w:szCs w:val="16"/>
        </w:rPr>
        <w:t xml:space="preserve"> </w:t>
      </w:r>
      <w:r w:rsidRPr="00D42233">
        <w:rPr>
          <w:rFonts w:ascii="Arial" w:hAnsi="Arial" w:cs="Arial"/>
          <w:sz w:val="16"/>
          <w:szCs w:val="16"/>
        </w:rPr>
        <w:t xml:space="preserve">mediante el procedimiento de </w:t>
      </w:r>
      <w:r w:rsidRPr="00D42233" w:rsidR="00D1432E">
        <w:rPr>
          <w:rFonts w:ascii="Arial" w:hAnsi="Arial" w:cs="Arial"/>
          <w:sz w:val="16"/>
          <w:szCs w:val="16"/>
        </w:rPr>
        <w:t>INVITACION A CUANDO MENOS TRES PERSONAS</w:t>
      </w:r>
      <w:r w:rsidRPr="00D42233">
        <w:rPr>
          <w:rFonts w:ascii="Arial" w:hAnsi="Arial" w:cs="Arial"/>
          <w:bCs/>
          <w:sz w:val="16"/>
          <w:szCs w:val="16"/>
          <w:lang w:val="es-MX"/>
        </w:rPr>
        <w:t xml:space="preserve"> con el número de evento </w:t>
      </w:r>
      <w:r w:rsidRPr="00D42233" w:rsidR="00FF3816">
        <w:rPr>
          <w:rFonts w:ascii="Arial" w:hAnsi="Arial" w:cs="Arial"/>
          <w:b/>
          <w:bCs/>
          <w:sz w:val="16"/>
          <w:szCs w:val="16"/>
          <w:lang w:val="es-MX"/>
        </w:rPr>
        <w:t>IA-XXXXXXXXX</w:t>
      </w:r>
      <w:r w:rsidRPr="00D42233">
        <w:rPr>
          <w:rFonts w:ascii="Arial" w:hAnsi="Arial" w:cs="Arial"/>
          <w:b/>
          <w:bCs/>
          <w:sz w:val="16"/>
          <w:szCs w:val="16"/>
          <w:lang w:val="es-MX"/>
        </w:rPr>
        <w:t>-202</w:t>
      </w:r>
      <w:r w:rsidRPr="00D42233" w:rsidR="00FF3816">
        <w:rPr>
          <w:rFonts w:ascii="Arial" w:hAnsi="Arial" w:cs="Arial"/>
          <w:b/>
          <w:bCs/>
          <w:sz w:val="16"/>
          <w:szCs w:val="16"/>
          <w:lang w:val="es-MX"/>
        </w:rPr>
        <w:t>3</w:t>
      </w:r>
      <w:r w:rsidRPr="00D42233">
        <w:rPr>
          <w:rFonts w:ascii="Arial" w:hAnsi="Arial" w:cs="Arial"/>
          <w:b/>
          <w:sz w:val="16"/>
          <w:szCs w:val="16"/>
        </w:rPr>
        <w:t>,</w:t>
      </w:r>
      <w:r w:rsidRPr="00D42233">
        <w:rPr>
          <w:rFonts w:ascii="Arial" w:hAnsi="Arial" w:cs="Arial"/>
          <w:sz w:val="16"/>
          <w:szCs w:val="16"/>
        </w:rPr>
        <w:t xml:space="preserve"> en términos de la Convocatoria </w:t>
      </w:r>
      <w:r w:rsidRPr="00D42233">
        <w:rPr>
          <w:rFonts w:ascii="Arial" w:hAnsi="Arial" w:cs="Arial"/>
          <w:sz w:val="16"/>
          <w:szCs w:val="16"/>
        </w:rPr>
        <w:t xml:space="preserve">que efectúa el Instituto Mexicano del Seguro Social, a través de la Unidad Médica de Alta Especialidad del Centro Médico Nacional “General Manuel Ávila Camacho” Hospital de Traumatología y Ortopedia, por conducto del Departamento de Abastecimiento de la misma unidad; y con fundamento en lo dispuesto por los artículos 134 de la Constitución Política de los Estados Unidos Mexicanos, 26 Fracción II, 26 Bis Fracción II, 28 Fracción II, 29, 30, 32, 33, 33 bis, 34, 35, 39, 47 y 48 de la Ley de Adquisiciones, Arrendamientos y Servicios del Sector Público; 39, 42, 46 y 48 del Reglamento de la Ley de Adquisiciones, Arrendamientos y Servicios del Sector Público. </w:t>
      </w:r>
      <w:r w:rsidRPr="00D42233" w:rsidR="00D1432E">
        <w:rPr>
          <w:rFonts w:ascii="Arial" w:hAnsi="Arial" w:cs="Arial"/>
          <w:sz w:val="16"/>
          <w:szCs w:val="16"/>
        </w:rPr>
        <w:t>INVITACION A CUANDO MENOS TRES PERSONAS</w:t>
      </w:r>
      <w:r w:rsidRPr="00D42233">
        <w:rPr>
          <w:rFonts w:ascii="Arial" w:hAnsi="Arial" w:cs="Arial"/>
          <w:sz w:val="16"/>
          <w:szCs w:val="16"/>
        </w:rPr>
        <w:t xml:space="preserve"> originada ante el </w:t>
      </w:r>
      <w:r w:rsidRPr="00D42233">
        <w:rPr>
          <w:rFonts w:ascii="Arial" w:hAnsi="Arial" w:cs="Arial"/>
          <w:bCs/>
          <w:sz w:val="16"/>
          <w:szCs w:val="16"/>
          <w:lang w:val="es-MX"/>
        </w:rPr>
        <w:t>r</w:t>
      </w:r>
      <w:r w:rsidRPr="00D42233">
        <w:rPr>
          <w:rFonts w:ascii="Arial" w:hAnsi="Arial" w:cs="Arial"/>
          <w:sz w:val="16"/>
          <w:szCs w:val="16"/>
          <w:lang w:val="es-MX"/>
        </w:rPr>
        <w:t>equerimiento con número de referencia XXXXXXXXXXXXX con fecha XXXX de XXXXXX de dos mil XXXX, emitido por el XXXXXXXXXXXXX, XXXXXXXXXXXXXXXX</w:t>
      </w:r>
      <w:r w:rsidRPr="00D42233">
        <w:rPr>
          <w:rFonts w:ascii="Arial" w:hAnsi="Arial" w:cs="Arial"/>
          <w:sz w:val="16"/>
          <w:szCs w:val="16"/>
        </w:rPr>
        <w:t xml:space="preserve"> de la Unidad Médica de Alta Especialidad Hospital de Traumatología y Ortopedia de Puebla Centro Médico Nacional “General Manuel Ávila Camacho” del Instituto Mexicano del Seguro Social, en el cual solicita se realice contratación para garantizar la continuidad del Servicio </w:t>
      </w:r>
      <w:r w:rsidRPr="00D42233">
        <w:rPr>
          <w:rFonts w:ascii="Arial" w:hAnsi="Arial" w:cs="Arial"/>
          <w:sz w:val="16"/>
          <w:szCs w:val="16"/>
          <w:lang w:val="es-MX"/>
        </w:rPr>
        <w:t>Médico Integral de Procedimientos de Mínima Invasión debido a que el contrato multianual XXXXXXXX se encuentra agotada, lo anterior derivado del incremento en la demanda de servicios de atención de la especialidad de ortopedia por patología de rodilla y de hombro así como la implementación de jordanas quirúrgicas especiales en cumplimiento del programa de Recuperación de Servicios del Instituto para abatir rezago quirúrgico, de esta forma evitar que se suspendan, difieran procedimientos quirúrgicos programados o en su caso se tengan que realizar cirugías abiertas las cuales implican mayores complicaciones en la salud de los derechohabientes, incremento de la estancia hospitalaria, días de incapacidad por causas médicas y no médicas</w:t>
      </w:r>
      <w:r w:rsidRPr="00D42233">
        <w:rPr>
          <w:rFonts w:ascii="Arial" w:hAnsi="Arial" w:cs="Arial"/>
          <w:bCs/>
          <w:sz w:val="16"/>
          <w:szCs w:val="16"/>
          <w:lang w:val="es-MX"/>
        </w:rPr>
        <w:t xml:space="preserve">. Mencionado lo anterior y </w:t>
      </w:r>
      <w:r w:rsidRPr="00D42233">
        <w:rPr>
          <w:rFonts w:ascii="Arial" w:hAnsi="Arial" w:cs="Arial"/>
          <w:sz w:val="16"/>
          <w:szCs w:val="16"/>
        </w:rPr>
        <w:t xml:space="preserve">previa Investigación de Mercado, verificada la existencia de éstos servicios entre los proveedores, así como el precio estimado, conforme a la información obtenida por esta Unidad Médica, en términos de lo dispuesto en los artículos 2 fracción X, 26 párrafo 6° de la Ley de Adquisiciones, Arrendamiento y Servicios del Sector Público; 28 fracciones I y lll, 29 fracción I, 30, 71, 72 del Reglamento de la Ley de Adquisiciones, Arrendamiento y Servicios del Sector Público; para la presente </w:t>
      </w:r>
      <w:r w:rsidRPr="00D42233" w:rsidR="00D1432E">
        <w:rPr>
          <w:rFonts w:ascii="Arial" w:hAnsi="Arial" w:cs="Arial"/>
          <w:sz w:val="16"/>
          <w:szCs w:val="16"/>
        </w:rPr>
        <w:t>INVITACION A CUANDO MENOS TRES PERSONAS</w:t>
      </w:r>
      <w:r w:rsidRPr="00D42233">
        <w:rPr>
          <w:rFonts w:ascii="Arial" w:hAnsi="Arial" w:cs="Arial"/>
          <w:bCs/>
          <w:sz w:val="16"/>
          <w:szCs w:val="16"/>
          <w:lang w:val="es-MX"/>
        </w:rPr>
        <w:t xml:space="preserve">, se procedió a su </w:t>
      </w:r>
      <w:r w:rsidRPr="00D42233">
        <w:rPr>
          <w:rFonts w:ascii="Arial" w:hAnsi="Arial" w:cs="Arial"/>
          <w:sz w:val="16"/>
          <w:szCs w:val="16"/>
          <w:lang w:val="es-MX"/>
        </w:rPr>
        <w:t xml:space="preserve">adjudicación, a través del Fallo de fecha treinta de diciembre del año dos mil veintiuno; el Servicio Médico Integral de Procedimientos de Mínima Invasión al proveedor </w:t>
      </w:r>
      <w:r w:rsidRPr="00D42233">
        <w:rPr>
          <w:rFonts w:ascii="Arial" w:hAnsi="Arial" w:cs="Arial"/>
          <w:b/>
          <w:sz w:val="16"/>
          <w:szCs w:val="16"/>
          <w:lang w:val="es-MX"/>
        </w:rPr>
        <w:t>XXXXXXXXXXXXXXXXXXXXXXXXXX</w:t>
      </w:r>
      <w:r w:rsidRPr="00D42233">
        <w:rPr>
          <w:rFonts w:ascii="Arial" w:hAnsi="Arial" w:cs="Arial"/>
          <w:b/>
          <w:sz w:val="16"/>
          <w:szCs w:val="16"/>
        </w:rPr>
        <w:t>,</w:t>
      </w:r>
      <w:r w:rsidRPr="00D42233">
        <w:rPr>
          <w:rFonts w:ascii="Arial" w:hAnsi="Arial" w:cs="Arial"/>
          <w:sz w:val="16"/>
          <w:szCs w:val="16"/>
        </w:rPr>
        <w:t xml:space="preserve"> ya que es el proveedor que ofertó un resultado técnico y económico satisfactorio, además cuenta con  asistencia técnica y calidad en el servicio, con el propósito de prever el suministro oportuno del Servicio.</w:t>
      </w:r>
    </w:p>
    <w:p xmlns:wp14="http://schemas.microsoft.com/office/word/2010/wordml" w:rsidRPr="00D42233" w:rsidR="00060361" w:rsidP="00060361" w:rsidRDefault="00060361" w14:paraId="4A852BA6" wp14:textId="77777777">
      <w:pPr>
        <w:ind w:left="709" w:right="48" w:hanging="567"/>
        <w:jc w:val="both"/>
        <w:rPr>
          <w:rFonts w:ascii="Arial" w:hAnsi="Arial" w:cs="Arial"/>
          <w:sz w:val="16"/>
          <w:szCs w:val="16"/>
        </w:rPr>
      </w:pPr>
    </w:p>
    <w:p xmlns:wp14="http://schemas.microsoft.com/office/word/2010/wordml" w:rsidRPr="00D42233" w:rsidR="00060361" w:rsidP="00060361" w:rsidRDefault="00060361" w14:paraId="2E8EE8E8" wp14:textId="77777777">
      <w:pPr>
        <w:numPr>
          <w:ilvl w:val="12"/>
          <w:numId w:val="0"/>
        </w:numPr>
        <w:tabs>
          <w:tab w:val="left" w:pos="540"/>
        </w:tabs>
        <w:ind w:left="708" w:hanging="424"/>
        <w:jc w:val="both"/>
        <w:rPr>
          <w:rFonts w:ascii="Arial" w:hAnsi="Arial" w:cs="Arial"/>
          <w:b/>
          <w:sz w:val="16"/>
          <w:szCs w:val="16"/>
        </w:rPr>
      </w:pPr>
      <w:r w:rsidRPr="00D42233">
        <w:rPr>
          <w:rFonts w:ascii="Arial" w:hAnsi="Arial" w:cs="Arial"/>
          <w:b/>
          <w:sz w:val="16"/>
          <w:szCs w:val="16"/>
        </w:rPr>
        <w:t xml:space="preserve">I.7 </w:t>
      </w:r>
      <w:r w:rsidRPr="00D42233">
        <w:rPr>
          <w:rFonts w:ascii="Arial" w:hAnsi="Arial" w:cs="Arial"/>
          <w:b/>
          <w:sz w:val="16"/>
          <w:szCs w:val="16"/>
        </w:rPr>
        <w:tab/>
      </w:r>
      <w:r w:rsidRPr="00D42233">
        <w:rPr>
          <w:rFonts w:ascii="Arial" w:hAnsi="Arial" w:cs="Arial"/>
          <w:b/>
          <w:sz w:val="16"/>
          <w:szCs w:val="16"/>
        </w:rPr>
        <w:tab/>
      </w:r>
      <w:r w:rsidRPr="00D42233">
        <w:rPr>
          <w:rFonts w:ascii="Arial" w:hAnsi="Arial" w:cs="Arial"/>
          <w:sz w:val="16"/>
          <w:szCs w:val="16"/>
        </w:rPr>
        <w:t>Con fecha XXXXX de XXXXX de XXXX, la Unidad Médica de Alta Especialidad Centro Médico Nacional “General Manuel Ávila Camacho” Hospital de Traumatología y Ortopedia Puebla, a través de su Departamento de Abastecimiento, emitió el acta correspondiente a la notificación de Fallo del procedimiento de contratación mencionado en la Declaración que antecede.</w:t>
      </w:r>
    </w:p>
    <w:p xmlns:wp14="http://schemas.microsoft.com/office/word/2010/wordml" w:rsidRPr="00D42233" w:rsidR="00060361" w:rsidP="00060361" w:rsidRDefault="00060361" w14:paraId="1299FC03" wp14:textId="77777777">
      <w:pPr>
        <w:ind w:left="709" w:hanging="567"/>
        <w:jc w:val="both"/>
        <w:rPr>
          <w:rFonts w:ascii="Arial" w:hAnsi="Arial" w:cs="Arial"/>
          <w:b/>
          <w:sz w:val="16"/>
          <w:szCs w:val="16"/>
        </w:rPr>
      </w:pPr>
    </w:p>
    <w:p xmlns:wp14="http://schemas.microsoft.com/office/word/2010/wordml" w:rsidRPr="00D42233" w:rsidR="00060361" w:rsidP="00060361" w:rsidRDefault="00060361" w14:paraId="36C3AC63" wp14:textId="77777777">
      <w:pPr>
        <w:ind w:left="708" w:right="50" w:hanging="424"/>
        <w:jc w:val="both"/>
        <w:rPr>
          <w:rFonts w:ascii="Arial" w:hAnsi="Arial" w:cs="Arial"/>
          <w:sz w:val="16"/>
          <w:szCs w:val="16"/>
          <w:lang w:val="es-MX"/>
        </w:rPr>
      </w:pPr>
      <w:r w:rsidRPr="00D42233">
        <w:rPr>
          <w:rFonts w:ascii="Arial" w:hAnsi="Arial" w:cs="Arial"/>
          <w:b/>
          <w:sz w:val="16"/>
          <w:szCs w:val="16"/>
        </w:rPr>
        <w:t xml:space="preserve">I.8 </w:t>
      </w:r>
      <w:r w:rsidRPr="00D42233">
        <w:rPr>
          <w:rFonts w:ascii="Arial" w:hAnsi="Arial" w:cs="Arial"/>
          <w:b/>
          <w:sz w:val="16"/>
          <w:szCs w:val="16"/>
        </w:rPr>
        <w:tab/>
      </w:r>
      <w:r w:rsidRPr="00D42233">
        <w:rPr>
          <w:rFonts w:ascii="Arial" w:hAnsi="Arial" w:cs="Arial"/>
          <w:sz w:val="16"/>
          <w:szCs w:val="16"/>
          <w:lang w:val="es-MX"/>
        </w:rPr>
        <w:t xml:space="preserve">En términos del penúltimo párrafo del artículo 45 de la Ley de Adquisiciones, Arrendamientos y Servicios del Sector Público, la convocatoria a la </w:t>
      </w:r>
      <w:r w:rsidRPr="00D42233" w:rsidR="00D1432E">
        <w:rPr>
          <w:rFonts w:ascii="Arial" w:hAnsi="Arial" w:cs="Arial"/>
          <w:sz w:val="16"/>
          <w:szCs w:val="16"/>
        </w:rPr>
        <w:t>INVITACION A CUANDO MENOS TRES PERSONAS</w:t>
      </w:r>
      <w:r w:rsidRPr="00D42233">
        <w:rPr>
          <w:rFonts w:ascii="Arial" w:hAnsi="Arial" w:cs="Arial"/>
          <w:sz w:val="16"/>
          <w:szCs w:val="16"/>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sidRPr="00D42233" w:rsidR="00D1432E">
        <w:rPr>
          <w:rFonts w:ascii="Arial" w:hAnsi="Arial" w:cs="Arial"/>
          <w:sz w:val="16"/>
          <w:szCs w:val="16"/>
        </w:rPr>
        <w:t>INVITACION A CUANDO MENOS TRES PERSONAS</w:t>
      </w:r>
      <w:r w:rsidRPr="00D42233">
        <w:rPr>
          <w:rFonts w:ascii="Arial" w:hAnsi="Arial" w:cs="Arial"/>
          <w:bCs/>
          <w:sz w:val="16"/>
          <w:szCs w:val="16"/>
          <w:lang w:val="es-MX"/>
        </w:rPr>
        <w:t xml:space="preserve"> </w:t>
      </w:r>
      <w:r w:rsidRPr="00D42233">
        <w:rPr>
          <w:rFonts w:ascii="Arial" w:hAnsi="Arial" w:cs="Arial"/>
          <w:sz w:val="16"/>
          <w:szCs w:val="16"/>
          <w:lang w:val="es-MX"/>
        </w:rPr>
        <w:t>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xmlns:wp14="http://schemas.microsoft.com/office/word/2010/wordml" w:rsidRPr="00D42233" w:rsidR="00060361" w:rsidP="00060361" w:rsidRDefault="00060361" w14:paraId="53508331" wp14:textId="77777777">
      <w:pPr>
        <w:ind w:left="709" w:hanging="567"/>
        <w:jc w:val="both"/>
        <w:rPr>
          <w:rFonts w:ascii="Arial" w:hAnsi="Arial" w:cs="Arial"/>
          <w:sz w:val="16"/>
          <w:szCs w:val="16"/>
          <w:lang w:val="es-MX"/>
        </w:rPr>
      </w:pPr>
    </w:p>
    <w:p xmlns:wp14="http://schemas.microsoft.com/office/word/2010/wordml" w:rsidRPr="00D42233" w:rsidR="00060361" w:rsidP="00060361" w:rsidRDefault="00060361" w14:paraId="25B8993F" wp14:textId="77777777">
      <w:pPr>
        <w:ind w:left="702" w:hanging="418"/>
        <w:jc w:val="both"/>
        <w:rPr>
          <w:rFonts w:ascii="Arial" w:hAnsi="Arial" w:cs="Arial"/>
          <w:bCs/>
          <w:sz w:val="16"/>
          <w:szCs w:val="16"/>
        </w:rPr>
      </w:pPr>
      <w:r w:rsidRPr="00D42233">
        <w:rPr>
          <w:rFonts w:ascii="Arial" w:hAnsi="Arial" w:cs="Arial"/>
          <w:b/>
          <w:sz w:val="16"/>
          <w:szCs w:val="16"/>
        </w:rPr>
        <w:t>I.9</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bCs/>
          <w:sz w:val="16"/>
          <w:szCs w:val="16"/>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Dr. Carlos Francisco Morales Flores,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y términos, de lo dispuesto en los numerales 4.17, 4.24.6, 5.3 inciso “c”, 5.3.1, 5.3.8 inciso “c”, 5.3.12 y 5.3.15 inciso “c” de las Políticas, Bases y Lineamientos en Materia de Adquisiciones, Arrendamientos y Prestación de Servicios del Instituto Mexicano del Seguro Social. </w:t>
      </w:r>
      <w:r w:rsidRPr="00D42233">
        <w:rPr>
          <w:rFonts w:ascii="Arial" w:hAnsi="Arial" w:cs="Arial"/>
          <w:sz w:val="16"/>
          <w:szCs w:val="16"/>
        </w:rPr>
        <w:t xml:space="preserve">En ese orden de ideas, interviene e instrumentan el mismo </w:t>
      </w:r>
      <w:r w:rsidRPr="00D42233">
        <w:rPr>
          <w:rFonts w:ascii="Arial" w:hAnsi="Arial" w:cs="Arial"/>
          <w:bCs/>
          <w:sz w:val="16"/>
          <w:szCs w:val="16"/>
        </w:rPr>
        <w:t>como supervisores del contrato el XXXXXXXXXXXXXX, Director Médico, XXXXXXXXXXXXXa, Directora Administrativa; como área requirente el XXXXXXXXXXXXXXX, Jefe de División de Traumatología, y como área contratante el XXXXXXXXXXXXX, Jefe del Departamento de Abastecimiento; XXXXXXXXXXXXXXX, Jefe de la Oficina de Adquisiciones,  todos  adscritos a la Unidad Médica de Alta Especialidad Hospital de Traumatología y Ortopedia de Puebla Centro Médico Nacional “General Manuel Ávila Camacho” del Instituto Mexicano del Seguro Social; se procede a  designar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XXXXXXXXXXXXXX, en su carácter de Director Médico nombra como Administrador del Instrumento Jurídico al XXXXXXXXXXXXXXXXX Jefe de la División de Traumatología, en ese orden de ideas y en términos del Numeral 5.3.15 inciso c) de las Políticas en cita, servidores públicos que aceptan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xmlns:wp14="http://schemas.microsoft.com/office/word/2010/wordml" w:rsidRPr="00D42233" w:rsidR="00060361" w:rsidP="00060361" w:rsidRDefault="00060361" w14:paraId="4C694B97" wp14:textId="77777777">
      <w:pPr>
        <w:tabs>
          <w:tab w:val="left" w:pos="1080"/>
        </w:tabs>
        <w:ind w:left="701" w:hanging="417"/>
        <w:jc w:val="both"/>
        <w:rPr>
          <w:rFonts w:ascii="Arial" w:hAnsi="Arial" w:cs="Arial"/>
          <w:sz w:val="16"/>
          <w:szCs w:val="16"/>
        </w:rPr>
      </w:pPr>
    </w:p>
    <w:p xmlns:wp14="http://schemas.microsoft.com/office/word/2010/wordml" w:rsidRPr="00D42233" w:rsidR="00060361" w:rsidP="00060361" w:rsidRDefault="00060361" w14:paraId="699C0845" wp14:textId="77777777">
      <w:pPr>
        <w:ind w:left="699"/>
        <w:jc w:val="both"/>
        <w:rPr>
          <w:rFonts w:ascii="Arial" w:hAnsi="Arial" w:cs="Arial"/>
          <w:sz w:val="16"/>
          <w:szCs w:val="16"/>
        </w:rPr>
      </w:pPr>
      <w:r w:rsidRPr="00D42233">
        <w:rPr>
          <w:rFonts w:ascii="Arial" w:hAnsi="Arial" w:cs="Arial"/>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xmlns:wp14="http://schemas.microsoft.com/office/word/2010/wordml" w:rsidRPr="00D42233" w:rsidR="00060361" w:rsidP="00060361" w:rsidRDefault="00060361" w14:paraId="5EB26D91" wp14:textId="77777777">
      <w:pPr>
        <w:ind w:left="709" w:hanging="567"/>
        <w:jc w:val="both"/>
        <w:rPr>
          <w:rFonts w:ascii="Arial" w:hAnsi="Arial" w:cs="Arial"/>
          <w:sz w:val="16"/>
          <w:szCs w:val="16"/>
        </w:rPr>
      </w:pPr>
    </w:p>
    <w:p xmlns:wp14="http://schemas.microsoft.com/office/word/2010/wordml" w:rsidRPr="00D42233" w:rsidR="00060361" w:rsidP="00060361" w:rsidRDefault="00060361" w14:paraId="6511A42D" wp14:textId="77777777">
      <w:pPr>
        <w:numPr>
          <w:ilvl w:val="12"/>
          <w:numId w:val="0"/>
        </w:numPr>
        <w:tabs>
          <w:tab w:val="left" w:pos="142"/>
        </w:tabs>
        <w:ind w:left="708" w:hanging="540"/>
        <w:jc w:val="both"/>
        <w:rPr>
          <w:rFonts w:ascii="Arial" w:hAnsi="Arial" w:cs="Arial"/>
          <w:sz w:val="16"/>
          <w:szCs w:val="16"/>
        </w:rPr>
      </w:pPr>
      <w:r w:rsidRPr="00D42233">
        <w:rPr>
          <w:rFonts w:ascii="Arial" w:hAnsi="Arial" w:cs="Arial"/>
          <w:sz w:val="16"/>
          <w:szCs w:val="16"/>
        </w:rPr>
        <w:t>I.10</w:t>
      </w:r>
      <w:r w:rsidRPr="00D42233">
        <w:rPr>
          <w:rFonts w:ascii="Arial" w:hAnsi="Arial" w:cs="Arial"/>
          <w:sz w:val="16"/>
          <w:szCs w:val="16"/>
        </w:rPr>
        <w:tab/>
      </w:r>
      <w:r w:rsidRPr="00D42233">
        <w:rPr>
          <w:rFonts w:ascii="Arial" w:hAnsi="Arial" w:cs="Arial"/>
          <w:sz w:val="16"/>
          <w:szCs w:val="16"/>
        </w:rPr>
        <w:t>Señala como domicilio para todos los efectos de este acto jurídico el ubicado en Calle 6 Poniente S/N, esquina con Diagonal Defensores de la Republica, Colonia Amor, C.P. 72140, en la ciudad de Puebla, Puebla.</w:t>
      </w:r>
    </w:p>
    <w:p xmlns:wp14="http://schemas.microsoft.com/office/word/2010/wordml" w:rsidRPr="00D42233" w:rsidR="00060361" w:rsidP="00060361" w:rsidRDefault="00060361" w14:paraId="3BC8F9AD" wp14:textId="77777777">
      <w:pPr>
        <w:pStyle w:val="Textodebloque"/>
        <w:tabs>
          <w:tab w:val="left" w:pos="702"/>
        </w:tabs>
        <w:ind w:left="0" w:right="-93" w:firstLine="0"/>
        <w:rPr>
          <w:sz w:val="16"/>
          <w:szCs w:val="16"/>
        </w:rPr>
      </w:pPr>
    </w:p>
    <w:p xmlns:wp14="http://schemas.microsoft.com/office/word/2010/wordml" w:rsidRPr="00D42233" w:rsidR="00060361" w:rsidP="00060361" w:rsidRDefault="00060361" w14:paraId="7BADDC8C" wp14:textId="77777777">
      <w:pPr>
        <w:numPr>
          <w:ilvl w:val="0"/>
          <w:numId w:val="30"/>
        </w:num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suppressAutoHyphens w:val="0"/>
        <w:ind w:right="-93"/>
        <w:jc w:val="both"/>
        <w:rPr>
          <w:rFonts w:ascii="Arial" w:hAnsi="Arial" w:cs="Arial"/>
          <w:sz w:val="16"/>
          <w:szCs w:val="16"/>
        </w:rPr>
      </w:pPr>
      <w:r w:rsidRPr="00D42233">
        <w:rPr>
          <w:rFonts w:ascii="Arial" w:hAnsi="Arial" w:cs="Arial"/>
          <w:sz w:val="16"/>
          <w:szCs w:val="16"/>
        </w:rPr>
        <w:t>"</w:t>
      </w:r>
      <w:r w:rsidRPr="00D42233">
        <w:rPr>
          <w:rFonts w:ascii="Arial" w:hAnsi="Arial" w:cs="Arial"/>
          <w:b/>
          <w:sz w:val="16"/>
          <w:szCs w:val="16"/>
        </w:rPr>
        <w:t>EL PROVEEDOR</w:t>
      </w:r>
      <w:r w:rsidRPr="00D42233">
        <w:rPr>
          <w:rFonts w:ascii="Arial" w:hAnsi="Arial" w:cs="Arial"/>
          <w:sz w:val="16"/>
          <w:szCs w:val="16"/>
        </w:rPr>
        <w:t>" declara por conducto de su  Representante Legal,  bajo protesta de decir verdad, lo siguiente:</w:t>
      </w:r>
    </w:p>
    <w:p xmlns:wp14="http://schemas.microsoft.com/office/word/2010/wordml" w:rsidRPr="00D42233" w:rsidR="00060361" w:rsidP="00060361" w:rsidRDefault="00060361" w14:paraId="18D160CB" wp14:textId="77777777">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16"/>
          <w:szCs w:val="16"/>
        </w:rPr>
      </w:pPr>
    </w:p>
    <w:p xmlns:wp14="http://schemas.microsoft.com/office/word/2010/wordml" w:rsidRPr="00D42233" w:rsidR="00060361" w:rsidP="00060361" w:rsidRDefault="00060361" w14:paraId="233AC357" wp14:textId="77777777">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b/>
          <w:sz w:val="16"/>
          <w:szCs w:val="16"/>
        </w:rPr>
      </w:pPr>
      <w:r w:rsidRPr="00D42233">
        <w:rPr>
          <w:rFonts w:ascii="Arial" w:hAnsi="Arial" w:cs="Arial"/>
          <w:sz w:val="16"/>
          <w:szCs w:val="16"/>
        </w:rPr>
        <w:tab/>
      </w:r>
      <w:r w:rsidRPr="00D42233">
        <w:rPr>
          <w:rFonts w:ascii="Arial" w:hAnsi="Arial" w:cs="Arial"/>
          <w:b/>
          <w:sz w:val="16"/>
          <w:szCs w:val="16"/>
        </w:rPr>
        <w:t xml:space="preserve">XXXXXXXXXXXXXXXXXXXX </w:t>
      </w:r>
    </w:p>
    <w:p xmlns:wp14="http://schemas.microsoft.com/office/word/2010/wordml" w:rsidRPr="00D42233" w:rsidR="00060361" w:rsidP="00060361" w:rsidRDefault="00060361" w14:paraId="61AC30FB" wp14:textId="77777777">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16"/>
          <w:szCs w:val="16"/>
        </w:rPr>
      </w:pPr>
    </w:p>
    <w:p xmlns:wp14="http://schemas.microsoft.com/office/word/2010/wordml" w:rsidRPr="00D42233" w:rsidR="00060361" w:rsidP="00060361" w:rsidRDefault="00060361" w14:paraId="48C3E551" wp14:textId="7777777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Cs/>
          <w:color w:val="0070C0"/>
          <w:sz w:val="16"/>
          <w:szCs w:val="16"/>
          <w:u w:val="single"/>
        </w:rPr>
      </w:pPr>
      <w:r w:rsidRPr="00D42233">
        <w:rPr>
          <w:rFonts w:ascii="Arial" w:hAnsi="Arial" w:cs="Arial"/>
          <w:b/>
          <w:sz w:val="16"/>
          <w:szCs w:val="16"/>
        </w:rPr>
        <w:t>II.1</w:t>
      </w:r>
      <w:r w:rsidRPr="00D42233">
        <w:rPr>
          <w:rFonts w:ascii="Arial" w:hAnsi="Arial" w:cs="Arial"/>
          <w:sz w:val="16"/>
          <w:szCs w:val="16"/>
          <w:lang w:val="es-MX"/>
        </w:rPr>
        <w:t xml:space="preserve"> </w:t>
      </w:r>
      <w:r w:rsidRPr="00D42233">
        <w:rPr>
          <w:rFonts w:ascii="Arial" w:hAnsi="Arial" w:cs="Arial"/>
          <w:sz w:val="16"/>
          <w:szCs w:val="16"/>
          <w:lang w:val="es-MX"/>
        </w:rPr>
        <w:tab/>
      </w:r>
      <w:r w:rsidRPr="00D42233">
        <w:rPr>
          <w:rFonts w:ascii="Arial" w:hAnsi="Arial" w:cs="Arial"/>
          <w:bCs/>
          <w:sz w:val="16"/>
          <w:szCs w:val="16"/>
        </w:rPr>
        <w:t xml:space="preserve">Es una persona moral constituida de conformidad con las leyes de los Estados Unidos Mexicanos, según consta en la Escritura Pública XXXXXXX, de fecha </w:t>
      </w:r>
      <w:r w:rsidRPr="00D42233">
        <w:rPr>
          <w:rFonts w:ascii="Arial" w:hAnsi="Arial" w:cs="Arial"/>
          <w:bCs/>
          <w:sz w:val="16"/>
          <w:szCs w:val="16"/>
        </w:rPr>
        <w:fldChar w:fldCharType="begin"/>
      </w:r>
      <w:r w:rsidRPr="00D42233">
        <w:rPr>
          <w:rFonts w:ascii="Arial" w:hAnsi="Arial" w:cs="Arial"/>
          <w:bCs/>
          <w:sz w:val="16"/>
          <w:szCs w:val="16"/>
        </w:rPr>
        <w:instrText xml:space="preserve"> MERGEFIELD "Fecha_Escritura_Pública" </w:instrText>
      </w:r>
      <w:r w:rsidRPr="00D42233">
        <w:rPr>
          <w:rFonts w:ascii="Arial" w:hAnsi="Arial" w:cs="Arial"/>
          <w:bCs/>
          <w:sz w:val="16"/>
          <w:szCs w:val="16"/>
        </w:rPr>
        <w:fldChar w:fldCharType="separate"/>
      </w:r>
      <w:r w:rsidRPr="00D42233">
        <w:rPr>
          <w:rFonts w:ascii="Arial" w:hAnsi="Arial" w:cs="Arial"/>
          <w:bCs/>
          <w:sz w:val="16"/>
          <w:szCs w:val="16"/>
        </w:rPr>
        <w:t xml:space="preserve">XX de XXX de </w:t>
      </w:r>
      <w:r w:rsidRPr="00D42233">
        <w:rPr>
          <w:rFonts w:ascii="Arial" w:hAnsi="Arial" w:cs="Arial"/>
          <w:bCs/>
          <w:sz w:val="16"/>
          <w:szCs w:val="16"/>
        </w:rPr>
        <w:fldChar w:fldCharType="end"/>
      </w:r>
      <w:r w:rsidRPr="00D42233">
        <w:rPr>
          <w:rFonts w:ascii="Arial" w:hAnsi="Arial" w:cs="Arial"/>
          <w:bCs/>
          <w:sz w:val="16"/>
          <w:szCs w:val="16"/>
        </w:rPr>
        <w:t xml:space="preserve">XXXX, protocolizada ante la fe del Notario Público Número XXX, de la XXXXXXXXX, XXXXXXXXXXXXX, e inscrita en el Registro Público de Comercio con folio mercantil XXXXX.  </w:t>
      </w:r>
    </w:p>
    <w:p xmlns:wp14="http://schemas.microsoft.com/office/word/2010/wordml" w:rsidRPr="00D42233" w:rsidR="00060361" w:rsidP="00060361" w:rsidRDefault="00060361" w14:paraId="26B1A375" wp14:textId="7777777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Cs/>
          <w:color w:val="0070C0"/>
          <w:sz w:val="16"/>
          <w:szCs w:val="16"/>
          <w:u w:val="single"/>
        </w:rPr>
      </w:pPr>
    </w:p>
    <w:p xmlns:wp14="http://schemas.microsoft.com/office/word/2010/wordml" w:rsidRPr="00D42233" w:rsidR="00060361" w:rsidP="00060361" w:rsidRDefault="00060361" w14:paraId="68500D42" wp14:textId="77777777">
      <w:pPr>
        <w:autoSpaceDE w:val="0"/>
        <w:autoSpaceDN w:val="0"/>
        <w:adjustRightInd w:val="0"/>
        <w:ind w:left="702" w:hanging="418"/>
        <w:jc w:val="both"/>
        <w:rPr>
          <w:rFonts w:ascii="Arial" w:hAnsi="Arial" w:cs="Arial"/>
          <w:bCs/>
          <w:sz w:val="16"/>
          <w:szCs w:val="16"/>
        </w:rPr>
      </w:pPr>
      <w:r w:rsidRPr="00D42233">
        <w:rPr>
          <w:rFonts w:ascii="Arial" w:hAnsi="Arial" w:cs="Arial"/>
          <w:b/>
          <w:bCs/>
          <w:sz w:val="16"/>
          <w:szCs w:val="16"/>
        </w:rPr>
        <w:t>II.2</w:t>
      </w:r>
      <w:r w:rsidRPr="00D42233">
        <w:rPr>
          <w:rFonts w:ascii="Arial" w:hAnsi="Arial" w:cs="Arial"/>
          <w:bCs/>
          <w:sz w:val="16"/>
          <w:szCs w:val="16"/>
        </w:rPr>
        <w:t xml:space="preserve"> </w:t>
      </w:r>
      <w:r w:rsidRPr="00D42233">
        <w:rPr>
          <w:rFonts w:ascii="Arial" w:hAnsi="Arial" w:cs="Arial"/>
          <w:bCs/>
          <w:sz w:val="16"/>
          <w:szCs w:val="16"/>
        </w:rPr>
        <w:tab/>
      </w:r>
      <w:r w:rsidRPr="00D42233">
        <w:rPr>
          <w:rFonts w:ascii="Arial" w:hAnsi="Arial" w:cs="Arial"/>
          <w:bCs/>
          <w:sz w:val="16"/>
          <w:szCs w:val="16"/>
        </w:rPr>
        <w:t xml:space="preserve">Que su Representante Legal, el (la) </w:t>
      </w:r>
      <w:r w:rsidRPr="00D42233">
        <w:rPr>
          <w:rFonts w:ascii="Arial" w:hAnsi="Arial" w:cs="Arial"/>
          <w:b/>
          <w:sz w:val="16"/>
          <w:szCs w:val="16"/>
        </w:rPr>
        <w:t>XXXXXXXXXX</w:t>
      </w:r>
      <w:r w:rsidRPr="00D42233">
        <w:rPr>
          <w:rFonts w:ascii="Arial" w:hAnsi="Arial" w:cs="Arial"/>
          <w:bCs/>
          <w:sz w:val="16"/>
          <w:szCs w:val="16"/>
        </w:rPr>
        <w:t xml:space="preserve"> acredita su personalidad mediante escritura pública número XXXXX de fecha XXXXXXXXXXXXXXX, protocolizada ante la fe del Notario Público Número XX, de la XXXXXX, XXXXXXXXXXXXXXXXX, bajo  las  facultades  conferidas y que no han sido modificadas ni revocadas en forma alguna y se identifica con credencial para votar con folio XXXXXXXXXXXXXXXXX, expedida por el Instituto Nacional Electoral.</w:t>
      </w:r>
    </w:p>
    <w:p xmlns:wp14="http://schemas.microsoft.com/office/word/2010/wordml" w:rsidRPr="00D42233" w:rsidR="00060361" w:rsidP="00060361" w:rsidRDefault="00060361" w14:paraId="211FC6EA" wp14:textId="7777777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color w:val="FF0000"/>
          <w:sz w:val="22"/>
          <w:szCs w:val="22"/>
        </w:rPr>
      </w:pPr>
    </w:p>
    <w:p xmlns:wp14="http://schemas.microsoft.com/office/word/2010/wordml" w:rsidRPr="00D42233" w:rsidR="00060361" w:rsidP="00060361" w:rsidRDefault="00060361" w14:paraId="5AF083E3" wp14:textId="77777777">
      <w:pPr>
        <w:numPr>
          <w:ilvl w:val="12"/>
          <w:numId w:val="0"/>
        </w:numPr>
        <w:tabs>
          <w:tab w:val="left" w:pos="567"/>
        </w:tabs>
        <w:ind w:left="705" w:right="-93" w:hanging="421"/>
        <w:jc w:val="both"/>
        <w:rPr>
          <w:rFonts w:ascii="Arial" w:hAnsi="Arial" w:cs="Arial"/>
          <w:sz w:val="16"/>
          <w:szCs w:val="16"/>
        </w:rPr>
      </w:pPr>
      <w:r w:rsidRPr="00D42233">
        <w:rPr>
          <w:rFonts w:ascii="Arial" w:hAnsi="Arial" w:cs="Arial"/>
          <w:b/>
          <w:bCs/>
          <w:sz w:val="16"/>
          <w:szCs w:val="16"/>
        </w:rPr>
        <w:t>II.3</w:t>
      </w:r>
      <w:r w:rsidRPr="00D42233">
        <w:rPr>
          <w:rFonts w:ascii="Arial" w:hAnsi="Arial" w:cs="Arial"/>
          <w:b/>
          <w:sz w:val="16"/>
          <w:szCs w:val="16"/>
        </w:rPr>
        <w:t xml:space="preserve"> </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b/>
          <w:bCs/>
          <w:sz w:val="16"/>
          <w:szCs w:val="16"/>
        </w:rPr>
        <w:tab/>
      </w:r>
      <w:r w:rsidRPr="00D42233">
        <w:rPr>
          <w:rFonts w:ascii="Arial" w:hAnsi="Arial" w:cs="Arial"/>
          <w:sz w:val="16"/>
          <w:szCs w:val="16"/>
        </w:rPr>
        <w:t xml:space="preserve">De acuerdo con sus estatutos, su objeto social consiste entre otras actividades, XXXXXXXXXXXXXXXXXXXXXXXXXX, así como con la capacidad suficiente para satisfacer de manera eficiente y adecuada las necesidades de </w:t>
      </w:r>
      <w:r w:rsidRPr="00D42233">
        <w:rPr>
          <w:rFonts w:ascii="Arial" w:hAnsi="Arial" w:cs="Arial"/>
          <w:b/>
          <w:sz w:val="16"/>
          <w:szCs w:val="16"/>
        </w:rPr>
        <w:t>“EL INSTITUTO”</w:t>
      </w:r>
      <w:r w:rsidRPr="00D42233">
        <w:rPr>
          <w:rFonts w:ascii="Arial" w:hAnsi="Arial" w:cs="Arial"/>
          <w:sz w:val="16"/>
          <w:szCs w:val="16"/>
        </w:rPr>
        <w:t>.</w:t>
      </w:r>
    </w:p>
    <w:p xmlns:wp14="http://schemas.microsoft.com/office/word/2010/wordml" w:rsidRPr="00D42233" w:rsidR="00060361" w:rsidP="00060361" w:rsidRDefault="00060361" w14:paraId="764ED501" wp14:textId="77777777">
      <w:pPr>
        <w:numPr>
          <w:ilvl w:val="12"/>
          <w:numId w:val="0"/>
        </w:numPr>
        <w:tabs>
          <w:tab w:val="left" w:pos="567"/>
        </w:tabs>
        <w:ind w:left="705" w:right="-93" w:hanging="525"/>
        <w:jc w:val="both"/>
        <w:rPr>
          <w:rFonts w:ascii="Arial" w:hAnsi="Arial" w:cs="Arial"/>
          <w:sz w:val="16"/>
          <w:szCs w:val="16"/>
        </w:rPr>
      </w:pPr>
    </w:p>
    <w:p xmlns:wp14="http://schemas.microsoft.com/office/word/2010/wordml" w:rsidRPr="00D42233" w:rsidR="00060361" w:rsidP="00060361" w:rsidRDefault="00060361" w14:paraId="1D9EB006" wp14:textId="7777777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Cs w:val="24"/>
        </w:rPr>
      </w:pPr>
      <w:r w:rsidRPr="00D42233">
        <w:rPr>
          <w:rFonts w:ascii="Arial" w:hAnsi="Arial" w:cs="Arial"/>
          <w:b/>
          <w:sz w:val="16"/>
          <w:szCs w:val="16"/>
        </w:rPr>
        <w:t xml:space="preserve">II.4 </w:t>
      </w:r>
      <w:r w:rsidRPr="00D42233">
        <w:rPr>
          <w:rFonts w:ascii="Arial" w:hAnsi="Arial" w:cs="Arial"/>
          <w:sz w:val="16"/>
          <w:szCs w:val="16"/>
        </w:rPr>
        <w:tab/>
      </w:r>
      <w:r w:rsidRPr="00D42233">
        <w:rPr>
          <w:rFonts w:ascii="Arial" w:hAnsi="Arial" w:cs="Arial"/>
          <w:sz w:val="16"/>
          <w:szCs w:val="16"/>
        </w:rPr>
        <w:t xml:space="preserve">Que su Registro Federal de Contribuyentes es el número </w:t>
      </w:r>
      <w:r w:rsidRPr="00D42233">
        <w:rPr>
          <w:rFonts w:ascii="Arial" w:hAnsi="Arial" w:cs="Arial"/>
          <w:b/>
          <w:sz w:val="16"/>
          <w:szCs w:val="16"/>
        </w:rPr>
        <w:t>XXXXXXXXXXXXXX</w:t>
      </w:r>
      <w:r w:rsidRPr="00D42233">
        <w:rPr>
          <w:rFonts w:ascii="Arial" w:hAnsi="Arial" w:cs="Arial"/>
          <w:sz w:val="16"/>
          <w:szCs w:val="16"/>
        </w:rPr>
        <w:t xml:space="preserve"> registro patronal </w:t>
      </w:r>
      <w:r w:rsidRPr="00D42233">
        <w:rPr>
          <w:rFonts w:ascii="Arial" w:hAnsi="Arial" w:cs="Arial"/>
          <w:b/>
          <w:sz w:val="16"/>
          <w:szCs w:val="16"/>
        </w:rPr>
        <w:t>XXXXXXXXXX</w:t>
      </w:r>
      <w:r w:rsidRPr="00D42233">
        <w:rPr>
          <w:rFonts w:ascii="Arial" w:hAnsi="Arial" w:cs="Arial"/>
          <w:sz w:val="16"/>
          <w:szCs w:val="16"/>
        </w:rPr>
        <w:t xml:space="preserve"> y su número de proveedor IMSS es XXXXXXXXXXXXXX. </w:t>
      </w:r>
    </w:p>
    <w:p xmlns:wp14="http://schemas.microsoft.com/office/word/2010/wordml" w:rsidRPr="00D42233" w:rsidR="00060361" w:rsidP="00060361" w:rsidRDefault="00060361" w14:paraId="0AB93745" wp14:textId="77777777">
      <w:pPr>
        <w:ind w:left="702" w:hanging="522"/>
        <w:jc w:val="both"/>
        <w:rPr>
          <w:rFonts w:ascii="Arial" w:hAnsi="Arial" w:cs="Arial"/>
          <w:b/>
          <w:sz w:val="16"/>
          <w:szCs w:val="16"/>
        </w:rPr>
      </w:pPr>
    </w:p>
    <w:p xmlns:wp14="http://schemas.microsoft.com/office/word/2010/wordml" w:rsidRPr="00D42233" w:rsidR="00060361" w:rsidP="00060361" w:rsidRDefault="00060361" w14:paraId="3FA226C2" wp14:textId="77777777">
      <w:pPr>
        <w:autoSpaceDE w:val="0"/>
        <w:autoSpaceDN w:val="0"/>
        <w:adjustRightInd w:val="0"/>
        <w:ind w:left="702" w:hanging="418"/>
        <w:jc w:val="both"/>
        <w:rPr>
          <w:rFonts w:ascii="Arial" w:hAnsi="Arial" w:cs="Arial"/>
          <w:sz w:val="16"/>
          <w:szCs w:val="16"/>
        </w:rPr>
      </w:pPr>
      <w:r w:rsidRPr="00D42233">
        <w:rPr>
          <w:rFonts w:ascii="Arial" w:hAnsi="Arial" w:cs="Arial"/>
          <w:b/>
          <w:sz w:val="16"/>
          <w:szCs w:val="16"/>
        </w:rPr>
        <w:t>II.5</w:t>
      </w:r>
      <w:r w:rsidRPr="00D42233">
        <w:rPr>
          <w:rFonts w:ascii="Arial" w:hAnsi="Arial" w:cs="Arial"/>
          <w:b/>
          <w:sz w:val="16"/>
          <w:szCs w:val="16"/>
        </w:rPr>
        <w:tab/>
      </w:r>
      <w:r w:rsidRPr="00D42233">
        <w:rPr>
          <w:rFonts w:ascii="Arial" w:hAnsi="Arial" w:cs="Arial"/>
          <w:bCs/>
          <w:sz w:val="16"/>
          <w:szCs w:val="16"/>
        </w:rPr>
        <w:t>Manifiesta bajo protesta de decir verdad, que dispone de la organización, experiencia, elementos técnicos, humanos y económicos necesarios, así como con la capacidad suficiente para cumplir con las obligaciones que asume con</w:t>
      </w:r>
      <w:r w:rsidRPr="00D42233">
        <w:rPr>
          <w:rFonts w:ascii="Arial" w:hAnsi="Arial" w:cs="Arial"/>
          <w:b/>
          <w:bCs/>
          <w:sz w:val="16"/>
          <w:szCs w:val="16"/>
        </w:rPr>
        <w:t xml:space="preserve"> "EL INSTITUTO" </w:t>
      </w:r>
      <w:r w:rsidRPr="00D42233">
        <w:rPr>
          <w:rFonts w:ascii="Arial" w:hAnsi="Arial" w:cs="Arial"/>
          <w:bCs/>
          <w:sz w:val="16"/>
          <w:szCs w:val="16"/>
        </w:rPr>
        <w:t>por virtud del presente contrato.</w:t>
      </w:r>
    </w:p>
    <w:p xmlns:wp14="http://schemas.microsoft.com/office/word/2010/wordml" w:rsidRPr="00D42233" w:rsidR="00060361" w:rsidP="00060361" w:rsidRDefault="00060361" w14:paraId="49635555" wp14:textId="77777777">
      <w:pPr>
        <w:autoSpaceDE w:val="0"/>
        <w:autoSpaceDN w:val="0"/>
        <w:adjustRightInd w:val="0"/>
        <w:ind w:left="702" w:hanging="522"/>
        <w:jc w:val="both"/>
        <w:rPr>
          <w:rFonts w:ascii="Arial" w:hAnsi="Arial" w:cs="Arial"/>
          <w:sz w:val="16"/>
          <w:szCs w:val="16"/>
        </w:rPr>
      </w:pPr>
    </w:p>
    <w:p xmlns:wp14="http://schemas.microsoft.com/office/word/2010/wordml" w:rsidRPr="00D42233" w:rsidR="00060361" w:rsidP="00060361" w:rsidRDefault="00060361" w14:paraId="5FE0CE91" wp14:textId="77777777">
      <w:pPr>
        <w:autoSpaceDE w:val="0"/>
        <w:autoSpaceDN w:val="0"/>
        <w:adjustRightInd w:val="0"/>
        <w:ind w:left="699" w:hanging="415"/>
        <w:jc w:val="both"/>
        <w:rPr>
          <w:rFonts w:ascii="Arial" w:hAnsi="Arial" w:cs="Arial"/>
          <w:sz w:val="16"/>
          <w:szCs w:val="16"/>
        </w:rPr>
      </w:pPr>
      <w:r w:rsidRPr="00D42233">
        <w:rPr>
          <w:rFonts w:ascii="Arial" w:hAnsi="Arial" w:cs="Arial"/>
          <w:b/>
          <w:sz w:val="16"/>
          <w:szCs w:val="16"/>
        </w:rPr>
        <w:t>II.6</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sz w:val="16"/>
          <w:szCs w:val="16"/>
        </w:rPr>
        <w:t>Que su Representada no cuenta con Reporte emitido por el Portal de la Secretaria de la Función Pública, como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xmlns:wp14="http://schemas.microsoft.com/office/word/2010/wordml" w:rsidRPr="00D42233" w:rsidR="00060361" w:rsidP="00060361" w:rsidRDefault="00060361" w14:paraId="17A53FC6" wp14:textId="77777777">
      <w:pPr>
        <w:autoSpaceDE w:val="0"/>
        <w:autoSpaceDN w:val="0"/>
        <w:adjustRightInd w:val="0"/>
        <w:ind w:left="702" w:hanging="3"/>
        <w:jc w:val="both"/>
        <w:rPr>
          <w:rFonts w:ascii="Arial" w:hAnsi="Arial" w:cs="Arial"/>
          <w:bCs/>
          <w:sz w:val="16"/>
          <w:szCs w:val="16"/>
        </w:rPr>
      </w:pPr>
    </w:p>
    <w:p xmlns:wp14="http://schemas.microsoft.com/office/word/2010/wordml" w:rsidRPr="00D42233" w:rsidR="00060361" w:rsidP="00060361" w:rsidRDefault="00060361" w14:paraId="1348C61A" wp14:textId="77777777">
      <w:pPr>
        <w:ind w:left="699" w:hanging="415"/>
        <w:jc w:val="both"/>
        <w:rPr>
          <w:rFonts w:ascii="Arial" w:hAnsi="Arial" w:cs="Arial"/>
          <w:sz w:val="16"/>
          <w:szCs w:val="16"/>
        </w:rPr>
      </w:pPr>
      <w:r w:rsidRPr="00D42233">
        <w:rPr>
          <w:rFonts w:ascii="Arial" w:hAnsi="Arial" w:cs="Arial"/>
          <w:b/>
          <w:sz w:val="16"/>
          <w:szCs w:val="16"/>
        </w:rPr>
        <w:t>II.7</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sz w:val="16"/>
          <w:szCs w:val="16"/>
        </w:rPr>
        <w:t xml:space="preserve">Asimismo, </w:t>
      </w:r>
      <w:r w:rsidRPr="00D42233">
        <w:rPr>
          <w:rFonts w:ascii="Arial" w:hAnsi="Arial" w:cs="Arial"/>
          <w:b/>
          <w:sz w:val="16"/>
          <w:szCs w:val="16"/>
        </w:rPr>
        <w:t>“EL PROVEEDOR”</w:t>
      </w:r>
      <w:r w:rsidRPr="00D42233">
        <w:rPr>
          <w:rFonts w:ascii="Arial" w:hAnsi="Arial" w:cs="Arial"/>
          <w:sz w:val="16"/>
          <w:szCs w:val="16"/>
        </w:rPr>
        <w:t xml:space="preserve"> autoriza expresamente a </w:t>
      </w:r>
      <w:r w:rsidRPr="00D42233">
        <w:rPr>
          <w:rFonts w:ascii="Arial" w:hAnsi="Arial" w:cs="Arial"/>
          <w:b/>
          <w:sz w:val="16"/>
          <w:szCs w:val="16"/>
        </w:rPr>
        <w:t>“EL INSTITUTO”</w:t>
      </w:r>
      <w:r w:rsidRPr="00D42233">
        <w:rPr>
          <w:rFonts w:ascii="Arial" w:hAnsi="Arial" w:cs="Arial"/>
          <w:sz w:val="16"/>
          <w:szCs w:val="16"/>
        </w:rPr>
        <w:t xml:space="preserve"> y este a su vez acepta, que en el supuesto de que </w:t>
      </w:r>
      <w:r w:rsidRPr="00D42233">
        <w:rPr>
          <w:rFonts w:ascii="Arial" w:hAnsi="Arial" w:cs="Arial"/>
          <w:b/>
          <w:sz w:val="16"/>
          <w:szCs w:val="16"/>
        </w:rPr>
        <w:t>“EL PROVEEDOR”</w:t>
      </w:r>
      <w:r w:rsidRPr="00D42233">
        <w:rPr>
          <w:rFonts w:ascii="Arial" w:hAnsi="Arial" w:cs="Arial"/>
          <w:sz w:val="16"/>
          <w:szCs w:val="16"/>
        </w:rPr>
        <w:t xml:space="preserve"> haya incumplido con sus Obligaciones en Materia de Seguridad Social que tuviere éste, autoriza expresamente a </w:t>
      </w:r>
      <w:r w:rsidRPr="00D42233">
        <w:rPr>
          <w:rFonts w:ascii="Arial" w:hAnsi="Arial" w:cs="Arial"/>
          <w:b/>
          <w:sz w:val="16"/>
          <w:szCs w:val="16"/>
        </w:rPr>
        <w:t>“EL INSTITUTO”</w:t>
      </w:r>
      <w:r w:rsidRPr="00D42233">
        <w:rPr>
          <w:rFonts w:ascii="Arial" w:hAnsi="Arial" w:cs="Arial"/>
          <w:sz w:val="16"/>
          <w:szCs w:val="16"/>
        </w:rPr>
        <w:t xml:space="preserve"> se apliquen los recursos derivados del contrato contra los adeudos que, en su caso tuviera a favor de </w:t>
      </w:r>
      <w:r w:rsidRPr="00D42233">
        <w:rPr>
          <w:rFonts w:ascii="Arial" w:hAnsi="Arial" w:cs="Arial"/>
          <w:b/>
          <w:sz w:val="16"/>
          <w:szCs w:val="16"/>
        </w:rPr>
        <w:t>“EL INSTITUTO</w:t>
      </w:r>
      <w:r w:rsidRPr="00D42233">
        <w:rPr>
          <w:rFonts w:ascii="Arial" w:hAnsi="Arial" w:cs="Arial"/>
          <w:sz w:val="16"/>
          <w:szCs w:val="16"/>
        </w:rPr>
        <w:t>”.</w:t>
      </w:r>
    </w:p>
    <w:p xmlns:wp14="http://schemas.microsoft.com/office/word/2010/wordml" w:rsidRPr="00D42233" w:rsidR="00060361" w:rsidP="00060361" w:rsidRDefault="00060361" w14:paraId="1CDEAE01" wp14:textId="77777777">
      <w:pPr>
        <w:ind w:left="699" w:hanging="415"/>
        <w:jc w:val="both"/>
        <w:rPr>
          <w:rFonts w:ascii="Arial" w:hAnsi="Arial" w:cs="Arial"/>
          <w:b/>
          <w:sz w:val="16"/>
          <w:szCs w:val="16"/>
        </w:rPr>
      </w:pPr>
    </w:p>
    <w:p xmlns:wp14="http://schemas.microsoft.com/office/word/2010/wordml" w:rsidRPr="00D42233" w:rsidR="00060361" w:rsidP="00060361" w:rsidRDefault="00060361" w14:paraId="3C41A89F" wp14:textId="77777777">
      <w:pPr>
        <w:ind w:left="702" w:right="-93" w:hanging="418"/>
        <w:jc w:val="both"/>
        <w:rPr>
          <w:rFonts w:ascii="Arial" w:hAnsi="Arial" w:cs="Arial"/>
          <w:sz w:val="16"/>
          <w:szCs w:val="16"/>
          <w:lang w:val="es-MX"/>
        </w:rPr>
      </w:pPr>
      <w:r w:rsidRPr="00D42233">
        <w:rPr>
          <w:rFonts w:ascii="Arial" w:hAnsi="Arial" w:cs="Arial"/>
          <w:b/>
          <w:sz w:val="16"/>
          <w:szCs w:val="16"/>
        </w:rPr>
        <w:t>II.8</w:t>
      </w:r>
      <w:r w:rsidRPr="00D42233">
        <w:rPr>
          <w:rFonts w:ascii="Arial" w:hAnsi="Arial" w:cs="Arial"/>
          <w:b/>
          <w:sz w:val="16"/>
          <w:szCs w:val="16"/>
        </w:rPr>
        <w:tab/>
      </w:r>
      <w:r w:rsidRPr="00D42233">
        <w:rPr>
          <w:rFonts w:ascii="Arial" w:hAnsi="Arial" w:cs="Arial"/>
          <w:sz w:val="16"/>
          <w:szCs w:val="16"/>
          <w:lang w:val="es-MX"/>
        </w:rPr>
        <w:t>Cuenta con el documento “Opinión de Cumplimiento de Obligaciones Fiscales en Materia de Seguridad Social” vigente y positiva y que corre agregado al presente instrumento jurídico.</w:t>
      </w:r>
    </w:p>
    <w:p xmlns:wp14="http://schemas.microsoft.com/office/word/2010/wordml" w:rsidRPr="00D42233" w:rsidR="00060361" w:rsidP="00060361" w:rsidRDefault="00060361" w14:paraId="50F07069" wp14:textId="77777777">
      <w:pPr>
        <w:ind w:right="-93"/>
        <w:jc w:val="both"/>
        <w:rPr>
          <w:rFonts w:ascii="Arial" w:hAnsi="Arial" w:cs="Arial"/>
          <w:sz w:val="16"/>
          <w:szCs w:val="16"/>
        </w:rPr>
      </w:pPr>
    </w:p>
    <w:p xmlns:wp14="http://schemas.microsoft.com/office/word/2010/wordml" w:rsidRPr="00D42233" w:rsidR="00060361" w:rsidP="00060361" w:rsidRDefault="00060361" w14:paraId="3BA993DD" wp14:textId="77777777">
      <w:pPr>
        <w:ind w:left="702" w:right="-93" w:hanging="418"/>
        <w:jc w:val="both"/>
        <w:rPr>
          <w:rFonts w:ascii="Arial" w:hAnsi="Arial" w:cs="Arial"/>
          <w:sz w:val="16"/>
          <w:szCs w:val="16"/>
          <w:lang w:val="es-MX"/>
        </w:rPr>
      </w:pPr>
      <w:r w:rsidRPr="00D42233">
        <w:rPr>
          <w:rFonts w:ascii="Arial" w:hAnsi="Arial" w:cs="Arial"/>
          <w:b/>
          <w:sz w:val="16"/>
          <w:szCs w:val="16"/>
        </w:rPr>
        <w:t>II.9</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sz w:val="16"/>
          <w:szCs w:val="16"/>
          <w:lang w:val="es-MX"/>
        </w:rPr>
        <w:t xml:space="preserve">De acuerdo a lo previsto en el Artículo 32D, del Código Fiscal de la Federación, el licitante con el que se vaya a celebrar contrato deberá presentar documento actualizado expedido por el SAT, en el que se emita opinión sobre el cumplimiento de sus obligaciones fiscales, conforme a la </w:t>
      </w:r>
      <w:r w:rsidRPr="00D42233" w:rsidR="00DC72D3">
        <w:rPr>
          <w:rFonts w:ascii="Arial" w:hAnsi="Arial" w:cs="Arial"/>
          <w:sz w:val="16"/>
          <w:szCs w:val="16"/>
          <w:lang w:val="es-MX"/>
        </w:rPr>
        <w:t>2.1.37 de la Resolución Miscelánea Fiscal para 202</w:t>
      </w:r>
      <w:r w:rsidRPr="00D42233" w:rsidR="00FF3816">
        <w:rPr>
          <w:rFonts w:ascii="Arial" w:hAnsi="Arial" w:cs="Arial"/>
          <w:sz w:val="16"/>
          <w:szCs w:val="16"/>
          <w:lang w:val="es-MX"/>
        </w:rPr>
        <w:t>3</w:t>
      </w:r>
      <w:r w:rsidRPr="00D42233">
        <w:rPr>
          <w:rFonts w:ascii="Arial" w:hAnsi="Arial" w:cs="Arial"/>
          <w:sz w:val="16"/>
          <w:szCs w:val="16"/>
          <w:lang w:val="es-MX"/>
        </w:rPr>
        <w:t>.</w:t>
      </w:r>
    </w:p>
    <w:p xmlns:wp14="http://schemas.microsoft.com/office/word/2010/wordml" w:rsidRPr="00D42233" w:rsidR="00060361" w:rsidP="00060361" w:rsidRDefault="00060361" w14:paraId="2FF85D32" wp14:textId="77777777">
      <w:pPr>
        <w:ind w:left="702" w:right="-93" w:hanging="418"/>
        <w:jc w:val="both"/>
        <w:rPr>
          <w:rFonts w:ascii="Arial" w:hAnsi="Arial" w:cs="Arial"/>
          <w:sz w:val="16"/>
          <w:szCs w:val="16"/>
          <w:lang w:val="es-MX"/>
        </w:rPr>
      </w:pPr>
    </w:p>
    <w:p xmlns:wp14="http://schemas.microsoft.com/office/word/2010/wordml" w:rsidRPr="00D42233" w:rsidR="00060361" w:rsidP="00060361" w:rsidRDefault="00060361" w14:paraId="0ED03931" wp14:textId="77777777">
      <w:pPr>
        <w:ind w:left="702" w:right="-93" w:hanging="418"/>
        <w:jc w:val="both"/>
        <w:rPr>
          <w:rFonts w:ascii="Arial" w:hAnsi="Arial" w:cs="Arial"/>
          <w:sz w:val="16"/>
          <w:szCs w:val="14"/>
        </w:rPr>
      </w:pPr>
      <w:r w:rsidRPr="00D42233">
        <w:rPr>
          <w:rFonts w:ascii="Arial" w:hAnsi="Arial" w:cs="Arial"/>
          <w:b/>
          <w:sz w:val="16"/>
          <w:szCs w:val="14"/>
        </w:rPr>
        <w:t xml:space="preserve">II.10 </w:t>
      </w:r>
      <w:r w:rsidRPr="00D42233">
        <w:rPr>
          <w:rFonts w:ascii="Arial" w:hAnsi="Arial" w:cs="Arial"/>
          <w:sz w:val="16"/>
          <w:szCs w:val="14"/>
        </w:rPr>
        <w:t xml:space="preserve"> </w:t>
      </w:r>
      <w:r w:rsidRPr="00D42233">
        <w:rPr>
          <w:rFonts w:ascii="Arial" w:hAnsi="Arial" w:cs="Arial"/>
          <w:color w:val="FF0000"/>
          <w:sz w:val="16"/>
          <w:szCs w:val="14"/>
        </w:rPr>
        <w:tab/>
      </w:r>
      <w:r w:rsidRPr="00D42233">
        <w:rPr>
          <w:rFonts w:ascii="Arial" w:hAnsi="Arial" w:cs="Arial"/>
          <w:bCs/>
          <w:sz w:val="16"/>
          <w:szCs w:val="14"/>
        </w:rPr>
        <w:t>Que para los fines y efectos legales de este contrato, señala como domicilio</w:t>
      </w:r>
      <w:r w:rsidRPr="00D42233">
        <w:rPr>
          <w:rFonts w:ascii="Arial" w:hAnsi="Arial" w:cs="Arial"/>
          <w:sz w:val="16"/>
          <w:szCs w:val="14"/>
        </w:rPr>
        <w:t xml:space="preserve"> el ubicado en XXXXXXXXXXXXXXXXXXXXXXXXXXXXXXXXXXXXXXXXXXXXXXXXXXXXXXXXX, teléfono xxxxxxxxxxxxx, correo electrónico xxxxxxxxxxxxxxxxxxxxxxxx.</w:t>
      </w:r>
    </w:p>
    <w:p xmlns:wp14="http://schemas.microsoft.com/office/word/2010/wordml" w:rsidRPr="00D42233" w:rsidR="00060361" w:rsidP="00060361" w:rsidRDefault="00060361" w14:paraId="1E954643" wp14:textId="77777777">
      <w:pPr>
        <w:ind w:left="702" w:right="-93" w:hanging="418"/>
        <w:jc w:val="both"/>
        <w:rPr>
          <w:rFonts w:ascii="Arial" w:hAnsi="Arial" w:cs="Arial"/>
          <w:sz w:val="16"/>
          <w:szCs w:val="14"/>
        </w:rPr>
      </w:pPr>
    </w:p>
    <w:p xmlns:wp14="http://schemas.microsoft.com/office/word/2010/wordml" w:rsidRPr="00D42233" w:rsidR="00060361" w:rsidP="00060361" w:rsidRDefault="00060361" w14:paraId="1B0DBB5A" wp14:textId="77777777">
      <w:pPr>
        <w:ind w:left="699" w:hanging="415"/>
        <w:jc w:val="both"/>
        <w:rPr>
          <w:rFonts w:ascii="Arial" w:hAnsi="Arial" w:cs="Arial"/>
          <w:sz w:val="16"/>
          <w:szCs w:val="16"/>
          <w:lang w:val="es-MX"/>
        </w:rPr>
      </w:pPr>
      <w:r w:rsidRPr="00D42233">
        <w:rPr>
          <w:rFonts w:ascii="Arial" w:hAnsi="Arial" w:cs="Arial"/>
          <w:b/>
          <w:sz w:val="16"/>
          <w:szCs w:val="16"/>
        </w:rPr>
        <w:t>II.11</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sz w:val="16"/>
          <w:szCs w:val="16"/>
          <w:lang w:val="es-MX"/>
        </w:rPr>
        <w:t>Conforme a lo previsto en el Artículo 57 de la Ley de Adquisiciones, Arrendamientos y Servicios del Sector Público y 107 del Reglamento de la Ley de Adquisiciones, Arrendamientos y Servicios del Sector Público</w:t>
      </w:r>
      <w:r w:rsidRPr="00D42233">
        <w:rPr>
          <w:rFonts w:ascii="Arial" w:hAnsi="Arial" w:cs="Arial"/>
          <w:b/>
          <w:sz w:val="16"/>
          <w:szCs w:val="16"/>
          <w:lang w:val="es-MX"/>
        </w:rPr>
        <w:t xml:space="preserve">, </w:t>
      </w:r>
      <w:r w:rsidRPr="00D42233">
        <w:rPr>
          <w:rFonts w:ascii="Arial" w:hAnsi="Arial" w:cs="Arial"/>
          <w:b/>
          <w:bCs/>
          <w:sz w:val="16"/>
          <w:szCs w:val="16"/>
        </w:rPr>
        <w:t>“EL PROVEEDOR”</w:t>
      </w:r>
      <w:r w:rsidRPr="00D42233">
        <w:rPr>
          <w:rFonts w:ascii="Arial" w:hAnsi="Arial" w:cs="Arial"/>
          <w:sz w:val="16"/>
          <w:szCs w:val="16"/>
          <w:lang w:val="es-MX"/>
        </w:rPr>
        <w:t xml:space="preserve"> en caso de auditorías, visitas o inspecciones que practiquen la Secretaría de la Función Pública y el Órgano Interno de Control, deben proporcionar la información que en su momento requiera, relativa al presente contrato. </w:t>
      </w:r>
    </w:p>
    <w:p xmlns:wp14="http://schemas.microsoft.com/office/word/2010/wordml" w:rsidRPr="00D42233" w:rsidR="00060361" w:rsidP="00060361" w:rsidRDefault="00060361" w14:paraId="627AA0AC" wp14:textId="77777777">
      <w:pPr>
        <w:jc w:val="both"/>
        <w:rPr>
          <w:rFonts w:ascii="Arial" w:hAnsi="Arial" w:cs="Arial"/>
          <w:sz w:val="16"/>
          <w:szCs w:val="16"/>
          <w:lang w:val="es-MX"/>
        </w:rPr>
      </w:pPr>
    </w:p>
    <w:p xmlns:wp14="http://schemas.microsoft.com/office/word/2010/wordml" w:rsidRPr="00D42233" w:rsidR="00060361" w:rsidP="00060361" w:rsidRDefault="00060361" w14:paraId="28DDA3C9" wp14:textId="77777777">
      <w:pPr>
        <w:ind w:left="708" w:hanging="424"/>
        <w:jc w:val="both"/>
        <w:rPr>
          <w:rFonts w:ascii="Arial" w:hAnsi="Arial" w:cs="Arial"/>
          <w:bCs/>
          <w:color w:val="000000"/>
          <w:sz w:val="16"/>
          <w:szCs w:val="16"/>
          <w:lang w:val="es-MX"/>
        </w:rPr>
      </w:pPr>
      <w:r w:rsidRPr="00D42233">
        <w:rPr>
          <w:rFonts w:ascii="Arial" w:hAnsi="Arial" w:cs="Arial"/>
          <w:b/>
          <w:sz w:val="16"/>
          <w:szCs w:val="16"/>
        </w:rPr>
        <w:t>II.12</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b/>
          <w:sz w:val="16"/>
          <w:szCs w:val="16"/>
        </w:rPr>
        <w:t>“EL PROVEEDOR”</w:t>
      </w:r>
      <w:r w:rsidRPr="00D42233">
        <w:rPr>
          <w:rFonts w:ascii="Arial" w:hAnsi="Arial" w:cs="Arial"/>
          <w:sz w:val="16"/>
          <w:szCs w:val="16"/>
        </w:rPr>
        <w:t xml:space="preserve"> se obliga a presentar la constancia de situación fiscal emitida por el INFONAVIT vigente y positiva, en los términos del </w:t>
      </w:r>
      <w:r w:rsidRPr="00D42233">
        <w:rPr>
          <w:rFonts w:ascii="Arial" w:hAnsi="Arial" w:cs="Arial"/>
          <w:i/>
          <w:iCs/>
          <w:sz w:val="16"/>
          <w:szCs w:val="16"/>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D42233">
        <w:rPr>
          <w:rFonts w:ascii="Arial" w:hAnsi="Arial" w:cs="Arial"/>
          <w:sz w:val="16"/>
          <w:szCs w:val="16"/>
        </w:rPr>
        <w:t>publicado en el Diario Oficial de la Federación el 28 de junio del 2017, aplicable</w:t>
      </w:r>
      <w:r w:rsidRPr="00D42233">
        <w:rPr>
          <w:rFonts w:ascii="Arial" w:hAnsi="Arial" w:cs="Arial"/>
          <w:i/>
          <w:iCs/>
          <w:sz w:val="16"/>
          <w:szCs w:val="16"/>
        </w:rPr>
        <w:t xml:space="preserve"> a </w:t>
      </w:r>
      <w:r w:rsidRPr="00D42233">
        <w:rPr>
          <w:rFonts w:ascii="Arial" w:hAnsi="Arial" w:cs="Arial"/>
          <w:sz w:val="16"/>
          <w:szCs w:val="16"/>
        </w:rPr>
        <w:t xml:space="preserve">esta Paraestatal al ser un organismo </w:t>
      </w:r>
      <w:r w:rsidRPr="00D42233">
        <w:rPr>
          <w:rFonts w:ascii="Arial" w:hAnsi="Arial" w:cs="Arial"/>
          <w:sz w:val="16"/>
          <w:szCs w:val="16"/>
        </w:rPr>
        <w:t xml:space="preserve">público descentralizado conforme al artículo 5 de la Ley del Seguro Social en relación el ordinal 32-D del Código Fiscal de la Federación, </w:t>
      </w:r>
      <w:r w:rsidRPr="00D42233">
        <w:rPr>
          <w:rFonts w:ascii="Arial" w:hAnsi="Arial" w:cs="Arial"/>
          <w:color w:val="000000"/>
          <w:sz w:val="16"/>
          <w:szCs w:val="16"/>
          <w:lang w:val="es-MX"/>
        </w:rPr>
        <w:t xml:space="preserve">en términos de lo dispuesto por el numeral 4.19 de </w:t>
      </w:r>
      <w:r w:rsidRPr="00D42233">
        <w:rPr>
          <w:rFonts w:ascii="Arial" w:hAnsi="Arial" w:cs="Arial"/>
          <w:bCs/>
          <w:color w:val="000000"/>
          <w:sz w:val="16"/>
          <w:szCs w:val="16"/>
          <w:lang w:val="es-MX"/>
        </w:rPr>
        <w:t>las Políticas, Bases y Lineamientos en Materia de Adquisiciones, Arrendamientos  y  Prestación  de  Servicios  del  Instituto Mexicano del Seguro Social.</w:t>
      </w:r>
    </w:p>
    <w:p xmlns:wp14="http://schemas.microsoft.com/office/word/2010/wordml" w:rsidRPr="00D42233" w:rsidR="00060361" w:rsidP="00060361" w:rsidRDefault="00060361" w14:paraId="5A7AF15D" wp14:textId="77777777">
      <w:pPr>
        <w:ind w:left="708" w:hanging="424"/>
        <w:jc w:val="both"/>
        <w:rPr>
          <w:rFonts w:ascii="Arial" w:hAnsi="Arial" w:cs="Arial"/>
          <w:sz w:val="16"/>
          <w:szCs w:val="16"/>
        </w:rPr>
      </w:pPr>
    </w:p>
    <w:p xmlns:wp14="http://schemas.microsoft.com/office/word/2010/wordml" w:rsidRPr="00D42233" w:rsidR="00060361" w:rsidP="00060361" w:rsidRDefault="00060361" w14:paraId="18A6A942" wp14:textId="7777777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rPr>
      </w:pPr>
      <w:r w:rsidRPr="00D42233">
        <w:rPr>
          <w:rFonts w:ascii="Arial" w:hAnsi="Arial" w:cs="Arial"/>
          <w:b/>
          <w:sz w:val="16"/>
          <w:szCs w:val="16"/>
        </w:rPr>
        <w:t>II.13</w:t>
      </w:r>
      <w:r w:rsidRPr="00D42233">
        <w:rPr>
          <w:rFonts w:ascii="Arial" w:hAnsi="Arial" w:cs="Arial"/>
          <w:sz w:val="16"/>
          <w:szCs w:val="16"/>
        </w:rPr>
        <w:t xml:space="preserve">  El proveedor deberá expedir sus comprobantes fiscales digitales en el esquema de </w:t>
      </w:r>
      <w:r w:rsidRPr="00D42233" w:rsidR="0087503C">
        <w:rPr>
          <w:rFonts w:ascii="Arial" w:hAnsi="Arial" w:cs="Arial"/>
          <w:sz w:val="16"/>
          <w:szCs w:val="16"/>
        </w:rPr>
        <w:t>Comprobante Fiscal Digital</w:t>
      </w:r>
      <w:r w:rsidRPr="00D42233">
        <w:rPr>
          <w:rFonts w:ascii="Arial" w:hAnsi="Arial" w:cs="Arial"/>
          <w:sz w:val="16"/>
          <w:szCs w:val="16"/>
        </w:rPr>
        <w:t xml:space="preserve">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xmlns:wp14="http://schemas.microsoft.com/office/word/2010/wordml" w:rsidRPr="00D42233" w:rsidR="00060361" w:rsidP="00060361" w:rsidRDefault="00060361" w14:paraId="06686FEF" wp14:textId="77777777">
      <w:pPr>
        <w:ind w:right="-93"/>
        <w:jc w:val="both"/>
        <w:rPr>
          <w:rFonts w:ascii="Arial" w:hAnsi="Arial" w:cs="Arial"/>
          <w:sz w:val="16"/>
          <w:szCs w:val="16"/>
        </w:rPr>
      </w:pPr>
    </w:p>
    <w:p xmlns:wp14="http://schemas.microsoft.com/office/word/2010/wordml" w:rsidRPr="00D42233" w:rsidR="00060361" w:rsidP="00060361" w:rsidRDefault="00060361" w14:paraId="299F12A6" wp14:textId="77777777">
      <w:pPr>
        <w:autoSpaceDE w:val="0"/>
        <w:autoSpaceDN w:val="0"/>
        <w:adjustRightInd w:val="0"/>
        <w:jc w:val="both"/>
        <w:rPr>
          <w:rFonts w:ascii="Arial" w:hAnsi="Arial" w:cs="Arial"/>
          <w:sz w:val="16"/>
          <w:szCs w:val="16"/>
          <w:lang w:val="es-MX"/>
        </w:rPr>
      </w:pPr>
      <w:r w:rsidRPr="00D42233">
        <w:rPr>
          <w:rFonts w:ascii="Arial" w:hAnsi="Arial" w:cs="Arial"/>
          <w:sz w:val="16"/>
          <w:szCs w:val="16"/>
        </w:rPr>
        <w:t>Hechas las declaraciones anteriores, las partes</w:t>
      </w:r>
      <w:r w:rsidRPr="00D42233">
        <w:rPr>
          <w:rFonts w:ascii="Arial" w:hAnsi="Arial" w:cs="Arial"/>
          <w:b/>
          <w:sz w:val="16"/>
          <w:szCs w:val="16"/>
        </w:rPr>
        <w:t xml:space="preserve"> </w:t>
      </w:r>
      <w:r w:rsidRPr="00D42233">
        <w:rPr>
          <w:rFonts w:ascii="Arial" w:hAnsi="Arial" w:cs="Arial"/>
          <w:sz w:val="16"/>
          <w:szCs w:val="16"/>
        </w:rPr>
        <w:t>convienen en otorgar el presente Contrato, de conformidad con las siguientes:</w:t>
      </w:r>
    </w:p>
    <w:p xmlns:wp14="http://schemas.microsoft.com/office/word/2010/wordml" w:rsidRPr="00D42233" w:rsidR="00060361" w:rsidP="00060361" w:rsidRDefault="00060361" w14:paraId="401A7268" wp14:textId="77777777">
      <w:pPr>
        <w:autoSpaceDE w:val="0"/>
        <w:autoSpaceDN w:val="0"/>
        <w:adjustRightInd w:val="0"/>
        <w:ind w:left="702" w:hanging="468"/>
        <w:jc w:val="center"/>
        <w:rPr>
          <w:rFonts w:ascii="Arial" w:hAnsi="Arial" w:cs="Arial"/>
          <w:b/>
          <w:sz w:val="16"/>
          <w:szCs w:val="16"/>
          <w:lang w:val="es-MX"/>
        </w:rPr>
      </w:pPr>
    </w:p>
    <w:p xmlns:wp14="http://schemas.microsoft.com/office/word/2010/wordml" w:rsidRPr="00D42233" w:rsidR="00060361" w:rsidP="00060361" w:rsidRDefault="00060361" w14:paraId="752F30A4" wp14:textId="77777777">
      <w:pPr>
        <w:autoSpaceDE w:val="0"/>
        <w:autoSpaceDN w:val="0"/>
        <w:adjustRightInd w:val="0"/>
        <w:ind w:left="702" w:hanging="468"/>
        <w:jc w:val="center"/>
        <w:rPr>
          <w:rFonts w:ascii="Arial" w:hAnsi="Arial" w:cs="Arial"/>
          <w:b/>
          <w:sz w:val="16"/>
          <w:szCs w:val="16"/>
          <w:lang w:val="es-MX"/>
        </w:rPr>
      </w:pPr>
    </w:p>
    <w:p xmlns:wp14="http://schemas.microsoft.com/office/word/2010/wordml" w:rsidRPr="00D42233" w:rsidR="00060361" w:rsidP="00060361" w:rsidRDefault="00060361" w14:paraId="3048BA75" wp14:textId="77777777">
      <w:pPr>
        <w:autoSpaceDE w:val="0"/>
        <w:autoSpaceDN w:val="0"/>
        <w:adjustRightInd w:val="0"/>
        <w:ind w:left="702" w:hanging="468"/>
        <w:jc w:val="center"/>
        <w:rPr>
          <w:rFonts w:ascii="Arial" w:hAnsi="Arial" w:cs="Arial"/>
          <w:b/>
          <w:sz w:val="16"/>
          <w:szCs w:val="16"/>
          <w:lang w:val="es-MX"/>
        </w:rPr>
      </w:pPr>
    </w:p>
    <w:p xmlns:wp14="http://schemas.microsoft.com/office/word/2010/wordml" w:rsidRPr="00D42233" w:rsidR="00060361" w:rsidP="00060361" w:rsidRDefault="00060361" w14:paraId="3793568E" wp14:textId="77777777">
      <w:pPr>
        <w:autoSpaceDE w:val="0"/>
        <w:autoSpaceDN w:val="0"/>
        <w:adjustRightInd w:val="0"/>
        <w:ind w:left="702" w:hanging="468"/>
        <w:jc w:val="center"/>
        <w:rPr>
          <w:rFonts w:ascii="Arial" w:hAnsi="Arial" w:cs="Arial"/>
          <w:b/>
          <w:sz w:val="16"/>
          <w:szCs w:val="16"/>
          <w:lang w:val="es-MX"/>
        </w:rPr>
      </w:pPr>
    </w:p>
    <w:p xmlns:wp14="http://schemas.microsoft.com/office/word/2010/wordml" w:rsidRPr="00D42233" w:rsidR="00060361" w:rsidP="00060361" w:rsidRDefault="00060361" w14:paraId="081CEB47" wp14:textId="77777777">
      <w:pPr>
        <w:autoSpaceDE w:val="0"/>
        <w:autoSpaceDN w:val="0"/>
        <w:adjustRightInd w:val="0"/>
        <w:ind w:left="702" w:hanging="468"/>
        <w:jc w:val="center"/>
        <w:rPr>
          <w:rFonts w:ascii="Arial" w:hAnsi="Arial" w:cs="Arial"/>
          <w:b/>
          <w:sz w:val="16"/>
          <w:szCs w:val="16"/>
          <w:lang w:val="es-MX"/>
        </w:rPr>
      </w:pPr>
    </w:p>
    <w:p xmlns:wp14="http://schemas.microsoft.com/office/word/2010/wordml" w:rsidRPr="00D42233" w:rsidR="00060361" w:rsidP="00060361" w:rsidRDefault="00060361" w14:paraId="63A70F58" wp14:textId="77777777">
      <w:pPr>
        <w:autoSpaceDE w:val="0"/>
        <w:autoSpaceDN w:val="0"/>
        <w:adjustRightInd w:val="0"/>
        <w:ind w:left="702" w:hanging="468"/>
        <w:jc w:val="center"/>
        <w:rPr>
          <w:rFonts w:ascii="Arial" w:hAnsi="Arial" w:cs="Arial"/>
          <w:b/>
          <w:sz w:val="16"/>
          <w:szCs w:val="16"/>
          <w:lang w:val="es-MX"/>
        </w:rPr>
      </w:pPr>
      <w:r w:rsidRPr="00D42233">
        <w:rPr>
          <w:rFonts w:ascii="Arial" w:hAnsi="Arial" w:cs="Arial"/>
          <w:b/>
          <w:sz w:val="16"/>
          <w:szCs w:val="16"/>
          <w:lang w:val="es-MX"/>
        </w:rPr>
        <w:t>C L Á U S U L A S</w:t>
      </w:r>
    </w:p>
    <w:p xmlns:wp14="http://schemas.microsoft.com/office/word/2010/wordml" w:rsidRPr="00D42233" w:rsidR="00060361" w:rsidP="00060361" w:rsidRDefault="00060361" w14:paraId="54D4AFED" wp14:textId="77777777">
      <w:pPr>
        <w:autoSpaceDE w:val="0"/>
        <w:autoSpaceDN w:val="0"/>
        <w:adjustRightInd w:val="0"/>
        <w:ind w:left="702" w:hanging="468"/>
        <w:jc w:val="center"/>
        <w:rPr>
          <w:rFonts w:ascii="Arial" w:hAnsi="Arial" w:cs="Arial"/>
          <w:b/>
          <w:sz w:val="16"/>
          <w:szCs w:val="16"/>
          <w:lang w:val="es-MX"/>
        </w:rPr>
      </w:pPr>
    </w:p>
    <w:p xmlns:wp14="http://schemas.microsoft.com/office/word/2010/wordml" w:rsidRPr="00D42233" w:rsidR="00060361" w:rsidP="00060361" w:rsidRDefault="00060361" w14:paraId="72808988" wp14:textId="77777777">
      <w:pPr>
        <w:tabs>
          <w:tab w:val="left" w:pos="993"/>
        </w:tabs>
        <w:autoSpaceDE w:val="0"/>
        <w:autoSpaceDN w:val="0"/>
        <w:adjustRightInd w:val="0"/>
        <w:ind w:left="1410" w:right="-93" w:hanging="1410"/>
        <w:jc w:val="both"/>
        <w:rPr>
          <w:rFonts w:ascii="Arial" w:hAnsi="Arial" w:cs="Arial"/>
          <w:bCs/>
          <w:sz w:val="16"/>
          <w:szCs w:val="16"/>
        </w:rPr>
      </w:pPr>
      <w:r w:rsidRPr="00D42233">
        <w:rPr>
          <w:rFonts w:ascii="Arial" w:hAnsi="Arial" w:cs="Arial"/>
          <w:b/>
          <w:bCs/>
          <w:sz w:val="16"/>
          <w:szCs w:val="16"/>
          <w:lang w:val="es-MX"/>
        </w:rPr>
        <w:t xml:space="preserve">PRIMERA.- </w:t>
      </w:r>
      <w:r w:rsidRPr="00D42233">
        <w:rPr>
          <w:rFonts w:ascii="Arial" w:hAnsi="Arial" w:cs="Arial"/>
          <w:b/>
          <w:bCs/>
          <w:sz w:val="16"/>
          <w:szCs w:val="16"/>
          <w:lang w:val="es-MX"/>
        </w:rPr>
        <w:tab/>
      </w:r>
      <w:r w:rsidRPr="00D42233">
        <w:rPr>
          <w:rFonts w:ascii="Arial" w:hAnsi="Arial" w:cs="Arial"/>
          <w:b/>
          <w:bCs/>
          <w:sz w:val="16"/>
          <w:szCs w:val="16"/>
          <w:lang w:val="es-MX"/>
        </w:rPr>
        <w:tab/>
      </w:r>
      <w:r w:rsidRPr="00D42233">
        <w:rPr>
          <w:rFonts w:ascii="Arial" w:hAnsi="Arial" w:cs="Arial"/>
          <w:b/>
          <w:bCs/>
          <w:sz w:val="16"/>
          <w:szCs w:val="16"/>
        </w:rPr>
        <w:t>OBJETO DEL CONTRATO.- “EL PROVEEDOR"</w:t>
      </w:r>
      <w:r w:rsidRPr="00D42233">
        <w:rPr>
          <w:rFonts w:ascii="Arial" w:hAnsi="Arial" w:cs="Arial"/>
          <w:sz w:val="16"/>
          <w:szCs w:val="16"/>
        </w:rPr>
        <w:t xml:space="preserve"> se obliga a suministrar los bienes cuyas características, especificaciones y cantidades del Servicio Integral de Procedimientos de Mínima Invasión que se describen en el </w:t>
      </w:r>
      <w:r w:rsidRPr="00D42233">
        <w:rPr>
          <w:rFonts w:ascii="Arial" w:hAnsi="Arial" w:cs="Arial"/>
          <w:b/>
          <w:bCs/>
          <w:sz w:val="16"/>
          <w:szCs w:val="16"/>
        </w:rPr>
        <w:t xml:space="preserve">Anexo T1 </w:t>
      </w:r>
      <w:r w:rsidRPr="00D42233">
        <w:rPr>
          <w:rFonts w:ascii="Arial" w:hAnsi="Arial" w:cs="Arial"/>
          <w:b/>
          <w:bCs/>
          <w:sz w:val="16"/>
          <w:szCs w:val="16"/>
          <w:lang w:eastAsia="es-ES"/>
        </w:rPr>
        <w:t>“Requerimiento con cantidades Máximas - Mínimas, y Bienes de Consumo Complementarios”</w:t>
      </w:r>
      <w:r w:rsidRPr="00D42233">
        <w:rPr>
          <w:rFonts w:ascii="Arial" w:hAnsi="Arial" w:cs="Arial"/>
          <w:b/>
          <w:bCs/>
          <w:sz w:val="16"/>
          <w:szCs w:val="16"/>
        </w:rPr>
        <w:t xml:space="preserve"> (T uno)</w:t>
      </w:r>
      <w:r w:rsidRPr="00D42233">
        <w:rPr>
          <w:rFonts w:ascii="Arial" w:hAnsi="Arial" w:cs="Arial"/>
          <w:bCs/>
          <w:sz w:val="16"/>
          <w:szCs w:val="16"/>
        </w:rPr>
        <w:t>, que se refiere a las claves contenidas en el mismo, y de las que se desprende clave, descripción, precio unitario, cantidad mínima, cantidad máxima, importe mínimo e importe máximo,</w:t>
      </w:r>
      <w:r w:rsidRPr="00D42233">
        <w:rPr>
          <w:rFonts w:ascii="Arial" w:hAnsi="Arial" w:cs="Arial"/>
          <w:b/>
          <w:bCs/>
          <w:sz w:val="16"/>
          <w:szCs w:val="16"/>
        </w:rPr>
        <w:t xml:space="preserve"> </w:t>
      </w:r>
      <w:r w:rsidRPr="00D42233">
        <w:rPr>
          <w:rFonts w:ascii="Arial" w:hAnsi="Arial" w:cs="Arial"/>
          <w:bCs/>
          <w:sz w:val="16"/>
          <w:szCs w:val="16"/>
        </w:rPr>
        <w:t>el cual forma parte integral del presente contrato</w:t>
      </w:r>
      <w:r w:rsidRPr="00D42233">
        <w:rPr>
          <w:rFonts w:ascii="Arial" w:hAnsi="Arial" w:cs="Arial"/>
          <w:i/>
          <w:iCs/>
          <w:sz w:val="16"/>
          <w:szCs w:val="16"/>
        </w:rPr>
        <w:t>.</w:t>
      </w:r>
      <w:r w:rsidRPr="00D42233">
        <w:rPr>
          <w:rFonts w:ascii="Arial" w:hAnsi="Arial" w:cs="Arial"/>
          <w:bCs/>
          <w:sz w:val="16"/>
          <w:szCs w:val="16"/>
        </w:rPr>
        <w:t xml:space="preserve"> A fin continuar  con la prestación de los servicios a la población derechohabiente. Lo anterior tiene su fundamento legal en lo dispuesto por los artículos 29, 45 y demás relativos a la Ley de Adquisiciones, Arrendamientos y Servicios del Sector Público.</w:t>
      </w:r>
    </w:p>
    <w:p xmlns:wp14="http://schemas.microsoft.com/office/word/2010/wordml" w:rsidRPr="00D42233" w:rsidR="00060361" w:rsidP="00060361" w:rsidRDefault="00060361" w14:paraId="0FBA7733" wp14:textId="77777777">
      <w:pPr>
        <w:ind w:left="1410" w:hanging="1410"/>
        <w:jc w:val="both"/>
        <w:rPr>
          <w:rFonts w:ascii="Arial" w:hAnsi="Arial" w:cs="Arial"/>
          <w:b/>
          <w:sz w:val="16"/>
          <w:szCs w:val="16"/>
        </w:rPr>
      </w:pPr>
    </w:p>
    <w:p xmlns:wp14="http://schemas.microsoft.com/office/word/2010/wordml" w:rsidRPr="00D42233" w:rsidR="00060361" w:rsidP="00060361" w:rsidRDefault="00060361" w14:paraId="62B27289" wp14:textId="77777777">
      <w:pPr>
        <w:ind w:left="1410" w:hanging="1410"/>
        <w:jc w:val="both"/>
        <w:rPr>
          <w:rFonts w:ascii="Arial" w:hAnsi="Arial" w:cs="Arial"/>
          <w:sz w:val="16"/>
          <w:szCs w:val="16"/>
        </w:rPr>
      </w:pPr>
      <w:r w:rsidRPr="00D42233">
        <w:rPr>
          <w:rFonts w:ascii="Arial" w:hAnsi="Arial" w:cs="Arial"/>
          <w:b/>
          <w:sz w:val="16"/>
          <w:szCs w:val="16"/>
        </w:rPr>
        <w:t>SEGUNDA.-</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b/>
          <w:sz w:val="16"/>
          <w:szCs w:val="16"/>
        </w:rPr>
        <w:t>IMPORTE DEL CONTRATO</w:t>
      </w:r>
      <w:r w:rsidRPr="00D42233">
        <w:rPr>
          <w:rFonts w:ascii="Arial" w:hAnsi="Arial" w:cs="Arial"/>
          <w:sz w:val="16"/>
          <w:szCs w:val="16"/>
        </w:rPr>
        <w:t xml:space="preserve">.- </w:t>
      </w:r>
      <w:r w:rsidRPr="00D42233">
        <w:rPr>
          <w:rFonts w:ascii="Arial" w:hAnsi="Arial" w:cs="Arial"/>
          <w:b/>
          <w:sz w:val="16"/>
          <w:szCs w:val="16"/>
        </w:rPr>
        <w:t>“EL INSTITUTO”</w:t>
      </w:r>
      <w:r w:rsidRPr="00D42233">
        <w:rPr>
          <w:rFonts w:ascii="Arial" w:hAnsi="Arial" w:cs="Arial"/>
          <w:sz w:val="16"/>
          <w:szCs w:val="16"/>
        </w:rPr>
        <w:t xml:space="preserve"> cuenta con un presupuesto mínimo como compromiso a ejercer por la prestación de los servicios y/o entrega de los bienes objeto del presente instrumento jurídico, por la cantidad de</w:t>
      </w:r>
      <w:r w:rsidRPr="00D42233">
        <w:rPr>
          <w:rFonts w:ascii="Arial" w:hAnsi="Arial" w:cs="Arial"/>
          <w:b/>
          <w:sz w:val="16"/>
          <w:szCs w:val="16"/>
        </w:rPr>
        <w:t xml:space="preserve"> $XXXXX (XXXXXXXXXXXXXXXXX PESOS XX/100 M.N.)</w:t>
      </w:r>
      <w:r w:rsidRPr="00D42233">
        <w:rPr>
          <w:rFonts w:ascii="Arial" w:hAnsi="Arial" w:cs="Arial"/>
          <w:sz w:val="16"/>
          <w:szCs w:val="16"/>
        </w:rPr>
        <w:t xml:space="preserve">, más el Impuesto al Valor Agregado (I.V.A.) y un presupuesto máximo susceptible de ser ejercido por la cantidad de </w:t>
      </w:r>
      <w:r w:rsidRPr="00D42233">
        <w:rPr>
          <w:rFonts w:ascii="Arial" w:hAnsi="Arial" w:cs="Arial"/>
          <w:b/>
          <w:sz w:val="16"/>
          <w:szCs w:val="16"/>
        </w:rPr>
        <w:t xml:space="preserve">$XXXXXXXXXX (XXXXXXXXXXXXXXXXXXXXXXXX PESOS 75/100 M.N.), </w:t>
      </w:r>
      <w:r w:rsidRPr="00D42233">
        <w:rPr>
          <w:rFonts w:ascii="Arial" w:hAnsi="Arial" w:cs="Arial"/>
          <w:sz w:val="16"/>
          <w:szCs w:val="16"/>
        </w:rPr>
        <w:t xml:space="preserve">más el impuesto al valor agregado (I.V.A.), de conformidad con los precios unitarios que se relacionan en el </w:t>
      </w:r>
      <w:r w:rsidRPr="00D42233">
        <w:rPr>
          <w:rFonts w:ascii="Arial" w:hAnsi="Arial" w:cs="Arial"/>
          <w:b/>
          <w:bCs/>
          <w:sz w:val="16"/>
          <w:szCs w:val="16"/>
        </w:rPr>
        <w:t xml:space="preserve">Anexo T1 </w:t>
      </w:r>
      <w:r w:rsidRPr="00D42233">
        <w:rPr>
          <w:rFonts w:ascii="Arial" w:hAnsi="Arial" w:cs="Arial"/>
          <w:b/>
          <w:bCs/>
          <w:sz w:val="16"/>
          <w:szCs w:val="16"/>
          <w:lang w:eastAsia="es-ES"/>
        </w:rPr>
        <w:t>“Requerimiento con cantidades Máximas - Mínimas, y Bienes de Consumo Complementarios”</w:t>
      </w:r>
      <w:r w:rsidRPr="00D42233">
        <w:rPr>
          <w:rFonts w:ascii="Arial" w:hAnsi="Arial" w:cs="Arial"/>
          <w:b/>
          <w:bCs/>
          <w:sz w:val="16"/>
          <w:szCs w:val="16"/>
        </w:rPr>
        <w:t xml:space="preserve"> (T uno)</w:t>
      </w:r>
      <w:r w:rsidRPr="00D42233">
        <w:rPr>
          <w:rFonts w:ascii="Arial" w:hAnsi="Arial" w:cs="Arial"/>
          <w:bCs/>
          <w:sz w:val="16"/>
          <w:szCs w:val="16"/>
        </w:rPr>
        <w:t xml:space="preserve">, </w:t>
      </w:r>
      <w:r w:rsidRPr="00D42233">
        <w:rPr>
          <w:rFonts w:ascii="Arial" w:hAnsi="Arial" w:cs="Arial"/>
          <w:sz w:val="16"/>
          <w:szCs w:val="16"/>
        </w:rPr>
        <w:t>del presente contrato.</w:t>
      </w:r>
    </w:p>
    <w:p xmlns:wp14="http://schemas.microsoft.com/office/word/2010/wordml" w:rsidRPr="00D42233" w:rsidR="00060361" w:rsidP="00060361" w:rsidRDefault="00060361" w14:paraId="506B019F" wp14:textId="77777777">
      <w:pPr>
        <w:ind w:left="1410" w:hanging="1410"/>
        <w:jc w:val="both"/>
        <w:rPr>
          <w:rFonts w:ascii="Arial" w:hAnsi="Arial" w:cs="Arial"/>
          <w:sz w:val="16"/>
          <w:szCs w:val="16"/>
        </w:rPr>
      </w:pPr>
    </w:p>
    <w:p xmlns:wp14="http://schemas.microsoft.com/office/word/2010/wordml" w:rsidRPr="00D42233" w:rsidR="00060361" w:rsidP="00060361" w:rsidRDefault="00060361" w14:paraId="1979C07F" wp14:textId="77777777">
      <w:pPr>
        <w:tabs>
          <w:tab w:val="left" w:pos="-1701"/>
          <w:tab w:val="left" w:pos="-142"/>
        </w:tabs>
        <w:overflowPunct w:val="0"/>
        <w:autoSpaceDE w:val="0"/>
        <w:autoSpaceDN w:val="0"/>
        <w:adjustRightInd w:val="0"/>
        <w:ind w:left="1410"/>
        <w:jc w:val="both"/>
        <w:rPr>
          <w:rFonts w:ascii="Arial" w:hAnsi="Arial" w:cs="Arial"/>
          <w:sz w:val="16"/>
          <w:szCs w:val="16"/>
          <w:lang w:val="es-MX"/>
        </w:rPr>
      </w:pPr>
      <w:r w:rsidRPr="00D42233">
        <w:rPr>
          <w:rFonts w:ascii="Arial" w:hAnsi="Arial" w:cs="Arial"/>
          <w:sz w:val="16"/>
          <w:szCs w:val="16"/>
          <w:lang w:val="es-MX"/>
        </w:rPr>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xmlns:wp14="http://schemas.microsoft.com/office/word/2010/wordml" w:rsidRPr="00D42233" w:rsidR="00060361" w:rsidP="00060361" w:rsidRDefault="00060361" w14:paraId="4F7836D1" wp14:textId="77777777">
      <w:pPr>
        <w:tabs>
          <w:tab w:val="left" w:pos="-1701"/>
          <w:tab w:val="left" w:pos="-142"/>
        </w:tabs>
        <w:jc w:val="both"/>
        <w:rPr>
          <w:rFonts w:ascii="Arial" w:hAnsi="Arial" w:cs="Arial"/>
          <w:sz w:val="16"/>
          <w:szCs w:val="16"/>
        </w:rPr>
      </w:pPr>
    </w:p>
    <w:p xmlns:wp14="http://schemas.microsoft.com/office/word/2010/wordml" w:rsidRPr="00D42233" w:rsidR="00060361" w:rsidP="00060361" w:rsidRDefault="00060361" w14:paraId="4296AE3A" wp14:textId="77777777">
      <w:pPr>
        <w:tabs>
          <w:tab w:val="left" w:pos="1440"/>
          <w:tab w:val="left" w:pos="9498"/>
        </w:tabs>
        <w:autoSpaceDE w:val="0"/>
        <w:autoSpaceDN w:val="0"/>
        <w:adjustRightInd w:val="0"/>
        <w:ind w:left="1440" w:hanging="1440"/>
        <w:jc w:val="both"/>
        <w:rPr>
          <w:rFonts w:ascii="Arial" w:hAnsi="Arial" w:cs="Arial"/>
          <w:sz w:val="16"/>
          <w:szCs w:val="16"/>
          <w:lang w:val="es-MX"/>
        </w:rPr>
      </w:pPr>
      <w:r w:rsidRPr="00D42233">
        <w:rPr>
          <w:rFonts w:ascii="Arial" w:hAnsi="Arial" w:cs="Arial"/>
          <w:b/>
          <w:sz w:val="16"/>
          <w:szCs w:val="16"/>
        </w:rPr>
        <w:t>TERCERA.-</w:t>
      </w:r>
      <w:r w:rsidRPr="00D42233">
        <w:rPr>
          <w:rFonts w:ascii="Arial" w:hAnsi="Arial" w:cs="Arial"/>
          <w:sz w:val="16"/>
          <w:szCs w:val="16"/>
        </w:rPr>
        <w:tab/>
      </w:r>
      <w:r w:rsidRPr="00D42233">
        <w:rPr>
          <w:rFonts w:ascii="Arial" w:hAnsi="Arial" w:cs="Arial"/>
          <w:b/>
          <w:bCs/>
          <w:sz w:val="16"/>
          <w:szCs w:val="16"/>
          <w:lang w:val="es-MX"/>
        </w:rPr>
        <w:t xml:space="preserve">FORMA DE PAGO.- "EL INSTITUTO" </w:t>
      </w:r>
      <w:r w:rsidRPr="00D42233">
        <w:rPr>
          <w:rFonts w:ascii="Arial" w:hAnsi="Arial" w:cs="Arial"/>
          <w:sz w:val="16"/>
          <w:szCs w:val="16"/>
        </w:rPr>
        <w:t xml:space="preserve">realizará el pago de la prestación del </w:t>
      </w:r>
      <w:r w:rsidRPr="00D42233">
        <w:rPr>
          <w:rFonts w:ascii="Arial" w:hAnsi="Arial" w:cs="Arial"/>
          <w:sz w:val="16"/>
          <w:szCs w:val="16"/>
          <w:lang w:val="es-MX"/>
        </w:rPr>
        <w:t>Servicio Médico Integral de Procedimientos de Mínima Invasión</w:t>
      </w:r>
      <w:r w:rsidRPr="00D42233">
        <w:rPr>
          <w:rFonts w:ascii="Arial" w:hAnsi="Arial" w:cs="Arial"/>
          <w:sz w:val="16"/>
          <w:szCs w:val="16"/>
        </w:rPr>
        <w:t xml:space="preserve"> de acuerdo al </w:t>
      </w:r>
      <w:r w:rsidRPr="00D42233">
        <w:rPr>
          <w:rFonts w:ascii="Arial" w:hAnsi="Arial" w:cs="Arial"/>
          <w:b/>
          <w:iCs/>
          <w:color w:val="000000"/>
          <w:sz w:val="16"/>
          <w:szCs w:val="16"/>
        </w:rPr>
        <w:t>ANEXO 15 “Reporte Mensual De Procedimientos Realizados”</w:t>
      </w:r>
      <w:r w:rsidRPr="00D42233">
        <w:rPr>
          <w:rFonts w:ascii="Arial" w:hAnsi="Arial" w:cs="Arial"/>
          <w:iCs/>
          <w:color w:val="000000"/>
          <w:sz w:val="16"/>
          <w:szCs w:val="16"/>
        </w:rPr>
        <w:t xml:space="preserve">, </w:t>
      </w:r>
      <w:r w:rsidRPr="00D42233">
        <w:rPr>
          <w:rFonts w:ascii="Arial" w:hAnsi="Arial" w:cs="Arial"/>
          <w:b/>
          <w:iCs/>
          <w:color w:val="000000"/>
          <w:sz w:val="16"/>
          <w:szCs w:val="16"/>
        </w:rPr>
        <w:t xml:space="preserve">ANEXO T6 (T SEIS) </w:t>
      </w:r>
      <w:r w:rsidRPr="00D42233">
        <w:rPr>
          <w:rFonts w:ascii="Arial" w:hAnsi="Arial" w:cs="Arial"/>
          <w:b/>
          <w:sz w:val="16"/>
          <w:szCs w:val="16"/>
        </w:rPr>
        <w:t>“Reporte mensual de procedimientos y bienes de consumo utilizados</w:t>
      </w:r>
      <w:r w:rsidRPr="00D42233">
        <w:rPr>
          <w:rFonts w:ascii="Arial" w:hAnsi="Arial" w:cs="Arial"/>
          <w:sz w:val="16"/>
          <w:szCs w:val="16"/>
        </w:rPr>
        <w:t xml:space="preserve">”, </w:t>
      </w:r>
      <w:r w:rsidRPr="00D42233">
        <w:rPr>
          <w:rFonts w:ascii="Arial" w:hAnsi="Arial" w:cs="Arial"/>
          <w:b/>
          <w:sz w:val="16"/>
          <w:szCs w:val="16"/>
        </w:rPr>
        <w:t>ANEXO T4 (T CUATRO) “Control Semanal de Dotación de Bienes de Consumo Complementarios” y ANEXO T7 (T SIETE) “Reporte de Incidencias”,</w:t>
      </w:r>
      <w:r w:rsidRPr="00D42233">
        <w:rPr>
          <w:rFonts w:ascii="Arial" w:hAnsi="Arial" w:cs="Arial"/>
          <w:sz w:val="16"/>
          <w:szCs w:val="16"/>
        </w:rPr>
        <w:t xml:space="preserve"> en el mes inmediato anterior; que </w:t>
      </w:r>
      <w:r w:rsidRPr="00D42233">
        <w:rPr>
          <w:rFonts w:ascii="Arial" w:hAnsi="Arial" w:eastAsia="Batang" w:cs="Arial"/>
          <w:sz w:val="16"/>
          <w:szCs w:val="16"/>
        </w:rPr>
        <w:t xml:space="preserve">serán cotejados, conciliado y aprobado a más tardar el último día hábil del mes por el Administrador del Contrato y </w:t>
      </w:r>
      <w:r w:rsidRPr="00D42233">
        <w:rPr>
          <w:rFonts w:ascii="Arial" w:hAnsi="Arial" w:eastAsia="Batang" w:cs="Arial"/>
          <w:b/>
          <w:bCs/>
          <w:sz w:val="16"/>
          <w:szCs w:val="16"/>
        </w:rPr>
        <w:t>“EL PROVEEDOR”</w:t>
      </w:r>
      <w:r w:rsidRPr="00D42233">
        <w:rPr>
          <w:rFonts w:ascii="Arial" w:hAnsi="Arial" w:eastAsia="Batang" w:cs="Arial"/>
          <w:sz w:val="16"/>
          <w:szCs w:val="16"/>
        </w:rPr>
        <w:t>.</w:t>
      </w:r>
    </w:p>
    <w:p xmlns:wp14="http://schemas.microsoft.com/office/word/2010/wordml" w:rsidRPr="00D42233" w:rsidR="00060361" w:rsidP="00060361" w:rsidRDefault="00060361" w14:paraId="478D7399" wp14:textId="77777777">
      <w:pPr>
        <w:tabs>
          <w:tab w:val="left" w:pos="9498"/>
        </w:tabs>
        <w:autoSpaceDE w:val="0"/>
        <w:autoSpaceDN w:val="0"/>
        <w:adjustRightInd w:val="0"/>
        <w:ind w:left="1418" w:hanging="1418"/>
        <w:jc w:val="both"/>
        <w:rPr>
          <w:rFonts w:ascii="Arial" w:hAnsi="Arial" w:cs="Arial"/>
          <w:sz w:val="16"/>
          <w:szCs w:val="16"/>
          <w:lang w:val="es-MX"/>
        </w:rPr>
      </w:pPr>
    </w:p>
    <w:p xmlns:wp14="http://schemas.microsoft.com/office/word/2010/wordml" w:rsidRPr="00D42233" w:rsidR="00060361" w:rsidP="00060361" w:rsidRDefault="00060361" w14:paraId="56787AE3" wp14:textId="77777777">
      <w:pPr>
        <w:ind w:left="1418"/>
        <w:jc w:val="both"/>
        <w:rPr>
          <w:rFonts w:ascii="Arial" w:hAnsi="Arial" w:cs="Arial"/>
          <w:sz w:val="16"/>
          <w:szCs w:val="16"/>
        </w:rPr>
      </w:pPr>
      <w:r w:rsidRPr="00D42233">
        <w:rPr>
          <w:rFonts w:ascii="Arial" w:hAnsi="Arial" w:cs="Arial"/>
          <w:sz w:val="16"/>
          <w:szCs w:val="16"/>
        </w:rPr>
        <w:t xml:space="preserve">El pago de la prestación del servicio, se efectuará en pesos mexicanos, en el plazo establecido por la Dirección de Finanzas,  posterior a la entrega por parte de </w:t>
      </w:r>
      <w:r w:rsidRPr="00D42233">
        <w:rPr>
          <w:rFonts w:ascii="Arial" w:hAnsi="Arial" w:cs="Arial"/>
          <w:b/>
          <w:bCs/>
          <w:sz w:val="16"/>
          <w:szCs w:val="16"/>
        </w:rPr>
        <w:t>“</w:t>
      </w:r>
      <w:r w:rsidRPr="00D42233">
        <w:rPr>
          <w:rFonts w:ascii="Arial" w:hAnsi="Arial" w:eastAsia="Batang" w:cs="Arial"/>
          <w:b/>
          <w:bCs/>
          <w:sz w:val="16"/>
          <w:szCs w:val="16"/>
        </w:rPr>
        <w:t>EL PROVEEDOR</w:t>
      </w:r>
      <w:r w:rsidRPr="00D42233">
        <w:rPr>
          <w:rFonts w:ascii="Arial" w:hAnsi="Arial" w:cs="Arial"/>
          <w:b/>
          <w:bCs/>
          <w:sz w:val="16"/>
          <w:szCs w:val="16"/>
        </w:rPr>
        <w:t>”</w:t>
      </w:r>
      <w:r w:rsidRPr="00D42233">
        <w:rPr>
          <w:rFonts w:ascii="Arial" w:hAnsi="Arial" w:cs="Arial"/>
          <w:sz w:val="16"/>
          <w:szCs w:val="16"/>
        </w:rPr>
        <w:t>.</w:t>
      </w:r>
    </w:p>
    <w:p xmlns:wp14="http://schemas.microsoft.com/office/word/2010/wordml" w:rsidRPr="00D42233" w:rsidR="00060361" w:rsidP="00060361" w:rsidRDefault="00060361" w14:paraId="1AB2B8F9" wp14:textId="77777777">
      <w:pPr>
        <w:ind w:left="1418"/>
        <w:jc w:val="both"/>
        <w:rPr>
          <w:rFonts w:ascii="Arial" w:hAnsi="Arial" w:cs="Arial"/>
          <w:sz w:val="16"/>
          <w:szCs w:val="16"/>
        </w:rPr>
      </w:pPr>
    </w:p>
    <w:p xmlns:wp14="http://schemas.microsoft.com/office/word/2010/wordml" w:rsidRPr="00D42233" w:rsidR="00060361" w:rsidP="00060361" w:rsidRDefault="00060361" w14:paraId="3D260D14" wp14:textId="77777777">
      <w:pPr>
        <w:ind w:left="1418"/>
        <w:jc w:val="both"/>
        <w:rPr>
          <w:rFonts w:ascii="Arial" w:hAnsi="Arial" w:cs="Arial"/>
          <w:color w:val="000000"/>
          <w:sz w:val="16"/>
          <w:szCs w:val="16"/>
        </w:rPr>
      </w:pPr>
      <w:r w:rsidRPr="00D42233">
        <w:rPr>
          <w:rFonts w:ascii="Arial" w:hAnsi="Arial" w:cs="Arial"/>
          <w:color w:val="000000"/>
          <w:sz w:val="16"/>
          <w:szCs w:val="16"/>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D42233">
        <w:rPr>
          <w:rFonts w:ascii="Arial" w:hAnsi="Arial" w:cs="Arial"/>
          <w:b/>
          <w:color w:val="000000"/>
          <w:sz w:val="16"/>
          <w:szCs w:val="16"/>
        </w:rPr>
        <w:t>“EL PROVEEDOR”</w:t>
      </w:r>
      <w:r w:rsidRPr="00D42233">
        <w:rPr>
          <w:rFonts w:ascii="Arial" w:hAnsi="Arial" w:cs="Arial"/>
          <w:color w:val="000000"/>
          <w:sz w:val="16"/>
          <w:szCs w:val="16"/>
        </w:rPr>
        <w:t xml:space="preserve"> presente en las áreas financieras, original y copia de la </w:t>
      </w:r>
      <w:r w:rsidRPr="00D42233" w:rsidR="0087503C">
        <w:rPr>
          <w:rFonts w:ascii="Arial" w:hAnsi="Arial" w:cs="Arial"/>
          <w:color w:val="000000"/>
          <w:sz w:val="16"/>
          <w:szCs w:val="16"/>
        </w:rPr>
        <w:t>Comprobante Fiscal Digital</w:t>
      </w:r>
      <w:r w:rsidRPr="00D42233">
        <w:rPr>
          <w:rFonts w:ascii="Arial" w:hAnsi="Arial" w:cs="Arial"/>
          <w:color w:val="000000"/>
          <w:sz w:val="16"/>
          <w:szCs w:val="16"/>
        </w:rPr>
        <w:t xml:space="preserve"> que reúna los requisitos fiscales respectivos, en la que se indique el servicio prestado, </w:t>
      </w:r>
      <w:r w:rsidRPr="00D42233">
        <w:rPr>
          <w:rFonts w:ascii="Arial" w:hAnsi="Arial" w:cs="Arial"/>
          <w:b/>
          <w:iCs/>
          <w:color w:val="000000"/>
          <w:sz w:val="16"/>
          <w:szCs w:val="16"/>
        </w:rPr>
        <w:t>ANEXO 15 “Reporte Mensual De Procedimientos Realizados”</w:t>
      </w:r>
      <w:r w:rsidRPr="00D42233">
        <w:rPr>
          <w:rFonts w:ascii="Arial" w:hAnsi="Arial" w:cs="Arial"/>
          <w:iCs/>
          <w:color w:val="000000"/>
          <w:sz w:val="16"/>
          <w:szCs w:val="16"/>
        </w:rPr>
        <w:t xml:space="preserve">, </w:t>
      </w:r>
      <w:r w:rsidRPr="00D42233">
        <w:rPr>
          <w:rFonts w:ascii="Arial" w:hAnsi="Arial" w:cs="Arial"/>
          <w:b/>
          <w:iCs/>
          <w:color w:val="000000"/>
          <w:sz w:val="16"/>
          <w:szCs w:val="16"/>
        </w:rPr>
        <w:t>ANEXO T6 (T SEIS)</w:t>
      </w:r>
      <w:r w:rsidRPr="00D42233">
        <w:rPr>
          <w:rFonts w:ascii="Arial" w:hAnsi="Arial" w:cs="Arial"/>
          <w:b/>
          <w:sz w:val="16"/>
          <w:szCs w:val="16"/>
        </w:rPr>
        <w:t>“Reporte mensual de procedimientos y bienes de consumo utilizados</w:t>
      </w:r>
      <w:r w:rsidRPr="00D42233">
        <w:rPr>
          <w:rFonts w:ascii="Arial" w:hAnsi="Arial" w:cs="Arial"/>
          <w:sz w:val="16"/>
          <w:szCs w:val="16"/>
        </w:rPr>
        <w:t xml:space="preserve">”, </w:t>
      </w:r>
      <w:r w:rsidRPr="00D42233">
        <w:rPr>
          <w:rFonts w:ascii="Arial" w:hAnsi="Arial" w:cs="Arial"/>
          <w:b/>
          <w:sz w:val="16"/>
          <w:szCs w:val="16"/>
        </w:rPr>
        <w:t>ANEXO T4 (T CUATRO) “Control Semanal de Dotación de Bienes de Consumo Complementarios” y ANEXO T7 (T SIETE) “Reporte de Incidencias”</w:t>
      </w:r>
      <w:r w:rsidRPr="00D42233">
        <w:rPr>
          <w:rFonts w:ascii="Arial" w:hAnsi="Arial" w:cs="Arial"/>
          <w:color w:val="000000"/>
          <w:sz w:val="16"/>
          <w:szCs w:val="16"/>
        </w:rPr>
        <w:t xml:space="preserve"> elaborado por </w:t>
      </w:r>
      <w:r w:rsidRPr="00D42233">
        <w:rPr>
          <w:rFonts w:ascii="Arial" w:hAnsi="Arial" w:cs="Arial"/>
          <w:b/>
          <w:color w:val="000000"/>
          <w:sz w:val="16"/>
          <w:szCs w:val="16"/>
        </w:rPr>
        <w:t>“EL PROVEEDOR”</w:t>
      </w:r>
      <w:r w:rsidRPr="00D42233">
        <w:rPr>
          <w:rFonts w:ascii="Arial" w:hAnsi="Arial" w:cs="Arial"/>
          <w:color w:val="000000"/>
          <w:sz w:val="16"/>
          <w:szCs w:val="16"/>
        </w:rPr>
        <w:t xml:space="preserve">, debidamente conciliado por </w:t>
      </w:r>
      <w:r w:rsidRPr="00D42233" w:rsidR="009869FD">
        <w:rPr>
          <w:rFonts w:ascii="Arial" w:hAnsi="Arial" w:cs="Arial"/>
          <w:color w:val="000000"/>
          <w:sz w:val="16"/>
          <w:szCs w:val="16"/>
        </w:rPr>
        <w:t>el administrador del contrato</w:t>
      </w:r>
      <w:r w:rsidRPr="00D42233">
        <w:rPr>
          <w:rFonts w:ascii="Arial" w:hAnsi="Arial" w:cs="Arial"/>
          <w:color w:val="000000"/>
          <w:sz w:val="16"/>
          <w:szCs w:val="16"/>
        </w:rPr>
        <w:t xml:space="preserve">, número de proveedor, número de contrato, número de fianza y denominación social de la afianzadora,  misma que deberá ser entregada en el  Departamento de Finanzas  de esta  Unidad Médica de Alta Especialidad, Hospital de Traumatología y Ortopedia del Centro Médico Nacional “General Manuel Ávila Camacho” del Instituto Mexicano del Seguro Social. </w:t>
      </w:r>
    </w:p>
    <w:p xmlns:wp14="http://schemas.microsoft.com/office/word/2010/wordml" w:rsidRPr="00D42233" w:rsidR="00060361" w:rsidP="00060361" w:rsidRDefault="00060361" w14:paraId="3FBF0C5E" wp14:textId="77777777">
      <w:pPr>
        <w:jc w:val="both"/>
        <w:rPr>
          <w:rFonts w:ascii="Arial" w:hAnsi="Arial" w:cs="Arial"/>
          <w:sz w:val="16"/>
          <w:szCs w:val="16"/>
        </w:rPr>
      </w:pPr>
    </w:p>
    <w:p xmlns:wp14="http://schemas.microsoft.com/office/word/2010/wordml" w:rsidRPr="00D42233" w:rsidR="00060361" w:rsidP="00060361" w:rsidRDefault="00060361" w14:paraId="20A08E53" wp14:textId="77777777">
      <w:pPr>
        <w:autoSpaceDE w:val="0"/>
        <w:autoSpaceDN w:val="0"/>
        <w:adjustRightInd w:val="0"/>
        <w:ind w:left="1418"/>
        <w:jc w:val="both"/>
        <w:rPr>
          <w:rFonts w:ascii="Arial" w:hAnsi="Arial" w:cs="Arial"/>
          <w:sz w:val="16"/>
          <w:szCs w:val="16"/>
          <w:lang w:eastAsia="en-US"/>
        </w:rPr>
      </w:pPr>
      <w:r w:rsidRPr="00D42233">
        <w:rPr>
          <w:rFonts w:ascii="Arial" w:hAnsi="Arial" w:cs="Arial"/>
          <w:sz w:val="16"/>
          <w:szCs w:val="16"/>
          <w:lang w:eastAsia="en-US"/>
        </w:rPr>
        <w:t xml:space="preserve">El pago se realizará mediante transferencia electrónica de fondos, a través del esquema electrónico intrabancario que </w:t>
      </w:r>
      <w:r w:rsidRPr="00D42233">
        <w:rPr>
          <w:rFonts w:ascii="Arial" w:hAnsi="Arial" w:cs="Arial"/>
          <w:b/>
          <w:iCs/>
          <w:sz w:val="16"/>
          <w:szCs w:val="16"/>
        </w:rPr>
        <w:t xml:space="preserve">“EL INSTITUTO” </w:t>
      </w:r>
      <w:r w:rsidRPr="00D42233">
        <w:rPr>
          <w:rFonts w:ascii="Arial" w:hAnsi="Arial" w:cs="Arial"/>
          <w:sz w:val="16"/>
          <w:szCs w:val="16"/>
          <w:lang w:eastAsia="en-US"/>
        </w:rPr>
        <w:t xml:space="preserve">tiene en operación, a menos que </w:t>
      </w:r>
      <w:r w:rsidRPr="00D42233">
        <w:rPr>
          <w:rFonts w:ascii="Arial" w:hAnsi="Arial" w:cs="Arial"/>
          <w:b/>
          <w:iCs/>
          <w:sz w:val="16"/>
          <w:szCs w:val="16"/>
        </w:rPr>
        <w:t>“</w:t>
      </w:r>
      <w:r w:rsidRPr="00D42233">
        <w:rPr>
          <w:rFonts w:ascii="Arial" w:hAnsi="Arial" w:eastAsia="Batang" w:cs="Arial"/>
          <w:b/>
          <w:bCs/>
          <w:sz w:val="16"/>
          <w:szCs w:val="16"/>
        </w:rPr>
        <w:t>EL PROVEEDOR</w:t>
      </w:r>
      <w:r w:rsidRPr="00D42233">
        <w:rPr>
          <w:rFonts w:ascii="Arial" w:hAnsi="Arial" w:cs="Arial"/>
          <w:b/>
          <w:iCs/>
          <w:sz w:val="16"/>
          <w:szCs w:val="16"/>
        </w:rPr>
        <w:t>”</w:t>
      </w:r>
      <w:r w:rsidRPr="00D42233">
        <w:rPr>
          <w:rFonts w:ascii="Arial" w:hAnsi="Arial" w:cs="Arial"/>
          <w:sz w:val="16"/>
          <w:szCs w:val="16"/>
          <w:lang w:eastAsia="en-US"/>
        </w:rPr>
        <w:t xml:space="preserve"> acredite en forma fehaciente la imposibilidad para ello, para lo cual se insertará en los contratos lo siguiente:</w:t>
      </w:r>
    </w:p>
    <w:p xmlns:wp14="http://schemas.microsoft.com/office/word/2010/wordml" w:rsidRPr="00D42233" w:rsidR="00060361" w:rsidP="00060361" w:rsidRDefault="00060361" w14:paraId="7896E9D9" wp14:textId="77777777">
      <w:pPr>
        <w:autoSpaceDE w:val="0"/>
        <w:autoSpaceDN w:val="0"/>
        <w:adjustRightInd w:val="0"/>
        <w:ind w:left="1418"/>
        <w:jc w:val="both"/>
        <w:rPr>
          <w:rFonts w:ascii="Arial" w:hAnsi="Arial" w:cs="Arial"/>
          <w:sz w:val="16"/>
          <w:szCs w:val="16"/>
          <w:lang w:eastAsia="en-US"/>
        </w:rPr>
      </w:pPr>
    </w:p>
    <w:p xmlns:wp14="http://schemas.microsoft.com/office/word/2010/wordml" w:rsidRPr="00D42233" w:rsidR="00060361" w:rsidP="00060361" w:rsidRDefault="00060361" w14:paraId="5CA619F5" wp14:textId="77777777">
      <w:pPr>
        <w:ind w:left="1418"/>
        <w:jc w:val="both"/>
        <w:rPr>
          <w:rFonts w:ascii="Arial" w:hAnsi="Arial" w:cs="Arial"/>
          <w:b/>
          <w:sz w:val="16"/>
          <w:szCs w:val="16"/>
        </w:rPr>
      </w:pPr>
      <w:r w:rsidRPr="00D42233">
        <w:rPr>
          <w:rFonts w:ascii="Arial" w:hAnsi="Arial" w:cs="Arial"/>
          <w:b/>
          <w:iCs/>
          <w:color w:val="000000"/>
          <w:sz w:val="16"/>
          <w:szCs w:val="16"/>
        </w:rPr>
        <w:t>“</w:t>
      </w:r>
      <w:r w:rsidRPr="00D42233">
        <w:rPr>
          <w:rFonts w:ascii="Arial" w:hAnsi="Arial" w:eastAsia="Batang" w:cs="Arial"/>
          <w:b/>
          <w:bCs/>
          <w:sz w:val="16"/>
          <w:szCs w:val="16"/>
        </w:rPr>
        <w:t>EL PROVEEDOR</w:t>
      </w:r>
      <w:r w:rsidRPr="00D42233">
        <w:rPr>
          <w:rFonts w:ascii="Arial" w:hAnsi="Arial" w:cs="Arial"/>
          <w:b/>
          <w:iCs/>
          <w:color w:val="000000"/>
          <w:sz w:val="16"/>
          <w:szCs w:val="16"/>
        </w:rPr>
        <w:t xml:space="preserve">” </w:t>
      </w:r>
      <w:r w:rsidRPr="00D42233">
        <w:rPr>
          <w:rFonts w:ascii="Arial" w:hAnsi="Arial" w:cs="Arial"/>
          <w:iCs/>
          <w:color w:val="000000"/>
          <w:sz w:val="16"/>
          <w:szCs w:val="16"/>
        </w:rPr>
        <w:t xml:space="preserve">acepta que </w:t>
      </w:r>
      <w:r w:rsidRPr="00D42233">
        <w:rPr>
          <w:rFonts w:ascii="Arial" w:hAnsi="Arial" w:cs="Arial"/>
          <w:b/>
          <w:iCs/>
          <w:color w:val="000000"/>
          <w:sz w:val="16"/>
          <w:szCs w:val="16"/>
        </w:rPr>
        <w:t>“EL INSTITUTO”</w:t>
      </w:r>
      <w:r w:rsidRPr="00D42233">
        <w:rPr>
          <w:rFonts w:ascii="Arial" w:hAnsi="Arial" w:cs="Arial"/>
          <w:iCs/>
          <w:color w:val="000000"/>
          <w:sz w:val="16"/>
          <w:szCs w:val="16"/>
        </w:rPr>
        <w:t xml:space="preserve"> le efectúe el pago a través de transferencia electrónica, para tal efecto proporciona la cuenta número, CLAVE, del Banco Sucursal, a nombre de </w:t>
      </w:r>
      <w:r w:rsidRPr="00D42233">
        <w:rPr>
          <w:rFonts w:ascii="Arial" w:hAnsi="Arial" w:cs="Arial"/>
          <w:b/>
          <w:iCs/>
          <w:color w:val="000000"/>
          <w:sz w:val="16"/>
          <w:szCs w:val="16"/>
        </w:rPr>
        <w:t>“</w:t>
      </w:r>
      <w:r w:rsidRPr="00D42233">
        <w:rPr>
          <w:rFonts w:ascii="Arial" w:hAnsi="Arial" w:eastAsia="Batang" w:cs="Arial"/>
          <w:b/>
          <w:bCs/>
          <w:sz w:val="16"/>
          <w:szCs w:val="16"/>
        </w:rPr>
        <w:t>EL PROVEEDOR</w:t>
      </w:r>
      <w:r w:rsidRPr="00D42233">
        <w:rPr>
          <w:rFonts w:ascii="Arial" w:hAnsi="Arial" w:cs="Arial"/>
          <w:b/>
          <w:iCs/>
          <w:color w:val="000000"/>
          <w:sz w:val="16"/>
          <w:szCs w:val="16"/>
        </w:rPr>
        <w:t>”</w:t>
      </w:r>
      <w:r w:rsidRPr="00D42233">
        <w:rPr>
          <w:rFonts w:ascii="Arial" w:hAnsi="Arial" w:cs="Arial"/>
          <w:iCs/>
          <w:color w:val="000000"/>
          <w:sz w:val="16"/>
          <w:szCs w:val="16"/>
        </w:rPr>
        <w:t>.</w:t>
      </w:r>
    </w:p>
    <w:p xmlns:wp14="http://schemas.microsoft.com/office/word/2010/wordml" w:rsidRPr="00D42233" w:rsidR="00060361" w:rsidP="00060361" w:rsidRDefault="00060361" w14:paraId="1B319C6E" wp14:textId="77777777">
      <w:pPr>
        <w:ind w:left="1418"/>
        <w:jc w:val="both"/>
        <w:rPr>
          <w:rFonts w:ascii="Arial" w:hAnsi="Arial" w:cs="Arial"/>
          <w:sz w:val="16"/>
          <w:szCs w:val="16"/>
        </w:rPr>
      </w:pPr>
    </w:p>
    <w:p xmlns:wp14="http://schemas.microsoft.com/office/word/2010/wordml" w:rsidRPr="00D42233" w:rsidR="00060361" w:rsidP="00060361" w:rsidRDefault="00060361" w14:paraId="426C8F9E" wp14:textId="77777777">
      <w:pPr>
        <w:ind w:left="1418"/>
        <w:jc w:val="both"/>
        <w:rPr>
          <w:rFonts w:ascii="Arial" w:hAnsi="Arial" w:cs="Arial"/>
          <w:color w:val="000000"/>
          <w:sz w:val="16"/>
          <w:szCs w:val="16"/>
        </w:rPr>
      </w:pPr>
      <w:r w:rsidRPr="00D42233">
        <w:rPr>
          <w:rFonts w:ascii="Arial" w:hAnsi="Arial" w:cs="Arial"/>
          <w:color w:val="000000"/>
          <w:sz w:val="16"/>
          <w:szCs w:val="16"/>
        </w:rPr>
        <w:t xml:space="preserve">El pago se depositará en la fecha programada de pago, si la cuenta bancaria de </w:t>
      </w:r>
      <w:r w:rsidRPr="00D42233">
        <w:rPr>
          <w:rFonts w:ascii="Arial" w:hAnsi="Arial" w:cs="Arial"/>
          <w:b/>
          <w:color w:val="000000"/>
          <w:sz w:val="16"/>
          <w:szCs w:val="16"/>
        </w:rPr>
        <w:t>“EL PROVEEDOR”</w:t>
      </w:r>
      <w:r w:rsidRPr="00D42233">
        <w:rPr>
          <w:rFonts w:ascii="Arial" w:hAnsi="Arial" w:cs="Arial"/>
          <w:b/>
          <w:i/>
          <w:color w:val="000000"/>
          <w:sz w:val="16"/>
          <w:szCs w:val="16"/>
        </w:rPr>
        <w:t xml:space="preserve"> </w:t>
      </w:r>
      <w:r w:rsidRPr="00D42233">
        <w:rPr>
          <w:rFonts w:ascii="Arial" w:hAnsi="Arial" w:cs="Arial"/>
          <w:color w:val="000000"/>
          <w:sz w:val="16"/>
          <w:szCs w:val="16"/>
        </w:rPr>
        <w:t xml:space="preserve">está contratada con BANAMEX, S.A., BBVA BANCOMER, S.A., BANORTE, S.A., o SCOTIABANK INVERLAT, S.A., si la cuenta pertenece a un banco distinto a los mencionados, </w:t>
      </w:r>
      <w:r w:rsidRPr="00D42233">
        <w:rPr>
          <w:rFonts w:ascii="Arial" w:hAnsi="Arial" w:cs="Arial"/>
          <w:b/>
          <w:color w:val="000000"/>
          <w:sz w:val="16"/>
          <w:szCs w:val="16"/>
        </w:rPr>
        <w:t>“EL INSTITUTO”</w:t>
      </w:r>
      <w:r w:rsidRPr="00D42233">
        <w:rPr>
          <w:rFonts w:ascii="Arial" w:hAnsi="Arial" w:cs="Arial"/>
          <w:color w:val="000000"/>
          <w:sz w:val="16"/>
          <w:szCs w:val="16"/>
        </w:rPr>
        <w:t xml:space="preserve"> realizará la instrucción de pago en la fecha programada, y su aplicación se llevará a cabo el día hábil siguiente, de acuerdo con lo establecido por el </w:t>
      </w:r>
      <w:r w:rsidRPr="00D42233">
        <w:rPr>
          <w:rFonts w:ascii="Arial" w:hAnsi="Arial" w:cs="Arial"/>
          <w:sz w:val="16"/>
          <w:szCs w:val="16"/>
        </w:rPr>
        <w:t>Centro de Compensación Bancaria</w:t>
      </w:r>
      <w:r w:rsidRPr="00D42233">
        <w:rPr>
          <w:rFonts w:ascii="Arial" w:hAnsi="Arial" w:cs="Arial"/>
          <w:b/>
          <w:bCs/>
          <w:iCs/>
          <w:sz w:val="16"/>
          <w:szCs w:val="16"/>
        </w:rPr>
        <w:t xml:space="preserve"> (</w:t>
      </w:r>
      <w:r w:rsidRPr="00D42233">
        <w:rPr>
          <w:rFonts w:ascii="Arial" w:hAnsi="Arial" w:cs="Arial"/>
          <w:b/>
          <w:bCs/>
          <w:color w:val="000000"/>
          <w:sz w:val="16"/>
          <w:szCs w:val="16"/>
        </w:rPr>
        <w:t>CECOBAN)</w:t>
      </w:r>
      <w:r w:rsidRPr="00D42233">
        <w:rPr>
          <w:rFonts w:ascii="Arial" w:hAnsi="Arial" w:cs="Arial"/>
          <w:color w:val="000000"/>
          <w:sz w:val="16"/>
          <w:szCs w:val="16"/>
        </w:rPr>
        <w:t>.</w:t>
      </w:r>
    </w:p>
    <w:p xmlns:wp14="http://schemas.microsoft.com/office/word/2010/wordml" w:rsidRPr="00D42233" w:rsidR="00060361" w:rsidP="00060361" w:rsidRDefault="00060361" w14:paraId="1DCF0334" wp14:textId="77777777">
      <w:pPr>
        <w:ind w:left="1418"/>
        <w:jc w:val="both"/>
        <w:rPr>
          <w:rFonts w:ascii="Arial" w:hAnsi="Arial" w:cs="Arial"/>
          <w:color w:val="000000"/>
          <w:sz w:val="16"/>
          <w:szCs w:val="16"/>
        </w:rPr>
      </w:pPr>
    </w:p>
    <w:p xmlns:wp14="http://schemas.microsoft.com/office/word/2010/wordml" w:rsidRPr="00D42233" w:rsidR="00060361" w:rsidP="00060361" w:rsidRDefault="00060361" w14:paraId="2F9E94EE" wp14:textId="77777777">
      <w:pPr>
        <w:ind w:left="1418"/>
        <w:jc w:val="both"/>
        <w:rPr>
          <w:rFonts w:ascii="Arial" w:hAnsi="Arial" w:cs="Arial"/>
          <w:color w:val="000000"/>
          <w:sz w:val="16"/>
          <w:szCs w:val="16"/>
        </w:rPr>
      </w:pPr>
      <w:r w:rsidRPr="00D42233">
        <w:rPr>
          <w:rFonts w:ascii="Arial" w:hAnsi="Arial" w:cs="Arial"/>
          <w:color w:val="000000"/>
          <w:sz w:val="16"/>
          <w:szCs w:val="16"/>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D42233">
        <w:rPr>
          <w:rFonts w:ascii="Arial" w:hAnsi="Arial" w:cs="Arial"/>
          <w:b/>
          <w:color w:val="000000"/>
          <w:sz w:val="16"/>
          <w:szCs w:val="16"/>
        </w:rPr>
        <w:t>“</w:t>
      </w:r>
      <w:r w:rsidRPr="00D42233">
        <w:rPr>
          <w:rFonts w:ascii="Arial" w:hAnsi="Arial" w:eastAsia="Batang" w:cs="Arial"/>
          <w:b/>
          <w:bCs/>
          <w:sz w:val="16"/>
          <w:szCs w:val="16"/>
        </w:rPr>
        <w:t>EL PROVEEDOR</w:t>
      </w:r>
      <w:r w:rsidRPr="00D42233">
        <w:rPr>
          <w:rFonts w:ascii="Arial" w:hAnsi="Arial" w:cs="Arial"/>
          <w:b/>
          <w:color w:val="000000"/>
          <w:sz w:val="16"/>
          <w:szCs w:val="16"/>
        </w:rPr>
        <w:t>”</w:t>
      </w:r>
      <w:r w:rsidRPr="00D42233">
        <w:rPr>
          <w:rFonts w:ascii="Arial" w:hAnsi="Arial" w:cs="Arial"/>
          <w:color w:val="000000"/>
          <w:sz w:val="16"/>
          <w:szCs w:val="16"/>
        </w:rPr>
        <w:t xml:space="preserve"> presente en las áreas financieras, original de la </w:t>
      </w:r>
      <w:r w:rsidRPr="00D42233" w:rsidR="0087503C">
        <w:rPr>
          <w:rFonts w:ascii="Arial" w:hAnsi="Arial" w:cs="Arial"/>
          <w:color w:val="000000"/>
          <w:sz w:val="16"/>
          <w:szCs w:val="16"/>
        </w:rPr>
        <w:t>Comprobante Fiscal Digital</w:t>
      </w:r>
      <w:r w:rsidRPr="00D42233">
        <w:rPr>
          <w:rFonts w:ascii="Arial" w:hAnsi="Arial" w:cs="Arial"/>
          <w:color w:val="000000"/>
          <w:sz w:val="16"/>
          <w:szCs w:val="16"/>
        </w:rPr>
        <w:t xml:space="preserve"> que reúna los requisitos fiscales respectivos, además de indicar el servicio prestado, el número de proveedor, número de contrato, número de fianza y denominación social de la afianzadora, además el </w:t>
      </w:r>
      <w:r w:rsidRPr="00D42233">
        <w:rPr>
          <w:rFonts w:ascii="Arial" w:hAnsi="Arial" w:cs="Arial"/>
          <w:b/>
          <w:sz w:val="16"/>
          <w:szCs w:val="16"/>
        </w:rPr>
        <w:t>“Reporte mensual de procedimientos y bienes de consumo utilizados</w:t>
      </w:r>
      <w:r w:rsidRPr="00D42233">
        <w:rPr>
          <w:rFonts w:ascii="Arial" w:hAnsi="Arial" w:cs="Arial"/>
          <w:sz w:val="16"/>
          <w:szCs w:val="16"/>
        </w:rPr>
        <w:t>”</w:t>
      </w:r>
      <w:r w:rsidRPr="00D42233">
        <w:rPr>
          <w:rFonts w:ascii="Arial" w:hAnsi="Arial" w:cs="Arial"/>
          <w:color w:val="000000"/>
          <w:sz w:val="16"/>
          <w:szCs w:val="16"/>
        </w:rPr>
        <w:t xml:space="preserve"> el cual debe ser elaborado por </w:t>
      </w:r>
      <w:r w:rsidRPr="00D42233">
        <w:rPr>
          <w:rFonts w:ascii="Arial" w:hAnsi="Arial" w:cs="Arial"/>
          <w:b/>
          <w:color w:val="000000"/>
          <w:sz w:val="16"/>
          <w:szCs w:val="16"/>
        </w:rPr>
        <w:t>“</w:t>
      </w:r>
      <w:r w:rsidRPr="00D42233">
        <w:rPr>
          <w:rFonts w:ascii="Arial" w:hAnsi="Arial" w:eastAsia="Batang" w:cs="Arial"/>
          <w:b/>
          <w:bCs/>
          <w:sz w:val="16"/>
          <w:szCs w:val="16"/>
        </w:rPr>
        <w:t>EL PROVEEDOR</w:t>
      </w:r>
      <w:r w:rsidRPr="00D42233">
        <w:rPr>
          <w:rFonts w:ascii="Arial" w:hAnsi="Arial" w:cs="Arial"/>
          <w:b/>
          <w:color w:val="000000"/>
          <w:sz w:val="16"/>
          <w:szCs w:val="16"/>
        </w:rPr>
        <w:t>”</w:t>
      </w:r>
      <w:r w:rsidRPr="00D42233">
        <w:rPr>
          <w:rFonts w:ascii="Arial" w:hAnsi="Arial" w:cs="Arial"/>
          <w:color w:val="000000"/>
          <w:sz w:val="16"/>
          <w:szCs w:val="16"/>
        </w:rPr>
        <w:t xml:space="preserve">,  y debidamente conciliado por el Administrador del Contrato, Los contratos y su dictamen presupuestal deberán estar registrados en el Sistema de Recursos Institucionales (PREI) para el trámite de pago correspondiente. </w:t>
      </w:r>
    </w:p>
    <w:p xmlns:wp14="http://schemas.microsoft.com/office/word/2010/wordml" w:rsidRPr="00D42233" w:rsidR="00060361" w:rsidP="00060361" w:rsidRDefault="00060361" w14:paraId="485EDA3E" wp14:textId="77777777">
      <w:pPr>
        <w:ind w:left="1418"/>
        <w:jc w:val="both"/>
        <w:rPr>
          <w:rFonts w:ascii="Arial" w:hAnsi="Arial" w:cs="Arial"/>
          <w:color w:val="000000"/>
          <w:sz w:val="16"/>
          <w:szCs w:val="16"/>
        </w:rPr>
      </w:pPr>
      <w:r w:rsidRPr="00D42233">
        <w:rPr>
          <w:rFonts w:ascii="Arial" w:hAnsi="Arial" w:cs="Arial"/>
          <w:color w:val="000000"/>
          <w:sz w:val="16"/>
          <w:szCs w:val="16"/>
        </w:rPr>
        <w:t xml:space="preserve">Las </w:t>
      </w:r>
      <w:r w:rsidRPr="00D42233" w:rsidR="0087503C">
        <w:rPr>
          <w:rFonts w:ascii="Arial" w:hAnsi="Arial" w:cs="Arial"/>
          <w:color w:val="000000"/>
          <w:sz w:val="16"/>
          <w:szCs w:val="16"/>
        </w:rPr>
        <w:t>Comprobante Fiscal Digital</w:t>
      </w:r>
      <w:r w:rsidRPr="00D42233">
        <w:rPr>
          <w:rFonts w:ascii="Arial" w:hAnsi="Arial" w:cs="Arial"/>
          <w:color w:val="000000"/>
          <w:sz w:val="16"/>
          <w:szCs w:val="16"/>
        </w:rPr>
        <w:t>s que amparen el servicio, deberán contener la firma de recepción y de autorización para el trámite de pago de acuerdo a lo establecido en el “Procedimiento para la recepción, glosa y aprobación de documentos para trámite de pago” vigente.</w:t>
      </w:r>
    </w:p>
    <w:p xmlns:wp14="http://schemas.microsoft.com/office/word/2010/wordml" w:rsidRPr="00D42233" w:rsidR="00060361" w:rsidP="00060361" w:rsidRDefault="00060361" w14:paraId="2E780729" wp14:textId="77777777">
      <w:pPr>
        <w:ind w:left="1418"/>
        <w:jc w:val="both"/>
        <w:rPr>
          <w:rFonts w:ascii="Arial" w:hAnsi="Arial" w:cs="Arial"/>
          <w:color w:val="000000"/>
          <w:sz w:val="16"/>
          <w:szCs w:val="16"/>
        </w:rPr>
      </w:pPr>
    </w:p>
    <w:p xmlns:wp14="http://schemas.microsoft.com/office/word/2010/wordml" w:rsidRPr="00D42233" w:rsidR="00060361" w:rsidP="00060361" w:rsidRDefault="00060361" w14:paraId="32658DB6" wp14:textId="77777777">
      <w:pPr>
        <w:ind w:left="1418"/>
        <w:jc w:val="both"/>
        <w:rPr>
          <w:rFonts w:ascii="Arial" w:hAnsi="Arial" w:cs="Arial"/>
          <w:color w:val="000000"/>
          <w:sz w:val="16"/>
          <w:szCs w:val="16"/>
        </w:rPr>
      </w:pPr>
      <w:r w:rsidRPr="00D42233">
        <w:rPr>
          <w:rFonts w:ascii="Arial" w:hAnsi="Arial" w:cs="Arial"/>
          <w:color w:val="000000"/>
          <w:sz w:val="16"/>
          <w:szCs w:val="16"/>
        </w:rPr>
        <w:t xml:space="preserve">En caso de que </w:t>
      </w:r>
      <w:r w:rsidRPr="00D42233">
        <w:rPr>
          <w:rFonts w:ascii="Arial" w:hAnsi="Arial" w:cs="Arial"/>
          <w:b/>
          <w:color w:val="000000"/>
          <w:sz w:val="16"/>
          <w:szCs w:val="16"/>
        </w:rPr>
        <w:t>“</w:t>
      </w:r>
      <w:r w:rsidRPr="00D42233">
        <w:rPr>
          <w:rFonts w:ascii="Arial" w:hAnsi="Arial" w:eastAsia="Batang" w:cs="Arial"/>
          <w:b/>
          <w:bCs/>
          <w:sz w:val="16"/>
          <w:szCs w:val="16"/>
        </w:rPr>
        <w:t>EL PROVEEDOR</w:t>
      </w:r>
      <w:r w:rsidRPr="00D42233">
        <w:rPr>
          <w:rFonts w:ascii="Arial" w:hAnsi="Arial" w:cs="Arial"/>
          <w:b/>
          <w:color w:val="000000"/>
          <w:sz w:val="16"/>
          <w:szCs w:val="16"/>
        </w:rPr>
        <w:t xml:space="preserve">” </w:t>
      </w:r>
      <w:r w:rsidRPr="00D42233">
        <w:rPr>
          <w:rFonts w:ascii="Arial" w:hAnsi="Arial" w:cs="Arial"/>
          <w:color w:val="000000"/>
          <w:sz w:val="16"/>
          <w:szCs w:val="16"/>
        </w:rPr>
        <w:t xml:space="preserve">presente su </w:t>
      </w:r>
      <w:r w:rsidRPr="00D42233" w:rsidR="0087503C">
        <w:rPr>
          <w:rFonts w:ascii="Arial" w:hAnsi="Arial" w:cs="Arial"/>
          <w:color w:val="000000"/>
          <w:sz w:val="16"/>
          <w:szCs w:val="16"/>
        </w:rPr>
        <w:t>Comprobante Fiscal Digital</w:t>
      </w:r>
      <w:r w:rsidRPr="00D42233">
        <w:rPr>
          <w:rFonts w:ascii="Arial" w:hAnsi="Arial" w:cs="Arial"/>
          <w:color w:val="000000"/>
          <w:sz w:val="16"/>
          <w:szCs w:val="16"/>
        </w:rPr>
        <w:t xml:space="preserve"> con errores o deficiencias, el plazo de pago se ajustará en términos del artículo 90 del Reglamento de la Ley de Adquisiciones, Arrendamientos y Servicios del Sector Público.</w:t>
      </w:r>
    </w:p>
    <w:p xmlns:wp14="http://schemas.microsoft.com/office/word/2010/wordml" w:rsidRPr="00D42233" w:rsidR="00060361" w:rsidP="00060361" w:rsidRDefault="00060361" w14:paraId="7118DC78" wp14:textId="77777777">
      <w:pPr>
        <w:ind w:left="1418"/>
        <w:jc w:val="both"/>
        <w:rPr>
          <w:rFonts w:ascii="Arial" w:hAnsi="Arial" w:cs="Arial"/>
          <w:color w:val="000000"/>
          <w:sz w:val="16"/>
          <w:szCs w:val="16"/>
        </w:rPr>
      </w:pPr>
    </w:p>
    <w:p xmlns:wp14="http://schemas.microsoft.com/office/word/2010/wordml" w:rsidRPr="00D42233" w:rsidR="00060361" w:rsidP="00060361" w:rsidRDefault="00060361" w14:paraId="3DEF7238" wp14:textId="77777777">
      <w:pPr>
        <w:tabs>
          <w:tab w:val="left" w:pos="-284"/>
          <w:tab w:val="left" w:pos="9498"/>
        </w:tabs>
        <w:ind w:left="1418"/>
        <w:jc w:val="both"/>
        <w:rPr>
          <w:rFonts w:ascii="Arial" w:hAnsi="Arial" w:cs="Arial"/>
          <w:color w:val="000000"/>
          <w:sz w:val="16"/>
          <w:szCs w:val="16"/>
        </w:rPr>
      </w:pPr>
      <w:r w:rsidRPr="00D42233">
        <w:rPr>
          <w:rFonts w:ascii="Arial" w:hAnsi="Arial" w:cs="Arial"/>
          <w:color w:val="000000"/>
          <w:sz w:val="16"/>
          <w:szCs w:val="16"/>
        </w:rPr>
        <w:t xml:space="preserve">Asimismo, el Instituto podrá aceptar de </w:t>
      </w:r>
      <w:r w:rsidRPr="00D42233">
        <w:rPr>
          <w:rFonts w:ascii="Arial" w:hAnsi="Arial" w:cs="Arial"/>
          <w:b/>
          <w:color w:val="000000"/>
          <w:sz w:val="16"/>
          <w:szCs w:val="16"/>
        </w:rPr>
        <w:t>“</w:t>
      </w:r>
      <w:r w:rsidRPr="00D42233">
        <w:rPr>
          <w:rFonts w:ascii="Arial" w:hAnsi="Arial" w:eastAsia="Batang" w:cs="Arial"/>
          <w:b/>
          <w:bCs/>
          <w:sz w:val="16"/>
          <w:szCs w:val="16"/>
        </w:rPr>
        <w:t>EL PROVEEDOR</w:t>
      </w:r>
      <w:r w:rsidRPr="00D42233">
        <w:rPr>
          <w:rFonts w:ascii="Arial" w:hAnsi="Arial" w:cs="Arial"/>
          <w:b/>
          <w:color w:val="000000"/>
          <w:sz w:val="16"/>
          <w:szCs w:val="16"/>
        </w:rPr>
        <w:t>”</w:t>
      </w:r>
      <w:r w:rsidRPr="00D42233">
        <w:rPr>
          <w:rFonts w:ascii="Arial" w:hAnsi="Arial" w:cs="Arial"/>
          <w:color w:val="000000"/>
          <w:sz w:val="16"/>
          <w:szCs w:val="16"/>
        </w:rPr>
        <w:t xml:space="preserve"> que tenga cuentas liquidas y exigibles a su cargo, que éstas se apliquen por concepto de cuotas obrero patronales, conforme a lo previsto en el artículo 40 B, de la Ley del Seguro Social </w:t>
      </w:r>
      <w:r w:rsidRPr="00D42233">
        <w:rPr>
          <w:rFonts w:ascii="Arial" w:hAnsi="Arial" w:cs="Arial"/>
          <w:b/>
          <w:bCs/>
          <w:sz w:val="16"/>
          <w:szCs w:val="16"/>
          <w:lang w:val="x-none"/>
        </w:rPr>
        <w:t>“</w:t>
      </w:r>
      <w:r w:rsidRPr="00D42233">
        <w:rPr>
          <w:rFonts w:ascii="Arial" w:hAnsi="Arial" w:eastAsia="Batang" w:cs="Arial"/>
          <w:b/>
          <w:bCs/>
          <w:sz w:val="16"/>
          <w:szCs w:val="16"/>
        </w:rPr>
        <w:t xml:space="preserve"> EL PROVEEDOR</w:t>
      </w:r>
      <w:r w:rsidRPr="00D42233">
        <w:rPr>
          <w:rFonts w:ascii="Arial" w:hAnsi="Arial" w:cs="Arial"/>
          <w:b/>
          <w:bCs/>
          <w:sz w:val="16"/>
          <w:szCs w:val="16"/>
          <w:lang w:val="x-none"/>
        </w:rPr>
        <w:t>”</w:t>
      </w:r>
      <w:r w:rsidRPr="00D42233">
        <w:rPr>
          <w:rFonts w:ascii="Arial" w:hAnsi="Arial" w:cs="Arial"/>
          <w:sz w:val="16"/>
          <w:szCs w:val="16"/>
          <w:lang w:val="x-none"/>
        </w:rPr>
        <w:t xml:space="preserve"> deberá expedir sus </w:t>
      </w:r>
      <w:r w:rsidRPr="00D42233" w:rsidR="0087503C">
        <w:rPr>
          <w:rFonts w:ascii="Arial" w:hAnsi="Arial" w:cs="Arial"/>
          <w:sz w:val="16"/>
          <w:szCs w:val="16"/>
          <w:lang w:val="x-none"/>
        </w:rPr>
        <w:t xml:space="preserve">Comprobante Fiscal </w:t>
      </w:r>
      <w:r w:rsidRPr="00D42233" w:rsidR="00D00ECD">
        <w:rPr>
          <w:rFonts w:ascii="Arial" w:hAnsi="Arial" w:cs="Arial"/>
          <w:sz w:val="16"/>
          <w:szCs w:val="16"/>
          <w:lang w:val="x-none"/>
        </w:rPr>
        <w:t>Digital</w:t>
      </w:r>
      <w:r w:rsidRPr="00D42233">
        <w:rPr>
          <w:rFonts w:ascii="Arial" w:hAnsi="Arial" w:cs="Arial"/>
          <w:sz w:val="16"/>
          <w:szCs w:val="16"/>
          <w:lang w:val="x-none"/>
        </w:rPr>
        <w:t xml:space="preserve"> en el esquema de </w:t>
      </w:r>
      <w:r w:rsidRPr="00D42233" w:rsidR="0087503C">
        <w:rPr>
          <w:rFonts w:ascii="Arial" w:hAnsi="Arial" w:cs="Arial"/>
          <w:sz w:val="16"/>
          <w:szCs w:val="16"/>
          <w:lang w:val="x-none"/>
        </w:rPr>
        <w:t xml:space="preserve">Comprobante Fiscal </w:t>
      </w:r>
      <w:proofErr w:type="spellStart"/>
      <w:r w:rsidRPr="00D42233" w:rsidR="0087503C">
        <w:rPr>
          <w:rFonts w:ascii="Arial" w:hAnsi="Arial" w:cs="Arial"/>
          <w:sz w:val="16"/>
          <w:szCs w:val="16"/>
          <w:lang w:val="x-none"/>
        </w:rPr>
        <w:t>Digital</w:t>
      </w:r>
      <w:r w:rsidRPr="00D42233">
        <w:rPr>
          <w:rFonts w:ascii="Arial" w:hAnsi="Arial" w:cs="Arial"/>
          <w:sz w:val="16"/>
          <w:szCs w:val="16"/>
          <w:lang w:val="x-none"/>
        </w:rPr>
        <w:t>ción</w:t>
      </w:r>
      <w:proofErr w:type="spellEnd"/>
      <w:r w:rsidRPr="00D42233">
        <w:rPr>
          <w:rFonts w:ascii="Arial" w:hAnsi="Arial" w:cs="Arial"/>
          <w:sz w:val="16"/>
          <w:szCs w:val="16"/>
          <w:lang w:val="x-none"/>
        </w:rPr>
        <w:t xml:space="preserve"> electrónica CFDI (Comprobantes Fiscales Digitales por Internet), la recepción de las mismas será a través del Portal de Servicios a proveedores, y deberán ser proporcionadas en su formato XML; la validez de las mismas será determinada durante la carga y únicamente las </w:t>
      </w:r>
      <w:r w:rsidRPr="00D42233" w:rsidR="0087503C">
        <w:rPr>
          <w:rFonts w:ascii="Arial" w:hAnsi="Arial" w:cs="Arial"/>
          <w:sz w:val="16"/>
          <w:szCs w:val="16"/>
          <w:lang w:val="x-none"/>
        </w:rPr>
        <w:t xml:space="preserve">Comprobante Fiscal </w:t>
      </w:r>
      <w:r w:rsidRPr="00D42233" w:rsidR="00D00ECD">
        <w:rPr>
          <w:rFonts w:ascii="Arial" w:hAnsi="Arial" w:cs="Arial"/>
          <w:sz w:val="16"/>
          <w:szCs w:val="16"/>
          <w:lang w:val="x-none"/>
        </w:rPr>
        <w:t>Digital</w:t>
      </w:r>
      <w:r w:rsidRPr="00D42233">
        <w:rPr>
          <w:rFonts w:ascii="Arial" w:hAnsi="Arial" w:cs="Arial"/>
          <w:sz w:val="16"/>
          <w:szCs w:val="16"/>
          <w:lang w:val="x-none"/>
        </w:rPr>
        <w:t xml:space="preserve"> fiscalmente validas serán procedentes para pago. </w:t>
      </w:r>
      <w:r w:rsidRPr="00D42233">
        <w:rPr>
          <w:rFonts w:ascii="Arial" w:hAnsi="Arial" w:cs="Arial"/>
          <w:b/>
          <w:bCs/>
          <w:sz w:val="16"/>
          <w:szCs w:val="16"/>
          <w:lang w:val="x-none"/>
        </w:rPr>
        <w:t>“</w:t>
      </w:r>
      <w:r w:rsidRPr="00D42233">
        <w:rPr>
          <w:rFonts w:ascii="Arial" w:hAnsi="Arial" w:eastAsia="Batang" w:cs="Arial"/>
          <w:b/>
          <w:bCs/>
          <w:sz w:val="16"/>
          <w:szCs w:val="16"/>
        </w:rPr>
        <w:t xml:space="preserve"> EL PROVEEDOR</w:t>
      </w:r>
      <w:r w:rsidRPr="00D42233">
        <w:rPr>
          <w:rFonts w:ascii="Arial" w:hAnsi="Arial" w:cs="Arial"/>
          <w:b/>
          <w:bCs/>
          <w:sz w:val="16"/>
          <w:szCs w:val="16"/>
          <w:lang w:val="x-none"/>
        </w:rPr>
        <w:t>”</w:t>
      </w:r>
      <w:r w:rsidRPr="00D42233">
        <w:rPr>
          <w:rFonts w:ascii="Arial" w:hAnsi="Arial" w:cs="Arial"/>
          <w:sz w:val="16"/>
          <w:szCs w:val="16"/>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xmlns:wp14="http://schemas.microsoft.com/office/word/2010/wordml" w:rsidRPr="00D42233" w:rsidR="00060361" w:rsidP="00060361" w:rsidRDefault="00060361" w14:paraId="7876FC12" wp14:textId="77777777">
      <w:pPr>
        <w:tabs>
          <w:tab w:val="left" w:pos="9356"/>
        </w:tabs>
        <w:ind w:left="1418"/>
        <w:jc w:val="both"/>
        <w:rPr>
          <w:rFonts w:ascii="Arial" w:hAnsi="Arial" w:cs="Arial"/>
          <w:sz w:val="16"/>
          <w:szCs w:val="16"/>
        </w:rPr>
      </w:pPr>
    </w:p>
    <w:p xmlns:wp14="http://schemas.microsoft.com/office/word/2010/wordml" w:rsidRPr="00D42233" w:rsidR="00060361" w:rsidP="00060361" w:rsidRDefault="00060361" w14:paraId="68AF5403" wp14:textId="77777777">
      <w:pPr>
        <w:tabs>
          <w:tab w:val="left" w:pos="9356"/>
        </w:tabs>
        <w:ind w:left="1418"/>
        <w:jc w:val="both"/>
        <w:rPr>
          <w:rFonts w:ascii="Arial" w:hAnsi="Arial" w:eastAsia="Calibri" w:cs="Arial"/>
          <w:sz w:val="16"/>
          <w:szCs w:val="16"/>
          <w:lang w:eastAsia="es-MX"/>
        </w:rPr>
      </w:pP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w:t>
      </w:r>
      <w:r w:rsidRPr="00D42233">
        <w:rPr>
          <w:rFonts w:ascii="Arial" w:hAnsi="Arial" w:eastAsia="Calibri" w:cs="Arial"/>
          <w:sz w:val="16"/>
          <w:szCs w:val="16"/>
          <w:lang w:eastAsia="es-MX"/>
        </w:rPr>
        <w:t xml:space="preserve"> se obliga a no cancelar ante el Servicio de Administración Tributaria (SAT) los comprobantes fiscales digitales a favor de </w:t>
      </w:r>
      <w:r w:rsidRPr="00D42233">
        <w:rPr>
          <w:rFonts w:ascii="Arial" w:hAnsi="Arial" w:eastAsia="Calibri" w:cs="Arial"/>
          <w:b/>
          <w:bCs/>
          <w:sz w:val="16"/>
          <w:szCs w:val="16"/>
          <w:lang w:eastAsia="es-MX"/>
        </w:rPr>
        <w:t>“EL INSTITUTO”</w:t>
      </w:r>
      <w:r w:rsidRPr="00D42233">
        <w:rPr>
          <w:rFonts w:ascii="Arial" w:hAnsi="Arial" w:eastAsia="Calibri" w:cs="Arial"/>
          <w:sz w:val="16"/>
          <w:szCs w:val="16"/>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xmlns:wp14="http://schemas.microsoft.com/office/word/2010/wordml" w:rsidRPr="00D42233" w:rsidR="00060361" w:rsidP="00060361" w:rsidRDefault="00060361" w14:paraId="35703EDE" wp14:textId="77777777">
      <w:pPr>
        <w:tabs>
          <w:tab w:val="left" w:pos="9356"/>
        </w:tabs>
        <w:ind w:left="1418"/>
        <w:jc w:val="both"/>
        <w:rPr>
          <w:rFonts w:ascii="Arial" w:hAnsi="Arial" w:cs="Arial"/>
          <w:sz w:val="16"/>
          <w:szCs w:val="16"/>
        </w:rPr>
      </w:pPr>
    </w:p>
    <w:p xmlns:wp14="http://schemas.microsoft.com/office/word/2010/wordml" w:rsidRPr="00D42233" w:rsidR="00060361" w:rsidP="00060361" w:rsidRDefault="00060361" w14:paraId="02279463" wp14:textId="77777777">
      <w:pPr>
        <w:tabs>
          <w:tab w:val="left" w:pos="9356"/>
        </w:tabs>
        <w:ind w:left="1418"/>
        <w:jc w:val="both"/>
        <w:rPr>
          <w:rFonts w:ascii="Arial" w:hAnsi="Arial" w:eastAsia="Calibri" w:cs="Arial"/>
          <w:sz w:val="16"/>
          <w:szCs w:val="16"/>
          <w:lang w:eastAsia="es-MX"/>
        </w:rPr>
      </w:pPr>
      <w:r w:rsidRPr="00D42233">
        <w:rPr>
          <w:rFonts w:ascii="Arial" w:hAnsi="Arial" w:eastAsia="Calibri" w:cs="Arial"/>
          <w:sz w:val="16"/>
          <w:szCs w:val="16"/>
          <w:lang w:eastAsia="es-MX"/>
        </w:rPr>
        <w:t xml:space="preserve">En caso de que </w:t>
      </w: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 xml:space="preserve">” </w:t>
      </w:r>
      <w:r w:rsidRPr="00D42233">
        <w:rPr>
          <w:rFonts w:ascii="Arial" w:hAnsi="Arial" w:eastAsia="Calibri" w:cs="Arial"/>
          <w:sz w:val="16"/>
          <w:szCs w:val="16"/>
          <w:lang w:eastAsia="es-MX"/>
        </w:rPr>
        <w:t xml:space="preserve">presente su (CFDI) o </w:t>
      </w:r>
      <w:r w:rsidRPr="00D42233" w:rsidR="0087503C">
        <w:rPr>
          <w:rFonts w:ascii="Arial" w:hAnsi="Arial" w:eastAsia="Calibri" w:cs="Arial"/>
          <w:sz w:val="16"/>
          <w:szCs w:val="16"/>
          <w:lang w:eastAsia="es-MX"/>
        </w:rPr>
        <w:t>Comprobante Fiscal Digital</w:t>
      </w:r>
      <w:r w:rsidRPr="00D42233">
        <w:rPr>
          <w:rFonts w:ascii="Arial" w:hAnsi="Arial" w:eastAsia="Calibri" w:cs="Arial"/>
          <w:sz w:val="16"/>
          <w:szCs w:val="16"/>
          <w:lang w:eastAsia="es-MX"/>
        </w:rPr>
        <w:t xml:space="preserve"> con errores o deficiencias, conforme a lo previsto en los artículos 89 y 90 del Reglamento de la Ley de Adquisiciones, Arrendamientos y Servicios del Sector Público, </w:t>
      </w:r>
      <w:r w:rsidRPr="00D42233">
        <w:rPr>
          <w:rFonts w:ascii="Arial" w:hAnsi="Arial" w:eastAsia="Calibri" w:cs="Arial"/>
          <w:b/>
          <w:bCs/>
          <w:sz w:val="16"/>
          <w:szCs w:val="16"/>
          <w:lang w:eastAsia="es-MX"/>
        </w:rPr>
        <w:t xml:space="preserve">“EL INSTITUTO” </w:t>
      </w:r>
      <w:r w:rsidRPr="00D42233">
        <w:rPr>
          <w:rFonts w:ascii="Arial" w:hAnsi="Arial" w:eastAsia="Calibri" w:cs="Arial"/>
          <w:sz w:val="16"/>
          <w:szCs w:val="16"/>
          <w:lang w:eastAsia="es-MX"/>
        </w:rPr>
        <w:t xml:space="preserve">dentro de los 3 (tres) días hábiles siguientes a la recepción de la misma, indicará por escrito a </w:t>
      </w: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w:t>
      </w:r>
      <w:r w:rsidRPr="00D42233">
        <w:rPr>
          <w:rFonts w:ascii="Arial" w:hAnsi="Arial" w:eastAsia="Calibri" w:cs="Arial"/>
          <w:sz w:val="16"/>
          <w:szCs w:val="16"/>
          <w:lang w:eastAsia="es-MX"/>
        </w:rPr>
        <w:t xml:space="preserve"> las deficiencias o errores que deberá corregir. El periodo que transcurra a partir de la entrega del citado escrito y hasta que </w:t>
      </w: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 xml:space="preserve">” </w:t>
      </w:r>
      <w:r w:rsidRPr="00D42233">
        <w:rPr>
          <w:rFonts w:ascii="Arial" w:hAnsi="Arial" w:eastAsia="Calibri" w:cs="Arial"/>
          <w:sz w:val="16"/>
          <w:szCs w:val="16"/>
          <w:lang w:eastAsia="es-MX"/>
        </w:rPr>
        <w:t>presente las correcciones no se computará dentro del plazo estipulado para el pago.</w:t>
      </w:r>
    </w:p>
    <w:p xmlns:wp14="http://schemas.microsoft.com/office/word/2010/wordml" w:rsidRPr="00D42233" w:rsidR="00060361" w:rsidP="00060361" w:rsidRDefault="00060361" w14:paraId="5E86F948" wp14:textId="77777777">
      <w:pPr>
        <w:tabs>
          <w:tab w:val="left" w:pos="9356"/>
        </w:tabs>
        <w:ind w:left="1418"/>
        <w:jc w:val="both"/>
        <w:rPr>
          <w:rFonts w:ascii="Arial" w:hAnsi="Arial" w:eastAsia="Calibri" w:cs="Arial"/>
          <w:sz w:val="16"/>
          <w:szCs w:val="16"/>
          <w:lang w:eastAsia="es-MX"/>
        </w:rPr>
      </w:pPr>
    </w:p>
    <w:p xmlns:wp14="http://schemas.microsoft.com/office/word/2010/wordml" w:rsidRPr="00D42233" w:rsidR="00060361" w:rsidP="00060361" w:rsidRDefault="00060361" w14:paraId="6693874A" wp14:textId="77777777">
      <w:pPr>
        <w:tabs>
          <w:tab w:val="left" w:pos="2552"/>
          <w:tab w:val="left" w:pos="9498"/>
        </w:tabs>
        <w:autoSpaceDE w:val="0"/>
        <w:autoSpaceDN w:val="0"/>
        <w:adjustRightInd w:val="0"/>
        <w:ind w:left="1440"/>
        <w:jc w:val="both"/>
        <w:rPr>
          <w:rFonts w:ascii="Arial" w:hAnsi="Arial" w:cs="Arial"/>
          <w:bCs/>
          <w:sz w:val="16"/>
          <w:szCs w:val="16"/>
          <w:lang w:val="es-MX"/>
        </w:rPr>
      </w:pPr>
      <w:r w:rsidRPr="00D42233">
        <w:rPr>
          <w:rFonts w:ascii="Arial" w:hAnsi="Arial" w:cs="Arial"/>
          <w:sz w:val="16"/>
          <w:szCs w:val="16"/>
          <w:lang w:val="es-MX"/>
        </w:rPr>
        <w:t xml:space="preserve">Cuando </w:t>
      </w:r>
      <w:r w:rsidRPr="00D42233">
        <w:rPr>
          <w:rFonts w:ascii="Arial" w:hAnsi="Arial" w:cs="Arial"/>
          <w:b/>
          <w:bCs/>
          <w:sz w:val="16"/>
          <w:szCs w:val="16"/>
          <w:lang w:val="es-MX"/>
        </w:rPr>
        <w:t xml:space="preserve">"EL PROVEEDOR" </w:t>
      </w:r>
      <w:r w:rsidRPr="00D42233">
        <w:rPr>
          <w:rFonts w:ascii="Arial" w:hAnsi="Arial" w:cs="Arial"/>
          <w:bCs/>
          <w:sz w:val="16"/>
          <w:szCs w:val="16"/>
          <w:lang w:val="es-MX"/>
        </w:rPr>
        <w:t>elabore un CFDI en la versión 4.0 a favor del Instituto, éste deberá contener la siguiente información:</w:t>
      </w:r>
    </w:p>
    <w:p xmlns:wp14="http://schemas.microsoft.com/office/word/2010/wordml" w:rsidRPr="00D42233" w:rsidR="00060361" w:rsidP="00060361" w:rsidRDefault="00060361" w14:paraId="1946BE5E" wp14:textId="77777777">
      <w:pPr>
        <w:tabs>
          <w:tab w:val="left" w:pos="2552"/>
          <w:tab w:val="left" w:pos="9498"/>
        </w:tabs>
        <w:autoSpaceDE w:val="0"/>
        <w:autoSpaceDN w:val="0"/>
        <w:adjustRightInd w:val="0"/>
        <w:ind w:left="1440"/>
        <w:jc w:val="both"/>
        <w:rPr>
          <w:rFonts w:ascii="Arial" w:hAnsi="Arial" w:cs="Arial"/>
          <w:bCs/>
          <w:sz w:val="16"/>
          <w:szCs w:val="16"/>
          <w:lang w:val="es-MX"/>
        </w:rPr>
      </w:pPr>
    </w:p>
    <w:p xmlns:wp14="http://schemas.microsoft.com/office/word/2010/wordml" w:rsidRPr="00D42233" w:rsidR="00060361" w:rsidP="00060361" w:rsidRDefault="00060361" w14:paraId="07A3F42A" wp14:textId="77777777">
      <w:pPr>
        <w:tabs>
          <w:tab w:val="left" w:pos="2552"/>
          <w:tab w:val="left" w:pos="9498"/>
        </w:tabs>
        <w:autoSpaceDE w:val="0"/>
        <w:autoSpaceDN w:val="0"/>
        <w:adjustRightInd w:val="0"/>
        <w:ind w:left="1440"/>
        <w:jc w:val="both"/>
        <w:rPr>
          <w:rFonts w:ascii="Arial" w:hAnsi="Arial" w:cs="Arial"/>
          <w:sz w:val="16"/>
          <w:szCs w:val="16"/>
          <w:lang w:val="es-MX"/>
        </w:rPr>
      </w:pPr>
      <w:r w:rsidRPr="00D42233">
        <w:rPr>
          <w:rFonts w:ascii="Arial" w:hAnsi="Arial" w:cs="Arial"/>
          <w:b/>
          <w:sz w:val="16"/>
          <w:szCs w:val="16"/>
          <w:lang w:val="es-MX"/>
        </w:rPr>
        <w:t xml:space="preserve">RFC: </w:t>
      </w:r>
      <w:r w:rsidRPr="00D42233">
        <w:rPr>
          <w:rFonts w:ascii="Arial" w:hAnsi="Arial" w:cs="Arial"/>
          <w:sz w:val="16"/>
          <w:szCs w:val="16"/>
          <w:lang w:val="es-MX"/>
        </w:rPr>
        <w:t>IMS421231145</w:t>
      </w:r>
    </w:p>
    <w:p xmlns:wp14="http://schemas.microsoft.com/office/word/2010/wordml" w:rsidRPr="00D42233" w:rsidR="00060361" w:rsidP="00060361" w:rsidRDefault="00060361" w14:paraId="61809C53" wp14:textId="77777777">
      <w:pPr>
        <w:tabs>
          <w:tab w:val="left" w:pos="2552"/>
          <w:tab w:val="left" w:pos="9498"/>
        </w:tabs>
        <w:autoSpaceDE w:val="0"/>
        <w:autoSpaceDN w:val="0"/>
        <w:adjustRightInd w:val="0"/>
        <w:ind w:left="1440"/>
        <w:jc w:val="both"/>
        <w:rPr>
          <w:rFonts w:ascii="Arial" w:hAnsi="Arial" w:cs="Arial"/>
          <w:b/>
          <w:sz w:val="16"/>
          <w:szCs w:val="16"/>
          <w:lang w:val="es-MX"/>
        </w:rPr>
      </w:pPr>
      <w:r w:rsidRPr="00D42233">
        <w:rPr>
          <w:rFonts w:ascii="Arial" w:hAnsi="Arial" w:cs="Arial"/>
          <w:b/>
          <w:sz w:val="16"/>
          <w:szCs w:val="16"/>
          <w:lang w:val="es-MX"/>
        </w:rPr>
        <w:t xml:space="preserve">Razón Social: </w:t>
      </w:r>
      <w:r w:rsidRPr="00D42233">
        <w:rPr>
          <w:rFonts w:ascii="Arial" w:hAnsi="Arial" w:cs="Arial"/>
          <w:sz w:val="16"/>
          <w:szCs w:val="16"/>
          <w:lang w:val="es-MX"/>
        </w:rPr>
        <w:t>Instituto Mexicano del Seguro Social</w:t>
      </w:r>
    </w:p>
    <w:p xmlns:wp14="http://schemas.microsoft.com/office/word/2010/wordml" w:rsidRPr="00D42233" w:rsidR="00060361" w:rsidP="00060361" w:rsidRDefault="00060361" w14:paraId="3B2D8084" wp14:textId="77777777">
      <w:pPr>
        <w:tabs>
          <w:tab w:val="left" w:pos="2552"/>
          <w:tab w:val="left" w:pos="9498"/>
        </w:tabs>
        <w:autoSpaceDE w:val="0"/>
        <w:autoSpaceDN w:val="0"/>
        <w:adjustRightInd w:val="0"/>
        <w:ind w:left="1440"/>
        <w:jc w:val="both"/>
        <w:rPr>
          <w:rFonts w:ascii="Arial" w:hAnsi="Arial" w:cs="Arial"/>
          <w:sz w:val="16"/>
          <w:szCs w:val="16"/>
          <w:lang w:val="es-MX"/>
        </w:rPr>
      </w:pPr>
      <w:r w:rsidRPr="00D42233">
        <w:rPr>
          <w:rFonts w:ascii="Arial" w:hAnsi="Arial" w:cs="Arial"/>
          <w:b/>
          <w:sz w:val="16"/>
          <w:szCs w:val="16"/>
          <w:lang w:val="es-MX"/>
        </w:rPr>
        <w:t xml:space="preserve">Domicilio fiscal: </w:t>
      </w:r>
      <w:r w:rsidRPr="00D42233">
        <w:rPr>
          <w:rFonts w:ascii="Arial" w:hAnsi="Arial" w:cs="Arial"/>
          <w:sz w:val="16"/>
          <w:szCs w:val="16"/>
          <w:lang w:val="es-MX"/>
        </w:rPr>
        <w:t xml:space="preserve">Avenida Paseo de la Reforma No. 476, colonia Juarez, Alcaldía Cuauhtémoc, Código Postal 06600, Ciudad de </w:t>
      </w:r>
      <w:proofErr w:type="spellStart"/>
      <w:r w:rsidRPr="00D42233">
        <w:rPr>
          <w:rFonts w:ascii="Arial" w:hAnsi="Arial" w:cs="Arial"/>
          <w:sz w:val="16"/>
          <w:szCs w:val="16"/>
          <w:lang w:val="es-MX"/>
        </w:rPr>
        <w:t>Mexico</w:t>
      </w:r>
      <w:proofErr w:type="spellEnd"/>
      <w:r w:rsidRPr="00D42233">
        <w:rPr>
          <w:rFonts w:ascii="Arial" w:hAnsi="Arial" w:cs="Arial"/>
          <w:sz w:val="16"/>
          <w:szCs w:val="16"/>
          <w:lang w:val="es-MX"/>
        </w:rPr>
        <w:t>.</w:t>
      </w:r>
    </w:p>
    <w:p xmlns:wp14="http://schemas.microsoft.com/office/word/2010/wordml" w:rsidRPr="00D42233" w:rsidR="00060361" w:rsidP="00060361" w:rsidRDefault="00060361" w14:paraId="19FA4D8E" wp14:textId="77777777">
      <w:pPr>
        <w:tabs>
          <w:tab w:val="left" w:pos="2552"/>
          <w:tab w:val="left" w:pos="9498"/>
        </w:tabs>
        <w:autoSpaceDE w:val="0"/>
        <w:autoSpaceDN w:val="0"/>
        <w:adjustRightInd w:val="0"/>
        <w:ind w:left="1440"/>
        <w:jc w:val="both"/>
        <w:rPr>
          <w:rFonts w:ascii="Arial" w:hAnsi="Arial" w:cs="Arial"/>
          <w:sz w:val="16"/>
          <w:szCs w:val="16"/>
          <w:lang w:val="es-MX"/>
        </w:rPr>
      </w:pPr>
      <w:r w:rsidRPr="00D42233">
        <w:rPr>
          <w:rFonts w:ascii="Arial" w:hAnsi="Arial" w:cs="Arial"/>
          <w:b/>
          <w:sz w:val="16"/>
          <w:szCs w:val="16"/>
          <w:lang w:val="es-MX"/>
        </w:rPr>
        <w:t xml:space="preserve">Régimen fiscal: </w:t>
      </w:r>
      <w:r w:rsidRPr="00D42233">
        <w:rPr>
          <w:rFonts w:ascii="Arial" w:hAnsi="Arial" w:cs="Arial"/>
          <w:sz w:val="16"/>
          <w:szCs w:val="16"/>
          <w:lang w:val="es-MX"/>
        </w:rPr>
        <w:t>Personas morales con fines no lucrativos (clave 603).</w:t>
      </w:r>
    </w:p>
    <w:p xmlns:wp14="http://schemas.microsoft.com/office/word/2010/wordml" w:rsidRPr="00D42233" w:rsidR="00060361" w:rsidP="00060361" w:rsidRDefault="00060361" w14:paraId="15C29FCB" wp14:textId="77777777">
      <w:pPr>
        <w:tabs>
          <w:tab w:val="left" w:pos="2552"/>
          <w:tab w:val="left" w:pos="9498"/>
        </w:tabs>
        <w:autoSpaceDE w:val="0"/>
        <w:autoSpaceDN w:val="0"/>
        <w:adjustRightInd w:val="0"/>
        <w:ind w:left="1440"/>
        <w:jc w:val="both"/>
        <w:rPr>
          <w:rFonts w:ascii="Arial" w:hAnsi="Arial" w:cs="Arial"/>
          <w:sz w:val="16"/>
          <w:szCs w:val="16"/>
          <w:lang w:val="es-MX"/>
        </w:rPr>
      </w:pPr>
      <w:r w:rsidRPr="00D42233">
        <w:rPr>
          <w:rFonts w:ascii="Arial" w:hAnsi="Arial" w:cs="Arial"/>
          <w:b/>
          <w:sz w:val="16"/>
          <w:szCs w:val="16"/>
          <w:lang w:val="es-MX"/>
        </w:rPr>
        <w:t xml:space="preserve">Uso CFDI: </w:t>
      </w:r>
      <w:r w:rsidRPr="00D42233">
        <w:rPr>
          <w:rFonts w:ascii="Arial" w:hAnsi="Arial" w:cs="Arial"/>
          <w:sz w:val="16"/>
          <w:szCs w:val="16"/>
          <w:lang w:val="es-MX"/>
        </w:rPr>
        <w:t>Clave S01 “sin efectos fiscales”.</w:t>
      </w:r>
    </w:p>
    <w:p xmlns:wp14="http://schemas.microsoft.com/office/word/2010/wordml" w:rsidRPr="00D42233" w:rsidR="00060361" w:rsidP="00060361" w:rsidRDefault="00060361" w14:paraId="51C34A15" wp14:textId="77777777">
      <w:pPr>
        <w:tabs>
          <w:tab w:val="left" w:pos="2552"/>
          <w:tab w:val="left" w:pos="9498"/>
        </w:tabs>
        <w:autoSpaceDE w:val="0"/>
        <w:autoSpaceDN w:val="0"/>
        <w:adjustRightInd w:val="0"/>
        <w:ind w:left="1440"/>
        <w:jc w:val="both"/>
        <w:rPr>
          <w:rFonts w:ascii="Arial" w:hAnsi="Arial" w:cs="Arial"/>
          <w:sz w:val="16"/>
          <w:szCs w:val="16"/>
          <w:lang w:val="es-MX"/>
        </w:rPr>
      </w:pPr>
    </w:p>
    <w:p xmlns:wp14="http://schemas.microsoft.com/office/word/2010/wordml" w:rsidRPr="00D42233" w:rsidR="00060361" w:rsidP="00060361" w:rsidRDefault="00060361" w14:paraId="2DF33978" wp14:textId="77777777">
      <w:pPr>
        <w:tabs>
          <w:tab w:val="left" w:pos="2552"/>
          <w:tab w:val="left" w:pos="9498"/>
        </w:tabs>
        <w:autoSpaceDE w:val="0"/>
        <w:autoSpaceDN w:val="0"/>
        <w:adjustRightInd w:val="0"/>
        <w:ind w:left="1440"/>
        <w:jc w:val="both"/>
        <w:rPr>
          <w:rFonts w:ascii="Arial" w:hAnsi="Arial" w:cs="Arial"/>
          <w:sz w:val="16"/>
          <w:szCs w:val="16"/>
        </w:rPr>
      </w:pPr>
      <w:r w:rsidRPr="00D42233">
        <w:rPr>
          <w:rFonts w:ascii="Arial" w:hAnsi="Arial" w:cs="Arial"/>
          <w:sz w:val="16"/>
          <w:szCs w:val="16"/>
          <w:lang w:val="es-MX"/>
        </w:rPr>
        <w:t xml:space="preserve">La Oficina de Trámite de Erogaciones no podrá devolver el CFDI por errores que no afecten la validez fiscal del documento o por causas imputables al IMSS, lo anterior con fundamento en el numeral 5.5.1 </w:t>
      </w:r>
      <w:r w:rsidRPr="00D42233">
        <w:rPr>
          <w:rFonts w:ascii="Arial" w:hAnsi="Arial" w:cs="Arial"/>
          <w:bCs/>
          <w:sz w:val="16"/>
          <w:szCs w:val="16"/>
        </w:rPr>
        <w:t>de las Políticas, Bases y Lineamientos en Materia de Adquisiciones, Arrendamientos y Prestación de Servicios.</w:t>
      </w:r>
    </w:p>
    <w:p xmlns:wp14="http://schemas.microsoft.com/office/word/2010/wordml" w:rsidRPr="00D42233" w:rsidR="00060361" w:rsidP="00060361" w:rsidRDefault="00060361" w14:paraId="7E051CA8" wp14:textId="77777777">
      <w:pPr>
        <w:tabs>
          <w:tab w:val="left" w:pos="9356"/>
        </w:tabs>
        <w:ind w:left="1418"/>
        <w:jc w:val="both"/>
        <w:rPr>
          <w:rFonts w:ascii="Arial" w:hAnsi="Arial" w:eastAsia="Calibri" w:cs="Arial"/>
          <w:sz w:val="16"/>
          <w:szCs w:val="16"/>
          <w:lang w:eastAsia="es-MX"/>
        </w:rPr>
      </w:pPr>
    </w:p>
    <w:p xmlns:wp14="http://schemas.microsoft.com/office/word/2010/wordml" w:rsidRPr="00D42233" w:rsidR="00060361" w:rsidP="00060361" w:rsidRDefault="00060361" w14:paraId="0D895663" wp14:textId="77777777">
      <w:pPr>
        <w:tabs>
          <w:tab w:val="left" w:pos="9356"/>
        </w:tabs>
        <w:ind w:left="1418"/>
        <w:jc w:val="both"/>
        <w:rPr>
          <w:rFonts w:ascii="Arial" w:hAnsi="Arial" w:eastAsia="Calibri" w:cs="Arial"/>
          <w:sz w:val="16"/>
          <w:szCs w:val="16"/>
          <w:lang w:eastAsia="es-MX"/>
        </w:rPr>
      </w:pP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 xml:space="preserve">” </w:t>
      </w:r>
      <w:r w:rsidRPr="00D42233">
        <w:rPr>
          <w:rFonts w:ascii="Arial" w:hAnsi="Arial" w:eastAsia="Calibri" w:cs="Arial"/>
          <w:sz w:val="16"/>
          <w:szCs w:val="16"/>
          <w:lang w:eastAsia="es-MX"/>
        </w:rPr>
        <w:t xml:space="preserve">para efectos de transferir los derechos de cobro deberá contar con el consentimiento de </w:t>
      </w:r>
      <w:r w:rsidRPr="00D42233">
        <w:rPr>
          <w:rFonts w:ascii="Arial" w:hAnsi="Arial" w:eastAsia="Calibri" w:cs="Arial"/>
          <w:b/>
          <w:bCs/>
          <w:sz w:val="16"/>
          <w:szCs w:val="16"/>
          <w:lang w:eastAsia="es-MX"/>
        </w:rPr>
        <w:t>“EL INSTITUTO”</w:t>
      </w:r>
      <w:r w:rsidRPr="00D42233">
        <w:rPr>
          <w:rFonts w:ascii="Arial" w:hAnsi="Arial" w:eastAsia="Calibri" w:cs="Arial"/>
          <w:sz w:val="16"/>
          <w:szCs w:val="16"/>
          <w:lang w:eastAsia="es-MX"/>
        </w:rPr>
        <w:t xml:space="preserve"> para lo cual</w:t>
      </w:r>
      <w:r w:rsidRPr="00D42233">
        <w:rPr>
          <w:rFonts w:ascii="Arial" w:hAnsi="Arial" w:eastAsia="Calibri" w:cs="Arial"/>
          <w:b/>
          <w:bCs/>
          <w:sz w:val="16"/>
          <w:szCs w:val="16"/>
          <w:lang w:eastAsia="es-MX"/>
        </w:rPr>
        <w:t xml:space="preserve"> </w:t>
      </w:r>
      <w:r w:rsidRPr="00D42233">
        <w:rPr>
          <w:rFonts w:ascii="Arial" w:hAnsi="Arial" w:eastAsia="Calibri" w:cs="Arial"/>
          <w:sz w:val="16"/>
          <w:szCs w:val="16"/>
          <w:lang w:eastAsia="es-MX"/>
        </w:rPr>
        <w:t xml:space="preserve">deberá notificarlo por escrito a </w:t>
      </w:r>
      <w:r w:rsidRPr="00D42233">
        <w:rPr>
          <w:rFonts w:ascii="Arial" w:hAnsi="Arial" w:eastAsia="Calibri" w:cs="Arial"/>
          <w:b/>
          <w:bCs/>
          <w:sz w:val="16"/>
          <w:szCs w:val="16"/>
          <w:lang w:eastAsia="es-MX"/>
        </w:rPr>
        <w:t>“EL INSTITUTO”</w:t>
      </w:r>
      <w:r w:rsidRPr="00D42233">
        <w:rPr>
          <w:rFonts w:ascii="Arial" w:hAnsi="Arial" w:eastAsia="Calibri" w:cs="Arial"/>
          <w:sz w:val="16"/>
          <w:szCs w:val="16"/>
          <w:lang w:eastAsia="es-MX"/>
        </w:rPr>
        <w:t xml:space="preserve"> con un mínimo de </w:t>
      </w:r>
      <w:r w:rsidRPr="00D42233">
        <w:rPr>
          <w:rFonts w:ascii="Arial" w:hAnsi="Arial" w:eastAsia="Calibri" w:cs="Arial"/>
          <w:b/>
          <w:bCs/>
          <w:sz w:val="16"/>
          <w:szCs w:val="16"/>
          <w:lang w:eastAsia="es-MX"/>
        </w:rPr>
        <w:t>5 (cinco)</w:t>
      </w:r>
      <w:r w:rsidRPr="00D42233">
        <w:rPr>
          <w:rFonts w:ascii="Arial" w:hAnsi="Arial" w:eastAsia="Calibri" w:cs="Arial"/>
          <w:sz w:val="16"/>
          <w:szCs w:val="16"/>
          <w:lang w:eastAsia="es-MX"/>
        </w:rPr>
        <w:t xml:space="preserve"> días naturales anteriores a la fecha de pago programada, entregando invariablemente una copia de los contra-recibos cuyo importe se cede, </w:t>
      </w:r>
      <w:r w:rsidRPr="00D42233">
        <w:rPr>
          <w:rFonts w:ascii="Arial" w:hAnsi="Arial" w:eastAsia="Calibri" w:cs="Arial"/>
          <w:sz w:val="16"/>
          <w:szCs w:val="16"/>
          <w:lang w:eastAsia="es-MX"/>
        </w:rPr>
        <w:t xml:space="preserve">además de los documentos sustantivos de dicha cesión. El mismo procedimiento aplicará en caso de que </w:t>
      </w: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 xml:space="preserve">” </w:t>
      </w:r>
      <w:r w:rsidRPr="00D42233">
        <w:rPr>
          <w:rFonts w:ascii="Arial" w:hAnsi="Arial" w:eastAsia="Calibri" w:cs="Arial"/>
          <w:sz w:val="16"/>
          <w:szCs w:val="16"/>
          <w:lang w:eastAsia="es-MX"/>
        </w:rPr>
        <w:t>celebre Contrato de cesión de derechos de cobro a través de factoraje financiero conforme al Programa de Cadenas Productivas de Nacional Financiera, S.N.C. Institución de Banca de Desarrollo.</w:t>
      </w:r>
    </w:p>
    <w:p xmlns:wp14="http://schemas.microsoft.com/office/word/2010/wordml" w:rsidRPr="00D42233" w:rsidR="00060361" w:rsidP="00060361" w:rsidRDefault="00060361" w14:paraId="126953D2" wp14:textId="77777777">
      <w:pPr>
        <w:tabs>
          <w:tab w:val="left" w:pos="9356"/>
        </w:tabs>
        <w:ind w:left="1418"/>
        <w:jc w:val="both"/>
        <w:rPr>
          <w:rFonts w:ascii="Arial" w:hAnsi="Arial" w:eastAsia="Calibri" w:cs="Arial"/>
          <w:sz w:val="16"/>
          <w:szCs w:val="16"/>
          <w:lang w:eastAsia="es-MX"/>
        </w:rPr>
      </w:pPr>
    </w:p>
    <w:p xmlns:wp14="http://schemas.microsoft.com/office/word/2010/wordml" w:rsidRPr="00D42233" w:rsidR="00060361" w:rsidP="00060361" w:rsidRDefault="00060361" w14:paraId="540B8FCA" wp14:textId="77777777">
      <w:pPr>
        <w:tabs>
          <w:tab w:val="left" w:pos="9356"/>
        </w:tabs>
        <w:ind w:left="1418"/>
        <w:jc w:val="both"/>
        <w:rPr>
          <w:rFonts w:ascii="Arial" w:hAnsi="Arial" w:eastAsia="Calibri" w:cs="Arial"/>
          <w:b/>
          <w:bCs/>
          <w:sz w:val="16"/>
          <w:szCs w:val="16"/>
          <w:lang w:eastAsia="es-MX"/>
        </w:rPr>
      </w:pPr>
      <w:r w:rsidRPr="00D42233">
        <w:rPr>
          <w:rFonts w:ascii="Arial" w:hAnsi="Arial" w:eastAsia="Calibri" w:cs="Arial"/>
          <w:sz w:val="16"/>
          <w:szCs w:val="16"/>
          <w:lang w:eastAsia="es-MX"/>
        </w:rPr>
        <w:t xml:space="preserve">En caso de que </w:t>
      </w:r>
      <w:r w:rsidRPr="00D42233">
        <w:rPr>
          <w:rFonts w:ascii="Arial" w:hAnsi="Arial" w:eastAsia="Calibri" w:cs="Arial"/>
          <w:b/>
          <w:bCs/>
          <w:sz w:val="16"/>
          <w:szCs w:val="16"/>
          <w:lang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lang w:eastAsia="es-MX"/>
        </w:rPr>
        <w:t>”</w:t>
      </w:r>
      <w:r w:rsidRPr="00D42233">
        <w:rPr>
          <w:rFonts w:ascii="Arial" w:hAnsi="Arial" w:eastAsia="Calibri" w:cs="Arial"/>
          <w:sz w:val="16"/>
          <w:szCs w:val="16"/>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D42233">
        <w:rPr>
          <w:rFonts w:ascii="Arial" w:hAnsi="Arial" w:eastAsia="Calibri" w:cs="Arial"/>
          <w:b/>
          <w:bCs/>
          <w:sz w:val="16"/>
          <w:szCs w:val="16"/>
          <w:lang w:eastAsia="es-MX"/>
        </w:rPr>
        <w:t>“EL INSTITUTO”</w:t>
      </w:r>
      <w:r w:rsidRPr="00D42233">
        <w:rPr>
          <w:rFonts w:ascii="Arial" w:hAnsi="Arial" w:eastAsia="Calibri" w:cs="Arial"/>
          <w:sz w:val="16"/>
          <w:szCs w:val="16"/>
          <w:lang w:eastAsia="es-MX"/>
        </w:rPr>
        <w:t>.</w:t>
      </w:r>
    </w:p>
    <w:p xmlns:wp14="http://schemas.microsoft.com/office/word/2010/wordml" w:rsidRPr="00D42233" w:rsidR="00060361" w:rsidP="00060361" w:rsidRDefault="00060361" w14:paraId="1E5BF58C" wp14:textId="77777777">
      <w:pPr>
        <w:tabs>
          <w:tab w:val="left" w:pos="9639"/>
        </w:tabs>
        <w:ind w:left="1418"/>
        <w:jc w:val="both"/>
        <w:rPr>
          <w:rFonts w:ascii="Arial" w:hAnsi="Arial" w:eastAsia="Calibri" w:cs="Arial"/>
          <w:sz w:val="16"/>
          <w:szCs w:val="16"/>
          <w:lang w:eastAsia="es-MX"/>
        </w:rPr>
      </w:pPr>
    </w:p>
    <w:p xmlns:wp14="http://schemas.microsoft.com/office/word/2010/wordml" w:rsidRPr="00D42233" w:rsidR="00060361" w:rsidP="00060361" w:rsidRDefault="00060361" w14:paraId="23AA2FC8" wp14:textId="77777777">
      <w:pPr>
        <w:tabs>
          <w:tab w:val="left" w:pos="9356"/>
        </w:tabs>
        <w:ind w:left="1418"/>
        <w:jc w:val="both"/>
        <w:rPr>
          <w:rFonts w:ascii="Arial" w:hAnsi="Arial" w:eastAsia="Calibri" w:cs="Arial"/>
          <w:sz w:val="16"/>
          <w:szCs w:val="16"/>
          <w:bdr w:val="none" w:color="auto" w:sz="0" w:space="0" w:frame="1"/>
          <w:lang w:val="es-ES_tradnl" w:eastAsia="es-MX"/>
        </w:rPr>
      </w:pPr>
      <w:r w:rsidRPr="00D42233">
        <w:rPr>
          <w:rFonts w:ascii="Arial" w:hAnsi="Arial" w:eastAsia="Calibri" w:cs="Arial"/>
          <w:sz w:val="16"/>
          <w:szCs w:val="16"/>
          <w:lang w:eastAsia="es-MX"/>
        </w:rPr>
        <w:t xml:space="preserve">El pago de los servicios y/o bienes </w:t>
      </w:r>
      <w:r w:rsidRPr="00D42233">
        <w:rPr>
          <w:rFonts w:ascii="Arial" w:hAnsi="Arial" w:eastAsia="Calibri" w:cs="Arial"/>
          <w:sz w:val="16"/>
          <w:szCs w:val="16"/>
          <w:bdr w:val="none" w:color="auto" w:sz="0" w:space="0" w:frame="1"/>
          <w:lang w:val="es-ES_tradnl" w:eastAsia="es-MX"/>
        </w:rPr>
        <w:t xml:space="preserve">quedará condicionado al descuento que </w:t>
      </w:r>
      <w:r w:rsidRPr="00D42233">
        <w:rPr>
          <w:rFonts w:ascii="Arial" w:hAnsi="Arial" w:eastAsia="Calibri" w:cs="Arial"/>
          <w:b/>
          <w:bCs/>
          <w:sz w:val="16"/>
          <w:szCs w:val="16"/>
          <w:lang w:eastAsia="es-MX"/>
        </w:rPr>
        <w:t>“EL INSTITUTO”</w:t>
      </w:r>
      <w:r w:rsidRPr="00D42233">
        <w:rPr>
          <w:rFonts w:ascii="Arial" w:hAnsi="Arial" w:eastAsia="Calibri" w:cs="Arial"/>
          <w:sz w:val="16"/>
          <w:szCs w:val="16"/>
          <w:lang w:eastAsia="es-MX"/>
        </w:rPr>
        <w:t xml:space="preserve"> </w:t>
      </w:r>
      <w:r w:rsidRPr="00D42233">
        <w:rPr>
          <w:rFonts w:ascii="Arial" w:hAnsi="Arial" w:eastAsia="Calibri" w:cs="Arial"/>
          <w:sz w:val="16"/>
          <w:szCs w:val="16"/>
          <w:bdr w:val="none" w:color="auto" w:sz="0" w:space="0" w:frame="1"/>
          <w:lang w:val="es-ES_tradnl" w:eastAsia="es-MX"/>
        </w:rPr>
        <w:t xml:space="preserve">efectuará a </w:t>
      </w:r>
      <w:r w:rsidRPr="00D42233">
        <w:rPr>
          <w:rFonts w:ascii="Arial" w:hAnsi="Arial" w:eastAsia="Calibri" w:cs="Arial"/>
          <w:b/>
          <w:bCs/>
          <w:sz w:val="16"/>
          <w:szCs w:val="16"/>
          <w:bdr w:val="none" w:color="auto" w:sz="0" w:space="0" w:frame="1"/>
          <w:lang w:val="es-ES_tradnl" w:eastAsia="es-MX"/>
        </w:rPr>
        <w:t>“</w:t>
      </w:r>
      <w:r w:rsidRPr="00D42233">
        <w:rPr>
          <w:rFonts w:ascii="Arial" w:hAnsi="Arial" w:eastAsia="Batang" w:cs="Arial"/>
          <w:b/>
          <w:bCs/>
          <w:sz w:val="16"/>
          <w:szCs w:val="16"/>
        </w:rPr>
        <w:t>EL PROVEEDOR</w:t>
      </w:r>
      <w:r w:rsidRPr="00D42233">
        <w:rPr>
          <w:rFonts w:ascii="Arial" w:hAnsi="Arial" w:eastAsia="Calibri" w:cs="Arial"/>
          <w:b/>
          <w:bCs/>
          <w:sz w:val="16"/>
          <w:szCs w:val="16"/>
          <w:bdr w:val="none" w:color="auto" w:sz="0" w:space="0" w:frame="1"/>
          <w:lang w:val="es-ES_tradnl" w:eastAsia="es-MX"/>
        </w:rPr>
        <w:t>”</w:t>
      </w:r>
      <w:r w:rsidRPr="00D42233">
        <w:rPr>
          <w:rFonts w:ascii="Arial" w:hAnsi="Arial" w:eastAsia="Calibri" w:cs="Arial"/>
          <w:sz w:val="16"/>
          <w:szCs w:val="16"/>
          <w:bdr w:val="none" w:color="auto" w:sz="0" w:space="0"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xmlns:wp14="http://schemas.microsoft.com/office/word/2010/wordml" w:rsidRPr="00D42233" w:rsidR="00060361" w:rsidP="00060361" w:rsidRDefault="00060361" w14:paraId="053A08E0" wp14:textId="77777777">
      <w:pPr>
        <w:tabs>
          <w:tab w:val="left" w:pos="9356"/>
        </w:tabs>
        <w:ind w:left="1418"/>
        <w:jc w:val="both"/>
        <w:rPr>
          <w:rFonts w:ascii="Arial" w:hAnsi="Arial" w:eastAsia="Calibri" w:cs="Arial"/>
          <w:sz w:val="16"/>
          <w:szCs w:val="16"/>
          <w:bdr w:val="none" w:color="auto" w:sz="0" w:space="0" w:frame="1"/>
          <w:lang w:val="es-ES_tradnl" w:eastAsia="es-MX"/>
        </w:rPr>
      </w:pPr>
    </w:p>
    <w:p xmlns:wp14="http://schemas.microsoft.com/office/word/2010/wordml" w:rsidRPr="00D42233" w:rsidR="00060361" w:rsidP="00060361" w:rsidRDefault="00060361" w14:paraId="48CC61A6" wp14:textId="77777777">
      <w:pPr>
        <w:tabs>
          <w:tab w:val="left" w:pos="9356"/>
        </w:tabs>
        <w:autoSpaceDE w:val="0"/>
        <w:autoSpaceDN w:val="0"/>
        <w:adjustRightInd w:val="0"/>
        <w:ind w:left="1418"/>
        <w:jc w:val="both"/>
        <w:rPr>
          <w:rFonts w:ascii="Arial" w:hAnsi="Arial" w:cs="Arial"/>
          <w:sz w:val="16"/>
          <w:szCs w:val="16"/>
          <w:lang w:val="es-MX"/>
        </w:rPr>
      </w:pPr>
      <w:r w:rsidRPr="00D42233">
        <w:rPr>
          <w:rFonts w:ascii="Arial" w:hAnsi="Arial" w:eastAsia="Calibri" w:cs="Arial"/>
          <w:sz w:val="16"/>
          <w:szCs w:val="16"/>
          <w:bdr w:val="none" w:color="auto" w:sz="0" w:space="0" w:frame="1"/>
          <w:lang w:val="es-ES_tradnl" w:eastAsia="es-MX"/>
        </w:rPr>
        <w:t>En el supuesto de que un particular solicite el pago de dos o más CFDI, no es necesario que presente una opinión de cumplimiento con cada uno de ellos, es suficiente con que presente una opinión (positiva y vigente) por cada</w:t>
      </w:r>
      <w:r w:rsidRPr="00D42233" w:rsidR="009869FD">
        <w:rPr>
          <w:rFonts w:ascii="Arial" w:hAnsi="Arial" w:eastAsia="Calibri" w:cs="Arial"/>
          <w:sz w:val="16"/>
          <w:szCs w:val="16"/>
          <w:bdr w:val="none" w:color="auto" w:sz="0" w:space="0" w:frame="1"/>
          <w:lang w:val="es-ES_tradnl" w:eastAsia="es-MX"/>
        </w:rPr>
        <w:t xml:space="preserve"> susceptible para  </w:t>
      </w:r>
      <w:r w:rsidRPr="00D42233">
        <w:rPr>
          <w:rFonts w:ascii="Arial" w:hAnsi="Arial" w:eastAsia="Calibri" w:cs="Arial"/>
          <w:sz w:val="16"/>
          <w:szCs w:val="16"/>
          <w:bdr w:val="none" w:color="auto" w:sz="0" w:space="0" w:frame="1"/>
          <w:lang w:val="es-ES_tradnl" w:eastAsia="es-MX"/>
        </w:rPr>
        <w:t xml:space="preserve"> trámite de pago, pudiendo ser una copia fotostática, sin importar si incluye uno o más CFDI.</w:t>
      </w:r>
    </w:p>
    <w:p xmlns:wp14="http://schemas.microsoft.com/office/word/2010/wordml" w:rsidRPr="00D42233" w:rsidR="00060361" w:rsidP="00060361" w:rsidRDefault="00060361" w14:paraId="1674D195" wp14:textId="77777777">
      <w:pPr>
        <w:tabs>
          <w:tab w:val="left" w:pos="1440"/>
          <w:tab w:val="left" w:pos="9498"/>
        </w:tabs>
        <w:autoSpaceDE w:val="0"/>
        <w:autoSpaceDN w:val="0"/>
        <w:adjustRightInd w:val="0"/>
        <w:ind w:left="1440" w:hanging="1440"/>
        <w:jc w:val="both"/>
        <w:rPr>
          <w:rFonts w:ascii="Arial" w:hAnsi="Arial" w:cs="Arial"/>
          <w:b/>
          <w:bCs/>
          <w:sz w:val="16"/>
          <w:szCs w:val="16"/>
          <w:lang w:val="es-MX"/>
        </w:rPr>
      </w:pPr>
    </w:p>
    <w:p xmlns:wp14="http://schemas.microsoft.com/office/word/2010/wordml" w:rsidRPr="00D42233" w:rsidR="00060361" w:rsidP="00060361" w:rsidRDefault="00060361" w14:paraId="58F2669B" wp14:textId="77777777">
      <w:pPr>
        <w:tabs>
          <w:tab w:val="left" w:pos="142"/>
        </w:tabs>
        <w:ind w:left="1418" w:right="49" w:hanging="1418"/>
        <w:jc w:val="both"/>
        <w:rPr>
          <w:rFonts w:ascii="Arial" w:hAnsi="Arial" w:cs="Arial"/>
          <w:sz w:val="16"/>
          <w:szCs w:val="16"/>
          <w:lang w:val="es-MX"/>
        </w:rPr>
      </w:pPr>
      <w:r w:rsidRPr="00D42233">
        <w:rPr>
          <w:rFonts w:ascii="Arial" w:hAnsi="Arial" w:cs="Arial"/>
          <w:b/>
          <w:bCs/>
          <w:sz w:val="16"/>
          <w:szCs w:val="16"/>
        </w:rPr>
        <w:t xml:space="preserve">CUARTA.- </w:t>
      </w:r>
      <w:r w:rsidRPr="00D42233">
        <w:rPr>
          <w:rFonts w:ascii="Arial" w:hAnsi="Arial" w:cs="Arial"/>
          <w:b/>
          <w:bCs/>
          <w:sz w:val="16"/>
          <w:szCs w:val="16"/>
        </w:rPr>
        <w:tab/>
      </w:r>
      <w:r w:rsidRPr="00D42233">
        <w:rPr>
          <w:rFonts w:ascii="Arial" w:hAnsi="Arial" w:cs="Arial"/>
          <w:b/>
          <w:bCs/>
          <w:sz w:val="16"/>
          <w:szCs w:val="16"/>
        </w:rPr>
        <w:t>PLAZO, LUGAR Y CONDICIONES DE LA PRESTACIÓN DEL SERVICIO.-</w:t>
      </w:r>
      <w:r w:rsidRPr="00D42233">
        <w:rPr>
          <w:rFonts w:ascii="Arial" w:hAnsi="Arial" w:cs="Arial"/>
          <w:b/>
          <w:sz w:val="16"/>
          <w:szCs w:val="16"/>
        </w:rPr>
        <w:t>“EL PROVEEDOR”</w:t>
      </w:r>
      <w:r w:rsidRPr="00D42233">
        <w:rPr>
          <w:rFonts w:ascii="Arial" w:hAnsi="Arial" w:cs="Arial"/>
          <w:sz w:val="16"/>
          <w:szCs w:val="16"/>
        </w:rPr>
        <w:t xml:space="preserve"> se obliga a prestar a </w:t>
      </w:r>
      <w:r w:rsidRPr="00D42233">
        <w:rPr>
          <w:rFonts w:ascii="Arial" w:hAnsi="Arial" w:cs="Arial"/>
          <w:b/>
          <w:sz w:val="16"/>
          <w:szCs w:val="16"/>
        </w:rPr>
        <w:t xml:space="preserve">“EL INSTITUTO” </w:t>
      </w:r>
      <w:r w:rsidRPr="00D42233">
        <w:rPr>
          <w:rFonts w:ascii="Arial" w:hAnsi="Arial" w:cs="Arial"/>
          <w:sz w:val="16"/>
          <w:szCs w:val="16"/>
        </w:rPr>
        <w:t>el servicio que se menciona en la</w:t>
      </w:r>
      <w:r w:rsidRPr="00D42233">
        <w:rPr>
          <w:rFonts w:ascii="Arial" w:hAnsi="Arial" w:cs="Arial"/>
          <w:b/>
          <w:sz w:val="16"/>
          <w:szCs w:val="16"/>
        </w:rPr>
        <w:t xml:space="preserve"> </w:t>
      </w:r>
      <w:r w:rsidRPr="00D42233">
        <w:rPr>
          <w:rFonts w:ascii="Arial" w:hAnsi="Arial" w:cs="Arial"/>
          <w:sz w:val="16"/>
          <w:szCs w:val="16"/>
        </w:rPr>
        <w:t xml:space="preserve">Cláusula Primera del presente instrumento jurídico, conforme a lo establecido en el </w:t>
      </w:r>
      <w:r w:rsidRPr="00D42233">
        <w:rPr>
          <w:rFonts w:ascii="Arial" w:hAnsi="Arial" w:cs="Arial"/>
          <w:b/>
          <w:bCs/>
          <w:sz w:val="16"/>
          <w:szCs w:val="16"/>
        </w:rPr>
        <w:t xml:space="preserve">Anexo T1 </w:t>
      </w:r>
      <w:r w:rsidRPr="00D42233">
        <w:rPr>
          <w:rFonts w:ascii="Arial" w:hAnsi="Arial" w:cs="Arial"/>
          <w:color w:val="000000"/>
          <w:sz w:val="20"/>
          <w:szCs w:val="22"/>
          <w:lang w:val="es-MX" w:eastAsia="es-MX"/>
        </w:rPr>
        <w:t>“</w:t>
      </w:r>
      <w:r w:rsidRPr="00D42233">
        <w:rPr>
          <w:rFonts w:ascii="Arial" w:hAnsi="Arial" w:cs="Arial"/>
          <w:b/>
          <w:bCs/>
          <w:sz w:val="16"/>
          <w:szCs w:val="16"/>
          <w:lang w:eastAsia="es-ES"/>
        </w:rPr>
        <w:t>Requerimiento con cantidades Máximas - Mínimas, y Bienes de Consumo Complementarios”</w:t>
      </w:r>
      <w:r w:rsidRPr="00D42233">
        <w:rPr>
          <w:rFonts w:ascii="Arial" w:hAnsi="Arial" w:cs="Arial"/>
          <w:b/>
          <w:bCs/>
          <w:sz w:val="16"/>
          <w:szCs w:val="16"/>
        </w:rPr>
        <w:t xml:space="preserve"> (T uno) y Anexo T2.1 </w:t>
      </w:r>
      <w:r w:rsidRPr="00D42233">
        <w:rPr>
          <w:rFonts w:ascii="Arial" w:hAnsi="Arial" w:cs="Arial"/>
          <w:b/>
          <w:bCs/>
          <w:sz w:val="16"/>
          <w:szCs w:val="16"/>
          <w:lang w:eastAsia="es-ES"/>
        </w:rPr>
        <w:t>DESCRIPCIÓN DE LAS ESPECIFICACIONES TÉCNICAS DEL EQUIPO MÉDICO PARA LA CIRUGÍA Y PROCEDIMIENTOS DE MÍNIMA INVASIÓN</w:t>
      </w:r>
      <w:r w:rsidRPr="00D42233">
        <w:rPr>
          <w:rFonts w:ascii="Arial" w:hAnsi="Arial" w:cs="Arial"/>
          <w:b/>
          <w:bCs/>
          <w:sz w:val="16"/>
          <w:szCs w:val="16"/>
        </w:rPr>
        <w:t xml:space="preserve"> (T dos. uno)</w:t>
      </w:r>
      <w:r w:rsidRPr="00D42233">
        <w:rPr>
          <w:rFonts w:ascii="Arial" w:hAnsi="Arial" w:cs="Arial"/>
          <w:b/>
          <w:sz w:val="16"/>
          <w:szCs w:val="16"/>
          <w:lang w:val="es-MX"/>
        </w:rPr>
        <w:t xml:space="preserve"> </w:t>
      </w:r>
      <w:r w:rsidRPr="00D42233">
        <w:rPr>
          <w:rFonts w:ascii="Arial" w:hAnsi="Arial" w:cs="Arial"/>
          <w:sz w:val="16"/>
          <w:szCs w:val="16"/>
          <w:lang w:val="es-MX"/>
        </w:rPr>
        <w:t>del presente Contrato y de acuerdo a lo siguiente:</w:t>
      </w:r>
    </w:p>
    <w:p xmlns:wp14="http://schemas.microsoft.com/office/word/2010/wordml" w:rsidRPr="00D42233" w:rsidR="00060361" w:rsidP="00060361" w:rsidRDefault="00060361" w14:paraId="3C72A837" wp14:textId="77777777">
      <w:pPr>
        <w:ind w:left="1418" w:right="49"/>
        <w:jc w:val="both"/>
        <w:rPr>
          <w:rFonts w:ascii="Arial" w:hAnsi="Arial" w:cs="Arial"/>
          <w:sz w:val="16"/>
          <w:szCs w:val="16"/>
          <w:lang w:val="es-MX"/>
        </w:rPr>
      </w:pPr>
    </w:p>
    <w:p xmlns:wp14="http://schemas.microsoft.com/office/word/2010/wordml" w:rsidRPr="00D42233" w:rsidR="00060361" w:rsidP="00060361" w:rsidRDefault="00060361" w14:paraId="00593C47" wp14:textId="77777777">
      <w:pPr>
        <w:ind w:left="1418"/>
        <w:jc w:val="both"/>
        <w:rPr>
          <w:rFonts w:ascii="Arial" w:hAnsi="Arial" w:cs="Arial"/>
          <w:b/>
          <w:bCs/>
          <w:sz w:val="16"/>
          <w:szCs w:val="16"/>
          <w:lang w:val="es-ES_tradnl"/>
        </w:rPr>
      </w:pPr>
      <w:r w:rsidRPr="00D42233">
        <w:rPr>
          <w:rFonts w:ascii="Arial" w:hAnsi="Arial" w:cs="Arial"/>
          <w:b/>
          <w:bCs/>
          <w:sz w:val="16"/>
          <w:szCs w:val="16"/>
          <w:lang w:val="es-ES_tradnl"/>
        </w:rPr>
        <w:t>PLAZO</w:t>
      </w:r>
    </w:p>
    <w:p xmlns:wp14="http://schemas.microsoft.com/office/word/2010/wordml" w:rsidRPr="00D42233" w:rsidR="00060361" w:rsidP="00060361" w:rsidRDefault="00060361" w14:paraId="7A9A139D" wp14:textId="77777777">
      <w:pPr>
        <w:ind w:left="1418"/>
        <w:jc w:val="both"/>
        <w:rPr>
          <w:rFonts w:ascii="Arial" w:hAnsi="Arial" w:cs="Arial"/>
          <w:b/>
          <w:bCs/>
          <w:sz w:val="16"/>
          <w:szCs w:val="16"/>
          <w:lang w:val="es-ES_tradnl"/>
        </w:rPr>
      </w:pPr>
    </w:p>
    <w:p xmlns:wp14="http://schemas.microsoft.com/office/word/2010/wordml" w:rsidRPr="00D42233" w:rsidR="00060361" w:rsidP="00060361" w:rsidRDefault="00060361" w14:paraId="19C10EE6" wp14:textId="77777777">
      <w:pPr>
        <w:ind w:left="1418"/>
        <w:jc w:val="both"/>
        <w:rPr>
          <w:rFonts w:ascii="Arial" w:hAnsi="Arial" w:cs="Arial"/>
          <w:bCs/>
          <w:sz w:val="16"/>
          <w:szCs w:val="16"/>
          <w:lang w:val="es-MX"/>
        </w:rPr>
      </w:pPr>
      <w:r w:rsidRPr="00D42233">
        <w:rPr>
          <w:rFonts w:ascii="Arial" w:hAnsi="Arial" w:cs="Arial"/>
          <w:bCs/>
          <w:sz w:val="16"/>
          <w:szCs w:val="16"/>
          <w:lang w:val="es-MX"/>
        </w:rPr>
        <w:t xml:space="preserve">La entrega, instalación y puesta en operación del equipamiento médico, así como del servicio médico integral, para la realización de los procedimientos contenidos en el Catálogo de Servicios debe realizarse como máximo dentro de los 05 (cinco) días naturales contados a partir de la emisión del Fallo. </w:t>
      </w:r>
    </w:p>
    <w:p xmlns:wp14="http://schemas.microsoft.com/office/word/2010/wordml" w:rsidRPr="00D42233" w:rsidR="00060361" w:rsidP="00060361" w:rsidRDefault="00060361" w14:paraId="56A0069A" wp14:textId="77777777">
      <w:pPr>
        <w:ind w:left="1418"/>
        <w:jc w:val="both"/>
        <w:rPr>
          <w:rFonts w:ascii="Arial" w:hAnsi="Arial" w:cs="Arial"/>
          <w:bCs/>
          <w:sz w:val="16"/>
          <w:szCs w:val="16"/>
          <w:lang w:val="es-MX"/>
        </w:rPr>
      </w:pPr>
    </w:p>
    <w:p xmlns:wp14="http://schemas.microsoft.com/office/word/2010/wordml" w:rsidRPr="00D42233" w:rsidR="00060361" w:rsidP="00060361" w:rsidRDefault="00060361" w14:paraId="69FA8683" wp14:textId="77777777">
      <w:pPr>
        <w:ind w:left="1418"/>
        <w:jc w:val="both"/>
        <w:rPr>
          <w:rFonts w:ascii="Arial" w:hAnsi="Arial" w:cs="Arial"/>
          <w:b/>
          <w:bCs/>
          <w:sz w:val="16"/>
          <w:szCs w:val="16"/>
          <w:lang w:val="es-MX"/>
        </w:rPr>
      </w:pPr>
      <w:r w:rsidRPr="00D42233">
        <w:rPr>
          <w:rFonts w:ascii="Arial" w:hAnsi="Arial" w:cs="Arial"/>
          <w:b/>
          <w:bCs/>
          <w:sz w:val="16"/>
          <w:szCs w:val="16"/>
          <w:lang w:val="es-MX"/>
        </w:rPr>
        <w:t>PROGRAMA DE ENTREGA</w:t>
      </w:r>
    </w:p>
    <w:p xmlns:wp14="http://schemas.microsoft.com/office/word/2010/wordml" w:rsidRPr="00D42233" w:rsidR="00060361" w:rsidP="00060361" w:rsidRDefault="00060361" w14:paraId="7DF6F7AA" wp14:textId="77777777">
      <w:pPr>
        <w:ind w:left="1418"/>
        <w:jc w:val="both"/>
        <w:rPr>
          <w:rFonts w:ascii="Arial" w:hAnsi="Arial" w:cs="Arial"/>
          <w:b/>
          <w:bCs/>
          <w:sz w:val="16"/>
          <w:szCs w:val="16"/>
          <w:lang w:val="es-MX"/>
        </w:rPr>
      </w:pPr>
    </w:p>
    <w:p xmlns:wp14="http://schemas.microsoft.com/office/word/2010/wordml" w:rsidRPr="00D42233" w:rsidR="00060361" w:rsidP="00060361" w:rsidRDefault="00060361" w14:paraId="53A0BADF" wp14:textId="77777777">
      <w:pPr>
        <w:ind w:left="1418"/>
        <w:jc w:val="both"/>
        <w:rPr>
          <w:rFonts w:ascii="Arial" w:hAnsi="Arial" w:cs="Arial"/>
          <w:bCs/>
          <w:sz w:val="16"/>
          <w:szCs w:val="16"/>
          <w:lang w:val="es-MX"/>
        </w:rPr>
      </w:pPr>
      <w:r w:rsidRPr="00D42233">
        <w:rPr>
          <w:rFonts w:ascii="Arial" w:hAnsi="Arial" w:cs="Arial"/>
          <w:bCs/>
          <w:sz w:val="16"/>
          <w:szCs w:val="16"/>
          <w:lang w:val="es-MX"/>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p>
    <w:p xmlns:wp14="http://schemas.microsoft.com/office/word/2010/wordml" w:rsidRPr="00D42233" w:rsidR="00060361" w:rsidP="00060361" w:rsidRDefault="00060361" w14:paraId="320646EB" wp14:textId="77777777">
      <w:pPr>
        <w:ind w:left="1418"/>
        <w:jc w:val="both"/>
        <w:rPr>
          <w:rFonts w:ascii="Arial" w:hAnsi="Arial" w:cs="Arial"/>
          <w:bCs/>
          <w:sz w:val="16"/>
          <w:szCs w:val="16"/>
        </w:rPr>
      </w:pPr>
    </w:p>
    <w:p xmlns:wp14="http://schemas.microsoft.com/office/word/2010/wordml" w:rsidRPr="00D42233" w:rsidR="00060361" w:rsidP="00060361" w:rsidRDefault="00060361" w14:paraId="0031FC51" wp14:textId="77777777">
      <w:pPr>
        <w:ind w:left="1418"/>
        <w:jc w:val="both"/>
        <w:rPr>
          <w:rFonts w:ascii="Arial" w:hAnsi="Arial" w:cs="Arial"/>
          <w:bCs/>
          <w:sz w:val="16"/>
          <w:szCs w:val="16"/>
          <w:lang w:val="es-MX"/>
        </w:rPr>
      </w:pPr>
      <w:r w:rsidRPr="00D42233">
        <w:rPr>
          <w:rFonts w:ascii="Arial" w:hAnsi="Arial" w:cs="Arial"/>
          <w:bCs/>
          <w:sz w:val="16"/>
          <w:szCs w:val="16"/>
          <w:lang w:val="es-MX"/>
        </w:rPr>
        <w:t>Las acciones correspondientes para resolver los problemas identificado en la puesta en operación del servicio, se efectuarán máximo dentro de los 05 (cinco) días naturales previamente establecidos para la puesta en marcha de los equipos médicos y la formalización del acta entrega-recepción.</w:t>
      </w:r>
    </w:p>
    <w:p xmlns:wp14="http://schemas.microsoft.com/office/word/2010/wordml" w:rsidRPr="00D42233" w:rsidR="00060361" w:rsidP="00060361" w:rsidRDefault="00060361" w14:paraId="31ED7778" wp14:textId="77777777">
      <w:pPr>
        <w:ind w:left="1418"/>
        <w:jc w:val="both"/>
        <w:rPr>
          <w:rFonts w:ascii="Arial" w:hAnsi="Arial" w:cs="Arial"/>
          <w:bCs/>
          <w:sz w:val="16"/>
          <w:szCs w:val="16"/>
          <w:lang w:val="es-MX"/>
        </w:rPr>
      </w:pPr>
    </w:p>
    <w:p xmlns:wp14="http://schemas.microsoft.com/office/word/2010/wordml" w:rsidRPr="00D42233" w:rsidR="00060361" w:rsidP="00060361" w:rsidRDefault="00060361" w14:paraId="200AA9C4" wp14:textId="77777777">
      <w:pPr>
        <w:ind w:left="1418"/>
        <w:jc w:val="both"/>
        <w:rPr>
          <w:rFonts w:ascii="Arial" w:hAnsi="Arial" w:cs="Arial"/>
          <w:bCs/>
          <w:sz w:val="16"/>
          <w:szCs w:val="16"/>
          <w:lang w:val="es-MX"/>
        </w:rPr>
      </w:pPr>
      <w:r w:rsidRPr="00D42233">
        <w:rPr>
          <w:rFonts w:ascii="Arial" w:hAnsi="Arial" w:cs="Arial"/>
          <w:bCs/>
          <w:sz w:val="16"/>
          <w:szCs w:val="16"/>
          <w:lang w:val="es-MX"/>
        </w:rPr>
        <w:t>Se dará por recibido el equipo médico cuando las causas que generaron el retraso en la recepción queden resueltas para la óptima prestación del servicio, con el correspondiente levantamiento del acta entrega-recepción a entera satisfacción del Instituto.</w:t>
      </w:r>
    </w:p>
    <w:p xmlns:wp14="http://schemas.microsoft.com/office/word/2010/wordml" w:rsidRPr="00D42233" w:rsidR="00060361" w:rsidP="00060361" w:rsidRDefault="00060361" w14:paraId="532070F0" wp14:textId="77777777">
      <w:pPr>
        <w:jc w:val="both"/>
        <w:rPr>
          <w:rFonts w:ascii="Arial" w:hAnsi="Arial" w:cs="Arial"/>
          <w:bCs/>
          <w:sz w:val="16"/>
          <w:szCs w:val="16"/>
          <w:lang w:val="es-MX"/>
        </w:rPr>
      </w:pPr>
    </w:p>
    <w:p xmlns:wp14="http://schemas.microsoft.com/office/word/2010/wordml" w:rsidRPr="00D42233" w:rsidR="00060361" w:rsidP="00060361" w:rsidRDefault="00060361" w14:paraId="64D3169E" wp14:textId="77777777">
      <w:pPr>
        <w:ind w:left="1418"/>
        <w:jc w:val="both"/>
        <w:rPr>
          <w:rFonts w:ascii="Arial" w:hAnsi="Arial" w:cs="Arial"/>
          <w:bCs/>
          <w:sz w:val="16"/>
          <w:szCs w:val="16"/>
        </w:rPr>
      </w:pPr>
      <w:r w:rsidRPr="00D42233">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xmlns:wp14="http://schemas.microsoft.com/office/word/2010/wordml" w:rsidRPr="00D42233" w:rsidR="00060361" w:rsidP="00060361" w:rsidRDefault="00060361" w14:paraId="1A9B60E1" wp14:textId="77777777">
      <w:pPr>
        <w:jc w:val="both"/>
        <w:rPr>
          <w:rFonts w:ascii="Arial" w:hAnsi="Arial" w:cs="Arial"/>
          <w:b/>
          <w:bCs/>
          <w:sz w:val="16"/>
          <w:szCs w:val="16"/>
          <w:lang w:val="es-MX"/>
        </w:rPr>
      </w:pPr>
    </w:p>
    <w:p xmlns:wp14="http://schemas.microsoft.com/office/word/2010/wordml" w:rsidRPr="00D42233" w:rsidR="00060361" w:rsidP="00060361" w:rsidRDefault="00060361" w14:paraId="025B57A6" wp14:textId="77777777">
      <w:pPr>
        <w:ind w:left="1418"/>
        <w:jc w:val="both"/>
        <w:rPr>
          <w:rFonts w:ascii="Arial" w:hAnsi="Arial" w:cs="Arial"/>
          <w:b/>
          <w:bCs/>
          <w:sz w:val="16"/>
          <w:szCs w:val="16"/>
          <w:lang w:val="es-MX"/>
        </w:rPr>
      </w:pPr>
      <w:r w:rsidRPr="00D42233">
        <w:rPr>
          <w:rFonts w:ascii="Arial" w:hAnsi="Arial" w:cs="Arial"/>
          <w:b/>
          <w:bCs/>
          <w:sz w:val="16"/>
          <w:szCs w:val="16"/>
          <w:lang w:val="es-MX"/>
        </w:rPr>
        <w:t>EQUIPO MÉDICO</w:t>
      </w:r>
    </w:p>
    <w:p xmlns:wp14="http://schemas.microsoft.com/office/word/2010/wordml" w:rsidRPr="00D42233" w:rsidR="00060361" w:rsidP="00060361" w:rsidRDefault="00060361" w14:paraId="12F40E89" wp14:textId="77777777">
      <w:pPr>
        <w:ind w:left="1418"/>
        <w:jc w:val="both"/>
        <w:rPr>
          <w:rFonts w:ascii="Arial" w:hAnsi="Arial" w:cs="Arial"/>
          <w:bCs/>
          <w:sz w:val="16"/>
          <w:szCs w:val="16"/>
          <w:lang w:val="es-MX"/>
        </w:rPr>
      </w:pPr>
      <w:r w:rsidRPr="00D42233">
        <w:rPr>
          <w:rFonts w:ascii="Arial" w:hAnsi="Arial" w:cs="Arial"/>
          <w:bCs/>
          <w:sz w:val="16"/>
          <w:szCs w:val="16"/>
          <w:lang w:val="es-MX"/>
        </w:rPr>
        <w:t xml:space="preserve"> </w:t>
      </w:r>
    </w:p>
    <w:p xmlns:wp14="http://schemas.microsoft.com/office/word/2010/wordml" w:rsidRPr="00D42233" w:rsidR="00060361" w:rsidP="00060361" w:rsidRDefault="00060361" w14:paraId="043B719C" wp14:textId="77777777">
      <w:pPr>
        <w:ind w:left="1418"/>
        <w:jc w:val="both"/>
        <w:rPr>
          <w:rFonts w:ascii="Arial" w:hAnsi="Arial" w:cs="Arial"/>
          <w:bCs/>
          <w:sz w:val="16"/>
          <w:szCs w:val="16"/>
          <w:lang w:val="es-MX"/>
        </w:rPr>
      </w:pPr>
      <w:r w:rsidRPr="00D42233">
        <w:rPr>
          <w:rFonts w:ascii="Arial" w:hAnsi="Arial" w:cs="Arial"/>
          <w:bCs/>
          <w:sz w:val="16"/>
          <w:szCs w:val="16"/>
          <w:lang w:val="es-MX"/>
        </w:rPr>
        <w:t xml:space="preserve">El equipo mencionado en el </w:t>
      </w:r>
      <w:r w:rsidRPr="00D42233">
        <w:rPr>
          <w:rFonts w:ascii="Arial" w:hAnsi="Arial" w:cs="Arial"/>
          <w:b/>
          <w:bCs/>
          <w:sz w:val="16"/>
          <w:szCs w:val="16"/>
          <w:lang w:val="es-MX"/>
        </w:rPr>
        <w:t xml:space="preserve">Anexo T1 </w:t>
      </w:r>
      <w:r w:rsidRPr="00D42233">
        <w:rPr>
          <w:rFonts w:ascii="Arial" w:hAnsi="Arial" w:cs="Arial"/>
          <w:color w:val="000000"/>
          <w:sz w:val="20"/>
          <w:szCs w:val="22"/>
          <w:lang w:val="es-MX" w:eastAsia="es-MX"/>
        </w:rPr>
        <w:t>“</w:t>
      </w:r>
      <w:r w:rsidRPr="00D42233">
        <w:rPr>
          <w:rFonts w:ascii="Arial" w:hAnsi="Arial" w:cs="Arial"/>
          <w:b/>
          <w:bCs/>
          <w:sz w:val="16"/>
          <w:szCs w:val="16"/>
          <w:lang w:val="es-MX" w:eastAsia="es-ES"/>
        </w:rPr>
        <w:t>Requerimiento con cantidades Máximas - Mínimas, y Bienes de Consumo Complementarios”</w:t>
      </w:r>
      <w:r w:rsidRPr="00D42233">
        <w:rPr>
          <w:rFonts w:ascii="Arial" w:hAnsi="Arial" w:cs="Arial"/>
          <w:b/>
          <w:bCs/>
          <w:sz w:val="16"/>
          <w:szCs w:val="16"/>
          <w:lang w:val="es-MX"/>
        </w:rPr>
        <w:t xml:space="preserve"> (T Uno), Anexo T2.1 “Descripción De Las Especificaciones Técnicas Del Equipo Médico Para La Cirugía Y Procedimientos De Mínima Invasión” (T dos. Uno), Anexo T2.1 A Ficha Técnica -  Equipo Médico Para La Cirugía Y Procedimiento De Mínima Invasión (T Dos. Uno A)</w:t>
      </w:r>
      <w:r w:rsidRPr="00D42233">
        <w:rPr>
          <w:rFonts w:ascii="Arial" w:hAnsi="Arial" w:cs="Arial"/>
          <w:bCs/>
          <w:sz w:val="16"/>
          <w:szCs w:val="16"/>
          <w:lang w:val="es-MX"/>
        </w:rPr>
        <w:t xml:space="preserve"> deberá encontrarse en óptimas condiciones de funcionamiento y estar vigente en el portafolio/catálogo de productos del fabricante y no estar descontinuado por el mismo fabricante y</w:t>
      </w:r>
      <w:r w:rsidRPr="00D42233">
        <w:rPr>
          <w:rFonts w:ascii="Arial" w:hAnsi="Arial" w:cs="Arial"/>
          <w:bCs/>
          <w:sz w:val="16"/>
          <w:szCs w:val="16"/>
        </w:rPr>
        <w:t xml:space="preserve"> </w:t>
      </w:r>
      <w:r w:rsidRPr="00D42233">
        <w:rPr>
          <w:rFonts w:ascii="Arial" w:hAnsi="Arial" w:cs="Arial"/>
          <w:bCs/>
          <w:sz w:val="16"/>
          <w:szCs w:val="16"/>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xmlns:wp14="http://schemas.microsoft.com/office/word/2010/wordml" w:rsidRPr="00D42233" w:rsidR="00060361" w:rsidP="00060361" w:rsidRDefault="00060361" w14:paraId="3E190F5E" wp14:textId="77777777">
      <w:pPr>
        <w:ind w:left="1418"/>
        <w:jc w:val="both"/>
        <w:rPr>
          <w:rFonts w:ascii="Arial" w:hAnsi="Arial" w:cs="Arial"/>
          <w:b/>
          <w:bCs/>
          <w:sz w:val="16"/>
          <w:szCs w:val="16"/>
          <w:lang w:val="es-MX"/>
        </w:rPr>
      </w:pPr>
    </w:p>
    <w:p xmlns:wp14="http://schemas.microsoft.com/office/word/2010/wordml" w:rsidRPr="00D42233" w:rsidR="00060361" w:rsidP="00060361" w:rsidRDefault="00060361" w14:paraId="01F6456A" wp14:textId="77777777">
      <w:pPr>
        <w:tabs>
          <w:tab w:val="left" w:pos="-284"/>
          <w:tab w:val="left" w:pos="9498"/>
        </w:tabs>
        <w:ind w:left="1418" w:right="49"/>
        <w:jc w:val="both"/>
        <w:rPr>
          <w:rFonts w:ascii="Arial" w:hAnsi="Arial" w:cs="Arial"/>
          <w:b/>
          <w:sz w:val="16"/>
          <w:szCs w:val="16"/>
        </w:rPr>
      </w:pPr>
      <w:r w:rsidRPr="00D42233">
        <w:rPr>
          <w:rFonts w:ascii="Arial" w:hAnsi="Arial" w:cs="Arial"/>
          <w:b/>
          <w:bCs/>
          <w:sz w:val="16"/>
          <w:szCs w:val="16"/>
        </w:rPr>
        <w:t xml:space="preserve">CONDICIONES DE LA PRESTACIÓN DEL SERVICIO.- </w:t>
      </w:r>
      <w:r w:rsidRPr="00D42233">
        <w:rPr>
          <w:rFonts w:ascii="Arial" w:hAnsi="Arial" w:cs="Arial"/>
          <w:b/>
          <w:bCs/>
          <w:iCs/>
          <w:sz w:val="16"/>
          <w:szCs w:val="16"/>
        </w:rPr>
        <w:t xml:space="preserve">“EL PROVEEDOR” </w:t>
      </w:r>
      <w:r w:rsidRPr="00D42233">
        <w:rPr>
          <w:rFonts w:ascii="Arial" w:hAnsi="Arial" w:cs="Arial"/>
          <w:bCs/>
          <w:iCs/>
          <w:sz w:val="16"/>
          <w:szCs w:val="16"/>
        </w:rPr>
        <w:t xml:space="preserve">se obliga con </w:t>
      </w:r>
      <w:r w:rsidRPr="00D42233">
        <w:rPr>
          <w:rFonts w:ascii="Arial" w:hAnsi="Arial" w:cs="Arial"/>
          <w:b/>
          <w:bCs/>
          <w:iCs/>
          <w:sz w:val="16"/>
          <w:szCs w:val="16"/>
        </w:rPr>
        <w:t>“EL INSTITUTO”</w:t>
      </w:r>
      <w:r w:rsidRPr="00D42233">
        <w:rPr>
          <w:rFonts w:ascii="Arial" w:hAnsi="Arial" w:cs="Arial"/>
          <w:bCs/>
          <w:iCs/>
          <w:sz w:val="16"/>
          <w:szCs w:val="16"/>
        </w:rPr>
        <w:t xml:space="preserve"> a cumplir con las condiciones adquiridas, las cuales se detallan ampliamente </w:t>
      </w:r>
      <w:r w:rsidRPr="00D42233">
        <w:rPr>
          <w:rFonts w:ascii="Arial" w:hAnsi="Arial" w:cs="Arial"/>
          <w:sz w:val="16"/>
          <w:szCs w:val="16"/>
        </w:rPr>
        <w:t xml:space="preserve">en los Términos y Condiciones para la contratación del Servicio Médico Integral de Procedimientos de Mínima Invasión que se integra como </w:t>
      </w:r>
      <w:r w:rsidRPr="00D42233">
        <w:rPr>
          <w:rFonts w:ascii="Arial" w:hAnsi="Arial" w:cs="Arial"/>
          <w:b/>
          <w:bCs/>
          <w:sz w:val="16"/>
          <w:szCs w:val="16"/>
          <w:lang w:val="es-MX"/>
        </w:rPr>
        <w:t xml:space="preserve">Anexo T1 </w:t>
      </w:r>
      <w:r w:rsidRPr="00D42233">
        <w:rPr>
          <w:rFonts w:ascii="Arial" w:hAnsi="Arial" w:cs="Arial"/>
          <w:color w:val="000000"/>
          <w:sz w:val="20"/>
          <w:szCs w:val="22"/>
          <w:lang w:val="es-MX" w:eastAsia="es-MX"/>
        </w:rPr>
        <w:t>“</w:t>
      </w:r>
      <w:r w:rsidRPr="00D42233">
        <w:rPr>
          <w:rFonts w:ascii="Arial" w:hAnsi="Arial" w:cs="Arial"/>
          <w:b/>
          <w:bCs/>
          <w:sz w:val="16"/>
          <w:szCs w:val="16"/>
          <w:lang w:val="es-MX" w:eastAsia="es-ES"/>
        </w:rPr>
        <w:t>Requerimiento con cantidades Máximas - Mínimas, y Bienes de Consumo Complementarios”</w:t>
      </w:r>
      <w:r w:rsidRPr="00D42233">
        <w:rPr>
          <w:rFonts w:ascii="Arial" w:hAnsi="Arial" w:cs="Arial"/>
          <w:sz w:val="16"/>
          <w:szCs w:val="16"/>
        </w:rPr>
        <w:t xml:space="preserve"> dentro del presente instrumento jurídico.</w:t>
      </w:r>
      <w:r w:rsidRPr="00D42233">
        <w:rPr>
          <w:rFonts w:ascii="Arial" w:hAnsi="Arial" w:cs="Arial"/>
          <w:b/>
          <w:sz w:val="16"/>
          <w:szCs w:val="16"/>
        </w:rPr>
        <w:t xml:space="preserve"> </w:t>
      </w:r>
    </w:p>
    <w:p xmlns:wp14="http://schemas.microsoft.com/office/word/2010/wordml" w:rsidRPr="00D42233" w:rsidR="00060361" w:rsidP="00060361" w:rsidRDefault="00060361" w14:paraId="0FB76C7C" wp14:textId="77777777">
      <w:pPr>
        <w:tabs>
          <w:tab w:val="left" w:pos="-284"/>
          <w:tab w:val="left" w:pos="9498"/>
        </w:tabs>
        <w:ind w:left="1418" w:right="49"/>
        <w:jc w:val="both"/>
        <w:rPr>
          <w:rFonts w:ascii="Arial" w:hAnsi="Arial" w:cs="Arial"/>
          <w:b/>
          <w:sz w:val="16"/>
          <w:szCs w:val="16"/>
        </w:rPr>
      </w:pPr>
    </w:p>
    <w:p xmlns:wp14="http://schemas.microsoft.com/office/word/2010/wordml" w:rsidRPr="00D42233" w:rsidR="00060361" w:rsidP="00060361" w:rsidRDefault="00060361" w14:paraId="0288B0B8" wp14:textId="77777777">
      <w:pPr>
        <w:ind w:left="1418"/>
        <w:jc w:val="both"/>
        <w:rPr>
          <w:rFonts w:ascii="Arial" w:hAnsi="Arial" w:cs="Arial"/>
          <w:i/>
          <w:sz w:val="16"/>
          <w:szCs w:val="16"/>
        </w:rPr>
      </w:pPr>
      <w:r w:rsidRPr="00D42233">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D42233">
        <w:rPr>
          <w:rFonts w:ascii="Arial" w:hAnsi="Arial" w:cs="Arial"/>
          <w:i/>
          <w:sz w:val="16"/>
          <w:szCs w:val="16"/>
        </w:rPr>
        <w:t>  </w:t>
      </w:r>
    </w:p>
    <w:p xmlns:wp14="http://schemas.microsoft.com/office/word/2010/wordml" w:rsidRPr="00D42233" w:rsidR="00060361" w:rsidP="00060361" w:rsidRDefault="00060361" w14:paraId="00EE7A80" wp14:textId="77777777">
      <w:pPr>
        <w:ind w:left="1410" w:hanging="1410"/>
        <w:jc w:val="both"/>
        <w:rPr>
          <w:rFonts w:ascii="Arial" w:hAnsi="Arial" w:cs="Arial"/>
          <w:b/>
          <w:sz w:val="16"/>
          <w:szCs w:val="16"/>
        </w:rPr>
      </w:pPr>
    </w:p>
    <w:p xmlns:wp14="http://schemas.microsoft.com/office/word/2010/wordml" w:rsidRPr="00D42233" w:rsidR="00060361" w:rsidP="00060361" w:rsidRDefault="00060361" w14:paraId="65855D67" wp14:textId="77777777">
      <w:pPr>
        <w:tabs>
          <w:tab w:val="left" w:pos="142"/>
        </w:tabs>
        <w:ind w:left="1410" w:right="49" w:hanging="1410"/>
        <w:jc w:val="both"/>
        <w:rPr>
          <w:rFonts w:ascii="Arial" w:hAnsi="Arial" w:cs="Arial"/>
          <w:sz w:val="16"/>
          <w:szCs w:val="16"/>
        </w:rPr>
      </w:pPr>
      <w:r w:rsidRPr="00D42233">
        <w:rPr>
          <w:rFonts w:ascii="Arial" w:hAnsi="Arial" w:cs="Arial"/>
          <w:b/>
          <w:bCs/>
          <w:sz w:val="16"/>
          <w:szCs w:val="16"/>
        </w:rPr>
        <w:t xml:space="preserve">QUINTA.- </w:t>
      </w:r>
      <w:r w:rsidRPr="00D42233">
        <w:rPr>
          <w:rFonts w:ascii="Arial" w:hAnsi="Arial" w:cs="Arial"/>
          <w:b/>
          <w:bCs/>
          <w:sz w:val="16"/>
          <w:szCs w:val="16"/>
        </w:rPr>
        <w:tab/>
      </w:r>
      <w:r w:rsidRPr="00D42233">
        <w:rPr>
          <w:rFonts w:ascii="Arial" w:hAnsi="Arial" w:cs="Arial"/>
          <w:b/>
          <w:bCs/>
          <w:color w:val="FF0000"/>
          <w:sz w:val="16"/>
          <w:szCs w:val="16"/>
        </w:rPr>
        <w:tab/>
      </w:r>
      <w:r w:rsidRPr="00D42233">
        <w:rPr>
          <w:rFonts w:ascii="Arial" w:hAnsi="Arial" w:cs="Arial"/>
          <w:b/>
          <w:bCs/>
          <w:sz w:val="16"/>
          <w:szCs w:val="16"/>
        </w:rPr>
        <w:t xml:space="preserve">VIGENCIA.- </w:t>
      </w:r>
      <w:r w:rsidRPr="00D42233">
        <w:rPr>
          <w:rFonts w:ascii="Arial" w:hAnsi="Arial" w:cs="Arial"/>
          <w:sz w:val="16"/>
          <w:szCs w:val="16"/>
        </w:rPr>
        <w:t xml:space="preserve">Las partes convienen en que la vigencia del presente Contrato comprenderá del XX de </w:t>
      </w:r>
      <w:r w:rsidRPr="00D42233" w:rsidR="00FF3816">
        <w:rPr>
          <w:rFonts w:ascii="Arial" w:hAnsi="Arial" w:cs="Arial"/>
          <w:sz w:val="16"/>
          <w:szCs w:val="16"/>
        </w:rPr>
        <w:t>FEBRERO</w:t>
      </w:r>
      <w:r w:rsidRPr="00D42233">
        <w:rPr>
          <w:rFonts w:ascii="Arial" w:hAnsi="Arial" w:cs="Arial"/>
          <w:sz w:val="16"/>
          <w:szCs w:val="16"/>
        </w:rPr>
        <w:t xml:space="preserve"> de 202</w:t>
      </w:r>
      <w:r w:rsidRPr="00D42233" w:rsidR="00FF3816">
        <w:rPr>
          <w:rFonts w:ascii="Arial" w:hAnsi="Arial" w:cs="Arial"/>
          <w:sz w:val="16"/>
          <w:szCs w:val="16"/>
        </w:rPr>
        <w:t>3</w:t>
      </w:r>
      <w:r w:rsidRPr="00D42233">
        <w:rPr>
          <w:rFonts w:ascii="Arial" w:hAnsi="Arial" w:cs="Arial"/>
          <w:sz w:val="16"/>
          <w:szCs w:val="16"/>
        </w:rPr>
        <w:t xml:space="preserve"> al </w:t>
      </w:r>
      <w:r w:rsidRPr="00D42233" w:rsidR="00FF3816">
        <w:rPr>
          <w:rFonts w:ascii="Arial" w:hAnsi="Arial" w:cs="Arial"/>
          <w:sz w:val="16"/>
          <w:szCs w:val="16"/>
        </w:rPr>
        <w:t>06</w:t>
      </w:r>
      <w:r w:rsidRPr="00D42233" w:rsidR="00162CD0">
        <w:rPr>
          <w:rFonts w:ascii="Arial" w:hAnsi="Arial" w:cs="Arial"/>
          <w:sz w:val="16"/>
          <w:szCs w:val="16"/>
        </w:rPr>
        <w:t xml:space="preserve"> de </w:t>
      </w:r>
      <w:r w:rsidRPr="00D42233" w:rsidR="00FF3816">
        <w:rPr>
          <w:rFonts w:ascii="Arial" w:hAnsi="Arial" w:cs="Arial"/>
          <w:sz w:val="16"/>
          <w:szCs w:val="16"/>
        </w:rPr>
        <w:t>JUNIO</w:t>
      </w:r>
      <w:r w:rsidRPr="00D42233">
        <w:rPr>
          <w:rFonts w:ascii="Arial" w:hAnsi="Arial" w:cs="Arial"/>
          <w:sz w:val="16"/>
          <w:szCs w:val="16"/>
        </w:rPr>
        <w:t xml:space="preserve"> de 202</w:t>
      </w:r>
      <w:r w:rsidRPr="00D42233" w:rsidR="00FF3816">
        <w:rPr>
          <w:rFonts w:ascii="Arial" w:hAnsi="Arial" w:cs="Arial"/>
          <w:sz w:val="16"/>
          <w:szCs w:val="16"/>
        </w:rPr>
        <w:t>3</w:t>
      </w:r>
      <w:r w:rsidRPr="00D42233">
        <w:rPr>
          <w:rFonts w:ascii="Arial" w:hAnsi="Arial" w:cs="Arial"/>
          <w:sz w:val="16"/>
          <w:szCs w:val="16"/>
        </w:rPr>
        <w:t>.</w:t>
      </w:r>
      <w:r w:rsidRPr="00D42233">
        <w:rPr>
          <w:rFonts w:ascii="Arial" w:hAnsi="Arial" w:cs="Arial"/>
          <w:color w:val="FF0000"/>
          <w:sz w:val="16"/>
          <w:szCs w:val="16"/>
        </w:rPr>
        <w:t xml:space="preserve"> </w:t>
      </w:r>
    </w:p>
    <w:p xmlns:wp14="http://schemas.microsoft.com/office/word/2010/wordml" w:rsidRPr="00D42233" w:rsidR="00060361" w:rsidP="00060361" w:rsidRDefault="00060361" w14:paraId="1E8E47C2" wp14:textId="77777777">
      <w:pPr>
        <w:tabs>
          <w:tab w:val="left" w:pos="142"/>
        </w:tabs>
        <w:ind w:left="1418" w:right="49"/>
        <w:jc w:val="both"/>
        <w:rPr>
          <w:rFonts w:ascii="Arial" w:hAnsi="Arial" w:cs="Arial"/>
          <w:sz w:val="16"/>
          <w:szCs w:val="16"/>
        </w:rPr>
      </w:pPr>
    </w:p>
    <w:p xmlns:wp14="http://schemas.microsoft.com/office/word/2010/wordml" w:rsidRPr="00D42233" w:rsidR="00060361" w:rsidP="00060361" w:rsidRDefault="00060361" w14:paraId="504F14A0" wp14:textId="77777777">
      <w:pPr>
        <w:autoSpaceDE w:val="0"/>
        <w:autoSpaceDN w:val="0"/>
        <w:adjustRightInd w:val="0"/>
        <w:ind w:left="1410" w:right="-93" w:hanging="1410"/>
        <w:jc w:val="both"/>
        <w:rPr>
          <w:rFonts w:ascii="Arial" w:hAnsi="Arial" w:cs="Arial"/>
          <w:sz w:val="16"/>
          <w:szCs w:val="16"/>
        </w:rPr>
      </w:pPr>
      <w:r w:rsidRPr="00D42233">
        <w:rPr>
          <w:rFonts w:ascii="Arial" w:hAnsi="Arial" w:cs="Arial"/>
          <w:b/>
          <w:sz w:val="16"/>
          <w:szCs w:val="16"/>
        </w:rPr>
        <w:t>SEXTA.-</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b/>
          <w:bCs/>
          <w:sz w:val="16"/>
          <w:szCs w:val="16"/>
        </w:rPr>
        <w:t>PROHIBICIÓN DE CESIÓN DE DERECHOS Y OBLIGACIONES.-</w:t>
      </w:r>
      <w:r w:rsidRPr="00D42233">
        <w:rPr>
          <w:rFonts w:ascii="Arial" w:hAnsi="Arial" w:cs="Arial"/>
          <w:sz w:val="16"/>
          <w:szCs w:val="16"/>
        </w:rPr>
        <w:t xml:space="preserve"> </w:t>
      </w:r>
      <w:r w:rsidRPr="00D42233">
        <w:rPr>
          <w:rFonts w:ascii="Arial" w:hAnsi="Arial" w:cs="Arial"/>
          <w:b/>
          <w:bCs/>
          <w:sz w:val="16"/>
          <w:szCs w:val="16"/>
        </w:rPr>
        <w:t>"EL PROVEEDOR"</w:t>
      </w:r>
      <w:r w:rsidRPr="00D42233">
        <w:rPr>
          <w:rFonts w:ascii="Arial" w:hAnsi="Arial" w:cs="Arial"/>
          <w:sz w:val="16"/>
          <w:szCs w:val="16"/>
        </w:rPr>
        <w:t xml:space="preserve"> se obliga a no ceder en forma parcial ni total, a favor de cualquier otra persona física o moral, los derechos y obligaciones que se deriven del presente contrato. En términos de lo dispuesto por el artículo 46 último párrafo de la Ley de Adquisiciones, Arrendamientos y Servicios del Sector Público (LAASSP).</w:t>
      </w:r>
    </w:p>
    <w:p xmlns:wp14="http://schemas.microsoft.com/office/word/2010/wordml" w:rsidRPr="00D42233" w:rsidR="00060361" w:rsidP="00060361" w:rsidRDefault="00060361" w14:paraId="438F4C23" wp14:textId="77777777">
      <w:pPr>
        <w:tabs>
          <w:tab w:val="left" w:pos="1440"/>
        </w:tabs>
        <w:autoSpaceDE w:val="0"/>
        <w:autoSpaceDN w:val="0"/>
        <w:adjustRightInd w:val="0"/>
        <w:ind w:left="1410" w:right="-93"/>
        <w:jc w:val="both"/>
        <w:rPr>
          <w:rFonts w:ascii="Arial" w:hAnsi="Arial" w:cs="Arial"/>
          <w:b/>
          <w:bCs/>
          <w:sz w:val="16"/>
          <w:szCs w:val="16"/>
        </w:rPr>
      </w:pPr>
      <w:r w:rsidRPr="00D42233">
        <w:rPr>
          <w:rFonts w:ascii="Arial" w:hAnsi="Arial" w:cs="Arial"/>
          <w:b/>
          <w:bCs/>
          <w:sz w:val="16"/>
          <w:szCs w:val="16"/>
        </w:rPr>
        <w:tab/>
      </w:r>
      <w:r w:rsidRPr="00D42233">
        <w:rPr>
          <w:rFonts w:ascii="Arial" w:hAnsi="Arial" w:cs="Arial"/>
          <w:b/>
          <w:bCs/>
          <w:sz w:val="16"/>
          <w:szCs w:val="16"/>
        </w:rPr>
        <w:t>"EL PROVEEDOR"</w:t>
      </w:r>
      <w:r w:rsidRPr="00D42233">
        <w:rPr>
          <w:rFonts w:ascii="Arial" w:hAnsi="Arial" w:cs="Arial"/>
          <w:sz w:val="16"/>
          <w:szCs w:val="16"/>
        </w:rPr>
        <w:t xml:space="preserve"> sólo podrá ceder los derechos de cobro que se deriven del presente contrato, previa autorización por escrito de </w:t>
      </w:r>
      <w:r w:rsidRPr="00D42233">
        <w:rPr>
          <w:rFonts w:ascii="Arial" w:hAnsi="Arial" w:cs="Arial"/>
          <w:b/>
          <w:bCs/>
          <w:sz w:val="16"/>
          <w:szCs w:val="16"/>
        </w:rPr>
        <w:t>"EL INSTITUTO"</w:t>
      </w:r>
      <w:r w:rsidRPr="00D42233">
        <w:rPr>
          <w:rFonts w:ascii="Arial" w:hAnsi="Arial" w:cs="Arial"/>
          <w:sz w:val="16"/>
          <w:szCs w:val="16"/>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xmlns:wp14="http://schemas.microsoft.com/office/word/2010/wordml" w:rsidRPr="00D42233" w:rsidR="00060361" w:rsidP="00060361" w:rsidRDefault="00060361" w14:paraId="52E12EC1" wp14:textId="77777777">
      <w:pPr>
        <w:tabs>
          <w:tab w:val="left" w:pos="142"/>
        </w:tabs>
        <w:ind w:left="1418" w:right="49" w:hanging="1418"/>
        <w:jc w:val="both"/>
        <w:rPr>
          <w:rFonts w:ascii="Arial" w:hAnsi="Arial" w:cs="Arial"/>
          <w:bCs/>
          <w:sz w:val="16"/>
          <w:szCs w:val="16"/>
        </w:rPr>
      </w:pPr>
    </w:p>
    <w:p xmlns:wp14="http://schemas.microsoft.com/office/word/2010/wordml" w:rsidRPr="00D42233" w:rsidR="00060361" w:rsidP="00060361" w:rsidRDefault="00060361" w14:paraId="0412B3EE" wp14:textId="77777777">
      <w:pPr>
        <w:ind w:left="1410" w:hanging="1410"/>
        <w:jc w:val="both"/>
        <w:rPr>
          <w:rFonts w:ascii="Arial" w:hAnsi="Arial" w:cs="Arial"/>
          <w:sz w:val="16"/>
          <w:szCs w:val="16"/>
        </w:rPr>
      </w:pPr>
      <w:r w:rsidRPr="00D42233">
        <w:rPr>
          <w:rFonts w:ascii="Arial" w:hAnsi="Arial" w:cs="Arial"/>
          <w:b/>
          <w:bCs/>
          <w:sz w:val="16"/>
          <w:szCs w:val="16"/>
        </w:rPr>
        <w:t xml:space="preserve">SÉPTIMA.- </w:t>
      </w:r>
      <w:r w:rsidRPr="00D42233">
        <w:rPr>
          <w:rFonts w:ascii="Arial" w:hAnsi="Arial" w:cs="Arial"/>
          <w:b/>
          <w:bCs/>
          <w:sz w:val="16"/>
          <w:szCs w:val="16"/>
        </w:rPr>
        <w:tab/>
      </w:r>
      <w:r w:rsidRPr="00D42233">
        <w:rPr>
          <w:rFonts w:ascii="Arial" w:hAnsi="Arial" w:cs="Arial"/>
          <w:b/>
          <w:bCs/>
          <w:sz w:val="16"/>
          <w:szCs w:val="16"/>
        </w:rPr>
        <w:t>RESPONSABILIDAD.-</w:t>
      </w:r>
      <w:r w:rsidRPr="00D42233">
        <w:rPr>
          <w:rFonts w:ascii="Arial" w:hAnsi="Arial" w:cs="Arial"/>
          <w:sz w:val="16"/>
          <w:szCs w:val="16"/>
        </w:rPr>
        <w:t xml:space="preserve"> </w:t>
      </w:r>
      <w:r w:rsidRPr="00D42233">
        <w:rPr>
          <w:rFonts w:ascii="Arial" w:hAnsi="Arial" w:cs="Arial"/>
          <w:b/>
          <w:bCs/>
          <w:sz w:val="16"/>
          <w:szCs w:val="16"/>
        </w:rPr>
        <w:t>"EL PROVEEDOR"</w:t>
      </w:r>
      <w:r w:rsidRPr="00D42233">
        <w:rPr>
          <w:rFonts w:ascii="Arial" w:hAnsi="Arial" w:cs="Arial"/>
          <w:sz w:val="16"/>
          <w:szCs w:val="16"/>
        </w:rPr>
        <w:t xml:space="preserve"> se obliga a responder por su cuenta y riesgo de los daños y/o perjuicios que por inobservancia o negligencia de su parte, lleguen a causar a </w:t>
      </w:r>
      <w:r w:rsidRPr="00D42233">
        <w:rPr>
          <w:rFonts w:ascii="Arial" w:hAnsi="Arial" w:cs="Arial"/>
          <w:b/>
          <w:bCs/>
          <w:sz w:val="16"/>
          <w:szCs w:val="16"/>
        </w:rPr>
        <w:t>"EL INSTITUTO"</w:t>
      </w:r>
      <w:r w:rsidRPr="00D42233">
        <w:rPr>
          <w:rFonts w:ascii="Arial" w:hAnsi="Arial"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xmlns:wp14="http://schemas.microsoft.com/office/word/2010/wordml" w:rsidRPr="00D42233" w:rsidR="00060361" w:rsidP="00060361" w:rsidRDefault="00060361" w14:paraId="6A2BC471" wp14:textId="77777777">
      <w:pPr>
        <w:ind w:left="1410" w:hanging="1410"/>
        <w:jc w:val="both"/>
        <w:rPr>
          <w:rFonts w:ascii="Arial" w:hAnsi="Arial" w:cs="Arial"/>
          <w:sz w:val="16"/>
          <w:szCs w:val="16"/>
        </w:rPr>
      </w:pPr>
    </w:p>
    <w:p xmlns:wp14="http://schemas.microsoft.com/office/word/2010/wordml" w:rsidRPr="00D42233" w:rsidR="00060361" w:rsidP="00060361" w:rsidRDefault="00060361" w14:paraId="2F8B01EC" wp14:textId="77777777">
      <w:pPr>
        <w:autoSpaceDE w:val="0"/>
        <w:autoSpaceDN w:val="0"/>
        <w:adjustRightInd w:val="0"/>
        <w:ind w:left="1410" w:hanging="1410"/>
        <w:jc w:val="both"/>
        <w:rPr>
          <w:rFonts w:ascii="Arial" w:hAnsi="Arial" w:cs="Arial"/>
          <w:sz w:val="16"/>
          <w:szCs w:val="16"/>
        </w:rPr>
      </w:pPr>
      <w:r w:rsidRPr="00D42233">
        <w:rPr>
          <w:rFonts w:ascii="Arial" w:hAnsi="Arial" w:cs="Arial"/>
          <w:b/>
          <w:bCs/>
          <w:sz w:val="16"/>
          <w:szCs w:val="16"/>
        </w:rPr>
        <w:t xml:space="preserve">OCTAVA.- </w:t>
      </w:r>
      <w:r w:rsidRPr="00D42233">
        <w:rPr>
          <w:rFonts w:ascii="Arial" w:hAnsi="Arial" w:cs="Arial"/>
          <w:b/>
          <w:bCs/>
          <w:sz w:val="16"/>
          <w:szCs w:val="16"/>
        </w:rPr>
        <w:tab/>
      </w:r>
      <w:r w:rsidRPr="00D42233">
        <w:rPr>
          <w:rFonts w:ascii="Arial" w:hAnsi="Arial" w:cs="Arial"/>
          <w:b/>
          <w:bCs/>
          <w:sz w:val="16"/>
          <w:szCs w:val="16"/>
        </w:rPr>
        <w:t xml:space="preserve">IMPUESTOS Y/O DERECHOS.- </w:t>
      </w:r>
      <w:r w:rsidRPr="00D42233">
        <w:rPr>
          <w:rFonts w:ascii="Arial" w:hAnsi="Arial" w:cs="Arial"/>
          <w:sz w:val="16"/>
          <w:szCs w:val="16"/>
        </w:rPr>
        <w:t xml:space="preserve">Los impuestos y derechos que procedan con motivo del bien objeto del presente contrato, serán pagados por </w:t>
      </w:r>
      <w:r w:rsidRPr="00D42233">
        <w:rPr>
          <w:rFonts w:ascii="Arial" w:hAnsi="Arial" w:cs="Arial"/>
          <w:b/>
          <w:bCs/>
          <w:sz w:val="16"/>
          <w:szCs w:val="16"/>
        </w:rPr>
        <w:t>"EL PROVEEDOR"</w:t>
      </w:r>
      <w:r w:rsidRPr="00D42233">
        <w:rPr>
          <w:rFonts w:ascii="Arial" w:hAnsi="Arial" w:cs="Arial"/>
          <w:sz w:val="16"/>
          <w:szCs w:val="16"/>
        </w:rPr>
        <w:t xml:space="preserve"> conforme a la legislación aplicable en la materia.</w:t>
      </w:r>
    </w:p>
    <w:p xmlns:wp14="http://schemas.microsoft.com/office/word/2010/wordml" w:rsidRPr="00D42233" w:rsidR="00060361" w:rsidP="00060361" w:rsidRDefault="00060361" w14:paraId="4DCC6F47" wp14:textId="77777777">
      <w:pPr>
        <w:autoSpaceDE w:val="0"/>
        <w:autoSpaceDN w:val="0"/>
        <w:adjustRightInd w:val="0"/>
        <w:ind w:left="1410" w:hanging="1410"/>
        <w:jc w:val="center"/>
        <w:rPr>
          <w:rFonts w:ascii="Arial" w:hAnsi="Arial" w:cs="Arial"/>
          <w:sz w:val="16"/>
          <w:szCs w:val="16"/>
        </w:rPr>
      </w:pPr>
    </w:p>
    <w:p xmlns:wp14="http://schemas.microsoft.com/office/word/2010/wordml" w:rsidRPr="00D42233" w:rsidR="00060361" w:rsidP="00060361" w:rsidRDefault="00060361" w14:paraId="49F01502" wp14:textId="77777777">
      <w:pPr>
        <w:tabs>
          <w:tab w:val="left" w:pos="1440"/>
          <w:tab w:val="left" w:pos="9498"/>
        </w:tabs>
        <w:autoSpaceDE w:val="0"/>
        <w:autoSpaceDN w:val="0"/>
        <w:adjustRightInd w:val="0"/>
        <w:ind w:left="1410"/>
        <w:jc w:val="both"/>
        <w:rPr>
          <w:rFonts w:ascii="Arial" w:hAnsi="Arial" w:cs="Arial"/>
          <w:sz w:val="16"/>
          <w:szCs w:val="16"/>
        </w:rPr>
      </w:pPr>
      <w:r w:rsidRPr="00D42233">
        <w:rPr>
          <w:rFonts w:ascii="Arial" w:hAnsi="Arial" w:cs="Arial"/>
          <w:b/>
          <w:bCs/>
          <w:sz w:val="16"/>
          <w:szCs w:val="16"/>
        </w:rPr>
        <w:tab/>
      </w:r>
      <w:r w:rsidRPr="00D42233">
        <w:rPr>
          <w:rFonts w:ascii="Arial" w:hAnsi="Arial" w:cs="Arial"/>
          <w:b/>
          <w:bCs/>
          <w:sz w:val="16"/>
          <w:szCs w:val="16"/>
        </w:rPr>
        <w:t>"EL INSTITUTO"</w:t>
      </w:r>
      <w:r w:rsidRPr="00D42233">
        <w:rPr>
          <w:rFonts w:ascii="Arial" w:hAnsi="Arial" w:cs="Arial"/>
          <w:sz w:val="16"/>
          <w:szCs w:val="16"/>
        </w:rPr>
        <w:t xml:space="preserve"> sólo cubrirá el Impuesto al Valor Agregado, de acuerdo a lo establecido en las disposiciones fiscales vigentes en la materia.</w:t>
      </w:r>
    </w:p>
    <w:p xmlns:wp14="http://schemas.microsoft.com/office/word/2010/wordml" w:rsidRPr="00D42233" w:rsidR="00060361" w:rsidP="00060361" w:rsidRDefault="00060361" w14:paraId="1B5E47D9" wp14:textId="77777777">
      <w:pPr>
        <w:ind w:left="1410" w:right="49" w:hanging="1410"/>
        <w:jc w:val="both"/>
        <w:rPr>
          <w:rFonts w:ascii="Arial" w:hAnsi="Arial" w:cs="Arial"/>
          <w:b/>
          <w:bCs/>
          <w:sz w:val="16"/>
          <w:szCs w:val="16"/>
        </w:rPr>
      </w:pPr>
    </w:p>
    <w:p xmlns:wp14="http://schemas.microsoft.com/office/word/2010/wordml" w:rsidRPr="00D42233" w:rsidR="00060361" w:rsidP="00060361" w:rsidRDefault="00060361" w14:paraId="20920538" wp14:textId="77777777">
      <w:pPr>
        <w:ind w:left="1418" w:right="49"/>
        <w:jc w:val="both"/>
        <w:rPr>
          <w:rFonts w:ascii="Arial" w:hAnsi="Arial" w:cs="Arial"/>
          <w:sz w:val="16"/>
          <w:szCs w:val="16"/>
        </w:rPr>
      </w:pPr>
      <w:r w:rsidRPr="00D42233">
        <w:rPr>
          <w:rFonts w:ascii="Arial" w:hAnsi="Arial" w:cs="Arial"/>
          <w:b/>
          <w:bCs/>
          <w:sz w:val="16"/>
          <w:szCs w:val="16"/>
        </w:rPr>
        <w:t>“EL PROVEEDOR”</w:t>
      </w:r>
      <w:r w:rsidRPr="00D42233">
        <w:rPr>
          <w:rFonts w:ascii="Arial" w:hAnsi="Arial" w:cs="Arial"/>
          <w:sz w:val="16"/>
          <w:szCs w:val="16"/>
        </w:rPr>
        <w:t xml:space="preserve"> en su caso, cumplirá con la inscripción de sus trabajadores en el régimen obligatorio del Seguro Social, así como con el pago de las cuotas </w:t>
      </w:r>
      <w:proofErr w:type="gramStart"/>
      <w:r w:rsidRPr="00D42233">
        <w:rPr>
          <w:rFonts w:ascii="Arial" w:hAnsi="Arial" w:cs="Arial"/>
          <w:sz w:val="16"/>
          <w:szCs w:val="16"/>
        </w:rPr>
        <w:t>obrero patronales</w:t>
      </w:r>
      <w:proofErr w:type="gramEnd"/>
      <w:r w:rsidRPr="00D42233">
        <w:rPr>
          <w:rFonts w:ascii="Arial" w:hAnsi="Arial" w:cs="Arial"/>
          <w:sz w:val="16"/>
          <w:szCs w:val="16"/>
        </w:rPr>
        <w:t xml:space="preserve"> a que haya lugar, conforme a lo dispuesto en la Ley del Seguro Social. </w:t>
      </w:r>
      <w:r w:rsidRPr="00D42233">
        <w:rPr>
          <w:rFonts w:ascii="Arial" w:hAnsi="Arial" w:cs="Arial"/>
          <w:b/>
          <w:bCs/>
          <w:sz w:val="16"/>
          <w:szCs w:val="16"/>
        </w:rPr>
        <w:t>“EL INSTITUTO”</w:t>
      </w:r>
      <w:r w:rsidRPr="00D42233">
        <w:rPr>
          <w:rFonts w:ascii="Arial" w:hAnsi="Arial" w:cs="Arial"/>
          <w:sz w:val="16"/>
          <w:szCs w:val="16"/>
        </w:rPr>
        <w:t xml:space="preserve"> a través del Área fiscalizadora competente podrá verificar en cualquier momento el cumplimiento de dicha obligación.</w:t>
      </w:r>
    </w:p>
    <w:p xmlns:wp14="http://schemas.microsoft.com/office/word/2010/wordml" w:rsidRPr="00D42233" w:rsidR="00060361" w:rsidP="00060361" w:rsidRDefault="00060361" w14:paraId="25D6C40E" wp14:textId="77777777">
      <w:pPr>
        <w:ind w:left="1418" w:right="49"/>
        <w:jc w:val="both"/>
        <w:rPr>
          <w:rFonts w:ascii="Arial" w:hAnsi="Arial" w:cs="Arial"/>
          <w:sz w:val="16"/>
          <w:szCs w:val="16"/>
        </w:rPr>
      </w:pPr>
    </w:p>
    <w:p xmlns:wp14="http://schemas.microsoft.com/office/word/2010/wordml" w:rsidRPr="00D42233" w:rsidR="00060361" w:rsidP="00060361" w:rsidRDefault="00060361" w14:paraId="79323D57" wp14:textId="77777777">
      <w:pPr>
        <w:ind w:left="1418" w:right="49"/>
        <w:jc w:val="both"/>
        <w:rPr>
          <w:rFonts w:ascii="Arial" w:hAnsi="Arial" w:cs="Arial"/>
          <w:bCs/>
          <w:sz w:val="16"/>
          <w:szCs w:val="16"/>
        </w:rPr>
      </w:pPr>
      <w:r w:rsidRPr="00D42233">
        <w:rPr>
          <w:rFonts w:ascii="Arial" w:hAnsi="Arial" w:cs="Arial"/>
          <w:bCs/>
          <w:iCs/>
          <w:sz w:val="16"/>
          <w:szCs w:val="16"/>
          <w:lang w:val="es-MX"/>
        </w:rPr>
        <w:t xml:space="preserve">Si </w:t>
      </w:r>
      <w:r w:rsidRPr="00D42233">
        <w:rPr>
          <w:rFonts w:ascii="Arial" w:hAnsi="Arial" w:cs="Arial"/>
          <w:b/>
          <w:bCs/>
          <w:iCs/>
          <w:sz w:val="16"/>
          <w:szCs w:val="16"/>
          <w:lang w:val="es-MX"/>
        </w:rPr>
        <w:t>“EL PROVEEDOR”</w:t>
      </w:r>
      <w:r w:rsidRPr="00D42233">
        <w:rPr>
          <w:rFonts w:ascii="Arial" w:hAnsi="Arial" w:cs="Arial"/>
          <w:bCs/>
          <w:iCs/>
          <w:sz w:val="16"/>
          <w:szCs w:val="16"/>
          <w:lang w:val="es-MX"/>
        </w:rPr>
        <w:t xml:space="preserve"> tuviera cuentas líquidas y exigibles a su cargo por concepto de cuotas obrero patronales, conforme a lo previsto en el artículo 40 B de la Ley del Seguro Social, acepta que </w:t>
      </w:r>
      <w:r w:rsidRPr="00D42233">
        <w:rPr>
          <w:rFonts w:ascii="Arial" w:hAnsi="Arial" w:cs="Arial"/>
          <w:b/>
          <w:bCs/>
          <w:iCs/>
          <w:sz w:val="16"/>
          <w:szCs w:val="16"/>
          <w:lang w:val="es-MX"/>
        </w:rPr>
        <w:t xml:space="preserve">“EL INSTITUTO” </w:t>
      </w:r>
      <w:r w:rsidRPr="00D42233">
        <w:rPr>
          <w:rFonts w:ascii="Arial" w:hAnsi="Arial" w:cs="Arial"/>
          <w:bCs/>
          <w:iCs/>
          <w:sz w:val="16"/>
          <w:szCs w:val="16"/>
          <w:lang w:val="es-MX"/>
        </w:rPr>
        <w:t xml:space="preserve">las compense con el o los pagos que tenga que hacerle por concepto de contraprestación </w:t>
      </w:r>
      <w:r w:rsidRPr="00D42233">
        <w:rPr>
          <w:rFonts w:ascii="Arial" w:hAnsi="Arial" w:cs="Arial"/>
          <w:sz w:val="16"/>
          <w:szCs w:val="16"/>
          <w:lang w:val="es-MX"/>
        </w:rPr>
        <w:t>que le corresponda percibir con motivo del presente instrumento jurídico</w:t>
      </w:r>
      <w:r w:rsidRPr="00D42233">
        <w:rPr>
          <w:rFonts w:ascii="Arial" w:hAnsi="Arial" w:cs="Arial"/>
          <w:bCs/>
          <w:iCs/>
          <w:sz w:val="16"/>
          <w:szCs w:val="16"/>
          <w:lang w:val="es-MX"/>
        </w:rPr>
        <w:t>.</w:t>
      </w:r>
    </w:p>
    <w:p xmlns:wp14="http://schemas.microsoft.com/office/word/2010/wordml" w:rsidRPr="00D42233" w:rsidR="00060361" w:rsidP="00060361" w:rsidRDefault="00060361" w14:paraId="18E7D592" wp14:textId="77777777">
      <w:pPr>
        <w:ind w:left="1418"/>
        <w:jc w:val="both"/>
        <w:rPr>
          <w:rFonts w:ascii="Arial" w:hAnsi="Arial" w:cs="Arial"/>
          <w:b/>
          <w:sz w:val="16"/>
          <w:szCs w:val="16"/>
        </w:rPr>
      </w:pPr>
    </w:p>
    <w:p xmlns:wp14="http://schemas.microsoft.com/office/word/2010/wordml" w:rsidRPr="00D42233" w:rsidR="00060361" w:rsidP="00060361" w:rsidRDefault="00060361" w14:paraId="1B1BCF98" wp14:textId="77777777">
      <w:pPr>
        <w:autoSpaceDE w:val="0"/>
        <w:autoSpaceDN w:val="0"/>
        <w:adjustRightInd w:val="0"/>
        <w:ind w:left="1410" w:hanging="1410"/>
        <w:jc w:val="both"/>
        <w:rPr>
          <w:rFonts w:ascii="Arial" w:hAnsi="Arial" w:cs="Arial"/>
          <w:sz w:val="16"/>
          <w:szCs w:val="16"/>
        </w:rPr>
      </w:pPr>
      <w:r w:rsidRPr="00D42233">
        <w:rPr>
          <w:rFonts w:ascii="Arial" w:hAnsi="Arial" w:cs="Arial"/>
          <w:b/>
          <w:sz w:val="16"/>
          <w:szCs w:val="16"/>
        </w:rPr>
        <w:t xml:space="preserve">NOVENA.- </w:t>
      </w:r>
      <w:r w:rsidRPr="00D42233">
        <w:rPr>
          <w:rFonts w:ascii="Arial" w:hAnsi="Arial" w:cs="Arial"/>
          <w:b/>
          <w:sz w:val="16"/>
          <w:szCs w:val="16"/>
        </w:rPr>
        <w:tab/>
      </w:r>
      <w:r w:rsidRPr="00D42233">
        <w:rPr>
          <w:rFonts w:ascii="Arial" w:hAnsi="Arial" w:cs="Arial"/>
          <w:b/>
          <w:bCs/>
          <w:sz w:val="16"/>
          <w:szCs w:val="16"/>
        </w:rPr>
        <w:t>PATENTES Y/O MARCAS.- "EL PROVEEDOR"</w:t>
      </w:r>
      <w:r w:rsidRPr="00D42233">
        <w:rPr>
          <w:rFonts w:ascii="Arial" w:hAnsi="Arial" w:cs="Arial"/>
          <w:sz w:val="16"/>
          <w:szCs w:val="16"/>
        </w:rPr>
        <w:t xml:space="preserve"> se obliga para con </w:t>
      </w:r>
      <w:r w:rsidRPr="00D42233">
        <w:rPr>
          <w:rFonts w:ascii="Arial" w:hAnsi="Arial" w:cs="Arial"/>
          <w:b/>
          <w:bCs/>
          <w:sz w:val="16"/>
          <w:szCs w:val="16"/>
        </w:rPr>
        <w:t>"EL INSTITUTO"</w:t>
      </w:r>
      <w:r w:rsidRPr="00D42233">
        <w:rPr>
          <w:rFonts w:ascii="Arial" w:hAnsi="Arial" w:cs="Arial"/>
          <w:sz w:val="16"/>
          <w:szCs w:val="16"/>
        </w:rPr>
        <w:t xml:space="preserve">, a responder por los daños y/o perjuicios que pudiera causar a </w:t>
      </w:r>
      <w:r w:rsidRPr="00D42233">
        <w:rPr>
          <w:rFonts w:ascii="Arial" w:hAnsi="Arial" w:cs="Arial"/>
          <w:b/>
          <w:bCs/>
          <w:sz w:val="16"/>
          <w:szCs w:val="16"/>
        </w:rPr>
        <w:t>"EL INSTITUTO"</w:t>
      </w:r>
      <w:r w:rsidRPr="00D42233">
        <w:rPr>
          <w:rFonts w:ascii="Arial" w:hAnsi="Arial" w:cs="Arial"/>
          <w:sz w:val="16"/>
          <w:szCs w:val="16"/>
        </w:rPr>
        <w:t xml:space="preserve"> y/o a terceros, si con motivo de la entrega del bien adquirido viola derechos de autor, de patentes y/o marcas u otro derecho reservado a nivel Nacional o Internacional.</w:t>
      </w:r>
    </w:p>
    <w:p xmlns:wp14="http://schemas.microsoft.com/office/word/2010/wordml" w:rsidRPr="00D42233" w:rsidR="00060361" w:rsidP="00060361" w:rsidRDefault="00060361" w14:paraId="4CC8AA0D" wp14:textId="77777777">
      <w:pPr>
        <w:autoSpaceDE w:val="0"/>
        <w:autoSpaceDN w:val="0"/>
        <w:adjustRightInd w:val="0"/>
        <w:ind w:left="1410" w:hanging="1410"/>
        <w:jc w:val="both"/>
        <w:rPr>
          <w:rFonts w:ascii="Arial" w:hAnsi="Arial" w:cs="Arial"/>
          <w:sz w:val="16"/>
          <w:szCs w:val="16"/>
        </w:rPr>
      </w:pPr>
    </w:p>
    <w:p xmlns:wp14="http://schemas.microsoft.com/office/word/2010/wordml" w:rsidRPr="00D42233" w:rsidR="00060361" w:rsidP="00060361" w:rsidRDefault="00060361" w14:paraId="1068E4ED" wp14:textId="77777777">
      <w:pPr>
        <w:tabs>
          <w:tab w:val="left" w:pos="1440"/>
        </w:tabs>
        <w:autoSpaceDE w:val="0"/>
        <w:autoSpaceDN w:val="0"/>
        <w:adjustRightInd w:val="0"/>
        <w:ind w:left="1410"/>
        <w:jc w:val="both"/>
        <w:rPr>
          <w:rFonts w:ascii="Arial" w:hAnsi="Arial" w:cs="Arial"/>
          <w:sz w:val="16"/>
          <w:szCs w:val="16"/>
        </w:rPr>
      </w:pPr>
      <w:r w:rsidRPr="00D42233">
        <w:rPr>
          <w:rFonts w:ascii="Arial" w:hAnsi="Arial" w:cs="Arial"/>
          <w:sz w:val="16"/>
          <w:szCs w:val="16"/>
        </w:rPr>
        <w:t xml:space="preserve">Por lo anterior, </w:t>
      </w:r>
      <w:r w:rsidRPr="00D42233">
        <w:rPr>
          <w:rFonts w:ascii="Arial" w:hAnsi="Arial" w:cs="Arial"/>
          <w:b/>
          <w:bCs/>
          <w:sz w:val="16"/>
          <w:szCs w:val="16"/>
        </w:rPr>
        <w:t>"EL PROVEEDOR"</w:t>
      </w:r>
      <w:r w:rsidRPr="00D42233">
        <w:rPr>
          <w:rFonts w:ascii="Arial" w:hAnsi="Arial" w:cs="Arial"/>
          <w:sz w:val="16"/>
          <w:szCs w:val="16"/>
        </w:rPr>
        <w:t xml:space="preserve"> manifiesta en este acto bajo protesta de decir verdad, no encontrarse en ninguno de los supuestos de infracción a la Ley Federal de Derechos de Autor, ni a la Ley de la Propiedad Industrial.</w:t>
      </w:r>
    </w:p>
    <w:p xmlns:wp14="http://schemas.microsoft.com/office/word/2010/wordml" w:rsidRPr="00D42233" w:rsidR="00060361" w:rsidP="00060361" w:rsidRDefault="00060361" w14:paraId="0387D0D6" wp14:textId="77777777">
      <w:pPr>
        <w:tabs>
          <w:tab w:val="left" w:pos="1440"/>
        </w:tabs>
        <w:autoSpaceDE w:val="0"/>
        <w:autoSpaceDN w:val="0"/>
        <w:adjustRightInd w:val="0"/>
        <w:ind w:left="1410"/>
        <w:jc w:val="both"/>
        <w:rPr>
          <w:rFonts w:ascii="Arial" w:hAnsi="Arial" w:cs="Arial"/>
          <w:sz w:val="16"/>
          <w:szCs w:val="16"/>
        </w:rPr>
      </w:pPr>
    </w:p>
    <w:p xmlns:wp14="http://schemas.microsoft.com/office/word/2010/wordml" w:rsidRPr="00D42233" w:rsidR="00060361" w:rsidP="00060361" w:rsidRDefault="00060361" w14:paraId="6B1BB5F9" wp14:textId="77777777">
      <w:pPr>
        <w:tabs>
          <w:tab w:val="left" w:pos="1440"/>
        </w:tabs>
        <w:autoSpaceDE w:val="0"/>
        <w:autoSpaceDN w:val="0"/>
        <w:adjustRightInd w:val="0"/>
        <w:ind w:left="1410"/>
        <w:jc w:val="both"/>
        <w:rPr>
          <w:rFonts w:ascii="Arial" w:hAnsi="Arial" w:cs="Arial"/>
          <w:b/>
          <w:bCs/>
          <w:sz w:val="16"/>
          <w:szCs w:val="16"/>
        </w:rPr>
      </w:pPr>
      <w:r w:rsidRPr="00D42233">
        <w:rPr>
          <w:rFonts w:ascii="Arial" w:hAnsi="Arial" w:cs="Arial"/>
          <w:sz w:val="16"/>
          <w:szCs w:val="16"/>
        </w:rPr>
        <w:t xml:space="preserve">En caso de que sobreviniera alguna reclamación en contra de </w:t>
      </w:r>
      <w:r w:rsidRPr="00D42233">
        <w:rPr>
          <w:rFonts w:ascii="Arial" w:hAnsi="Arial" w:cs="Arial"/>
          <w:b/>
          <w:bCs/>
          <w:sz w:val="16"/>
          <w:szCs w:val="16"/>
        </w:rPr>
        <w:t>"EL INSTITUTO"</w:t>
      </w:r>
      <w:r w:rsidRPr="00D42233">
        <w:rPr>
          <w:rFonts w:ascii="Arial" w:hAnsi="Arial" w:cs="Arial"/>
          <w:sz w:val="16"/>
          <w:szCs w:val="16"/>
        </w:rPr>
        <w:t xml:space="preserve"> por cualquiera de las causas antes mencionadas, la única obligación de éste será la de dar aviso en el domicilio previsto en éste instrumento a </w:t>
      </w:r>
      <w:r w:rsidRPr="00D42233">
        <w:rPr>
          <w:rFonts w:ascii="Arial" w:hAnsi="Arial" w:cs="Arial"/>
          <w:b/>
          <w:bCs/>
          <w:sz w:val="16"/>
          <w:szCs w:val="16"/>
        </w:rPr>
        <w:t>"EL PROVEEDOR"</w:t>
      </w:r>
      <w:r w:rsidRPr="00D42233">
        <w:rPr>
          <w:rFonts w:ascii="Arial" w:hAnsi="Arial" w:cs="Arial"/>
          <w:sz w:val="16"/>
          <w:szCs w:val="16"/>
        </w:rPr>
        <w:t xml:space="preserve">, para que éste lleve a cabo las acciones necesarias que garanticen la liberación de </w:t>
      </w:r>
      <w:r w:rsidRPr="00D42233">
        <w:rPr>
          <w:rFonts w:ascii="Arial" w:hAnsi="Arial" w:cs="Arial"/>
          <w:b/>
          <w:bCs/>
          <w:sz w:val="16"/>
          <w:szCs w:val="16"/>
        </w:rPr>
        <w:t>"EL INSTITUTO"</w:t>
      </w:r>
      <w:r w:rsidRPr="00D42233">
        <w:rPr>
          <w:rFonts w:ascii="Arial" w:hAnsi="Arial" w:cs="Arial"/>
          <w:sz w:val="16"/>
          <w:szCs w:val="16"/>
        </w:rPr>
        <w:t xml:space="preserve"> de cualquier controversia o responsabilidad de carácter civil, mercantil, penal o administrativa que, en su caso, se ocasione</w:t>
      </w:r>
      <w:r w:rsidRPr="00D42233">
        <w:rPr>
          <w:rFonts w:ascii="Arial" w:hAnsi="Arial" w:cs="Arial"/>
          <w:b/>
          <w:bCs/>
          <w:sz w:val="16"/>
          <w:szCs w:val="16"/>
        </w:rPr>
        <w:t>.</w:t>
      </w:r>
    </w:p>
    <w:p xmlns:wp14="http://schemas.microsoft.com/office/word/2010/wordml" w:rsidRPr="00D42233" w:rsidR="00060361" w:rsidP="00060361" w:rsidRDefault="00060361" w14:paraId="565BFF5B" wp14:textId="77777777">
      <w:pPr>
        <w:ind w:left="1410" w:hanging="1410"/>
        <w:jc w:val="both"/>
        <w:rPr>
          <w:rFonts w:ascii="Arial" w:hAnsi="Arial" w:cs="Arial"/>
          <w:sz w:val="16"/>
          <w:szCs w:val="16"/>
        </w:rPr>
      </w:pPr>
    </w:p>
    <w:p xmlns:wp14="http://schemas.microsoft.com/office/word/2010/wordml" w:rsidRPr="00D42233" w:rsidR="00060361" w:rsidP="00060361" w:rsidRDefault="00060361" w14:paraId="5A114316" wp14:textId="77777777">
      <w:pPr>
        <w:ind w:left="1418" w:right="50" w:hanging="1418"/>
        <w:jc w:val="both"/>
        <w:rPr>
          <w:rFonts w:ascii="Arial" w:hAnsi="Arial" w:cs="Arial"/>
          <w:sz w:val="16"/>
          <w:szCs w:val="16"/>
        </w:rPr>
      </w:pPr>
      <w:r w:rsidRPr="00D42233">
        <w:rPr>
          <w:rFonts w:ascii="Arial" w:hAnsi="Arial" w:cs="Arial"/>
          <w:b/>
          <w:bCs/>
          <w:color w:val="000000"/>
          <w:sz w:val="16"/>
          <w:szCs w:val="16"/>
          <w:lang w:eastAsia="es-MX"/>
        </w:rPr>
        <w:t xml:space="preserve">DÉCIMA.- </w:t>
      </w:r>
      <w:r w:rsidRPr="00D42233">
        <w:rPr>
          <w:rFonts w:ascii="Arial" w:hAnsi="Arial" w:cs="Arial"/>
          <w:b/>
          <w:bCs/>
          <w:color w:val="000000"/>
          <w:sz w:val="16"/>
          <w:szCs w:val="16"/>
          <w:lang w:eastAsia="es-MX"/>
        </w:rPr>
        <w:tab/>
      </w:r>
      <w:r w:rsidRPr="00D42233">
        <w:rPr>
          <w:rFonts w:ascii="Arial" w:hAnsi="Arial" w:cs="Arial"/>
          <w:b/>
          <w:bCs/>
          <w:sz w:val="16"/>
          <w:szCs w:val="16"/>
        </w:rPr>
        <w:t>GARANTÍA DE CUMPLIMIENTO DEL CONTRATO.- "EL PROVEEDOR"</w:t>
      </w:r>
      <w:r w:rsidRPr="00D42233">
        <w:rPr>
          <w:rFonts w:ascii="Arial" w:hAnsi="Arial" w:cs="Arial"/>
          <w:sz w:val="16"/>
          <w:szCs w:val="16"/>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D42233">
        <w:rPr>
          <w:rFonts w:ascii="Arial" w:hAnsi="Arial" w:cs="Arial"/>
          <w:b/>
          <w:bCs/>
          <w:sz w:val="16"/>
          <w:szCs w:val="16"/>
        </w:rPr>
        <w:t xml:space="preserve">"EL PROVEEDOR" </w:t>
      </w:r>
      <w:r w:rsidRPr="00D42233">
        <w:rPr>
          <w:rFonts w:ascii="Arial" w:hAnsi="Arial" w:cs="Arial"/>
          <w:sz w:val="16"/>
          <w:szCs w:val="16"/>
        </w:rPr>
        <w:t xml:space="preserve">mediante fianza expedida por compañía autorizada en los términos de la Ley de Instituciones de Seguros y de Fianzas, y a favor de </w:t>
      </w:r>
      <w:r w:rsidRPr="00D42233">
        <w:rPr>
          <w:rFonts w:ascii="Arial" w:hAnsi="Arial" w:cs="Arial"/>
          <w:b/>
          <w:bCs/>
          <w:sz w:val="16"/>
          <w:szCs w:val="16"/>
        </w:rPr>
        <w:t>"EL INSTITUTO"</w:t>
      </w:r>
      <w:r w:rsidRPr="00D42233">
        <w:rPr>
          <w:rFonts w:ascii="Arial" w:hAnsi="Arial" w:cs="Arial"/>
          <w:sz w:val="16"/>
          <w:szCs w:val="16"/>
        </w:rPr>
        <w:t>, por un monto equivalente al 10% (diez por ciento) sobre el importe máximo del presente instrumento jurídico, en Moneda Nacional, sin incluir el Impuesto al Valor Agregado (IVA).</w:t>
      </w:r>
    </w:p>
    <w:p xmlns:wp14="http://schemas.microsoft.com/office/word/2010/wordml" w:rsidRPr="00D42233" w:rsidR="00060361" w:rsidP="00060361" w:rsidRDefault="00060361" w14:paraId="34CDD9EB" wp14:textId="77777777">
      <w:pPr>
        <w:ind w:left="1418" w:right="50" w:hanging="1418"/>
        <w:jc w:val="both"/>
        <w:rPr>
          <w:rFonts w:ascii="Arial" w:hAnsi="Arial" w:cs="Arial"/>
          <w:sz w:val="16"/>
          <w:szCs w:val="16"/>
        </w:rPr>
      </w:pPr>
    </w:p>
    <w:p xmlns:wp14="http://schemas.microsoft.com/office/word/2010/wordml" w:rsidRPr="00D42233" w:rsidR="00060361" w:rsidP="00060361" w:rsidRDefault="00060361" w14:paraId="2D51CFF3" wp14:textId="77777777">
      <w:pPr>
        <w:ind w:left="1418" w:right="50"/>
        <w:jc w:val="both"/>
        <w:rPr>
          <w:rFonts w:ascii="Arial" w:hAnsi="Arial" w:cs="Arial"/>
          <w:sz w:val="16"/>
          <w:szCs w:val="16"/>
        </w:rPr>
      </w:pPr>
      <w:r w:rsidRPr="00D42233">
        <w:rPr>
          <w:rFonts w:ascii="Arial" w:hAnsi="Arial" w:cs="Arial"/>
          <w:sz w:val="16"/>
          <w:szCs w:val="16"/>
        </w:rPr>
        <w:t xml:space="preserve">Dicha póliza de garantía de cumplimiento del instrumento jurídico será devuelta a </w:t>
      </w:r>
      <w:r w:rsidRPr="00D42233">
        <w:rPr>
          <w:rFonts w:ascii="Arial" w:hAnsi="Arial" w:cs="Arial"/>
          <w:b/>
          <w:bCs/>
          <w:sz w:val="16"/>
          <w:szCs w:val="16"/>
        </w:rPr>
        <w:t>"EL PROVEEDOR"</w:t>
      </w:r>
      <w:r w:rsidRPr="00D42233">
        <w:rPr>
          <w:rFonts w:ascii="Arial" w:hAnsi="Arial" w:cs="Arial"/>
          <w:sz w:val="16"/>
          <w:szCs w:val="16"/>
        </w:rPr>
        <w:t xml:space="preserve"> una vez que </w:t>
      </w:r>
      <w:r w:rsidRPr="00D42233">
        <w:rPr>
          <w:rFonts w:ascii="Arial" w:hAnsi="Arial" w:cs="Arial"/>
          <w:b/>
          <w:bCs/>
          <w:sz w:val="16"/>
          <w:szCs w:val="16"/>
        </w:rPr>
        <w:t>"EL INSTITUTO"</w:t>
      </w:r>
      <w:r w:rsidRPr="00D42233">
        <w:rPr>
          <w:rFonts w:ascii="Arial" w:hAnsi="Arial" w:cs="Arial"/>
          <w:sz w:val="16"/>
          <w:szCs w:val="16"/>
        </w:rPr>
        <w:t xml:space="preserve">, le otorgue autorización por escrito, para que éste pueda solicitar a la afianzadora correspondiente la cancelación de la fianza, autorización que se entregará a </w:t>
      </w:r>
      <w:r w:rsidRPr="00D42233">
        <w:rPr>
          <w:rFonts w:ascii="Arial" w:hAnsi="Arial" w:cs="Arial"/>
          <w:b/>
          <w:bCs/>
          <w:sz w:val="16"/>
          <w:szCs w:val="16"/>
        </w:rPr>
        <w:t>"EL PROVEEDOR"</w:t>
      </w:r>
      <w:r w:rsidRPr="00D42233">
        <w:rPr>
          <w:rFonts w:ascii="Arial" w:hAnsi="Arial" w:cs="Arial"/>
          <w:sz w:val="16"/>
          <w:szCs w:val="16"/>
        </w:rPr>
        <w:t xml:space="preserve">, siempre que demuestre haber cumplido con la </w:t>
      </w:r>
      <w:r w:rsidRPr="00D42233">
        <w:rPr>
          <w:rFonts w:ascii="Arial" w:hAnsi="Arial" w:cs="Arial"/>
          <w:sz w:val="16"/>
          <w:szCs w:val="16"/>
        </w:rPr>
        <w:t>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xmlns:wp14="http://schemas.microsoft.com/office/word/2010/wordml" w:rsidRPr="00D42233" w:rsidR="00060361" w:rsidP="00060361" w:rsidRDefault="00060361" w14:paraId="498AF0D8" wp14:textId="77777777">
      <w:pPr>
        <w:ind w:left="1418" w:right="50"/>
        <w:jc w:val="both"/>
        <w:rPr>
          <w:rFonts w:ascii="Arial" w:hAnsi="Arial" w:cs="Arial"/>
          <w:sz w:val="16"/>
          <w:szCs w:val="16"/>
        </w:rPr>
      </w:pPr>
    </w:p>
    <w:p xmlns:wp14="http://schemas.microsoft.com/office/word/2010/wordml" w:rsidRPr="00D42233" w:rsidR="00060361" w:rsidP="00060361" w:rsidRDefault="00060361" w14:paraId="372CBD7B" wp14:textId="77777777">
      <w:pPr>
        <w:ind w:left="1418" w:right="50"/>
        <w:jc w:val="both"/>
        <w:rPr>
          <w:rFonts w:ascii="Arial" w:hAnsi="Arial" w:cs="Arial"/>
          <w:sz w:val="16"/>
          <w:szCs w:val="16"/>
        </w:rPr>
      </w:pPr>
      <w:r w:rsidRPr="00D42233">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xmlns:wp14="http://schemas.microsoft.com/office/word/2010/wordml" w:rsidRPr="00D42233" w:rsidR="00060361" w:rsidP="00060361" w:rsidRDefault="00060361" w14:paraId="263F3B9E" wp14:textId="77777777">
      <w:pPr>
        <w:ind w:left="1418" w:right="50"/>
        <w:jc w:val="both"/>
        <w:rPr>
          <w:rFonts w:ascii="Arial" w:hAnsi="Arial" w:cs="Arial"/>
          <w:sz w:val="16"/>
          <w:szCs w:val="16"/>
        </w:rPr>
      </w:pPr>
    </w:p>
    <w:p xmlns:wp14="http://schemas.microsoft.com/office/word/2010/wordml" w:rsidRPr="00D42233" w:rsidR="00060361" w:rsidP="00060361" w:rsidRDefault="00060361" w14:paraId="214225E8" wp14:textId="77777777">
      <w:pPr>
        <w:tabs>
          <w:tab w:val="left" w:pos="8931"/>
          <w:tab w:val="left" w:pos="9072"/>
          <w:tab w:val="left" w:pos="10774"/>
        </w:tabs>
        <w:ind w:left="1418" w:right="50"/>
        <w:jc w:val="both"/>
        <w:rPr>
          <w:rFonts w:ascii="Arial" w:hAnsi="Arial" w:cs="Arial"/>
          <w:sz w:val="16"/>
          <w:szCs w:val="16"/>
        </w:rPr>
      </w:pPr>
      <w:r w:rsidRPr="00D42233">
        <w:rPr>
          <w:rFonts w:ascii="Arial" w:hAnsi="Arial" w:cs="Arial"/>
          <w:bCs/>
          <w:sz w:val="16"/>
          <w:szCs w:val="16"/>
        </w:rPr>
        <w:t xml:space="preserve">No obstante lo anterior, en el supuesto de que el monto del contrato adjudicado sea igual o menor a 900 días de UMA, </w:t>
      </w:r>
      <w:r w:rsidRPr="00D42233">
        <w:rPr>
          <w:rFonts w:ascii="Arial" w:hAnsi="Arial" w:cs="Arial"/>
          <w:b/>
          <w:bCs/>
          <w:sz w:val="16"/>
          <w:szCs w:val="16"/>
        </w:rPr>
        <w:t>"EL PROVEEDOR"</w:t>
      </w:r>
      <w:r w:rsidRPr="00D42233">
        <w:rPr>
          <w:rFonts w:ascii="Arial" w:hAnsi="Arial" w:cs="Arial"/>
          <w:bCs/>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D42233">
        <w:rPr>
          <w:rFonts w:ascii="Arial" w:hAnsi="Arial" w:cs="Arial"/>
          <w:b/>
          <w:bCs/>
          <w:sz w:val="16"/>
          <w:szCs w:val="16"/>
        </w:rPr>
        <w:t>"EL INSTITUTO"</w:t>
      </w:r>
      <w:r w:rsidRPr="00D42233">
        <w:rPr>
          <w:rFonts w:ascii="Arial" w:hAnsi="Arial" w:cs="Arial"/>
          <w:sz w:val="16"/>
          <w:szCs w:val="16"/>
        </w:rPr>
        <w:t>, de acuerdo con el procedimiento siguiente:</w:t>
      </w:r>
    </w:p>
    <w:p xmlns:wp14="http://schemas.microsoft.com/office/word/2010/wordml" w:rsidRPr="00D42233" w:rsidR="00060361" w:rsidP="00060361" w:rsidRDefault="00060361" w14:paraId="16E5E008" wp14:textId="77777777">
      <w:pPr>
        <w:tabs>
          <w:tab w:val="left" w:pos="8931"/>
          <w:tab w:val="left" w:pos="9072"/>
          <w:tab w:val="left" w:pos="10774"/>
        </w:tabs>
        <w:ind w:left="1418" w:right="50"/>
        <w:jc w:val="both"/>
        <w:rPr>
          <w:rFonts w:ascii="Arial" w:hAnsi="Arial" w:cs="Arial"/>
          <w:sz w:val="16"/>
          <w:szCs w:val="16"/>
        </w:rPr>
      </w:pPr>
    </w:p>
    <w:p xmlns:wp14="http://schemas.microsoft.com/office/word/2010/wordml" w:rsidRPr="00D42233" w:rsidR="00060361" w:rsidP="00060361" w:rsidRDefault="00060361" w14:paraId="1EF6CEE3" wp14:textId="77777777">
      <w:pPr>
        <w:numPr>
          <w:ilvl w:val="0"/>
          <w:numId w:val="33"/>
        </w:numPr>
        <w:tabs>
          <w:tab w:val="clear" w:pos="1080"/>
          <w:tab w:val="num" w:pos="360"/>
          <w:tab w:val="left" w:pos="1701"/>
          <w:tab w:val="left" w:pos="9072"/>
          <w:tab w:val="left" w:pos="10774"/>
        </w:tabs>
        <w:autoSpaceDE w:val="0"/>
        <w:ind w:left="1701" w:right="50" w:hanging="283"/>
        <w:jc w:val="both"/>
        <w:rPr>
          <w:rFonts w:ascii="Arial" w:hAnsi="Arial" w:cs="Arial"/>
          <w:sz w:val="16"/>
          <w:szCs w:val="16"/>
        </w:rPr>
      </w:pPr>
      <w:r w:rsidRPr="00D42233">
        <w:rPr>
          <w:rFonts w:ascii="Arial" w:hAnsi="Arial" w:cs="Arial"/>
          <w:sz w:val="16"/>
          <w:szCs w:val="16"/>
        </w:rPr>
        <w:t>El cheque certificado debe expedirse a nombre del Instituto Mexicano del Seguro Social, en los términos y requisitos que señalan los artículos 175,176, 179, 199 de la Ley General de Títulos y Operaciones de Crédito.</w:t>
      </w:r>
    </w:p>
    <w:p xmlns:wp14="http://schemas.microsoft.com/office/word/2010/wordml" w:rsidRPr="00D42233" w:rsidR="00060361" w:rsidP="00060361" w:rsidRDefault="00060361" w14:paraId="2B3CC0D2" wp14:textId="77777777">
      <w:pPr>
        <w:numPr>
          <w:ilvl w:val="0"/>
          <w:numId w:val="33"/>
        </w:numPr>
        <w:tabs>
          <w:tab w:val="clear" w:pos="1080"/>
          <w:tab w:val="num" w:pos="360"/>
          <w:tab w:val="left" w:pos="1701"/>
          <w:tab w:val="left" w:pos="9072"/>
          <w:tab w:val="left" w:pos="10774"/>
        </w:tabs>
        <w:autoSpaceDE w:val="0"/>
        <w:ind w:left="1418" w:right="50" w:firstLine="0"/>
        <w:jc w:val="both"/>
        <w:rPr>
          <w:rFonts w:ascii="Arial" w:hAnsi="Arial" w:cs="Arial"/>
          <w:sz w:val="16"/>
          <w:szCs w:val="16"/>
        </w:rPr>
      </w:pPr>
      <w:r w:rsidRPr="00D42233">
        <w:rPr>
          <w:rFonts w:ascii="Arial" w:hAnsi="Arial" w:cs="Arial"/>
          <w:sz w:val="16"/>
          <w:szCs w:val="16"/>
        </w:rPr>
        <w:t>Dicho cheque certificado deberá ser resguardado, a título de garantía, en la Oficina de Tesorería de esta Unidad Médica de Alta Especialidad.</w:t>
      </w:r>
    </w:p>
    <w:p xmlns:wp14="http://schemas.microsoft.com/office/word/2010/wordml" w:rsidRPr="00D42233" w:rsidR="00060361" w:rsidP="00060361" w:rsidRDefault="00060361" w14:paraId="066D88B4" wp14:textId="77777777">
      <w:pPr>
        <w:numPr>
          <w:ilvl w:val="0"/>
          <w:numId w:val="33"/>
        </w:numPr>
        <w:tabs>
          <w:tab w:val="clear" w:pos="1080"/>
          <w:tab w:val="num" w:pos="360"/>
          <w:tab w:val="left" w:pos="1701"/>
          <w:tab w:val="left" w:pos="9072"/>
          <w:tab w:val="left" w:pos="10774"/>
        </w:tabs>
        <w:autoSpaceDE w:val="0"/>
        <w:ind w:left="1701" w:right="50" w:hanging="283"/>
        <w:jc w:val="both"/>
        <w:rPr>
          <w:rFonts w:ascii="Arial" w:hAnsi="Arial" w:cs="Arial"/>
          <w:sz w:val="16"/>
          <w:szCs w:val="16"/>
        </w:rPr>
      </w:pPr>
      <w:r w:rsidRPr="00D42233">
        <w:rPr>
          <w:rFonts w:ascii="Arial" w:hAnsi="Arial" w:cs="Arial"/>
          <w:sz w:val="16"/>
          <w:szCs w:val="16"/>
        </w:rPr>
        <w:t xml:space="preserve">El cheque será devuelto a más tardar el segundo día hábil posterior a que </w:t>
      </w:r>
      <w:r w:rsidRPr="00D42233">
        <w:rPr>
          <w:rFonts w:ascii="Arial" w:hAnsi="Arial" w:cs="Arial"/>
          <w:b/>
          <w:bCs/>
          <w:sz w:val="16"/>
          <w:szCs w:val="16"/>
        </w:rPr>
        <w:t>"EL INSTITUTO"</w:t>
      </w:r>
      <w:r w:rsidRPr="00D42233">
        <w:rPr>
          <w:rFonts w:ascii="Arial" w:hAnsi="Arial" w:cs="Arial"/>
          <w:sz w:val="16"/>
          <w:szCs w:val="16"/>
        </w:rPr>
        <w:t xml:space="preserve"> constate el cumplimiento del contrato. En este caso, la verificación del cumplimiento del contrato por parte de </w:t>
      </w:r>
      <w:r w:rsidRPr="00D42233">
        <w:rPr>
          <w:rFonts w:ascii="Arial" w:hAnsi="Arial" w:cs="Arial"/>
          <w:b/>
          <w:bCs/>
          <w:sz w:val="16"/>
          <w:szCs w:val="16"/>
        </w:rPr>
        <w:t>"EL INSTITUTO"</w:t>
      </w:r>
      <w:r w:rsidRPr="00D42233">
        <w:rPr>
          <w:rFonts w:ascii="Arial" w:hAnsi="Arial" w:cs="Arial"/>
          <w:sz w:val="16"/>
          <w:szCs w:val="16"/>
        </w:rPr>
        <w:t xml:space="preserve"> deberá hacerse a más tardar el tercer día hábil posterior a aquél en que </w:t>
      </w:r>
      <w:r w:rsidRPr="00D42233">
        <w:rPr>
          <w:rFonts w:ascii="Arial" w:hAnsi="Arial" w:cs="Arial"/>
          <w:b/>
          <w:bCs/>
          <w:sz w:val="16"/>
          <w:szCs w:val="16"/>
        </w:rPr>
        <w:t>"EL PROVEEDOR"</w:t>
      </w:r>
      <w:r w:rsidRPr="00D42233">
        <w:rPr>
          <w:rFonts w:ascii="Arial" w:hAnsi="Arial" w:cs="Arial"/>
          <w:sz w:val="16"/>
          <w:szCs w:val="16"/>
        </w:rPr>
        <w:t xml:space="preserve"> dé aviso de la entrega de los bienes correspondientes.</w:t>
      </w:r>
    </w:p>
    <w:p xmlns:wp14="http://schemas.microsoft.com/office/word/2010/wordml" w:rsidRPr="00D42233" w:rsidR="00060361" w:rsidP="00060361" w:rsidRDefault="00060361" w14:paraId="40D2860B" wp14:textId="77777777">
      <w:pPr>
        <w:tabs>
          <w:tab w:val="left" w:pos="1701"/>
          <w:tab w:val="left" w:pos="9072"/>
          <w:tab w:val="left" w:pos="10774"/>
        </w:tabs>
        <w:autoSpaceDE w:val="0"/>
        <w:ind w:left="1701" w:right="50"/>
        <w:jc w:val="both"/>
        <w:rPr>
          <w:rFonts w:ascii="Arial" w:hAnsi="Arial" w:cs="Arial"/>
          <w:sz w:val="16"/>
          <w:szCs w:val="16"/>
        </w:rPr>
      </w:pPr>
    </w:p>
    <w:p xmlns:wp14="http://schemas.microsoft.com/office/word/2010/wordml" w:rsidRPr="00D42233" w:rsidR="00060361" w:rsidP="00060361" w:rsidRDefault="00060361" w14:paraId="52C31629" wp14:textId="77777777">
      <w:pPr>
        <w:autoSpaceDE w:val="0"/>
        <w:autoSpaceDN w:val="0"/>
        <w:adjustRightInd w:val="0"/>
        <w:ind w:left="1440" w:hanging="24"/>
        <w:jc w:val="both"/>
        <w:rPr>
          <w:rFonts w:ascii="Arial" w:hAnsi="Arial" w:cs="Arial"/>
          <w:sz w:val="16"/>
          <w:szCs w:val="16"/>
        </w:rPr>
      </w:pPr>
      <w:r w:rsidRPr="00D42233">
        <w:rPr>
          <w:rFonts w:ascii="Arial" w:hAnsi="Arial" w:cs="Arial"/>
          <w:sz w:val="16"/>
          <w:szCs w:val="16"/>
        </w:rPr>
        <w:t xml:space="preserve"> Esta garantía deberá presentarse a más tardar, dentro de los 10 (diez) días naturales siguientes a la fecha de firma del contrato, en términos del artículo 48 de la Ley de Adquisiciones, Arrendamientos y Servicios del Sector Público.</w:t>
      </w:r>
    </w:p>
    <w:p xmlns:wp14="http://schemas.microsoft.com/office/word/2010/wordml" w:rsidRPr="00D42233" w:rsidR="00060361" w:rsidP="00060361" w:rsidRDefault="00060361" w14:paraId="42050CB3" wp14:textId="77777777">
      <w:pPr>
        <w:autoSpaceDE w:val="0"/>
        <w:autoSpaceDN w:val="0"/>
        <w:adjustRightInd w:val="0"/>
        <w:ind w:left="1440" w:hanging="24"/>
        <w:jc w:val="both"/>
        <w:rPr>
          <w:rFonts w:ascii="Arial" w:hAnsi="Arial" w:cs="Arial"/>
          <w:sz w:val="16"/>
          <w:szCs w:val="16"/>
        </w:rPr>
      </w:pPr>
    </w:p>
    <w:p xmlns:wp14="http://schemas.microsoft.com/office/word/2010/wordml" w:rsidRPr="00D42233" w:rsidR="00060361" w:rsidP="00060361" w:rsidRDefault="00060361" w14:paraId="666623F3" wp14:textId="77777777">
      <w:pPr>
        <w:autoSpaceDE w:val="0"/>
        <w:autoSpaceDN w:val="0"/>
        <w:adjustRightInd w:val="0"/>
        <w:ind w:left="1440" w:hanging="24"/>
        <w:jc w:val="both"/>
        <w:rPr>
          <w:rFonts w:ascii="Arial" w:hAnsi="Arial" w:cs="Arial"/>
          <w:bCs/>
          <w:sz w:val="16"/>
          <w:szCs w:val="16"/>
        </w:rPr>
      </w:pPr>
      <w:r w:rsidRPr="00D42233">
        <w:rPr>
          <w:rFonts w:ascii="Arial" w:hAnsi="Arial" w:cs="Arial"/>
          <w:bCs/>
          <w:sz w:val="16"/>
          <w:szCs w:val="16"/>
        </w:rPr>
        <w:t xml:space="preserve"> 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xmlns:wp14="http://schemas.microsoft.com/office/word/2010/wordml" w:rsidRPr="00D42233" w:rsidR="00060361" w:rsidP="00060361" w:rsidRDefault="00060361" w14:paraId="130CC4CD" wp14:textId="77777777">
      <w:pPr>
        <w:autoSpaceDE w:val="0"/>
        <w:autoSpaceDN w:val="0"/>
        <w:adjustRightInd w:val="0"/>
        <w:ind w:left="1440" w:hanging="24"/>
        <w:jc w:val="both"/>
        <w:rPr>
          <w:rFonts w:ascii="Arial" w:hAnsi="Arial" w:cs="Arial"/>
          <w:bCs/>
          <w:sz w:val="16"/>
          <w:szCs w:val="16"/>
        </w:rPr>
      </w:pPr>
    </w:p>
    <w:p xmlns:wp14="http://schemas.microsoft.com/office/word/2010/wordml" w:rsidRPr="00D42233" w:rsidR="00060361" w:rsidP="00060361" w:rsidRDefault="00060361" w14:paraId="306297E1" wp14:textId="77777777">
      <w:pPr>
        <w:pStyle w:val="Texto0"/>
        <w:spacing w:after="0" w:line="240" w:lineRule="auto"/>
        <w:ind w:left="1416" w:firstLine="0"/>
        <w:rPr>
          <w:rFonts w:cs="Arial"/>
          <w:bCs/>
          <w:sz w:val="16"/>
          <w:szCs w:val="16"/>
          <w:lang w:eastAsia="es-ES"/>
        </w:rPr>
      </w:pPr>
      <w:r w:rsidRPr="00D42233">
        <w:rPr>
          <w:rFonts w:cs="Arial"/>
          <w:bCs/>
          <w:sz w:val="16"/>
          <w:szCs w:val="16"/>
          <w:lang w:eastAsia="es-ES"/>
        </w:rPr>
        <w:t>Una  vez cumplidas las obligaciones del proveedor a satisfacción de la Unidad Médica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xmlns:wp14="http://schemas.microsoft.com/office/word/2010/wordml" w:rsidRPr="00D42233" w:rsidR="00060361" w:rsidP="00060361" w:rsidRDefault="00060361" w14:paraId="055BFDB1" wp14:textId="77777777">
      <w:pPr>
        <w:pStyle w:val="Texto0"/>
        <w:spacing w:after="38" w:line="240" w:lineRule="auto"/>
        <w:ind w:firstLine="0"/>
        <w:rPr>
          <w:rFonts w:cs="Arial"/>
          <w:bCs/>
          <w:sz w:val="16"/>
          <w:szCs w:val="16"/>
          <w:lang w:eastAsia="es-ES"/>
        </w:rPr>
      </w:pPr>
    </w:p>
    <w:p xmlns:wp14="http://schemas.microsoft.com/office/word/2010/wordml" w:rsidRPr="00D42233" w:rsidR="00060361" w:rsidP="00060361" w:rsidRDefault="00060361" w14:paraId="06528591" wp14:textId="77777777">
      <w:pPr>
        <w:ind w:left="1410" w:right="49" w:hanging="1410"/>
        <w:jc w:val="both"/>
        <w:rPr>
          <w:rFonts w:ascii="Arial" w:hAnsi="Arial" w:cs="Arial"/>
          <w:b/>
          <w:bCs/>
          <w:sz w:val="16"/>
          <w:szCs w:val="16"/>
          <w:lang w:val="es-MX"/>
        </w:rPr>
      </w:pPr>
      <w:r w:rsidRPr="00D42233">
        <w:rPr>
          <w:rFonts w:ascii="Arial" w:hAnsi="Arial" w:cs="Arial"/>
          <w:b/>
          <w:bCs/>
          <w:sz w:val="16"/>
          <w:szCs w:val="16"/>
          <w:lang w:val="es-MX"/>
        </w:rPr>
        <w:t xml:space="preserve">DÉCIMA </w:t>
      </w:r>
    </w:p>
    <w:p xmlns:wp14="http://schemas.microsoft.com/office/word/2010/wordml" w:rsidRPr="00D42233" w:rsidR="00060361" w:rsidP="00060361" w:rsidRDefault="00060361" w14:paraId="30FBF038" wp14:textId="77777777">
      <w:pPr>
        <w:autoSpaceDE w:val="0"/>
        <w:autoSpaceDN w:val="0"/>
        <w:adjustRightInd w:val="0"/>
        <w:ind w:left="1440" w:hanging="1440"/>
        <w:jc w:val="both"/>
        <w:rPr>
          <w:rFonts w:ascii="Arial" w:hAnsi="Arial" w:cs="Arial"/>
          <w:sz w:val="16"/>
          <w:szCs w:val="16"/>
        </w:rPr>
      </w:pPr>
      <w:r w:rsidRPr="00D42233">
        <w:rPr>
          <w:rFonts w:ascii="Arial" w:hAnsi="Arial" w:cs="Arial"/>
          <w:b/>
          <w:bCs/>
          <w:sz w:val="16"/>
          <w:szCs w:val="16"/>
          <w:lang w:val="es-MX"/>
        </w:rPr>
        <w:t xml:space="preserve">PRIMERA.- </w:t>
      </w:r>
      <w:r w:rsidRPr="00D42233">
        <w:rPr>
          <w:rFonts w:ascii="Arial" w:hAnsi="Arial" w:cs="Arial"/>
          <w:b/>
          <w:bCs/>
          <w:sz w:val="16"/>
          <w:szCs w:val="16"/>
          <w:lang w:val="es-MX"/>
        </w:rPr>
        <w:tab/>
      </w:r>
      <w:r w:rsidRPr="00D42233">
        <w:rPr>
          <w:rFonts w:ascii="Arial" w:hAnsi="Arial" w:cs="Arial"/>
          <w:b/>
          <w:bCs/>
          <w:sz w:val="16"/>
          <w:szCs w:val="16"/>
        </w:rPr>
        <w:t>EJECUCIÓN DE LA PÓLIZA DE FIANZA DE CUMPLIMENTO DE ESTE CONTRATO.- "EL INSTITUTO"</w:t>
      </w:r>
      <w:r w:rsidRPr="00D42233">
        <w:rPr>
          <w:rFonts w:ascii="Arial" w:hAnsi="Arial" w:cs="Arial"/>
          <w:sz w:val="16"/>
          <w:szCs w:val="16"/>
        </w:rPr>
        <w:t xml:space="preserve"> llevará a cabo la ejecución de la garantía de cumplimiento de contrato cuando:</w:t>
      </w:r>
    </w:p>
    <w:p xmlns:wp14="http://schemas.microsoft.com/office/word/2010/wordml" w:rsidRPr="00D42233" w:rsidR="00060361" w:rsidP="00060361" w:rsidRDefault="00060361" w14:paraId="38E78751" wp14:textId="77777777">
      <w:pPr>
        <w:autoSpaceDE w:val="0"/>
        <w:autoSpaceDN w:val="0"/>
        <w:adjustRightInd w:val="0"/>
        <w:ind w:left="1440" w:hanging="1440"/>
        <w:jc w:val="both"/>
        <w:rPr>
          <w:rFonts w:ascii="Arial" w:hAnsi="Arial" w:cs="Arial"/>
          <w:sz w:val="16"/>
          <w:szCs w:val="16"/>
        </w:rPr>
      </w:pPr>
    </w:p>
    <w:p xmlns:wp14="http://schemas.microsoft.com/office/word/2010/wordml" w:rsidRPr="00D42233" w:rsidR="00060361" w:rsidP="00060361" w:rsidRDefault="00060361" w14:paraId="5CE2BE1B" wp14:textId="77777777">
      <w:pPr>
        <w:autoSpaceDE w:val="0"/>
        <w:autoSpaceDN w:val="0"/>
        <w:adjustRightInd w:val="0"/>
        <w:ind w:left="1701" w:hanging="261"/>
        <w:jc w:val="both"/>
        <w:rPr>
          <w:rFonts w:ascii="Arial" w:hAnsi="Arial" w:cs="Arial"/>
          <w:sz w:val="16"/>
          <w:szCs w:val="16"/>
        </w:rPr>
      </w:pPr>
      <w:r w:rsidRPr="00D42233">
        <w:rPr>
          <w:rFonts w:ascii="Arial" w:hAnsi="Arial" w:cs="Arial"/>
          <w:sz w:val="16"/>
          <w:szCs w:val="16"/>
        </w:rPr>
        <w:t>a)</w:t>
      </w:r>
      <w:r w:rsidRPr="00D42233">
        <w:rPr>
          <w:rFonts w:ascii="Arial" w:hAnsi="Arial" w:cs="Arial"/>
          <w:sz w:val="16"/>
          <w:szCs w:val="16"/>
        </w:rPr>
        <w:tab/>
      </w:r>
      <w:r w:rsidRPr="00D42233">
        <w:rPr>
          <w:rFonts w:ascii="Arial" w:hAnsi="Arial" w:cs="Arial"/>
          <w:sz w:val="16"/>
          <w:szCs w:val="16"/>
        </w:rPr>
        <w:t>Se rescinda administrativamente este contrato.</w:t>
      </w:r>
    </w:p>
    <w:p xmlns:wp14="http://schemas.microsoft.com/office/word/2010/wordml" w:rsidRPr="00D42233" w:rsidR="00060361" w:rsidP="00060361" w:rsidRDefault="00060361" w14:paraId="18881513" wp14:textId="77777777">
      <w:pPr>
        <w:autoSpaceDE w:val="0"/>
        <w:autoSpaceDN w:val="0"/>
        <w:adjustRightInd w:val="0"/>
        <w:ind w:left="1701" w:hanging="261"/>
        <w:jc w:val="both"/>
        <w:rPr>
          <w:rFonts w:ascii="Arial" w:hAnsi="Arial" w:cs="Arial"/>
          <w:sz w:val="16"/>
          <w:szCs w:val="16"/>
        </w:rPr>
      </w:pPr>
      <w:r w:rsidRPr="00D42233">
        <w:rPr>
          <w:rFonts w:ascii="Arial" w:hAnsi="Arial" w:cs="Arial"/>
          <w:sz w:val="16"/>
          <w:szCs w:val="16"/>
        </w:rPr>
        <w:t>b)</w:t>
      </w:r>
      <w:r w:rsidRPr="00D42233">
        <w:rPr>
          <w:rFonts w:ascii="Arial" w:hAnsi="Arial" w:cs="Arial"/>
          <w:sz w:val="16"/>
          <w:szCs w:val="16"/>
        </w:rPr>
        <w:tab/>
      </w:r>
      <w:r w:rsidRPr="00D42233">
        <w:rPr>
          <w:rFonts w:ascii="Arial" w:hAnsi="Arial" w:cs="Arial"/>
          <w:sz w:val="16"/>
          <w:szCs w:val="16"/>
        </w:rPr>
        <w:t>Durante la vigencia de este contrato se detecten deficiencias, fallas o calidad inferior a la propuesta, de los servicios prestados.</w:t>
      </w:r>
    </w:p>
    <w:p xmlns:wp14="http://schemas.microsoft.com/office/word/2010/wordml" w:rsidRPr="00D42233" w:rsidR="00060361" w:rsidP="00060361" w:rsidRDefault="00060361" w14:paraId="6FCAFC1C" wp14:textId="77777777">
      <w:pPr>
        <w:autoSpaceDE w:val="0"/>
        <w:autoSpaceDN w:val="0"/>
        <w:adjustRightInd w:val="0"/>
        <w:ind w:left="1701" w:hanging="261"/>
        <w:jc w:val="both"/>
        <w:rPr>
          <w:rFonts w:ascii="Arial" w:hAnsi="Arial" w:cs="Arial"/>
          <w:sz w:val="16"/>
          <w:szCs w:val="16"/>
        </w:rPr>
      </w:pPr>
      <w:r w:rsidRPr="00D42233">
        <w:rPr>
          <w:rFonts w:ascii="Arial" w:hAnsi="Arial" w:cs="Arial"/>
          <w:sz w:val="16"/>
          <w:szCs w:val="16"/>
        </w:rPr>
        <w:t>c)</w:t>
      </w:r>
      <w:r w:rsidRPr="00D42233">
        <w:rPr>
          <w:rFonts w:ascii="Arial" w:hAnsi="Arial" w:cs="Arial"/>
          <w:sz w:val="16"/>
          <w:szCs w:val="16"/>
        </w:rPr>
        <w:tab/>
      </w:r>
      <w:r w:rsidRPr="00D42233">
        <w:rPr>
          <w:rFonts w:ascii="Arial" w:hAnsi="Arial" w:cs="Arial"/>
          <w:sz w:val="16"/>
          <w:szCs w:val="16"/>
        </w:rPr>
        <w:t>Cuando en el supuesto de que se realicen modificaciones al contrato, no entregue en el plazo pactado, el endoso o la nueva garantía, que ampare el porcentaje de la garantía de cumplimiento.</w:t>
      </w:r>
    </w:p>
    <w:p xmlns:wp14="http://schemas.microsoft.com/office/word/2010/wordml" w:rsidRPr="00D42233" w:rsidR="00060361" w:rsidP="00060361" w:rsidRDefault="00060361" w14:paraId="42B07CA8" wp14:textId="77777777">
      <w:pPr>
        <w:autoSpaceDE w:val="0"/>
        <w:autoSpaceDN w:val="0"/>
        <w:adjustRightInd w:val="0"/>
        <w:ind w:left="1701" w:hanging="261"/>
        <w:jc w:val="both"/>
        <w:rPr>
          <w:rFonts w:ascii="Arial" w:hAnsi="Arial" w:cs="Arial"/>
          <w:sz w:val="16"/>
          <w:szCs w:val="16"/>
        </w:rPr>
      </w:pPr>
      <w:r w:rsidRPr="00D42233">
        <w:rPr>
          <w:rFonts w:ascii="Arial" w:hAnsi="Arial" w:cs="Arial"/>
          <w:sz w:val="16"/>
          <w:szCs w:val="16"/>
        </w:rPr>
        <w:t>d)</w:t>
      </w:r>
      <w:r w:rsidRPr="00D42233">
        <w:rPr>
          <w:rFonts w:ascii="Arial" w:hAnsi="Arial" w:cs="Arial"/>
          <w:sz w:val="16"/>
          <w:szCs w:val="16"/>
        </w:rPr>
        <w:tab/>
      </w:r>
      <w:r w:rsidRPr="00D42233">
        <w:rPr>
          <w:rFonts w:ascii="Arial" w:hAnsi="Arial" w:cs="Arial"/>
          <w:sz w:val="16"/>
          <w:szCs w:val="16"/>
        </w:rPr>
        <w:t>Por cualquier otro incumplimiento de las obligaciones contraídas en este contrato.</w:t>
      </w:r>
    </w:p>
    <w:p xmlns:wp14="http://schemas.microsoft.com/office/word/2010/wordml" w:rsidRPr="00D42233" w:rsidR="00060361" w:rsidP="00060361" w:rsidRDefault="00060361" w14:paraId="62A75F99" wp14:textId="77777777">
      <w:pPr>
        <w:autoSpaceDE w:val="0"/>
        <w:autoSpaceDN w:val="0"/>
        <w:adjustRightInd w:val="0"/>
        <w:ind w:left="1701" w:hanging="261"/>
        <w:jc w:val="both"/>
        <w:rPr>
          <w:rFonts w:ascii="Arial" w:hAnsi="Arial" w:cs="Arial"/>
          <w:sz w:val="16"/>
          <w:szCs w:val="16"/>
        </w:rPr>
      </w:pPr>
    </w:p>
    <w:p xmlns:wp14="http://schemas.microsoft.com/office/word/2010/wordml" w:rsidRPr="00D42233" w:rsidR="00060361" w:rsidP="00060361" w:rsidRDefault="00060361" w14:paraId="4E9632DF" wp14:textId="77777777">
      <w:pPr>
        <w:autoSpaceDE w:val="0"/>
        <w:autoSpaceDN w:val="0"/>
        <w:adjustRightInd w:val="0"/>
        <w:ind w:left="1418" w:firstLine="22"/>
        <w:jc w:val="both"/>
        <w:rPr>
          <w:rFonts w:ascii="Arial" w:hAnsi="Arial" w:cs="Arial"/>
          <w:sz w:val="16"/>
          <w:szCs w:val="16"/>
        </w:rPr>
      </w:pPr>
      <w:r w:rsidRPr="00D42233">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del 100% de la obligación garantizada.</w:t>
      </w:r>
    </w:p>
    <w:p xmlns:wp14="http://schemas.microsoft.com/office/word/2010/wordml" w:rsidRPr="00D42233" w:rsidR="00060361" w:rsidP="00060361" w:rsidRDefault="00060361" w14:paraId="2ECAA31B" wp14:textId="77777777">
      <w:pPr>
        <w:autoSpaceDE w:val="0"/>
        <w:autoSpaceDN w:val="0"/>
        <w:adjustRightInd w:val="0"/>
        <w:ind w:left="1440" w:hanging="1440"/>
        <w:jc w:val="both"/>
        <w:rPr>
          <w:rFonts w:ascii="Arial" w:hAnsi="Arial" w:cs="Arial"/>
          <w:b/>
          <w:bCs/>
          <w:sz w:val="16"/>
          <w:szCs w:val="16"/>
        </w:rPr>
      </w:pPr>
    </w:p>
    <w:p xmlns:wp14="http://schemas.microsoft.com/office/word/2010/wordml" w:rsidRPr="00D42233" w:rsidR="00060361" w:rsidP="00060361" w:rsidRDefault="00060361" w14:paraId="29A0F85A" wp14:textId="77777777">
      <w:pPr>
        <w:ind w:right="-141"/>
        <w:jc w:val="both"/>
        <w:rPr>
          <w:rFonts w:ascii="Arial" w:hAnsi="Arial" w:cs="Arial"/>
          <w:b/>
          <w:bCs/>
          <w:sz w:val="16"/>
          <w:szCs w:val="16"/>
          <w:lang w:val="es-MX"/>
        </w:rPr>
      </w:pPr>
      <w:r w:rsidRPr="00D42233">
        <w:rPr>
          <w:rFonts w:ascii="Arial" w:hAnsi="Arial" w:cs="Arial"/>
          <w:b/>
          <w:bCs/>
          <w:sz w:val="16"/>
          <w:szCs w:val="16"/>
          <w:lang w:val="es-MX"/>
        </w:rPr>
        <w:t xml:space="preserve">DÉCIMA </w:t>
      </w:r>
    </w:p>
    <w:p xmlns:wp14="http://schemas.microsoft.com/office/word/2010/wordml" w:rsidRPr="00D42233" w:rsidR="00060361" w:rsidP="00060361" w:rsidRDefault="00060361" w14:paraId="0090785C" wp14:textId="77777777">
      <w:pPr>
        <w:ind w:left="1410" w:right="-141" w:hanging="1410"/>
        <w:jc w:val="both"/>
        <w:rPr>
          <w:rFonts w:ascii="Arial" w:hAnsi="Arial" w:cs="Arial"/>
          <w:noProof/>
          <w:sz w:val="16"/>
          <w:szCs w:val="16"/>
        </w:rPr>
      </w:pPr>
      <w:r w:rsidRPr="00D42233">
        <w:rPr>
          <w:rFonts w:ascii="Arial" w:hAnsi="Arial" w:cs="Arial"/>
          <w:b/>
          <w:bCs/>
          <w:sz w:val="16"/>
          <w:szCs w:val="16"/>
          <w:lang w:val="es-MX"/>
        </w:rPr>
        <w:t xml:space="preserve">SEGUNDA.- </w:t>
      </w:r>
      <w:r w:rsidRPr="00D42233">
        <w:rPr>
          <w:rFonts w:ascii="Arial" w:hAnsi="Arial" w:cs="Arial"/>
          <w:b/>
          <w:bCs/>
          <w:sz w:val="16"/>
          <w:szCs w:val="16"/>
          <w:lang w:val="es-MX"/>
        </w:rPr>
        <w:tab/>
      </w:r>
      <w:r w:rsidRPr="00D42233">
        <w:rPr>
          <w:rFonts w:ascii="Arial" w:hAnsi="Arial" w:cs="Arial"/>
          <w:b/>
          <w:sz w:val="16"/>
          <w:szCs w:val="16"/>
          <w:lang w:eastAsia="es-MX"/>
        </w:rPr>
        <w:t xml:space="preserve">PENAS CONVENCIONALES.- </w:t>
      </w:r>
      <w:r w:rsidRPr="00D42233">
        <w:rPr>
          <w:rFonts w:ascii="Arial" w:hAnsi="Arial" w:cs="Arial"/>
          <w:sz w:val="16"/>
          <w:szCs w:val="16"/>
          <w:lang w:eastAsia="es-MX"/>
        </w:rPr>
        <w:t>De conformidad con lo establecido en el artículo 53 de la Ley de Adquisiciones, Arrendamientos y Servicios del Sector Público,</w:t>
      </w:r>
      <w:r w:rsidRPr="00D42233">
        <w:rPr>
          <w:rFonts w:ascii="Arial" w:hAnsi="Arial" w:cs="Arial"/>
          <w:b/>
          <w:sz w:val="16"/>
          <w:szCs w:val="16"/>
          <w:lang w:eastAsia="es-MX"/>
        </w:rPr>
        <w:t xml:space="preserve"> “EL INSTITUTO” </w:t>
      </w:r>
      <w:r w:rsidRPr="00D42233">
        <w:rPr>
          <w:rFonts w:ascii="Arial" w:hAnsi="Arial" w:cs="Arial"/>
          <w:sz w:val="16"/>
          <w:szCs w:val="16"/>
          <w:lang w:eastAsia="es-MX"/>
        </w:rPr>
        <w:t>a</w:t>
      </w:r>
      <w:r w:rsidRPr="00D42233">
        <w:rPr>
          <w:rFonts w:ascii="Arial" w:hAnsi="Arial" w:cs="Arial"/>
          <w:color w:val="000000"/>
          <w:sz w:val="16"/>
          <w:szCs w:val="16"/>
        </w:rPr>
        <w:t>plicará una pena convencional por cada día natural de atraso en el inicio de la prestación de los servicios,  en cada uno de los supuestos siguientes:</w:t>
      </w:r>
    </w:p>
    <w:p xmlns:wp14="http://schemas.microsoft.com/office/word/2010/wordml" w:rsidRPr="00D42233" w:rsidR="00060361" w:rsidP="00060361" w:rsidRDefault="00060361" w14:paraId="2FBD1CFD" wp14:textId="77777777">
      <w:pPr>
        <w:ind w:left="1418" w:right="-141"/>
        <w:jc w:val="both"/>
        <w:rPr>
          <w:rFonts w:ascii="Arial" w:hAnsi="Arial" w:cs="Arial"/>
          <w:sz w:val="16"/>
          <w:szCs w:val="16"/>
        </w:rPr>
      </w:pPr>
    </w:p>
    <w:p xmlns:wp14="http://schemas.microsoft.com/office/word/2010/wordml" w:rsidRPr="00D42233" w:rsidR="00060361" w:rsidP="0F16308B" w:rsidRDefault="00060361" w14:paraId="26764F88" wp14:textId="77777777" wp14:noSpellErr="1">
      <w:pPr>
        <w:pStyle w:val="Default"/>
        <w:ind w:left="1418"/>
        <w:jc w:val="both"/>
        <w:rPr>
          <w:rFonts w:ascii="Arial" w:hAnsi="Arial" w:cs="Arial"/>
          <w:b w:val="1"/>
          <w:bCs w:val="1"/>
          <w:sz w:val="18"/>
          <w:szCs w:val="18"/>
          <w:lang w:val="es-ES"/>
        </w:rPr>
      </w:pPr>
      <w:r w:rsidRPr="0F16308B" w:rsidR="00060361">
        <w:rPr>
          <w:rFonts w:ascii="Arial" w:hAnsi="Arial" w:cs="Arial"/>
          <w:b w:val="1"/>
          <w:bCs w:val="1"/>
          <w:sz w:val="18"/>
          <w:szCs w:val="18"/>
          <w:lang w:val="es-ES"/>
        </w:rPr>
        <w:t xml:space="preserve">Las penas convencionales y deducciones al pago de conformidad con lo dispuesto en el lineamiento 5.5.8 de las presentes POBALINES. </w:t>
      </w:r>
    </w:p>
    <w:p xmlns:wp14="http://schemas.microsoft.com/office/word/2010/wordml" w:rsidRPr="00D42233" w:rsidR="00060361" w:rsidP="00060361" w:rsidRDefault="00060361" w14:paraId="3FDCE676" wp14:textId="77777777">
      <w:pPr>
        <w:ind w:left="1418"/>
        <w:rPr>
          <w:rFonts w:ascii="Arial" w:hAnsi="Arial" w:cs="Arial"/>
          <w:b/>
          <w:sz w:val="18"/>
          <w:szCs w:val="18"/>
        </w:rPr>
      </w:pPr>
    </w:p>
    <w:p xmlns:wp14="http://schemas.microsoft.com/office/word/2010/wordml" w:rsidRPr="00D42233" w:rsidR="00060361" w:rsidP="0F16308B" w:rsidRDefault="00060361" w14:paraId="0727315B" wp14:textId="77777777" wp14:noSpellErr="1">
      <w:pPr>
        <w:pStyle w:val="Default"/>
        <w:ind w:left="1418"/>
        <w:jc w:val="both"/>
        <w:rPr>
          <w:rFonts w:ascii="Arial" w:hAnsi="Arial" w:cs="Arial"/>
          <w:sz w:val="18"/>
          <w:szCs w:val="18"/>
          <w:lang w:val="es-ES"/>
        </w:rPr>
      </w:pPr>
      <w:r w:rsidRPr="0F16308B" w:rsidR="00060361">
        <w:rPr>
          <w:rFonts w:ascii="Arial" w:hAnsi="Arial" w:cs="Arial"/>
          <w:sz w:val="18"/>
          <w:szCs w:val="18"/>
          <w:lang w:val="es-ES"/>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xmlns:wp14="http://schemas.microsoft.com/office/word/2010/wordml" w:rsidRPr="00D42233" w:rsidR="00060361" w:rsidP="00060361" w:rsidRDefault="00060361" w14:paraId="2FC0A1CB" wp14:textId="77777777">
      <w:pPr>
        <w:pStyle w:val="Default"/>
        <w:jc w:val="both"/>
        <w:rPr>
          <w:rFonts w:ascii="Arial" w:hAnsi="Arial" w:cs="Arial"/>
          <w:sz w:val="18"/>
          <w:szCs w:val="18"/>
          <w:lang w:val="es-ES_tradnl"/>
        </w:rPr>
      </w:pPr>
    </w:p>
    <w:tbl>
      <w:tblPr>
        <w:tblW w:w="4392" w:type="pct"/>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86"/>
        <w:gridCol w:w="1842"/>
        <w:gridCol w:w="1842"/>
        <w:gridCol w:w="1842"/>
        <w:gridCol w:w="1842"/>
      </w:tblGrid>
      <w:tr xmlns:wp14="http://schemas.microsoft.com/office/word/2010/wordml" w:rsidRPr="00D42233" w:rsidR="00164EE7" w:rsidTr="003B3D61" w14:paraId="50560ABF" wp14:textId="77777777">
        <w:trPr>
          <w:trHeight w:val="342"/>
          <w:tblHeader/>
        </w:trPr>
        <w:tc>
          <w:tcPr>
            <w:tcW w:w="1000" w:type="pct"/>
            <w:shd w:val="clear" w:color="auto" w:fill="ACB9CA"/>
            <w:vAlign w:val="center"/>
          </w:tcPr>
          <w:p w:rsidRPr="00D42233" w:rsidR="00164EE7" w:rsidP="003B3D61" w:rsidRDefault="00164EE7" w14:paraId="630B0AB2" wp14:textId="77777777">
            <w:pPr>
              <w:jc w:val="both"/>
              <w:rPr>
                <w:rFonts w:ascii="Arial" w:hAnsi="Arial" w:eastAsia="Calibri" w:cs="Arial"/>
                <w:b/>
                <w:bCs/>
                <w:sz w:val="18"/>
              </w:rPr>
            </w:pPr>
            <w:r w:rsidRPr="00D42233">
              <w:rPr>
                <w:rFonts w:ascii="Arial" w:hAnsi="Arial" w:eastAsia="Calibri" w:cs="Arial"/>
                <w:b/>
                <w:bCs/>
                <w:sz w:val="18"/>
              </w:rPr>
              <w:t>Concepto</w:t>
            </w:r>
          </w:p>
        </w:tc>
        <w:tc>
          <w:tcPr>
            <w:tcW w:w="1000" w:type="pct"/>
            <w:shd w:val="clear" w:color="auto" w:fill="ACB9CA"/>
            <w:vAlign w:val="center"/>
          </w:tcPr>
          <w:p w:rsidRPr="00D42233" w:rsidR="00164EE7" w:rsidP="003B3D61" w:rsidRDefault="00164EE7" w14:paraId="16BBF4C5" wp14:textId="77777777">
            <w:pPr>
              <w:jc w:val="both"/>
              <w:rPr>
                <w:rFonts w:ascii="Arial" w:hAnsi="Arial" w:eastAsia="Calibri" w:cs="Arial"/>
                <w:b/>
                <w:bCs/>
                <w:sz w:val="18"/>
              </w:rPr>
            </w:pPr>
            <w:r w:rsidRPr="00D42233">
              <w:rPr>
                <w:rFonts w:ascii="Arial" w:hAnsi="Arial" w:eastAsia="Calibri" w:cs="Arial"/>
                <w:b/>
                <w:bCs/>
                <w:sz w:val="18"/>
              </w:rPr>
              <w:t>Unidad de Medida</w:t>
            </w:r>
          </w:p>
        </w:tc>
        <w:tc>
          <w:tcPr>
            <w:tcW w:w="1000" w:type="pct"/>
            <w:shd w:val="clear" w:color="auto" w:fill="ACB9CA"/>
            <w:vAlign w:val="center"/>
          </w:tcPr>
          <w:p w:rsidRPr="00D42233" w:rsidR="00164EE7" w:rsidP="003B3D61" w:rsidRDefault="00164EE7" w14:paraId="0D57D408" wp14:textId="77777777">
            <w:pPr>
              <w:jc w:val="both"/>
              <w:rPr>
                <w:rFonts w:ascii="Arial" w:hAnsi="Arial" w:eastAsia="Calibri" w:cs="Arial"/>
                <w:b/>
                <w:bCs/>
                <w:sz w:val="18"/>
              </w:rPr>
            </w:pPr>
            <w:r w:rsidRPr="00D42233">
              <w:rPr>
                <w:rFonts w:ascii="Arial" w:hAnsi="Arial" w:eastAsia="Calibri" w:cs="Arial"/>
                <w:b/>
                <w:bCs/>
                <w:sz w:val="18"/>
              </w:rPr>
              <w:t>Penalización</w:t>
            </w:r>
          </w:p>
        </w:tc>
        <w:tc>
          <w:tcPr>
            <w:tcW w:w="1000" w:type="pct"/>
            <w:shd w:val="clear" w:color="auto" w:fill="ACB9CA"/>
            <w:vAlign w:val="center"/>
          </w:tcPr>
          <w:p w:rsidRPr="00D42233" w:rsidR="00164EE7" w:rsidP="003B3D61" w:rsidRDefault="00164EE7" w14:paraId="302384A3" wp14:textId="77777777">
            <w:pPr>
              <w:jc w:val="both"/>
              <w:rPr>
                <w:rFonts w:ascii="Arial" w:hAnsi="Arial" w:eastAsia="Calibri" w:cs="Arial"/>
                <w:b/>
                <w:bCs/>
                <w:sz w:val="18"/>
              </w:rPr>
            </w:pPr>
            <w:r w:rsidRPr="00D42233">
              <w:rPr>
                <w:rFonts w:ascii="Arial" w:hAnsi="Arial" w:eastAsia="Calibri" w:cs="Arial"/>
                <w:b/>
                <w:bCs/>
                <w:sz w:val="18"/>
              </w:rPr>
              <w:t>Responsable de reportar el incumplimiento</w:t>
            </w:r>
          </w:p>
        </w:tc>
        <w:tc>
          <w:tcPr>
            <w:tcW w:w="1000" w:type="pct"/>
            <w:shd w:val="clear" w:color="auto" w:fill="ACB9CA"/>
            <w:vAlign w:val="center"/>
          </w:tcPr>
          <w:p w:rsidRPr="00D42233" w:rsidR="00164EE7" w:rsidP="003B3D61" w:rsidRDefault="00164EE7" w14:paraId="1DD28DAF" wp14:textId="77777777">
            <w:pPr>
              <w:jc w:val="both"/>
              <w:rPr>
                <w:rFonts w:ascii="Arial" w:hAnsi="Arial" w:eastAsia="Calibri" w:cs="Arial"/>
                <w:b/>
                <w:bCs/>
                <w:sz w:val="18"/>
              </w:rPr>
            </w:pPr>
            <w:r w:rsidRPr="00D42233">
              <w:rPr>
                <w:rFonts w:ascii="Arial" w:hAnsi="Arial" w:eastAsia="Calibri" w:cs="Arial"/>
                <w:b/>
                <w:bCs/>
                <w:sz w:val="18"/>
              </w:rPr>
              <w:t>Responsable del cálculo de notificación de la Pena</w:t>
            </w:r>
          </w:p>
        </w:tc>
      </w:tr>
      <w:tr xmlns:wp14="http://schemas.microsoft.com/office/word/2010/wordml" w:rsidRPr="00D42233" w:rsidR="00164EE7" w:rsidTr="003B3D61" w14:paraId="44330EF3"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164EE7" w:rsidP="003B3D61" w:rsidRDefault="00164EE7" w14:paraId="0C5E2E78" wp14:textId="77777777">
            <w:pPr>
              <w:jc w:val="both"/>
              <w:rPr>
                <w:rFonts w:ascii="Arial" w:hAnsi="Arial" w:cs="Arial"/>
                <w:sz w:val="18"/>
                <w:lang w:val="es-MX"/>
              </w:rPr>
            </w:pPr>
            <w:r w:rsidRPr="00D42233">
              <w:rPr>
                <w:rFonts w:ascii="Arial" w:hAnsi="Arial" w:cs="Arial"/>
                <w:sz w:val="18"/>
                <w:lang w:val="es-MX"/>
              </w:rPr>
              <w:t>1. Incumplimiento en la entrega, instalación, puesta en operación de los equipos médicos.</w:t>
            </w:r>
          </w:p>
          <w:p w:rsidRPr="00D42233" w:rsidR="00164EE7" w:rsidP="003B3D61" w:rsidRDefault="00164EE7" w14:paraId="7B25B2E6" wp14:textId="77777777">
            <w:pPr>
              <w:jc w:val="both"/>
              <w:rPr>
                <w:rFonts w:ascii="Arial" w:hAnsi="Arial" w:cs="Arial"/>
                <w:sz w:val="18"/>
                <w:lang w:val="es-MX"/>
              </w:rPr>
            </w:pPr>
            <w:r w:rsidRPr="00D42233">
              <w:rPr>
                <w:rFonts w:ascii="Arial" w:hAnsi="Arial" w:cs="Arial"/>
                <w:sz w:val="18"/>
                <w:lang w:val="es-MX"/>
              </w:rPr>
              <w:t xml:space="preserve"> 1.1 EQUIPAMIENTO MÉDICO Y 2. LUGAR, PLAZO Y CONDICIONES DE LA PRESTACIÓN DEL SERVICIO</w:t>
            </w:r>
            <w:r w:rsidRPr="00D42233">
              <w:rPr>
                <w:rFonts w:ascii="Arial" w:hAnsi="Arial" w:cs="Arial"/>
                <w:b/>
                <w:sz w:val="18"/>
                <w:lang w:val="es-MX"/>
              </w:rPr>
              <w:t>.</w:t>
            </w: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4DCE3796"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Cuando exceda d</w:t>
            </w:r>
            <w:proofErr w:type="spellStart"/>
            <w:r w:rsidRPr="00D42233">
              <w:rPr>
                <w:rFonts w:ascii="Arial" w:hAnsi="Arial" w:cs="Arial"/>
                <w:sz w:val="18"/>
              </w:rPr>
              <w:t>e</w:t>
            </w:r>
            <w:proofErr w:type="spellEnd"/>
            <w:r w:rsidRPr="00D42233">
              <w:rPr>
                <w:rFonts w:ascii="Arial" w:hAnsi="Arial" w:cs="Arial"/>
                <w:sz w:val="18"/>
              </w:rPr>
              <w:t xml:space="preserve"> los cinco días naturales posterior a la notificación del fallo.</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3BF8F518"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diario sobre el valor de los procedimientos programados cada día y no realizados.</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351E406A"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53A3D303"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164EE7" w:rsidTr="003B3D61" w14:paraId="1019C49E" wp14:textId="77777777">
        <w:trPr>
          <w:trHeight w:val="2592"/>
        </w:trPr>
        <w:tc>
          <w:tcPr>
            <w:tcW w:w="1000" w:type="pct"/>
            <w:tcBorders>
              <w:top w:val="single" w:color="4F81BD" w:sz="8" w:space="0"/>
              <w:left w:val="single" w:color="4F81BD" w:sz="8" w:space="0"/>
              <w:bottom w:val="single" w:color="4F81BD" w:sz="8" w:space="0"/>
            </w:tcBorders>
            <w:shd w:val="clear" w:color="auto" w:fill="auto"/>
          </w:tcPr>
          <w:p w:rsidRPr="00D42233" w:rsidR="00164EE7" w:rsidP="003B3D61" w:rsidRDefault="00164EE7" w14:paraId="5009E94C" wp14:textId="77777777">
            <w:pPr>
              <w:contextualSpacing/>
              <w:jc w:val="both"/>
              <w:rPr>
                <w:rFonts w:ascii="Arial" w:hAnsi="Arial" w:cs="Arial"/>
                <w:sz w:val="18"/>
                <w:lang w:val="es-MX"/>
              </w:rPr>
            </w:pPr>
            <w:r w:rsidRPr="00D42233">
              <w:rPr>
                <w:rFonts w:ascii="Arial" w:hAnsi="Arial" w:cs="Arial"/>
                <w:sz w:val="18"/>
              </w:rPr>
              <w:t xml:space="preserve">2.- Incumplimiento en la dotación </w:t>
            </w:r>
            <w:r w:rsidRPr="00D42233">
              <w:rPr>
                <w:rFonts w:ascii="Arial" w:hAnsi="Arial" w:cs="Arial"/>
                <w:sz w:val="18"/>
                <w:lang w:val="es-MX"/>
              </w:rPr>
              <w:t xml:space="preserve"> de los sets de instrumental quirúrgico descrito en el </w:t>
            </w:r>
            <w:r w:rsidRPr="00D42233">
              <w:rPr>
                <w:rFonts w:ascii="Arial" w:hAnsi="Arial" w:cs="Arial"/>
                <w:b/>
                <w:sz w:val="18"/>
                <w:lang w:val="es-MX"/>
              </w:rPr>
              <w:t>T2.2 (T dos-dos) Catálogo de Instrumental por procedimiento para cada Paquete  del Servicio Médico Integral de Procedimientos de Mínima Invasión</w:t>
            </w:r>
            <w:r w:rsidRPr="00D42233">
              <w:rPr>
                <w:rFonts w:ascii="Arial" w:hAnsi="Arial" w:cs="Arial"/>
                <w:sz w:val="18"/>
                <w:lang w:val="es-MX"/>
              </w:rPr>
              <w:t>.</w:t>
            </w: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793D3CA0" wp14:textId="77777777">
            <w:pPr>
              <w:contextualSpacing/>
              <w:jc w:val="both"/>
              <w:rPr>
                <w:rFonts w:ascii="Arial" w:hAnsi="Arial" w:cs="Arial"/>
                <w:sz w:val="18"/>
                <w:lang w:val="es-MX"/>
              </w:rPr>
            </w:pPr>
            <w:r w:rsidRPr="00D42233">
              <w:rPr>
                <w:rFonts w:ascii="Arial" w:hAnsi="Arial" w:cs="Arial"/>
                <w:sz w:val="18"/>
                <w:lang w:val="es-MX"/>
              </w:rPr>
              <w:t>Cuando exceda d</w:t>
            </w:r>
            <w:proofErr w:type="spellStart"/>
            <w:r w:rsidRPr="00D42233">
              <w:rPr>
                <w:rFonts w:ascii="Arial" w:hAnsi="Arial" w:cs="Arial"/>
                <w:sz w:val="18"/>
              </w:rPr>
              <w:t>e</w:t>
            </w:r>
            <w:proofErr w:type="spellEnd"/>
            <w:r w:rsidRPr="00D42233">
              <w:rPr>
                <w:rFonts w:ascii="Arial" w:hAnsi="Arial" w:cs="Arial"/>
                <w:sz w:val="18"/>
              </w:rPr>
              <w:t xml:space="preserve"> los cinco días naturales posterior a la notificación del fallo.</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427BDEA2"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diario sobre el valor de los procedimientos programados cada día y no realizados.</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09DAC288"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07B655E4"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164EE7" w:rsidTr="003B3D61" w14:paraId="47D6D887"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164EE7" w:rsidP="003B3D61" w:rsidRDefault="00164EE7" w14:paraId="3BD49D4A" wp14:textId="77777777">
            <w:pPr>
              <w:contextualSpacing/>
              <w:jc w:val="both"/>
              <w:rPr>
                <w:rFonts w:ascii="Arial" w:hAnsi="Arial" w:cs="Arial"/>
                <w:sz w:val="18"/>
                <w:lang w:val="es-MX"/>
              </w:rPr>
            </w:pPr>
            <w:r w:rsidRPr="00D42233">
              <w:rPr>
                <w:rFonts w:ascii="Arial" w:hAnsi="Arial" w:cs="Arial"/>
                <w:sz w:val="18"/>
                <w:lang w:val="es-MX"/>
              </w:rPr>
              <w:t xml:space="preserve">3. Incumplimiento de la capacitación Técnica Inicial. </w:t>
            </w: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03A5C05F" wp14:textId="77777777">
            <w:pPr>
              <w:contextualSpacing/>
              <w:jc w:val="both"/>
              <w:rPr>
                <w:rFonts w:ascii="Arial" w:hAnsi="Arial" w:cs="Arial"/>
                <w:sz w:val="18"/>
                <w:lang w:val="es-MX"/>
              </w:rPr>
            </w:pPr>
            <w:r w:rsidRPr="00D42233">
              <w:rPr>
                <w:rFonts w:ascii="Arial" w:hAnsi="Arial" w:cs="Arial"/>
                <w:sz w:val="18"/>
                <w:lang w:val="es-MX"/>
              </w:rPr>
              <w:t>Cuando exceda los plazos establecidos en el calendario de capacitación.</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0E121CFB"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7353F518"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705F6105"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164EE7" w:rsidTr="003B3D61" w14:paraId="73F05AD8"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164EE7" w:rsidP="003B3D61" w:rsidRDefault="00164EE7" w14:paraId="22B27180" wp14:textId="77777777">
            <w:pPr>
              <w:pStyle w:val="Prrafodelista"/>
              <w:ind w:left="0" w:right="-1"/>
              <w:jc w:val="both"/>
              <w:rPr>
                <w:rFonts w:ascii="Arial" w:hAnsi="Arial" w:cs="Arial"/>
                <w:sz w:val="18"/>
              </w:rPr>
            </w:pPr>
            <w:r w:rsidRPr="00D42233">
              <w:rPr>
                <w:rFonts w:ascii="Arial" w:hAnsi="Arial" w:cs="Arial"/>
                <w:sz w:val="18"/>
              </w:rPr>
              <w:t xml:space="preserve">4.-Incumplimiento de los bienes de consumo  que deberán estar disponibles, y entregarse al momento de la cirugía, </w:t>
            </w:r>
            <w:r w:rsidRPr="00D42233">
              <w:rPr>
                <w:rFonts w:ascii="Arial" w:hAnsi="Arial" w:cs="Arial"/>
                <w:b/>
                <w:sz w:val="18"/>
              </w:rPr>
              <w:t>nuevos y en óptimas condiciones</w:t>
            </w:r>
            <w:r w:rsidRPr="00D42233">
              <w:rPr>
                <w:rFonts w:ascii="Arial" w:hAnsi="Arial" w:cs="Arial"/>
                <w:sz w:val="18"/>
              </w:rPr>
              <w:t xml:space="preserve"> para su uso, de acuerdo al tipo de procedimiento quirúrgico programados.</w:t>
            </w:r>
          </w:p>
          <w:p w:rsidRPr="00D42233" w:rsidR="00164EE7" w:rsidP="003B3D61" w:rsidRDefault="00164EE7" w14:paraId="3A2BAADD" wp14:textId="77777777">
            <w:pPr>
              <w:ind w:right="-1"/>
              <w:jc w:val="both"/>
              <w:rPr>
                <w:rFonts w:ascii="Arial" w:hAnsi="Arial" w:cs="Arial"/>
                <w:sz w:val="18"/>
              </w:rPr>
            </w:pPr>
          </w:p>
          <w:p w:rsidRPr="00D42233" w:rsidR="00164EE7" w:rsidP="003B3D61" w:rsidRDefault="00164EE7" w14:paraId="2E4B6A3E" wp14:textId="77777777">
            <w:pPr>
              <w:contextualSpacing/>
              <w:jc w:val="both"/>
              <w:rPr>
                <w:rFonts w:ascii="Arial" w:hAnsi="Arial" w:cs="Arial"/>
                <w:sz w:val="18"/>
              </w:rPr>
            </w:pP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099BE52B" wp14:textId="77777777">
            <w:pPr>
              <w:contextualSpacing/>
              <w:jc w:val="both"/>
              <w:rPr>
                <w:rFonts w:ascii="Arial" w:hAnsi="Arial" w:cs="Arial"/>
                <w:sz w:val="18"/>
                <w:shd w:val="clear" w:color="auto" w:fill="FFFFFF"/>
                <w:lang w:val="es-MX"/>
              </w:rPr>
            </w:pPr>
            <w:r w:rsidRPr="00D42233">
              <w:rPr>
                <w:rFonts w:ascii="Arial" w:hAnsi="Arial" w:cs="Arial"/>
                <w:sz w:val="18"/>
                <w:shd w:val="clear" w:color="auto" w:fill="FFFFFF"/>
                <w:lang w:val="es-MX"/>
              </w:rPr>
              <w:t>Entrega de bienes de consumos nuevos</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5FFC2D61"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5% por día de atraso sobre el valor del procedimiento programado y no realizados.</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321B8390"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1AF9B85E"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164EE7" w:rsidTr="003B3D61" w14:paraId="62422583"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164EE7" w:rsidP="003B3D61" w:rsidRDefault="00164EE7" w14:paraId="65AEFB24" wp14:textId="77777777">
            <w:pPr>
              <w:pStyle w:val="Prrafodelista"/>
              <w:ind w:left="0" w:right="-1"/>
              <w:jc w:val="both"/>
              <w:rPr>
                <w:rFonts w:ascii="Arial" w:hAnsi="Arial" w:cs="Arial"/>
                <w:sz w:val="18"/>
              </w:rPr>
            </w:pPr>
            <w:r w:rsidRPr="00D42233">
              <w:rPr>
                <w:rFonts w:ascii="Arial" w:hAnsi="Arial" w:cs="Arial"/>
                <w:sz w:val="18"/>
              </w:rPr>
              <w:t xml:space="preserve">Cuando no se tenga la presencia del técnico para los </w:t>
            </w:r>
            <w:r w:rsidRPr="00D42233">
              <w:rPr>
                <w:rFonts w:ascii="Arial" w:hAnsi="Arial" w:cs="Arial"/>
                <w:sz w:val="18"/>
              </w:rPr>
              <w:t>procedimiento quirúrgicos programados.</w:t>
            </w: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2199D5D6" wp14:textId="77777777">
            <w:pPr>
              <w:contextualSpacing/>
              <w:jc w:val="both"/>
              <w:rPr>
                <w:rFonts w:ascii="Arial" w:hAnsi="Arial" w:cs="Arial"/>
                <w:sz w:val="18"/>
                <w:shd w:val="clear" w:color="auto" w:fill="FFFFFF"/>
                <w:lang w:val="es-MX"/>
              </w:rPr>
            </w:pPr>
            <w:r w:rsidRPr="00D42233">
              <w:rPr>
                <w:rFonts w:ascii="Arial" w:hAnsi="Arial" w:cs="Arial"/>
                <w:sz w:val="18"/>
                <w:shd w:val="clear" w:color="auto" w:fill="FFFFFF"/>
                <w:lang w:val="es-MX"/>
              </w:rPr>
              <w:t xml:space="preserve">30 min antes de la cirugía </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1FA68A4A"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 xml:space="preserve">5% cuando exceda por cada 30 min de atraso sobre el </w:t>
            </w:r>
            <w:r w:rsidRPr="00D42233">
              <w:rPr>
                <w:rFonts w:ascii="Arial" w:hAnsi="Arial" w:cs="Arial"/>
                <w:sz w:val="18"/>
                <w:lang w:val="es-MX"/>
              </w:rPr>
              <w:t>procedimiento programado</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07B302AE"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119360A5"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lang w:val="es-MX"/>
              </w:rPr>
              <w:t>Jefe de División de Traumatología</w:t>
            </w:r>
          </w:p>
        </w:tc>
      </w:tr>
      <w:tr xmlns:wp14="http://schemas.microsoft.com/office/word/2010/wordml" w:rsidRPr="00D42233" w:rsidR="00164EE7" w:rsidTr="003B3D61" w14:paraId="0CBD3F38" wp14:textId="77777777">
        <w:trPr>
          <w:trHeight w:val="199"/>
        </w:trPr>
        <w:tc>
          <w:tcPr>
            <w:tcW w:w="1000" w:type="pct"/>
            <w:tcBorders>
              <w:top w:val="single" w:color="4F81BD" w:sz="8" w:space="0"/>
              <w:left w:val="single" w:color="4F81BD" w:sz="8" w:space="0"/>
              <w:bottom w:val="single" w:color="4F81BD" w:sz="8" w:space="0"/>
            </w:tcBorders>
            <w:shd w:val="clear" w:color="auto" w:fill="auto"/>
            <w:vAlign w:val="center"/>
          </w:tcPr>
          <w:p w:rsidRPr="00D42233" w:rsidR="00164EE7" w:rsidP="003B3D61" w:rsidRDefault="00164EE7" w14:paraId="3EAEC1FA" wp14:textId="77777777">
            <w:pPr>
              <w:suppressAutoHyphens w:val="0"/>
              <w:jc w:val="both"/>
              <w:rPr>
                <w:rFonts w:ascii="Arial" w:hAnsi="Arial" w:cs="Arial"/>
                <w:sz w:val="18"/>
              </w:rPr>
            </w:pPr>
            <w:r w:rsidRPr="00D42233">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1C494B6D" wp14:textId="77777777">
            <w:pPr>
              <w:contextualSpacing/>
              <w:jc w:val="both"/>
              <w:rPr>
                <w:rFonts w:ascii="Arial" w:hAnsi="Arial" w:cs="Arial"/>
                <w:sz w:val="18"/>
              </w:rPr>
            </w:pPr>
            <w:r w:rsidRPr="00D42233">
              <w:rPr>
                <w:rFonts w:ascii="Arial" w:hAnsi="Arial" w:cs="Arial"/>
                <w:sz w:val="18"/>
              </w:rPr>
              <w:t>Cuando exceda el plazo de los 05 (cinco) días naturales contados a partir de la emisión del fallo.</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2AAA8D6F" wp14:textId="77777777">
            <w:pPr>
              <w:tabs>
                <w:tab w:val="left" w:pos="-284"/>
                <w:tab w:val="left" w:pos="9498"/>
              </w:tabs>
              <w:ind w:right="51"/>
              <w:contextualSpacing/>
              <w:jc w:val="both"/>
              <w:rPr>
                <w:rFonts w:ascii="Arial" w:hAnsi="Arial" w:cs="Arial"/>
                <w:sz w:val="18"/>
              </w:rPr>
            </w:pPr>
            <w:r w:rsidRPr="00D42233">
              <w:rPr>
                <w:rFonts w:ascii="Arial" w:hAnsi="Arial" w:cs="Arial"/>
                <w:sz w:val="18"/>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0872EA35"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798A247D"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r>
      <w:tr xmlns:wp14="http://schemas.microsoft.com/office/word/2010/wordml" w:rsidRPr="00D42233" w:rsidR="00164EE7" w:rsidTr="003B3D61" w14:paraId="67FB6AF1" wp14:textId="77777777">
        <w:trPr>
          <w:trHeight w:val="199"/>
        </w:trPr>
        <w:tc>
          <w:tcPr>
            <w:tcW w:w="1000" w:type="pct"/>
            <w:tcBorders>
              <w:top w:val="single" w:color="4F81BD" w:sz="8" w:space="0"/>
              <w:left w:val="single" w:color="4F81BD" w:sz="8" w:space="0"/>
              <w:bottom w:val="single" w:color="4F81BD" w:sz="8" w:space="0"/>
            </w:tcBorders>
            <w:shd w:val="clear" w:color="auto" w:fill="auto"/>
            <w:vAlign w:val="center"/>
          </w:tcPr>
          <w:p w:rsidRPr="00D42233" w:rsidR="00164EE7" w:rsidP="003B3D61" w:rsidRDefault="00164EE7" w14:paraId="2F4001C9" wp14:textId="77777777">
            <w:pPr>
              <w:suppressAutoHyphens w:val="0"/>
              <w:jc w:val="both"/>
              <w:rPr>
                <w:rFonts w:ascii="Arial" w:hAnsi="Arial" w:cs="Arial"/>
                <w:sz w:val="18"/>
              </w:rPr>
            </w:pPr>
            <w:r w:rsidRPr="00D42233">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color="4F81BD" w:sz="8" w:space="0"/>
              <w:bottom w:val="single" w:color="4F81BD" w:sz="8" w:space="0"/>
              <w:right w:val="single" w:color="4F81BD" w:sz="8" w:space="0"/>
            </w:tcBorders>
            <w:shd w:val="clear" w:color="auto" w:fill="auto"/>
          </w:tcPr>
          <w:p w:rsidRPr="00D42233" w:rsidR="00164EE7" w:rsidP="003B3D61" w:rsidRDefault="00164EE7" w14:paraId="3787B3EE" wp14:textId="77777777">
            <w:pPr>
              <w:contextualSpacing/>
              <w:jc w:val="both"/>
              <w:rPr>
                <w:rFonts w:ascii="Arial" w:hAnsi="Arial" w:cs="Arial"/>
                <w:sz w:val="18"/>
              </w:rPr>
            </w:pPr>
            <w:r w:rsidRPr="00D42233">
              <w:rPr>
                <w:rFonts w:ascii="Arial" w:hAnsi="Arial" w:cs="Arial"/>
                <w:sz w:val="18"/>
              </w:rPr>
              <w:t>Cuando exceda el plazo de los 05 (cinco) días naturales contados a partir de la emisión del fallo.</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221194E2" wp14:textId="77777777">
            <w:pPr>
              <w:tabs>
                <w:tab w:val="left" w:pos="-284"/>
                <w:tab w:val="left" w:pos="9498"/>
              </w:tabs>
              <w:ind w:right="51"/>
              <w:contextualSpacing/>
              <w:jc w:val="both"/>
              <w:rPr>
                <w:rFonts w:ascii="Arial" w:hAnsi="Arial" w:cs="Arial"/>
                <w:sz w:val="18"/>
              </w:rPr>
            </w:pPr>
            <w:r w:rsidRPr="00D42233">
              <w:rPr>
                <w:rFonts w:ascii="Arial" w:hAnsi="Arial" w:cs="Arial"/>
                <w:sz w:val="18"/>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31B3779E"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790A2E66" wp14:textId="77777777">
            <w:pPr>
              <w:tabs>
                <w:tab w:val="left" w:pos="-284"/>
                <w:tab w:val="left" w:pos="9498"/>
              </w:tabs>
              <w:ind w:right="51"/>
              <w:contextualSpacing/>
              <w:jc w:val="both"/>
              <w:rPr>
                <w:rFonts w:ascii="Arial" w:hAnsi="Arial" w:cs="Arial"/>
                <w:sz w:val="18"/>
              </w:rPr>
            </w:pPr>
            <w:r w:rsidRPr="00D42233">
              <w:rPr>
                <w:rFonts w:ascii="Arial" w:hAnsi="Arial" w:cs="Arial"/>
                <w:sz w:val="18"/>
              </w:rPr>
              <w:t>Jefe de División de Traumatología.</w:t>
            </w:r>
          </w:p>
        </w:tc>
      </w:tr>
      <w:tr xmlns:wp14="http://schemas.microsoft.com/office/word/2010/wordml" w:rsidRPr="00D42233" w:rsidR="00164EE7" w:rsidTr="003B3D61" w14:paraId="01B1A6BC" wp14:textId="77777777">
        <w:trPr>
          <w:trHeight w:val="199"/>
        </w:trPr>
        <w:tc>
          <w:tcPr>
            <w:tcW w:w="1000" w:type="pct"/>
            <w:tcBorders>
              <w:top w:val="single" w:color="4F81BD" w:sz="8" w:space="0"/>
              <w:left w:val="single" w:color="4F81BD" w:sz="8" w:space="0"/>
              <w:bottom w:val="single" w:color="4F81BD" w:sz="8" w:space="0"/>
            </w:tcBorders>
            <w:shd w:val="clear" w:color="auto" w:fill="auto"/>
          </w:tcPr>
          <w:p w:rsidRPr="00D42233" w:rsidR="00164EE7" w:rsidP="003B3D61" w:rsidRDefault="00164EE7" w14:paraId="5A75AECF" wp14:textId="77777777">
            <w:pPr>
              <w:pStyle w:val="Prrafodelista"/>
              <w:ind w:left="0" w:right="-1"/>
              <w:jc w:val="both"/>
              <w:rPr>
                <w:rFonts w:ascii="Arial" w:hAnsi="Arial" w:cs="Arial"/>
                <w:sz w:val="18"/>
              </w:rPr>
            </w:pPr>
            <w:r w:rsidRPr="00D42233">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color="4F81BD" w:sz="8" w:space="0"/>
              <w:bottom w:val="single" w:color="4F81BD" w:sz="8" w:space="0"/>
              <w:right w:val="single" w:color="4F81BD" w:sz="8" w:space="0"/>
            </w:tcBorders>
            <w:shd w:val="clear" w:color="auto" w:fill="auto"/>
            <w:vAlign w:val="center"/>
          </w:tcPr>
          <w:p w:rsidRPr="00D42233" w:rsidR="00164EE7" w:rsidP="003B3D61" w:rsidRDefault="00164EE7" w14:paraId="09781552" wp14:textId="77777777">
            <w:pPr>
              <w:suppressAutoHyphens w:val="0"/>
              <w:jc w:val="both"/>
              <w:rPr>
                <w:rFonts w:ascii="Arial" w:hAnsi="Arial" w:cs="Arial"/>
                <w:sz w:val="18"/>
              </w:rPr>
            </w:pPr>
            <w:r w:rsidRPr="00D42233">
              <w:rPr>
                <w:rFonts w:ascii="Arial" w:hAnsi="Arial" w:cs="Arial"/>
                <w:sz w:val="18"/>
              </w:rPr>
              <w:t>Cuando exceda el plazo de los 05 (cinco) días naturales contados a partir de la emisión del fallo.</w:t>
            </w:r>
          </w:p>
        </w:tc>
        <w:tc>
          <w:tcPr>
            <w:tcW w:w="1000" w:type="pct"/>
            <w:tcBorders>
              <w:top w:val="single" w:color="4F81BD" w:sz="8" w:space="0"/>
              <w:bottom w:val="single" w:color="4F81BD" w:sz="8" w:space="0"/>
              <w:right w:val="single" w:color="4F81BD" w:sz="8" w:space="0"/>
            </w:tcBorders>
            <w:vAlign w:val="center"/>
          </w:tcPr>
          <w:p w:rsidRPr="00D42233" w:rsidR="00164EE7" w:rsidP="003B3D61" w:rsidRDefault="00164EE7" w14:paraId="403E2D2C" wp14:textId="77777777">
            <w:pPr>
              <w:suppressAutoHyphens w:val="0"/>
              <w:jc w:val="both"/>
              <w:rPr>
                <w:rFonts w:ascii="Arial" w:hAnsi="Arial" w:cs="Arial"/>
                <w:sz w:val="18"/>
              </w:rPr>
            </w:pPr>
            <w:r w:rsidRPr="00D42233">
              <w:rPr>
                <w:rFonts w:ascii="Arial" w:hAnsi="Arial" w:cs="Arial"/>
                <w:sz w:val="18"/>
              </w:rPr>
              <w:t>5% diario sobre el valor de la garantía sin incluir el IVA.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40AD2DDB"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rPr>
              <w:t>Jefe de División de Traumatología.</w:t>
            </w:r>
          </w:p>
        </w:tc>
        <w:tc>
          <w:tcPr>
            <w:tcW w:w="1000" w:type="pct"/>
            <w:tcBorders>
              <w:top w:val="single" w:color="4F81BD" w:sz="8" w:space="0"/>
              <w:bottom w:val="single" w:color="4F81BD" w:sz="8" w:space="0"/>
              <w:right w:val="single" w:color="4F81BD" w:sz="8" w:space="0"/>
            </w:tcBorders>
          </w:tcPr>
          <w:p w:rsidRPr="00D42233" w:rsidR="00164EE7" w:rsidP="003B3D61" w:rsidRDefault="00164EE7" w14:paraId="16A46F0A" wp14:textId="77777777">
            <w:pPr>
              <w:tabs>
                <w:tab w:val="left" w:pos="-284"/>
                <w:tab w:val="left" w:pos="9498"/>
              </w:tabs>
              <w:ind w:right="51"/>
              <w:contextualSpacing/>
              <w:jc w:val="both"/>
              <w:rPr>
                <w:rFonts w:ascii="Arial" w:hAnsi="Arial" w:cs="Arial"/>
                <w:sz w:val="18"/>
                <w:lang w:val="es-MX"/>
              </w:rPr>
            </w:pPr>
            <w:r w:rsidRPr="00D42233">
              <w:rPr>
                <w:rFonts w:ascii="Arial" w:hAnsi="Arial" w:cs="Arial"/>
                <w:sz w:val="18"/>
              </w:rPr>
              <w:t>Jefe de División de Traumatología.</w:t>
            </w:r>
          </w:p>
        </w:tc>
      </w:tr>
    </w:tbl>
    <w:p xmlns:wp14="http://schemas.microsoft.com/office/word/2010/wordml" w:rsidRPr="00D42233" w:rsidR="00060361" w:rsidP="00060361" w:rsidRDefault="00060361" w14:paraId="7EF37AA3" wp14:textId="77777777">
      <w:pPr>
        <w:pStyle w:val="Default"/>
        <w:rPr>
          <w:rFonts w:ascii="Arial" w:hAnsi="Arial" w:cs="Arial"/>
          <w:sz w:val="18"/>
          <w:szCs w:val="18"/>
          <w:lang w:val="es-ES"/>
        </w:rPr>
      </w:pPr>
    </w:p>
    <w:p xmlns:wp14="http://schemas.microsoft.com/office/word/2010/wordml" w:rsidRPr="00D42233" w:rsidR="00060361" w:rsidP="00060361" w:rsidRDefault="00060361" w14:paraId="3C7576EC" wp14:textId="77777777">
      <w:pPr>
        <w:pStyle w:val="Default"/>
        <w:rPr>
          <w:rFonts w:ascii="Arial" w:hAnsi="Arial" w:cs="Arial"/>
          <w:sz w:val="18"/>
          <w:szCs w:val="18"/>
          <w:lang w:val="es-ES_tradnl"/>
        </w:rPr>
      </w:pPr>
    </w:p>
    <w:p xmlns:wp14="http://schemas.microsoft.com/office/word/2010/wordml" w:rsidRPr="00D42233" w:rsidR="00060361" w:rsidP="0F16308B" w:rsidRDefault="00060361" w14:paraId="206CC252" wp14:textId="77777777" wp14:noSpellErr="1">
      <w:pPr>
        <w:pStyle w:val="Default"/>
        <w:ind w:left="1276"/>
        <w:jc w:val="both"/>
        <w:rPr>
          <w:rFonts w:ascii="Arial" w:hAnsi="Arial" w:cs="Arial"/>
          <w:sz w:val="18"/>
          <w:szCs w:val="18"/>
          <w:lang w:val="es-ES"/>
        </w:rPr>
      </w:pPr>
      <w:r w:rsidRPr="0F16308B" w:rsidR="00060361">
        <w:rPr>
          <w:rFonts w:ascii="Arial" w:hAnsi="Arial" w:cs="Arial"/>
          <w:sz w:val="18"/>
          <w:szCs w:val="18"/>
          <w:lang w:val="es-ES"/>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xmlns:wp14="http://schemas.microsoft.com/office/word/2010/wordml" w:rsidRPr="00D42233" w:rsidR="00060361" w:rsidP="00060361" w:rsidRDefault="00060361" w14:paraId="6000547E" wp14:textId="77777777">
      <w:pPr>
        <w:pStyle w:val="Default"/>
        <w:ind w:left="1276"/>
        <w:jc w:val="both"/>
        <w:rPr>
          <w:rFonts w:ascii="Arial" w:hAnsi="Arial" w:cs="Arial"/>
          <w:sz w:val="18"/>
          <w:szCs w:val="18"/>
          <w:lang w:val="es-ES_tradnl"/>
        </w:rPr>
      </w:pPr>
    </w:p>
    <w:p xmlns:wp14="http://schemas.microsoft.com/office/word/2010/wordml" w:rsidRPr="00D42233" w:rsidR="00060361" w:rsidP="00060361" w:rsidRDefault="00060361" w14:paraId="0B8CF1BD" wp14:textId="77777777">
      <w:pPr>
        <w:pStyle w:val="Default"/>
        <w:ind w:left="1276"/>
        <w:jc w:val="both"/>
        <w:rPr>
          <w:rFonts w:ascii="Arial" w:hAnsi="Arial" w:cs="Arial"/>
          <w:sz w:val="18"/>
          <w:szCs w:val="18"/>
          <w:lang w:val="es-ES_tradnl"/>
        </w:rPr>
      </w:pPr>
      <w:r w:rsidRPr="00D42233">
        <w:rPr>
          <w:rFonts w:ascii="Arial" w:hAnsi="Arial" w:cs="Arial"/>
          <w:sz w:val="18"/>
          <w:szCs w:val="18"/>
          <w:lang w:val="es-ES_tradnl"/>
        </w:rPr>
        <w:t>El Administrador del presente contrato será el encargado de realizar el trámite de la aplicación de las penas convencionales, objeto del presente instrumento jurídico y de notificarlas a “EL PROVEEDOR” por los incumplimientos respectivos cuando así lo amerite el caso.</w:t>
      </w:r>
    </w:p>
    <w:p xmlns:wp14="http://schemas.microsoft.com/office/word/2010/wordml" w:rsidRPr="00D42233" w:rsidR="00060361" w:rsidP="00060361" w:rsidRDefault="00060361" w14:paraId="71F798A8" wp14:textId="77777777">
      <w:pPr>
        <w:pStyle w:val="Default"/>
        <w:ind w:left="1276"/>
        <w:jc w:val="both"/>
        <w:rPr>
          <w:rFonts w:ascii="Arial" w:hAnsi="Arial" w:cs="Arial"/>
          <w:sz w:val="18"/>
          <w:szCs w:val="18"/>
          <w:lang w:val="es-ES_tradnl"/>
        </w:rPr>
      </w:pPr>
    </w:p>
    <w:p xmlns:wp14="http://schemas.microsoft.com/office/word/2010/wordml" w:rsidRPr="00D42233" w:rsidR="00060361" w:rsidP="00060361" w:rsidRDefault="00060361" w14:paraId="415E4BA9" wp14:textId="77777777">
      <w:pPr>
        <w:pStyle w:val="Default"/>
        <w:ind w:left="1276"/>
        <w:jc w:val="both"/>
        <w:rPr>
          <w:rFonts w:ascii="Arial" w:hAnsi="Arial" w:cs="Arial"/>
          <w:sz w:val="18"/>
          <w:szCs w:val="18"/>
          <w:lang w:val="es-ES_tradnl"/>
        </w:rPr>
      </w:pPr>
      <w:r w:rsidRPr="00D42233">
        <w:rPr>
          <w:rFonts w:ascii="Arial" w:hAnsi="Arial" w:cs="Arial"/>
          <w:sz w:val="18"/>
          <w:szCs w:val="18"/>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xmlns:wp14="http://schemas.microsoft.com/office/word/2010/wordml" w:rsidRPr="00D42233" w:rsidR="00060361" w:rsidP="00060361" w:rsidRDefault="00060361" w14:paraId="5BC294DE" wp14:textId="77777777">
      <w:pPr>
        <w:pStyle w:val="Default"/>
        <w:ind w:left="1276"/>
        <w:jc w:val="both"/>
        <w:rPr>
          <w:rFonts w:ascii="Arial" w:hAnsi="Arial" w:cs="Arial"/>
          <w:sz w:val="18"/>
          <w:szCs w:val="18"/>
          <w:lang w:val="es-ES_tradnl"/>
        </w:rPr>
      </w:pPr>
    </w:p>
    <w:p xmlns:wp14="http://schemas.microsoft.com/office/word/2010/wordml" w:rsidRPr="00D42233" w:rsidR="00060361" w:rsidP="00060361" w:rsidRDefault="00060361" w14:paraId="412DD7FA" wp14:textId="77777777">
      <w:pPr>
        <w:pStyle w:val="Default"/>
        <w:ind w:left="1276"/>
        <w:jc w:val="both"/>
        <w:rPr>
          <w:rFonts w:ascii="Arial" w:hAnsi="Arial" w:cs="Arial"/>
          <w:sz w:val="18"/>
          <w:szCs w:val="18"/>
          <w:lang w:val="es-ES_tradnl"/>
        </w:rPr>
      </w:pPr>
      <w:r w:rsidRPr="00D42233">
        <w:rPr>
          <w:rFonts w:ascii="Arial" w:hAnsi="Arial" w:cs="Arial"/>
          <w:sz w:val="18"/>
          <w:szCs w:val="18"/>
          <w:lang w:val="es-ES_tradnl"/>
        </w:rPr>
        <w:t>"EL INSTITUTO" descontará las cantidades que resulten de aplicar la pena convencional, sobre los pagos que deba cubrir a “EL PROVEEDOR”.</w:t>
      </w:r>
    </w:p>
    <w:p xmlns:wp14="http://schemas.microsoft.com/office/word/2010/wordml" w:rsidRPr="00D42233" w:rsidR="00060361" w:rsidP="00060361" w:rsidRDefault="00060361" w14:paraId="7D36B6E2" wp14:textId="77777777">
      <w:pPr>
        <w:pStyle w:val="Default"/>
        <w:ind w:left="1276"/>
        <w:jc w:val="both"/>
        <w:rPr>
          <w:rFonts w:ascii="Arial" w:hAnsi="Arial" w:cs="Arial"/>
          <w:sz w:val="18"/>
          <w:szCs w:val="18"/>
          <w:lang w:val="es-ES_tradnl"/>
        </w:rPr>
      </w:pPr>
    </w:p>
    <w:p xmlns:wp14="http://schemas.microsoft.com/office/word/2010/wordml" w:rsidRPr="00D42233" w:rsidR="00060361" w:rsidP="00060361" w:rsidRDefault="00060361" w14:paraId="23CE650F" wp14:textId="77777777">
      <w:pPr>
        <w:contextualSpacing/>
        <w:jc w:val="both"/>
        <w:rPr>
          <w:rFonts w:ascii="Arial" w:hAnsi="Arial" w:cs="Arial"/>
          <w:b/>
          <w:sz w:val="16"/>
          <w:szCs w:val="16"/>
        </w:rPr>
      </w:pPr>
      <w:r w:rsidRPr="00D42233">
        <w:rPr>
          <w:rFonts w:ascii="Arial" w:hAnsi="Arial" w:cs="Arial"/>
          <w:b/>
          <w:sz w:val="16"/>
          <w:szCs w:val="16"/>
        </w:rPr>
        <w:t xml:space="preserve">DÉCIMA </w:t>
      </w:r>
    </w:p>
    <w:p xmlns:wp14="http://schemas.microsoft.com/office/word/2010/wordml" w:rsidRPr="00D42233" w:rsidR="00060361" w:rsidP="00060361" w:rsidRDefault="00060361" w14:paraId="366244A7" wp14:textId="77777777">
      <w:pPr>
        <w:ind w:left="1276" w:hanging="1276"/>
        <w:jc w:val="both"/>
        <w:rPr>
          <w:rFonts w:ascii="Arial" w:hAnsi="Arial" w:cs="Arial"/>
          <w:sz w:val="18"/>
          <w:szCs w:val="18"/>
        </w:rPr>
      </w:pPr>
      <w:r w:rsidRPr="00D42233">
        <w:rPr>
          <w:rFonts w:ascii="Arial" w:hAnsi="Arial" w:cs="Arial"/>
          <w:b/>
          <w:sz w:val="16"/>
          <w:szCs w:val="16"/>
        </w:rPr>
        <w:t xml:space="preserve">TERCERA.- </w:t>
      </w:r>
      <w:r w:rsidRPr="00D42233">
        <w:rPr>
          <w:rFonts w:ascii="Arial" w:hAnsi="Arial" w:cs="Arial"/>
          <w:b/>
          <w:sz w:val="16"/>
          <w:szCs w:val="16"/>
        </w:rPr>
        <w:tab/>
      </w:r>
      <w:r w:rsidRPr="00D42233">
        <w:rPr>
          <w:rFonts w:ascii="Arial" w:hAnsi="Arial" w:cs="Arial"/>
          <w:b/>
          <w:sz w:val="18"/>
          <w:szCs w:val="18"/>
        </w:rPr>
        <w:t xml:space="preserve">DEDUCCIONES.- </w:t>
      </w:r>
      <w:r w:rsidRPr="00D42233">
        <w:rPr>
          <w:rFonts w:ascii="Arial" w:hAnsi="Arial" w:cs="Arial"/>
          <w:sz w:val="18"/>
          <w:szCs w:val="18"/>
        </w:rPr>
        <w:t xml:space="preserve">De conformidad con el artículo 53 bis de la Ley de Adquisiciones, Arrendamientos y Servicios del Sector Público, </w:t>
      </w:r>
      <w:r w:rsidRPr="00D42233">
        <w:rPr>
          <w:rFonts w:ascii="Arial" w:hAnsi="Arial" w:cs="Arial"/>
          <w:b/>
          <w:sz w:val="18"/>
          <w:szCs w:val="18"/>
        </w:rPr>
        <w:t xml:space="preserve">“EL INSTITUTO” </w:t>
      </w:r>
      <w:r w:rsidRPr="00D42233">
        <w:rPr>
          <w:rFonts w:ascii="Arial" w:hAnsi="Arial" w:cs="Arial"/>
          <w:sz w:val="18"/>
          <w:szCs w:val="18"/>
        </w:rPr>
        <w:t xml:space="preserve">podrá aplicar deducciones al pago de los servicios y/o bienes con motivo del incumplimiento parcial o deficiente en que pudiera incurrir </w:t>
      </w:r>
      <w:r w:rsidRPr="00D42233">
        <w:rPr>
          <w:rFonts w:ascii="Arial" w:hAnsi="Arial" w:cs="Arial"/>
          <w:b/>
          <w:sz w:val="18"/>
          <w:szCs w:val="18"/>
        </w:rPr>
        <w:t xml:space="preserve">“EL PROVEEDOR” </w:t>
      </w:r>
      <w:r w:rsidRPr="00D42233">
        <w:rPr>
          <w:rFonts w:ascii="Arial" w:hAnsi="Arial" w:cs="Arial"/>
          <w:sz w:val="18"/>
          <w:szCs w:val="18"/>
        </w:rPr>
        <w:t>respecto de las partidas o conceptos que integran el presente contrato, las cuales no excederán del monto de la garantía de cumplimiento establecida en el mismo.</w:t>
      </w:r>
    </w:p>
    <w:p xmlns:wp14="http://schemas.microsoft.com/office/word/2010/wordml" w:rsidRPr="00D42233" w:rsidR="00060361" w:rsidP="00060361" w:rsidRDefault="00060361" w14:paraId="43A65479" wp14:textId="77777777">
      <w:pPr>
        <w:ind w:left="1276"/>
        <w:jc w:val="both"/>
        <w:rPr>
          <w:rFonts w:ascii="Arial" w:hAnsi="Arial" w:cs="Arial"/>
          <w:sz w:val="18"/>
          <w:szCs w:val="18"/>
        </w:rPr>
      </w:pPr>
    </w:p>
    <w:p xmlns:wp14="http://schemas.microsoft.com/office/word/2010/wordml" w:rsidRPr="00D42233" w:rsidR="00060361" w:rsidP="00060361" w:rsidRDefault="00060361" w14:paraId="361F8F40" wp14:textId="77777777">
      <w:pPr>
        <w:ind w:left="1276"/>
        <w:jc w:val="both"/>
        <w:rPr>
          <w:rFonts w:ascii="Arial" w:hAnsi="Arial" w:cs="Arial"/>
          <w:sz w:val="18"/>
          <w:szCs w:val="18"/>
        </w:rPr>
      </w:pPr>
      <w:r w:rsidRPr="00D42233">
        <w:rPr>
          <w:rFonts w:ascii="Arial" w:hAnsi="Arial" w:cs="Arial"/>
          <w:sz w:val="18"/>
          <w:szCs w:val="18"/>
        </w:rPr>
        <w:t>Dichas deductivas serán determinadas en función de los servicios no prestados oportunamente y deberán ser calculadas de acuerdo a lo establecido en los artículos 53 bis de la Ley de Adquisiciones, Arrendamientos y Servicios del Sector Público, 97 de su Reglamento y 4.3.3 del Manual Administrativo de Aplicación General en Materia de Adquisiciones, Arrendamientos y Servicios del Sector Público.</w:t>
      </w:r>
    </w:p>
    <w:p xmlns:wp14="http://schemas.microsoft.com/office/word/2010/wordml" w:rsidRPr="00D42233" w:rsidR="00060361" w:rsidP="00060361" w:rsidRDefault="00060361" w14:paraId="70648378" wp14:textId="77777777">
      <w:pPr>
        <w:ind w:left="1276"/>
        <w:jc w:val="both"/>
        <w:rPr>
          <w:rFonts w:ascii="Arial" w:hAnsi="Arial" w:cs="Arial"/>
          <w:sz w:val="18"/>
          <w:szCs w:val="18"/>
        </w:rPr>
      </w:pPr>
    </w:p>
    <w:p xmlns:wp14="http://schemas.microsoft.com/office/word/2010/wordml" w:rsidRPr="00D42233" w:rsidR="00060361" w:rsidP="00060361" w:rsidRDefault="00060361" w14:paraId="4EC25D1B" wp14:textId="77777777">
      <w:pPr>
        <w:ind w:left="1276"/>
        <w:jc w:val="both"/>
        <w:rPr>
          <w:rFonts w:ascii="Arial" w:hAnsi="Arial" w:cs="Arial"/>
          <w:sz w:val="18"/>
          <w:szCs w:val="18"/>
        </w:rPr>
      </w:pPr>
      <w:r w:rsidRPr="00D42233">
        <w:rPr>
          <w:rFonts w:ascii="Arial" w:hAnsi="Arial" w:cs="Arial"/>
          <w:sz w:val="18"/>
          <w:szCs w:val="18"/>
        </w:rPr>
        <w:t>Las deducciones no podrán exceder del 10% (diez por ciento)  del monto máximo total del contrato.</w:t>
      </w:r>
    </w:p>
    <w:p xmlns:wp14="http://schemas.microsoft.com/office/word/2010/wordml" w:rsidRPr="00D42233" w:rsidR="00060361" w:rsidP="00060361" w:rsidRDefault="00060361" w14:paraId="50040504" wp14:textId="77777777">
      <w:pPr>
        <w:ind w:left="1276"/>
        <w:jc w:val="both"/>
        <w:rPr>
          <w:rFonts w:ascii="Arial" w:hAnsi="Arial" w:cs="Arial"/>
          <w:sz w:val="18"/>
          <w:szCs w:val="18"/>
        </w:rPr>
      </w:pPr>
    </w:p>
    <w:p xmlns:wp14="http://schemas.microsoft.com/office/word/2010/wordml" w:rsidRPr="00D42233" w:rsidR="00060361" w:rsidP="00060361" w:rsidRDefault="00060361" w14:paraId="2C17180E" wp14:textId="77777777">
      <w:pPr>
        <w:ind w:left="1276"/>
        <w:jc w:val="both"/>
        <w:rPr>
          <w:rFonts w:ascii="Arial" w:hAnsi="Arial" w:cs="Arial"/>
          <w:sz w:val="18"/>
          <w:szCs w:val="18"/>
        </w:rPr>
      </w:pPr>
      <w:r w:rsidRPr="00D42233">
        <w:rPr>
          <w:rFonts w:ascii="Arial" w:hAnsi="Arial" w:cs="Arial"/>
          <w:sz w:val="18"/>
          <w:szCs w:val="18"/>
        </w:rPr>
        <w:t>Las deducciones por deficiencias en la prestación del servicio, se aplicarán de acuerdo a lo siguiente:</w:t>
      </w:r>
    </w:p>
    <w:p xmlns:wp14="http://schemas.microsoft.com/office/word/2010/wordml" w:rsidRPr="00D42233" w:rsidR="00060361" w:rsidP="00060361" w:rsidRDefault="00060361" w14:paraId="1F28F27C" wp14:textId="77777777">
      <w:pPr>
        <w:ind w:left="1276"/>
        <w:jc w:val="both"/>
        <w:rPr>
          <w:rFonts w:ascii="Arial" w:hAnsi="Arial" w:cs="Arial"/>
          <w:sz w:val="18"/>
          <w:szCs w:val="18"/>
        </w:rPr>
      </w:pPr>
    </w:p>
    <w:p xmlns:wp14="http://schemas.microsoft.com/office/word/2010/wordml" w:rsidRPr="00D42233" w:rsidR="00060361" w:rsidP="00060361" w:rsidRDefault="00060361" w14:paraId="5F09F4AB" wp14:textId="77777777">
      <w:pPr>
        <w:ind w:left="1276"/>
        <w:jc w:val="both"/>
        <w:rPr>
          <w:rFonts w:ascii="Arial" w:hAnsi="Arial" w:cs="Arial"/>
          <w:sz w:val="18"/>
          <w:szCs w:val="18"/>
        </w:rPr>
      </w:pPr>
      <w:r w:rsidRPr="00D42233">
        <w:rPr>
          <w:rFonts w:ascii="Arial" w:hAnsi="Arial" w:cs="Arial"/>
          <w:sz w:val="18"/>
          <w:szCs w:val="18"/>
        </w:rPr>
        <w:t>El Administrador del presente contrato será el encargado de realizar el trámite de la aplicación de las deducciones, objeto del presente instrumento jurídico y de comunicar los incumplimientos cuando así lo amerite el caso.</w:t>
      </w:r>
    </w:p>
    <w:p xmlns:wp14="http://schemas.microsoft.com/office/word/2010/wordml" w:rsidRPr="00D42233" w:rsidR="00060361" w:rsidP="00060361" w:rsidRDefault="00060361" w14:paraId="4A87C363" wp14:textId="77777777">
      <w:pPr>
        <w:ind w:left="1276"/>
        <w:jc w:val="both"/>
        <w:rPr>
          <w:rFonts w:ascii="Arial" w:hAnsi="Arial" w:cs="Arial"/>
          <w:sz w:val="18"/>
          <w:szCs w:val="18"/>
        </w:rPr>
      </w:pPr>
    </w:p>
    <w:p xmlns:wp14="http://schemas.microsoft.com/office/word/2010/wordml" w:rsidRPr="00D42233" w:rsidR="00060361" w:rsidP="00060361" w:rsidRDefault="00060361" w14:paraId="24751301" wp14:textId="77777777">
      <w:pPr>
        <w:ind w:left="1276"/>
        <w:jc w:val="both"/>
        <w:rPr>
          <w:rFonts w:ascii="Arial" w:hAnsi="Arial" w:cs="Arial"/>
          <w:sz w:val="18"/>
          <w:szCs w:val="18"/>
        </w:rPr>
      </w:pPr>
      <w:r w:rsidRPr="00D42233">
        <w:rPr>
          <w:rFonts w:ascii="Arial" w:hAnsi="Arial" w:cs="Arial"/>
          <w:sz w:val="18"/>
          <w:szCs w:val="18"/>
        </w:rPr>
        <w:t>“EL PROVEEDOR” autoriza a descontar las cantidades que resulten de aplicar las sanciones señaladas en párrafos anteriores, sobre los pagos que a él deberán de cubrirse, durante el período en que incurra y/o se mantenga el incumplimiento con motivo del suministro de los bienes y/o prestación del servicio.</w:t>
      </w:r>
    </w:p>
    <w:p xmlns:wp14="http://schemas.microsoft.com/office/word/2010/wordml" w:rsidRPr="00D42233" w:rsidR="00060361" w:rsidP="00060361" w:rsidRDefault="00060361" w14:paraId="4DF9E10C" wp14:textId="77777777">
      <w:pPr>
        <w:ind w:left="1276"/>
        <w:jc w:val="both"/>
        <w:rPr>
          <w:rFonts w:ascii="Arial" w:hAnsi="Arial" w:cs="Arial"/>
          <w:sz w:val="18"/>
          <w:szCs w:val="18"/>
        </w:rPr>
      </w:pPr>
    </w:p>
    <w:p xmlns:wp14="http://schemas.microsoft.com/office/word/2010/wordml" w:rsidRPr="00D42233" w:rsidR="00060361" w:rsidP="00060361" w:rsidRDefault="00060361" w14:paraId="251DBE8A" wp14:textId="77777777">
      <w:pPr>
        <w:ind w:left="1276"/>
        <w:jc w:val="both"/>
        <w:rPr>
          <w:rFonts w:ascii="Arial" w:hAnsi="Arial" w:cs="Arial"/>
          <w:sz w:val="18"/>
          <w:szCs w:val="18"/>
        </w:rPr>
      </w:pPr>
      <w:r w:rsidRPr="00D42233">
        <w:rPr>
          <w:rFonts w:ascii="Arial" w:hAnsi="Arial" w:cs="Arial"/>
          <w:sz w:val="18"/>
          <w:szCs w:val="18"/>
        </w:rPr>
        <w:t>"EL INSTITUTO" descontará las cantidades que resulten de aplicar las deducciones, sobre los pagos que deba cubrir a “EL PROVEEDOR”</w:t>
      </w:r>
    </w:p>
    <w:p xmlns:wp14="http://schemas.microsoft.com/office/word/2010/wordml" w:rsidRPr="00D42233" w:rsidR="00060361" w:rsidP="00060361" w:rsidRDefault="00060361" w14:paraId="2A243E61" wp14:textId="77777777">
      <w:pPr>
        <w:contextualSpacing/>
        <w:jc w:val="both"/>
        <w:rPr>
          <w:rFonts w:ascii="Arial" w:hAnsi="Arial" w:cs="Arial"/>
          <w:b/>
          <w:sz w:val="16"/>
          <w:szCs w:val="16"/>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xmlns:wp14="http://schemas.microsoft.com/office/word/2010/wordml" w:rsidRPr="00D42233" w:rsidR="00164EE7" w:rsidTr="003B3D61" w14:paraId="2D675853" wp14:textId="77777777">
        <w:trPr>
          <w:trHeight w:val="1441"/>
          <w:tblHeader/>
        </w:trPr>
        <w:tc>
          <w:tcPr>
            <w:tcW w:w="1361" w:type="dxa"/>
            <w:tcBorders>
              <w:top w:val="single" w:color="auto" w:sz="8" w:space="0"/>
              <w:left w:val="single" w:color="auto" w:sz="8" w:space="0"/>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792AA372"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  </w:t>
            </w:r>
            <w:r w:rsidRPr="00D42233">
              <w:rPr>
                <w:rFonts w:ascii="Arial" w:hAnsi="Arial" w:cs="Arial"/>
                <w:b/>
                <w:bCs/>
                <w:sz w:val="14"/>
                <w:szCs w:val="14"/>
              </w:rPr>
              <w:t>Concepto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5289EA8A"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Niveles de servicio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36AF2CA0"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Unidad de Medida</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7A3D55BD"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Deducción</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385A2122"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Límite de incumplimiento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0C5E8FFD"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Responsable de reportar el incumplimiento</w:t>
            </w:r>
          </w:p>
        </w:tc>
        <w:tc>
          <w:tcPr>
            <w:tcW w:w="1361" w:type="dxa"/>
            <w:tcBorders>
              <w:top w:val="single" w:color="auto" w:sz="8" w:space="0"/>
              <w:left w:val="nil"/>
              <w:bottom w:val="single" w:color="auto" w:sz="8" w:space="0"/>
              <w:right w:val="single" w:color="auto" w:sz="8" w:space="0"/>
            </w:tcBorders>
            <w:shd w:val="clear" w:color="auto" w:fill="EEECE1"/>
            <w:tcMar>
              <w:top w:w="0" w:type="dxa"/>
              <w:left w:w="108" w:type="dxa"/>
              <w:bottom w:w="0" w:type="dxa"/>
              <w:right w:w="108" w:type="dxa"/>
            </w:tcMar>
            <w:vAlign w:val="center"/>
            <w:hideMark/>
          </w:tcPr>
          <w:p w:rsidRPr="00D42233" w:rsidR="00164EE7" w:rsidP="003B3D61" w:rsidRDefault="00164EE7" w14:paraId="59305F0D" wp14:textId="77777777">
            <w:pPr>
              <w:spacing w:after="200" w:line="276" w:lineRule="auto"/>
              <w:jc w:val="center"/>
              <w:rPr>
                <w:rFonts w:ascii="Arial" w:hAnsi="Arial" w:cs="Arial" w:eastAsiaTheme="minorHAnsi"/>
                <w:sz w:val="14"/>
                <w:szCs w:val="14"/>
                <w:lang w:eastAsia="en-US"/>
              </w:rPr>
            </w:pPr>
            <w:r w:rsidRPr="00D42233">
              <w:rPr>
                <w:rFonts w:ascii="Arial" w:hAnsi="Arial" w:cs="Arial"/>
                <w:b/>
                <w:bCs/>
                <w:sz w:val="14"/>
                <w:szCs w:val="14"/>
              </w:rPr>
              <w:t>Responsable del cálculo de notificación de la Deducción</w:t>
            </w:r>
          </w:p>
        </w:tc>
      </w:tr>
      <w:tr xmlns:wp14="http://schemas.microsoft.com/office/word/2010/wordml" w:rsidRPr="00D42233" w:rsidR="00164EE7" w:rsidTr="003B3D61" w14:paraId="4D2F33FE"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288E78A2"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4EDFC854"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En los periodos contenidos en el Programa de Mantenimiento Preventivo de los Equipos Médicos.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22A455ED"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día natural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0AF2CC81"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 xml:space="preserve">5% diario sobre el valor de la </w:t>
            </w:r>
            <w:r w:rsidRPr="00D42233" w:rsidR="0087503C">
              <w:rPr>
                <w:rFonts w:ascii="Arial" w:hAnsi="Arial" w:cs="Arial"/>
                <w:sz w:val="14"/>
                <w:szCs w:val="14"/>
              </w:rPr>
              <w:t>Comprobante Fiscal Digital</w:t>
            </w:r>
            <w:r w:rsidRPr="00D42233">
              <w:rPr>
                <w:rFonts w:ascii="Arial" w:hAnsi="Arial" w:cs="Arial"/>
                <w:sz w:val="14"/>
                <w:szCs w:val="14"/>
              </w:rPr>
              <w:t xml:space="preserve"> del mes en que debió realizarse el mantenimiento.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DAA3A90"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1 vez durante la vigencia del contrato.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9184432"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2BABDFA"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063ED46D"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021ACC8" wp14:textId="77777777">
            <w:pPr>
              <w:spacing w:after="200" w:line="276" w:lineRule="auto"/>
              <w:jc w:val="center"/>
              <w:rPr>
                <w:rFonts w:ascii="Arial" w:hAnsi="Arial" w:cs="Arial" w:eastAsiaTheme="minorHAnsi"/>
                <w:sz w:val="14"/>
                <w:szCs w:val="14"/>
                <w:lang w:eastAsia="en-US"/>
              </w:rPr>
            </w:pPr>
            <w:r w:rsidRPr="00D42233">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D91BA34"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 xml:space="preserve">En un plazo máximo de 48 (cuarenta y ocho) horas contadas a partir de la notificación del reporte que el Instituto realice vía telefónica así como por correo electrónico donde se asignará un </w:t>
            </w:r>
            <w:r w:rsidRPr="00D42233">
              <w:rPr>
                <w:rFonts w:ascii="Arial" w:hAnsi="Arial" w:cs="Arial"/>
                <w:sz w:val="14"/>
                <w:szCs w:val="14"/>
              </w:rPr>
              <w:t>número de folio correspondiente.</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3B248333"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día natural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632CD945"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 xml:space="preserve">5% diario sobre el valor de los procedimientos programados </w:t>
            </w:r>
            <w:r w:rsidRPr="00D42233">
              <w:rPr>
                <w:rFonts w:ascii="Arial" w:hAnsi="Arial" w:cs="Arial"/>
                <w:color w:val="000000"/>
                <w:sz w:val="14"/>
                <w:szCs w:val="14"/>
              </w:rPr>
              <w:t>con retraso.</w:t>
            </w:r>
          </w:p>
        </w:tc>
        <w:tc>
          <w:tcPr>
            <w:tcW w:w="136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hideMark/>
          </w:tcPr>
          <w:p w:rsidRPr="00D42233" w:rsidR="00164EE7" w:rsidP="003B3D61" w:rsidRDefault="00164EE7" w14:paraId="60F954DA"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3 fallas en los equipos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45682EC"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5F03689"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569851A4"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631A9254"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 xml:space="preserve">3. Cuando no se tenga la Presencia del </w:t>
            </w:r>
            <w:r w:rsidRPr="00D42233">
              <w:rPr>
                <w:rFonts w:ascii="Arial" w:hAnsi="Arial" w:cs="Arial"/>
                <w:b/>
                <w:bCs/>
                <w:sz w:val="14"/>
                <w:szCs w:val="14"/>
              </w:rPr>
              <w:t>Técnico del Servicio Médico Integral de Procedimientos de Mínima Invasión</w:t>
            </w:r>
            <w:r w:rsidRPr="00D42233">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332C7F6F"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De acuerdo con los horarios señalados y acordados con los jefes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03CAAB74"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hora que exceda el horario del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7D001A0"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5% por hora de retraso sobre el valor de los procedimientos programados.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BF60B5D"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vez durante la vigencia del contrato.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3CC59856"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79F7C36D"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610A9441"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3EF5120"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900DAB7" wp14:textId="77777777">
            <w:pPr>
              <w:ind w:right="-1"/>
              <w:jc w:val="center"/>
              <w:rPr>
                <w:rFonts w:ascii="Arial" w:hAnsi="Arial" w:cs="Arial" w:eastAsiaTheme="minorHAnsi"/>
                <w:sz w:val="14"/>
                <w:szCs w:val="14"/>
                <w:lang w:eastAsia="en-US"/>
              </w:rPr>
            </w:pPr>
            <w:r w:rsidRPr="00D42233">
              <w:rPr>
                <w:rFonts w:ascii="Arial" w:hAnsi="Arial" w:cs="Arial"/>
                <w:sz w:val="14"/>
                <w:szCs w:val="14"/>
              </w:rPr>
              <w:t>30 (treinta) minutos antes de cada procedimiento.</w:t>
            </w:r>
          </w:p>
          <w:p w:rsidRPr="00D42233" w:rsidR="00164EE7" w:rsidP="003B3D61" w:rsidRDefault="00164EE7" w14:paraId="43D98CF8" wp14:textId="77777777">
            <w:pPr>
              <w:spacing w:after="200" w:line="276" w:lineRule="auto"/>
              <w:ind w:right="-1"/>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6D2E24C"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30 minutos de tolerancia para la entrega del material.</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2CC534C1"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10% por cada 30 minutos de atraso sobre el valor del procedimiento programado.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306F14C1"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ocasiones la falta de entrega de bienes de consumo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02674C83"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769585F6"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7D48BE32"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D425631"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5. Cuando no se lleve a cabo la sustitución del bien de consumo básico o complementario  con defecto o falla, durante un procedimiento.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56DB471" wp14:textId="77777777">
            <w:pPr>
              <w:spacing w:after="200" w:line="276" w:lineRule="auto"/>
              <w:ind w:right="-1"/>
              <w:jc w:val="center"/>
              <w:rPr>
                <w:rFonts w:ascii="Arial" w:hAnsi="Arial" w:cs="Arial" w:eastAsiaTheme="minorHAnsi"/>
                <w:sz w:val="14"/>
                <w:szCs w:val="14"/>
                <w:lang w:eastAsia="en-US"/>
              </w:rPr>
            </w:pPr>
            <w:r w:rsidRPr="00D42233">
              <w:rPr>
                <w:rFonts w:ascii="Arial" w:hAnsi="Arial" w:cs="Arial"/>
                <w:sz w:val="14"/>
                <w:szCs w:val="14"/>
              </w:rPr>
              <w:t>Inmediata.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79672DEF" wp14:textId="77777777">
            <w:pPr>
              <w:spacing w:after="200" w:line="276" w:lineRule="auto"/>
              <w:ind w:right="49"/>
              <w:jc w:val="center"/>
              <w:rPr>
                <w:rFonts w:ascii="Arial" w:hAnsi="Arial" w:cs="Arial" w:eastAsiaTheme="minorHAnsi"/>
                <w:sz w:val="14"/>
                <w:szCs w:val="14"/>
                <w:lang w:eastAsia="en-US"/>
              </w:rPr>
            </w:pPr>
            <w:r w:rsidRPr="00D42233">
              <w:rPr>
                <w:rFonts w:ascii="Arial" w:hAnsi="Arial" w:cs="Arial"/>
                <w:sz w:val="14"/>
                <w:szCs w:val="14"/>
              </w:rPr>
              <w:t>Por cada diez minutos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ADA0693"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10% por cada 10 minutos de atraso sobre el valor del procedimiento programado.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7F170471"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ocasiones la falta sustitución  de bienes de consumo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62023FC4"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739F327"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226C6EBC" wp14:textId="77777777">
        <w:trPr>
          <w:trHeight w:val="57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7C45BD65" wp14:textId="77777777">
            <w:pPr>
              <w:pStyle w:val="Cuadrculamedia1-nfasis22"/>
              <w:spacing w:line="276" w:lineRule="auto"/>
              <w:ind w:left="0" w:right="-1"/>
              <w:jc w:val="center"/>
              <w:rPr>
                <w:rFonts w:ascii="Arial" w:hAnsi="Arial" w:cs="Arial"/>
                <w:sz w:val="14"/>
                <w:szCs w:val="14"/>
              </w:rPr>
            </w:pPr>
            <w:r w:rsidRPr="00D42233">
              <w:rPr>
                <w:rFonts w:ascii="Arial" w:hAnsi="Arial" w:cs="Arial"/>
                <w:color w:val="000000"/>
                <w:sz w:val="14"/>
                <w:szCs w:val="14"/>
              </w:rPr>
              <w:t>6.-</w:t>
            </w:r>
            <w:r w:rsidRPr="00D42233">
              <w:rPr>
                <w:rFonts w:ascii="Arial" w:hAnsi="Arial" w:cs="Arial"/>
                <w:b/>
                <w:bCs/>
                <w:sz w:val="14"/>
                <w:szCs w:val="14"/>
              </w:rPr>
              <w:t xml:space="preserve"> Técnico del Servicio Médico Integral de Procedimientos de Mínima Invasión</w:t>
            </w:r>
            <w:r w:rsidRPr="00D42233">
              <w:rPr>
                <w:rFonts w:ascii="Arial" w:hAnsi="Arial" w:cs="Arial"/>
                <w:sz w:val="14"/>
                <w:szCs w:val="14"/>
              </w:rPr>
              <w:t xml:space="preserve"> N</w:t>
            </w:r>
            <w:r w:rsidRPr="00D42233">
              <w:rPr>
                <w:rFonts w:ascii="Arial" w:hAnsi="Arial" w:cs="Arial"/>
                <w:color w:val="000000"/>
                <w:sz w:val="14"/>
                <w:szCs w:val="14"/>
              </w:rPr>
              <w:t xml:space="preserve">o tenga disponibles, y no  entregue al momento de la cirugía,  los bienes de consumo </w:t>
            </w:r>
            <w:r w:rsidRPr="00D42233">
              <w:rPr>
                <w:rFonts w:ascii="Arial" w:hAnsi="Arial" w:cs="Arial"/>
                <w:b/>
                <w:bCs/>
                <w:color w:val="000000"/>
                <w:sz w:val="14"/>
                <w:szCs w:val="14"/>
              </w:rPr>
              <w:t>nuevos y en óptimas condiciones</w:t>
            </w:r>
            <w:r w:rsidRPr="00D42233">
              <w:rPr>
                <w:rFonts w:ascii="Arial" w:hAnsi="Arial" w:cs="Arial"/>
                <w:color w:val="000000"/>
                <w:sz w:val="14"/>
                <w:szCs w:val="14"/>
              </w:rPr>
              <w:t xml:space="preserve"> para </w:t>
            </w:r>
            <w:r w:rsidRPr="00D42233">
              <w:rPr>
                <w:rFonts w:ascii="Arial" w:hAnsi="Arial" w:cs="Arial"/>
                <w:color w:val="000000"/>
                <w:sz w:val="14"/>
                <w:szCs w:val="14"/>
              </w:rPr>
              <w:t>su uso, de acuerdo al tipo de procedimiento quirúrgico o endoscópico programados de cada unidad médica.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70AA7904" wp14:textId="77777777">
            <w:pPr>
              <w:ind w:right="-1"/>
              <w:jc w:val="center"/>
              <w:rPr>
                <w:rFonts w:ascii="Arial" w:hAnsi="Arial" w:cs="Arial" w:eastAsiaTheme="minorHAnsi"/>
                <w:sz w:val="14"/>
                <w:szCs w:val="14"/>
                <w:lang w:eastAsia="en-US"/>
              </w:rPr>
            </w:pPr>
            <w:r w:rsidRPr="00D42233">
              <w:rPr>
                <w:rFonts w:ascii="Arial" w:hAnsi="Arial" w:cs="Arial"/>
                <w:color w:val="000000"/>
                <w:sz w:val="14"/>
                <w:szCs w:val="14"/>
              </w:rPr>
              <w:t>30 (treinta) minutos antes de cada procedimiento.</w:t>
            </w:r>
          </w:p>
          <w:p w:rsidRPr="00D42233" w:rsidR="00164EE7" w:rsidP="003B3D61" w:rsidRDefault="00164EE7" w14:paraId="75C32BFB" wp14:textId="77777777">
            <w:pPr>
              <w:spacing w:after="200" w:line="276" w:lineRule="auto"/>
              <w:ind w:right="-1"/>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741BE42B" wp14:textId="77777777">
            <w:pPr>
              <w:ind w:right="-1"/>
              <w:jc w:val="center"/>
              <w:rPr>
                <w:rFonts w:ascii="Arial" w:hAnsi="Arial" w:cs="Arial" w:eastAsiaTheme="minorHAnsi"/>
                <w:sz w:val="14"/>
                <w:szCs w:val="14"/>
                <w:lang w:eastAsia="en-US"/>
              </w:rPr>
            </w:pPr>
            <w:r w:rsidRPr="00D42233">
              <w:rPr>
                <w:rFonts w:ascii="Arial" w:hAnsi="Arial" w:cs="Arial"/>
                <w:color w:val="000000"/>
                <w:sz w:val="14"/>
                <w:szCs w:val="14"/>
              </w:rPr>
              <w:t>30 (treinta) minutos antes de cada procedimiento.</w:t>
            </w:r>
          </w:p>
          <w:p w:rsidRPr="00D42233" w:rsidR="00164EE7" w:rsidP="003B3D61" w:rsidRDefault="00164EE7" w14:paraId="0662AD45" wp14:textId="77777777">
            <w:pPr>
              <w:spacing w:after="200" w:line="276" w:lineRule="auto"/>
              <w:ind w:right="49"/>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B0B87F7"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color w:val="000000"/>
                <w:sz w:val="14"/>
                <w:szCs w:val="14"/>
              </w:rPr>
              <w:t>5% por día de atraso sobre el valor del procedimiento programado y no realizados.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8BEE287" wp14:textId="77777777">
            <w:pPr>
              <w:spacing w:after="200" w:line="276" w:lineRule="auto"/>
              <w:ind w:left="19"/>
              <w:jc w:val="center"/>
              <w:rPr>
                <w:rFonts w:ascii="Arial" w:hAnsi="Arial" w:cs="Arial" w:eastAsiaTheme="minorHAnsi"/>
                <w:sz w:val="14"/>
                <w:szCs w:val="14"/>
                <w:lang w:eastAsia="en-US"/>
              </w:rPr>
            </w:pPr>
            <w:r w:rsidRPr="00D42233">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140B493B"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3FD23FEC"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3D40FDB4" wp14:textId="77777777">
        <w:trPr>
          <w:trHeight w:val="1839"/>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3E74D30"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 xml:space="preserve">7. Cuando </w:t>
            </w:r>
            <w:r w:rsidRPr="00D42233">
              <w:rPr>
                <w:rFonts w:ascii="Arial" w:hAnsi="Arial" w:cs="Arial"/>
                <w:b/>
                <w:bCs/>
                <w:sz w:val="14"/>
                <w:szCs w:val="14"/>
              </w:rPr>
              <w:t>Técnico del Servicio Médico Integral de Procedimientos de Mínima Invasión</w:t>
            </w:r>
            <w:r w:rsidRPr="00D42233">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021C00AB" wp14:textId="77777777">
            <w:pPr>
              <w:ind w:right="51"/>
              <w:jc w:val="center"/>
              <w:rPr>
                <w:rFonts w:ascii="Arial" w:hAnsi="Arial" w:cs="Arial" w:eastAsiaTheme="minorHAnsi"/>
                <w:sz w:val="14"/>
                <w:szCs w:val="14"/>
                <w:lang w:eastAsia="en-US"/>
              </w:rPr>
            </w:pPr>
            <w:r w:rsidRPr="00D42233">
              <w:rPr>
                <w:rFonts w:ascii="Arial" w:hAnsi="Arial" w:cs="Arial"/>
                <w:sz w:val="14"/>
                <w:szCs w:val="14"/>
              </w:rPr>
              <w:t>Durante los primeros 5 (cinco) días posteriores al cierre de cada mes.</w:t>
            </w:r>
          </w:p>
          <w:p w:rsidRPr="00D42233" w:rsidR="00164EE7" w:rsidP="003B3D61" w:rsidRDefault="00164EE7" w14:paraId="757622BD" wp14:textId="77777777">
            <w:pPr>
              <w:spacing w:after="200" w:line="276" w:lineRule="auto"/>
              <w:ind w:right="51"/>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A8E219F"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Por cada día natural de atraso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A362FF1"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 xml:space="preserve">El 1% del valor de la </w:t>
            </w:r>
            <w:r w:rsidRPr="00D42233" w:rsidR="0087503C">
              <w:rPr>
                <w:rFonts w:ascii="Arial" w:hAnsi="Arial" w:cs="Arial"/>
                <w:sz w:val="14"/>
                <w:szCs w:val="14"/>
              </w:rPr>
              <w:t>Comprobante Fiscal Digital</w:t>
            </w:r>
            <w:r w:rsidRPr="00D42233">
              <w:rPr>
                <w:rFonts w:ascii="Arial" w:hAnsi="Arial" w:cs="Arial"/>
                <w:sz w:val="14"/>
                <w:szCs w:val="14"/>
              </w:rPr>
              <w:t xml:space="preserve"> mensual.</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20524766" wp14:textId="77777777">
            <w:pPr>
              <w:spacing w:after="200" w:line="276" w:lineRule="auto"/>
              <w:ind w:left="19" w:right="51"/>
              <w:jc w:val="center"/>
              <w:rPr>
                <w:rFonts w:ascii="Arial" w:hAnsi="Arial" w:cs="Arial" w:eastAsiaTheme="minorHAnsi"/>
                <w:sz w:val="14"/>
                <w:szCs w:val="14"/>
                <w:lang w:eastAsia="en-US"/>
              </w:rPr>
            </w:pPr>
            <w:r w:rsidRPr="00D42233">
              <w:rPr>
                <w:rFonts w:ascii="Arial" w:hAnsi="Arial" w:cs="Arial"/>
                <w:sz w:val="14"/>
                <w:szCs w:val="14"/>
              </w:rPr>
              <w:t>Hasta 1 ocasión la falta de registro dela productividad en  un  periodo de 30 días naturales.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2DFAAA5F"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4D71228D"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r xmlns:wp14="http://schemas.microsoft.com/office/word/2010/wordml" w:rsidRPr="00D42233" w:rsidR="00164EE7" w:rsidTr="003B3D61" w14:paraId="6E136D57" wp14:textId="77777777">
        <w:trPr>
          <w:trHeight w:val="542"/>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54F5F59B" wp14:textId="77777777">
            <w:pPr>
              <w:jc w:val="center"/>
              <w:rPr>
                <w:rFonts w:ascii="Arial" w:hAnsi="Arial" w:cs="Arial" w:eastAsiaTheme="minorHAnsi"/>
                <w:sz w:val="14"/>
                <w:szCs w:val="14"/>
                <w:lang w:eastAsia="en-US"/>
              </w:rPr>
            </w:pPr>
            <w:r w:rsidRPr="00D42233">
              <w:rPr>
                <w:rFonts w:ascii="Arial" w:hAnsi="Arial" w:cs="Arial"/>
                <w:sz w:val="14"/>
                <w:szCs w:val="14"/>
              </w:rPr>
              <w:t>9. Cuando el licitante adjudicado no  realice la sustitución del equipo que ha presentado cuarta incidencia de funcionamiento en su operación  por  Equipo nuevo.</w:t>
            </w:r>
          </w:p>
          <w:p w:rsidRPr="00D42233" w:rsidR="00164EE7" w:rsidP="003B3D61" w:rsidRDefault="00164EE7" w14:paraId="6D72DC9D" wp14:textId="77777777">
            <w:pPr>
              <w:spacing w:after="200" w:line="276" w:lineRule="auto"/>
              <w:jc w:val="center"/>
              <w:rPr>
                <w:rFonts w:ascii="Arial" w:hAnsi="Arial" w:cs="Arial" w:eastAsiaTheme="minorHAnsi"/>
                <w:sz w:val="14"/>
                <w:szCs w:val="14"/>
                <w:lang w:eastAsia="en-US"/>
              </w:rPr>
            </w:pP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6DE3A8A3"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En las 48 horas posteriores de la cuarta incidencia.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2CFC2FB9" wp14:textId="77777777">
            <w:pPr>
              <w:spacing w:after="200" w:line="276" w:lineRule="auto"/>
              <w:ind w:right="51"/>
              <w:jc w:val="center"/>
              <w:rPr>
                <w:rFonts w:ascii="Arial" w:hAnsi="Arial" w:cs="Arial" w:eastAsiaTheme="minorHAnsi"/>
                <w:sz w:val="14"/>
                <w:szCs w:val="14"/>
                <w:lang w:eastAsia="en-US"/>
              </w:rPr>
            </w:pPr>
            <w:r w:rsidRPr="00D42233">
              <w:rPr>
                <w:rFonts w:ascii="Arial" w:hAnsi="Arial" w:cs="Arial"/>
                <w:sz w:val="14"/>
                <w:szCs w:val="14"/>
              </w:rPr>
              <w:t>Por cada día natural de atraso que exceda el nivel de servicio</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7D614DC" wp14:textId="77777777">
            <w:pPr>
              <w:spacing w:after="200" w:line="276" w:lineRule="auto"/>
              <w:ind w:right="51"/>
              <w:contextualSpacing/>
              <w:jc w:val="center"/>
              <w:rPr>
                <w:rFonts w:ascii="Arial" w:hAnsi="Arial" w:cs="Arial" w:eastAsiaTheme="minorHAnsi"/>
                <w:sz w:val="14"/>
                <w:szCs w:val="14"/>
                <w:lang w:eastAsia="en-US"/>
              </w:rPr>
            </w:pPr>
            <w:r w:rsidRPr="00D42233">
              <w:rPr>
                <w:rFonts w:ascii="Arial" w:hAnsi="Arial" w:cs="Arial"/>
                <w:sz w:val="14"/>
                <w:szCs w:val="14"/>
              </w:rPr>
              <w:t>10% por cada día  de atraso sobre el valor de los procedimientos programados.</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42233" w:rsidR="00164EE7" w:rsidP="003B3D61" w:rsidRDefault="00164EE7" w14:paraId="193FB8E1" wp14:textId="77777777">
            <w:pPr>
              <w:spacing w:after="200" w:line="276" w:lineRule="auto"/>
              <w:ind w:left="19" w:right="51"/>
              <w:jc w:val="center"/>
              <w:rPr>
                <w:rFonts w:ascii="Arial" w:hAnsi="Arial" w:cs="Arial" w:eastAsiaTheme="minorHAnsi"/>
                <w:sz w:val="14"/>
                <w:szCs w:val="14"/>
                <w:lang w:eastAsia="en-US"/>
              </w:rPr>
            </w:pPr>
            <w:r w:rsidRPr="00D42233">
              <w:rPr>
                <w:rFonts w:ascii="Arial" w:hAnsi="Arial" w:cs="Arial"/>
                <w:sz w:val="14"/>
                <w:szCs w:val="14"/>
              </w:rPr>
              <w:t>Hasta 1 ocasión al haber llegado a la cuarta incidencia.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551070E8"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D42233" w:rsidR="00164EE7" w:rsidP="003B3D61" w:rsidRDefault="00164EE7" w14:paraId="1F227FC2" wp14:textId="77777777">
            <w:pPr>
              <w:suppressAutoHyphens w:val="0"/>
              <w:jc w:val="center"/>
              <w:rPr>
                <w:rFonts w:ascii="Arial" w:hAnsi="Arial" w:cs="Arial"/>
                <w:color w:val="000000"/>
                <w:sz w:val="14"/>
                <w:szCs w:val="14"/>
                <w:lang w:val="es-MX" w:eastAsia="es-MX"/>
              </w:rPr>
            </w:pPr>
            <w:r w:rsidRPr="00D42233">
              <w:rPr>
                <w:rFonts w:ascii="Arial" w:hAnsi="Arial" w:cs="Arial"/>
                <w:color w:val="000000"/>
                <w:sz w:val="14"/>
                <w:szCs w:val="14"/>
                <w:lang w:val="es-MX" w:eastAsia="es-MX"/>
              </w:rPr>
              <w:t>Jefe de División de Traumatología.</w:t>
            </w:r>
          </w:p>
        </w:tc>
      </w:tr>
    </w:tbl>
    <w:p xmlns:wp14="http://schemas.microsoft.com/office/word/2010/wordml" w:rsidRPr="00D42233" w:rsidR="00060361" w:rsidP="00060361" w:rsidRDefault="00060361" w14:paraId="477AB001" wp14:textId="77777777">
      <w:pPr>
        <w:tabs>
          <w:tab w:val="left" w:pos="-142"/>
          <w:tab w:val="left" w:pos="1134"/>
        </w:tabs>
        <w:ind w:left="1418" w:right="49"/>
        <w:jc w:val="both"/>
        <w:rPr>
          <w:rFonts w:ascii="Arial" w:hAnsi="Arial" w:cs="Arial"/>
          <w:sz w:val="16"/>
          <w:szCs w:val="16"/>
        </w:rPr>
      </w:pPr>
    </w:p>
    <w:p xmlns:wp14="http://schemas.microsoft.com/office/word/2010/wordml" w:rsidRPr="00D42233" w:rsidR="00060361" w:rsidP="00060361" w:rsidRDefault="00060361" w14:paraId="369B25BB" wp14:textId="77777777">
      <w:pPr>
        <w:tabs>
          <w:tab w:val="left" w:pos="-142"/>
          <w:tab w:val="left" w:pos="1134"/>
        </w:tabs>
        <w:ind w:left="1418" w:right="49"/>
        <w:jc w:val="both"/>
        <w:rPr>
          <w:rFonts w:ascii="Arial" w:hAnsi="Arial" w:cs="Arial"/>
          <w:sz w:val="16"/>
          <w:szCs w:val="16"/>
          <w:lang w:val="es-MX"/>
        </w:rPr>
      </w:pPr>
    </w:p>
    <w:p xmlns:wp14="http://schemas.microsoft.com/office/word/2010/wordml" w:rsidRPr="00D42233" w:rsidR="00060361" w:rsidP="00060361" w:rsidRDefault="00060361" w14:paraId="0E71B282" wp14:textId="77777777">
      <w:pPr>
        <w:tabs>
          <w:tab w:val="left" w:pos="-142"/>
          <w:tab w:val="left" w:pos="1134"/>
        </w:tabs>
        <w:ind w:left="1418" w:right="49"/>
        <w:jc w:val="both"/>
        <w:rPr>
          <w:rFonts w:ascii="Arial" w:hAnsi="Arial" w:cs="Arial"/>
          <w:sz w:val="16"/>
          <w:szCs w:val="16"/>
        </w:rPr>
      </w:pPr>
      <w:r w:rsidRPr="00D42233">
        <w:rPr>
          <w:rFonts w:ascii="Arial" w:hAnsi="Arial" w:cs="Arial"/>
          <w:sz w:val="16"/>
          <w:szCs w:val="16"/>
          <w:lang w:val="es-MX"/>
        </w:rPr>
        <w:t xml:space="preserve">El Administrador del presente Contrato será el encargado de determinar, calcular y notificar a </w:t>
      </w:r>
      <w:r w:rsidRPr="00D42233">
        <w:rPr>
          <w:rFonts w:ascii="Arial" w:hAnsi="Arial" w:cs="Arial"/>
          <w:b/>
          <w:sz w:val="16"/>
          <w:szCs w:val="16"/>
          <w:lang w:val="es-MX"/>
        </w:rPr>
        <w:t>“EL PROVEEDOR”</w:t>
      </w:r>
      <w:r w:rsidRPr="00D42233">
        <w:rPr>
          <w:rFonts w:ascii="Arial" w:hAnsi="Arial" w:cs="Arial"/>
          <w:sz w:val="16"/>
          <w:szCs w:val="16"/>
          <w:lang w:val="es-MX"/>
        </w:rPr>
        <w:t xml:space="preserve"> las deducciones por</w:t>
      </w:r>
      <w:r w:rsidRPr="00D42233">
        <w:rPr>
          <w:rFonts w:ascii="Arial" w:hAnsi="Arial" w:cs="Arial"/>
          <w:sz w:val="16"/>
          <w:szCs w:val="16"/>
          <w:lang w:val="es-MX" w:eastAsia="en-US"/>
        </w:rPr>
        <w:t xml:space="preserve"> la </w:t>
      </w:r>
      <w:r w:rsidRPr="00D42233">
        <w:rPr>
          <w:rFonts w:ascii="Arial" w:hAnsi="Arial" w:cs="Arial"/>
          <w:sz w:val="16"/>
          <w:szCs w:val="16"/>
          <w:lang w:val="es-MX"/>
        </w:rPr>
        <w:t xml:space="preserve">prestación deficiente de los servicios. </w:t>
      </w:r>
    </w:p>
    <w:p xmlns:wp14="http://schemas.microsoft.com/office/word/2010/wordml" w:rsidRPr="00D42233" w:rsidR="00060361" w:rsidP="00060361" w:rsidRDefault="00060361" w14:paraId="4A518153" wp14:textId="77777777">
      <w:pPr>
        <w:tabs>
          <w:tab w:val="left" w:pos="-142"/>
          <w:tab w:val="left" w:pos="1134"/>
        </w:tabs>
        <w:ind w:right="49"/>
        <w:jc w:val="both"/>
        <w:rPr>
          <w:rFonts w:ascii="Arial" w:hAnsi="Arial" w:cs="Arial"/>
          <w:b/>
          <w:sz w:val="16"/>
          <w:szCs w:val="16"/>
        </w:rPr>
      </w:pPr>
      <w:r w:rsidRPr="00D42233">
        <w:rPr>
          <w:rFonts w:ascii="Arial" w:hAnsi="Arial" w:cs="Arial"/>
          <w:b/>
          <w:sz w:val="16"/>
          <w:szCs w:val="16"/>
        </w:rPr>
        <w:t xml:space="preserve">DÉCIMA </w:t>
      </w:r>
    </w:p>
    <w:p xmlns:wp14="http://schemas.microsoft.com/office/word/2010/wordml" w:rsidRPr="00D42233" w:rsidR="00060361" w:rsidP="00060361" w:rsidRDefault="00060361" w14:paraId="2CCD6BA1" wp14:textId="77777777">
      <w:pPr>
        <w:tabs>
          <w:tab w:val="left" w:pos="-142"/>
          <w:tab w:val="left" w:pos="1134"/>
        </w:tabs>
        <w:ind w:left="1410" w:right="49" w:hanging="1410"/>
        <w:jc w:val="both"/>
        <w:rPr>
          <w:rFonts w:ascii="Arial" w:hAnsi="Arial" w:cs="Arial"/>
          <w:sz w:val="16"/>
          <w:szCs w:val="16"/>
        </w:rPr>
      </w:pPr>
      <w:r w:rsidRPr="00D42233">
        <w:rPr>
          <w:rFonts w:ascii="Arial" w:hAnsi="Arial" w:cs="Arial"/>
          <w:b/>
          <w:sz w:val="16"/>
          <w:szCs w:val="16"/>
        </w:rPr>
        <w:t xml:space="preserve">CUARTA.- </w:t>
      </w:r>
      <w:r w:rsidRPr="00D42233">
        <w:rPr>
          <w:rFonts w:ascii="Arial" w:hAnsi="Arial" w:cs="Arial"/>
          <w:b/>
          <w:sz w:val="16"/>
          <w:szCs w:val="16"/>
        </w:rPr>
        <w:tab/>
      </w:r>
      <w:r w:rsidRPr="00D42233">
        <w:rPr>
          <w:rFonts w:ascii="Arial" w:hAnsi="Arial" w:cs="Arial"/>
          <w:b/>
          <w:sz w:val="16"/>
          <w:szCs w:val="16"/>
        </w:rPr>
        <w:tab/>
      </w:r>
      <w:r w:rsidRPr="00D42233">
        <w:rPr>
          <w:rFonts w:ascii="Arial" w:hAnsi="Arial" w:cs="Arial"/>
          <w:b/>
          <w:sz w:val="16"/>
          <w:szCs w:val="16"/>
        </w:rPr>
        <w:t xml:space="preserve">TERMINACIÓN ANTICIPADA DEL CONTRATO.- </w:t>
      </w:r>
      <w:r w:rsidRPr="00D42233">
        <w:rPr>
          <w:rFonts w:ascii="Arial" w:hAnsi="Arial" w:cs="Arial"/>
          <w:sz w:val="16"/>
          <w:szCs w:val="16"/>
        </w:rPr>
        <w:t xml:space="preserve">De conformidad con lo establecido en los artículos 54 Bis de la Ley de Adquisiciones, Arrendamientos y Servicios del Sector Público y 102 de su Reglamento de la Ley de Adquisiciones, Arrendamientos y Servicios del Sector Público, </w:t>
      </w:r>
      <w:r w:rsidRPr="00D42233">
        <w:rPr>
          <w:rFonts w:ascii="Arial" w:hAnsi="Arial" w:cs="Arial"/>
          <w:b/>
          <w:sz w:val="16"/>
          <w:szCs w:val="16"/>
        </w:rPr>
        <w:t>“EL INSTITUTO”</w:t>
      </w:r>
      <w:r w:rsidRPr="00D42233">
        <w:rPr>
          <w:rFonts w:ascii="Arial" w:hAnsi="Arial" w:cs="Arial"/>
          <w:sz w:val="16"/>
          <w:szCs w:val="16"/>
        </w:rPr>
        <w:t xml:space="preserve"> podrá dar por terminado anticipadamente el presente </w:t>
      </w:r>
      <w:r w:rsidRPr="00D42233">
        <w:rPr>
          <w:rFonts w:ascii="Arial" w:hAnsi="Arial" w:cs="Arial"/>
          <w:sz w:val="16"/>
          <w:szCs w:val="16"/>
        </w:rPr>
        <w:t xml:space="preserve">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D42233">
        <w:rPr>
          <w:rFonts w:ascii="Arial" w:hAnsi="Arial" w:cs="Arial"/>
          <w:b/>
          <w:sz w:val="16"/>
          <w:szCs w:val="16"/>
        </w:rPr>
        <w:t>“EL INSTITUTO”</w:t>
      </w:r>
      <w:r w:rsidRPr="00D42233">
        <w:rPr>
          <w:rFonts w:ascii="Arial" w:hAnsi="Arial" w:cs="Arial"/>
          <w:sz w:val="16"/>
          <w:szCs w:val="16"/>
        </w:rPr>
        <w:t xml:space="preserve"> o se determine la nulidad total o parcial de los actos que dieron origen al presente instrumento jurídico, con motivo de la resolución de una inconformidad o intervención de oficio emitida por la Secretaría de la Función Pública.</w:t>
      </w:r>
    </w:p>
    <w:p xmlns:wp14="http://schemas.microsoft.com/office/word/2010/wordml" w:rsidRPr="00D42233" w:rsidR="00060361" w:rsidP="00060361" w:rsidRDefault="00060361" w14:paraId="3DACA320" wp14:textId="77777777">
      <w:pPr>
        <w:tabs>
          <w:tab w:val="left" w:pos="-142"/>
          <w:tab w:val="left" w:pos="1134"/>
        </w:tabs>
        <w:ind w:left="1418" w:right="49"/>
        <w:jc w:val="both"/>
        <w:rPr>
          <w:rFonts w:ascii="Arial" w:hAnsi="Arial" w:cs="Arial"/>
          <w:sz w:val="16"/>
          <w:szCs w:val="16"/>
        </w:rPr>
      </w:pPr>
    </w:p>
    <w:p xmlns:wp14="http://schemas.microsoft.com/office/word/2010/wordml" w:rsidRPr="00D42233" w:rsidR="00060361" w:rsidP="00060361" w:rsidRDefault="00060361" w14:paraId="7D2B0DD7" wp14:textId="77777777">
      <w:pPr>
        <w:tabs>
          <w:tab w:val="left" w:pos="-142"/>
          <w:tab w:val="left" w:pos="1134"/>
        </w:tabs>
        <w:ind w:left="1418"/>
        <w:jc w:val="both"/>
        <w:rPr>
          <w:rFonts w:ascii="Arial" w:hAnsi="Arial" w:cs="Arial"/>
          <w:sz w:val="16"/>
          <w:szCs w:val="16"/>
        </w:rPr>
      </w:pPr>
      <w:r w:rsidRPr="00D42233">
        <w:rPr>
          <w:rFonts w:ascii="Arial" w:hAnsi="Arial" w:cs="Arial"/>
          <w:sz w:val="16"/>
          <w:szCs w:val="16"/>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xmlns:wp14="http://schemas.microsoft.com/office/word/2010/wordml" w:rsidRPr="00D42233" w:rsidR="00060361" w:rsidP="00060361" w:rsidRDefault="00060361" w14:paraId="53DBAC7D" wp14:textId="77777777">
      <w:pPr>
        <w:ind w:right="49"/>
        <w:jc w:val="both"/>
        <w:rPr>
          <w:rFonts w:ascii="Arial" w:hAnsi="Arial" w:cs="Arial"/>
          <w:b/>
          <w:sz w:val="16"/>
          <w:szCs w:val="16"/>
        </w:rPr>
      </w:pPr>
    </w:p>
    <w:p xmlns:wp14="http://schemas.microsoft.com/office/word/2010/wordml" w:rsidRPr="00D42233" w:rsidR="00060361" w:rsidP="00060361" w:rsidRDefault="00060361" w14:paraId="50598EFD" wp14:textId="77777777">
      <w:pPr>
        <w:ind w:right="49"/>
        <w:jc w:val="both"/>
        <w:rPr>
          <w:rFonts w:ascii="Arial" w:hAnsi="Arial" w:cs="Arial"/>
          <w:b/>
          <w:sz w:val="16"/>
          <w:szCs w:val="16"/>
        </w:rPr>
      </w:pPr>
      <w:r w:rsidRPr="00D42233">
        <w:rPr>
          <w:rFonts w:ascii="Arial" w:hAnsi="Arial" w:cs="Arial"/>
          <w:b/>
          <w:sz w:val="16"/>
          <w:szCs w:val="16"/>
        </w:rPr>
        <w:t xml:space="preserve">DÉCIMA </w:t>
      </w:r>
    </w:p>
    <w:p xmlns:wp14="http://schemas.microsoft.com/office/word/2010/wordml" w:rsidRPr="00D42233" w:rsidR="00060361" w:rsidP="00060361" w:rsidRDefault="00060361" w14:paraId="48FAB076" wp14:textId="77777777">
      <w:pPr>
        <w:ind w:left="1410" w:right="49" w:hanging="1410"/>
        <w:jc w:val="both"/>
        <w:rPr>
          <w:rFonts w:ascii="Arial" w:hAnsi="Arial" w:cs="Arial"/>
          <w:sz w:val="16"/>
          <w:szCs w:val="16"/>
        </w:rPr>
      </w:pPr>
      <w:r w:rsidRPr="00D42233">
        <w:rPr>
          <w:rFonts w:ascii="Arial" w:hAnsi="Arial" w:cs="Arial"/>
          <w:b/>
          <w:sz w:val="16"/>
          <w:szCs w:val="16"/>
        </w:rPr>
        <w:t>QUINTA.-</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sz w:val="16"/>
          <w:szCs w:val="16"/>
        </w:rPr>
        <w:tab/>
      </w:r>
      <w:r w:rsidRPr="00D42233">
        <w:rPr>
          <w:rFonts w:ascii="Arial" w:hAnsi="Arial" w:cs="Arial"/>
          <w:b/>
          <w:sz w:val="16"/>
          <w:szCs w:val="16"/>
        </w:rPr>
        <w:t>CAUSALES DE RESCISIÓN ADMINISTRATIVA DEL CONTRATO.- “EL INSTITUTO”</w:t>
      </w:r>
      <w:r w:rsidRPr="00D42233">
        <w:rPr>
          <w:rFonts w:ascii="Arial" w:hAnsi="Arial" w:cs="Arial"/>
          <w:sz w:val="16"/>
          <w:szCs w:val="16"/>
        </w:rPr>
        <w:t xml:space="preserve"> podrá rescindir administrativamente el presente Contrato sin más responsabilidad para él y sin necesidad de resolución judicial, cuando </w:t>
      </w:r>
      <w:r w:rsidRPr="00D42233">
        <w:rPr>
          <w:rFonts w:ascii="Arial" w:hAnsi="Arial" w:cs="Arial"/>
          <w:b/>
          <w:sz w:val="16"/>
          <w:szCs w:val="16"/>
        </w:rPr>
        <w:t>“EL PROVEEDOR”</w:t>
      </w:r>
      <w:r w:rsidRPr="00D42233">
        <w:rPr>
          <w:rFonts w:ascii="Arial" w:hAnsi="Arial" w:cs="Arial"/>
          <w:sz w:val="16"/>
          <w:szCs w:val="16"/>
        </w:rPr>
        <w:t xml:space="preserve"> incurra en cualquiera de las causales que de manera enunciativa más no limitativa se señalan a continuación:</w:t>
      </w:r>
    </w:p>
    <w:p xmlns:wp14="http://schemas.microsoft.com/office/word/2010/wordml" w:rsidRPr="00D42233" w:rsidR="00060361" w:rsidP="00060361" w:rsidRDefault="00060361" w14:paraId="6A1B5C7B" wp14:textId="77777777">
      <w:pPr>
        <w:ind w:left="1418" w:right="49"/>
        <w:jc w:val="both"/>
        <w:rPr>
          <w:rFonts w:ascii="Arial" w:hAnsi="Arial" w:cs="Arial"/>
          <w:sz w:val="16"/>
          <w:szCs w:val="16"/>
        </w:rPr>
      </w:pPr>
    </w:p>
    <w:p xmlns:wp14="http://schemas.microsoft.com/office/word/2010/wordml" w:rsidRPr="00D42233" w:rsidR="00060361" w:rsidP="00060361" w:rsidRDefault="00060361" w14:paraId="6A92B2FE"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Cuando no entregue la garantía de cumplimiento del Contrato, dentro del término de 10 (diez) días naturales posteriores a la firma del mismo;</w:t>
      </w:r>
    </w:p>
    <w:p xmlns:wp14="http://schemas.microsoft.com/office/word/2010/wordml" w:rsidRPr="00D42233" w:rsidR="00060361" w:rsidP="00060361" w:rsidRDefault="00060361" w14:paraId="2CE6E42C"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Cuando incurra en falta de veracidad total o parcial respecto a la información proporcionada para la celebración del presente Contrato.</w:t>
      </w:r>
    </w:p>
    <w:p xmlns:wp14="http://schemas.microsoft.com/office/word/2010/wordml" w:rsidRPr="00D42233" w:rsidR="00060361" w:rsidP="00060361" w:rsidRDefault="00060361" w14:paraId="4611FDF2"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Cuando se incumpla, total o parcialmente, con cualquiera de las obligaciones establecidas en el Contrato y sus anexos.</w:t>
      </w:r>
    </w:p>
    <w:p xmlns:wp14="http://schemas.microsoft.com/office/word/2010/wordml" w:rsidRPr="00D42233" w:rsidR="00060361" w:rsidP="00060361" w:rsidRDefault="00060361" w14:paraId="74F3B01D"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 xml:space="preserve">Cuando se compruebe que </w:t>
      </w:r>
      <w:r w:rsidRPr="00D42233">
        <w:rPr>
          <w:rFonts w:ascii="Arial" w:hAnsi="Arial" w:cs="Arial"/>
          <w:b/>
          <w:sz w:val="16"/>
          <w:szCs w:val="16"/>
          <w:lang w:val="es-MX"/>
        </w:rPr>
        <w:t xml:space="preserve">“EL PROVEEDOR” </w:t>
      </w:r>
      <w:r w:rsidRPr="00D42233">
        <w:rPr>
          <w:rFonts w:ascii="Arial" w:hAnsi="Arial" w:cs="Arial"/>
          <w:sz w:val="16"/>
          <w:szCs w:val="16"/>
          <w:lang w:val="es-MX"/>
        </w:rPr>
        <w:t>haya prestado el servicio con alcances o características distintas a las pactadas.</w:t>
      </w:r>
    </w:p>
    <w:p xmlns:wp14="http://schemas.microsoft.com/office/word/2010/wordml" w:rsidRPr="00D42233" w:rsidR="00060361" w:rsidP="00060361" w:rsidRDefault="00060361" w14:paraId="63A539F4"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D42233">
        <w:rPr>
          <w:rFonts w:ascii="Arial" w:hAnsi="Arial" w:cs="Arial"/>
          <w:b/>
          <w:sz w:val="16"/>
          <w:szCs w:val="16"/>
          <w:lang w:val="es-MX"/>
        </w:rPr>
        <w:t>“EL INSTITUTO”</w:t>
      </w:r>
      <w:r w:rsidRPr="00D42233">
        <w:rPr>
          <w:rFonts w:ascii="Arial" w:hAnsi="Arial" w:cs="Arial"/>
          <w:sz w:val="16"/>
          <w:szCs w:val="16"/>
          <w:lang w:val="es-MX"/>
        </w:rPr>
        <w:t>.</w:t>
      </w:r>
    </w:p>
    <w:p xmlns:wp14="http://schemas.microsoft.com/office/word/2010/wordml" w:rsidRPr="00D42233" w:rsidR="00060361" w:rsidP="00060361" w:rsidRDefault="00060361" w14:paraId="17AA1E34"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 xml:space="preserve">Si la autoridad competente declara el concurso mercantil o cualquier situación análoga o equivalente que afecte el patrimonio de </w:t>
      </w:r>
      <w:r w:rsidRPr="00D42233">
        <w:rPr>
          <w:rFonts w:ascii="Arial" w:hAnsi="Arial" w:cs="Arial"/>
          <w:b/>
          <w:sz w:val="16"/>
          <w:szCs w:val="16"/>
          <w:lang w:val="es-MX"/>
        </w:rPr>
        <w:t>“EL PROVEEDOR”.</w:t>
      </w:r>
    </w:p>
    <w:p xmlns:wp14="http://schemas.microsoft.com/office/word/2010/wordml" w:rsidRPr="00D42233" w:rsidR="00060361" w:rsidP="00060361" w:rsidRDefault="00060361" w14:paraId="317097FE"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 xml:space="preserve">Cuando de manera reiterativa y constante </w:t>
      </w:r>
      <w:r w:rsidRPr="00D42233">
        <w:rPr>
          <w:rFonts w:ascii="Arial" w:hAnsi="Arial" w:cs="Arial"/>
          <w:b/>
          <w:sz w:val="16"/>
          <w:szCs w:val="16"/>
          <w:lang w:val="es-MX"/>
        </w:rPr>
        <w:t xml:space="preserve">“EL PROVEEDOR” </w:t>
      </w:r>
      <w:r w:rsidRPr="00D42233">
        <w:rPr>
          <w:rFonts w:ascii="Arial" w:hAnsi="Arial" w:cs="Arial"/>
          <w:sz w:val="16"/>
          <w:szCs w:val="16"/>
          <w:lang w:val="es-MX"/>
        </w:rPr>
        <w:t xml:space="preserve">sea sancionado con penalizaciones sobre el mismo concepto de los servicios que proporciona y con ello se afecten los intereses de </w:t>
      </w:r>
      <w:r w:rsidRPr="00D42233">
        <w:rPr>
          <w:rFonts w:ascii="Arial" w:hAnsi="Arial" w:cs="Arial"/>
          <w:b/>
          <w:sz w:val="16"/>
          <w:szCs w:val="16"/>
          <w:lang w:val="es-MX"/>
        </w:rPr>
        <w:t>“EL INSTITUTO”.</w:t>
      </w:r>
    </w:p>
    <w:p xmlns:wp14="http://schemas.microsoft.com/office/word/2010/wordml" w:rsidRPr="00D42233" w:rsidR="00060361" w:rsidP="00060361" w:rsidRDefault="00060361" w14:paraId="6278ECBD" wp14:textId="77777777">
      <w:pPr>
        <w:numPr>
          <w:ilvl w:val="0"/>
          <w:numId w:val="32"/>
        </w:numPr>
        <w:ind w:left="1701" w:hanging="283"/>
        <w:jc w:val="both"/>
        <w:rPr>
          <w:rFonts w:ascii="Arial" w:hAnsi="Arial" w:cs="Arial"/>
          <w:sz w:val="16"/>
          <w:szCs w:val="16"/>
          <w:lang w:val="es-MX"/>
        </w:rPr>
      </w:pPr>
      <w:r w:rsidRPr="00D42233">
        <w:rPr>
          <w:rFonts w:ascii="Arial" w:hAnsi="Arial" w:cs="Arial"/>
          <w:sz w:val="16"/>
          <w:szCs w:val="16"/>
          <w:lang w:val="es-MX"/>
        </w:rPr>
        <w:t>Cuando las sanciones por penalizaciones superen el monto de la fianza.</w:t>
      </w:r>
    </w:p>
    <w:p xmlns:wp14="http://schemas.microsoft.com/office/word/2010/wordml" w:rsidRPr="00D42233" w:rsidR="00060361" w:rsidP="00060361" w:rsidRDefault="00060361" w14:paraId="0CDC6C9E" wp14:textId="77777777">
      <w:pPr>
        <w:numPr>
          <w:ilvl w:val="0"/>
          <w:numId w:val="32"/>
        </w:numPr>
        <w:ind w:left="1701" w:hanging="283"/>
        <w:jc w:val="both"/>
        <w:rPr>
          <w:rFonts w:ascii="Arial" w:hAnsi="Arial" w:cs="Arial"/>
          <w:sz w:val="16"/>
          <w:szCs w:val="16"/>
        </w:rPr>
      </w:pPr>
      <w:r w:rsidRPr="00D42233">
        <w:rPr>
          <w:rFonts w:ascii="Arial" w:hAnsi="Arial" w:cs="Arial"/>
          <w:sz w:val="16"/>
          <w:szCs w:val="16"/>
        </w:rPr>
        <w:t xml:space="preserve">Cuando </w:t>
      </w:r>
      <w:r w:rsidRPr="00D42233">
        <w:rPr>
          <w:rFonts w:ascii="Arial" w:hAnsi="Arial" w:cs="Arial"/>
          <w:b/>
          <w:sz w:val="16"/>
          <w:szCs w:val="16"/>
        </w:rPr>
        <w:t>“EL PROVEEDOR”</w:t>
      </w:r>
      <w:r w:rsidRPr="00D42233">
        <w:rPr>
          <w:rFonts w:ascii="Arial" w:hAnsi="Arial" w:cs="Arial"/>
          <w:sz w:val="16"/>
          <w:szCs w:val="16"/>
        </w:rPr>
        <w:t xml:space="preserve"> incurra en incumplimiento de cualquiera de las obligaciones a su cargo, de conformidad con el procedimiento previsto en el Artículo 54 de la Ley de Adquisiciones, Arrendamientos y Servicios del Sector Público.</w:t>
      </w:r>
    </w:p>
    <w:p xmlns:wp14="http://schemas.microsoft.com/office/word/2010/wordml" w:rsidRPr="00D42233" w:rsidR="00060361" w:rsidP="00060361" w:rsidRDefault="00060361" w14:paraId="6B27A8E0" wp14:textId="77777777">
      <w:pPr>
        <w:numPr>
          <w:ilvl w:val="0"/>
          <w:numId w:val="32"/>
        </w:numPr>
        <w:ind w:left="1701" w:hanging="283"/>
        <w:jc w:val="both"/>
        <w:rPr>
          <w:rFonts w:ascii="Arial" w:hAnsi="Arial" w:cs="Arial"/>
          <w:sz w:val="16"/>
          <w:szCs w:val="16"/>
        </w:rPr>
      </w:pPr>
      <w:r w:rsidRPr="00D42233">
        <w:rPr>
          <w:rFonts w:ascii="Arial" w:hAnsi="Arial" w:cs="Arial"/>
          <w:sz w:val="16"/>
          <w:szCs w:val="16"/>
        </w:rPr>
        <w:t xml:space="preserve">En el supuesto de que la Comisión Federal de Competencia de acuerdo a sus facultades, notifique a </w:t>
      </w:r>
      <w:r w:rsidRPr="00D42233">
        <w:rPr>
          <w:rFonts w:ascii="Arial" w:hAnsi="Arial" w:cs="Arial"/>
          <w:b/>
          <w:sz w:val="16"/>
          <w:szCs w:val="16"/>
          <w:lang w:val="es-MX"/>
        </w:rPr>
        <w:t>“EL INSTITUTO”</w:t>
      </w:r>
      <w:r w:rsidRPr="00D42233">
        <w:rPr>
          <w:rFonts w:ascii="Arial" w:hAnsi="Arial" w:cs="Arial"/>
          <w:sz w:val="16"/>
          <w:szCs w:val="16"/>
        </w:rPr>
        <w:t xml:space="preserve">, la sanción impuesta a </w:t>
      </w:r>
      <w:r w:rsidRPr="00D42233">
        <w:rPr>
          <w:rFonts w:ascii="Arial" w:hAnsi="Arial" w:cs="Arial"/>
          <w:b/>
          <w:sz w:val="16"/>
          <w:szCs w:val="16"/>
          <w:lang w:val="es-MX"/>
        </w:rPr>
        <w:t>“EL PROVEEDOR”</w:t>
      </w:r>
      <w:r w:rsidRPr="00D42233">
        <w:rPr>
          <w:rFonts w:ascii="Arial" w:hAnsi="Arial" w:cs="Arial"/>
          <w:sz w:val="16"/>
          <w:szCs w:val="16"/>
        </w:rPr>
        <w:t>, con motivo de la colusión de precios en que hubiese incurrido durante la adjudicación, en contravención a los dispuesto en el artículo 9 de la Ley Federal de Competencia Económica.</w:t>
      </w:r>
    </w:p>
    <w:p xmlns:wp14="http://schemas.microsoft.com/office/word/2010/wordml" w:rsidRPr="00D42233" w:rsidR="00060361" w:rsidP="00060361" w:rsidRDefault="00060361" w14:paraId="561B8352" wp14:textId="77777777">
      <w:pPr>
        <w:pStyle w:val="Textoindependiente"/>
        <w:numPr>
          <w:ilvl w:val="0"/>
          <w:numId w:val="32"/>
        </w:numPr>
        <w:tabs>
          <w:tab w:val="left" w:pos="900"/>
        </w:tabs>
        <w:suppressAutoHyphens w:val="0"/>
        <w:spacing w:after="0"/>
        <w:ind w:left="1701" w:hanging="283"/>
        <w:contextualSpacing/>
        <w:jc w:val="both"/>
        <w:rPr>
          <w:rFonts w:ascii="Arial" w:hAnsi="Arial" w:cs="Arial"/>
          <w:sz w:val="16"/>
          <w:szCs w:val="16"/>
          <w:lang w:val="es-MX"/>
        </w:rPr>
      </w:pPr>
      <w:r w:rsidRPr="00D42233">
        <w:rPr>
          <w:rFonts w:ascii="Arial" w:hAnsi="Arial" w:cs="Arial"/>
          <w:sz w:val="16"/>
          <w:szCs w:val="16"/>
          <w:lang w:val="es-MX"/>
        </w:rPr>
        <w:t xml:space="preserve">Si </w:t>
      </w:r>
      <w:r w:rsidRPr="00D42233">
        <w:rPr>
          <w:rFonts w:ascii="Arial" w:hAnsi="Arial" w:cs="Arial"/>
          <w:b/>
          <w:sz w:val="16"/>
          <w:szCs w:val="16"/>
          <w:lang w:val="es-MX"/>
        </w:rPr>
        <w:t>“EL PROVEEDOR”</w:t>
      </w:r>
      <w:r w:rsidRPr="00D42233">
        <w:rPr>
          <w:rFonts w:ascii="Arial" w:hAnsi="Arial" w:cs="Arial"/>
          <w:sz w:val="16"/>
          <w:szCs w:val="16"/>
          <w:lang w:val="es-MX"/>
        </w:rPr>
        <w:t xml:space="preserve"> no permite a </w:t>
      </w:r>
      <w:r w:rsidRPr="00D42233">
        <w:rPr>
          <w:rFonts w:ascii="Arial" w:hAnsi="Arial" w:cs="Arial"/>
          <w:b/>
          <w:sz w:val="16"/>
          <w:szCs w:val="16"/>
          <w:lang w:val="es-MX"/>
        </w:rPr>
        <w:t>“EL INSTITUTO”</w:t>
      </w:r>
      <w:r w:rsidRPr="00D42233">
        <w:rPr>
          <w:rFonts w:ascii="Arial" w:hAnsi="Arial" w:cs="Arial"/>
          <w:sz w:val="16"/>
          <w:szCs w:val="16"/>
          <w:lang w:val="es-MX"/>
        </w:rPr>
        <w:t xml:space="preserve"> la administración y verificación a que se refiere la Cláusula Vigésima Primera del presente Contrato.</w:t>
      </w:r>
    </w:p>
    <w:p xmlns:wp14="http://schemas.microsoft.com/office/word/2010/wordml" w:rsidRPr="00D42233" w:rsidR="00060361" w:rsidP="00060361" w:rsidRDefault="00060361" w14:paraId="7BC7D837" wp14:textId="77777777">
      <w:pPr>
        <w:ind w:right="49"/>
        <w:jc w:val="both"/>
        <w:rPr>
          <w:rFonts w:ascii="Arial" w:hAnsi="Arial" w:cs="Arial"/>
          <w:b/>
          <w:bCs/>
          <w:sz w:val="16"/>
          <w:szCs w:val="16"/>
          <w:lang w:val="es-MX"/>
        </w:rPr>
      </w:pPr>
      <w:r w:rsidRPr="00D42233">
        <w:rPr>
          <w:rFonts w:ascii="Arial" w:hAnsi="Arial" w:cs="Arial"/>
          <w:b/>
          <w:bCs/>
          <w:sz w:val="16"/>
          <w:szCs w:val="16"/>
          <w:lang w:val="es-MX"/>
        </w:rPr>
        <w:t xml:space="preserve">DÉCIMA </w:t>
      </w:r>
    </w:p>
    <w:p xmlns:wp14="http://schemas.microsoft.com/office/word/2010/wordml" w:rsidRPr="00D42233" w:rsidR="00060361" w:rsidP="00060361" w:rsidRDefault="00060361" w14:paraId="6CB50B16" wp14:textId="77777777">
      <w:pPr>
        <w:ind w:left="1410" w:right="49" w:hanging="1410"/>
        <w:jc w:val="both"/>
        <w:rPr>
          <w:rFonts w:ascii="Arial" w:hAnsi="Arial" w:cs="Arial"/>
          <w:bCs/>
          <w:sz w:val="16"/>
          <w:szCs w:val="16"/>
          <w:lang w:val="es-MX"/>
        </w:rPr>
      </w:pPr>
      <w:r w:rsidRPr="00D42233">
        <w:rPr>
          <w:rFonts w:ascii="Arial" w:hAnsi="Arial" w:cs="Arial"/>
          <w:b/>
          <w:bCs/>
          <w:sz w:val="16"/>
          <w:szCs w:val="16"/>
          <w:lang w:val="es-MX"/>
        </w:rPr>
        <w:t xml:space="preserve">SEXTA.- </w:t>
      </w:r>
      <w:r w:rsidRPr="00D42233">
        <w:rPr>
          <w:rFonts w:ascii="Arial" w:hAnsi="Arial" w:cs="Arial"/>
          <w:b/>
          <w:bCs/>
          <w:sz w:val="16"/>
          <w:szCs w:val="16"/>
          <w:lang w:val="es-MX"/>
        </w:rPr>
        <w:tab/>
      </w:r>
      <w:r w:rsidRPr="00D42233">
        <w:rPr>
          <w:rFonts w:ascii="Arial" w:hAnsi="Arial" w:cs="Arial"/>
          <w:b/>
          <w:bCs/>
          <w:sz w:val="16"/>
          <w:szCs w:val="16"/>
          <w:lang w:val="es-MX"/>
        </w:rPr>
        <w:tab/>
      </w:r>
      <w:r w:rsidRPr="00D42233">
        <w:rPr>
          <w:rFonts w:ascii="Arial" w:hAnsi="Arial" w:cs="Arial"/>
          <w:b/>
          <w:bCs/>
          <w:sz w:val="16"/>
          <w:szCs w:val="16"/>
          <w:lang w:val="es-MX"/>
        </w:rPr>
        <w:t xml:space="preserve">RESCISIÓN ADMINISTRATIVA DEL CONTRATO.- “EL INSTITUTO” </w:t>
      </w:r>
      <w:r w:rsidRPr="00D42233">
        <w:rPr>
          <w:rFonts w:ascii="Arial" w:hAnsi="Arial" w:cs="Arial"/>
          <w:bCs/>
          <w:sz w:val="16"/>
          <w:szCs w:val="16"/>
          <w:lang w:val="es-MX"/>
        </w:rPr>
        <w:t xml:space="preserve">en términos de lo dispuesto en el artículo 54 de la Ley de Adquisiciones, Arrendamientos  y Servicios del Sector Público, podrá rescindir administrativamente el presente Contrato en cualquier momento, cuando </w:t>
      </w:r>
      <w:r w:rsidRPr="00D42233">
        <w:rPr>
          <w:rFonts w:ascii="Arial" w:hAnsi="Arial" w:cs="Arial"/>
          <w:b/>
          <w:bCs/>
          <w:sz w:val="16"/>
          <w:szCs w:val="16"/>
          <w:lang w:val="es-MX"/>
        </w:rPr>
        <w:t xml:space="preserve">“EL PROVEEDOR” </w:t>
      </w:r>
      <w:r w:rsidRPr="00D42233">
        <w:rPr>
          <w:rFonts w:ascii="Arial" w:hAnsi="Arial" w:cs="Arial"/>
          <w:bCs/>
          <w:sz w:val="16"/>
          <w:szCs w:val="16"/>
          <w:lang w:val="es-MX"/>
        </w:rPr>
        <w:t>incurra en incumplimiento de cualquiera de las obligaciones a su cargo, de conformidad con el procedimiento siguiente:</w:t>
      </w:r>
    </w:p>
    <w:p xmlns:wp14="http://schemas.microsoft.com/office/word/2010/wordml" w:rsidRPr="00D42233" w:rsidR="00060361" w:rsidP="00060361" w:rsidRDefault="00060361" w14:paraId="4D35CF86" wp14:textId="77777777">
      <w:pPr>
        <w:ind w:left="1418" w:right="49"/>
        <w:jc w:val="both"/>
        <w:rPr>
          <w:rFonts w:ascii="Arial" w:hAnsi="Arial" w:cs="Arial"/>
          <w:sz w:val="16"/>
          <w:szCs w:val="16"/>
        </w:rPr>
      </w:pPr>
    </w:p>
    <w:p xmlns:wp14="http://schemas.microsoft.com/office/word/2010/wordml" w:rsidRPr="00D42233" w:rsidR="00060361" w:rsidP="00060361" w:rsidRDefault="00060361" w14:paraId="4C0CFEDD" wp14:textId="77777777">
      <w:pPr>
        <w:numPr>
          <w:ilvl w:val="0"/>
          <w:numId w:val="31"/>
        </w:numPr>
        <w:ind w:left="1701" w:right="49" w:hanging="283"/>
        <w:jc w:val="both"/>
        <w:rPr>
          <w:rFonts w:ascii="Arial" w:hAnsi="Arial" w:cs="Arial"/>
          <w:sz w:val="16"/>
          <w:szCs w:val="16"/>
          <w:lang w:val="es-MX"/>
        </w:rPr>
      </w:pPr>
      <w:r w:rsidRPr="00D42233">
        <w:rPr>
          <w:rFonts w:ascii="Arial" w:hAnsi="Arial" w:cs="Arial"/>
          <w:sz w:val="16"/>
          <w:szCs w:val="16"/>
          <w:lang w:val="es-MX"/>
        </w:rPr>
        <w:t xml:space="preserve">Si </w:t>
      </w:r>
      <w:r w:rsidRPr="00D42233">
        <w:rPr>
          <w:rFonts w:ascii="Arial" w:hAnsi="Arial" w:cs="Arial"/>
          <w:b/>
          <w:bCs/>
          <w:sz w:val="16"/>
          <w:szCs w:val="16"/>
          <w:lang w:val="es-MX"/>
        </w:rPr>
        <w:t>"EL INSTITUTO"</w:t>
      </w:r>
      <w:r w:rsidRPr="00D42233">
        <w:rPr>
          <w:rFonts w:ascii="Arial" w:hAnsi="Arial" w:cs="Arial"/>
          <w:sz w:val="16"/>
          <w:szCs w:val="16"/>
          <w:lang w:val="es-MX"/>
        </w:rPr>
        <w:t xml:space="preserve"> considera que </w:t>
      </w:r>
      <w:r w:rsidRPr="00D42233">
        <w:rPr>
          <w:rFonts w:ascii="Arial" w:hAnsi="Arial" w:cs="Arial"/>
          <w:b/>
          <w:bCs/>
          <w:sz w:val="16"/>
          <w:szCs w:val="16"/>
          <w:lang w:val="es-MX"/>
        </w:rPr>
        <w:t>"EL PROVEEDOR"</w:t>
      </w:r>
      <w:r w:rsidRPr="00D42233">
        <w:rPr>
          <w:rFonts w:ascii="Arial" w:hAnsi="Arial" w:cs="Arial"/>
          <w:sz w:val="16"/>
          <w:szCs w:val="16"/>
          <w:lang w:val="es-MX"/>
        </w:rPr>
        <w:t xml:space="preserve"> ha incurrido en alguna de las causales de rescisión que se consignan en la Cláusula que antecede, lo hará saber a </w:t>
      </w:r>
      <w:r w:rsidRPr="00D42233">
        <w:rPr>
          <w:rFonts w:ascii="Arial" w:hAnsi="Arial" w:cs="Arial"/>
          <w:b/>
          <w:bCs/>
          <w:sz w:val="16"/>
          <w:szCs w:val="16"/>
          <w:lang w:val="es-MX"/>
        </w:rPr>
        <w:t>"EL PROVEEDOR",</w:t>
      </w:r>
      <w:r w:rsidRPr="00D42233">
        <w:rPr>
          <w:rFonts w:ascii="Arial" w:hAnsi="Arial" w:cs="Arial"/>
          <w:sz w:val="16"/>
          <w:szCs w:val="16"/>
          <w:lang w:val="es-MX"/>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xmlns:wp14="http://schemas.microsoft.com/office/word/2010/wordml" w:rsidRPr="00D42233" w:rsidR="00060361" w:rsidP="00060361" w:rsidRDefault="00060361" w14:paraId="3251282C" wp14:textId="77777777">
      <w:pPr>
        <w:numPr>
          <w:ilvl w:val="0"/>
          <w:numId w:val="31"/>
        </w:numPr>
        <w:ind w:left="1701" w:right="49" w:hanging="283"/>
        <w:jc w:val="both"/>
        <w:rPr>
          <w:rFonts w:ascii="Arial" w:hAnsi="Arial" w:cs="Arial"/>
          <w:sz w:val="16"/>
          <w:szCs w:val="16"/>
          <w:lang w:val="es-MX"/>
        </w:rPr>
      </w:pPr>
      <w:r w:rsidRPr="00D42233">
        <w:rPr>
          <w:rFonts w:ascii="Arial" w:hAnsi="Arial" w:cs="Arial"/>
          <w:sz w:val="16"/>
          <w:szCs w:val="16"/>
          <w:lang w:val="es-MX"/>
        </w:rPr>
        <w:t>Transcurrido el término a que se refiere el párrafo anterior, se resolverá considerando los argumentos y pruebas que hubiere hecho valer.</w:t>
      </w:r>
    </w:p>
    <w:p xmlns:wp14="http://schemas.microsoft.com/office/word/2010/wordml" w:rsidRPr="00D42233" w:rsidR="00060361" w:rsidP="00060361" w:rsidRDefault="00060361" w14:paraId="6984349C" wp14:textId="77777777">
      <w:pPr>
        <w:numPr>
          <w:ilvl w:val="0"/>
          <w:numId w:val="31"/>
        </w:numPr>
        <w:ind w:left="1701" w:right="49" w:hanging="283"/>
        <w:jc w:val="both"/>
        <w:rPr>
          <w:rFonts w:ascii="Arial" w:hAnsi="Arial" w:cs="Arial"/>
          <w:sz w:val="16"/>
          <w:szCs w:val="16"/>
          <w:lang w:val="es-MX"/>
        </w:rPr>
      </w:pPr>
      <w:r w:rsidRPr="00D42233">
        <w:rPr>
          <w:rFonts w:ascii="Arial" w:hAnsi="Arial" w:cs="Arial"/>
          <w:sz w:val="16"/>
          <w:szCs w:val="16"/>
          <w:lang w:val="es-MX"/>
        </w:rPr>
        <w:t xml:space="preserve">La determinación de dar o no por rescindido administrativamente el presente Contrato, deberá estar debidamente fundada, motivada y comunicada por escrito a </w:t>
      </w:r>
      <w:r w:rsidRPr="00D42233">
        <w:rPr>
          <w:rFonts w:ascii="Arial" w:hAnsi="Arial" w:cs="Arial"/>
          <w:b/>
          <w:bCs/>
          <w:sz w:val="16"/>
          <w:szCs w:val="16"/>
          <w:lang w:val="es-MX"/>
        </w:rPr>
        <w:t>"EL PROVEEDOR"</w:t>
      </w:r>
      <w:r w:rsidRPr="00D42233">
        <w:rPr>
          <w:rFonts w:ascii="Arial" w:hAnsi="Arial" w:cs="Arial"/>
          <w:sz w:val="16"/>
          <w:szCs w:val="16"/>
          <w:lang w:val="es-MX"/>
        </w:rPr>
        <w:t>, dentro de los 15 (quince) días hábiles siguientes, al vencimiento del plazo señalado en el inciso a) de esta Cláusula.</w:t>
      </w:r>
    </w:p>
    <w:p xmlns:wp14="http://schemas.microsoft.com/office/word/2010/wordml" w:rsidRPr="00D42233" w:rsidR="00060361" w:rsidP="00060361" w:rsidRDefault="00060361" w14:paraId="0B09DA9F" wp14:textId="77777777">
      <w:pPr>
        <w:ind w:left="1418" w:right="49"/>
        <w:jc w:val="both"/>
        <w:rPr>
          <w:rFonts w:ascii="Arial" w:hAnsi="Arial" w:cs="Arial"/>
          <w:sz w:val="16"/>
          <w:szCs w:val="16"/>
        </w:rPr>
      </w:pPr>
    </w:p>
    <w:p xmlns:wp14="http://schemas.microsoft.com/office/word/2010/wordml" w:rsidRPr="00D42233" w:rsidR="00060361" w:rsidP="00060361" w:rsidRDefault="00060361" w14:paraId="7A70FD5B" wp14:textId="77777777">
      <w:pPr>
        <w:ind w:left="1418" w:right="49"/>
        <w:jc w:val="both"/>
        <w:rPr>
          <w:rFonts w:ascii="Arial" w:hAnsi="Arial" w:cs="Arial"/>
          <w:sz w:val="16"/>
          <w:szCs w:val="16"/>
          <w:lang w:val="es-MX"/>
        </w:rPr>
      </w:pPr>
      <w:r w:rsidRPr="00D42233">
        <w:rPr>
          <w:rFonts w:ascii="Arial" w:hAnsi="Arial" w:cs="Arial"/>
          <w:sz w:val="16"/>
          <w:szCs w:val="16"/>
          <w:lang w:val="es-MX"/>
        </w:rPr>
        <w:t xml:space="preserve">En el supuesto de que se rescinda el presente Contrato, </w:t>
      </w:r>
      <w:r w:rsidRPr="00D42233">
        <w:rPr>
          <w:rFonts w:ascii="Arial" w:hAnsi="Arial" w:cs="Arial"/>
          <w:b/>
          <w:bCs/>
          <w:sz w:val="16"/>
          <w:szCs w:val="16"/>
          <w:lang w:val="es-MX"/>
        </w:rPr>
        <w:t>"EL INSTITUTO"</w:t>
      </w:r>
      <w:r w:rsidRPr="00D42233">
        <w:rPr>
          <w:rFonts w:ascii="Arial" w:hAnsi="Arial" w:cs="Arial"/>
          <w:sz w:val="16"/>
          <w:szCs w:val="16"/>
          <w:lang w:val="es-MX"/>
        </w:rPr>
        <w:t xml:space="preserve"> no aplicará las penas convencionales y/o deducciones, ni su contabilización para hacer efectiva la garantía de cumplimiento de este instrumento jurídico.</w:t>
      </w:r>
    </w:p>
    <w:p xmlns:wp14="http://schemas.microsoft.com/office/word/2010/wordml" w:rsidRPr="00D42233" w:rsidR="00060361" w:rsidP="00060361" w:rsidRDefault="00060361" w14:paraId="18CEC12B" wp14:textId="77777777">
      <w:pPr>
        <w:ind w:left="1418" w:right="49"/>
        <w:jc w:val="both"/>
        <w:rPr>
          <w:rFonts w:ascii="Arial" w:hAnsi="Arial" w:cs="Arial"/>
          <w:sz w:val="16"/>
          <w:szCs w:val="16"/>
        </w:rPr>
      </w:pPr>
    </w:p>
    <w:p xmlns:wp14="http://schemas.microsoft.com/office/word/2010/wordml" w:rsidRPr="00D42233" w:rsidR="00060361" w:rsidP="00060361" w:rsidRDefault="00060361" w14:paraId="77EF2E58" wp14:textId="77777777">
      <w:pPr>
        <w:ind w:left="1418" w:right="49"/>
        <w:jc w:val="both"/>
        <w:rPr>
          <w:rFonts w:ascii="Arial" w:hAnsi="Arial" w:cs="Arial"/>
          <w:sz w:val="16"/>
          <w:szCs w:val="16"/>
          <w:lang w:val="es-MX"/>
        </w:rPr>
      </w:pPr>
      <w:r w:rsidRPr="00D42233">
        <w:rPr>
          <w:rFonts w:ascii="Arial" w:hAnsi="Arial" w:cs="Arial"/>
          <w:sz w:val="16"/>
          <w:szCs w:val="16"/>
          <w:lang w:val="es-MX"/>
        </w:rPr>
        <w:t xml:space="preserve">En caso de que </w:t>
      </w:r>
      <w:r w:rsidRPr="00D42233">
        <w:rPr>
          <w:rFonts w:ascii="Arial" w:hAnsi="Arial" w:cs="Arial"/>
          <w:b/>
          <w:bCs/>
          <w:sz w:val="16"/>
          <w:szCs w:val="16"/>
          <w:lang w:val="es-MX"/>
        </w:rPr>
        <w:t>"EL INSTITUTO"</w:t>
      </w:r>
      <w:r w:rsidRPr="00D42233">
        <w:rPr>
          <w:rFonts w:ascii="Arial" w:hAnsi="Arial" w:cs="Arial"/>
          <w:sz w:val="16"/>
          <w:szCs w:val="16"/>
          <w:lang w:val="es-MX"/>
        </w:rPr>
        <w:t xml:space="preserve"> determine dar por rescindido el presente Contrato, se deberá formular y notificar un finiquito dentro de los </w:t>
      </w:r>
      <w:r w:rsidRPr="00D42233">
        <w:rPr>
          <w:rFonts w:ascii="Arial" w:hAnsi="Arial" w:cs="Arial"/>
          <w:b/>
          <w:sz w:val="16"/>
          <w:szCs w:val="16"/>
          <w:lang w:val="es-MX"/>
        </w:rPr>
        <w:t>20 (veinte)</w:t>
      </w:r>
      <w:r w:rsidRPr="00D42233">
        <w:rPr>
          <w:rFonts w:ascii="Arial" w:hAnsi="Arial" w:cs="Arial"/>
          <w:sz w:val="16"/>
          <w:szCs w:val="16"/>
          <w:lang w:val="es-MX"/>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D42233">
        <w:rPr>
          <w:rFonts w:ascii="Arial" w:hAnsi="Arial" w:cs="Arial"/>
          <w:b/>
          <w:bCs/>
          <w:sz w:val="16"/>
          <w:szCs w:val="16"/>
          <w:lang w:val="es-MX"/>
        </w:rPr>
        <w:t>"EL INSTITUTO"</w:t>
      </w:r>
      <w:r w:rsidRPr="00D42233">
        <w:rPr>
          <w:rFonts w:ascii="Arial" w:hAnsi="Arial" w:cs="Arial"/>
          <w:sz w:val="16"/>
          <w:szCs w:val="16"/>
          <w:lang w:val="es-MX"/>
        </w:rPr>
        <w:t xml:space="preserve"> por concepto del servicio prestado por </w:t>
      </w:r>
      <w:r w:rsidRPr="00D42233">
        <w:rPr>
          <w:rFonts w:ascii="Arial" w:hAnsi="Arial" w:cs="Arial"/>
          <w:b/>
          <w:bCs/>
          <w:sz w:val="16"/>
          <w:szCs w:val="16"/>
          <w:lang w:val="es-MX"/>
        </w:rPr>
        <w:t>"EL PROVEEDOR",</w:t>
      </w:r>
      <w:r w:rsidRPr="00D42233">
        <w:rPr>
          <w:rFonts w:ascii="Arial" w:hAnsi="Arial" w:cs="Arial"/>
          <w:sz w:val="16"/>
          <w:szCs w:val="16"/>
          <w:lang w:val="es-MX"/>
        </w:rPr>
        <w:t xml:space="preserve"> hasta el momento en que se determine la rescisión administrativa.</w:t>
      </w:r>
    </w:p>
    <w:p xmlns:wp14="http://schemas.microsoft.com/office/word/2010/wordml" w:rsidRPr="00D42233" w:rsidR="00060361" w:rsidP="00060361" w:rsidRDefault="00060361" w14:paraId="0ADD416C" wp14:textId="77777777">
      <w:pPr>
        <w:ind w:left="1418" w:right="49"/>
        <w:jc w:val="both"/>
        <w:rPr>
          <w:rFonts w:ascii="Arial" w:hAnsi="Arial" w:cs="Arial"/>
          <w:sz w:val="16"/>
          <w:szCs w:val="16"/>
        </w:rPr>
      </w:pPr>
    </w:p>
    <w:p xmlns:wp14="http://schemas.microsoft.com/office/word/2010/wordml" w:rsidRPr="00D42233" w:rsidR="00060361" w:rsidP="00060361" w:rsidRDefault="00060361" w14:paraId="58C2F93C" wp14:textId="77777777">
      <w:pPr>
        <w:ind w:left="1418" w:right="49"/>
        <w:jc w:val="both"/>
        <w:rPr>
          <w:rFonts w:ascii="Arial" w:hAnsi="Arial" w:cs="Arial"/>
          <w:sz w:val="16"/>
          <w:szCs w:val="16"/>
          <w:lang w:val="es-MX"/>
        </w:rPr>
      </w:pPr>
      <w:r w:rsidRPr="00D42233">
        <w:rPr>
          <w:rFonts w:ascii="Arial" w:hAnsi="Arial" w:cs="Arial"/>
          <w:sz w:val="16"/>
          <w:szCs w:val="16"/>
          <w:lang w:val="es-MX"/>
        </w:rPr>
        <w:t xml:space="preserve">Iniciado un procedimiento de conciliación </w:t>
      </w:r>
      <w:r w:rsidRPr="00D42233">
        <w:rPr>
          <w:rFonts w:ascii="Arial" w:hAnsi="Arial" w:cs="Arial"/>
          <w:b/>
          <w:sz w:val="16"/>
          <w:szCs w:val="16"/>
          <w:lang w:val="es-MX"/>
        </w:rPr>
        <w:t>“EL INSTITUTO”</w:t>
      </w:r>
      <w:r w:rsidRPr="00D42233">
        <w:rPr>
          <w:rFonts w:ascii="Arial" w:hAnsi="Arial" w:cs="Arial"/>
          <w:sz w:val="16"/>
          <w:szCs w:val="16"/>
          <w:lang w:val="es-MX"/>
        </w:rPr>
        <w:t xml:space="preserve"> bajo su responsabilidad podrá suspender el trámite del procedimiento de rescisión.</w:t>
      </w:r>
    </w:p>
    <w:p xmlns:wp14="http://schemas.microsoft.com/office/word/2010/wordml" w:rsidRPr="00D42233" w:rsidR="00060361" w:rsidP="00060361" w:rsidRDefault="00060361" w14:paraId="78C0D4CB" wp14:textId="77777777">
      <w:pPr>
        <w:ind w:left="1418" w:right="49"/>
        <w:jc w:val="both"/>
        <w:rPr>
          <w:rFonts w:ascii="Arial" w:hAnsi="Arial" w:cs="Arial"/>
          <w:sz w:val="16"/>
          <w:szCs w:val="16"/>
        </w:rPr>
      </w:pPr>
    </w:p>
    <w:p xmlns:wp14="http://schemas.microsoft.com/office/word/2010/wordml" w:rsidRPr="00D42233" w:rsidR="00060361" w:rsidP="00060361" w:rsidRDefault="00060361" w14:paraId="0EE83573" wp14:textId="77777777">
      <w:pPr>
        <w:ind w:left="1418" w:right="49"/>
        <w:jc w:val="both"/>
        <w:rPr>
          <w:rFonts w:ascii="Arial" w:hAnsi="Arial" w:cs="Arial"/>
          <w:sz w:val="16"/>
          <w:szCs w:val="16"/>
          <w:lang w:val="es-MX"/>
        </w:rPr>
      </w:pPr>
      <w:r w:rsidRPr="00D42233">
        <w:rPr>
          <w:rFonts w:ascii="Arial" w:hAnsi="Arial" w:cs="Arial"/>
          <w:sz w:val="16"/>
          <w:szCs w:val="16"/>
          <w:lang w:val="es-MX"/>
        </w:rPr>
        <w:t>Si previamente a la determinación de dar por rescindido este Contrato,</w:t>
      </w:r>
      <w:r w:rsidRPr="00D42233">
        <w:rPr>
          <w:rFonts w:ascii="Arial" w:hAnsi="Arial" w:cs="Arial"/>
          <w:b/>
          <w:bCs/>
          <w:sz w:val="16"/>
          <w:szCs w:val="16"/>
          <w:lang w:val="es-MX"/>
        </w:rPr>
        <w:t xml:space="preserve"> "EL PROVEEDOR" </w:t>
      </w:r>
      <w:r w:rsidRPr="00D42233">
        <w:rPr>
          <w:rFonts w:ascii="Arial" w:hAnsi="Arial" w:cs="Arial"/>
          <w:bCs/>
          <w:sz w:val="16"/>
          <w:szCs w:val="16"/>
          <w:lang w:val="es-MX"/>
        </w:rPr>
        <w:t xml:space="preserve">cumple con las condiciones de la prestación los servicios, el </w:t>
      </w:r>
      <w:r w:rsidRPr="00D42233">
        <w:rPr>
          <w:rFonts w:ascii="Arial" w:hAnsi="Arial" w:cs="Arial"/>
          <w:sz w:val="16"/>
          <w:szCs w:val="16"/>
          <w:lang w:val="es-MX"/>
        </w:rPr>
        <w:t>procedimiento iniciado quedará sin efectos, previa aceptación y verificación de</w:t>
      </w:r>
      <w:r w:rsidRPr="00D42233">
        <w:rPr>
          <w:rFonts w:ascii="Arial" w:hAnsi="Arial" w:cs="Arial"/>
          <w:b/>
          <w:bCs/>
          <w:sz w:val="16"/>
          <w:szCs w:val="16"/>
          <w:lang w:val="es-MX"/>
        </w:rPr>
        <w:t xml:space="preserve"> "EL INSTITUTO" </w:t>
      </w:r>
      <w:r w:rsidRPr="00D42233">
        <w:rPr>
          <w:rFonts w:ascii="Arial" w:hAnsi="Arial" w:cs="Arial"/>
          <w:sz w:val="16"/>
          <w:szCs w:val="16"/>
          <w:lang w:val="es-MX"/>
        </w:rPr>
        <w:t>por escrito, de que continúa vigente la necesidad de contar con los servicios y aplicando, en su caso, las penas convencionales y/o deducciones correspondientes.</w:t>
      </w:r>
    </w:p>
    <w:p xmlns:wp14="http://schemas.microsoft.com/office/word/2010/wordml" w:rsidRPr="00D42233" w:rsidR="00060361" w:rsidP="00060361" w:rsidRDefault="00060361" w14:paraId="55482F3C" wp14:textId="77777777">
      <w:pPr>
        <w:ind w:left="1418" w:right="49"/>
        <w:jc w:val="both"/>
        <w:rPr>
          <w:rFonts w:ascii="Arial" w:hAnsi="Arial" w:cs="Arial"/>
          <w:sz w:val="16"/>
          <w:szCs w:val="16"/>
        </w:rPr>
      </w:pPr>
    </w:p>
    <w:p xmlns:wp14="http://schemas.microsoft.com/office/word/2010/wordml" w:rsidRPr="00D42233" w:rsidR="00060361" w:rsidP="00060361" w:rsidRDefault="00060361" w14:paraId="640708F3" wp14:textId="77777777">
      <w:pPr>
        <w:ind w:left="1418" w:right="49"/>
        <w:jc w:val="both"/>
        <w:rPr>
          <w:rFonts w:ascii="Arial" w:hAnsi="Arial" w:cs="Arial"/>
          <w:sz w:val="16"/>
          <w:szCs w:val="16"/>
          <w:lang w:val="es-MX"/>
        </w:rPr>
      </w:pPr>
      <w:r w:rsidRPr="00D42233">
        <w:rPr>
          <w:rFonts w:ascii="Arial" w:hAnsi="Arial" w:cs="Arial"/>
          <w:b/>
          <w:bCs/>
          <w:sz w:val="16"/>
          <w:szCs w:val="16"/>
          <w:lang w:val="es-MX"/>
        </w:rPr>
        <w:t>"EL INSTITUTO"</w:t>
      </w:r>
      <w:r w:rsidRPr="00D42233">
        <w:rPr>
          <w:rFonts w:ascii="Arial" w:hAnsi="Arial" w:cs="Arial"/>
          <w:sz w:val="16"/>
          <w:szCs w:val="16"/>
          <w:lang w:val="es-MX"/>
        </w:rPr>
        <w:t xml:space="preserve"> podrá determinar no dar por rescindido el presente Contrato, cuando durante el procedimiento advierta que dicha rescisión pudiera ocasionar algún daño o afectación a las funciones que tiene encomendadas. En este supuesto,</w:t>
      </w:r>
      <w:r w:rsidRPr="00D42233">
        <w:rPr>
          <w:rFonts w:ascii="Arial" w:hAnsi="Arial" w:cs="Arial"/>
          <w:b/>
          <w:bCs/>
          <w:sz w:val="16"/>
          <w:szCs w:val="16"/>
          <w:lang w:val="es-MX"/>
        </w:rPr>
        <w:t xml:space="preserve"> "EL INSTITUTO</w:t>
      </w:r>
      <w:r w:rsidRPr="00D42233">
        <w:rPr>
          <w:rFonts w:ascii="Arial" w:hAnsi="Arial" w:cs="Arial"/>
          <w:sz w:val="16"/>
          <w:szCs w:val="16"/>
          <w:lang w:val="es-MX"/>
        </w:rPr>
        <w:t>" elaborará un dictamen en el cual justifique que los impactos económicos o de operación que se ocasionarían con la rescisión del Contrato resultarían más inconvenientes.</w:t>
      </w:r>
    </w:p>
    <w:p xmlns:wp14="http://schemas.microsoft.com/office/word/2010/wordml" w:rsidRPr="00D42233" w:rsidR="00060361" w:rsidP="00060361" w:rsidRDefault="00060361" w14:paraId="075937F9" wp14:textId="77777777">
      <w:pPr>
        <w:ind w:left="1418" w:right="49"/>
        <w:jc w:val="both"/>
        <w:rPr>
          <w:rFonts w:ascii="Arial" w:hAnsi="Arial" w:cs="Arial"/>
          <w:sz w:val="16"/>
          <w:szCs w:val="16"/>
        </w:rPr>
      </w:pPr>
    </w:p>
    <w:p xmlns:wp14="http://schemas.microsoft.com/office/word/2010/wordml" w:rsidRPr="00D42233" w:rsidR="00060361" w:rsidP="00060361" w:rsidRDefault="00060361" w14:paraId="36BFFA8B" wp14:textId="77777777">
      <w:pPr>
        <w:tabs>
          <w:tab w:val="left" w:pos="1134"/>
        </w:tabs>
        <w:ind w:left="1418" w:right="49"/>
        <w:jc w:val="both"/>
        <w:rPr>
          <w:rFonts w:ascii="Arial" w:hAnsi="Arial" w:cs="Arial"/>
          <w:sz w:val="16"/>
          <w:szCs w:val="16"/>
          <w:lang w:val="es-MX"/>
        </w:rPr>
      </w:pPr>
      <w:r w:rsidRPr="00D42233">
        <w:rPr>
          <w:rFonts w:ascii="Arial" w:hAnsi="Arial" w:cs="Arial"/>
          <w:sz w:val="16"/>
          <w:szCs w:val="16"/>
          <w:lang w:val="es-MX"/>
        </w:rPr>
        <w:t>De no darse por rescindido el presente Contrato,</w:t>
      </w:r>
      <w:r w:rsidRPr="00D42233">
        <w:rPr>
          <w:rFonts w:ascii="Arial" w:hAnsi="Arial" w:cs="Arial"/>
          <w:b/>
          <w:bCs/>
          <w:sz w:val="16"/>
          <w:szCs w:val="16"/>
          <w:lang w:val="es-MX"/>
        </w:rPr>
        <w:t xml:space="preserve"> "EL INSTITUTO" </w:t>
      </w:r>
      <w:r w:rsidRPr="00D42233">
        <w:rPr>
          <w:rFonts w:ascii="Arial" w:hAnsi="Arial" w:cs="Arial"/>
          <w:sz w:val="16"/>
          <w:szCs w:val="16"/>
          <w:lang w:val="es-MX"/>
        </w:rPr>
        <w:t xml:space="preserve">establecerá, de conformidad con </w:t>
      </w:r>
      <w:r w:rsidRPr="00D42233">
        <w:rPr>
          <w:rFonts w:ascii="Arial" w:hAnsi="Arial" w:cs="Arial"/>
          <w:b/>
          <w:bCs/>
          <w:sz w:val="16"/>
          <w:szCs w:val="16"/>
          <w:lang w:val="es-MX"/>
        </w:rPr>
        <w:t>"EL PROVEEDOR</w:t>
      </w:r>
      <w:r w:rsidRPr="00D42233">
        <w:rPr>
          <w:rFonts w:ascii="Arial" w:hAnsi="Arial" w:cs="Arial"/>
          <w:sz w:val="16"/>
          <w:szCs w:val="16"/>
          <w:lang w:val="es-MX"/>
        </w:rPr>
        <w:t xml:space="preserve">" un nuevo plazo para el cumplimiento de aquellas obligaciones que se hubiesen dejado de cumplir, a efecto de que </w:t>
      </w:r>
      <w:r w:rsidRPr="00D42233">
        <w:rPr>
          <w:rFonts w:ascii="Arial" w:hAnsi="Arial" w:cs="Arial"/>
          <w:b/>
          <w:bCs/>
          <w:sz w:val="16"/>
          <w:szCs w:val="16"/>
          <w:lang w:val="es-MX"/>
        </w:rPr>
        <w:t xml:space="preserve">"EL PROVEEDOR" </w:t>
      </w:r>
      <w:r w:rsidRPr="00D42233">
        <w:rPr>
          <w:rFonts w:ascii="Arial" w:hAnsi="Arial" w:cs="Arial"/>
          <w:sz w:val="16"/>
          <w:szCs w:val="16"/>
          <w:lang w:val="es-MX"/>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xmlns:wp14="http://schemas.microsoft.com/office/word/2010/wordml" w:rsidRPr="00D42233" w:rsidR="00060361" w:rsidP="00060361" w:rsidRDefault="00060361" w14:paraId="30FAE3EA" wp14:textId="77777777">
      <w:pPr>
        <w:ind w:right="49"/>
        <w:jc w:val="both"/>
        <w:rPr>
          <w:rFonts w:ascii="Arial" w:hAnsi="Arial" w:cs="Arial"/>
          <w:b/>
          <w:sz w:val="16"/>
          <w:szCs w:val="16"/>
        </w:rPr>
      </w:pPr>
    </w:p>
    <w:p xmlns:wp14="http://schemas.microsoft.com/office/word/2010/wordml" w:rsidRPr="00D42233" w:rsidR="00060361" w:rsidP="00060361" w:rsidRDefault="00060361" w14:paraId="71BA6F3A" wp14:textId="77777777">
      <w:pPr>
        <w:ind w:right="49"/>
        <w:jc w:val="both"/>
        <w:rPr>
          <w:rFonts w:ascii="Arial" w:hAnsi="Arial" w:cs="Arial"/>
          <w:b/>
          <w:sz w:val="16"/>
          <w:szCs w:val="16"/>
        </w:rPr>
      </w:pPr>
      <w:r w:rsidRPr="00D42233">
        <w:rPr>
          <w:rFonts w:ascii="Arial" w:hAnsi="Arial" w:cs="Arial"/>
          <w:b/>
          <w:sz w:val="16"/>
          <w:szCs w:val="16"/>
        </w:rPr>
        <w:t xml:space="preserve">DÉCIMA </w:t>
      </w:r>
    </w:p>
    <w:p xmlns:wp14="http://schemas.microsoft.com/office/word/2010/wordml" w:rsidRPr="00D42233" w:rsidR="00060361" w:rsidP="00060361" w:rsidRDefault="00060361" w14:paraId="28E9B244" wp14:textId="77777777">
      <w:pPr>
        <w:ind w:left="1410" w:right="49" w:hanging="1410"/>
        <w:jc w:val="both"/>
        <w:rPr>
          <w:rFonts w:ascii="Arial" w:hAnsi="Arial" w:cs="Arial"/>
          <w:sz w:val="16"/>
          <w:szCs w:val="16"/>
        </w:rPr>
      </w:pPr>
      <w:r w:rsidRPr="00D42233">
        <w:rPr>
          <w:rFonts w:ascii="Arial" w:hAnsi="Arial" w:cs="Arial"/>
          <w:b/>
          <w:sz w:val="16"/>
          <w:szCs w:val="16"/>
        </w:rPr>
        <w:t>SEPTIMA.-</w:t>
      </w:r>
      <w:r w:rsidRPr="00D42233">
        <w:rPr>
          <w:rFonts w:ascii="Arial" w:hAnsi="Arial" w:cs="Arial"/>
          <w:sz w:val="16"/>
          <w:szCs w:val="16"/>
        </w:rPr>
        <w:t xml:space="preserve"> </w:t>
      </w:r>
      <w:r w:rsidRPr="00D42233">
        <w:rPr>
          <w:rFonts w:ascii="Arial" w:hAnsi="Arial" w:cs="Arial"/>
          <w:sz w:val="16"/>
          <w:szCs w:val="16"/>
        </w:rPr>
        <w:tab/>
      </w:r>
      <w:r w:rsidRPr="00D42233">
        <w:rPr>
          <w:rFonts w:ascii="Arial" w:hAnsi="Arial" w:cs="Arial"/>
          <w:b/>
          <w:sz w:val="16"/>
          <w:szCs w:val="16"/>
        </w:rPr>
        <w:t>SUSPENSIÓN DEL CONTRATO. -</w:t>
      </w:r>
      <w:r w:rsidRPr="00D42233">
        <w:rPr>
          <w:rFonts w:ascii="Arial" w:hAnsi="Arial" w:cs="Arial"/>
          <w:sz w:val="16"/>
          <w:szCs w:val="16"/>
        </w:rPr>
        <w:t xml:space="preserve"> En caso fortuito o fuerza mayor, bajo su responsabilidad, </w:t>
      </w:r>
      <w:r w:rsidRPr="00D42233">
        <w:rPr>
          <w:rFonts w:ascii="Arial" w:hAnsi="Arial" w:cs="Arial"/>
          <w:b/>
          <w:sz w:val="16"/>
          <w:szCs w:val="16"/>
        </w:rPr>
        <w:t>“EL INSTITUTO”</w:t>
      </w:r>
      <w:r w:rsidRPr="00D42233">
        <w:rPr>
          <w:rFonts w:ascii="Arial" w:hAnsi="Arial" w:cs="Arial"/>
          <w:sz w:val="16"/>
          <w:szCs w:val="16"/>
        </w:rPr>
        <w:t xml:space="preserve"> podrá suspender la prestación del servicio en términos del artículo 55 Bis de la Ley de Adquisiciones, Arrendamientos y Servicios del Sector Público, en cuyo caso únicamente se pagarán aquéllos que hubiesen sido efectivamente prestados.</w:t>
      </w:r>
    </w:p>
    <w:p xmlns:wp14="http://schemas.microsoft.com/office/word/2010/wordml" w:rsidRPr="00D42233" w:rsidR="00060361" w:rsidP="00060361" w:rsidRDefault="00060361" w14:paraId="31282F13" wp14:textId="77777777">
      <w:pPr>
        <w:ind w:left="1418" w:right="49"/>
        <w:jc w:val="both"/>
        <w:rPr>
          <w:rFonts w:ascii="Arial" w:hAnsi="Arial" w:cs="Arial"/>
          <w:sz w:val="16"/>
          <w:szCs w:val="16"/>
        </w:rPr>
      </w:pPr>
    </w:p>
    <w:p xmlns:wp14="http://schemas.microsoft.com/office/word/2010/wordml" w:rsidRPr="00D42233" w:rsidR="00060361" w:rsidP="00060361" w:rsidRDefault="00060361" w14:paraId="786022A5" wp14:textId="77777777">
      <w:pPr>
        <w:tabs>
          <w:tab w:val="left" w:pos="1134"/>
        </w:tabs>
        <w:ind w:left="1418" w:right="49"/>
        <w:jc w:val="both"/>
        <w:rPr>
          <w:rFonts w:ascii="Arial" w:hAnsi="Arial" w:cs="Arial"/>
          <w:sz w:val="16"/>
          <w:szCs w:val="16"/>
        </w:rPr>
      </w:pPr>
      <w:r w:rsidRPr="00D42233">
        <w:rPr>
          <w:rFonts w:ascii="Arial" w:hAnsi="Arial" w:cs="Arial"/>
          <w:sz w:val="16"/>
          <w:szCs w:val="16"/>
        </w:rPr>
        <w:t xml:space="preserve">Cuando la suspensión obedezca a causas imputables a </w:t>
      </w:r>
      <w:r w:rsidRPr="00D42233">
        <w:rPr>
          <w:rFonts w:ascii="Arial" w:hAnsi="Arial" w:cs="Arial"/>
          <w:b/>
          <w:sz w:val="16"/>
          <w:szCs w:val="16"/>
        </w:rPr>
        <w:t>“EL INSTITUTO”</w:t>
      </w:r>
      <w:r w:rsidRPr="00D42233">
        <w:rPr>
          <w:rFonts w:ascii="Arial" w:hAnsi="Arial" w:cs="Arial"/>
          <w:sz w:val="16"/>
          <w:szCs w:val="16"/>
        </w:rPr>
        <w:t xml:space="preserve"> se pagarán previa solicitud de </w:t>
      </w:r>
      <w:r w:rsidRPr="00D42233">
        <w:rPr>
          <w:rFonts w:ascii="Arial" w:hAnsi="Arial" w:cs="Arial"/>
          <w:b/>
          <w:sz w:val="16"/>
          <w:szCs w:val="16"/>
        </w:rPr>
        <w:t>“EL PROVEEDOR”</w:t>
      </w:r>
      <w:r w:rsidRPr="00D42233">
        <w:rPr>
          <w:rFonts w:ascii="Arial" w:hAnsi="Arial" w:cs="Arial"/>
          <w:sz w:val="16"/>
          <w:szCs w:val="16"/>
        </w:rPr>
        <w:t xml:space="preserve"> los gastos no recuperables de conformidad con el artículo 102 fracción II, del Reglamento de la Ley de Adquisiciones, Arrendamientos y Servicios del Sector Público, para lo cual deberá presentar su solicitud a </w:t>
      </w:r>
      <w:r w:rsidRPr="00D42233">
        <w:rPr>
          <w:rFonts w:ascii="Arial" w:hAnsi="Arial" w:cs="Arial"/>
          <w:b/>
          <w:sz w:val="16"/>
          <w:szCs w:val="16"/>
        </w:rPr>
        <w:t>“EL INSTITUTO”</w:t>
      </w:r>
      <w:r w:rsidRPr="00D42233">
        <w:rPr>
          <w:rFonts w:ascii="Arial" w:hAnsi="Arial" w:cs="Arial"/>
          <w:sz w:val="16"/>
          <w:szCs w:val="16"/>
        </w:rPr>
        <w:t xml:space="preserve"> para su revisión y validación, una relación pormenorizada de los gastos, los cuales deberán estar debidamente justificados, sean razonables, se relacionen directamente con el objeto del Contrato y a entera satisfacción del Administrador del presente Contrato.</w:t>
      </w:r>
    </w:p>
    <w:p xmlns:wp14="http://schemas.microsoft.com/office/word/2010/wordml" w:rsidRPr="00D42233" w:rsidR="00060361" w:rsidP="00060361" w:rsidRDefault="00060361" w14:paraId="77AF947F" wp14:textId="77777777">
      <w:pPr>
        <w:ind w:left="1418" w:right="49"/>
        <w:jc w:val="both"/>
        <w:rPr>
          <w:rFonts w:ascii="Arial" w:hAnsi="Arial" w:cs="Arial"/>
          <w:sz w:val="16"/>
          <w:szCs w:val="16"/>
        </w:rPr>
      </w:pPr>
    </w:p>
    <w:p xmlns:wp14="http://schemas.microsoft.com/office/word/2010/wordml" w:rsidRPr="00D42233" w:rsidR="00060361" w:rsidP="00060361" w:rsidRDefault="00060361" w14:paraId="23BD66A0" wp14:textId="77777777">
      <w:pPr>
        <w:ind w:right="49"/>
        <w:jc w:val="both"/>
        <w:rPr>
          <w:rFonts w:ascii="Arial" w:hAnsi="Arial" w:cs="Arial"/>
          <w:b/>
          <w:bCs/>
          <w:sz w:val="16"/>
          <w:szCs w:val="16"/>
          <w:lang w:val="es-MX"/>
        </w:rPr>
      </w:pPr>
      <w:r w:rsidRPr="00D42233">
        <w:rPr>
          <w:rFonts w:ascii="Arial" w:hAnsi="Arial" w:cs="Arial"/>
          <w:b/>
          <w:bCs/>
          <w:sz w:val="16"/>
          <w:szCs w:val="16"/>
          <w:lang w:val="es-MX"/>
        </w:rPr>
        <w:t xml:space="preserve">DÉCIMA </w:t>
      </w:r>
    </w:p>
    <w:p xmlns:wp14="http://schemas.microsoft.com/office/word/2010/wordml" w:rsidRPr="00D42233" w:rsidR="00060361" w:rsidP="00060361" w:rsidRDefault="00060361" w14:paraId="3CE7BC68" wp14:textId="77777777">
      <w:pPr>
        <w:ind w:left="1410" w:right="49" w:hanging="1410"/>
        <w:jc w:val="both"/>
        <w:rPr>
          <w:rFonts w:ascii="Arial" w:hAnsi="Arial" w:cs="Arial"/>
          <w:bCs/>
          <w:sz w:val="16"/>
          <w:szCs w:val="16"/>
        </w:rPr>
      </w:pPr>
      <w:r w:rsidRPr="00D42233">
        <w:rPr>
          <w:rFonts w:ascii="Arial" w:hAnsi="Arial" w:cs="Arial"/>
          <w:b/>
          <w:bCs/>
          <w:sz w:val="16"/>
          <w:szCs w:val="16"/>
          <w:lang w:val="es-MX"/>
        </w:rPr>
        <w:t>OCTAVA.-</w:t>
      </w:r>
      <w:r w:rsidRPr="00D42233">
        <w:rPr>
          <w:rFonts w:ascii="Arial" w:hAnsi="Arial" w:cs="Arial"/>
          <w:b/>
          <w:sz w:val="16"/>
          <w:szCs w:val="16"/>
          <w:lang w:val="es-MX"/>
        </w:rPr>
        <w:t xml:space="preserve"> </w:t>
      </w:r>
      <w:r w:rsidRPr="00D42233">
        <w:rPr>
          <w:rFonts w:ascii="Arial" w:hAnsi="Arial" w:cs="Arial"/>
          <w:b/>
          <w:sz w:val="16"/>
          <w:szCs w:val="16"/>
          <w:lang w:val="es-MX"/>
        </w:rPr>
        <w:tab/>
      </w:r>
      <w:r w:rsidRPr="00D42233">
        <w:rPr>
          <w:rFonts w:ascii="Arial" w:hAnsi="Arial" w:cs="Arial"/>
          <w:b/>
          <w:bCs/>
          <w:sz w:val="16"/>
          <w:szCs w:val="16"/>
        </w:rPr>
        <w:t xml:space="preserve">RELACIÓN LABORAL.- “LAS PARTES” </w:t>
      </w:r>
      <w:r w:rsidRPr="00D42233">
        <w:rPr>
          <w:rFonts w:ascii="Arial" w:hAnsi="Arial" w:cs="Arial"/>
          <w:bCs/>
          <w:sz w:val="16"/>
          <w:szCs w:val="16"/>
        </w:rPr>
        <w:t xml:space="preserve">convienen en que </w:t>
      </w:r>
      <w:r w:rsidRPr="00D42233">
        <w:rPr>
          <w:rFonts w:ascii="Arial" w:hAnsi="Arial" w:cs="Arial"/>
          <w:b/>
          <w:bCs/>
          <w:sz w:val="16"/>
          <w:szCs w:val="16"/>
        </w:rPr>
        <w:t>“EL INSTITUTO”</w:t>
      </w:r>
      <w:r w:rsidRPr="00D42233">
        <w:rPr>
          <w:rFonts w:ascii="Arial" w:hAnsi="Arial" w:cs="Arial"/>
          <w:bCs/>
          <w:sz w:val="16"/>
          <w:szCs w:val="16"/>
        </w:rPr>
        <w:t xml:space="preserve"> no adquiere ninguna obligación de carácter laboral para con </w:t>
      </w:r>
      <w:r w:rsidRPr="00D42233">
        <w:rPr>
          <w:rFonts w:ascii="Arial" w:hAnsi="Arial" w:cs="Arial"/>
          <w:b/>
          <w:bCs/>
          <w:sz w:val="16"/>
          <w:szCs w:val="16"/>
        </w:rPr>
        <w:t>“EL PROVEEDOR”</w:t>
      </w:r>
      <w:r w:rsidRPr="00D42233">
        <w:rPr>
          <w:rFonts w:ascii="Arial" w:hAnsi="Arial" w:cs="Arial"/>
          <w:bCs/>
          <w:sz w:val="16"/>
          <w:szCs w:val="16"/>
        </w:rPr>
        <w:t xml:space="preserve"> ni para con los trabajadores que el mismo contrate para la realización del objeto del presente instrumento jurídico, toda vez que dicho personal depende exclusivamente de </w:t>
      </w:r>
      <w:r w:rsidRPr="00D42233">
        <w:rPr>
          <w:rFonts w:ascii="Arial" w:hAnsi="Arial" w:cs="Arial"/>
          <w:b/>
          <w:bCs/>
          <w:sz w:val="16"/>
          <w:szCs w:val="16"/>
        </w:rPr>
        <w:t>“EL PROVEEDOR”</w:t>
      </w:r>
      <w:r w:rsidRPr="00D42233">
        <w:rPr>
          <w:rFonts w:ascii="Arial" w:hAnsi="Arial" w:cs="Arial"/>
          <w:bCs/>
          <w:sz w:val="16"/>
          <w:szCs w:val="16"/>
        </w:rPr>
        <w:t>.</w:t>
      </w:r>
    </w:p>
    <w:p xmlns:wp14="http://schemas.microsoft.com/office/word/2010/wordml" w:rsidRPr="00D42233" w:rsidR="00060361" w:rsidP="00060361" w:rsidRDefault="00060361" w14:paraId="38ECD459" wp14:textId="77777777">
      <w:pPr>
        <w:ind w:left="1418" w:right="49"/>
        <w:jc w:val="both"/>
        <w:rPr>
          <w:rFonts w:ascii="Arial" w:hAnsi="Arial" w:cs="Arial"/>
          <w:sz w:val="16"/>
          <w:szCs w:val="16"/>
        </w:rPr>
      </w:pPr>
    </w:p>
    <w:p xmlns:wp14="http://schemas.microsoft.com/office/word/2010/wordml" w:rsidRPr="00D42233" w:rsidR="00060361" w:rsidP="00060361" w:rsidRDefault="00060361" w14:paraId="175ED24A" wp14:textId="77777777">
      <w:pPr>
        <w:ind w:left="1418" w:right="49"/>
        <w:jc w:val="both"/>
        <w:rPr>
          <w:rFonts w:ascii="Arial" w:hAnsi="Arial" w:cs="Arial"/>
          <w:bCs/>
          <w:sz w:val="16"/>
          <w:szCs w:val="16"/>
        </w:rPr>
      </w:pPr>
      <w:r w:rsidRPr="00D42233">
        <w:rPr>
          <w:rFonts w:ascii="Arial" w:hAnsi="Arial" w:cs="Arial"/>
          <w:bCs/>
          <w:sz w:val="16"/>
          <w:szCs w:val="16"/>
        </w:rPr>
        <w:t xml:space="preserve">Por lo anterior, no se le considerará a </w:t>
      </w:r>
      <w:r w:rsidRPr="00D42233">
        <w:rPr>
          <w:rFonts w:ascii="Arial" w:hAnsi="Arial" w:cs="Arial"/>
          <w:b/>
          <w:bCs/>
          <w:sz w:val="16"/>
          <w:szCs w:val="16"/>
        </w:rPr>
        <w:t>“EL INSTITUTO”</w:t>
      </w:r>
      <w:r w:rsidRPr="00D42233">
        <w:rPr>
          <w:rFonts w:ascii="Arial" w:hAnsi="Arial" w:cs="Arial"/>
          <w:bCs/>
          <w:sz w:val="16"/>
          <w:szCs w:val="16"/>
        </w:rPr>
        <w:t xml:space="preserve"> como patrón, ni aún substituto, y </w:t>
      </w:r>
      <w:r w:rsidRPr="00D42233">
        <w:rPr>
          <w:rFonts w:ascii="Arial" w:hAnsi="Arial" w:cs="Arial"/>
          <w:b/>
          <w:bCs/>
          <w:sz w:val="16"/>
          <w:szCs w:val="16"/>
        </w:rPr>
        <w:t>“EL PROVEEDOR”</w:t>
      </w:r>
      <w:r w:rsidRPr="00D42233">
        <w:rPr>
          <w:rFonts w:ascii="Arial" w:hAnsi="Arial" w:cs="Arial"/>
          <w:bCs/>
          <w:sz w:val="16"/>
          <w:szCs w:val="16"/>
        </w:rPr>
        <w:t xml:space="preserve"> expresamente lo exime de cualquier responsabilidad de carácter civil, fiscal, de seguridad social, laboral o de otra especie, que en su caso pudiera llegar a generarse.</w:t>
      </w:r>
    </w:p>
    <w:p xmlns:wp14="http://schemas.microsoft.com/office/word/2010/wordml" w:rsidRPr="00D42233" w:rsidR="00060361" w:rsidP="00060361" w:rsidRDefault="00060361" w14:paraId="6EC59BF1" wp14:textId="77777777">
      <w:pPr>
        <w:ind w:left="1418" w:right="49"/>
        <w:jc w:val="both"/>
        <w:rPr>
          <w:rFonts w:ascii="Arial" w:hAnsi="Arial" w:cs="Arial"/>
          <w:sz w:val="16"/>
          <w:szCs w:val="16"/>
        </w:rPr>
      </w:pPr>
    </w:p>
    <w:p xmlns:wp14="http://schemas.microsoft.com/office/word/2010/wordml" w:rsidRPr="00D42233" w:rsidR="00060361" w:rsidP="00060361" w:rsidRDefault="00060361" w14:paraId="5D344037" wp14:textId="77777777">
      <w:pPr>
        <w:ind w:left="1418" w:right="49"/>
        <w:jc w:val="both"/>
        <w:rPr>
          <w:rFonts w:ascii="Arial" w:hAnsi="Arial" w:cs="Arial"/>
          <w:b/>
          <w:sz w:val="16"/>
          <w:szCs w:val="16"/>
        </w:rPr>
      </w:pPr>
      <w:r w:rsidRPr="00D42233">
        <w:rPr>
          <w:rFonts w:ascii="Arial" w:hAnsi="Arial" w:cs="Arial"/>
          <w:b/>
          <w:bCs/>
          <w:sz w:val="16"/>
          <w:szCs w:val="16"/>
        </w:rPr>
        <w:t>“EL PROVEEDOR”</w:t>
      </w:r>
      <w:r w:rsidRPr="00D42233">
        <w:rPr>
          <w:rFonts w:ascii="Arial" w:hAnsi="Arial" w:cs="Arial"/>
          <w:bCs/>
          <w:sz w:val="16"/>
          <w:szCs w:val="16"/>
        </w:rPr>
        <w:t xml:space="preserve"> se obliga a liberar a </w:t>
      </w:r>
      <w:r w:rsidRPr="00D42233">
        <w:rPr>
          <w:rFonts w:ascii="Arial" w:hAnsi="Arial" w:cs="Arial"/>
          <w:b/>
          <w:bCs/>
          <w:sz w:val="16"/>
          <w:szCs w:val="16"/>
        </w:rPr>
        <w:t xml:space="preserve">“EL INSTITUTO” </w:t>
      </w:r>
      <w:r w:rsidRPr="00D42233">
        <w:rPr>
          <w:rFonts w:ascii="Arial" w:hAnsi="Arial" w:cs="Arial"/>
          <w:bCs/>
          <w:sz w:val="16"/>
          <w:szCs w:val="16"/>
        </w:rPr>
        <w:t>de cualquier reclamación de índole laboral o de seguridad social que sea presentada por parte de sus trabajadores, ante las autoridades competentes.</w:t>
      </w:r>
    </w:p>
    <w:p xmlns:wp14="http://schemas.microsoft.com/office/word/2010/wordml" w:rsidRPr="00D42233" w:rsidR="00060361" w:rsidP="00060361" w:rsidRDefault="00060361" w14:paraId="66962885" wp14:textId="77777777">
      <w:pPr>
        <w:ind w:left="1418" w:right="-30"/>
        <w:jc w:val="both"/>
        <w:rPr>
          <w:rFonts w:ascii="Arial" w:hAnsi="Arial" w:cs="Arial"/>
          <w:b/>
          <w:bCs/>
          <w:sz w:val="16"/>
          <w:szCs w:val="16"/>
          <w:lang w:val="es-MX"/>
        </w:rPr>
      </w:pPr>
    </w:p>
    <w:p xmlns:wp14="http://schemas.microsoft.com/office/word/2010/wordml" w:rsidRPr="00D42233" w:rsidR="00060361" w:rsidP="00060361" w:rsidRDefault="00060361" w14:paraId="0C8E2129" wp14:textId="77777777">
      <w:pPr>
        <w:ind w:right="49"/>
        <w:jc w:val="both"/>
        <w:rPr>
          <w:rFonts w:ascii="Arial" w:hAnsi="Arial" w:cs="Arial"/>
          <w:b/>
          <w:bCs/>
          <w:sz w:val="16"/>
          <w:szCs w:val="16"/>
          <w:lang w:val="es-MX"/>
        </w:rPr>
      </w:pPr>
      <w:r w:rsidRPr="00D42233">
        <w:rPr>
          <w:rFonts w:ascii="Arial" w:hAnsi="Arial" w:cs="Arial"/>
          <w:b/>
          <w:bCs/>
          <w:sz w:val="16"/>
          <w:szCs w:val="16"/>
          <w:lang w:val="es-MX"/>
        </w:rPr>
        <w:t xml:space="preserve">DÉCIMA </w:t>
      </w:r>
    </w:p>
    <w:p xmlns:wp14="http://schemas.microsoft.com/office/word/2010/wordml" w:rsidRPr="00D42233" w:rsidR="00060361" w:rsidP="00060361" w:rsidRDefault="00060361" w14:paraId="13A2F495" wp14:textId="77777777">
      <w:pPr>
        <w:ind w:left="1410" w:right="-30" w:hanging="1410"/>
        <w:jc w:val="both"/>
        <w:rPr>
          <w:rFonts w:ascii="Arial" w:hAnsi="Arial" w:cs="Arial"/>
          <w:sz w:val="16"/>
          <w:szCs w:val="16"/>
          <w:lang w:val="es-MX"/>
        </w:rPr>
      </w:pPr>
      <w:r w:rsidRPr="00D42233">
        <w:rPr>
          <w:rFonts w:ascii="Arial" w:hAnsi="Arial" w:cs="Arial"/>
          <w:b/>
          <w:bCs/>
          <w:sz w:val="16"/>
          <w:szCs w:val="16"/>
          <w:lang w:val="es-MX"/>
        </w:rPr>
        <w:t>NOVENA.-</w:t>
      </w:r>
      <w:r w:rsidRPr="00D42233">
        <w:rPr>
          <w:rFonts w:ascii="Arial" w:hAnsi="Arial" w:cs="Arial"/>
          <w:b/>
          <w:bCs/>
          <w:sz w:val="16"/>
          <w:szCs w:val="16"/>
          <w:lang w:val="es-MX"/>
        </w:rPr>
        <w:tab/>
      </w:r>
      <w:r w:rsidRPr="00D42233">
        <w:rPr>
          <w:rFonts w:ascii="Arial" w:hAnsi="Arial" w:cs="Arial"/>
          <w:b/>
          <w:sz w:val="16"/>
          <w:szCs w:val="16"/>
          <w:lang w:val="es-MX"/>
        </w:rPr>
        <w:t xml:space="preserve">PROCEDIMIENTO DE </w:t>
      </w:r>
      <w:r w:rsidRPr="00D42233">
        <w:rPr>
          <w:rFonts w:ascii="Arial" w:hAnsi="Arial" w:cs="Arial"/>
          <w:b/>
          <w:bCs/>
          <w:sz w:val="16"/>
          <w:szCs w:val="16"/>
          <w:lang w:val="es-MX"/>
        </w:rPr>
        <w:t xml:space="preserve">CONCILIACIÓN.- </w:t>
      </w:r>
      <w:r w:rsidRPr="00D42233">
        <w:rPr>
          <w:rFonts w:ascii="Arial" w:hAnsi="Arial" w:cs="Arial"/>
          <w:sz w:val="16"/>
          <w:szCs w:val="16"/>
          <w:lang w:val="es-MX"/>
        </w:rPr>
        <w:t xml:space="preserve">En cualquier momento durante la vigencia del presente Contrato, </w:t>
      </w:r>
      <w:r w:rsidRPr="00D42233">
        <w:rPr>
          <w:rFonts w:ascii="Arial" w:hAnsi="Arial" w:cs="Arial"/>
          <w:b/>
          <w:bCs/>
          <w:sz w:val="16"/>
          <w:szCs w:val="16"/>
          <w:lang w:val="es-MX"/>
        </w:rPr>
        <w:t xml:space="preserve">“EL PROVEEDOR” </w:t>
      </w:r>
      <w:r w:rsidRPr="00D42233">
        <w:rPr>
          <w:rFonts w:ascii="Arial" w:hAnsi="Arial" w:cs="Arial"/>
          <w:sz w:val="16"/>
          <w:szCs w:val="16"/>
          <w:lang w:val="es-MX"/>
        </w:rPr>
        <w:t xml:space="preserve">o </w:t>
      </w:r>
      <w:r w:rsidRPr="00D42233">
        <w:rPr>
          <w:rFonts w:ascii="Arial" w:hAnsi="Arial" w:cs="Arial"/>
          <w:b/>
          <w:bCs/>
          <w:sz w:val="16"/>
          <w:szCs w:val="16"/>
          <w:lang w:val="es-MX"/>
        </w:rPr>
        <w:t xml:space="preserve">“EL INSTITUTO” </w:t>
      </w:r>
      <w:r w:rsidRPr="00D42233">
        <w:rPr>
          <w:rFonts w:ascii="Arial" w:hAnsi="Arial" w:cs="Arial"/>
          <w:sz w:val="16"/>
          <w:szCs w:val="16"/>
          <w:lang w:val="es-MX"/>
        </w:rPr>
        <w:t xml:space="preserve">podrán presentar ante el Órgano Interno de Control en </w:t>
      </w:r>
      <w:r w:rsidRPr="00D42233">
        <w:rPr>
          <w:rFonts w:ascii="Arial" w:hAnsi="Arial" w:cs="Arial"/>
          <w:b/>
          <w:bCs/>
          <w:sz w:val="16"/>
          <w:szCs w:val="16"/>
          <w:lang w:val="es-MX"/>
        </w:rPr>
        <w:t>“EL INSTITUTO”</w:t>
      </w:r>
      <w:r w:rsidRPr="00D42233">
        <w:rPr>
          <w:rFonts w:ascii="Arial" w:hAnsi="Arial" w:cs="Arial"/>
          <w:sz w:val="16"/>
          <w:szCs w:val="16"/>
          <w:lang w:val="es-MX"/>
        </w:rPr>
        <w:t xml:space="preserve"> solicitud de conciliación por desavenencias, derivadas del presente instrumento jurídico, conforme a lo dispuesto por la Ley de Adquisiciones, Arrendamientos y Servicios del Sector Público y su Reglamento.</w:t>
      </w:r>
    </w:p>
    <w:p xmlns:wp14="http://schemas.microsoft.com/office/word/2010/wordml" w:rsidRPr="00D42233" w:rsidR="00060361" w:rsidP="00060361" w:rsidRDefault="00060361" w14:paraId="569D64D9" wp14:textId="77777777">
      <w:pPr>
        <w:ind w:left="1418" w:right="49"/>
        <w:jc w:val="both"/>
        <w:rPr>
          <w:rFonts w:ascii="Arial" w:hAnsi="Arial" w:cs="Arial"/>
          <w:sz w:val="16"/>
          <w:szCs w:val="16"/>
        </w:rPr>
      </w:pPr>
    </w:p>
    <w:p xmlns:wp14="http://schemas.microsoft.com/office/word/2010/wordml" w:rsidRPr="00D42233" w:rsidR="00060361" w:rsidP="00060361" w:rsidRDefault="00060361" w14:paraId="0ABE2CC7" wp14:textId="77777777">
      <w:pPr>
        <w:ind w:left="1418" w:right="-30"/>
        <w:jc w:val="both"/>
        <w:rPr>
          <w:rFonts w:ascii="Arial" w:hAnsi="Arial" w:cs="Arial"/>
          <w:sz w:val="16"/>
          <w:szCs w:val="16"/>
          <w:lang w:val="es-MX"/>
        </w:rPr>
      </w:pPr>
      <w:r w:rsidRPr="00D42233">
        <w:rPr>
          <w:rFonts w:ascii="Arial" w:hAnsi="Arial" w:cs="Arial"/>
          <w:sz w:val="16"/>
          <w:szCs w:val="16"/>
          <w:lang w:val="es-MX"/>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xmlns:wp14="http://schemas.microsoft.com/office/word/2010/wordml" w:rsidRPr="00D42233" w:rsidR="00060361" w:rsidP="00060361" w:rsidRDefault="00060361" w14:paraId="610719DF" wp14:textId="77777777">
      <w:pPr>
        <w:ind w:right="-30"/>
        <w:contextualSpacing/>
        <w:jc w:val="both"/>
        <w:rPr>
          <w:rFonts w:ascii="Arial" w:hAnsi="Arial" w:cs="Arial"/>
          <w:b/>
          <w:sz w:val="16"/>
          <w:szCs w:val="16"/>
          <w:lang w:val="es-MX"/>
        </w:rPr>
      </w:pPr>
      <w:r w:rsidRPr="00D42233">
        <w:rPr>
          <w:rFonts w:ascii="Arial" w:hAnsi="Arial" w:cs="Arial"/>
          <w:b/>
          <w:sz w:val="16"/>
          <w:szCs w:val="16"/>
          <w:lang w:val="es-MX"/>
        </w:rPr>
        <w:t xml:space="preserve">VIGÉSIMA.- </w:t>
      </w:r>
    </w:p>
    <w:p xmlns:wp14="http://schemas.microsoft.com/office/word/2010/wordml" w:rsidRPr="00D42233" w:rsidR="00060361" w:rsidP="00060361" w:rsidRDefault="00060361" w14:paraId="4EF7FA87" wp14:textId="77777777">
      <w:pPr>
        <w:ind w:left="1410" w:hanging="1410"/>
        <w:jc w:val="both"/>
        <w:rPr>
          <w:rFonts w:ascii="Arial" w:hAnsi="Arial" w:cs="Arial"/>
          <w:sz w:val="16"/>
          <w:szCs w:val="16"/>
          <w:lang w:val="es-MX"/>
        </w:rPr>
      </w:pPr>
      <w:r w:rsidRPr="00D42233">
        <w:rPr>
          <w:rFonts w:ascii="Arial" w:hAnsi="Arial" w:cs="Arial"/>
          <w:b/>
          <w:bCs/>
          <w:sz w:val="16"/>
          <w:szCs w:val="16"/>
          <w:lang w:val="es-MX"/>
        </w:rPr>
        <w:tab/>
      </w:r>
      <w:r w:rsidRPr="00D42233">
        <w:rPr>
          <w:rFonts w:ascii="Arial" w:hAnsi="Arial" w:cs="Arial"/>
          <w:b/>
          <w:sz w:val="16"/>
          <w:szCs w:val="16"/>
          <w:lang w:val="es-MX"/>
        </w:rPr>
        <w:t>MODIFICACIONES.-</w:t>
      </w:r>
      <w:r w:rsidRPr="00D42233">
        <w:rPr>
          <w:rFonts w:ascii="Arial" w:hAnsi="Arial" w:cs="Arial"/>
          <w:sz w:val="16"/>
          <w:szCs w:val="16"/>
          <w:lang w:val="es-MX"/>
        </w:rPr>
        <w:t xml:space="preserve"> De conformidad con lo establecido en los artículos 52 de la Ley de Adquisiciones, Arrendamientos y Servicios del Sector Público y 91 de su Reglamento, </w:t>
      </w:r>
      <w:r w:rsidRPr="00D42233">
        <w:rPr>
          <w:rFonts w:ascii="Arial" w:hAnsi="Arial" w:cs="Arial"/>
          <w:b/>
          <w:sz w:val="16"/>
          <w:szCs w:val="16"/>
          <w:lang w:val="es-MX"/>
        </w:rPr>
        <w:t>“EL INSTITUTO</w:t>
      </w:r>
      <w:r w:rsidRPr="00D42233">
        <w:rPr>
          <w:rFonts w:ascii="Arial" w:hAnsi="Arial" w:cs="Arial"/>
          <w:sz w:val="16"/>
          <w:szCs w:val="16"/>
          <w:lang w:val="es-MX"/>
        </w:rPr>
        <w:t>” podrá celebrar por escrito convenio modificatorio, al presente Contrato dentro de la vigencia del mismo. Para tal efecto, “</w:t>
      </w:r>
      <w:r w:rsidRPr="00D42233">
        <w:rPr>
          <w:rFonts w:ascii="Arial" w:hAnsi="Arial" w:cs="Arial"/>
          <w:b/>
          <w:sz w:val="16"/>
          <w:szCs w:val="16"/>
          <w:lang w:val="es-MX"/>
        </w:rPr>
        <w:t>EL PROVEEDOR</w:t>
      </w:r>
      <w:r w:rsidRPr="00D42233">
        <w:rPr>
          <w:rFonts w:ascii="Arial" w:hAnsi="Arial" w:cs="Arial"/>
          <w:sz w:val="16"/>
          <w:szCs w:val="16"/>
          <w:lang w:val="es-MX"/>
        </w:rPr>
        <w:t>” se obliga a entregar, en su caso, la modificación de la garantía, en términos del artículo 103 fracción II del Reglamento de la Ley de Adquisiciones, Arrendamientos y Servicios del Sector Público.</w:t>
      </w:r>
    </w:p>
    <w:p xmlns:wp14="http://schemas.microsoft.com/office/word/2010/wordml" w:rsidRPr="00D42233" w:rsidR="00060361" w:rsidP="00060361" w:rsidRDefault="00060361" w14:paraId="75A110D0" wp14:textId="77777777">
      <w:pPr>
        <w:jc w:val="both"/>
        <w:rPr>
          <w:rFonts w:ascii="Arial" w:hAnsi="Arial" w:cs="Arial"/>
          <w:b/>
          <w:sz w:val="16"/>
          <w:szCs w:val="16"/>
        </w:rPr>
      </w:pPr>
      <w:r w:rsidRPr="00D42233">
        <w:rPr>
          <w:rFonts w:ascii="Arial" w:hAnsi="Arial" w:cs="Arial"/>
          <w:b/>
          <w:sz w:val="16"/>
          <w:szCs w:val="16"/>
        </w:rPr>
        <w:t xml:space="preserve">VIGÉSIMA </w:t>
      </w:r>
    </w:p>
    <w:p xmlns:wp14="http://schemas.microsoft.com/office/word/2010/wordml" w:rsidRPr="00D42233" w:rsidR="00060361" w:rsidP="00060361" w:rsidRDefault="00060361" w14:paraId="7A15CB56" wp14:textId="77777777">
      <w:pPr>
        <w:ind w:left="1410" w:right="-30" w:hanging="1410"/>
        <w:contextualSpacing/>
        <w:jc w:val="both"/>
        <w:rPr>
          <w:rFonts w:ascii="Arial" w:hAnsi="Arial" w:cs="Arial"/>
          <w:sz w:val="16"/>
          <w:szCs w:val="16"/>
          <w:lang w:val="es-MX"/>
        </w:rPr>
      </w:pPr>
      <w:r w:rsidRPr="00D42233">
        <w:rPr>
          <w:rFonts w:ascii="Arial" w:hAnsi="Arial" w:cs="Arial"/>
          <w:b/>
          <w:sz w:val="16"/>
          <w:szCs w:val="16"/>
        </w:rPr>
        <w:t>PRIMERA.-</w:t>
      </w:r>
      <w:r w:rsidRPr="00D42233">
        <w:rPr>
          <w:rFonts w:ascii="Arial" w:hAnsi="Arial" w:cs="Arial"/>
          <w:b/>
          <w:sz w:val="16"/>
          <w:szCs w:val="16"/>
          <w:lang w:val="es-MX"/>
        </w:rPr>
        <w:tab/>
      </w:r>
      <w:r w:rsidRPr="00D42233">
        <w:rPr>
          <w:rFonts w:ascii="Arial" w:hAnsi="Arial" w:cs="Arial"/>
          <w:b/>
          <w:sz w:val="16"/>
          <w:szCs w:val="16"/>
          <w:lang w:val="es-MX"/>
        </w:rPr>
        <w:t>PRÓRROGAS.-</w:t>
      </w:r>
      <w:r w:rsidRPr="00D42233">
        <w:rPr>
          <w:rFonts w:ascii="Arial" w:hAnsi="Arial" w:cs="Arial"/>
          <w:sz w:val="16"/>
          <w:szCs w:val="16"/>
          <w:lang w:val="es-MX"/>
        </w:rPr>
        <w:t xml:space="preserve"> Asimismo, se podrán acordar prórrogas al plazo originalmente pactado por caso fortuito, fuerza mayor o por causas atribuibles a </w:t>
      </w:r>
      <w:r w:rsidRPr="00D42233">
        <w:rPr>
          <w:rFonts w:ascii="Arial" w:hAnsi="Arial" w:cs="Arial"/>
          <w:b/>
          <w:sz w:val="16"/>
          <w:szCs w:val="16"/>
          <w:lang w:val="es-MX"/>
        </w:rPr>
        <w:t>“EL INSTITUTO”</w:t>
      </w:r>
      <w:r w:rsidRPr="00D42233">
        <w:rPr>
          <w:rFonts w:ascii="Arial" w:hAnsi="Arial" w:cs="Arial"/>
          <w:sz w:val="16"/>
          <w:szCs w:val="16"/>
          <w:lang w:val="es-MX"/>
        </w:rPr>
        <w:t xml:space="preserve"> lo cual deberá estar debidamente acreditado en el expediente de contratación respectivo. </w:t>
      </w:r>
      <w:r w:rsidRPr="00D42233">
        <w:rPr>
          <w:rFonts w:ascii="Arial" w:hAnsi="Arial" w:cs="Arial"/>
          <w:b/>
          <w:sz w:val="16"/>
          <w:szCs w:val="16"/>
          <w:lang w:val="es-MX"/>
        </w:rPr>
        <w:t>“EL PROVEEDOR”</w:t>
      </w:r>
      <w:r w:rsidRPr="00D42233">
        <w:rPr>
          <w:rFonts w:ascii="Arial" w:hAnsi="Arial" w:cs="Arial"/>
          <w:sz w:val="16"/>
          <w:szCs w:val="16"/>
          <w:lang w:val="es-MX"/>
        </w:rPr>
        <w:t xml:space="preserve"> puede solicitar la modificación del plazo originalmente pactado cuando se actualicen y se acrediten los supuestos de caso fortuito o de fuerza mayor.</w:t>
      </w:r>
    </w:p>
    <w:p xmlns:wp14="http://schemas.microsoft.com/office/word/2010/wordml" w:rsidRPr="00D42233" w:rsidR="00060361" w:rsidP="00060361" w:rsidRDefault="00060361" w14:paraId="39E0584D" wp14:textId="77777777">
      <w:pPr>
        <w:ind w:left="1418"/>
        <w:jc w:val="both"/>
        <w:rPr>
          <w:rFonts w:ascii="Arial" w:hAnsi="Arial" w:cs="Arial"/>
          <w:sz w:val="16"/>
          <w:szCs w:val="16"/>
          <w:lang w:val="es-MX"/>
        </w:rPr>
      </w:pPr>
    </w:p>
    <w:p xmlns:wp14="http://schemas.microsoft.com/office/word/2010/wordml" w:rsidRPr="00D42233" w:rsidR="00060361" w:rsidP="00060361" w:rsidRDefault="00060361" w14:paraId="65CD1320" wp14:textId="77777777">
      <w:pPr>
        <w:ind w:left="1418"/>
        <w:jc w:val="both"/>
        <w:rPr>
          <w:rFonts w:ascii="Arial" w:hAnsi="Arial" w:cs="Arial"/>
          <w:sz w:val="16"/>
          <w:szCs w:val="16"/>
          <w:lang w:val="es-MX"/>
        </w:rPr>
      </w:pPr>
      <w:r w:rsidRPr="00D42233">
        <w:rPr>
          <w:rFonts w:ascii="Arial" w:hAnsi="Arial" w:cs="Arial"/>
          <w:sz w:val="16"/>
          <w:szCs w:val="16"/>
          <w:lang w:val="es-MX"/>
        </w:rPr>
        <w:t xml:space="preserve">Cualquier modificación a los derechos y obligaciones estipuladas por </w:t>
      </w:r>
      <w:r w:rsidRPr="00D42233">
        <w:rPr>
          <w:rFonts w:ascii="Arial" w:hAnsi="Arial" w:cs="Arial"/>
          <w:b/>
          <w:sz w:val="16"/>
          <w:szCs w:val="16"/>
          <w:lang w:val="es-MX"/>
        </w:rPr>
        <w:t>“LAS PARTES”</w:t>
      </w:r>
      <w:r w:rsidRPr="00D42233">
        <w:rPr>
          <w:rFonts w:ascii="Arial" w:hAnsi="Arial" w:cs="Arial"/>
          <w:sz w:val="16"/>
          <w:szCs w:val="16"/>
          <w:lang w:val="es-MX"/>
        </w:rPr>
        <w:t xml:space="preserve"> en el presente Contrato, deberá formalizarse mediante convenio y por escrito, mismo que será suscrito por los servidores públicos que lo hayan hecho en el Contrato, quienes los sustituyan o estén facultados para ello.</w:t>
      </w:r>
    </w:p>
    <w:p xmlns:wp14="http://schemas.microsoft.com/office/word/2010/wordml" w:rsidRPr="00D42233" w:rsidR="00060361" w:rsidP="00060361" w:rsidRDefault="00060361" w14:paraId="5A976630" wp14:textId="77777777">
      <w:pPr>
        <w:jc w:val="both"/>
        <w:rPr>
          <w:rFonts w:ascii="Arial" w:hAnsi="Arial" w:cs="Arial"/>
          <w:b/>
          <w:sz w:val="16"/>
          <w:szCs w:val="16"/>
        </w:rPr>
      </w:pPr>
      <w:r w:rsidRPr="00D42233">
        <w:rPr>
          <w:rFonts w:ascii="Arial" w:hAnsi="Arial" w:cs="Arial"/>
          <w:b/>
          <w:sz w:val="16"/>
          <w:szCs w:val="16"/>
        </w:rPr>
        <w:t xml:space="preserve">VIGÉSIMA </w:t>
      </w:r>
    </w:p>
    <w:p xmlns:wp14="http://schemas.microsoft.com/office/word/2010/wordml" w:rsidRPr="00D42233" w:rsidR="00060361" w:rsidP="00060361" w:rsidRDefault="00060361" w14:paraId="45358BD9" wp14:textId="77777777">
      <w:pPr>
        <w:ind w:left="1410" w:hanging="1410"/>
        <w:jc w:val="both"/>
        <w:rPr>
          <w:rFonts w:ascii="Arial" w:hAnsi="Arial" w:cs="Arial"/>
          <w:sz w:val="16"/>
          <w:szCs w:val="16"/>
        </w:rPr>
      </w:pPr>
      <w:r w:rsidRPr="00D42233">
        <w:rPr>
          <w:rFonts w:ascii="Arial" w:hAnsi="Arial" w:cs="Arial"/>
          <w:b/>
          <w:bCs/>
          <w:sz w:val="16"/>
          <w:szCs w:val="16"/>
        </w:rPr>
        <w:t>SEGUNDA.-</w:t>
      </w:r>
      <w:r w:rsidRPr="00D42233">
        <w:rPr>
          <w:rFonts w:ascii="Arial" w:hAnsi="Arial" w:cs="Arial"/>
          <w:b/>
          <w:sz w:val="16"/>
          <w:szCs w:val="16"/>
        </w:rPr>
        <w:tab/>
      </w:r>
      <w:r w:rsidRPr="00D42233">
        <w:rPr>
          <w:rFonts w:ascii="Arial" w:hAnsi="Arial" w:cs="Arial"/>
          <w:b/>
          <w:sz w:val="16"/>
          <w:szCs w:val="16"/>
        </w:rPr>
        <w:t xml:space="preserve">ADMINISTRACIÓN Y VERIFICACIÓN.- </w:t>
      </w:r>
      <w:r w:rsidRPr="00D42233">
        <w:rPr>
          <w:rFonts w:ascii="Arial" w:hAnsi="Arial" w:cs="Arial"/>
          <w:sz w:val="16"/>
          <w:szCs w:val="16"/>
        </w:rPr>
        <w:t>Será responsabilidad del servidor público indicado en el apartado de declaraciones de</w:t>
      </w:r>
      <w:r w:rsidRPr="00D42233">
        <w:rPr>
          <w:rFonts w:ascii="Arial" w:hAnsi="Arial" w:cs="Arial"/>
          <w:b/>
          <w:bCs/>
          <w:sz w:val="16"/>
          <w:szCs w:val="16"/>
        </w:rPr>
        <w:t xml:space="preserve"> “EL INSTITUTO”</w:t>
      </w:r>
      <w:r w:rsidRPr="00D42233">
        <w:rPr>
          <w:rFonts w:ascii="Arial" w:hAnsi="Arial" w:cs="Arial"/>
          <w:bCs/>
          <w:sz w:val="16"/>
          <w:szCs w:val="16"/>
        </w:rPr>
        <w:t xml:space="preserve"> de este instrumento jurídico</w:t>
      </w:r>
      <w:r w:rsidRPr="00D42233">
        <w:rPr>
          <w:rFonts w:ascii="Arial" w:hAnsi="Arial" w:cs="Arial"/>
          <w:sz w:val="16"/>
          <w:szCs w:val="16"/>
        </w:rPr>
        <w:t xml:space="preserve">, administrar y verificar el cumplimiento del presente Contrato; de conformidad con lo establecido en el penúltimo y último párrafo del artículo 84 del Reglamento de la Ley de Adquisiciones, Arrendamientos y Servicios del Sector Público. </w:t>
      </w:r>
    </w:p>
    <w:p xmlns:wp14="http://schemas.microsoft.com/office/word/2010/wordml" w:rsidRPr="00D42233" w:rsidR="00060361" w:rsidP="00060361" w:rsidRDefault="00060361" w14:paraId="0BB1A27E" wp14:textId="77777777">
      <w:pPr>
        <w:ind w:left="1418"/>
        <w:jc w:val="both"/>
        <w:rPr>
          <w:rFonts w:ascii="Arial" w:hAnsi="Arial" w:cs="Arial"/>
          <w:b/>
          <w:sz w:val="16"/>
          <w:szCs w:val="16"/>
          <w:lang w:val="es-MX"/>
        </w:rPr>
      </w:pPr>
    </w:p>
    <w:p xmlns:wp14="http://schemas.microsoft.com/office/word/2010/wordml" w:rsidRPr="00D42233" w:rsidR="00060361" w:rsidP="00060361" w:rsidRDefault="00060361" w14:paraId="75591AAB" wp14:textId="77777777">
      <w:pPr>
        <w:ind w:left="1418"/>
        <w:jc w:val="both"/>
        <w:rPr>
          <w:rFonts w:ascii="Arial" w:hAnsi="Arial" w:cs="Arial"/>
          <w:sz w:val="16"/>
          <w:szCs w:val="16"/>
        </w:rPr>
      </w:pPr>
      <w:r w:rsidRPr="00D42233">
        <w:rPr>
          <w:rFonts w:ascii="Arial" w:hAnsi="Arial" w:cs="Arial"/>
          <w:sz w:val="16"/>
          <w:szCs w:val="16"/>
        </w:rPr>
        <w:t>En el caso de que se lleve a cabo un relevo institucional temporal o permanente de dicho servidor público</w:t>
      </w:r>
      <w:r w:rsidRPr="00D42233">
        <w:rPr>
          <w:rFonts w:ascii="Arial" w:hAnsi="Arial" w:cs="Arial"/>
          <w:b/>
          <w:sz w:val="16"/>
          <w:szCs w:val="16"/>
        </w:rPr>
        <w:t xml:space="preserve">, </w:t>
      </w:r>
      <w:r w:rsidRPr="00D42233">
        <w:rPr>
          <w:rFonts w:ascii="Arial" w:hAnsi="Arial" w:cs="Arial"/>
          <w:sz w:val="16"/>
          <w:szCs w:val="16"/>
        </w:rPr>
        <w:t xml:space="preserve">tendrá carácter de </w:t>
      </w:r>
      <w:r w:rsidRPr="00D42233">
        <w:rPr>
          <w:rFonts w:ascii="Arial" w:hAnsi="Arial" w:cs="Arial"/>
          <w:b/>
          <w:sz w:val="16"/>
          <w:szCs w:val="16"/>
        </w:rPr>
        <w:t>ADMINISTRADOR DEL CONTRATO</w:t>
      </w:r>
      <w:r w:rsidRPr="00D42233">
        <w:rPr>
          <w:rFonts w:ascii="Arial" w:hAnsi="Arial" w:cs="Arial"/>
          <w:sz w:val="16"/>
          <w:szCs w:val="16"/>
        </w:rPr>
        <w:t xml:space="preserve"> la persona que lo sustituya en el cargo o aquel que designe el Área Requirente.</w:t>
      </w:r>
    </w:p>
    <w:p xmlns:wp14="http://schemas.microsoft.com/office/word/2010/wordml" w:rsidRPr="00D42233" w:rsidR="00060361" w:rsidP="00060361" w:rsidRDefault="00060361" w14:paraId="21BB41F5" wp14:textId="77777777">
      <w:pPr>
        <w:widowControl w:val="0"/>
        <w:ind w:right="-93"/>
        <w:jc w:val="both"/>
        <w:rPr>
          <w:rFonts w:ascii="Arial" w:hAnsi="Arial" w:cs="Arial"/>
          <w:b/>
          <w:bCs/>
          <w:sz w:val="16"/>
          <w:szCs w:val="16"/>
        </w:rPr>
      </w:pPr>
      <w:r w:rsidRPr="00D42233">
        <w:rPr>
          <w:rFonts w:ascii="Arial" w:hAnsi="Arial" w:cs="Arial"/>
          <w:b/>
          <w:bCs/>
          <w:sz w:val="16"/>
          <w:szCs w:val="16"/>
        </w:rPr>
        <w:t xml:space="preserve">VIGÉSIMA </w:t>
      </w:r>
    </w:p>
    <w:p xmlns:wp14="http://schemas.microsoft.com/office/word/2010/wordml" w:rsidRPr="00D42233" w:rsidR="00060361" w:rsidP="00060361" w:rsidRDefault="00060361" w14:paraId="2FEEC734" wp14:textId="77777777">
      <w:pPr>
        <w:ind w:left="1410" w:right="-93" w:hanging="1410"/>
        <w:jc w:val="both"/>
        <w:rPr>
          <w:rFonts w:ascii="Arial" w:hAnsi="Arial" w:cs="Arial"/>
          <w:sz w:val="16"/>
          <w:szCs w:val="16"/>
        </w:rPr>
      </w:pPr>
      <w:r w:rsidRPr="00D42233">
        <w:rPr>
          <w:rFonts w:ascii="Arial" w:hAnsi="Arial" w:cs="Arial"/>
          <w:b/>
          <w:bCs/>
          <w:sz w:val="16"/>
          <w:szCs w:val="16"/>
        </w:rPr>
        <w:t>TERCERA.-</w:t>
      </w:r>
      <w:r w:rsidRPr="00D42233">
        <w:rPr>
          <w:rFonts w:ascii="Arial" w:hAnsi="Arial" w:cs="Arial"/>
          <w:b/>
          <w:sz w:val="16"/>
          <w:szCs w:val="16"/>
        </w:rPr>
        <w:tab/>
      </w:r>
      <w:r w:rsidRPr="00D42233">
        <w:rPr>
          <w:rFonts w:ascii="Arial" w:hAnsi="Arial" w:cs="Arial"/>
          <w:b/>
          <w:sz w:val="16"/>
          <w:szCs w:val="16"/>
        </w:rPr>
        <w:tab/>
      </w:r>
      <w:r w:rsidRPr="00D42233">
        <w:rPr>
          <w:rFonts w:ascii="Arial" w:hAnsi="Arial" w:cs="Arial"/>
          <w:b/>
          <w:sz w:val="16"/>
          <w:szCs w:val="16"/>
        </w:rPr>
        <w:t>LEGISLACIÓN APLICABLE.-</w:t>
      </w:r>
      <w:r w:rsidRPr="00D42233">
        <w:rPr>
          <w:rFonts w:ascii="Arial" w:hAnsi="Arial" w:cs="Arial"/>
          <w:sz w:val="16"/>
          <w:szCs w:val="16"/>
        </w:rPr>
        <w:t xml:space="preserve"> </w:t>
      </w:r>
      <w:r w:rsidRPr="00D42233">
        <w:rPr>
          <w:rFonts w:ascii="Arial" w:hAnsi="Arial" w:cs="Arial"/>
          <w:b/>
          <w:sz w:val="16"/>
          <w:szCs w:val="16"/>
        </w:rPr>
        <w:t>“EL PROVEEDOR”</w:t>
      </w:r>
      <w:r w:rsidRPr="00D42233">
        <w:rPr>
          <w:rFonts w:ascii="Arial" w:hAnsi="Arial" w:cs="Arial"/>
          <w:sz w:val="16"/>
          <w:szCs w:val="16"/>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xmlns:wp14="http://schemas.microsoft.com/office/word/2010/wordml" w:rsidRPr="00D42233" w:rsidR="00060361" w:rsidP="00060361" w:rsidRDefault="00060361" w14:paraId="0F8B125C" wp14:textId="77777777">
      <w:pPr>
        <w:ind w:left="1418" w:right="-93"/>
        <w:jc w:val="both"/>
        <w:rPr>
          <w:rFonts w:ascii="Arial" w:hAnsi="Arial" w:cs="Arial"/>
          <w:sz w:val="16"/>
          <w:szCs w:val="16"/>
        </w:rPr>
      </w:pPr>
    </w:p>
    <w:p xmlns:wp14="http://schemas.microsoft.com/office/word/2010/wordml" w:rsidRPr="00D42233" w:rsidR="00060361" w:rsidP="00060361" w:rsidRDefault="00060361" w14:paraId="764D6872" wp14:textId="77777777">
      <w:pPr>
        <w:widowControl w:val="0"/>
        <w:ind w:right="-93"/>
        <w:jc w:val="both"/>
        <w:rPr>
          <w:rFonts w:ascii="Arial" w:hAnsi="Arial" w:cs="Arial"/>
          <w:b/>
          <w:bCs/>
          <w:sz w:val="16"/>
          <w:szCs w:val="16"/>
        </w:rPr>
      </w:pPr>
      <w:r w:rsidRPr="00D42233">
        <w:rPr>
          <w:rFonts w:ascii="Arial" w:hAnsi="Arial" w:cs="Arial"/>
          <w:b/>
          <w:bCs/>
          <w:sz w:val="16"/>
          <w:szCs w:val="16"/>
        </w:rPr>
        <w:t xml:space="preserve">VIGÉSIMA </w:t>
      </w:r>
    </w:p>
    <w:p xmlns:wp14="http://schemas.microsoft.com/office/word/2010/wordml" w:rsidRPr="00D42233" w:rsidR="00060361" w:rsidP="00060361" w:rsidRDefault="00060361" w14:paraId="17962B88" wp14:textId="77777777">
      <w:pPr>
        <w:widowControl w:val="0"/>
        <w:ind w:left="1410" w:right="-93" w:hanging="1410"/>
        <w:jc w:val="both"/>
        <w:rPr>
          <w:rFonts w:ascii="Arial" w:hAnsi="Arial" w:cs="Arial"/>
          <w:sz w:val="16"/>
          <w:szCs w:val="16"/>
        </w:rPr>
      </w:pPr>
      <w:r w:rsidRPr="00D42233">
        <w:rPr>
          <w:rFonts w:ascii="Arial" w:hAnsi="Arial" w:cs="Arial"/>
          <w:b/>
          <w:bCs/>
          <w:sz w:val="16"/>
          <w:szCs w:val="16"/>
        </w:rPr>
        <w:t xml:space="preserve">CUARTA.- </w:t>
      </w:r>
      <w:r w:rsidRPr="00D42233">
        <w:rPr>
          <w:rFonts w:ascii="Arial" w:hAnsi="Arial" w:cs="Arial"/>
          <w:b/>
          <w:bCs/>
          <w:sz w:val="16"/>
          <w:szCs w:val="16"/>
        </w:rPr>
        <w:tab/>
      </w:r>
      <w:r w:rsidRPr="00D42233">
        <w:rPr>
          <w:rFonts w:ascii="Arial" w:hAnsi="Arial" w:cs="Arial"/>
          <w:b/>
          <w:bCs/>
          <w:sz w:val="16"/>
          <w:szCs w:val="16"/>
        </w:rPr>
        <w:tab/>
      </w:r>
      <w:r w:rsidRPr="00D42233">
        <w:rPr>
          <w:rFonts w:ascii="Arial" w:hAnsi="Arial" w:cs="Arial"/>
          <w:b/>
          <w:bCs/>
          <w:sz w:val="16"/>
          <w:szCs w:val="16"/>
        </w:rPr>
        <w:t>JURISDICCIÓN.-</w:t>
      </w:r>
      <w:r w:rsidRPr="00D42233">
        <w:rPr>
          <w:rFonts w:ascii="Arial" w:hAnsi="Arial" w:cs="Arial"/>
          <w:sz w:val="16"/>
          <w:szCs w:val="16"/>
        </w:rPr>
        <w:t xml:space="preserve"> Para la interpretación y cumplimiento de este instrumento jurídico, así como para todo aquello que no esté expresamente estipulado en el mismo, </w:t>
      </w:r>
      <w:r w:rsidRPr="00D42233">
        <w:rPr>
          <w:rFonts w:ascii="Arial" w:hAnsi="Arial" w:cs="Arial"/>
          <w:b/>
          <w:sz w:val="16"/>
          <w:szCs w:val="16"/>
        </w:rPr>
        <w:t>“EL PROVEEDOR”</w:t>
      </w:r>
      <w:r w:rsidRPr="00D42233">
        <w:rPr>
          <w:rFonts w:ascii="Arial" w:hAnsi="Arial" w:cs="Arial"/>
          <w:sz w:val="16"/>
          <w:szCs w:val="16"/>
        </w:rPr>
        <w:t xml:space="preserve"> se someten a la jurisdicción de los Tribunales Federales competentes de  la Ciudad de Puebla, renunciando a cualquier otro fuero presente o futuro que por razón de su domicilio les pudiera corresponder. </w:t>
      </w:r>
    </w:p>
    <w:p xmlns:wp14="http://schemas.microsoft.com/office/word/2010/wordml" w:rsidRPr="00D42233" w:rsidR="00060361" w:rsidP="00060361" w:rsidRDefault="00060361" w14:paraId="41C60458" wp14:textId="77777777">
      <w:pPr>
        <w:jc w:val="both"/>
        <w:rPr>
          <w:rFonts w:ascii="Arial" w:hAnsi="Arial" w:cs="Arial"/>
          <w:sz w:val="16"/>
          <w:szCs w:val="16"/>
        </w:rPr>
      </w:pPr>
    </w:p>
    <w:p xmlns:wp14="http://schemas.microsoft.com/office/word/2010/wordml" w:rsidRPr="00D42233" w:rsidR="00060361" w:rsidP="00060361" w:rsidRDefault="00060361" w14:paraId="4267F419" wp14:textId="77777777">
      <w:pPr>
        <w:jc w:val="both"/>
        <w:rPr>
          <w:rFonts w:ascii="Arial" w:hAnsi="Arial" w:cs="Arial"/>
          <w:sz w:val="16"/>
          <w:szCs w:val="16"/>
        </w:rPr>
      </w:pPr>
    </w:p>
    <w:p xmlns:wp14="http://schemas.microsoft.com/office/word/2010/wordml" w:rsidRPr="00D42233" w:rsidR="00060361" w:rsidP="00060361" w:rsidRDefault="00060361" w14:paraId="76C3A91D" wp14:textId="77777777">
      <w:pPr>
        <w:jc w:val="both"/>
        <w:rPr>
          <w:rFonts w:ascii="Arial" w:hAnsi="Arial" w:cs="Arial"/>
          <w:sz w:val="16"/>
          <w:szCs w:val="16"/>
        </w:rPr>
      </w:pPr>
      <w:r w:rsidRPr="00D42233">
        <w:rPr>
          <w:rFonts w:ascii="Arial" w:hAnsi="Arial" w:cs="Arial"/>
          <w:sz w:val="16"/>
          <w:szCs w:val="16"/>
        </w:rPr>
        <w:t xml:space="preserve">Previa lectura y debidamente enteradas </w:t>
      </w:r>
      <w:r w:rsidRPr="00D42233">
        <w:rPr>
          <w:rFonts w:ascii="Arial" w:hAnsi="Arial" w:cs="Arial"/>
          <w:b/>
          <w:sz w:val="16"/>
          <w:szCs w:val="16"/>
        </w:rPr>
        <w:t>“EL PROVEEDOR”</w:t>
      </w:r>
      <w:r w:rsidRPr="00D42233">
        <w:rPr>
          <w:rFonts w:ascii="Arial" w:hAnsi="Arial" w:cs="Arial"/>
          <w:sz w:val="16"/>
          <w:szCs w:val="16"/>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Puebla, el día </w:t>
      </w:r>
      <w:r w:rsidRPr="00D42233" w:rsidR="00FF3816">
        <w:rPr>
          <w:rFonts w:ascii="Arial" w:hAnsi="Arial" w:cs="Arial"/>
          <w:sz w:val="16"/>
          <w:szCs w:val="16"/>
        </w:rPr>
        <w:t>XX</w:t>
      </w:r>
      <w:r w:rsidRPr="00D42233">
        <w:rPr>
          <w:rFonts w:ascii="Arial" w:hAnsi="Arial" w:cs="Arial"/>
          <w:b/>
          <w:sz w:val="16"/>
          <w:szCs w:val="16"/>
        </w:rPr>
        <w:t xml:space="preserve"> </w:t>
      </w:r>
      <w:r w:rsidRPr="00D42233">
        <w:rPr>
          <w:rFonts w:ascii="Arial" w:hAnsi="Arial" w:cs="Arial"/>
          <w:sz w:val="16"/>
          <w:szCs w:val="16"/>
        </w:rPr>
        <w:t xml:space="preserve">de </w:t>
      </w:r>
      <w:r w:rsidRPr="00D42233" w:rsidR="00FF3816">
        <w:rPr>
          <w:rFonts w:ascii="Arial" w:hAnsi="Arial" w:cs="Arial"/>
          <w:sz w:val="16"/>
          <w:szCs w:val="16"/>
        </w:rPr>
        <w:t>FEBRERO</w:t>
      </w:r>
      <w:r w:rsidRPr="00D42233" w:rsidR="00604E28">
        <w:rPr>
          <w:rFonts w:ascii="Arial" w:hAnsi="Arial" w:cs="Arial"/>
          <w:sz w:val="16"/>
          <w:szCs w:val="16"/>
        </w:rPr>
        <w:t xml:space="preserve"> </w:t>
      </w:r>
      <w:r w:rsidRPr="00D42233">
        <w:rPr>
          <w:rFonts w:ascii="Arial" w:hAnsi="Arial" w:cs="Arial"/>
          <w:sz w:val="16"/>
          <w:szCs w:val="16"/>
        </w:rPr>
        <w:t>de 202</w:t>
      </w:r>
      <w:r w:rsidRPr="00D42233" w:rsidR="00FF3816">
        <w:rPr>
          <w:rFonts w:ascii="Arial" w:hAnsi="Arial" w:cs="Arial"/>
          <w:sz w:val="16"/>
          <w:szCs w:val="16"/>
        </w:rPr>
        <w:t>3</w:t>
      </w:r>
      <w:r w:rsidRPr="00D42233">
        <w:rPr>
          <w:rFonts w:ascii="Arial" w:hAnsi="Arial" w:cs="Arial"/>
          <w:sz w:val="16"/>
          <w:szCs w:val="16"/>
        </w:rPr>
        <w:t xml:space="preserve">, quedando un ejemplar en poder de </w:t>
      </w:r>
      <w:r w:rsidRPr="00D42233">
        <w:rPr>
          <w:rFonts w:ascii="Arial" w:hAnsi="Arial" w:cs="Arial"/>
          <w:b/>
          <w:bCs/>
          <w:sz w:val="16"/>
          <w:szCs w:val="16"/>
        </w:rPr>
        <w:t>“</w:t>
      </w:r>
      <w:r w:rsidRPr="00D42233">
        <w:rPr>
          <w:rFonts w:ascii="Arial" w:hAnsi="Arial" w:cs="Arial"/>
          <w:b/>
          <w:sz w:val="16"/>
          <w:szCs w:val="16"/>
        </w:rPr>
        <w:t>EL PROVEEDOR</w:t>
      </w:r>
      <w:r w:rsidRPr="00D42233">
        <w:rPr>
          <w:rFonts w:ascii="Arial" w:hAnsi="Arial" w:cs="Arial"/>
          <w:b/>
          <w:bCs/>
          <w:sz w:val="16"/>
          <w:szCs w:val="16"/>
        </w:rPr>
        <w:t>”</w:t>
      </w:r>
      <w:r w:rsidRPr="00D42233">
        <w:rPr>
          <w:rFonts w:ascii="Arial" w:hAnsi="Arial" w:cs="Arial"/>
          <w:sz w:val="16"/>
          <w:szCs w:val="16"/>
        </w:rPr>
        <w:t xml:space="preserve"> y los restantes en poder de </w:t>
      </w:r>
      <w:r w:rsidRPr="00D42233">
        <w:rPr>
          <w:rFonts w:ascii="Arial" w:hAnsi="Arial" w:cs="Arial"/>
          <w:b/>
          <w:bCs/>
          <w:sz w:val="16"/>
          <w:szCs w:val="16"/>
        </w:rPr>
        <w:t>“EL INSTITUTO”</w:t>
      </w:r>
      <w:r w:rsidRPr="00D42233">
        <w:rPr>
          <w:rFonts w:ascii="Arial" w:hAnsi="Arial" w:cs="Arial"/>
          <w:sz w:val="16"/>
          <w:szCs w:val="16"/>
        </w:rPr>
        <w:t>.</w:t>
      </w:r>
    </w:p>
    <w:p xmlns:wp14="http://schemas.microsoft.com/office/word/2010/wordml" w:rsidRPr="00D42233" w:rsidR="00060361" w:rsidP="00060361" w:rsidRDefault="00060361" w14:paraId="2307325F" wp14:textId="77777777">
      <w:pPr>
        <w:jc w:val="both"/>
        <w:rPr>
          <w:rFonts w:ascii="Arial" w:hAnsi="Arial" w:cs="Arial"/>
          <w:sz w:val="16"/>
          <w:szCs w:val="16"/>
        </w:rPr>
      </w:pPr>
    </w:p>
    <w:p xmlns:wp14="http://schemas.microsoft.com/office/word/2010/wordml" w:rsidRPr="00D42233" w:rsidR="00060361" w:rsidP="00060361" w:rsidRDefault="00060361" w14:paraId="313AE7F5" wp14:textId="77777777">
      <w:pPr>
        <w:jc w:val="both"/>
        <w:rPr>
          <w:rFonts w:ascii="Arial" w:hAnsi="Arial" w:cs="Arial"/>
          <w:sz w:val="16"/>
          <w:szCs w:val="16"/>
        </w:rPr>
      </w:pPr>
    </w:p>
    <w:p xmlns:wp14="http://schemas.microsoft.com/office/word/2010/wordml" w:rsidRPr="00D42233" w:rsidR="00060361" w:rsidP="00060361" w:rsidRDefault="00060361" w14:paraId="168F65D8" wp14:textId="77777777">
      <w:pPr>
        <w:jc w:val="both"/>
        <w:rPr>
          <w:rFonts w:ascii="Arial" w:hAnsi="Arial" w:cs="Arial"/>
          <w:sz w:val="16"/>
          <w:szCs w:val="16"/>
        </w:rPr>
      </w:pPr>
    </w:p>
    <w:p xmlns:wp14="http://schemas.microsoft.com/office/word/2010/wordml" w:rsidRPr="00D42233" w:rsidR="00060361" w:rsidP="00060361" w:rsidRDefault="00060361" w14:paraId="460FA7C8" wp14:textId="77777777">
      <w:pPr>
        <w:jc w:val="both"/>
        <w:rPr>
          <w:rFonts w:ascii="Arial" w:hAnsi="Arial" w:cs="Arial"/>
          <w:sz w:val="16"/>
          <w:szCs w:val="16"/>
        </w:rPr>
      </w:pPr>
    </w:p>
    <w:tbl>
      <w:tblPr>
        <w:tblW w:w="11649" w:type="dxa"/>
        <w:jc w:val="center"/>
        <w:tblInd w:w="2535" w:type="dxa"/>
        <w:tblLook w:val="01E0" w:firstRow="1" w:lastRow="1" w:firstColumn="1" w:lastColumn="1" w:noHBand="0" w:noVBand="0"/>
      </w:tblPr>
      <w:tblGrid>
        <w:gridCol w:w="6238"/>
        <w:gridCol w:w="5411"/>
      </w:tblGrid>
      <w:tr xmlns:wp14="http://schemas.microsoft.com/office/word/2010/wordml" w:rsidRPr="00D42233" w:rsidR="00060361" w:rsidTr="006A75B4" w14:paraId="52F93FCA" wp14:textId="77777777">
        <w:trPr>
          <w:trHeight w:val="1104"/>
          <w:jc w:val="center"/>
        </w:trPr>
        <w:tc>
          <w:tcPr>
            <w:tcW w:w="6238" w:type="dxa"/>
            <w:vAlign w:val="center"/>
          </w:tcPr>
          <w:p w:rsidRPr="00D42233" w:rsidR="00060361" w:rsidP="006A75B4" w:rsidRDefault="00060361" w14:paraId="696D5A73" wp14:textId="77777777">
            <w:pPr>
              <w:numPr>
                <w:ilvl w:val="12"/>
                <w:numId w:val="0"/>
              </w:numPr>
              <w:ind w:right="-93"/>
              <w:jc w:val="center"/>
              <w:rPr>
                <w:rFonts w:ascii="Arial" w:hAnsi="Arial" w:cs="Arial"/>
                <w:b/>
                <w:i/>
                <w:sz w:val="16"/>
                <w:szCs w:val="16"/>
                <w:u w:val="single"/>
                <w:lang w:val="es-MX"/>
              </w:rPr>
            </w:pPr>
            <w:r w:rsidRPr="00D42233">
              <w:rPr>
                <w:rFonts w:ascii="Arial" w:hAnsi="Arial" w:cs="Arial"/>
                <w:b/>
                <w:i/>
                <w:sz w:val="16"/>
                <w:szCs w:val="16"/>
                <w:u w:val="single"/>
                <w:lang w:val="es-MX"/>
              </w:rPr>
              <w:t xml:space="preserve"> “El Instituto”</w:t>
            </w:r>
          </w:p>
          <w:p w:rsidRPr="00D42233" w:rsidR="00060361" w:rsidP="006A75B4" w:rsidRDefault="00060361" w14:paraId="76A5953D" wp14:textId="77777777">
            <w:pPr>
              <w:numPr>
                <w:ilvl w:val="12"/>
                <w:numId w:val="0"/>
              </w:numPr>
              <w:ind w:right="-93"/>
              <w:jc w:val="center"/>
              <w:rPr>
                <w:rFonts w:ascii="Arial" w:hAnsi="Arial" w:cs="Arial"/>
                <w:b/>
                <w:sz w:val="16"/>
                <w:szCs w:val="16"/>
                <w:lang w:val="es-MX"/>
              </w:rPr>
            </w:pPr>
          </w:p>
          <w:p w:rsidRPr="00D42233" w:rsidR="00060361" w:rsidP="006A75B4" w:rsidRDefault="00060361" w14:paraId="3C07BD89" wp14:textId="77777777">
            <w:pPr>
              <w:numPr>
                <w:ilvl w:val="12"/>
                <w:numId w:val="0"/>
              </w:numPr>
              <w:ind w:right="-93"/>
              <w:jc w:val="center"/>
              <w:rPr>
                <w:rFonts w:ascii="Arial" w:hAnsi="Arial" w:cs="Arial"/>
                <w:b/>
                <w:sz w:val="16"/>
                <w:szCs w:val="16"/>
                <w:lang w:val="es-MX"/>
              </w:rPr>
            </w:pPr>
          </w:p>
          <w:p w:rsidRPr="00D42233" w:rsidR="00060361" w:rsidP="006A75B4" w:rsidRDefault="00060361" w14:paraId="2D4C4241"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w:t>
            </w:r>
          </w:p>
          <w:p w:rsidRPr="00D42233" w:rsidR="00060361" w:rsidP="006A75B4" w:rsidRDefault="00060361" w14:paraId="33976FD3" wp14:textId="77777777">
            <w:pPr>
              <w:numPr>
                <w:ilvl w:val="12"/>
                <w:numId w:val="0"/>
              </w:numPr>
              <w:ind w:right="-93"/>
              <w:jc w:val="center"/>
              <w:rPr>
                <w:rFonts w:ascii="Arial" w:hAnsi="Arial" w:cs="Arial"/>
                <w:b/>
                <w:sz w:val="16"/>
                <w:szCs w:val="16"/>
              </w:rPr>
            </w:pPr>
            <w:proofErr w:type="spellStart"/>
            <w:r w:rsidRPr="00D42233">
              <w:rPr>
                <w:rFonts w:ascii="Arial" w:hAnsi="Arial" w:cs="Arial"/>
                <w:b/>
                <w:sz w:val="16"/>
                <w:szCs w:val="16"/>
                <w:lang w:val="es-MX"/>
              </w:rPr>
              <w:t>xxxxxxxxxxxxxxxxxxxxxxx</w:t>
            </w:r>
            <w:proofErr w:type="spellEnd"/>
          </w:p>
          <w:p w:rsidRPr="00D42233" w:rsidR="00060361" w:rsidP="006A75B4" w:rsidRDefault="00060361" w14:paraId="2523F78D" wp14:textId="77777777">
            <w:pPr>
              <w:numPr>
                <w:ilvl w:val="12"/>
                <w:numId w:val="0"/>
              </w:numPr>
              <w:ind w:right="-93"/>
              <w:jc w:val="center"/>
              <w:rPr>
                <w:rFonts w:ascii="Arial" w:hAnsi="Arial" w:cs="Arial"/>
                <w:b/>
                <w:sz w:val="16"/>
                <w:szCs w:val="16"/>
                <w:lang w:val="es-MX"/>
              </w:rPr>
            </w:pPr>
            <w:r w:rsidRPr="00D42233">
              <w:rPr>
                <w:rFonts w:ascii="Arial" w:hAnsi="Arial" w:cs="Arial"/>
                <w:sz w:val="16"/>
                <w:szCs w:val="16"/>
                <w:lang w:val="es-MX"/>
              </w:rPr>
              <w:t>Director UMAE</w:t>
            </w:r>
            <w:r w:rsidRPr="00D42233">
              <w:rPr>
                <w:rFonts w:ascii="Arial" w:hAnsi="Arial" w:cs="Arial"/>
                <w:b/>
                <w:sz w:val="16"/>
                <w:szCs w:val="16"/>
              </w:rPr>
              <w:t xml:space="preserve"> </w:t>
            </w:r>
          </w:p>
        </w:tc>
        <w:tc>
          <w:tcPr>
            <w:tcW w:w="5411" w:type="dxa"/>
          </w:tcPr>
          <w:p w:rsidRPr="00D42233" w:rsidR="00060361" w:rsidP="006A75B4" w:rsidRDefault="00060361" w14:paraId="4BD59D91" wp14:textId="77777777">
            <w:pPr>
              <w:numPr>
                <w:ilvl w:val="12"/>
                <w:numId w:val="0"/>
              </w:numPr>
              <w:ind w:right="-93"/>
              <w:jc w:val="center"/>
              <w:rPr>
                <w:rFonts w:ascii="Arial" w:hAnsi="Arial" w:cs="Arial"/>
                <w:b/>
                <w:i/>
                <w:sz w:val="16"/>
                <w:szCs w:val="16"/>
                <w:u w:val="single"/>
                <w:lang w:val="es-MX"/>
              </w:rPr>
            </w:pPr>
            <w:r w:rsidRPr="00D42233">
              <w:rPr>
                <w:rFonts w:ascii="Arial" w:hAnsi="Arial" w:cs="Arial"/>
                <w:b/>
                <w:i/>
                <w:sz w:val="16"/>
                <w:szCs w:val="16"/>
                <w:u w:val="single"/>
                <w:lang w:val="es-MX"/>
              </w:rPr>
              <w:t>“El Proveedor”</w:t>
            </w:r>
          </w:p>
          <w:p w:rsidRPr="00D42233" w:rsidR="00060361" w:rsidP="006A75B4" w:rsidRDefault="00060361" w14:paraId="63FE3489" wp14:textId="77777777">
            <w:pPr>
              <w:numPr>
                <w:ilvl w:val="12"/>
                <w:numId w:val="0"/>
              </w:numPr>
              <w:ind w:right="-93"/>
              <w:jc w:val="center"/>
              <w:rPr>
                <w:rFonts w:ascii="Arial" w:hAnsi="Arial" w:cs="Arial"/>
                <w:b/>
                <w:sz w:val="16"/>
                <w:szCs w:val="16"/>
                <w:lang w:val="es-MX"/>
              </w:rPr>
            </w:pPr>
          </w:p>
          <w:p w:rsidRPr="00D42233" w:rsidR="00060361" w:rsidP="006A75B4" w:rsidRDefault="00060361" w14:paraId="52B8818E" wp14:textId="77777777">
            <w:pPr>
              <w:numPr>
                <w:ilvl w:val="12"/>
                <w:numId w:val="0"/>
              </w:numPr>
              <w:ind w:right="-93"/>
              <w:jc w:val="center"/>
              <w:rPr>
                <w:rFonts w:ascii="Arial" w:hAnsi="Arial" w:cs="Arial"/>
                <w:b/>
                <w:sz w:val="16"/>
                <w:szCs w:val="16"/>
                <w:lang w:val="es-MX"/>
              </w:rPr>
            </w:pPr>
          </w:p>
          <w:p w:rsidRPr="00D42233" w:rsidR="00060361" w:rsidP="006A75B4" w:rsidRDefault="00060361" w14:paraId="70D3CCD3"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________________________________</w:t>
            </w:r>
          </w:p>
          <w:p w:rsidRPr="00D42233" w:rsidR="00060361" w:rsidP="006A75B4" w:rsidRDefault="00060361" w14:paraId="073585B0" wp14:textId="77777777">
            <w:pPr>
              <w:numPr>
                <w:ilvl w:val="12"/>
                <w:numId w:val="0"/>
              </w:numPr>
              <w:ind w:right="-93"/>
              <w:jc w:val="center"/>
              <w:rPr>
                <w:rFonts w:ascii="Arial" w:hAnsi="Arial" w:cs="Arial"/>
                <w:sz w:val="16"/>
                <w:szCs w:val="16"/>
              </w:rPr>
            </w:pPr>
            <w:r w:rsidRPr="00D42233">
              <w:rPr>
                <w:rFonts w:ascii="Arial" w:hAnsi="Arial" w:cs="Arial"/>
                <w:b/>
                <w:sz w:val="16"/>
                <w:szCs w:val="16"/>
              </w:rPr>
              <w:t>XXXXXXXXXXXXXX</w:t>
            </w:r>
          </w:p>
          <w:p w:rsidRPr="00D42233" w:rsidR="00060361" w:rsidP="006A75B4" w:rsidRDefault="00060361" w14:paraId="3C78F76F" wp14:textId="77777777">
            <w:pPr>
              <w:numPr>
                <w:ilvl w:val="12"/>
                <w:numId w:val="0"/>
              </w:numPr>
              <w:ind w:right="-93"/>
              <w:jc w:val="center"/>
              <w:rPr>
                <w:rFonts w:ascii="Arial" w:hAnsi="Arial" w:cs="Arial"/>
                <w:b/>
                <w:sz w:val="16"/>
                <w:szCs w:val="16"/>
              </w:rPr>
            </w:pPr>
            <w:r w:rsidRPr="00D42233">
              <w:rPr>
                <w:rFonts w:ascii="Arial" w:hAnsi="Arial" w:cs="Arial"/>
                <w:sz w:val="16"/>
                <w:szCs w:val="16"/>
              </w:rPr>
              <w:t>Representante Legal de la Empresa</w:t>
            </w:r>
            <w:r w:rsidRPr="00D42233">
              <w:rPr>
                <w:rFonts w:ascii="Arial" w:hAnsi="Arial" w:cs="Arial"/>
                <w:b/>
                <w:sz w:val="16"/>
                <w:szCs w:val="16"/>
              </w:rPr>
              <w:t xml:space="preserve"> </w:t>
            </w:r>
          </w:p>
          <w:p w:rsidRPr="00D42233" w:rsidR="00060361" w:rsidP="006A75B4" w:rsidRDefault="00060361" w14:paraId="0FD51F8C" wp14:textId="77777777">
            <w:pPr>
              <w:numPr>
                <w:ilvl w:val="12"/>
                <w:numId w:val="0"/>
              </w:numPr>
              <w:ind w:right="-93"/>
              <w:jc w:val="center"/>
              <w:rPr>
                <w:rFonts w:ascii="Arial" w:hAnsi="Arial" w:cs="Arial"/>
                <w:b/>
                <w:i/>
                <w:sz w:val="16"/>
                <w:szCs w:val="16"/>
                <w:u w:val="single"/>
                <w:lang w:val="es-MX"/>
              </w:rPr>
            </w:pPr>
            <w:r w:rsidRPr="00D42233">
              <w:rPr>
                <w:rFonts w:ascii="Arial" w:hAnsi="Arial" w:cs="Arial"/>
                <w:b/>
                <w:sz w:val="16"/>
                <w:szCs w:val="16"/>
                <w:lang w:val="es-MX"/>
              </w:rPr>
              <w:t>XXXXXXXXXXXXXXXX</w:t>
            </w:r>
          </w:p>
        </w:tc>
      </w:tr>
    </w:tbl>
    <w:p xmlns:wp14="http://schemas.microsoft.com/office/word/2010/wordml" w:rsidRPr="00D42233" w:rsidR="00060361" w:rsidP="00060361" w:rsidRDefault="00060361" w14:paraId="2A3FBCD1" wp14:textId="77777777">
      <w:pPr>
        <w:jc w:val="both"/>
        <w:rPr>
          <w:rFonts w:ascii="Arial" w:hAnsi="Arial" w:cs="Arial"/>
          <w:sz w:val="16"/>
          <w:szCs w:val="16"/>
          <w:lang w:val="es-MX"/>
        </w:rPr>
      </w:pPr>
    </w:p>
    <w:tbl>
      <w:tblPr>
        <w:tblW w:w="9714" w:type="dxa"/>
        <w:jc w:val="center"/>
        <w:tblInd w:w="-291" w:type="dxa"/>
        <w:tblLook w:val="01E0" w:firstRow="1" w:lastRow="1" w:firstColumn="1" w:lastColumn="1" w:noHBand="0" w:noVBand="0"/>
      </w:tblPr>
      <w:tblGrid>
        <w:gridCol w:w="5047"/>
        <w:gridCol w:w="631"/>
        <w:gridCol w:w="2793"/>
        <w:gridCol w:w="1243"/>
      </w:tblGrid>
      <w:tr xmlns:wp14="http://schemas.microsoft.com/office/word/2010/wordml" w:rsidRPr="00D42233" w:rsidR="00060361" w:rsidTr="006A75B4" w14:paraId="48D02E2D" wp14:textId="77777777">
        <w:trPr>
          <w:jc w:val="center"/>
        </w:trPr>
        <w:tc>
          <w:tcPr>
            <w:tcW w:w="9714" w:type="dxa"/>
            <w:gridSpan w:val="4"/>
            <w:vAlign w:val="center"/>
          </w:tcPr>
          <w:p w:rsidRPr="00D42233" w:rsidR="00060361" w:rsidP="006A75B4" w:rsidRDefault="00060361" w14:paraId="61CEDFE9" wp14:textId="77777777">
            <w:pPr>
              <w:numPr>
                <w:ilvl w:val="12"/>
                <w:numId w:val="0"/>
              </w:numPr>
              <w:ind w:right="-93"/>
              <w:jc w:val="center"/>
              <w:rPr>
                <w:rFonts w:ascii="Arial" w:hAnsi="Arial" w:cs="Arial"/>
                <w:b/>
                <w:i/>
                <w:sz w:val="16"/>
                <w:szCs w:val="16"/>
                <w:u w:val="single"/>
                <w:lang w:val="es-MX"/>
              </w:rPr>
            </w:pPr>
            <w:r w:rsidRPr="00D42233">
              <w:rPr>
                <w:rFonts w:ascii="Arial" w:hAnsi="Arial" w:cs="Arial"/>
                <w:b/>
                <w:i/>
                <w:sz w:val="16"/>
                <w:szCs w:val="16"/>
                <w:u w:val="single"/>
                <w:lang w:val="es-MX"/>
              </w:rPr>
              <w:t xml:space="preserve"> “Supervisores del Contrato”</w:t>
            </w:r>
          </w:p>
        </w:tc>
      </w:tr>
      <w:tr xmlns:wp14="http://schemas.microsoft.com/office/word/2010/wordml" w:rsidRPr="00D42233" w:rsidR="00060361" w:rsidTr="006A75B4" w14:paraId="0EA465B4" wp14:textId="77777777">
        <w:trPr>
          <w:gridAfter w:val="1"/>
          <w:wAfter w:w="1243" w:type="dxa"/>
          <w:trHeight w:val="1114"/>
          <w:jc w:val="center"/>
        </w:trPr>
        <w:tc>
          <w:tcPr>
            <w:tcW w:w="5678" w:type="dxa"/>
            <w:gridSpan w:val="2"/>
            <w:vAlign w:val="center"/>
          </w:tcPr>
          <w:p w:rsidRPr="00D42233" w:rsidR="00060361" w:rsidP="006A75B4" w:rsidRDefault="00060361" w14:paraId="7EB1873D" wp14:textId="77777777">
            <w:pPr>
              <w:numPr>
                <w:ilvl w:val="12"/>
                <w:numId w:val="0"/>
              </w:numPr>
              <w:ind w:right="-93"/>
              <w:rPr>
                <w:rFonts w:ascii="Arial" w:hAnsi="Arial" w:cs="Arial"/>
                <w:b/>
                <w:sz w:val="16"/>
                <w:szCs w:val="16"/>
                <w:lang w:val="es-MX"/>
              </w:rPr>
            </w:pPr>
          </w:p>
          <w:p w:rsidRPr="00D42233" w:rsidR="00060361" w:rsidP="006A75B4" w:rsidRDefault="00060361" w14:paraId="4A4A9837" wp14:textId="77777777">
            <w:pPr>
              <w:numPr>
                <w:ilvl w:val="12"/>
                <w:numId w:val="0"/>
              </w:numPr>
              <w:ind w:right="-93"/>
              <w:jc w:val="center"/>
              <w:rPr>
                <w:rFonts w:ascii="Arial" w:hAnsi="Arial" w:cs="Arial"/>
                <w:b/>
                <w:sz w:val="16"/>
                <w:szCs w:val="16"/>
                <w:lang w:val="es-MX"/>
              </w:rPr>
            </w:pPr>
          </w:p>
          <w:p w:rsidRPr="00D42233" w:rsidR="00060361" w:rsidP="006A75B4" w:rsidRDefault="00060361" w14:paraId="3B9CE73C"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______________________________</w:t>
            </w:r>
          </w:p>
          <w:p w:rsidRPr="00D42233" w:rsidR="00060361" w:rsidP="006A75B4" w:rsidRDefault="00060361" w14:paraId="15828580" wp14:textId="77777777">
            <w:pPr>
              <w:numPr>
                <w:ilvl w:val="12"/>
                <w:numId w:val="0"/>
              </w:numPr>
              <w:ind w:right="-93"/>
              <w:jc w:val="center"/>
              <w:rPr>
                <w:rFonts w:ascii="Arial" w:hAnsi="Arial" w:cs="Arial"/>
                <w:b/>
                <w:sz w:val="16"/>
                <w:szCs w:val="16"/>
              </w:rPr>
            </w:pPr>
            <w:r w:rsidRPr="00D42233">
              <w:rPr>
                <w:rFonts w:ascii="Arial" w:hAnsi="Arial" w:cs="Arial"/>
                <w:b/>
                <w:sz w:val="16"/>
                <w:szCs w:val="16"/>
              </w:rPr>
              <w:t>XXXXXXXXXXXXXXXXXXX</w:t>
            </w:r>
          </w:p>
          <w:p w:rsidRPr="00D42233" w:rsidR="00060361" w:rsidP="006A75B4" w:rsidRDefault="00060361" w14:paraId="6255B994" wp14:textId="77777777">
            <w:pPr>
              <w:numPr>
                <w:ilvl w:val="12"/>
                <w:numId w:val="0"/>
              </w:numPr>
              <w:ind w:right="-93"/>
              <w:jc w:val="center"/>
              <w:rPr>
                <w:rFonts w:ascii="Arial" w:hAnsi="Arial" w:cs="Arial"/>
                <w:b/>
                <w:sz w:val="16"/>
                <w:szCs w:val="16"/>
                <w:lang w:val="es-MX"/>
              </w:rPr>
            </w:pPr>
            <w:r w:rsidRPr="00D42233">
              <w:rPr>
                <w:rFonts w:ascii="Arial" w:hAnsi="Arial" w:cs="Arial"/>
                <w:sz w:val="16"/>
                <w:szCs w:val="16"/>
              </w:rPr>
              <w:t>Director Médico</w:t>
            </w:r>
            <w:r w:rsidRPr="00D42233">
              <w:rPr>
                <w:rFonts w:ascii="Arial" w:hAnsi="Arial" w:cs="Arial"/>
                <w:sz w:val="16"/>
                <w:szCs w:val="16"/>
                <w:lang w:val="es-MX"/>
              </w:rPr>
              <w:t xml:space="preserve"> </w:t>
            </w:r>
          </w:p>
        </w:tc>
        <w:tc>
          <w:tcPr>
            <w:tcW w:w="2793" w:type="dxa"/>
            <w:vAlign w:val="center"/>
          </w:tcPr>
          <w:p w:rsidRPr="00D42233" w:rsidR="00060361" w:rsidP="006A75B4" w:rsidRDefault="00060361" w14:paraId="5624F43B" wp14:textId="77777777">
            <w:pPr>
              <w:numPr>
                <w:ilvl w:val="12"/>
                <w:numId w:val="0"/>
              </w:numPr>
              <w:ind w:right="-93"/>
              <w:rPr>
                <w:rFonts w:ascii="Arial" w:hAnsi="Arial" w:cs="Arial"/>
                <w:sz w:val="16"/>
                <w:szCs w:val="16"/>
                <w:lang w:val="es-MX"/>
              </w:rPr>
            </w:pPr>
          </w:p>
          <w:p w:rsidRPr="00D42233" w:rsidR="00060361" w:rsidP="006A75B4" w:rsidRDefault="00060361" w14:paraId="2A9F3CD3" wp14:textId="77777777">
            <w:pPr>
              <w:numPr>
                <w:ilvl w:val="12"/>
                <w:numId w:val="0"/>
              </w:numPr>
              <w:ind w:right="-93"/>
              <w:rPr>
                <w:rFonts w:ascii="Arial" w:hAnsi="Arial" w:cs="Arial"/>
                <w:sz w:val="16"/>
                <w:szCs w:val="16"/>
                <w:lang w:val="es-MX"/>
              </w:rPr>
            </w:pPr>
          </w:p>
          <w:p w:rsidRPr="00D42233" w:rsidR="00060361" w:rsidP="006A75B4" w:rsidRDefault="00060361" w14:paraId="6C71870F" wp14:textId="77777777">
            <w:pPr>
              <w:numPr>
                <w:ilvl w:val="12"/>
                <w:numId w:val="0"/>
              </w:numPr>
              <w:ind w:right="-93"/>
              <w:rPr>
                <w:rFonts w:ascii="Arial" w:hAnsi="Arial" w:cs="Arial"/>
                <w:sz w:val="16"/>
                <w:szCs w:val="16"/>
                <w:lang w:val="es-MX"/>
              </w:rPr>
            </w:pPr>
          </w:p>
          <w:p w:rsidRPr="00D42233" w:rsidR="00060361" w:rsidP="006A75B4" w:rsidRDefault="00060361" w14:paraId="265510A0"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______________________________</w:t>
            </w:r>
          </w:p>
          <w:p w:rsidRPr="00D42233" w:rsidR="00060361" w:rsidP="006A75B4" w:rsidRDefault="00060361" w14:paraId="7E20A209" wp14:textId="77777777">
            <w:pPr>
              <w:numPr>
                <w:ilvl w:val="12"/>
                <w:numId w:val="0"/>
              </w:numPr>
              <w:ind w:right="-93"/>
              <w:jc w:val="center"/>
              <w:rPr>
                <w:rFonts w:ascii="Arial" w:hAnsi="Arial" w:cs="Arial"/>
                <w:b/>
                <w:sz w:val="16"/>
                <w:szCs w:val="16"/>
              </w:rPr>
            </w:pPr>
            <w:r w:rsidRPr="00D42233">
              <w:rPr>
                <w:rFonts w:ascii="Arial" w:hAnsi="Arial" w:cs="Arial"/>
                <w:b/>
                <w:sz w:val="16"/>
                <w:szCs w:val="16"/>
              </w:rPr>
              <w:t>XXXXXXXXXXXXXXXXXXXX</w:t>
            </w:r>
          </w:p>
          <w:p w:rsidRPr="00D42233" w:rsidR="00060361" w:rsidP="006A75B4" w:rsidRDefault="00060361" w14:paraId="12AC6BFB" wp14:textId="77777777">
            <w:pPr>
              <w:numPr>
                <w:ilvl w:val="12"/>
                <w:numId w:val="0"/>
              </w:numPr>
              <w:ind w:right="-93"/>
              <w:jc w:val="center"/>
              <w:rPr>
                <w:rFonts w:ascii="Arial" w:hAnsi="Arial" w:cs="Arial"/>
                <w:sz w:val="16"/>
                <w:szCs w:val="16"/>
                <w:lang w:val="es-MX"/>
              </w:rPr>
            </w:pPr>
            <w:r w:rsidRPr="00D42233">
              <w:rPr>
                <w:rFonts w:ascii="Arial" w:hAnsi="Arial" w:cs="Arial"/>
                <w:sz w:val="16"/>
                <w:szCs w:val="16"/>
              </w:rPr>
              <w:t>Directora Administrativa</w:t>
            </w:r>
          </w:p>
          <w:p w:rsidRPr="00D42233" w:rsidR="00060361" w:rsidP="006A75B4" w:rsidRDefault="00060361" w14:paraId="7C11E962" wp14:textId="77777777">
            <w:pPr>
              <w:numPr>
                <w:ilvl w:val="12"/>
                <w:numId w:val="0"/>
              </w:numPr>
              <w:ind w:right="-93"/>
              <w:rPr>
                <w:rFonts w:ascii="Arial" w:hAnsi="Arial" w:cs="Arial"/>
                <w:b/>
                <w:sz w:val="16"/>
                <w:szCs w:val="16"/>
                <w:lang w:val="es-MX"/>
              </w:rPr>
            </w:pPr>
          </w:p>
        </w:tc>
      </w:tr>
      <w:tr xmlns:wp14="http://schemas.microsoft.com/office/word/2010/wordml" w:rsidRPr="00D42233" w:rsidR="00060361" w:rsidTr="006A75B4" w14:paraId="6D585EC0" wp14:textId="77777777">
        <w:trPr>
          <w:gridAfter w:val="3"/>
          <w:wAfter w:w="4667" w:type="dxa"/>
          <w:jc w:val="center"/>
        </w:trPr>
        <w:tc>
          <w:tcPr>
            <w:tcW w:w="5047" w:type="dxa"/>
            <w:vAlign w:val="center"/>
          </w:tcPr>
          <w:p w:rsidRPr="00D42233" w:rsidR="00060361" w:rsidP="006A75B4" w:rsidRDefault="00060361" w14:paraId="575AB783" wp14:textId="77777777">
            <w:pPr>
              <w:numPr>
                <w:ilvl w:val="12"/>
                <w:numId w:val="0"/>
              </w:numPr>
              <w:ind w:right="-93"/>
              <w:rPr>
                <w:rFonts w:ascii="Arial" w:hAnsi="Arial" w:cs="Arial"/>
                <w:b/>
                <w:i/>
                <w:sz w:val="16"/>
                <w:szCs w:val="16"/>
                <w:u w:val="single"/>
                <w:lang w:val="es-MX"/>
              </w:rPr>
            </w:pPr>
          </w:p>
          <w:p w:rsidRPr="00D42233" w:rsidR="00060361" w:rsidP="006A75B4" w:rsidRDefault="00060361" w14:paraId="140AF42E" wp14:textId="77777777">
            <w:pPr>
              <w:numPr>
                <w:ilvl w:val="12"/>
                <w:numId w:val="0"/>
              </w:numPr>
              <w:ind w:right="-93"/>
              <w:jc w:val="center"/>
              <w:rPr>
                <w:rFonts w:ascii="Arial" w:hAnsi="Arial" w:cs="Arial"/>
                <w:b/>
                <w:i/>
                <w:sz w:val="16"/>
                <w:szCs w:val="16"/>
                <w:u w:val="single"/>
                <w:lang w:val="es-MX"/>
              </w:rPr>
            </w:pPr>
            <w:r w:rsidRPr="00D42233">
              <w:rPr>
                <w:rFonts w:ascii="Arial" w:hAnsi="Arial" w:cs="Arial"/>
                <w:b/>
                <w:i/>
                <w:sz w:val="16"/>
                <w:szCs w:val="16"/>
                <w:u w:val="single"/>
                <w:lang w:val="es-MX"/>
              </w:rPr>
              <w:t>“Área Contratante”</w:t>
            </w:r>
          </w:p>
          <w:p w:rsidRPr="00D42233" w:rsidR="00060361" w:rsidP="006A75B4" w:rsidRDefault="00060361" w14:paraId="246C2908" wp14:textId="77777777">
            <w:pPr>
              <w:numPr>
                <w:ilvl w:val="12"/>
                <w:numId w:val="0"/>
              </w:numPr>
              <w:ind w:right="-93"/>
              <w:jc w:val="center"/>
              <w:rPr>
                <w:rFonts w:ascii="Arial" w:hAnsi="Arial" w:cs="Arial"/>
                <w:b/>
                <w:i/>
                <w:sz w:val="16"/>
                <w:szCs w:val="16"/>
                <w:u w:val="single"/>
                <w:lang w:val="es-MX"/>
              </w:rPr>
            </w:pPr>
          </w:p>
          <w:p w:rsidRPr="00D42233" w:rsidR="00060361" w:rsidP="006A75B4" w:rsidRDefault="00060361" w14:paraId="269FACFC" wp14:textId="77777777">
            <w:pPr>
              <w:numPr>
                <w:ilvl w:val="12"/>
                <w:numId w:val="0"/>
              </w:numPr>
              <w:ind w:right="-93"/>
              <w:jc w:val="both"/>
              <w:rPr>
                <w:rFonts w:ascii="Arial" w:hAnsi="Arial" w:cs="Arial"/>
                <w:b/>
                <w:i/>
                <w:sz w:val="16"/>
                <w:szCs w:val="16"/>
                <w:u w:val="single"/>
              </w:rPr>
            </w:pPr>
            <w:r w:rsidRPr="00D42233">
              <w:rPr>
                <w:rFonts w:ascii="Arial" w:hAnsi="Arial" w:cs="Arial"/>
                <w:sz w:val="16"/>
                <w:szCs w:val="16"/>
              </w:rPr>
              <w:t xml:space="preserve">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D42233">
              <w:rPr>
                <w:rFonts w:ascii="Arial" w:hAnsi="Arial" w:cs="Arial"/>
                <w:sz w:val="18"/>
                <w:szCs w:val="18"/>
                <w:lang w:val="es-MX"/>
              </w:rPr>
              <w:t>2</w:t>
            </w:r>
            <w:r w:rsidRPr="00D42233">
              <w:rPr>
                <w:rFonts w:ascii="Arial" w:hAnsi="Arial" w:cs="Arial"/>
                <w:sz w:val="16"/>
                <w:szCs w:val="16"/>
              </w:rPr>
              <w:t>.8, 4, 4.3, 4.7, 4.13, 4.21, 4.27, 4.31, 4.34, 4.35, 4.39, 4.40, 5.2.1, 5.2.2.6 de</w:t>
            </w:r>
            <w:r w:rsidRPr="00D42233">
              <w:rPr>
                <w:rFonts w:ascii="Arial" w:hAnsi="Arial" w:cs="Arial"/>
                <w:color w:val="000000"/>
                <w:sz w:val="16"/>
                <w:szCs w:val="16"/>
              </w:rPr>
              <w:t xml:space="preserve"> las Políticas, Bases y Lineamientos en Materia de Adquisiciones, Arrendamientos y Prestación de Servicios del Instituto Mexicano del Seguro Social.</w:t>
            </w:r>
          </w:p>
          <w:p w:rsidRPr="00D42233" w:rsidR="00060361" w:rsidP="006A75B4" w:rsidRDefault="00060361" w14:paraId="1AA19132" wp14:textId="77777777">
            <w:pPr>
              <w:numPr>
                <w:ilvl w:val="12"/>
                <w:numId w:val="0"/>
              </w:numPr>
              <w:ind w:right="-93"/>
              <w:jc w:val="both"/>
              <w:rPr>
                <w:rFonts w:ascii="Arial" w:hAnsi="Arial" w:cs="Arial"/>
                <w:b/>
                <w:i/>
                <w:sz w:val="16"/>
                <w:szCs w:val="16"/>
                <w:u w:val="single"/>
              </w:rPr>
            </w:pPr>
          </w:p>
        </w:tc>
      </w:tr>
      <w:tr xmlns:wp14="http://schemas.microsoft.com/office/word/2010/wordml" w:rsidRPr="00D42233" w:rsidR="00060361" w:rsidTr="006A75B4" w14:paraId="2806650D" wp14:textId="77777777">
        <w:trPr>
          <w:jc w:val="center"/>
        </w:trPr>
        <w:tc>
          <w:tcPr>
            <w:tcW w:w="9714" w:type="dxa"/>
            <w:gridSpan w:val="4"/>
            <w:vAlign w:val="center"/>
          </w:tcPr>
          <w:p w:rsidRPr="00D42233" w:rsidR="00060361" w:rsidP="006A75B4" w:rsidRDefault="00060361" w14:paraId="5BC88503" wp14:textId="77777777">
            <w:pPr>
              <w:numPr>
                <w:ilvl w:val="12"/>
                <w:numId w:val="0"/>
              </w:numPr>
              <w:ind w:right="-93"/>
              <w:rPr>
                <w:rFonts w:ascii="Arial" w:hAnsi="Arial" w:cs="Arial"/>
                <w:sz w:val="16"/>
                <w:szCs w:val="16"/>
              </w:rPr>
            </w:pPr>
          </w:p>
          <w:p w:rsidRPr="00D42233" w:rsidR="00060361" w:rsidP="006A75B4" w:rsidRDefault="00060361" w14:paraId="5775F54F" wp14:textId="77777777">
            <w:pPr>
              <w:numPr>
                <w:ilvl w:val="12"/>
                <w:numId w:val="0"/>
              </w:numPr>
              <w:ind w:right="-93"/>
              <w:rPr>
                <w:rFonts w:ascii="Arial" w:hAnsi="Arial" w:cs="Arial"/>
                <w:sz w:val="16"/>
                <w:szCs w:val="16"/>
              </w:rPr>
            </w:pPr>
          </w:p>
          <w:tbl>
            <w:tblPr>
              <w:tblW w:w="8579" w:type="dxa"/>
              <w:jc w:val="center"/>
              <w:tblLook w:val="01E0" w:firstRow="1" w:lastRow="1" w:firstColumn="1" w:lastColumn="1" w:noHBand="0" w:noVBand="0"/>
            </w:tblPr>
            <w:tblGrid>
              <w:gridCol w:w="4266"/>
              <w:gridCol w:w="4313"/>
            </w:tblGrid>
            <w:tr w:rsidRPr="00D42233" w:rsidR="00060361" w:rsidTr="006A75B4" w14:paraId="601E04EE" wp14:textId="77777777">
              <w:trPr>
                <w:trHeight w:val="940"/>
                <w:jc w:val="center"/>
              </w:trPr>
              <w:tc>
                <w:tcPr>
                  <w:tcW w:w="4266" w:type="dxa"/>
                  <w:vAlign w:val="center"/>
                </w:tcPr>
                <w:p w:rsidRPr="00D42233" w:rsidR="00060361" w:rsidP="006A75B4" w:rsidRDefault="00060361" w14:paraId="6F6C9D5F" wp14:textId="77777777">
                  <w:pPr>
                    <w:numPr>
                      <w:ilvl w:val="12"/>
                      <w:numId w:val="0"/>
                    </w:numPr>
                    <w:ind w:right="-93"/>
                    <w:jc w:val="center"/>
                    <w:rPr>
                      <w:rFonts w:ascii="Arial" w:hAnsi="Arial" w:cs="Arial"/>
                      <w:b/>
                      <w:sz w:val="16"/>
                      <w:szCs w:val="16"/>
                      <w:lang w:val="es-MX"/>
                    </w:rPr>
                  </w:pPr>
                </w:p>
                <w:p w:rsidRPr="00D42233" w:rsidR="00060361" w:rsidP="006A75B4" w:rsidRDefault="00060361" w14:paraId="3A3644DA" wp14:textId="77777777">
                  <w:pPr>
                    <w:numPr>
                      <w:ilvl w:val="12"/>
                      <w:numId w:val="0"/>
                    </w:numPr>
                    <w:ind w:right="-93"/>
                    <w:jc w:val="center"/>
                    <w:rPr>
                      <w:rFonts w:ascii="Arial" w:hAnsi="Arial" w:cs="Arial"/>
                      <w:b/>
                      <w:sz w:val="16"/>
                      <w:szCs w:val="16"/>
                      <w:lang w:val="es-MX"/>
                    </w:rPr>
                  </w:pPr>
                </w:p>
                <w:p w:rsidRPr="00D42233" w:rsidR="00060361" w:rsidP="006A75B4" w:rsidRDefault="00060361" w14:paraId="2AD2B172"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____________________________________</w:t>
                  </w:r>
                </w:p>
                <w:p w:rsidRPr="00D42233" w:rsidR="00060361" w:rsidP="006A75B4" w:rsidRDefault="00060361" w14:paraId="28D0DDD3" wp14:textId="77777777">
                  <w:pPr>
                    <w:numPr>
                      <w:ilvl w:val="12"/>
                      <w:numId w:val="0"/>
                    </w:numPr>
                    <w:ind w:right="-93"/>
                    <w:jc w:val="center"/>
                    <w:rPr>
                      <w:rFonts w:ascii="Arial" w:hAnsi="Arial" w:cs="Arial"/>
                      <w:b/>
                      <w:sz w:val="16"/>
                      <w:szCs w:val="16"/>
                    </w:rPr>
                  </w:pPr>
                  <w:r w:rsidRPr="00D42233">
                    <w:rPr>
                      <w:rFonts w:ascii="Arial" w:hAnsi="Arial" w:cs="Arial"/>
                      <w:b/>
                      <w:sz w:val="16"/>
                      <w:szCs w:val="16"/>
                      <w:lang w:val="es-MX"/>
                    </w:rPr>
                    <w:t>XXXXXXXXXXXXXXXXXXXX</w:t>
                  </w:r>
                </w:p>
                <w:p w:rsidRPr="00D42233" w:rsidR="00060361" w:rsidP="006A75B4" w:rsidRDefault="00060361" w14:paraId="5EAAFE83" wp14:textId="77777777">
                  <w:pPr>
                    <w:numPr>
                      <w:ilvl w:val="12"/>
                      <w:numId w:val="0"/>
                    </w:numPr>
                    <w:ind w:right="-93"/>
                    <w:jc w:val="center"/>
                    <w:rPr>
                      <w:rFonts w:ascii="Arial" w:hAnsi="Arial" w:cs="Arial"/>
                      <w:sz w:val="16"/>
                      <w:szCs w:val="16"/>
                      <w:lang w:val="es-MX"/>
                    </w:rPr>
                  </w:pPr>
                  <w:r w:rsidRPr="00D42233">
                    <w:rPr>
                      <w:rFonts w:ascii="Arial" w:hAnsi="Arial" w:cs="Arial"/>
                      <w:sz w:val="16"/>
                      <w:szCs w:val="16"/>
                    </w:rPr>
                    <w:t>Jefe del Departamento de Abastecimiento</w:t>
                  </w:r>
                </w:p>
                <w:p w:rsidRPr="00D42233" w:rsidR="00060361" w:rsidP="006A75B4" w:rsidRDefault="00060361" w14:paraId="3B4902DB" wp14:textId="77777777">
                  <w:pPr>
                    <w:numPr>
                      <w:ilvl w:val="12"/>
                      <w:numId w:val="0"/>
                    </w:numPr>
                    <w:ind w:right="-93"/>
                    <w:jc w:val="center"/>
                    <w:rPr>
                      <w:rFonts w:ascii="Arial" w:hAnsi="Arial" w:cs="Arial"/>
                      <w:b/>
                      <w:sz w:val="16"/>
                      <w:szCs w:val="16"/>
                      <w:lang w:val="es-MX"/>
                    </w:rPr>
                  </w:pPr>
                </w:p>
              </w:tc>
              <w:tc>
                <w:tcPr>
                  <w:tcW w:w="4313" w:type="dxa"/>
                  <w:vAlign w:val="center"/>
                </w:tcPr>
                <w:p w:rsidRPr="00D42233" w:rsidR="00060361" w:rsidP="006A75B4" w:rsidRDefault="00060361" w14:paraId="32842F1D" wp14:textId="77777777">
                  <w:pPr>
                    <w:numPr>
                      <w:ilvl w:val="12"/>
                      <w:numId w:val="0"/>
                    </w:numPr>
                    <w:ind w:right="-93"/>
                    <w:jc w:val="center"/>
                    <w:rPr>
                      <w:rFonts w:ascii="Arial" w:hAnsi="Arial" w:cs="Arial"/>
                      <w:b/>
                      <w:sz w:val="16"/>
                      <w:szCs w:val="16"/>
                      <w:lang w:val="es-MX"/>
                    </w:rPr>
                  </w:pPr>
                </w:p>
                <w:p w:rsidRPr="00D42233" w:rsidR="00060361" w:rsidP="006A75B4" w:rsidRDefault="00060361" w14:paraId="1EECB4B7"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____________________________________</w:t>
                  </w:r>
                </w:p>
                <w:p w:rsidRPr="00D42233" w:rsidR="00060361" w:rsidP="006A75B4" w:rsidRDefault="00060361" w14:paraId="58AA36D7" wp14:textId="77777777">
                  <w:pPr>
                    <w:numPr>
                      <w:ilvl w:val="12"/>
                      <w:numId w:val="0"/>
                    </w:numPr>
                    <w:ind w:right="-93"/>
                    <w:jc w:val="center"/>
                    <w:rPr>
                      <w:rFonts w:ascii="Arial" w:hAnsi="Arial" w:cs="Arial"/>
                      <w:b/>
                      <w:sz w:val="16"/>
                      <w:szCs w:val="16"/>
                    </w:rPr>
                  </w:pPr>
                  <w:r w:rsidRPr="00D42233">
                    <w:rPr>
                      <w:rFonts w:ascii="Arial" w:hAnsi="Arial" w:cs="Arial"/>
                      <w:b/>
                      <w:sz w:val="16"/>
                      <w:szCs w:val="16"/>
                      <w:lang w:val="es-MX"/>
                    </w:rPr>
                    <w:t>XXXXXXXXXXXXXXXXXXX</w:t>
                  </w:r>
                </w:p>
                <w:p w:rsidRPr="00D42233" w:rsidR="00060361" w:rsidP="006A75B4" w:rsidRDefault="00060361" w14:paraId="52FF3500" wp14:textId="77777777">
                  <w:pPr>
                    <w:numPr>
                      <w:ilvl w:val="12"/>
                      <w:numId w:val="0"/>
                    </w:numPr>
                    <w:ind w:right="-93"/>
                    <w:jc w:val="center"/>
                    <w:rPr>
                      <w:rFonts w:ascii="Arial" w:hAnsi="Arial" w:cs="Arial"/>
                      <w:sz w:val="16"/>
                      <w:szCs w:val="16"/>
                      <w:lang w:val="es-MX"/>
                    </w:rPr>
                  </w:pPr>
                  <w:r w:rsidRPr="00D42233">
                    <w:rPr>
                      <w:rFonts w:ascii="Arial" w:hAnsi="Arial" w:cs="Arial"/>
                      <w:sz w:val="16"/>
                      <w:szCs w:val="16"/>
                    </w:rPr>
                    <w:t>Jefe de la Oficina de Adquisiciones</w:t>
                  </w:r>
                </w:p>
              </w:tc>
            </w:tr>
          </w:tbl>
          <w:p w:rsidRPr="00D42233" w:rsidR="00060361" w:rsidP="006A75B4" w:rsidRDefault="00060361" w14:paraId="711CDE5E" wp14:textId="77777777">
            <w:pPr>
              <w:numPr>
                <w:ilvl w:val="12"/>
                <w:numId w:val="0"/>
              </w:numPr>
              <w:ind w:right="-93"/>
              <w:jc w:val="center"/>
              <w:rPr>
                <w:rFonts w:ascii="Arial" w:hAnsi="Arial" w:cs="Arial"/>
                <w:sz w:val="16"/>
                <w:szCs w:val="16"/>
              </w:rPr>
            </w:pPr>
          </w:p>
        </w:tc>
      </w:tr>
      <w:tr xmlns:wp14="http://schemas.microsoft.com/office/word/2010/wordml" w:rsidRPr="00D42233" w:rsidR="00060361" w:rsidTr="006A75B4" w14:paraId="2679E944" wp14:textId="77777777">
        <w:trPr>
          <w:gridAfter w:val="3"/>
          <w:wAfter w:w="4667" w:type="dxa"/>
          <w:jc w:val="center"/>
        </w:trPr>
        <w:tc>
          <w:tcPr>
            <w:tcW w:w="5047" w:type="dxa"/>
            <w:vAlign w:val="center"/>
          </w:tcPr>
          <w:p w:rsidRPr="00D42233" w:rsidR="00060361" w:rsidP="006A75B4" w:rsidRDefault="00060361" w14:paraId="6A2BC585" wp14:textId="77777777">
            <w:pPr>
              <w:numPr>
                <w:ilvl w:val="12"/>
                <w:numId w:val="0"/>
              </w:numPr>
              <w:ind w:right="-93"/>
              <w:rPr>
                <w:rFonts w:ascii="Arial" w:hAnsi="Arial" w:cs="Arial"/>
                <w:b/>
                <w:i/>
                <w:sz w:val="16"/>
                <w:szCs w:val="16"/>
                <w:u w:val="single"/>
                <w:lang w:val="es-MX"/>
              </w:rPr>
            </w:pPr>
          </w:p>
          <w:p w:rsidRPr="00D42233" w:rsidR="00060361" w:rsidP="006A75B4" w:rsidRDefault="00060361" w14:paraId="21451378" wp14:textId="77777777">
            <w:pPr>
              <w:numPr>
                <w:ilvl w:val="12"/>
                <w:numId w:val="0"/>
              </w:numPr>
              <w:ind w:right="-93"/>
              <w:jc w:val="center"/>
              <w:rPr>
                <w:rFonts w:ascii="Arial" w:hAnsi="Arial" w:cs="Arial"/>
                <w:b/>
                <w:i/>
                <w:sz w:val="16"/>
                <w:szCs w:val="16"/>
                <w:u w:val="single"/>
                <w:lang w:val="es-MX"/>
              </w:rPr>
            </w:pPr>
            <w:r w:rsidRPr="00D42233">
              <w:rPr>
                <w:rFonts w:ascii="Arial" w:hAnsi="Arial" w:cs="Arial"/>
                <w:b/>
                <w:i/>
                <w:sz w:val="16"/>
                <w:szCs w:val="16"/>
                <w:u w:val="single"/>
                <w:lang w:val="es-MX"/>
              </w:rPr>
              <w:t>“Administrador del Contrato”</w:t>
            </w:r>
          </w:p>
          <w:p w:rsidRPr="00D42233" w:rsidR="00060361" w:rsidP="006A75B4" w:rsidRDefault="00060361" w14:paraId="49A616B1" wp14:textId="77777777">
            <w:pPr>
              <w:numPr>
                <w:ilvl w:val="12"/>
                <w:numId w:val="0"/>
              </w:numPr>
              <w:ind w:right="-93"/>
              <w:jc w:val="center"/>
              <w:rPr>
                <w:rFonts w:ascii="Arial" w:hAnsi="Arial" w:cs="Arial"/>
                <w:b/>
                <w:i/>
                <w:sz w:val="16"/>
                <w:szCs w:val="16"/>
                <w:u w:val="single"/>
                <w:lang w:val="es-MX"/>
              </w:rPr>
            </w:pPr>
          </w:p>
          <w:p w:rsidRPr="00D42233" w:rsidR="00060361" w:rsidP="006A75B4" w:rsidRDefault="00060361" w14:paraId="58C50B80" wp14:textId="77777777">
            <w:pPr>
              <w:numPr>
                <w:ilvl w:val="12"/>
                <w:numId w:val="0"/>
              </w:numPr>
              <w:ind w:right="-114"/>
              <w:jc w:val="both"/>
              <w:rPr>
                <w:rFonts w:ascii="Arial" w:hAnsi="Arial" w:cs="Arial"/>
                <w:sz w:val="16"/>
                <w:szCs w:val="16"/>
              </w:rPr>
            </w:pPr>
            <w:r w:rsidRPr="00D42233">
              <w:rPr>
                <w:rFonts w:ascii="Arial" w:hAnsi="Arial" w:cs="Arial"/>
                <w:sz w:val="16"/>
                <w:szCs w:val="16"/>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D42233">
              <w:rPr>
                <w:rFonts w:ascii="Arial" w:hAnsi="Arial" w:eastAsia="Arial" w:cs="Arial"/>
                <w:sz w:val="16"/>
                <w:szCs w:val="16"/>
              </w:rPr>
              <w:t xml:space="preserve">Aceptando la responsabilidad del cargo conferido en nuestra persona como Administradores del Contrato, en términos de lo dispuesto </w:t>
            </w:r>
            <w:r w:rsidRPr="00D42233">
              <w:rPr>
                <w:rFonts w:ascii="Arial" w:hAnsi="Arial" w:cs="Arial"/>
                <w:sz w:val="16"/>
                <w:szCs w:val="16"/>
              </w:rPr>
              <w:t xml:space="preserve">en los numerales </w:t>
            </w:r>
            <w:r w:rsidRPr="00D42233">
              <w:rPr>
                <w:rFonts w:ascii="Arial" w:hAnsi="Arial" w:eastAsia="Arial" w:cs="Arial"/>
                <w:sz w:val="16"/>
                <w:szCs w:val="16"/>
              </w:rPr>
              <w:t>2.5, 4, 4.3, 4.7, 4.13, 4.15, 4.17, 4.20, 4.21, 4.25, 4.27, 4.28.4, 4.36, 4.39, 4.39.1, 5.5.1, 5.5.2 inciso a)</w:t>
            </w:r>
            <w:r w:rsidRPr="00D42233">
              <w:rPr>
                <w:rFonts w:ascii="Arial" w:hAnsi="Arial" w:cs="Arial"/>
                <w:sz w:val="18"/>
                <w:szCs w:val="18"/>
                <w:lang w:val="es-MX"/>
              </w:rPr>
              <w:t xml:space="preserve"> </w:t>
            </w:r>
            <w:r w:rsidRPr="00D42233">
              <w:rPr>
                <w:rFonts w:ascii="Arial" w:hAnsi="Arial" w:cs="Arial"/>
                <w:color w:val="000000"/>
                <w:sz w:val="16"/>
                <w:szCs w:val="16"/>
              </w:rPr>
              <w:t>de las Políticas, Bases y Lineamientos en Materia de Adquisiciones, Arrendamientos y Prestación de Servicios del Instituto Mexicano del Seguro Social</w:t>
            </w:r>
            <w:r w:rsidRPr="00D42233">
              <w:rPr>
                <w:rFonts w:ascii="Arial" w:hAnsi="Arial" w:cs="Arial"/>
                <w:sz w:val="16"/>
                <w:szCs w:val="16"/>
              </w:rPr>
              <w:t>.</w:t>
            </w:r>
          </w:p>
          <w:p w:rsidRPr="00D42233" w:rsidR="00060361" w:rsidP="006A75B4" w:rsidRDefault="00060361" w14:paraId="3B4B52B0" wp14:textId="77777777">
            <w:pPr>
              <w:numPr>
                <w:ilvl w:val="12"/>
                <w:numId w:val="0"/>
              </w:numPr>
              <w:ind w:right="-93"/>
              <w:jc w:val="both"/>
              <w:rPr>
                <w:rFonts w:ascii="Arial" w:hAnsi="Arial" w:cs="Arial"/>
                <w:sz w:val="16"/>
                <w:szCs w:val="16"/>
              </w:rPr>
            </w:pPr>
          </w:p>
        </w:tc>
      </w:tr>
      <w:tr xmlns:wp14="http://schemas.microsoft.com/office/word/2010/wordml" w:rsidRPr="00D42233" w:rsidR="00060361" w:rsidTr="006A75B4" w14:paraId="09DD3005" wp14:textId="77777777">
        <w:trPr>
          <w:gridAfter w:val="2"/>
          <w:wAfter w:w="4036" w:type="dxa"/>
          <w:jc w:val="center"/>
        </w:trPr>
        <w:tc>
          <w:tcPr>
            <w:tcW w:w="5678" w:type="dxa"/>
            <w:gridSpan w:val="2"/>
            <w:vAlign w:val="center"/>
          </w:tcPr>
          <w:p w:rsidRPr="00D42233" w:rsidR="00060361" w:rsidP="006A75B4" w:rsidRDefault="00060361" w14:paraId="77413477" wp14:textId="77777777">
            <w:pPr>
              <w:numPr>
                <w:ilvl w:val="12"/>
                <w:numId w:val="0"/>
              </w:numPr>
              <w:ind w:right="-93"/>
              <w:jc w:val="center"/>
              <w:rPr>
                <w:rFonts w:ascii="Arial" w:hAnsi="Arial" w:cs="Arial"/>
                <w:b/>
                <w:i/>
                <w:sz w:val="16"/>
                <w:szCs w:val="16"/>
                <w:u w:val="single"/>
                <w:lang w:val="es-MX"/>
              </w:rPr>
            </w:pPr>
            <w:r w:rsidRPr="00D42233">
              <w:rPr>
                <w:rFonts w:ascii="Arial" w:hAnsi="Arial" w:cs="Arial"/>
                <w:b/>
                <w:i/>
                <w:sz w:val="16"/>
                <w:szCs w:val="16"/>
                <w:u w:val="single"/>
                <w:lang w:val="es-MX"/>
              </w:rPr>
              <w:t>“Administrador del Contrato y Área Requirente”</w:t>
            </w:r>
          </w:p>
        </w:tc>
      </w:tr>
      <w:tr xmlns:wp14="http://schemas.microsoft.com/office/word/2010/wordml" w:rsidRPr="00D42233" w:rsidR="00060361" w:rsidTr="006A75B4" w14:paraId="1E97BD2C" wp14:textId="77777777">
        <w:trPr>
          <w:gridAfter w:val="2"/>
          <w:wAfter w:w="4036" w:type="dxa"/>
          <w:jc w:val="center"/>
        </w:trPr>
        <w:tc>
          <w:tcPr>
            <w:tcW w:w="5678" w:type="dxa"/>
            <w:gridSpan w:val="2"/>
            <w:vAlign w:val="center"/>
          </w:tcPr>
          <w:p w:rsidRPr="00D42233" w:rsidR="00060361" w:rsidP="006A75B4" w:rsidRDefault="00060361" w14:paraId="6A8F822E" wp14:textId="77777777">
            <w:pPr>
              <w:numPr>
                <w:ilvl w:val="12"/>
                <w:numId w:val="0"/>
              </w:numPr>
              <w:ind w:right="-93"/>
              <w:rPr>
                <w:rFonts w:ascii="Arial" w:hAnsi="Arial" w:cs="Arial"/>
                <w:b/>
                <w:sz w:val="16"/>
                <w:szCs w:val="16"/>
                <w:lang w:val="es-MX"/>
              </w:rPr>
            </w:pPr>
          </w:p>
          <w:p w:rsidRPr="00D42233" w:rsidR="00060361" w:rsidP="006A75B4" w:rsidRDefault="00060361" w14:paraId="2EA75E83" wp14:textId="77777777">
            <w:pPr>
              <w:numPr>
                <w:ilvl w:val="12"/>
                <w:numId w:val="0"/>
              </w:numPr>
              <w:ind w:right="-93"/>
              <w:jc w:val="center"/>
              <w:rPr>
                <w:rFonts w:ascii="Arial" w:hAnsi="Arial" w:cs="Arial"/>
                <w:b/>
                <w:sz w:val="16"/>
                <w:szCs w:val="16"/>
                <w:lang w:val="es-MX"/>
              </w:rPr>
            </w:pPr>
          </w:p>
          <w:p w:rsidRPr="00D42233" w:rsidR="00060361" w:rsidP="006A75B4" w:rsidRDefault="00060361" w14:paraId="4AC4FE2F" wp14:textId="77777777">
            <w:pPr>
              <w:numPr>
                <w:ilvl w:val="12"/>
                <w:numId w:val="0"/>
              </w:numPr>
              <w:ind w:right="-93"/>
              <w:jc w:val="center"/>
              <w:rPr>
                <w:rFonts w:ascii="Arial" w:hAnsi="Arial" w:cs="Arial"/>
                <w:b/>
                <w:sz w:val="16"/>
                <w:szCs w:val="16"/>
                <w:lang w:val="es-MX"/>
              </w:rPr>
            </w:pPr>
          </w:p>
          <w:p w:rsidRPr="00D42233" w:rsidR="00060361" w:rsidP="006A75B4" w:rsidRDefault="00060361" w14:paraId="32F0B53F"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________________________________________</w:t>
            </w:r>
          </w:p>
        </w:tc>
      </w:tr>
      <w:tr xmlns:wp14="http://schemas.microsoft.com/office/word/2010/wordml" w:rsidRPr="00D42233" w:rsidR="00060361" w:rsidTr="006A75B4" w14:paraId="04E70417" wp14:textId="77777777">
        <w:trPr>
          <w:gridAfter w:val="2"/>
          <w:wAfter w:w="4036" w:type="dxa"/>
          <w:jc w:val="center"/>
        </w:trPr>
        <w:tc>
          <w:tcPr>
            <w:tcW w:w="5678" w:type="dxa"/>
            <w:gridSpan w:val="2"/>
            <w:vAlign w:val="center"/>
          </w:tcPr>
          <w:p w:rsidRPr="00D42233" w:rsidR="00060361" w:rsidP="006A75B4" w:rsidRDefault="00060361" w14:paraId="0A99671B" wp14:textId="77777777">
            <w:pPr>
              <w:numPr>
                <w:ilvl w:val="12"/>
                <w:numId w:val="0"/>
              </w:numPr>
              <w:ind w:right="-93"/>
              <w:jc w:val="center"/>
              <w:rPr>
                <w:rFonts w:ascii="Arial" w:hAnsi="Arial" w:cs="Arial"/>
                <w:b/>
                <w:sz w:val="16"/>
                <w:szCs w:val="16"/>
                <w:lang w:val="es-MX"/>
              </w:rPr>
            </w:pPr>
            <w:r w:rsidRPr="00D42233">
              <w:rPr>
                <w:rFonts w:ascii="Arial" w:hAnsi="Arial" w:cs="Arial"/>
                <w:b/>
                <w:sz w:val="16"/>
                <w:szCs w:val="16"/>
                <w:lang w:val="es-MX"/>
              </w:rPr>
              <w:t>XXXXXXXXXXXXXXXXXXXXXXX</w:t>
            </w:r>
          </w:p>
          <w:p w:rsidRPr="00D42233" w:rsidR="00060361" w:rsidP="006A75B4" w:rsidRDefault="00060361" w14:paraId="38C22785" wp14:textId="77777777">
            <w:pPr>
              <w:numPr>
                <w:ilvl w:val="12"/>
                <w:numId w:val="0"/>
              </w:numPr>
              <w:ind w:right="-93"/>
              <w:jc w:val="center"/>
              <w:rPr>
                <w:rFonts w:ascii="Arial" w:hAnsi="Arial" w:cs="Arial"/>
                <w:sz w:val="16"/>
                <w:szCs w:val="16"/>
                <w:lang w:val="es-MX"/>
              </w:rPr>
            </w:pPr>
            <w:r w:rsidRPr="00D42233">
              <w:rPr>
                <w:rFonts w:ascii="Arial" w:hAnsi="Arial" w:cs="Arial"/>
                <w:sz w:val="16"/>
                <w:szCs w:val="16"/>
                <w:lang w:val="es-MX"/>
              </w:rPr>
              <w:t>Titular de la División de Traumatología</w:t>
            </w:r>
          </w:p>
          <w:p w:rsidRPr="00D42233" w:rsidR="00060361" w:rsidP="006A75B4" w:rsidRDefault="00060361" w14:paraId="0CBE9E4D" wp14:textId="77777777">
            <w:pPr>
              <w:numPr>
                <w:ilvl w:val="12"/>
                <w:numId w:val="0"/>
              </w:numPr>
              <w:ind w:right="-93"/>
              <w:jc w:val="center"/>
              <w:rPr>
                <w:rFonts w:ascii="Arial" w:hAnsi="Arial" w:cs="Arial"/>
                <w:sz w:val="12"/>
                <w:szCs w:val="16"/>
              </w:rPr>
            </w:pPr>
            <w:r w:rsidRPr="00D42233">
              <w:rPr>
                <w:rFonts w:ascii="Arial" w:hAnsi="Arial" w:eastAsia="Arial" w:cs="Arial"/>
                <w:sz w:val="12"/>
                <w:szCs w:val="16"/>
              </w:rPr>
              <w:t xml:space="preserve">Acepto la responsabilidad del cargo conferido en mi persona como Administrador del Contrato, en términos de lo dispuesto por el numeral </w:t>
            </w:r>
            <w:r w:rsidRPr="00D42233">
              <w:rPr>
                <w:rFonts w:ascii="Arial" w:hAnsi="Arial" w:eastAsia="Arial" w:cs="Arial"/>
                <w:b/>
                <w:sz w:val="12"/>
                <w:szCs w:val="16"/>
              </w:rPr>
              <w:t>5.3.15</w:t>
            </w:r>
            <w:r w:rsidRPr="00D42233">
              <w:rPr>
                <w:rFonts w:ascii="Arial" w:hAnsi="Arial" w:eastAsia="Arial" w:cs="Arial"/>
                <w:sz w:val="12"/>
                <w:szCs w:val="16"/>
              </w:rPr>
              <w:t xml:space="preserve"> </w:t>
            </w:r>
            <w:r w:rsidRPr="00D42233">
              <w:rPr>
                <w:rFonts w:ascii="Arial" w:hAnsi="Arial" w:cs="Arial"/>
                <w:sz w:val="12"/>
                <w:szCs w:val="16"/>
              </w:rPr>
              <w:t>de las Políticas, Bases y Lineamientos en Materia de Adquisiciones, Arrendamientos y Servicios.</w:t>
            </w:r>
          </w:p>
          <w:p w:rsidRPr="00D42233" w:rsidR="00060361" w:rsidP="006A75B4" w:rsidRDefault="00060361" w14:paraId="5B09ED56" wp14:textId="77777777">
            <w:pPr>
              <w:numPr>
                <w:ilvl w:val="12"/>
                <w:numId w:val="0"/>
              </w:numPr>
              <w:ind w:right="-93"/>
              <w:jc w:val="center"/>
              <w:rPr>
                <w:rFonts w:ascii="Arial" w:hAnsi="Arial" w:cs="Arial"/>
                <w:sz w:val="16"/>
                <w:szCs w:val="16"/>
                <w:lang w:val="es-MX"/>
              </w:rPr>
            </w:pPr>
          </w:p>
        </w:tc>
      </w:tr>
    </w:tbl>
    <w:p xmlns:wp14="http://schemas.microsoft.com/office/word/2010/wordml" w:rsidRPr="00D42233" w:rsidR="00060361" w:rsidP="00060361" w:rsidRDefault="00060361" w14:paraId="391D0936" wp14:textId="77777777">
      <w:pPr>
        <w:jc w:val="both"/>
        <w:rPr>
          <w:rFonts w:ascii="Arial" w:hAnsi="Arial" w:cs="Arial"/>
          <w:b/>
          <w:bCs/>
          <w:color w:val="000000"/>
          <w:sz w:val="16"/>
          <w:szCs w:val="16"/>
          <w:lang w:eastAsia="es-MX"/>
        </w:rPr>
      </w:pPr>
      <w:r w:rsidRPr="00D42233">
        <w:rPr>
          <w:rFonts w:ascii="Arial" w:hAnsi="Arial" w:cs="Arial"/>
          <w:sz w:val="16"/>
          <w:szCs w:val="16"/>
        </w:rPr>
        <w:t xml:space="preserve">“Las firmas que anteceden, forman parte del contrato número </w:t>
      </w:r>
      <w:r w:rsidRPr="00D42233" w:rsidR="00FF3816">
        <w:rPr>
          <w:rFonts w:ascii="Arial" w:hAnsi="Arial" w:cs="Arial"/>
          <w:b/>
          <w:sz w:val="16"/>
          <w:szCs w:val="16"/>
        </w:rPr>
        <w:t>SEIP23</w:t>
      </w:r>
      <w:r w:rsidRPr="00D42233">
        <w:rPr>
          <w:rFonts w:ascii="Arial" w:hAnsi="Arial" w:cs="Arial"/>
          <w:b/>
          <w:sz w:val="16"/>
          <w:szCs w:val="16"/>
        </w:rPr>
        <w:t xml:space="preserve">TP041900XX </w:t>
      </w:r>
      <w:r w:rsidRPr="00D42233">
        <w:rPr>
          <w:rFonts w:ascii="Arial" w:hAnsi="Arial" w:cs="Arial"/>
          <w:sz w:val="16"/>
          <w:szCs w:val="16"/>
          <w:lang w:val="es-MX"/>
        </w:rPr>
        <w:t>de prestación del Servicio Médico Integral de Procedimientos de Mínima Invasión,</w:t>
      </w:r>
      <w:r w:rsidRPr="00D42233">
        <w:rPr>
          <w:rFonts w:ascii="Arial" w:hAnsi="Arial" w:cs="Arial"/>
          <w:sz w:val="16"/>
          <w:szCs w:val="16"/>
        </w:rPr>
        <w:t xml:space="preserve"> celebrado con fecha </w:t>
      </w:r>
      <w:r w:rsidRPr="00D42233" w:rsidR="00FF3816">
        <w:rPr>
          <w:rFonts w:ascii="Arial" w:hAnsi="Arial" w:cs="Arial"/>
          <w:sz w:val="16"/>
          <w:szCs w:val="16"/>
        </w:rPr>
        <w:t xml:space="preserve">XX DE </w:t>
      </w:r>
      <w:r w:rsidRPr="00D42233">
        <w:rPr>
          <w:rFonts w:ascii="Arial" w:hAnsi="Arial" w:cs="Arial"/>
          <w:sz w:val="16"/>
          <w:szCs w:val="16"/>
        </w:rPr>
        <w:t xml:space="preserve"> </w:t>
      </w:r>
      <w:r w:rsidRPr="00D42233" w:rsidR="00FF3816">
        <w:rPr>
          <w:rFonts w:ascii="Arial" w:hAnsi="Arial" w:cs="Arial"/>
          <w:sz w:val="16"/>
          <w:szCs w:val="16"/>
        </w:rPr>
        <w:t>FERERO</w:t>
      </w:r>
      <w:r w:rsidRPr="00D42233">
        <w:rPr>
          <w:rFonts w:ascii="Arial" w:hAnsi="Arial" w:cs="Arial"/>
          <w:sz w:val="16"/>
          <w:szCs w:val="16"/>
        </w:rPr>
        <w:t xml:space="preserve"> de 202</w:t>
      </w:r>
      <w:r w:rsidRPr="00D42233" w:rsidR="00FF3816">
        <w:rPr>
          <w:rFonts w:ascii="Arial" w:hAnsi="Arial" w:cs="Arial"/>
          <w:sz w:val="16"/>
          <w:szCs w:val="16"/>
        </w:rPr>
        <w:t>3</w:t>
      </w:r>
      <w:r w:rsidRPr="00D42233">
        <w:rPr>
          <w:rFonts w:ascii="Arial" w:hAnsi="Arial" w:cs="Arial"/>
          <w:sz w:val="16"/>
          <w:szCs w:val="16"/>
        </w:rPr>
        <w:t xml:space="preserve">, por un importe mínimo de </w:t>
      </w:r>
      <w:r w:rsidRPr="00D42233">
        <w:rPr>
          <w:rFonts w:ascii="Arial" w:hAnsi="Arial" w:cs="Arial"/>
          <w:b/>
          <w:sz w:val="16"/>
          <w:szCs w:val="16"/>
        </w:rPr>
        <w:t>$XXXXXXXXXXX (XXXXXXXXXXXXXXXXXXXX PESOS XX/100 M.N.)</w:t>
      </w:r>
      <w:r w:rsidRPr="00D42233">
        <w:rPr>
          <w:rFonts w:ascii="Arial" w:hAnsi="Arial" w:cs="Arial"/>
          <w:sz w:val="16"/>
          <w:szCs w:val="16"/>
        </w:rPr>
        <w:t xml:space="preserve">, más el Impuesto al Valor Agregado (I.V.A.) y un presupuesto máximo susceptible de ser ejercido por la cantidad de </w:t>
      </w:r>
      <w:r w:rsidRPr="00D42233">
        <w:rPr>
          <w:rFonts w:ascii="Arial" w:hAnsi="Arial" w:cs="Arial"/>
          <w:b/>
          <w:sz w:val="16"/>
          <w:szCs w:val="16"/>
        </w:rPr>
        <w:t xml:space="preserve">$XXXXXXXXXX (XXXXXXXXXXXXXXXXXXXX XX/100 M.N.), </w:t>
      </w:r>
      <w:r w:rsidRPr="00D42233">
        <w:rPr>
          <w:rFonts w:ascii="Arial" w:hAnsi="Arial" w:cs="Arial"/>
          <w:sz w:val="16"/>
          <w:szCs w:val="16"/>
        </w:rPr>
        <w:t xml:space="preserve">más el Impuesto al Valor Agregado (I.V.A.), celebrado entre el Instituto Mexicano del Seguro Social, representado en este acto por el </w:t>
      </w:r>
      <w:r w:rsidRPr="00D42233">
        <w:rPr>
          <w:rFonts w:ascii="Arial" w:hAnsi="Arial" w:cs="Arial"/>
          <w:b/>
          <w:sz w:val="16"/>
          <w:szCs w:val="16"/>
          <w:lang w:val="es-MX"/>
        </w:rPr>
        <w:t>Dr. XXXXXXXXXXXXXXXXXXX</w:t>
      </w:r>
      <w:r w:rsidRPr="00D42233">
        <w:rPr>
          <w:rFonts w:ascii="Arial" w:hAnsi="Arial" w:cs="Arial"/>
          <w:sz w:val="16"/>
          <w:szCs w:val="16"/>
        </w:rPr>
        <w:t>, en su carácter de Apoderado Legal del IMSS, y la empresa</w:t>
      </w:r>
      <w:r w:rsidRPr="00D42233">
        <w:rPr>
          <w:rFonts w:ascii="Arial" w:hAnsi="Arial" w:cs="Arial"/>
          <w:b/>
          <w:sz w:val="16"/>
          <w:szCs w:val="16"/>
        </w:rPr>
        <w:t xml:space="preserve"> </w:t>
      </w:r>
      <w:r w:rsidRPr="00D42233">
        <w:rPr>
          <w:rFonts w:ascii="Arial" w:hAnsi="Arial" w:cs="Arial"/>
          <w:b/>
          <w:sz w:val="16"/>
          <w:szCs w:val="16"/>
          <w:lang w:val="es-MX"/>
        </w:rPr>
        <w:t>XXXXXXXXXXXXXXXXXXXXXXXX</w:t>
      </w:r>
      <w:r w:rsidRPr="00D42233">
        <w:rPr>
          <w:rFonts w:ascii="Arial" w:hAnsi="Arial" w:cs="Arial"/>
          <w:b/>
          <w:sz w:val="16"/>
          <w:szCs w:val="16"/>
        </w:rPr>
        <w:t xml:space="preserve">,  </w:t>
      </w:r>
      <w:r w:rsidRPr="00D42233">
        <w:rPr>
          <w:rFonts w:ascii="Arial" w:hAnsi="Arial" w:cs="Arial"/>
          <w:sz w:val="16"/>
          <w:szCs w:val="16"/>
        </w:rPr>
        <w:t xml:space="preserve">el cual se deriva del procedimiento de </w:t>
      </w:r>
      <w:r w:rsidRPr="00D42233" w:rsidR="007322B5">
        <w:rPr>
          <w:rFonts w:ascii="Arial" w:hAnsi="Arial" w:cs="Arial"/>
          <w:sz w:val="16"/>
          <w:szCs w:val="16"/>
        </w:rPr>
        <w:t>INVITACION A CUANDO MENOS TRES PERSONAS</w:t>
      </w:r>
      <w:r w:rsidRPr="00D42233">
        <w:rPr>
          <w:rFonts w:ascii="Arial" w:hAnsi="Arial" w:cs="Arial"/>
          <w:sz w:val="16"/>
          <w:szCs w:val="16"/>
        </w:rPr>
        <w:t xml:space="preserve"> número </w:t>
      </w:r>
      <w:r w:rsidRPr="00D42233" w:rsidR="007322B5">
        <w:rPr>
          <w:rFonts w:ascii="Arial" w:hAnsi="Arial" w:cs="Arial"/>
          <w:sz w:val="16"/>
          <w:szCs w:val="16"/>
        </w:rPr>
        <w:t>IA</w:t>
      </w:r>
      <w:r w:rsidRPr="00D42233">
        <w:rPr>
          <w:rFonts w:ascii="Arial" w:hAnsi="Arial" w:cs="Arial"/>
          <w:b/>
          <w:sz w:val="16"/>
          <w:szCs w:val="16"/>
        </w:rPr>
        <w:t>-050GYR091-E</w:t>
      </w:r>
      <w:r w:rsidRPr="00D42233" w:rsidR="00BC6855">
        <w:rPr>
          <w:rFonts w:ascii="Arial" w:hAnsi="Arial" w:cs="Arial"/>
          <w:b/>
          <w:sz w:val="16"/>
          <w:szCs w:val="16"/>
        </w:rPr>
        <w:t>XXX</w:t>
      </w:r>
      <w:r w:rsidRPr="00D42233">
        <w:rPr>
          <w:rFonts w:ascii="Arial" w:hAnsi="Arial" w:cs="Arial"/>
          <w:b/>
          <w:sz w:val="16"/>
          <w:szCs w:val="16"/>
        </w:rPr>
        <w:t>-202</w:t>
      </w:r>
      <w:r w:rsidRPr="00D42233" w:rsidR="00FF3816">
        <w:rPr>
          <w:rFonts w:ascii="Arial" w:hAnsi="Arial" w:cs="Arial"/>
          <w:b/>
          <w:sz w:val="16"/>
          <w:szCs w:val="16"/>
        </w:rPr>
        <w:t>3</w:t>
      </w:r>
      <w:r w:rsidRPr="00D42233">
        <w:rPr>
          <w:rFonts w:ascii="Arial" w:hAnsi="Arial" w:cs="Arial"/>
          <w:sz w:val="16"/>
          <w:szCs w:val="16"/>
        </w:rPr>
        <w:t>”</w:t>
      </w:r>
    </w:p>
    <w:p xmlns:wp14="http://schemas.microsoft.com/office/word/2010/wordml" w:rsidRPr="00D42233" w:rsidR="00060361" w:rsidP="00060361" w:rsidRDefault="00060361" w14:paraId="5812E170" wp14:textId="77777777">
      <w:pPr>
        <w:rPr>
          <w:rFonts w:ascii="Arial" w:hAnsi="Arial" w:cs="Arial"/>
          <w:b/>
          <w:bCs/>
          <w:color w:val="000000"/>
          <w:sz w:val="16"/>
          <w:szCs w:val="16"/>
          <w:lang w:eastAsia="es-MX"/>
        </w:rPr>
      </w:pPr>
    </w:p>
    <w:p xmlns:wp14="http://schemas.microsoft.com/office/word/2010/wordml" w:rsidRPr="00D42233" w:rsidR="00060361" w:rsidP="00060361" w:rsidRDefault="00060361" w14:paraId="278AFD40" wp14:textId="77777777">
      <w:pPr>
        <w:jc w:val="center"/>
        <w:rPr>
          <w:rFonts w:ascii="Arial" w:hAnsi="Arial" w:cs="Arial"/>
          <w:b/>
          <w:sz w:val="16"/>
          <w:szCs w:val="16"/>
        </w:rPr>
      </w:pPr>
    </w:p>
    <w:p xmlns:wp14="http://schemas.microsoft.com/office/word/2010/wordml" w:rsidRPr="00D42233" w:rsidR="00060361" w:rsidP="00060361" w:rsidRDefault="00060361" w14:paraId="29DB5971" wp14:textId="77777777">
      <w:pPr>
        <w:jc w:val="center"/>
        <w:rPr>
          <w:rFonts w:ascii="Arial" w:hAnsi="Arial" w:cs="Arial"/>
          <w:b/>
          <w:sz w:val="16"/>
          <w:szCs w:val="16"/>
        </w:rPr>
      </w:pPr>
    </w:p>
    <w:p xmlns:wp14="http://schemas.microsoft.com/office/word/2010/wordml" w:rsidRPr="00D42233" w:rsidR="00060361" w:rsidP="00060361" w:rsidRDefault="00060361" w14:paraId="70F35735" wp14:textId="77777777">
      <w:pPr>
        <w:jc w:val="center"/>
        <w:rPr>
          <w:rFonts w:ascii="Arial" w:hAnsi="Arial" w:cs="Arial"/>
          <w:b/>
          <w:sz w:val="16"/>
          <w:szCs w:val="16"/>
        </w:rPr>
      </w:pPr>
    </w:p>
    <w:p xmlns:wp14="http://schemas.microsoft.com/office/word/2010/wordml" w:rsidRPr="00D42233" w:rsidR="00EB5868" w:rsidP="00060361" w:rsidRDefault="00EB5868" w14:paraId="5D255343" wp14:textId="77777777">
      <w:pPr>
        <w:jc w:val="center"/>
        <w:rPr>
          <w:rFonts w:ascii="Arial" w:hAnsi="Arial" w:cs="Arial"/>
          <w:b/>
          <w:sz w:val="16"/>
          <w:szCs w:val="16"/>
        </w:rPr>
      </w:pPr>
    </w:p>
    <w:p xmlns:wp14="http://schemas.microsoft.com/office/word/2010/wordml" w:rsidRPr="00D42233" w:rsidR="00EB5868" w:rsidP="00060361" w:rsidRDefault="00EB5868" w14:paraId="552C276D" wp14:textId="77777777">
      <w:pPr>
        <w:jc w:val="center"/>
        <w:rPr>
          <w:rFonts w:ascii="Arial" w:hAnsi="Arial" w:cs="Arial"/>
          <w:b/>
          <w:sz w:val="16"/>
          <w:szCs w:val="16"/>
        </w:rPr>
      </w:pPr>
    </w:p>
    <w:p xmlns:wp14="http://schemas.microsoft.com/office/word/2010/wordml" w:rsidRPr="00D42233" w:rsidR="00EB5868" w:rsidP="00060361" w:rsidRDefault="00EB5868" w14:paraId="1F8AFB83" wp14:textId="77777777">
      <w:pPr>
        <w:jc w:val="center"/>
        <w:rPr>
          <w:rFonts w:ascii="Arial" w:hAnsi="Arial" w:cs="Arial"/>
          <w:b/>
          <w:sz w:val="16"/>
          <w:szCs w:val="16"/>
        </w:rPr>
      </w:pPr>
    </w:p>
    <w:p xmlns:wp14="http://schemas.microsoft.com/office/word/2010/wordml" w:rsidRPr="00D42233" w:rsidR="00EB5868" w:rsidP="00060361" w:rsidRDefault="00EB5868" w14:paraId="68342FE7" wp14:textId="77777777">
      <w:pPr>
        <w:jc w:val="center"/>
        <w:rPr>
          <w:rFonts w:ascii="Arial" w:hAnsi="Arial" w:cs="Arial"/>
          <w:b/>
          <w:sz w:val="16"/>
          <w:szCs w:val="16"/>
        </w:rPr>
      </w:pPr>
    </w:p>
    <w:p xmlns:wp14="http://schemas.microsoft.com/office/word/2010/wordml" w:rsidRPr="00D42233" w:rsidR="00EB5868" w:rsidP="00060361" w:rsidRDefault="00EB5868" w14:paraId="40776332" wp14:textId="77777777">
      <w:pPr>
        <w:jc w:val="center"/>
        <w:rPr>
          <w:rFonts w:ascii="Arial" w:hAnsi="Arial" w:cs="Arial"/>
          <w:b/>
          <w:sz w:val="16"/>
          <w:szCs w:val="16"/>
        </w:rPr>
      </w:pPr>
    </w:p>
    <w:p xmlns:wp14="http://schemas.microsoft.com/office/word/2010/wordml" w:rsidRPr="00D42233" w:rsidR="00EB5868" w:rsidP="00060361" w:rsidRDefault="00EB5868" w14:paraId="107E9FD5" wp14:textId="77777777">
      <w:pPr>
        <w:jc w:val="center"/>
        <w:rPr>
          <w:rFonts w:ascii="Arial" w:hAnsi="Arial" w:cs="Arial"/>
          <w:b/>
          <w:sz w:val="16"/>
          <w:szCs w:val="16"/>
        </w:rPr>
      </w:pPr>
    </w:p>
    <w:p xmlns:wp14="http://schemas.microsoft.com/office/word/2010/wordml" w:rsidRPr="00D42233" w:rsidR="00EB5868" w:rsidP="00060361" w:rsidRDefault="00EB5868" w14:paraId="564A82CB" wp14:textId="77777777">
      <w:pPr>
        <w:jc w:val="center"/>
        <w:rPr>
          <w:rFonts w:ascii="Arial" w:hAnsi="Arial" w:cs="Arial"/>
          <w:b/>
          <w:sz w:val="16"/>
          <w:szCs w:val="16"/>
        </w:rPr>
      </w:pPr>
    </w:p>
    <w:p xmlns:wp14="http://schemas.microsoft.com/office/word/2010/wordml" w:rsidRPr="00D42233" w:rsidR="00EB5868" w:rsidP="00060361" w:rsidRDefault="00EB5868" w14:paraId="3CE28D4A" wp14:textId="77777777">
      <w:pPr>
        <w:jc w:val="center"/>
        <w:rPr>
          <w:rFonts w:ascii="Arial" w:hAnsi="Arial" w:cs="Arial"/>
          <w:b/>
          <w:sz w:val="16"/>
          <w:szCs w:val="16"/>
        </w:rPr>
      </w:pPr>
    </w:p>
    <w:p xmlns:wp14="http://schemas.microsoft.com/office/word/2010/wordml" w:rsidRPr="00D42233" w:rsidR="00EB5868" w:rsidP="00060361" w:rsidRDefault="00EB5868" w14:paraId="03E60B2D" wp14:textId="77777777">
      <w:pPr>
        <w:jc w:val="center"/>
        <w:rPr>
          <w:rFonts w:ascii="Arial" w:hAnsi="Arial" w:cs="Arial"/>
          <w:b/>
          <w:sz w:val="16"/>
          <w:szCs w:val="16"/>
        </w:rPr>
      </w:pPr>
    </w:p>
    <w:p xmlns:wp14="http://schemas.microsoft.com/office/word/2010/wordml" w:rsidRPr="00D42233" w:rsidR="00EB5868" w:rsidP="00060361" w:rsidRDefault="00EB5868" w14:paraId="41A1092D" wp14:textId="77777777">
      <w:pPr>
        <w:jc w:val="center"/>
        <w:rPr>
          <w:rFonts w:ascii="Arial" w:hAnsi="Arial" w:cs="Arial"/>
          <w:b/>
          <w:sz w:val="16"/>
          <w:szCs w:val="16"/>
        </w:rPr>
      </w:pPr>
    </w:p>
    <w:p xmlns:wp14="http://schemas.microsoft.com/office/word/2010/wordml" w:rsidRPr="00D42233" w:rsidR="00EB5868" w:rsidP="00060361" w:rsidRDefault="00EB5868" w14:paraId="03CC5A65" wp14:textId="77777777">
      <w:pPr>
        <w:jc w:val="center"/>
        <w:rPr>
          <w:rFonts w:ascii="Arial" w:hAnsi="Arial" w:cs="Arial"/>
          <w:b/>
          <w:sz w:val="16"/>
          <w:szCs w:val="16"/>
        </w:rPr>
      </w:pPr>
    </w:p>
    <w:p xmlns:wp14="http://schemas.microsoft.com/office/word/2010/wordml" w:rsidRPr="00D42233" w:rsidR="00EB5868" w:rsidP="00060361" w:rsidRDefault="00EB5868" w14:paraId="63ACB6A2" wp14:textId="77777777">
      <w:pPr>
        <w:jc w:val="center"/>
        <w:rPr>
          <w:rFonts w:ascii="Arial" w:hAnsi="Arial" w:cs="Arial"/>
          <w:b/>
          <w:sz w:val="16"/>
          <w:szCs w:val="16"/>
        </w:rPr>
      </w:pPr>
    </w:p>
    <w:p xmlns:wp14="http://schemas.microsoft.com/office/word/2010/wordml" w:rsidRPr="00D42233" w:rsidR="00EB5868" w:rsidP="00060361" w:rsidRDefault="00EB5868" w14:paraId="2C8D472F" wp14:textId="77777777">
      <w:pPr>
        <w:jc w:val="center"/>
        <w:rPr>
          <w:rFonts w:ascii="Arial" w:hAnsi="Arial" w:cs="Arial"/>
          <w:b/>
          <w:sz w:val="16"/>
          <w:szCs w:val="16"/>
        </w:rPr>
      </w:pPr>
    </w:p>
    <w:p xmlns:wp14="http://schemas.microsoft.com/office/word/2010/wordml" w:rsidRPr="00D42233" w:rsidR="00EB5868" w:rsidP="00060361" w:rsidRDefault="00EB5868" w14:paraId="4EE55097" wp14:textId="77777777">
      <w:pPr>
        <w:jc w:val="center"/>
        <w:rPr>
          <w:rFonts w:ascii="Arial" w:hAnsi="Arial" w:cs="Arial"/>
          <w:b/>
          <w:sz w:val="16"/>
          <w:szCs w:val="16"/>
        </w:rPr>
      </w:pPr>
    </w:p>
    <w:p xmlns:wp14="http://schemas.microsoft.com/office/word/2010/wordml" w:rsidRPr="00D42233" w:rsidR="00EB5868" w:rsidP="00060361" w:rsidRDefault="00EB5868" w14:paraId="68AE7378" wp14:textId="77777777">
      <w:pPr>
        <w:jc w:val="center"/>
        <w:rPr>
          <w:rFonts w:ascii="Arial" w:hAnsi="Arial" w:cs="Arial"/>
          <w:b/>
          <w:sz w:val="16"/>
          <w:szCs w:val="16"/>
        </w:rPr>
      </w:pPr>
    </w:p>
    <w:p xmlns:wp14="http://schemas.microsoft.com/office/word/2010/wordml" w:rsidRPr="00D42233" w:rsidR="00EB5868" w:rsidP="00060361" w:rsidRDefault="00EB5868" w14:paraId="33CE2273" wp14:textId="77777777">
      <w:pPr>
        <w:jc w:val="center"/>
        <w:rPr>
          <w:rFonts w:ascii="Arial" w:hAnsi="Arial" w:cs="Arial"/>
          <w:b/>
          <w:sz w:val="16"/>
          <w:szCs w:val="16"/>
        </w:rPr>
      </w:pPr>
    </w:p>
    <w:p xmlns:wp14="http://schemas.microsoft.com/office/word/2010/wordml" w:rsidRPr="00D42233" w:rsidR="00060361" w:rsidP="003B3D61" w:rsidRDefault="00060361" w14:paraId="3098A1BD" wp14:textId="77777777">
      <w:pPr>
        <w:suppressAutoHyphens w:val="0"/>
        <w:jc w:val="center"/>
        <w:rPr>
          <w:rFonts w:cs="Arial"/>
          <w:b/>
          <w:szCs w:val="24"/>
        </w:rPr>
      </w:pPr>
      <w:r w:rsidRPr="00D42233">
        <w:rPr>
          <w:rFonts w:cs="Arial"/>
          <w:b/>
          <w:szCs w:val="24"/>
        </w:rPr>
        <w:t>ANEXO NÚMERO 8 (OCHO)</w:t>
      </w:r>
    </w:p>
    <w:p xmlns:wp14="http://schemas.microsoft.com/office/word/2010/wordml" w:rsidRPr="00D42233" w:rsidR="003B3D61" w:rsidP="003B3D61" w:rsidRDefault="003B3D61" w14:paraId="59CA3B16" wp14:textId="77777777">
      <w:pPr>
        <w:suppressAutoHyphens w:val="0"/>
        <w:rPr>
          <w:rFonts w:ascii="Arial" w:hAnsi="Arial" w:cs="Arial"/>
          <w:b/>
          <w:bCs/>
          <w:szCs w:val="24"/>
        </w:rPr>
      </w:pPr>
    </w:p>
    <w:p xmlns:wp14="http://schemas.microsoft.com/office/word/2010/wordml" w:rsidRPr="00D42233" w:rsidR="00060361" w:rsidP="00060361" w:rsidRDefault="00060361" w14:paraId="117C7F20" wp14:textId="77777777">
      <w:pPr>
        <w:pStyle w:val="Puesto"/>
        <w:rPr>
          <w:rFonts w:ascii="Arial" w:hAnsi="Arial" w:cs="Arial"/>
          <w:sz w:val="16"/>
          <w:szCs w:val="16"/>
        </w:rPr>
      </w:pPr>
      <w:r w:rsidRPr="00D42233">
        <w:rPr>
          <w:rFonts w:ascii="Arial" w:hAnsi="Arial" w:cs="Arial"/>
          <w:sz w:val="16"/>
          <w:szCs w:val="16"/>
        </w:rPr>
        <w:t>FORMATO PARA FIANZA DE CUMPLIMIENTO DE CONTRATO</w:t>
      </w:r>
    </w:p>
    <w:p xmlns:wp14="http://schemas.microsoft.com/office/word/2010/wordml" w:rsidRPr="00D42233" w:rsidR="00060361" w:rsidP="00060361" w:rsidRDefault="00060361" w14:paraId="09407975" wp14:textId="77777777">
      <w:pPr>
        <w:pStyle w:val="Textoindependiente"/>
        <w:jc w:val="both"/>
        <w:rPr>
          <w:rFonts w:ascii="Arial" w:hAnsi="Arial" w:cs="Arial"/>
          <w:sz w:val="16"/>
          <w:szCs w:val="16"/>
        </w:rPr>
      </w:pPr>
      <w:r w:rsidRPr="00D42233">
        <w:rPr>
          <w:rFonts w:ascii="Arial" w:hAnsi="Arial" w:cs="Arial"/>
          <w:b/>
          <w:sz w:val="16"/>
          <w:szCs w:val="16"/>
        </w:rPr>
        <w:t>(NOMBRE DE LA AFIANZADORA)</w:t>
      </w:r>
      <w:r w:rsidRPr="00D42233">
        <w:rPr>
          <w:rFonts w:ascii="Arial" w:hAnsi="Arial" w:cs="Arial"/>
          <w:sz w:val="16"/>
          <w:szCs w:val="16"/>
        </w:rPr>
        <w:t xml:space="preserve">, EN EJERCICIO DE LA AUTORIZACIÓN QUE LE OTORGÓ EL GOBIERNO FEDERAL, POR CONDUCTO DE LA SECRETARÍA DE HACIENDA Y CRÉDITO PÚBLICO, EN LOS TÉRMINOS DE LOS ARTÍCULOS 5° Y 6° DE LA LEY DE INSTITUCIONES DE SEGUROS Y DE FIANZAS, SE CONSTITUYE FIADORA POR LA SUMA DE: </w:t>
      </w:r>
      <w:r w:rsidRPr="00D42233">
        <w:rPr>
          <w:rFonts w:ascii="Arial" w:hAnsi="Arial" w:cs="Arial"/>
          <w:b/>
          <w:sz w:val="16"/>
          <w:szCs w:val="16"/>
        </w:rPr>
        <w:t>(ANOTAR EL IMPORTE QUE PROCEDA DEPENDIENDO DEL PORCENTAJE AL CONTRATO SIN INCLUIR EL IVA.)</w:t>
      </w:r>
      <w:r w:rsidRPr="00D42233">
        <w:rPr>
          <w:rFonts w:ascii="Arial" w:hAnsi="Arial" w:cs="Arial"/>
          <w:sz w:val="16"/>
          <w:szCs w:val="16"/>
        </w:rPr>
        <w:t>-----</w:t>
      </w:r>
    </w:p>
    <w:p xmlns:wp14="http://schemas.microsoft.com/office/word/2010/wordml" w:rsidRPr="00D42233" w:rsidR="00060361" w:rsidP="00060361" w:rsidRDefault="00060361" w14:paraId="5A74FA98" wp14:textId="77777777">
      <w:pPr>
        <w:pStyle w:val="Textoindependiente"/>
        <w:jc w:val="both"/>
        <w:rPr>
          <w:rFonts w:ascii="Arial" w:hAnsi="Arial" w:cs="Arial"/>
          <w:sz w:val="16"/>
          <w:szCs w:val="16"/>
        </w:rPr>
      </w:pPr>
      <w:r w:rsidRPr="00D42233">
        <w:rPr>
          <w:rFonts w:ascii="Arial" w:hAnsi="Arial" w:cs="Arial"/>
          <w:sz w:val="16"/>
          <w:szCs w:val="16"/>
        </w:rPr>
        <w:t xml:space="preserve">ANTE: EL INSTITUTO MEXICANO DEL SEGURO SOCIAL, PARA GARANTIZAR POR </w:t>
      </w:r>
      <w:r w:rsidRPr="00D42233">
        <w:rPr>
          <w:rFonts w:ascii="Arial" w:hAnsi="Arial" w:cs="Arial"/>
          <w:sz w:val="16"/>
          <w:szCs w:val="16"/>
          <w:u w:val="single"/>
        </w:rPr>
        <w:t>(nombre o denominación social de la empresa).</w:t>
      </w:r>
      <w:r w:rsidRPr="00D42233">
        <w:rPr>
          <w:rFonts w:ascii="Arial" w:hAnsi="Arial" w:cs="Arial"/>
          <w:sz w:val="16"/>
          <w:szCs w:val="16"/>
        </w:rPr>
        <w:t xml:space="preserve">  CON DOMICILIO EN </w:t>
      </w:r>
      <w:r w:rsidRPr="00D42233">
        <w:rPr>
          <w:rFonts w:ascii="Arial" w:hAnsi="Arial" w:cs="Arial"/>
          <w:sz w:val="16"/>
          <w:szCs w:val="16"/>
          <w:u w:val="single"/>
        </w:rPr>
        <w:t>(domicilio de la empresa)</w:t>
      </w:r>
      <w:r w:rsidRPr="00D42233">
        <w:rPr>
          <w:rFonts w:ascii="Arial" w:hAnsi="Arial" w:cs="Arial"/>
          <w:sz w:val="16"/>
          <w:szCs w:val="16"/>
        </w:rPr>
        <w:t>, EL FIEL Y</w:t>
      </w:r>
      <w:r w:rsidRPr="00D42233">
        <w:rPr>
          <w:rFonts w:ascii="Arial" w:hAnsi="Arial" w:cs="Arial"/>
          <w:color w:val="FF9900"/>
          <w:sz w:val="16"/>
          <w:szCs w:val="16"/>
        </w:rPr>
        <w:t xml:space="preserve"> </w:t>
      </w:r>
      <w:r w:rsidRPr="00D42233">
        <w:rPr>
          <w:rFonts w:ascii="Arial" w:hAnsi="Arial" w:cs="Arial"/>
          <w:sz w:val="16"/>
          <w:szCs w:val="16"/>
        </w:rPr>
        <w:t xml:space="preserve">EXACTO CUMPLIMIENTO DE TODAS Y CADA UNA DE LAS OBLIGACIONES A SU CARGO, DERIVADAS DEL CONTRATO DE  </w:t>
      </w:r>
      <w:r w:rsidRPr="00D42233">
        <w:rPr>
          <w:rFonts w:ascii="Arial" w:hAnsi="Arial" w:cs="Arial"/>
          <w:sz w:val="16"/>
          <w:szCs w:val="16"/>
          <w:u w:val="single"/>
        </w:rPr>
        <w:t xml:space="preserve">(especificar </w:t>
      </w:r>
      <w:proofErr w:type="spellStart"/>
      <w:r w:rsidRPr="00D42233">
        <w:rPr>
          <w:rFonts w:ascii="Arial" w:hAnsi="Arial" w:cs="Arial"/>
          <w:sz w:val="16"/>
          <w:szCs w:val="16"/>
          <w:u w:val="single"/>
        </w:rPr>
        <w:t>que</w:t>
      </w:r>
      <w:proofErr w:type="spellEnd"/>
      <w:r w:rsidRPr="00D42233">
        <w:rPr>
          <w:rFonts w:ascii="Arial" w:hAnsi="Arial" w:cs="Arial"/>
          <w:sz w:val="16"/>
          <w:szCs w:val="16"/>
          <w:u w:val="single"/>
        </w:rPr>
        <w:t xml:space="preserve"> tipo de contrato, si es de adquisición, prestación de servicio, </w:t>
      </w:r>
      <w:proofErr w:type="spellStart"/>
      <w:r w:rsidRPr="00D42233">
        <w:rPr>
          <w:rFonts w:ascii="Arial" w:hAnsi="Arial" w:cs="Arial"/>
          <w:sz w:val="16"/>
          <w:szCs w:val="16"/>
          <w:u w:val="single"/>
        </w:rPr>
        <w:t>etc</w:t>
      </w:r>
      <w:proofErr w:type="spellEnd"/>
      <w:r w:rsidRPr="00D42233">
        <w:rPr>
          <w:rFonts w:ascii="Arial" w:hAnsi="Arial" w:cs="Arial"/>
          <w:sz w:val="16"/>
          <w:szCs w:val="16"/>
          <w:u w:val="single"/>
        </w:rPr>
        <w:t xml:space="preserve">) </w:t>
      </w:r>
      <w:r w:rsidRPr="00D42233">
        <w:rPr>
          <w:rFonts w:ascii="Arial" w:hAnsi="Arial" w:cs="Arial"/>
          <w:sz w:val="16"/>
          <w:szCs w:val="16"/>
        </w:rPr>
        <w:t xml:space="preserve"> NÚMERO </w:t>
      </w:r>
      <w:r w:rsidRPr="00D42233">
        <w:rPr>
          <w:rFonts w:ascii="Arial" w:hAnsi="Arial" w:cs="Arial"/>
          <w:sz w:val="16"/>
          <w:szCs w:val="16"/>
          <w:u w:val="single"/>
        </w:rPr>
        <w:t xml:space="preserve">(número de contrato) </w:t>
      </w:r>
      <w:r w:rsidRPr="00D42233">
        <w:rPr>
          <w:rFonts w:ascii="Arial" w:hAnsi="Arial" w:cs="Arial"/>
          <w:sz w:val="16"/>
          <w:szCs w:val="16"/>
        </w:rPr>
        <w:t xml:space="preserve"> DE FECHA </w:t>
      </w:r>
      <w:r w:rsidRPr="00D42233">
        <w:rPr>
          <w:rFonts w:ascii="Arial" w:hAnsi="Arial" w:cs="Arial"/>
          <w:sz w:val="16"/>
          <w:szCs w:val="16"/>
          <w:u w:val="single"/>
        </w:rPr>
        <w:t xml:space="preserve">(fecha de suscripción), </w:t>
      </w:r>
      <w:r w:rsidRPr="00D42233">
        <w:rPr>
          <w:rFonts w:ascii="Arial" w:hAnsi="Arial" w:cs="Arial"/>
          <w:sz w:val="16"/>
          <w:szCs w:val="16"/>
        </w:rPr>
        <w:t xml:space="preserve"> QUE SE ADJUDICÓ A DICHA EMPRESA CON MOTIVO DEL </w:t>
      </w:r>
      <w:r w:rsidRPr="00D42233">
        <w:rPr>
          <w:rFonts w:ascii="Arial" w:hAnsi="Arial" w:cs="Arial"/>
          <w:sz w:val="16"/>
          <w:szCs w:val="16"/>
          <w:u w:val="single"/>
        </w:rPr>
        <w:t xml:space="preserve">(especificar el procedimiento de contratación que se llevó a cabo, licitación pública, </w:t>
      </w:r>
      <w:r w:rsidRPr="00D42233" w:rsidR="00D1432E">
        <w:rPr>
          <w:rFonts w:ascii="Arial" w:hAnsi="Arial" w:cs="Arial"/>
          <w:sz w:val="16"/>
          <w:szCs w:val="16"/>
          <w:u w:val="single"/>
        </w:rPr>
        <w:t>INVITACION A CUANDO MENOS TRES PERSONAS</w:t>
      </w:r>
      <w:r w:rsidRPr="00D42233">
        <w:rPr>
          <w:rFonts w:ascii="Arial" w:hAnsi="Arial" w:cs="Arial"/>
          <w:sz w:val="16"/>
          <w:szCs w:val="16"/>
          <w:u w:val="single"/>
        </w:rPr>
        <w:t xml:space="preserve">, </w:t>
      </w:r>
      <w:r w:rsidRPr="00D42233" w:rsidR="00D1432E">
        <w:rPr>
          <w:rFonts w:ascii="Arial" w:hAnsi="Arial" w:cs="Arial"/>
          <w:sz w:val="16"/>
          <w:szCs w:val="16"/>
          <w:u w:val="single"/>
        </w:rPr>
        <w:t>INVITACION A CUANDO MENOS TRES PERSONAS</w:t>
      </w:r>
      <w:r w:rsidRPr="00D42233">
        <w:rPr>
          <w:rFonts w:ascii="Arial" w:hAnsi="Arial" w:cs="Arial"/>
          <w:sz w:val="16"/>
          <w:szCs w:val="16"/>
          <w:u w:val="single"/>
        </w:rPr>
        <w:t xml:space="preserve">, y en su caso, el número de ésta), </w:t>
      </w:r>
      <w:r w:rsidRPr="00D42233">
        <w:rPr>
          <w:rFonts w:ascii="Arial" w:hAnsi="Arial" w:cs="Arial"/>
          <w:sz w:val="16"/>
          <w:szCs w:val="16"/>
        </w:rPr>
        <w:t xml:space="preserve"> RELATIVO A </w:t>
      </w:r>
      <w:r w:rsidRPr="00D42233">
        <w:rPr>
          <w:rFonts w:ascii="Arial" w:hAnsi="Arial" w:cs="Arial"/>
          <w:sz w:val="16"/>
          <w:szCs w:val="16"/>
          <w:u w:val="single"/>
        </w:rPr>
        <w:t xml:space="preserve"> (objeto del contrato)</w:t>
      </w:r>
      <w:r w:rsidRPr="00D42233">
        <w:rPr>
          <w:rFonts w:ascii="Arial" w:hAnsi="Arial" w:cs="Arial"/>
          <w:sz w:val="16"/>
          <w:szCs w:val="16"/>
        </w:rPr>
        <w:t xml:space="preserve">;  LA PRESENTE FIANZA, </w:t>
      </w:r>
      <w:r w:rsidRPr="00D42233">
        <w:rPr>
          <w:rFonts w:ascii="Arial" w:hAnsi="Arial" w:cs="Arial"/>
          <w:b/>
          <w:sz w:val="16"/>
          <w:szCs w:val="16"/>
        </w:rPr>
        <w:t>TENDRÁ UNA VIGENCIA DE</w:t>
      </w:r>
      <w:r w:rsidRPr="00D42233">
        <w:rPr>
          <w:rFonts w:ascii="Arial" w:hAnsi="Arial" w:cs="Arial"/>
          <w:sz w:val="16"/>
          <w:szCs w:val="16"/>
        </w:rPr>
        <w:t xml:space="preserve"> </w:t>
      </w:r>
      <w:r w:rsidRPr="00D42233">
        <w:rPr>
          <w:rFonts w:ascii="Arial" w:hAnsi="Arial" w:cs="Arial"/>
          <w:b/>
          <w:sz w:val="16"/>
          <w:szCs w:val="16"/>
        </w:rPr>
        <w:t>(</w:t>
      </w:r>
      <w:r w:rsidRPr="00D42233">
        <w:rPr>
          <w:rFonts w:ascii="Arial" w:hAnsi="Arial" w:cs="Arial"/>
          <w:b/>
          <w:sz w:val="16"/>
          <w:szCs w:val="16"/>
          <w:u w:val="single"/>
        </w:rPr>
        <w:t>se deberá insertar el lapso de vigencia que se haya establecido en el contrato)</w:t>
      </w:r>
      <w:r w:rsidRPr="00D42233">
        <w:rPr>
          <w:rFonts w:ascii="Arial" w:hAnsi="Arial"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D42233">
        <w:rPr>
          <w:rFonts w:ascii="Arial" w:hAnsi="Arial" w:cs="Arial"/>
          <w:sz w:val="16"/>
          <w:szCs w:val="16"/>
          <w:u w:val="single"/>
        </w:rPr>
        <w:t>(especificar la institución afianzadora que expide la garantía)</w:t>
      </w:r>
      <w:r w:rsidRPr="00D42233">
        <w:rPr>
          <w:rFonts w:ascii="Arial" w:hAnsi="Arial" w:cs="Arial"/>
          <w:sz w:val="16"/>
          <w:szCs w:val="16"/>
        </w:rPr>
        <w:t xml:space="preserve">, EXPRESAMENTE SE OBLIGA A PAGAR AL INSTITUTO LA CANTIDAD GARANTIZADA O LA PARTE PROPORCIONAL DE LA MISMA, POSTERIORMENTE A QUE SE LE HAYAN APLICADO AL </w:t>
      </w:r>
      <w:r w:rsidRPr="00D42233">
        <w:rPr>
          <w:rFonts w:ascii="Arial" w:hAnsi="Arial" w:cs="Arial"/>
          <w:sz w:val="16"/>
          <w:szCs w:val="16"/>
          <w:u w:val="single"/>
        </w:rPr>
        <w:t>(proveedor, prestador de servicio, etc.)</w:t>
      </w:r>
      <w:r w:rsidRPr="00D42233">
        <w:rPr>
          <w:rFonts w:ascii="Arial" w:hAnsi="Arial" w:cs="Arial"/>
          <w:sz w:val="16"/>
          <w:szCs w:val="16"/>
        </w:rPr>
        <w:t xml:space="preserve"> LA TOTALIDAD DE LAS PENAS CONVENCIONALES ESTABLECIDAS EN LA CLÁUSULA </w:t>
      </w:r>
      <w:r w:rsidRPr="00D42233">
        <w:rPr>
          <w:rFonts w:ascii="Arial" w:hAnsi="Arial" w:cs="Arial"/>
          <w:sz w:val="16"/>
          <w:szCs w:val="16"/>
          <w:u w:val="single"/>
        </w:rPr>
        <w:t>(número de cláusula del contrato en que se estipulen las penas convencionales que en su caso deba pagar el fiado)</w:t>
      </w:r>
      <w:r w:rsidRPr="00D42233">
        <w:rPr>
          <w:rFonts w:ascii="Arial" w:hAnsi="Arial"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42233">
        <w:rPr>
          <w:rFonts w:ascii="Arial" w:hAnsi="Arial" w:cs="Arial"/>
          <w:sz w:val="16"/>
          <w:szCs w:val="16"/>
          <w:u w:val="single"/>
        </w:rPr>
        <w:t>(especificar la institución afianzadora que expide la garantía)</w:t>
      </w:r>
      <w:r w:rsidRPr="00D42233">
        <w:rPr>
          <w:rFonts w:ascii="Arial" w:hAnsi="Arial" w:cs="Arial"/>
          <w:sz w:val="16"/>
          <w:szCs w:val="16"/>
        </w:rPr>
        <w:t xml:space="preserve">, EXPRESAMENTE CONSIENTE: </w:t>
      </w:r>
      <w:r w:rsidRPr="00D42233">
        <w:rPr>
          <w:rFonts w:ascii="Arial" w:hAnsi="Arial" w:cs="Arial"/>
          <w:b/>
          <w:bCs/>
          <w:sz w:val="16"/>
          <w:szCs w:val="16"/>
        </w:rPr>
        <w:t>A</w:t>
      </w:r>
      <w:r w:rsidRPr="00D42233">
        <w:rPr>
          <w:rFonts w:ascii="Arial" w:hAnsi="Arial" w:cs="Arial"/>
          <w:sz w:val="16"/>
          <w:szCs w:val="16"/>
        </w:rPr>
        <w:t xml:space="preserve">) QUE LA PRESENTE FIANZA SE OTORGA DE CONFORMIDAD CON LO ESTIPULADO EN EL CONTRATO ARRIBA INDICADO; </w:t>
      </w:r>
      <w:r w:rsidRPr="00D42233">
        <w:rPr>
          <w:rFonts w:ascii="Arial" w:hAnsi="Arial" w:cs="Arial"/>
          <w:b/>
          <w:bCs/>
          <w:sz w:val="16"/>
          <w:szCs w:val="16"/>
        </w:rPr>
        <w:t xml:space="preserve">B) </w:t>
      </w:r>
      <w:r w:rsidRPr="00D42233">
        <w:rPr>
          <w:rFonts w:ascii="Arial" w:hAnsi="Arial" w:cs="Arial"/>
          <w:sz w:val="16"/>
          <w:szCs w:val="16"/>
        </w:rPr>
        <w:t xml:space="preserve">QUE EN CASO DE INCUMPLIMIENTO POR PARTE DEL </w:t>
      </w:r>
      <w:r w:rsidRPr="00D42233">
        <w:rPr>
          <w:rFonts w:ascii="Arial" w:hAnsi="Arial" w:cs="Arial"/>
          <w:sz w:val="16"/>
          <w:szCs w:val="16"/>
          <w:u w:val="single"/>
        </w:rPr>
        <w:t>(proveedor, prestador de servicio, etc.)</w:t>
      </w:r>
      <w:r w:rsidRPr="00D42233">
        <w:rPr>
          <w:rFonts w:ascii="Arial" w:hAnsi="Arial" w:cs="Arial"/>
          <w:sz w:val="16"/>
          <w:szCs w:val="16"/>
        </w:rPr>
        <w:t xml:space="preserve">, A CUALQUIERA DE LAS OBLIGACIONES CONTENIDAS EN EL CONTRATO, EL INSTITUTO PODRÁ PRESENTAR RECLAMACIÓN DE LA MISMA DENTRO DEL PERIODO DE VIGENCIA ESTABLECIDO EN EL MISMO, E INCLUSO, DENTRO DEL PLAZO DE </w:t>
      </w:r>
      <w:r w:rsidRPr="00D42233">
        <w:rPr>
          <w:rFonts w:ascii="Arial" w:hAnsi="Arial" w:cs="Arial"/>
          <w:b/>
          <w:sz w:val="16"/>
          <w:szCs w:val="16"/>
        </w:rPr>
        <w:t>DIEZ MESES</w:t>
      </w:r>
      <w:r w:rsidRPr="00D42233">
        <w:rPr>
          <w:rFonts w:ascii="Arial" w:hAnsi="Arial" w:cs="Arial"/>
          <w:sz w:val="16"/>
          <w:szCs w:val="16"/>
        </w:rPr>
        <w:t xml:space="preserve">, CONTADOS A PARTIR DEL DÍA SIGUIENTE EN QUE CONCLUYA LA VIGENCIA DEL CONTRATO, O BIEN, A PARTIR DEL DÍA SIGUIENTE EN QUE EL INSTITUTO NOTIFIQUE POR ESCRITO AL </w:t>
      </w:r>
      <w:r w:rsidRPr="00D42233">
        <w:rPr>
          <w:rFonts w:ascii="Arial" w:hAnsi="Arial" w:cs="Arial"/>
          <w:sz w:val="16"/>
          <w:szCs w:val="16"/>
          <w:u w:val="single"/>
        </w:rPr>
        <w:t>(proveedor, prestador de servicio, etc.)</w:t>
      </w:r>
      <w:r w:rsidRPr="00D42233">
        <w:rPr>
          <w:rFonts w:ascii="Arial" w:hAnsi="Arial" w:cs="Arial"/>
          <w:sz w:val="16"/>
          <w:szCs w:val="16"/>
        </w:rPr>
        <w:t xml:space="preserve">, LA RESCISIÓN DEL INSTRUMENTO JURÍDICO; </w:t>
      </w:r>
      <w:r w:rsidRPr="00D42233">
        <w:rPr>
          <w:rFonts w:ascii="Arial" w:hAnsi="Arial" w:cs="Arial"/>
          <w:b/>
          <w:bCs/>
          <w:sz w:val="16"/>
          <w:szCs w:val="16"/>
        </w:rPr>
        <w:t xml:space="preserve">C) </w:t>
      </w:r>
      <w:r w:rsidRPr="00D42233">
        <w:rPr>
          <w:rFonts w:ascii="Arial" w:hAnsi="Arial" w:cs="Arial"/>
          <w:sz w:val="16"/>
          <w:szCs w:val="16"/>
        </w:rPr>
        <w:t xml:space="preserve">QUE PAGARÁ AL INSTITUTO LA CANTIDAD GARANTIZADA O LA PARTE PROPORCIONAL DE LA MISMA, POSTERIORMENTE A QUE SE LE HAYAN APLICADO AL </w:t>
      </w:r>
      <w:r w:rsidRPr="00D42233">
        <w:rPr>
          <w:rFonts w:ascii="Arial" w:hAnsi="Arial" w:cs="Arial"/>
          <w:sz w:val="16"/>
          <w:szCs w:val="16"/>
          <w:u w:val="single"/>
        </w:rPr>
        <w:t>(proveedor, prestador de servicio, etc.)</w:t>
      </w:r>
      <w:r w:rsidRPr="00D42233">
        <w:rPr>
          <w:rFonts w:ascii="Arial" w:hAnsi="Arial" w:cs="Arial"/>
          <w:sz w:val="16"/>
          <w:szCs w:val="16"/>
        </w:rPr>
        <w:t xml:space="preserve"> LA TOTALIDAD DE LAS PENAS CONVENCIONALES ESTABLECIDAS EN LA CLÁUSULA </w:t>
      </w:r>
      <w:r w:rsidRPr="00D42233">
        <w:rPr>
          <w:rFonts w:ascii="Arial" w:hAnsi="Arial" w:cs="Arial"/>
          <w:sz w:val="16"/>
          <w:szCs w:val="16"/>
          <w:u w:val="single"/>
        </w:rPr>
        <w:t>(número de cláusula del contrato en que se estipulen las penas convencionales que en su caso deba pagar el fiado)</w:t>
      </w:r>
      <w:r w:rsidRPr="00D42233">
        <w:rPr>
          <w:rFonts w:ascii="Arial" w:hAnsi="Arial" w:cs="Arial"/>
          <w:sz w:val="16"/>
          <w:szCs w:val="16"/>
        </w:rPr>
        <w:t xml:space="preserve"> DEL CONTRATO DE REFERENCIA, MISMAS QUE NO PODRÁN SER SUPERIORES A LA SUMA QUE SE AFIANZA Y/O POR CUALQUIER OTRO INCUMPLIMIENTO EN QUE INCURRA EL FIADO; </w:t>
      </w:r>
      <w:r w:rsidRPr="00D42233">
        <w:rPr>
          <w:rFonts w:ascii="Arial" w:hAnsi="Arial" w:cs="Arial"/>
          <w:b/>
          <w:bCs/>
          <w:sz w:val="16"/>
          <w:szCs w:val="16"/>
        </w:rPr>
        <w:t xml:space="preserve">D) </w:t>
      </w:r>
      <w:r w:rsidRPr="00D42233">
        <w:rPr>
          <w:rFonts w:ascii="Arial" w:hAnsi="Arial" w:cs="Arial"/>
          <w:sz w:val="16"/>
          <w:szCs w:val="16"/>
        </w:rPr>
        <w:t xml:space="preserve">QUE LA FIANZA SOLO PODRÁ SER CANCELADA A SOLICITUD  EXPRESA Y PREVIA AUTORIZACIÓN POR ESCRITO DEL INSTITUTO MEXICANO DEL SEGURO SOCIAL; </w:t>
      </w:r>
      <w:r w:rsidRPr="00D42233">
        <w:rPr>
          <w:rFonts w:ascii="Arial" w:hAnsi="Arial" w:cs="Arial"/>
          <w:b/>
          <w:bCs/>
          <w:sz w:val="16"/>
          <w:szCs w:val="16"/>
        </w:rPr>
        <w:t xml:space="preserve">E) </w:t>
      </w:r>
      <w:r w:rsidRPr="00D42233">
        <w:rPr>
          <w:rFonts w:ascii="Arial" w:hAnsi="Arial" w:cs="Arial"/>
          <w:sz w:val="16"/>
          <w:szCs w:val="16"/>
        </w:rPr>
        <w:t xml:space="preserve"> QUE DA SU CONSENTIMIENTO AL INSTITUTO EN LO REFERENTE AL ARTÍCULO 119 DE LA LEY DE INSTITUCIONES DE SEGUROS Y DE FIANZAS PARA  EL CUMPLIMIENTO DE LAS OBLIGACIONES QUE SE AFIANZAN; </w:t>
      </w:r>
      <w:r w:rsidRPr="00D42233">
        <w:rPr>
          <w:rFonts w:ascii="Arial" w:hAnsi="Arial" w:cs="Arial"/>
          <w:b/>
          <w:bCs/>
          <w:sz w:val="16"/>
          <w:szCs w:val="16"/>
        </w:rPr>
        <w:t xml:space="preserve">F) </w:t>
      </w:r>
      <w:r w:rsidRPr="00D42233">
        <w:rPr>
          <w:rFonts w:ascii="Arial" w:hAnsi="Arial" w:cs="Arial"/>
          <w:sz w:val="16"/>
          <w:szCs w:val="16"/>
        </w:rPr>
        <w:t xml:space="preserve">QUE </w:t>
      </w:r>
      <w:r w:rsidRPr="00D42233">
        <w:rPr>
          <w:rFonts w:ascii="Arial" w:hAnsi="Arial" w:cs="Arial"/>
          <w:caps/>
          <w:sz w:val="16"/>
          <w:szCs w:val="16"/>
        </w:rPr>
        <w:t>si es prorrogado el plazo establecido para EL CUMPLIMIENTO DEL CONTRATO, o exista espera, la vigencia de esta fianza quedarÁ AUTOMÁTICAMENTE prorrogada en concordancia con dicha prÓrroga o espera;</w:t>
      </w:r>
      <w:r w:rsidRPr="00D42233">
        <w:rPr>
          <w:rFonts w:ascii="Arial" w:hAnsi="Arial" w:cs="Arial"/>
          <w:b/>
          <w:caps/>
          <w:sz w:val="16"/>
          <w:szCs w:val="16"/>
        </w:rPr>
        <w:t xml:space="preserve"> G) </w:t>
      </w:r>
      <w:r w:rsidRPr="00D42233">
        <w:rPr>
          <w:rFonts w:ascii="Arial" w:hAnsi="Arial"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42233">
        <w:rPr>
          <w:rFonts w:ascii="Arial" w:hAnsi="Arial" w:cs="Arial"/>
          <w:sz w:val="16"/>
          <w:szCs w:val="16"/>
          <w:u w:val="single"/>
        </w:rPr>
        <w:t>(especificar la institución afianzadora que expide la garantía)</w:t>
      </w:r>
      <w:r w:rsidRPr="00D42233">
        <w:rPr>
          <w:rFonts w:ascii="Arial" w:hAnsi="Arial" w:cs="Arial"/>
          <w:sz w:val="16"/>
          <w:szCs w:val="16"/>
        </w:rPr>
        <w:t>, ADMITE EXPRESAMENTE SOMETERSE INDISTINTAMENTE, Y A ELECCIÓN DEL BENEFICIARIO, A CUALESQUIERA DE LOS PROCEDIMIENTOS LEGALES ESTABLECIDOS EN LOS ARTÍCULOS  93 Y/O 94 DE LA LEY DE INSTITUCIONES DE SEGUROS Y DE FIANZAS EN VIGOR O, EN SU CASO, A TRAVÉS DEL PROCEDIMIENTO QUE ESTABLECE EL ARTÍCULO 63 DE LA LEY DE PROTECCIÓN Y DEFENSA AL USUARIO DE SERVICIOS FINANCIEROS VIGENTE. FIN DE TEXTO.</w:t>
      </w:r>
    </w:p>
    <w:p xmlns:wp14="http://schemas.microsoft.com/office/word/2010/wordml" w:rsidRPr="00D42233" w:rsidR="00060361" w:rsidP="00060361" w:rsidRDefault="00060361" w14:paraId="47535877" wp14:textId="77777777">
      <w:pPr>
        <w:pStyle w:val="Textoindependiente"/>
        <w:jc w:val="both"/>
        <w:rPr>
          <w:rFonts w:ascii="Arial" w:hAnsi="Arial" w:cs="Arial"/>
          <w:b/>
          <w:bCs/>
          <w:color w:val="000000"/>
          <w:sz w:val="16"/>
          <w:szCs w:val="16"/>
          <w:lang w:eastAsia="es-MX"/>
        </w:rPr>
      </w:pPr>
      <w:r w:rsidRPr="00D42233">
        <w:rPr>
          <w:rFonts w:ascii="Arial" w:hAnsi="Arial" w:cs="Arial"/>
          <w:sz w:val="16"/>
          <w:szCs w:val="16"/>
        </w:rPr>
        <w:t xml:space="preserve">“Los anexos que antecede, forman parte del contrato número </w:t>
      </w:r>
      <w:r w:rsidRPr="00D42233">
        <w:rPr>
          <w:rFonts w:ascii="Arial" w:hAnsi="Arial" w:cs="Arial"/>
          <w:b/>
          <w:sz w:val="16"/>
          <w:szCs w:val="16"/>
        </w:rPr>
        <w:t>SEIP2</w:t>
      </w:r>
      <w:r w:rsidRPr="00D42233" w:rsidR="00FF3816">
        <w:rPr>
          <w:rFonts w:ascii="Arial" w:hAnsi="Arial" w:cs="Arial"/>
          <w:b/>
          <w:sz w:val="16"/>
          <w:szCs w:val="16"/>
        </w:rPr>
        <w:t>3</w:t>
      </w:r>
      <w:r w:rsidRPr="00D42233">
        <w:rPr>
          <w:rFonts w:ascii="Arial" w:hAnsi="Arial" w:cs="Arial"/>
          <w:b/>
          <w:sz w:val="16"/>
          <w:szCs w:val="16"/>
        </w:rPr>
        <w:t xml:space="preserve">TP041900XX </w:t>
      </w:r>
      <w:r w:rsidRPr="00D42233">
        <w:rPr>
          <w:rFonts w:ascii="Arial" w:hAnsi="Arial" w:cs="Arial"/>
          <w:sz w:val="16"/>
          <w:szCs w:val="16"/>
          <w:lang w:val="es-MX"/>
        </w:rPr>
        <w:t>de prestación del Servicio Médico Integral de Procedimientos de Mínima Invasión,</w:t>
      </w:r>
      <w:r w:rsidRPr="00D42233">
        <w:rPr>
          <w:rFonts w:ascii="Arial" w:hAnsi="Arial" w:cs="Arial"/>
          <w:sz w:val="16"/>
          <w:szCs w:val="16"/>
        </w:rPr>
        <w:t xml:space="preserve"> celebrado con fecha </w:t>
      </w:r>
      <w:r w:rsidRPr="00D42233" w:rsidR="00FF3816">
        <w:rPr>
          <w:rFonts w:ascii="Arial" w:hAnsi="Arial" w:cs="Arial"/>
          <w:sz w:val="16"/>
          <w:szCs w:val="16"/>
        </w:rPr>
        <w:t>XX</w:t>
      </w:r>
      <w:r w:rsidRPr="00D42233">
        <w:rPr>
          <w:rFonts w:ascii="Arial" w:hAnsi="Arial" w:cs="Arial"/>
          <w:b/>
          <w:sz w:val="16"/>
          <w:szCs w:val="16"/>
        </w:rPr>
        <w:t xml:space="preserve"> </w:t>
      </w:r>
      <w:r w:rsidRPr="00D42233">
        <w:rPr>
          <w:rFonts w:ascii="Arial" w:hAnsi="Arial" w:cs="Arial"/>
          <w:sz w:val="16"/>
          <w:szCs w:val="16"/>
        </w:rPr>
        <w:t xml:space="preserve">de </w:t>
      </w:r>
      <w:r w:rsidRPr="00D42233" w:rsidR="00FF3816">
        <w:rPr>
          <w:rFonts w:ascii="Arial" w:hAnsi="Arial" w:cs="Arial"/>
          <w:sz w:val="16"/>
          <w:szCs w:val="16"/>
        </w:rPr>
        <w:t>FEBRERO</w:t>
      </w:r>
      <w:r w:rsidRPr="00D42233" w:rsidR="00162CD0">
        <w:rPr>
          <w:rFonts w:ascii="Arial" w:hAnsi="Arial" w:cs="Arial"/>
          <w:sz w:val="16"/>
          <w:szCs w:val="16"/>
        </w:rPr>
        <w:t xml:space="preserve"> </w:t>
      </w:r>
      <w:r w:rsidRPr="00D42233">
        <w:rPr>
          <w:rFonts w:ascii="Arial" w:hAnsi="Arial" w:cs="Arial"/>
          <w:sz w:val="16"/>
          <w:szCs w:val="16"/>
        </w:rPr>
        <w:t>de 202</w:t>
      </w:r>
      <w:r w:rsidRPr="00D42233" w:rsidR="00FF3816">
        <w:rPr>
          <w:rFonts w:ascii="Arial" w:hAnsi="Arial" w:cs="Arial"/>
          <w:sz w:val="16"/>
          <w:szCs w:val="16"/>
        </w:rPr>
        <w:t>3</w:t>
      </w:r>
      <w:r w:rsidRPr="00D42233">
        <w:rPr>
          <w:rFonts w:ascii="Arial" w:hAnsi="Arial" w:cs="Arial"/>
          <w:sz w:val="16"/>
          <w:szCs w:val="16"/>
        </w:rPr>
        <w:t xml:space="preserve">, por un importe mínimo de </w:t>
      </w:r>
      <w:r w:rsidRPr="00D42233">
        <w:rPr>
          <w:rFonts w:ascii="Arial" w:hAnsi="Arial" w:cs="Arial"/>
          <w:b/>
          <w:sz w:val="16"/>
          <w:szCs w:val="16"/>
        </w:rPr>
        <w:t>$XXXXXXXXXXX (XXXXXXXXXXXXXXXXXXXX PESOS XX/100 M.N.)</w:t>
      </w:r>
      <w:r w:rsidRPr="00D42233">
        <w:rPr>
          <w:rFonts w:ascii="Arial" w:hAnsi="Arial" w:cs="Arial"/>
          <w:sz w:val="16"/>
          <w:szCs w:val="16"/>
        </w:rPr>
        <w:t xml:space="preserve">, más el Impuesto al Valor Agregado (I.V.A.) y un presupuesto máximo susceptible de ser ejercido por la cantidad de </w:t>
      </w:r>
      <w:r w:rsidRPr="00D42233">
        <w:rPr>
          <w:rFonts w:ascii="Arial" w:hAnsi="Arial" w:cs="Arial"/>
          <w:b/>
          <w:sz w:val="16"/>
          <w:szCs w:val="16"/>
        </w:rPr>
        <w:t xml:space="preserve">$XXXXXXXXXX (XXXXXXXXXXXXXXXXXXXX XX/100 M.N.), </w:t>
      </w:r>
      <w:r w:rsidRPr="00D42233">
        <w:rPr>
          <w:rFonts w:ascii="Arial" w:hAnsi="Arial" w:cs="Arial"/>
          <w:sz w:val="16"/>
          <w:szCs w:val="16"/>
        </w:rPr>
        <w:t xml:space="preserve">más el Impuesto al Valor Agregado (I.V.A.), celebrado entre el Instituto Mexicano del Seguro Social, representado en este acto por el </w:t>
      </w:r>
      <w:r w:rsidRPr="00D42233">
        <w:rPr>
          <w:rFonts w:ascii="Arial" w:hAnsi="Arial" w:cs="Arial"/>
          <w:b/>
          <w:sz w:val="16"/>
          <w:szCs w:val="16"/>
          <w:lang w:val="es-MX"/>
        </w:rPr>
        <w:t>Dr. XXXXXXXXXXXXXXXXXXX</w:t>
      </w:r>
      <w:r w:rsidRPr="00D42233">
        <w:rPr>
          <w:rFonts w:ascii="Arial" w:hAnsi="Arial" w:cs="Arial"/>
          <w:sz w:val="16"/>
          <w:szCs w:val="16"/>
        </w:rPr>
        <w:t>, en su carácter de Apoderado Legal del IMSS, y la empresa</w:t>
      </w:r>
      <w:r w:rsidRPr="00D42233">
        <w:rPr>
          <w:rFonts w:ascii="Arial" w:hAnsi="Arial" w:cs="Arial"/>
          <w:b/>
          <w:sz w:val="16"/>
          <w:szCs w:val="16"/>
        </w:rPr>
        <w:t xml:space="preserve"> </w:t>
      </w:r>
      <w:r w:rsidRPr="00D42233">
        <w:rPr>
          <w:rFonts w:ascii="Arial" w:hAnsi="Arial" w:cs="Arial"/>
          <w:b/>
          <w:sz w:val="16"/>
          <w:szCs w:val="16"/>
          <w:lang w:val="es-MX"/>
        </w:rPr>
        <w:t>XXXXXXXXXXXXXXXXXXXXXXXX</w:t>
      </w:r>
      <w:r w:rsidRPr="00D42233">
        <w:rPr>
          <w:rFonts w:ascii="Arial" w:hAnsi="Arial" w:cs="Arial"/>
          <w:b/>
          <w:sz w:val="16"/>
          <w:szCs w:val="16"/>
        </w:rPr>
        <w:t xml:space="preserve">,  </w:t>
      </w:r>
      <w:r w:rsidRPr="00D42233">
        <w:rPr>
          <w:rFonts w:ascii="Arial" w:hAnsi="Arial" w:cs="Arial"/>
          <w:sz w:val="16"/>
          <w:szCs w:val="16"/>
        </w:rPr>
        <w:t xml:space="preserve">el cual se deriva del procedimiento de </w:t>
      </w:r>
      <w:r w:rsidRPr="00D42233" w:rsidR="007322B5">
        <w:rPr>
          <w:rFonts w:ascii="Arial" w:hAnsi="Arial" w:cs="Arial"/>
          <w:sz w:val="16"/>
          <w:szCs w:val="16"/>
        </w:rPr>
        <w:t>INVITACION A CUANDO MENOS TRES PERSONAS número IA</w:t>
      </w:r>
      <w:r w:rsidRPr="00D42233">
        <w:rPr>
          <w:rFonts w:ascii="Arial" w:hAnsi="Arial" w:cs="Arial"/>
          <w:b/>
          <w:sz w:val="16"/>
          <w:szCs w:val="16"/>
        </w:rPr>
        <w:t>-050GYR091-E</w:t>
      </w:r>
      <w:r w:rsidRPr="00D42233" w:rsidR="00BC6855">
        <w:rPr>
          <w:rFonts w:ascii="Arial" w:hAnsi="Arial" w:cs="Arial"/>
          <w:b/>
          <w:sz w:val="16"/>
          <w:szCs w:val="16"/>
        </w:rPr>
        <w:t>XX</w:t>
      </w:r>
      <w:r w:rsidRPr="00D42233">
        <w:rPr>
          <w:rFonts w:ascii="Arial" w:hAnsi="Arial" w:cs="Arial"/>
          <w:b/>
          <w:sz w:val="16"/>
          <w:szCs w:val="16"/>
        </w:rPr>
        <w:t>-202</w:t>
      </w:r>
      <w:r w:rsidRPr="00D42233" w:rsidR="00FF3816">
        <w:rPr>
          <w:rFonts w:ascii="Arial" w:hAnsi="Arial" w:cs="Arial"/>
          <w:b/>
          <w:sz w:val="16"/>
          <w:szCs w:val="16"/>
        </w:rPr>
        <w:t>3</w:t>
      </w:r>
      <w:r w:rsidRPr="00D42233">
        <w:rPr>
          <w:rFonts w:ascii="Arial" w:hAnsi="Arial" w:cs="Arial"/>
          <w:sz w:val="16"/>
          <w:szCs w:val="16"/>
        </w:rPr>
        <w:t>”</w:t>
      </w:r>
    </w:p>
    <w:p xmlns:wp14="http://schemas.microsoft.com/office/word/2010/wordml" w:rsidRPr="00D42233" w:rsidR="00060361" w:rsidP="00060361" w:rsidRDefault="00060361" w14:paraId="5CF92296" wp14:textId="77777777">
      <w:pPr>
        <w:tabs>
          <w:tab w:val="left" w:pos="4395"/>
        </w:tabs>
        <w:jc w:val="both"/>
        <w:rPr>
          <w:rFonts w:ascii="Arial" w:hAnsi="Arial" w:cs="Arial"/>
          <w:sz w:val="20"/>
        </w:rPr>
      </w:pPr>
    </w:p>
    <w:p xmlns:wp14="http://schemas.microsoft.com/office/word/2010/wordml" w:rsidRPr="00D42233" w:rsidR="00060361" w:rsidP="00060361" w:rsidRDefault="00060361" w14:paraId="3BCBCB4C"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5B48A671"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675380AA"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2D830042"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46CCE917"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70D96B49"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162343FA"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44CD0D84" wp14:textId="77777777">
      <w:pPr>
        <w:tabs>
          <w:tab w:val="left" w:pos="4395"/>
        </w:tabs>
        <w:jc w:val="both"/>
        <w:rPr>
          <w:rFonts w:ascii="Arial" w:hAnsi="Arial" w:cs="Arial"/>
          <w:b/>
          <w:sz w:val="20"/>
          <w:lang w:val="es-ES_tradnl"/>
        </w:rPr>
      </w:pPr>
    </w:p>
    <w:p xmlns:wp14="http://schemas.microsoft.com/office/word/2010/wordml" w:rsidRPr="00D42233" w:rsidR="00060361" w:rsidP="00060361" w:rsidRDefault="00060361" w14:paraId="0E5EEF3F" wp14:textId="77777777">
      <w:pPr>
        <w:tabs>
          <w:tab w:val="left" w:pos="4395"/>
        </w:tabs>
        <w:jc w:val="both"/>
        <w:rPr>
          <w:rFonts w:ascii="Arial" w:hAnsi="Arial" w:cs="Arial"/>
          <w:b/>
          <w:sz w:val="20"/>
          <w:lang w:val="es-ES_tradnl"/>
        </w:rPr>
      </w:pPr>
    </w:p>
    <w:p xmlns:wp14="http://schemas.microsoft.com/office/word/2010/wordml" w:rsidRPr="00D42233" w:rsidR="005A3764" w:rsidRDefault="005A3764" w14:paraId="017DFA3C" wp14:textId="77777777">
      <w:pPr>
        <w:suppressAutoHyphens w:val="0"/>
        <w:rPr>
          <w:rFonts w:ascii="Arial" w:hAnsi="Arial" w:cs="Arial"/>
          <w:b/>
        </w:rPr>
      </w:pPr>
    </w:p>
    <w:p xmlns:wp14="http://schemas.microsoft.com/office/word/2010/wordml" w:rsidRPr="00D42233" w:rsidR="00060361" w:rsidP="00060361" w:rsidRDefault="00060361" w14:paraId="1ECA2FB0" wp14:textId="77777777">
      <w:pPr>
        <w:tabs>
          <w:tab w:val="left" w:pos="7260"/>
        </w:tabs>
        <w:ind w:left="-142" w:right="-142"/>
        <w:jc w:val="center"/>
        <w:rPr>
          <w:rFonts w:ascii="Arial" w:hAnsi="Arial" w:cs="Arial"/>
          <w:b/>
        </w:rPr>
      </w:pPr>
      <w:r w:rsidRPr="00D42233">
        <w:rPr>
          <w:rFonts w:ascii="Arial" w:hAnsi="Arial" w:cs="Arial"/>
          <w:b/>
        </w:rPr>
        <w:t>ANEXO 9</w:t>
      </w:r>
    </w:p>
    <w:p xmlns:wp14="http://schemas.microsoft.com/office/word/2010/wordml" w:rsidRPr="00D42233" w:rsidR="00060361" w:rsidP="00060361" w:rsidRDefault="00060361" w14:paraId="424E6366" wp14:textId="77777777">
      <w:pPr>
        <w:pStyle w:val="Default"/>
        <w:jc w:val="center"/>
        <w:rPr>
          <w:rFonts w:ascii="Arial" w:hAnsi="Arial" w:cs="Arial"/>
          <w:b/>
          <w:bCs/>
          <w:szCs w:val="20"/>
        </w:rPr>
      </w:pPr>
      <w:r w:rsidRPr="00D42233">
        <w:rPr>
          <w:rFonts w:ascii="Arial" w:hAnsi="Arial" w:cs="Arial"/>
          <w:b/>
          <w:bCs/>
          <w:szCs w:val="20"/>
        </w:rPr>
        <w:t>CARTA DE AUSENCIA DE INTERÉS</w:t>
      </w:r>
    </w:p>
    <w:p xmlns:wp14="http://schemas.microsoft.com/office/word/2010/wordml" w:rsidRPr="00D42233" w:rsidR="00060361" w:rsidP="00060361" w:rsidRDefault="00060361" w14:paraId="486D2828" wp14:textId="77777777">
      <w:pPr>
        <w:pStyle w:val="Default"/>
        <w:jc w:val="both"/>
        <w:rPr>
          <w:rFonts w:ascii="Arial" w:hAnsi="Arial" w:cs="Arial"/>
          <w:b/>
          <w:sz w:val="20"/>
          <w:szCs w:val="20"/>
        </w:rPr>
      </w:pPr>
    </w:p>
    <w:p xmlns:wp14="http://schemas.microsoft.com/office/word/2010/wordml" w:rsidRPr="00D42233" w:rsidR="00060361" w:rsidP="00060361" w:rsidRDefault="00060361" w14:paraId="518A5613" wp14:textId="77777777">
      <w:pPr>
        <w:pStyle w:val="Default"/>
        <w:jc w:val="both"/>
        <w:rPr>
          <w:rFonts w:ascii="Arial" w:hAnsi="Arial" w:cs="Arial"/>
          <w:sz w:val="20"/>
          <w:szCs w:val="20"/>
        </w:rPr>
      </w:pPr>
      <w:r w:rsidRPr="00D42233">
        <w:rPr>
          <w:rFonts w:ascii="Arial" w:hAnsi="Arial" w:cs="Arial"/>
          <w:sz w:val="20"/>
          <w:szCs w:val="20"/>
        </w:rPr>
        <w:t>Declaro bajo protesta de decir verdad:</w:t>
      </w:r>
    </w:p>
    <w:p xmlns:wp14="http://schemas.microsoft.com/office/word/2010/wordml" w:rsidRPr="00D42233" w:rsidR="00060361" w:rsidP="00060361" w:rsidRDefault="00060361" w14:paraId="3530B4BE" wp14:textId="77777777">
      <w:pPr>
        <w:pStyle w:val="Default"/>
        <w:jc w:val="both"/>
        <w:rPr>
          <w:rFonts w:ascii="Arial" w:hAnsi="Arial" w:cs="Arial"/>
          <w:sz w:val="20"/>
          <w:szCs w:val="20"/>
        </w:rPr>
      </w:pPr>
      <w:r w:rsidRPr="00D42233">
        <w:rPr>
          <w:rFonts w:ascii="Arial" w:hAnsi="Arial" w:cs="Arial"/>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xmlns:wp14="http://schemas.microsoft.com/office/word/2010/wordml" w:rsidRPr="00D42233" w:rsidR="00060361" w:rsidP="00060361" w:rsidRDefault="00060361" w14:paraId="13D82DD8" wp14:textId="77777777">
      <w:pPr>
        <w:pStyle w:val="Default"/>
        <w:jc w:val="both"/>
        <w:rPr>
          <w:rFonts w:ascii="Arial" w:hAnsi="Arial" w:cs="Arial"/>
          <w:sz w:val="20"/>
          <w:szCs w:val="20"/>
        </w:rPr>
      </w:pPr>
      <w:r w:rsidRPr="00D42233">
        <w:rPr>
          <w:rFonts w:ascii="Arial" w:hAnsi="Arial" w:cs="Arial"/>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xmlns:wp14="http://schemas.microsoft.com/office/word/2010/wordml" w:rsidRPr="00D42233" w:rsidR="00060361" w:rsidP="00060361" w:rsidRDefault="00060361" w14:paraId="67F66F88" wp14:textId="77777777">
      <w:pPr>
        <w:pStyle w:val="Default"/>
        <w:jc w:val="both"/>
        <w:rPr>
          <w:rFonts w:ascii="Arial" w:hAnsi="Arial" w:cs="Arial"/>
          <w:sz w:val="20"/>
          <w:szCs w:val="20"/>
        </w:rPr>
      </w:pPr>
      <w:r w:rsidRPr="00D42233">
        <w:rPr>
          <w:rFonts w:ascii="Arial" w:hAnsi="Arial" w:cs="Arial"/>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xmlns:wp14="http://schemas.microsoft.com/office/word/2010/wordml" w:rsidRPr="00D42233" w:rsidR="00060361" w:rsidP="00060361" w:rsidRDefault="00060361" w14:paraId="4D9431E4" wp14:textId="77777777">
      <w:pPr>
        <w:pStyle w:val="Default"/>
        <w:jc w:val="both"/>
        <w:rPr>
          <w:rFonts w:ascii="Arial" w:hAnsi="Arial" w:cs="Arial"/>
          <w:color w:val="auto"/>
          <w:sz w:val="20"/>
          <w:szCs w:val="20"/>
        </w:rPr>
      </w:pPr>
      <w:r w:rsidRPr="00D42233">
        <w:rPr>
          <w:rFonts w:ascii="Arial" w:hAnsi="Arial" w:cs="Arial"/>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D42233">
        <w:rPr>
          <w:rFonts w:ascii="Arial" w:hAnsi="Arial" w:cs="Arial"/>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xmlns:wp14="http://schemas.microsoft.com/office/word/2010/wordml" w:rsidRPr="00D42233" w:rsidR="00060361" w:rsidP="00060361" w:rsidRDefault="00060361" w14:paraId="4AA37208" wp14:textId="77777777">
      <w:pPr>
        <w:pStyle w:val="Default"/>
        <w:jc w:val="both"/>
        <w:rPr>
          <w:rFonts w:ascii="Arial" w:hAnsi="Arial" w:cs="Arial"/>
          <w:color w:val="auto"/>
          <w:sz w:val="20"/>
          <w:szCs w:val="20"/>
        </w:rPr>
      </w:pPr>
      <w:r w:rsidRPr="00D42233">
        <w:rPr>
          <w:rFonts w:ascii="Arial" w:hAnsi="Arial" w:cs="Arial"/>
          <w:color w:val="auto"/>
          <w:sz w:val="20"/>
          <w:szCs w:val="20"/>
        </w:rPr>
        <w:t xml:space="preserve">e) Desempeñar las funciones y actividades que me sean asignadas bajo principios de legalidad, honradez, lealtad, imparcialidad y eficiencia que rigen el servicio público; </w:t>
      </w:r>
    </w:p>
    <w:p xmlns:wp14="http://schemas.microsoft.com/office/word/2010/wordml" w:rsidRPr="00D42233" w:rsidR="00060361" w:rsidP="00060361" w:rsidRDefault="00060361" w14:paraId="0A3A621A" wp14:textId="77777777">
      <w:pPr>
        <w:pStyle w:val="Default"/>
        <w:jc w:val="both"/>
        <w:rPr>
          <w:rFonts w:ascii="Arial" w:hAnsi="Arial" w:cs="Arial"/>
          <w:color w:val="auto"/>
          <w:sz w:val="20"/>
          <w:szCs w:val="20"/>
        </w:rPr>
      </w:pPr>
      <w:r w:rsidRPr="00D42233">
        <w:rPr>
          <w:rFonts w:ascii="Arial" w:hAnsi="Arial" w:cs="Arial"/>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xmlns:wp14="http://schemas.microsoft.com/office/word/2010/wordml" w:rsidRPr="00D42233" w:rsidR="00060361" w:rsidP="00060361" w:rsidRDefault="00060361" w14:paraId="68E016E8" wp14:textId="77777777">
      <w:pPr>
        <w:pStyle w:val="Default"/>
        <w:jc w:val="both"/>
        <w:rPr>
          <w:rFonts w:ascii="Arial" w:hAnsi="Arial" w:cs="Arial"/>
          <w:color w:val="auto"/>
          <w:sz w:val="20"/>
          <w:szCs w:val="20"/>
        </w:rPr>
      </w:pPr>
      <w:r w:rsidRPr="00D42233">
        <w:rPr>
          <w:rFonts w:ascii="Arial" w:hAnsi="Arial" w:cs="Arial"/>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xmlns:wp14="http://schemas.microsoft.com/office/word/2010/wordml" w:rsidRPr="00D42233" w:rsidR="00060361" w:rsidP="00060361" w:rsidRDefault="00060361" w14:paraId="22336A73" wp14:textId="77777777">
      <w:pPr>
        <w:pStyle w:val="Default"/>
        <w:jc w:val="both"/>
        <w:rPr>
          <w:rFonts w:ascii="Arial" w:hAnsi="Arial" w:cs="Arial"/>
          <w:color w:val="auto"/>
          <w:sz w:val="20"/>
          <w:szCs w:val="20"/>
        </w:rPr>
      </w:pPr>
      <w:r w:rsidRPr="00D42233">
        <w:rPr>
          <w:rFonts w:ascii="Arial" w:hAnsi="Arial" w:cs="Arial"/>
          <w:color w:val="auto"/>
          <w:sz w:val="20"/>
          <w:szCs w:val="20"/>
        </w:rPr>
        <w:t xml:space="preserve">Nombres y firmas: </w:t>
      </w:r>
    </w:p>
    <w:tbl>
      <w:tblPr>
        <w:tblW w:w="10632" w:type="dxa"/>
        <w:tblCellSpacing w:w="20" w:type="dxa"/>
        <w:tblInd w:w="-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BFBFBF"/>
        <w:tblLook w:val="04A0" w:firstRow="1" w:lastRow="0" w:firstColumn="1" w:lastColumn="0" w:noHBand="0" w:noVBand="1"/>
      </w:tblPr>
      <w:tblGrid>
        <w:gridCol w:w="3120"/>
        <w:gridCol w:w="3969"/>
        <w:gridCol w:w="3543"/>
      </w:tblGrid>
      <w:tr xmlns:wp14="http://schemas.microsoft.com/office/word/2010/wordml" w:rsidRPr="00D42233" w:rsidR="00060361" w:rsidTr="006A75B4" w14:paraId="663812A7" wp14:textId="77777777">
        <w:trPr>
          <w:trHeight w:val="468" w:hRule="exact"/>
          <w:tblCellSpacing w:w="20" w:type="dxa"/>
        </w:trPr>
        <w:tc>
          <w:tcPr>
            <w:tcW w:w="3060" w:type="dxa"/>
            <w:tcBorders>
              <w:bottom w:val="outset" w:color="auto" w:sz="6" w:space="0"/>
            </w:tcBorders>
            <w:shd w:val="clear" w:color="auto" w:fill="BFBFBF"/>
            <w:vAlign w:val="center"/>
          </w:tcPr>
          <w:p w:rsidRPr="00D42233" w:rsidR="00060361" w:rsidP="006A75B4" w:rsidRDefault="00060361" w14:paraId="67D95E88" wp14:textId="77777777">
            <w:pPr>
              <w:jc w:val="both"/>
              <w:rPr>
                <w:rFonts w:ascii="Arial" w:hAnsi="Arial" w:cs="Arial"/>
                <w:b/>
                <w:sz w:val="20"/>
              </w:rPr>
            </w:pPr>
            <w:r w:rsidRPr="00D42233">
              <w:rPr>
                <w:rFonts w:ascii="Arial" w:hAnsi="Arial" w:cs="Arial"/>
                <w:b/>
                <w:sz w:val="20"/>
              </w:rPr>
              <w:t>Nombre</w:t>
            </w:r>
          </w:p>
        </w:tc>
        <w:tc>
          <w:tcPr>
            <w:tcW w:w="3929" w:type="dxa"/>
            <w:tcBorders>
              <w:bottom w:val="outset" w:color="auto" w:sz="6" w:space="0"/>
              <w:right w:val="outset" w:color="auto" w:sz="6" w:space="0"/>
            </w:tcBorders>
            <w:shd w:val="clear" w:color="auto" w:fill="BFBFBF"/>
            <w:vAlign w:val="center"/>
          </w:tcPr>
          <w:p w:rsidRPr="00D42233" w:rsidR="00060361" w:rsidP="006A75B4" w:rsidRDefault="00060361" w14:paraId="105C5DE3" wp14:textId="77777777">
            <w:pPr>
              <w:jc w:val="both"/>
              <w:rPr>
                <w:rFonts w:ascii="Arial" w:hAnsi="Arial" w:cs="Arial"/>
                <w:b/>
                <w:sz w:val="20"/>
              </w:rPr>
            </w:pPr>
            <w:r w:rsidRPr="00D42233">
              <w:rPr>
                <w:rFonts w:ascii="Arial" w:hAnsi="Arial" w:cs="Arial"/>
                <w:b/>
                <w:sz w:val="20"/>
              </w:rPr>
              <w:t>Categoría</w:t>
            </w:r>
          </w:p>
        </w:tc>
        <w:tc>
          <w:tcPr>
            <w:tcW w:w="3483" w:type="dxa"/>
            <w:tcBorders>
              <w:left w:val="outset" w:color="auto" w:sz="6" w:space="0"/>
              <w:bottom w:val="outset" w:color="auto" w:sz="6" w:space="0"/>
              <w:right w:val="outset" w:color="A0A0A0" w:sz="6" w:space="0"/>
            </w:tcBorders>
            <w:shd w:val="clear" w:color="auto" w:fill="BFBFBF"/>
            <w:vAlign w:val="center"/>
          </w:tcPr>
          <w:p w:rsidRPr="00D42233" w:rsidR="00060361" w:rsidP="006A75B4" w:rsidRDefault="00060361" w14:paraId="7C15739C" wp14:textId="77777777">
            <w:pPr>
              <w:jc w:val="both"/>
              <w:rPr>
                <w:rFonts w:ascii="Arial" w:hAnsi="Arial" w:cs="Arial"/>
                <w:b/>
                <w:sz w:val="20"/>
              </w:rPr>
            </w:pPr>
            <w:r w:rsidRPr="00D42233">
              <w:rPr>
                <w:rFonts w:ascii="Arial" w:hAnsi="Arial" w:cs="Arial"/>
                <w:b/>
                <w:sz w:val="20"/>
              </w:rPr>
              <w:t>Firma</w:t>
            </w:r>
          </w:p>
        </w:tc>
      </w:tr>
      <w:tr xmlns:wp14="http://schemas.microsoft.com/office/word/2010/wordml" w:rsidRPr="00D42233" w:rsidR="00060361" w:rsidTr="006A75B4" w14:paraId="6DE2FEB1" wp14:textId="77777777">
        <w:trPr>
          <w:trHeight w:val="624" w:hRule="exact"/>
          <w:tblCellSpacing w:w="20" w:type="dxa"/>
        </w:trPr>
        <w:tc>
          <w:tcPr>
            <w:tcW w:w="3060" w:type="dxa"/>
            <w:tcBorders>
              <w:top w:val="outset" w:color="auto" w:sz="6" w:space="0"/>
              <w:bottom w:val="outset" w:color="auto" w:sz="6" w:space="0"/>
            </w:tcBorders>
            <w:shd w:val="clear" w:color="auto" w:fill="FFFFFF"/>
            <w:vAlign w:val="center"/>
          </w:tcPr>
          <w:p w:rsidRPr="00D42233" w:rsidR="00060361" w:rsidP="006A75B4" w:rsidRDefault="00060361" w14:paraId="7287B6D4" wp14:textId="77777777">
            <w:pPr>
              <w:jc w:val="both"/>
              <w:rPr>
                <w:rFonts w:ascii="Arial" w:hAnsi="Arial" w:cs="Arial"/>
                <w:b/>
                <w:sz w:val="20"/>
              </w:rPr>
            </w:pPr>
          </w:p>
        </w:tc>
        <w:tc>
          <w:tcPr>
            <w:tcW w:w="3929" w:type="dxa"/>
            <w:tcBorders>
              <w:top w:val="outset" w:color="auto" w:sz="6" w:space="0"/>
              <w:bottom w:val="outset" w:color="auto" w:sz="6" w:space="0"/>
              <w:right w:val="outset" w:color="auto" w:sz="6" w:space="0"/>
            </w:tcBorders>
            <w:vAlign w:val="center"/>
          </w:tcPr>
          <w:p w:rsidRPr="00D42233" w:rsidR="00060361" w:rsidP="006A75B4" w:rsidRDefault="00060361" w14:paraId="5022F28E" wp14:textId="77777777">
            <w:pPr>
              <w:jc w:val="both"/>
              <w:rPr>
                <w:rFonts w:ascii="Arial" w:hAnsi="Arial" w:cs="Arial"/>
                <w:b/>
                <w:sz w:val="20"/>
              </w:rPr>
            </w:pPr>
          </w:p>
        </w:tc>
        <w:tc>
          <w:tcPr>
            <w:tcW w:w="3483" w:type="dxa"/>
            <w:tcBorders>
              <w:top w:val="outset" w:color="auto" w:sz="6" w:space="0"/>
              <w:left w:val="outset" w:color="auto" w:sz="6" w:space="0"/>
              <w:bottom w:val="outset" w:color="auto" w:sz="6" w:space="0"/>
              <w:right w:val="outset" w:color="A0A0A0" w:sz="6" w:space="0"/>
            </w:tcBorders>
            <w:vAlign w:val="center"/>
          </w:tcPr>
          <w:p w:rsidRPr="00D42233" w:rsidR="00060361" w:rsidP="006A75B4" w:rsidRDefault="00060361" w14:paraId="6B7FF49D" wp14:textId="77777777">
            <w:pPr>
              <w:jc w:val="both"/>
              <w:rPr>
                <w:rFonts w:ascii="Arial" w:hAnsi="Arial" w:cs="Arial"/>
                <w:b/>
                <w:sz w:val="20"/>
              </w:rPr>
            </w:pPr>
          </w:p>
        </w:tc>
      </w:tr>
    </w:tbl>
    <w:p xmlns:wp14="http://schemas.microsoft.com/office/word/2010/wordml" w:rsidRPr="00D42233" w:rsidR="00060361" w:rsidP="00060361" w:rsidRDefault="00060361" w14:paraId="4CC059DA" wp14:textId="77777777">
      <w:pPr>
        <w:pStyle w:val="Default"/>
        <w:jc w:val="both"/>
        <w:rPr>
          <w:rFonts w:ascii="Arial" w:hAnsi="Arial" w:cs="Arial"/>
          <w:color w:val="auto"/>
          <w:sz w:val="20"/>
          <w:szCs w:val="20"/>
          <w:lang w:val="es-ES"/>
        </w:rPr>
      </w:pPr>
    </w:p>
    <w:p xmlns:wp14="http://schemas.microsoft.com/office/word/2010/wordml" w:rsidRPr="00D42233" w:rsidR="00060361" w:rsidP="00060361" w:rsidRDefault="00060361" w14:paraId="71119390" wp14:textId="77777777">
      <w:pPr>
        <w:pStyle w:val="Textoindependiente"/>
        <w:rPr>
          <w:rFonts w:ascii="Arial" w:hAnsi="Arial" w:cs="Arial"/>
          <w:color w:val="FF0000"/>
        </w:rPr>
      </w:pPr>
      <w:r w:rsidRPr="00D42233">
        <w:rPr>
          <w:rFonts w:ascii="Arial" w:hAnsi="Arial" w:cs="Arial"/>
        </w:rPr>
        <w:t>Ciudad de Puebla a xx de xx de 202</w:t>
      </w:r>
      <w:r w:rsidRPr="00D42233" w:rsidR="00FF3816">
        <w:rPr>
          <w:rFonts w:ascii="Arial" w:hAnsi="Arial" w:cs="Arial"/>
        </w:rPr>
        <w:t>3</w:t>
      </w:r>
      <w:r w:rsidRPr="00D42233">
        <w:rPr>
          <w:rFonts w:ascii="Arial" w:hAnsi="Arial" w:cs="Arial"/>
        </w:rPr>
        <w:t>.</w:t>
      </w:r>
    </w:p>
    <w:p xmlns:wp14="http://schemas.microsoft.com/office/word/2010/wordml" w:rsidRPr="00D42233" w:rsidR="00060361" w:rsidP="00060361" w:rsidRDefault="00060361" w14:paraId="41DA1215" wp14:textId="77777777">
      <w:pPr>
        <w:pStyle w:val="Ttulo1"/>
        <w:numPr>
          <w:ilvl w:val="0"/>
          <w:numId w:val="0"/>
        </w:numPr>
        <w:spacing w:before="0" w:after="0"/>
        <w:ind w:left="432"/>
        <w:jc w:val="center"/>
        <w:rPr>
          <w:rFonts w:cs="Arial"/>
          <w:sz w:val="20"/>
          <w:szCs w:val="20"/>
        </w:rPr>
      </w:pPr>
    </w:p>
    <w:p xmlns:wp14="http://schemas.microsoft.com/office/word/2010/wordml" w:rsidRPr="00D42233" w:rsidR="00060361" w:rsidP="00060361" w:rsidRDefault="00060361" w14:paraId="4CF13355" wp14:textId="77777777">
      <w:pPr>
        <w:rPr>
          <w:rFonts w:ascii="Arial" w:hAnsi="Arial" w:cs="Arial"/>
        </w:rPr>
      </w:pPr>
    </w:p>
    <w:p xmlns:wp14="http://schemas.microsoft.com/office/word/2010/wordml" w:rsidRPr="00D42233" w:rsidR="00060361" w:rsidP="00060361" w:rsidRDefault="00060361" w14:paraId="3DA529F9" wp14:textId="77777777">
      <w:pPr>
        <w:rPr>
          <w:rFonts w:ascii="Arial" w:hAnsi="Arial" w:cs="Arial"/>
        </w:rPr>
      </w:pPr>
    </w:p>
    <w:p xmlns:wp14="http://schemas.microsoft.com/office/word/2010/wordml" w:rsidRPr="00D42233" w:rsidR="00060361" w:rsidP="00060361" w:rsidRDefault="00060361" w14:paraId="6CD137CE" wp14:textId="77777777">
      <w:pPr>
        <w:rPr>
          <w:rFonts w:ascii="Arial" w:hAnsi="Arial" w:cs="Arial"/>
        </w:rPr>
      </w:pPr>
    </w:p>
    <w:p xmlns:wp14="http://schemas.microsoft.com/office/word/2010/wordml" w:rsidRPr="00D42233" w:rsidR="00060361" w:rsidP="00060361" w:rsidRDefault="00060361" w14:paraId="07E4BC8B" wp14:textId="77777777">
      <w:pPr>
        <w:rPr>
          <w:rFonts w:ascii="Arial" w:hAnsi="Arial" w:cs="Arial"/>
        </w:rPr>
      </w:pPr>
    </w:p>
    <w:p xmlns:wp14="http://schemas.microsoft.com/office/word/2010/wordml" w:rsidRPr="00D42233" w:rsidR="00060361" w:rsidP="00060361" w:rsidRDefault="00060361" w14:paraId="34F1C49A" wp14:textId="77777777">
      <w:pPr>
        <w:rPr>
          <w:rFonts w:ascii="Arial" w:hAnsi="Arial" w:cs="Arial"/>
        </w:rPr>
      </w:pPr>
    </w:p>
    <w:p xmlns:wp14="http://schemas.microsoft.com/office/word/2010/wordml" w:rsidRPr="00D42233" w:rsidR="00060361" w:rsidP="00060361" w:rsidRDefault="00060361" w14:paraId="6A956623" wp14:textId="77777777">
      <w:pPr>
        <w:rPr>
          <w:rFonts w:ascii="Arial" w:hAnsi="Arial" w:cs="Arial"/>
        </w:rPr>
      </w:pPr>
    </w:p>
    <w:p xmlns:wp14="http://schemas.microsoft.com/office/word/2010/wordml" w:rsidRPr="00D42233" w:rsidR="00060361" w:rsidP="00060361" w:rsidRDefault="00060361" w14:paraId="05DBCD01" wp14:textId="77777777">
      <w:pPr>
        <w:rPr>
          <w:rFonts w:ascii="Arial" w:hAnsi="Arial" w:cs="Arial"/>
        </w:rPr>
      </w:pPr>
    </w:p>
    <w:p xmlns:wp14="http://schemas.microsoft.com/office/word/2010/wordml" w:rsidRPr="00D42233" w:rsidR="00060361" w:rsidP="00060361" w:rsidRDefault="00060361" w14:paraId="07680680" wp14:textId="77777777">
      <w:pPr>
        <w:pStyle w:val="Ttulo1"/>
        <w:numPr>
          <w:ilvl w:val="0"/>
          <w:numId w:val="0"/>
        </w:numPr>
        <w:spacing w:before="0" w:after="0"/>
        <w:ind w:left="432"/>
        <w:jc w:val="center"/>
        <w:rPr>
          <w:rFonts w:cs="Arial"/>
          <w:sz w:val="20"/>
          <w:szCs w:val="20"/>
        </w:rPr>
      </w:pPr>
      <w:r w:rsidRPr="00D42233">
        <w:rPr>
          <w:rFonts w:cs="Arial"/>
          <w:sz w:val="20"/>
          <w:szCs w:val="20"/>
        </w:rPr>
        <w:t>ANEXO 10 (DIEZ)</w:t>
      </w:r>
    </w:p>
    <w:p xmlns:wp14="http://schemas.microsoft.com/office/word/2010/wordml" w:rsidRPr="00D42233" w:rsidR="00060361" w:rsidP="00A8694C" w:rsidRDefault="00060361" w14:paraId="43E96D97" wp14:textId="77777777">
      <w:pPr>
        <w:pStyle w:val="Ttulo3"/>
        <w:jc w:val="both"/>
        <w:rPr>
          <w:rFonts w:cs="Arial"/>
          <w:sz w:val="20"/>
          <w:szCs w:val="20"/>
        </w:rPr>
      </w:pPr>
      <w:r w:rsidRPr="00D42233">
        <w:rPr>
          <w:rFonts w:cs="Arial"/>
          <w:sz w:val="20"/>
          <w:szCs w:val="20"/>
        </w:rPr>
        <w:t>FORMATO. INFORMACIÓN RESERVADA Y CONFIDENCIAL.</w:t>
      </w:r>
    </w:p>
    <w:p xmlns:wp14="http://schemas.microsoft.com/office/word/2010/wordml" w:rsidRPr="00D42233" w:rsidR="00060361" w:rsidP="00A8694C" w:rsidRDefault="00060361" w14:paraId="4F027B32" wp14:textId="77777777">
      <w:pPr>
        <w:jc w:val="both"/>
        <w:rPr>
          <w:rFonts w:ascii="Arial" w:hAnsi="Arial" w:cs="Arial"/>
          <w:b/>
          <w:sz w:val="20"/>
        </w:rPr>
      </w:pPr>
    </w:p>
    <w:p xmlns:wp14="http://schemas.microsoft.com/office/word/2010/wordml" w:rsidRPr="00D42233" w:rsidR="00060361" w:rsidP="00A8694C" w:rsidRDefault="00060361" w14:paraId="514D00B8" wp14:textId="77777777">
      <w:pPr>
        <w:pStyle w:val="Ttulo3"/>
        <w:jc w:val="both"/>
        <w:rPr>
          <w:rFonts w:cs="Arial"/>
          <w:sz w:val="20"/>
          <w:szCs w:val="20"/>
        </w:rPr>
      </w:pPr>
      <w:r w:rsidRPr="00D42233">
        <w:rPr>
          <w:rFonts w:cs="Arial"/>
          <w:sz w:val="20"/>
          <w:szCs w:val="20"/>
        </w:rPr>
        <w:t xml:space="preserve">MÉXICO D.F., A __ DE ___________ </w:t>
      </w:r>
      <w:proofErr w:type="spellStart"/>
      <w:r w:rsidRPr="00D42233">
        <w:rPr>
          <w:rFonts w:cs="Arial"/>
          <w:sz w:val="20"/>
          <w:szCs w:val="20"/>
        </w:rPr>
        <w:t>DE</w:t>
      </w:r>
      <w:proofErr w:type="spellEnd"/>
      <w:r w:rsidRPr="00D42233">
        <w:rPr>
          <w:rFonts w:cs="Arial"/>
          <w:sz w:val="20"/>
          <w:szCs w:val="20"/>
        </w:rPr>
        <w:t xml:space="preserve"> </w:t>
      </w:r>
      <w:r w:rsidRPr="00D42233" w:rsidR="0055447E">
        <w:rPr>
          <w:rFonts w:cs="Arial"/>
          <w:sz w:val="20"/>
          <w:szCs w:val="20"/>
        </w:rPr>
        <w:t>_____</w:t>
      </w:r>
      <w:r w:rsidRPr="00D42233">
        <w:rPr>
          <w:rFonts w:cs="Arial"/>
          <w:sz w:val="20"/>
          <w:szCs w:val="20"/>
        </w:rPr>
        <w:t>.</w:t>
      </w:r>
    </w:p>
    <w:p xmlns:wp14="http://schemas.microsoft.com/office/word/2010/wordml" w:rsidRPr="00D42233" w:rsidR="00060361" w:rsidP="00A8694C" w:rsidRDefault="00060361" w14:paraId="2951554A" wp14:textId="77777777">
      <w:pPr>
        <w:pStyle w:val="Textonotapie"/>
        <w:spacing w:after="0"/>
        <w:ind w:right="193"/>
        <w:rPr>
          <w:rFonts w:cs="Arial"/>
          <w:b/>
          <w:sz w:val="20"/>
        </w:rPr>
      </w:pPr>
      <w:r w:rsidRPr="00D42233">
        <w:rPr>
          <w:rFonts w:cs="Arial"/>
          <w:b/>
          <w:sz w:val="20"/>
        </w:rPr>
        <w:t>INSTITUTO MEXICANO DEL SEGURO SOCIAL</w:t>
      </w:r>
    </w:p>
    <w:p xmlns:wp14="http://schemas.microsoft.com/office/word/2010/wordml" w:rsidRPr="00D42233" w:rsidR="00060361" w:rsidP="00A8694C" w:rsidRDefault="00060361" w14:paraId="58BFE351" wp14:textId="77777777">
      <w:pPr>
        <w:pStyle w:val="Ttulo2"/>
        <w:jc w:val="both"/>
        <w:rPr>
          <w:rFonts w:cs="Arial"/>
          <w:sz w:val="20"/>
        </w:rPr>
      </w:pPr>
      <w:r w:rsidRPr="00D42233">
        <w:rPr>
          <w:rFonts w:cs="Arial"/>
          <w:sz w:val="20"/>
        </w:rPr>
        <w:t>PRESENTE</w:t>
      </w:r>
    </w:p>
    <w:p xmlns:wp14="http://schemas.microsoft.com/office/word/2010/wordml" w:rsidRPr="00D42233" w:rsidR="00060361" w:rsidP="00A8694C" w:rsidRDefault="00060361" w14:paraId="63FF2D74" wp14:textId="77777777">
      <w:pPr>
        <w:pStyle w:val="BalloonText1"/>
        <w:rPr>
          <w:rFonts w:ascii="Arial" w:hAnsi="Arial" w:cs="Arial"/>
          <w:sz w:val="20"/>
          <w:szCs w:val="20"/>
        </w:rPr>
      </w:pPr>
    </w:p>
    <w:p xmlns:wp14="http://schemas.microsoft.com/office/word/2010/wordml" w:rsidRPr="00D42233" w:rsidR="00060361" w:rsidP="00A8694C" w:rsidRDefault="00060361" w14:paraId="5ECEF983" wp14:textId="77777777">
      <w:pPr>
        <w:pStyle w:val="Textoindependiente"/>
        <w:jc w:val="both"/>
        <w:rPr>
          <w:rFonts w:ascii="Arial" w:hAnsi="Arial" w:cs="Arial"/>
          <w:sz w:val="20"/>
        </w:rPr>
      </w:pPr>
      <w:r w:rsidRPr="00D42233">
        <w:rPr>
          <w:rFonts w:ascii="Arial" w:hAnsi="Arial" w:cs="Arial"/>
          <w:sz w:val="20"/>
          <w:u w:val="single"/>
        </w:rPr>
        <w:t>__</w:t>
      </w:r>
      <w:proofErr w:type="gramStart"/>
      <w:r w:rsidRPr="00D42233">
        <w:rPr>
          <w:rFonts w:ascii="Arial" w:hAnsi="Arial" w:cs="Arial"/>
          <w:sz w:val="20"/>
          <w:u w:val="single"/>
        </w:rPr>
        <w:t>_(</w:t>
      </w:r>
      <w:proofErr w:type="gramEnd"/>
      <w:r w:rsidRPr="00D42233">
        <w:rPr>
          <w:rFonts w:ascii="Arial" w:hAnsi="Arial" w:cs="Arial"/>
          <w:sz w:val="20"/>
          <w:u w:val="single"/>
        </w:rPr>
        <w:t xml:space="preserve">NOMBRE)  </w:t>
      </w:r>
      <w:r w:rsidRPr="00D42233">
        <w:rPr>
          <w:rFonts w:ascii="Arial" w:hAnsi="Arial" w:cs="Arial"/>
          <w:sz w:val="20"/>
        </w:rPr>
        <w:t>, EN MI CARÁCTER DE _________________________, DE LA ___</w:t>
      </w:r>
      <w:r w:rsidRPr="00D42233">
        <w:rPr>
          <w:rFonts w:ascii="Arial" w:hAnsi="Arial" w:cs="Arial"/>
          <w:sz w:val="20"/>
          <w:u w:val="single"/>
        </w:rPr>
        <w:t>(PERSONA FÍSICA O MORAL)___,</w:t>
      </w:r>
      <w:r w:rsidRPr="00D42233">
        <w:rPr>
          <w:rFonts w:ascii="Arial" w:hAnsi="Arial" w:cs="Arial"/>
          <w:sz w:val="20"/>
        </w:rPr>
        <w:t xml:space="preserve"> MANIFIESTO POR MEDIO DE LA PRESENTE QUE LOS DOCUMENTOS CONTENIDOS EN MI PROPUESTA Y REMITIDA A LA CONVOCANTE PARA LA </w:t>
      </w:r>
      <w:r w:rsidRPr="00D42233" w:rsidR="00D1432E">
        <w:rPr>
          <w:rFonts w:ascii="Arial" w:hAnsi="Arial" w:cs="Arial"/>
          <w:sz w:val="20"/>
        </w:rPr>
        <w:t>INVITACION A CUANDO MENOS TRES PERSONAS</w:t>
      </w:r>
      <w:r w:rsidRPr="00D42233">
        <w:rPr>
          <w:rFonts w:ascii="Arial" w:hAnsi="Arial" w:cs="Arial"/>
          <w:sz w:val="20"/>
        </w:rPr>
        <w:t xml:space="preserve">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xmlns:wp14="http://schemas.microsoft.com/office/word/2010/wordml" w:rsidRPr="00D42233" w:rsidR="00060361" w:rsidP="00A8694C" w:rsidRDefault="00060361" w14:paraId="4E96BD0F" wp14:textId="77777777">
      <w:pPr>
        <w:pStyle w:val="Ttulo3"/>
        <w:jc w:val="both"/>
        <w:rPr>
          <w:rFonts w:cs="Arial"/>
          <w:sz w:val="20"/>
          <w:szCs w:val="20"/>
        </w:rPr>
      </w:pPr>
      <w:r w:rsidRPr="00D42233">
        <w:rPr>
          <w:rFonts w:cs="Arial"/>
          <w:sz w:val="20"/>
          <w:szCs w:val="20"/>
        </w:rPr>
        <w:t>RELACIÓN DE DOCUMENTOS:</w:t>
      </w:r>
    </w:p>
    <w:p xmlns:wp14="http://schemas.microsoft.com/office/word/2010/wordml" w:rsidRPr="00D42233" w:rsidR="00060361" w:rsidP="00A8694C" w:rsidRDefault="00060361" w14:paraId="70D40E8D" wp14:textId="77777777">
      <w:pPr>
        <w:pStyle w:val="Ttulo3"/>
        <w:jc w:val="both"/>
        <w:rPr>
          <w:rFonts w:cs="Arial"/>
          <w:sz w:val="20"/>
          <w:szCs w:val="20"/>
        </w:rPr>
      </w:pPr>
      <w:r w:rsidRPr="00D42233">
        <w:rPr>
          <w:rFonts w:cs="Arial"/>
          <w:sz w:val="20"/>
          <w:szCs w:val="20"/>
        </w:rPr>
        <w:t>EJEMPLOS:</w:t>
      </w:r>
    </w:p>
    <w:p xmlns:wp14="http://schemas.microsoft.com/office/word/2010/wordml" w:rsidRPr="00D42233" w:rsidR="00060361" w:rsidP="00A8694C" w:rsidRDefault="00060361" w14:paraId="3BF723D0" wp14:textId="77777777">
      <w:pPr>
        <w:pStyle w:val="Lista"/>
        <w:numPr>
          <w:ilvl w:val="0"/>
          <w:numId w:val="4"/>
        </w:numPr>
        <w:jc w:val="both"/>
        <w:rPr>
          <w:rFonts w:ascii="Arial" w:hAnsi="Arial" w:cs="Arial"/>
          <w:sz w:val="20"/>
        </w:rPr>
      </w:pPr>
      <w:r w:rsidRPr="00D42233">
        <w:rPr>
          <w:rFonts w:ascii="Arial" w:hAnsi="Arial" w:cs="Arial"/>
          <w:sz w:val="20"/>
        </w:rPr>
        <w:t>ACREDITAMIENTO, RESPECTO DE LA CUAL ES CONFIDENCIAL LA PARTE QUE SEÑALA LA RELACIÓN DE ACCIONISTAS DE LA SOCIEDAD.</w:t>
      </w:r>
    </w:p>
    <w:p xmlns:wp14="http://schemas.microsoft.com/office/word/2010/wordml" w:rsidRPr="00D42233" w:rsidR="00060361" w:rsidP="00A8694C" w:rsidRDefault="00060361" w14:paraId="728D1E66" wp14:textId="77777777">
      <w:pPr>
        <w:pStyle w:val="Lista"/>
        <w:numPr>
          <w:ilvl w:val="0"/>
          <w:numId w:val="4"/>
        </w:numPr>
        <w:jc w:val="both"/>
        <w:rPr>
          <w:rFonts w:ascii="Arial" w:hAnsi="Arial" w:cs="Arial"/>
          <w:sz w:val="20"/>
        </w:rPr>
      </w:pPr>
      <w:r w:rsidRPr="00D42233">
        <w:rPr>
          <w:rFonts w:ascii="Arial" w:hAnsi="Arial" w:cs="Arial"/>
          <w:sz w:val="20"/>
        </w:rPr>
        <w:t>DOCUMENTOS EXPEDIDOS POR UN TERCERO.</w:t>
      </w:r>
    </w:p>
    <w:p xmlns:wp14="http://schemas.microsoft.com/office/word/2010/wordml" w:rsidRPr="00D42233" w:rsidR="00060361" w:rsidP="00A8694C" w:rsidRDefault="00060361" w14:paraId="3DCF3892" wp14:textId="77777777">
      <w:pPr>
        <w:ind w:right="150"/>
        <w:jc w:val="both"/>
        <w:rPr>
          <w:rFonts w:ascii="Arial" w:hAnsi="Arial" w:cs="Arial"/>
          <w:sz w:val="20"/>
        </w:rPr>
      </w:pPr>
    </w:p>
    <w:p xmlns:wp14="http://schemas.microsoft.com/office/word/2010/wordml" w:rsidRPr="00D42233" w:rsidR="00060361" w:rsidP="00A8694C" w:rsidRDefault="00060361" w14:paraId="2787F392" wp14:textId="77777777">
      <w:pPr>
        <w:pStyle w:val="Textoindependiente32"/>
        <w:rPr>
          <w:lang w:val="es-MX"/>
        </w:rPr>
      </w:pPr>
    </w:p>
    <w:p xmlns:wp14="http://schemas.microsoft.com/office/word/2010/wordml" w:rsidRPr="00D42233" w:rsidR="00060361" w:rsidP="00A8694C" w:rsidRDefault="00060361" w14:paraId="5D068C59" wp14:textId="77777777">
      <w:pPr>
        <w:pStyle w:val="Textoindependiente32"/>
        <w:rPr>
          <w:lang w:val="es-MX"/>
        </w:rPr>
      </w:pPr>
    </w:p>
    <w:p xmlns:wp14="http://schemas.microsoft.com/office/word/2010/wordml" w:rsidRPr="00D42233" w:rsidR="00060361" w:rsidP="00A8694C" w:rsidRDefault="00060361" w14:paraId="341A276E" wp14:textId="77777777">
      <w:pPr>
        <w:pStyle w:val="Textoindependiente32"/>
        <w:rPr>
          <w:lang w:val="es-MX"/>
        </w:rPr>
      </w:pPr>
    </w:p>
    <w:p xmlns:wp14="http://schemas.microsoft.com/office/word/2010/wordml" w:rsidRPr="00D42233" w:rsidR="00060361" w:rsidP="00A8694C" w:rsidRDefault="00060361" w14:paraId="07F6ED9B" wp14:textId="77777777">
      <w:pPr>
        <w:pStyle w:val="Textoindependiente32"/>
        <w:pBdr>
          <w:bottom w:val="single" w:color="auto" w:sz="12" w:space="1"/>
        </w:pBdr>
        <w:rPr>
          <w:lang w:val="es-MX"/>
        </w:rPr>
      </w:pPr>
      <w:r w:rsidRPr="00D42233">
        <w:rPr>
          <w:lang w:val="es-MX"/>
        </w:rPr>
        <w:t>A T E N T A M E N T E</w:t>
      </w:r>
    </w:p>
    <w:p xmlns:wp14="http://schemas.microsoft.com/office/word/2010/wordml" w:rsidRPr="00D42233" w:rsidR="00A8694C" w:rsidP="00A8694C" w:rsidRDefault="00A8694C" w14:paraId="53BACD0F" wp14:textId="77777777">
      <w:pPr>
        <w:pStyle w:val="Textoindependiente32"/>
        <w:pBdr>
          <w:bottom w:val="single" w:color="auto" w:sz="12" w:space="1"/>
        </w:pBdr>
        <w:rPr>
          <w:lang w:val="es-MX"/>
        </w:rPr>
      </w:pPr>
    </w:p>
    <w:p xmlns:wp14="http://schemas.microsoft.com/office/word/2010/wordml" w:rsidRPr="00D42233" w:rsidR="00060361" w:rsidP="00A8694C" w:rsidRDefault="00060361" w14:paraId="6A7B150F" wp14:textId="77777777">
      <w:pPr>
        <w:pStyle w:val="Textoindependiente"/>
        <w:jc w:val="both"/>
        <w:rPr>
          <w:rFonts w:ascii="Arial" w:hAnsi="Arial" w:cs="Arial"/>
          <w:sz w:val="20"/>
        </w:rPr>
      </w:pPr>
      <w:r w:rsidRPr="00D42233">
        <w:rPr>
          <w:rFonts w:ascii="Arial" w:hAnsi="Arial" w:cs="Arial"/>
          <w:sz w:val="20"/>
        </w:rPr>
        <w:t>(NOMBRE, FIRMA Y CARGO)</w:t>
      </w:r>
    </w:p>
    <w:p xmlns:wp14="http://schemas.microsoft.com/office/word/2010/wordml" w:rsidRPr="00D42233" w:rsidR="00060361" w:rsidP="00060361" w:rsidRDefault="00060361" w14:paraId="4AE6BDC3" wp14:textId="77777777">
      <w:pPr>
        <w:jc w:val="both"/>
        <w:rPr>
          <w:rFonts w:ascii="Arial" w:hAnsi="Arial" w:cs="Arial"/>
          <w:sz w:val="20"/>
        </w:rPr>
      </w:pPr>
    </w:p>
    <w:p xmlns:wp14="http://schemas.microsoft.com/office/word/2010/wordml" w:rsidRPr="00D42233" w:rsidR="00060361" w:rsidP="00060361" w:rsidRDefault="00060361" w14:paraId="6CDA7058" wp14:textId="77777777">
      <w:pPr>
        <w:jc w:val="both"/>
        <w:rPr>
          <w:rFonts w:ascii="Arial" w:hAnsi="Arial" w:cs="Arial"/>
          <w:sz w:val="20"/>
        </w:rPr>
      </w:pPr>
    </w:p>
    <w:p xmlns:wp14="http://schemas.microsoft.com/office/word/2010/wordml" w:rsidRPr="00D42233" w:rsidR="00060361" w:rsidP="00060361" w:rsidRDefault="00060361" w14:paraId="1D7BD492" wp14:textId="77777777">
      <w:pPr>
        <w:jc w:val="both"/>
        <w:rPr>
          <w:rFonts w:ascii="Arial" w:hAnsi="Arial" w:cs="Arial"/>
          <w:b/>
          <w:sz w:val="20"/>
        </w:rPr>
      </w:pPr>
    </w:p>
    <w:p xmlns:wp14="http://schemas.microsoft.com/office/word/2010/wordml" w:rsidRPr="00D42233" w:rsidR="00060361" w:rsidP="00060361" w:rsidRDefault="00060361" w14:paraId="1D1F4880" wp14:textId="77777777">
      <w:pPr>
        <w:jc w:val="both"/>
        <w:rPr>
          <w:rFonts w:ascii="Arial" w:hAnsi="Arial" w:cs="Arial"/>
          <w:b/>
          <w:sz w:val="20"/>
        </w:rPr>
      </w:pPr>
    </w:p>
    <w:p xmlns:wp14="http://schemas.microsoft.com/office/word/2010/wordml" w:rsidRPr="00D42233" w:rsidR="00060361" w:rsidP="00060361" w:rsidRDefault="00060361" w14:paraId="0612E972" wp14:textId="77777777">
      <w:pPr>
        <w:jc w:val="both"/>
        <w:rPr>
          <w:rFonts w:ascii="Arial" w:hAnsi="Arial" w:cs="Arial"/>
          <w:b/>
          <w:sz w:val="20"/>
        </w:rPr>
      </w:pPr>
    </w:p>
    <w:p xmlns:wp14="http://schemas.microsoft.com/office/word/2010/wordml" w:rsidRPr="00D42233" w:rsidR="00060361" w:rsidP="00060361" w:rsidRDefault="00060361" w14:paraId="4DFFF28C" wp14:textId="77777777">
      <w:pPr>
        <w:jc w:val="both"/>
        <w:rPr>
          <w:rFonts w:ascii="Arial" w:hAnsi="Arial" w:cs="Arial"/>
          <w:b/>
          <w:sz w:val="20"/>
        </w:rPr>
      </w:pPr>
    </w:p>
    <w:p xmlns:wp14="http://schemas.microsoft.com/office/word/2010/wordml" w:rsidRPr="00D42233" w:rsidR="00060361" w:rsidP="00060361" w:rsidRDefault="00060361" w14:paraId="66FCFE07" wp14:textId="77777777">
      <w:pPr>
        <w:jc w:val="both"/>
        <w:rPr>
          <w:rFonts w:ascii="Arial" w:hAnsi="Arial" w:cs="Arial"/>
          <w:b/>
          <w:sz w:val="20"/>
        </w:rPr>
      </w:pPr>
    </w:p>
    <w:p xmlns:wp14="http://schemas.microsoft.com/office/word/2010/wordml" w:rsidRPr="00D42233" w:rsidR="00060361" w:rsidP="00060361" w:rsidRDefault="00060361" w14:paraId="0CE5CD97" wp14:textId="77777777">
      <w:pPr>
        <w:jc w:val="both"/>
        <w:rPr>
          <w:rFonts w:ascii="Arial" w:hAnsi="Arial" w:cs="Arial"/>
          <w:b/>
          <w:sz w:val="20"/>
        </w:rPr>
      </w:pPr>
    </w:p>
    <w:p xmlns:wp14="http://schemas.microsoft.com/office/word/2010/wordml" w:rsidRPr="00D42233" w:rsidR="00060361" w:rsidP="00060361" w:rsidRDefault="00060361" w14:paraId="33A0AE41" wp14:textId="77777777">
      <w:pPr>
        <w:jc w:val="both"/>
        <w:rPr>
          <w:rFonts w:ascii="Arial" w:hAnsi="Arial" w:cs="Arial"/>
          <w:b/>
          <w:sz w:val="20"/>
        </w:rPr>
      </w:pPr>
    </w:p>
    <w:p xmlns:wp14="http://schemas.microsoft.com/office/word/2010/wordml" w:rsidRPr="00D42233" w:rsidR="00060361" w:rsidP="00060361" w:rsidRDefault="00060361" w14:paraId="061FEB43" wp14:textId="77777777">
      <w:pPr>
        <w:jc w:val="both"/>
        <w:rPr>
          <w:rFonts w:ascii="Arial" w:hAnsi="Arial" w:cs="Arial"/>
          <w:b/>
          <w:sz w:val="20"/>
        </w:rPr>
      </w:pPr>
    </w:p>
    <w:p xmlns:wp14="http://schemas.microsoft.com/office/word/2010/wordml" w:rsidRPr="00D42233" w:rsidR="00060361" w:rsidP="00060361" w:rsidRDefault="00060361" w14:paraId="188425CC" wp14:textId="77777777">
      <w:pPr>
        <w:jc w:val="both"/>
        <w:rPr>
          <w:rFonts w:ascii="Arial" w:hAnsi="Arial" w:cs="Arial"/>
          <w:b/>
          <w:sz w:val="20"/>
        </w:rPr>
      </w:pPr>
    </w:p>
    <w:p xmlns:wp14="http://schemas.microsoft.com/office/word/2010/wordml" w:rsidRPr="00D42233" w:rsidR="00060361" w:rsidP="00060361" w:rsidRDefault="00060361" w14:paraId="30563357" wp14:textId="77777777">
      <w:pPr>
        <w:jc w:val="both"/>
        <w:rPr>
          <w:rFonts w:ascii="Arial" w:hAnsi="Arial" w:cs="Arial"/>
          <w:b/>
          <w:sz w:val="20"/>
        </w:rPr>
      </w:pPr>
    </w:p>
    <w:p xmlns:wp14="http://schemas.microsoft.com/office/word/2010/wordml" w:rsidRPr="00D42233" w:rsidR="00060361" w:rsidP="00060361" w:rsidRDefault="00060361" w14:paraId="43F804A0" wp14:textId="77777777">
      <w:pPr>
        <w:jc w:val="both"/>
        <w:rPr>
          <w:rFonts w:ascii="Arial" w:hAnsi="Arial" w:cs="Arial"/>
          <w:b/>
          <w:sz w:val="20"/>
        </w:rPr>
      </w:pPr>
    </w:p>
    <w:p xmlns:wp14="http://schemas.microsoft.com/office/word/2010/wordml" w:rsidRPr="00D42233" w:rsidR="00060361" w:rsidP="00060361" w:rsidRDefault="00060361" w14:paraId="4200D767" wp14:textId="77777777">
      <w:pPr>
        <w:jc w:val="both"/>
        <w:rPr>
          <w:rFonts w:ascii="Arial" w:hAnsi="Arial" w:cs="Arial"/>
          <w:b/>
          <w:sz w:val="20"/>
        </w:rPr>
      </w:pPr>
    </w:p>
    <w:p xmlns:wp14="http://schemas.microsoft.com/office/word/2010/wordml" w:rsidRPr="00D42233" w:rsidR="00060361" w:rsidP="00060361" w:rsidRDefault="00060361" w14:paraId="496217B0" wp14:textId="77777777">
      <w:pPr>
        <w:jc w:val="both"/>
        <w:rPr>
          <w:rFonts w:ascii="Arial" w:hAnsi="Arial" w:cs="Arial"/>
          <w:b/>
          <w:bCs/>
          <w:sz w:val="20"/>
        </w:rPr>
      </w:pPr>
    </w:p>
    <w:p xmlns:wp14="http://schemas.microsoft.com/office/word/2010/wordml" w:rsidRPr="00D42233" w:rsidR="00A8694C" w:rsidP="00060361" w:rsidRDefault="00A8694C" w14:paraId="66C82AA8" wp14:textId="77777777">
      <w:pPr>
        <w:jc w:val="center"/>
        <w:rPr>
          <w:rFonts w:ascii="Arial" w:hAnsi="Arial" w:cs="Arial"/>
          <w:b/>
          <w:bCs/>
        </w:rPr>
      </w:pPr>
    </w:p>
    <w:p xmlns:wp14="http://schemas.microsoft.com/office/word/2010/wordml" w:rsidRPr="00D42233" w:rsidR="00A8694C" w:rsidP="00060361" w:rsidRDefault="00A8694C" w14:paraId="4631F88E" wp14:textId="77777777">
      <w:pPr>
        <w:jc w:val="center"/>
        <w:rPr>
          <w:rFonts w:ascii="Arial" w:hAnsi="Arial" w:cs="Arial"/>
          <w:b/>
          <w:bCs/>
        </w:rPr>
      </w:pPr>
    </w:p>
    <w:p xmlns:wp14="http://schemas.microsoft.com/office/word/2010/wordml" w:rsidRPr="00D42233" w:rsidR="00A8694C" w:rsidP="00060361" w:rsidRDefault="00A8694C" w14:paraId="4AF909B0" wp14:textId="77777777">
      <w:pPr>
        <w:jc w:val="center"/>
        <w:rPr>
          <w:rFonts w:ascii="Arial" w:hAnsi="Arial" w:cs="Arial"/>
          <w:b/>
          <w:bCs/>
        </w:rPr>
      </w:pPr>
    </w:p>
    <w:p xmlns:wp14="http://schemas.microsoft.com/office/word/2010/wordml" w:rsidRPr="00D42233" w:rsidR="00A8694C" w:rsidP="00060361" w:rsidRDefault="00A8694C" w14:paraId="4885100A" wp14:textId="77777777">
      <w:pPr>
        <w:jc w:val="center"/>
        <w:rPr>
          <w:rFonts w:ascii="Arial" w:hAnsi="Arial" w:cs="Arial"/>
          <w:b/>
          <w:bCs/>
        </w:rPr>
      </w:pPr>
    </w:p>
    <w:p xmlns:wp14="http://schemas.microsoft.com/office/word/2010/wordml" w:rsidRPr="00D42233" w:rsidR="006F7BB6" w:rsidP="00060361" w:rsidRDefault="006F7BB6" w14:paraId="3D7CEA7F" wp14:textId="77777777">
      <w:pPr>
        <w:jc w:val="center"/>
        <w:rPr>
          <w:rFonts w:ascii="Arial" w:hAnsi="Arial" w:cs="Arial"/>
          <w:b/>
          <w:bCs/>
        </w:rPr>
      </w:pPr>
    </w:p>
    <w:p xmlns:wp14="http://schemas.microsoft.com/office/word/2010/wordml" w:rsidRPr="00D42233" w:rsidR="00060361" w:rsidP="00060361" w:rsidRDefault="00060361" w14:paraId="66B699EB" wp14:textId="77777777">
      <w:pPr>
        <w:jc w:val="center"/>
        <w:rPr>
          <w:rFonts w:ascii="Arial" w:hAnsi="Arial" w:cs="Arial"/>
          <w:b/>
          <w:bCs/>
        </w:rPr>
      </w:pPr>
      <w:r w:rsidRPr="00D42233">
        <w:rPr>
          <w:rFonts w:ascii="Arial" w:hAnsi="Arial" w:cs="Arial"/>
          <w:b/>
          <w:bCs/>
        </w:rPr>
        <w:t>ANEXO 11</w:t>
      </w:r>
    </w:p>
    <w:p xmlns:wp14="http://schemas.microsoft.com/office/word/2010/wordml" w:rsidRPr="00D42233" w:rsidR="00060361" w:rsidP="00060361" w:rsidRDefault="00060361" w14:paraId="4A1AFC78" wp14:textId="77777777">
      <w:pPr>
        <w:jc w:val="center"/>
        <w:rPr>
          <w:rFonts w:ascii="Arial" w:hAnsi="Arial" w:cs="Arial"/>
          <w:b/>
          <w:bCs/>
          <w:kern w:val="1"/>
        </w:rPr>
      </w:pPr>
      <w:r w:rsidRPr="00D42233">
        <w:rPr>
          <w:rFonts w:ascii="Arial" w:hAnsi="Arial" w:cs="Arial"/>
          <w:b/>
          <w:bCs/>
          <w:kern w:val="1"/>
        </w:rPr>
        <w:t>FORMATO DE CARTA RELATIVA A REGISTROS.</w:t>
      </w:r>
    </w:p>
    <w:p xmlns:wp14="http://schemas.microsoft.com/office/word/2010/wordml" w:rsidRPr="00D42233" w:rsidR="00060361" w:rsidP="00060361" w:rsidRDefault="00060361" w14:paraId="6DF670E6" wp14:textId="77777777">
      <w:pPr>
        <w:jc w:val="both"/>
        <w:rPr>
          <w:rFonts w:ascii="Arial" w:hAnsi="Arial" w:cs="Arial"/>
          <w:sz w:val="20"/>
        </w:rPr>
      </w:pPr>
    </w:p>
    <w:p xmlns:wp14="http://schemas.microsoft.com/office/word/2010/wordml" w:rsidRPr="00D42233" w:rsidR="00060361" w:rsidP="00060361" w:rsidRDefault="00060361" w14:paraId="66597038" wp14:textId="77777777">
      <w:pPr>
        <w:jc w:val="both"/>
        <w:rPr>
          <w:rFonts w:ascii="Arial" w:hAnsi="Arial" w:cs="Arial"/>
          <w:sz w:val="20"/>
        </w:rPr>
      </w:pPr>
    </w:p>
    <w:p xmlns:wp14="http://schemas.microsoft.com/office/word/2010/wordml" w:rsidRPr="00D42233" w:rsidR="00060361" w:rsidP="00060361" w:rsidRDefault="00060361" w14:paraId="78DC73FA" wp14:textId="77777777">
      <w:pPr>
        <w:pStyle w:val="Ttulo4"/>
        <w:jc w:val="both"/>
        <w:rPr>
          <w:rFonts w:ascii="Arial" w:hAnsi="Arial" w:cs="Arial"/>
          <w:sz w:val="18"/>
          <w:szCs w:val="16"/>
        </w:rPr>
      </w:pPr>
      <w:r w:rsidRPr="00D42233">
        <w:rPr>
          <w:rFonts w:ascii="Arial" w:hAnsi="Arial" w:cs="Arial"/>
          <w:sz w:val="18"/>
          <w:szCs w:val="16"/>
        </w:rPr>
        <w:t xml:space="preserve">CIUDAD DE MEXICO, A _______ DE _________________DE </w:t>
      </w:r>
      <w:r w:rsidRPr="00D42233" w:rsidR="0055447E">
        <w:rPr>
          <w:rFonts w:ascii="Arial" w:hAnsi="Arial" w:cs="Arial"/>
          <w:sz w:val="18"/>
          <w:szCs w:val="16"/>
        </w:rPr>
        <w:t>______</w:t>
      </w:r>
      <w:r w:rsidRPr="00D42233">
        <w:rPr>
          <w:rFonts w:ascii="Arial" w:hAnsi="Arial" w:cs="Arial"/>
          <w:sz w:val="18"/>
          <w:szCs w:val="16"/>
        </w:rPr>
        <w:t>.</w:t>
      </w:r>
    </w:p>
    <w:p xmlns:wp14="http://schemas.microsoft.com/office/word/2010/wordml" w:rsidRPr="00D42233" w:rsidR="00060361" w:rsidP="00060361" w:rsidRDefault="00060361" w14:paraId="017458F3" wp14:textId="77777777">
      <w:pPr>
        <w:ind w:left="567" w:right="425"/>
        <w:jc w:val="both"/>
        <w:rPr>
          <w:rFonts w:ascii="Arial" w:hAnsi="Arial" w:eastAsia="Calibri" w:cs="Arial"/>
          <w:sz w:val="18"/>
          <w:szCs w:val="16"/>
        </w:rPr>
      </w:pPr>
    </w:p>
    <w:p xmlns:wp14="http://schemas.microsoft.com/office/word/2010/wordml" w:rsidRPr="00D42233" w:rsidR="00060361" w:rsidP="00060361" w:rsidRDefault="00060361" w14:paraId="12097D86" wp14:textId="77777777">
      <w:pPr>
        <w:pStyle w:val="Ttulo4"/>
        <w:jc w:val="both"/>
        <w:rPr>
          <w:rFonts w:ascii="Arial" w:hAnsi="Arial" w:eastAsia="Calibri" w:cs="Arial"/>
          <w:sz w:val="18"/>
          <w:szCs w:val="16"/>
        </w:rPr>
      </w:pPr>
      <w:r w:rsidRPr="00D42233">
        <w:rPr>
          <w:rFonts w:ascii="Arial" w:hAnsi="Arial" w:eastAsia="Calibri" w:cs="Arial"/>
          <w:sz w:val="18"/>
          <w:szCs w:val="16"/>
        </w:rPr>
        <w:t>INSTITUTO MEXICANO DEL SEGURO SOCIAL</w:t>
      </w:r>
    </w:p>
    <w:p xmlns:wp14="http://schemas.microsoft.com/office/word/2010/wordml" w:rsidRPr="00D42233" w:rsidR="00060361" w:rsidP="00060361" w:rsidRDefault="00060361" w14:paraId="302CD91D" wp14:textId="77777777">
      <w:pPr>
        <w:pStyle w:val="Ttulo5"/>
        <w:jc w:val="both"/>
        <w:rPr>
          <w:rFonts w:ascii="Arial" w:hAnsi="Arial" w:eastAsia="Calibri" w:cs="Arial"/>
          <w:sz w:val="18"/>
          <w:szCs w:val="16"/>
        </w:rPr>
      </w:pPr>
      <w:r w:rsidRPr="00D42233">
        <w:rPr>
          <w:rFonts w:ascii="Arial" w:hAnsi="Arial" w:eastAsia="Calibri" w:cs="Arial"/>
          <w:sz w:val="18"/>
          <w:szCs w:val="16"/>
        </w:rPr>
        <w:t>PRESENTE</w:t>
      </w:r>
    </w:p>
    <w:p xmlns:wp14="http://schemas.microsoft.com/office/word/2010/wordml" w:rsidRPr="00D42233" w:rsidR="00060361" w:rsidP="00060361" w:rsidRDefault="00060361" w14:paraId="60086500" wp14:textId="77777777">
      <w:pPr>
        <w:ind w:left="567" w:right="425"/>
        <w:jc w:val="both"/>
        <w:rPr>
          <w:rFonts w:ascii="Arial" w:hAnsi="Arial" w:cs="Arial"/>
          <w:b/>
          <w:bCs/>
          <w:sz w:val="18"/>
          <w:szCs w:val="16"/>
        </w:rPr>
      </w:pPr>
    </w:p>
    <w:p xmlns:wp14="http://schemas.microsoft.com/office/word/2010/wordml" w:rsidRPr="00D42233" w:rsidR="00060361" w:rsidP="00060361" w:rsidRDefault="00060361" w14:paraId="4EA5AC9D" wp14:textId="77777777">
      <w:pPr>
        <w:pStyle w:val="Textoindependienteprimerasangra2"/>
        <w:jc w:val="both"/>
        <w:rPr>
          <w:rFonts w:ascii="Arial" w:hAnsi="Arial" w:cs="Arial"/>
          <w:sz w:val="18"/>
          <w:szCs w:val="16"/>
        </w:rPr>
      </w:pPr>
      <w:r w:rsidRPr="00D42233">
        <w:rPr>
          <w:rFonts w:ascii="Arial" w:hAnsi="Arial" w:cs="Arial"/>
          <w:b/>
          <w:bCs/>
          <w:sz w:val="18"/>
          <w:szCs w:val="16"/>
        </w:rPr>
        <w:t>(__________</w:t>
      </w:r>
      <w:r w:rsidRPr="00D42233">
        <w:rPr>
          <w:rFonts w:ascii="Arial" w:hAnsi="Arial" w:cs="Arial"/>
          <w:b/>
          <w:bCs/>
          <w:sz w:val="18"/>
          <w:szCs w:val="16"/>
          <w:u w:val="single"/>
        </w:rPr>
        <w:t>NOMBRE</w:t>
      </w:r>
      <w:r w:rsidRPr="00D42233">
        <w:rPr>
          <w:rFonts w:ascii="Arial" w:hAnsi="Arial" w:cs="Arial"/>
          <w:b/>
          <w:bCs/>
          <w:sz w:val="18"/>
          <w:szCs w:val="16"/>
        </w:rPr>
        <w:t>________)</w:t>
      </w:r>
      <w:r w:rsidRPr="00D42233">
        <w:rPr>
          <w:rFonts w:ascii="Arial" w:hAnsi="Arial" w:cs="Arial"/>
          <w:sz w:val="18"/>
          <w:szCs w:val="16"/>
        </w:rPr>
        <w:t xml:space="preserve"> EN MI CARÁCTER DE REPRESENTANTE LEGAL DE LA </w:t>
      </w:r>
      <w:r w:rsidRPr="00D42233">
        <w:rPr>
          <w:rFonts w:ascii="Arial" w:hAnsi="Arial" w:cs="Arial"/>
          <w:b/>
          <w:bCs/>
          <w:sz w:val="18"/>
          <w:szCs w:val="16"/>
        </w:rPr>
        <w:t>(__</w:t>
      </w:r>
      <w:r w:rsidRPr="00D42233">
        <w:rPr>
          <w:rFonts w:ascii="Arial" w:hAnsi="Arial" w:cs="Arial"/>
          <w:b/>
          <w:bCs/>
          <w:sz w:val="18"/>
          <w:szCs w:val="16"/>
          <w:u w:val="single"/>
        </w:rPr>
        <w:t>NOMBRE O RAZÓN SOCIAL DE LA EMPRESA</w:t>
      </w:r>
      <w:r w:rsidRPr="00D42233">
        <w:rPr>
          <w:rFonts w:ascii="Arial" w:hAnsi="Arial" w:cs="Arial"/>
          <w:b/>
          <w:bCs/>
          <w:sz w:val="18"/>
          <w:szCs w:val="16"/>
        </w:rPr>
        <w:t>__)</w:t>
      </w:r>
      <w:r w:rsidRPr="00D42233">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xmlns:wp14="http://schemas.microsoft.com/office/word/2010/wordml" w:rsidRPr="00D42233" w:rsidR="00060361" w:rsidP="00060361" w:rsidRDefault="00060361" w14:paraId="6A9BAC8F" wp14:textId="77777777">
      <w:pPr>
        <w:ind w:left="567" w:right="425"/>
        <w:jc w:val="both"/>
        <w:rPr>
          <w:rFonts w:ascii="Arial" w:hAnsi="Arial" w:cs="Arial"/>
          <w:sz w:val="18"/>
          <w:szCs w:val="16"/>
        </w:rPr>
      </w:pPr>
    </w:p>
    <w:p xmlns:wp14="http://schemas.microsoft.com/office/word/2010/wordml" w:rsidRPr="00D42233" w:rsidR="00060361" w:rsidP="00060361" w:rsidRDefault="00060361" w14:paraId="68D327E2" wp14:textId="77777777">
      <w:pPr>
        <w:pStyle w:val="Listaconvietas2"/>
        <w:numPr>
          <w:ilvl w:val="0"/>
          <w:numId w:val="28"/>
        </w:numPr>
        <w:jc w:val="both"/>
        <w:rPr>
          <w:rFonts w:ascii="Arial" w:hAnsi="Arial" w:cs="Arial"/>
          <w:bCs/>
          <w:sz w:val="18"/>
          <w:szCs w:val="16"/>
        </w:rPr>
      </w:pPr>
      <w:r w:rsidRPr="00D42233">
        <w:rPr>
          <w:rFonts w:ascii="Arial" w:hAnsi="Arial" w:cs="Arial"/>
          <w:sz w:val="18"/>
          <w:szCs w:val="16"/>
        </w:rPr>
        <w:t xml:space="preserve">QUE MI REPRESENTADA CUENTA CON REGISTRO FEDERAL </w:t>
      </w:r>
      <w:r w:rsidRPr="00D42233">
        <w:rPr>
          <w:rFonts w:ascii="Arial" w:hAnsi="Arial" w:cs="Arial"/>
          <w:bCs/>
          <w:sz w:val="18"/>
          <w:szCs w:val="16"/>
        </w:rPr>
        <w:t>DE CONTRIBUYENTES (INDICAR NUMERO).</w:t>
      </w:r>
    </w:p>
    <w:p xmlns:wp14="http://schemas.microsoft.com/office/word/2010/wordml" w:rsidRPr="00D42233" w:rsidR="00060361" w:rsidP="00060361" w:rsidRDefault="00060361" w14:paraId="0FF40BA7" wp14:textId="77777777">
      <w:pPr>
        <w:pStyle w:val="Listaconvietas2"/>
        <w:numPr>
          <w:ilvl w:val="0"/>
          <w:numId w:val="28"/>
        </w:numPr>
        <w:jc w:val="both"/>
        <w:rPr>
          <w:rFonts w:ascii="Arial" w:hAnsi="Arial" w:cs="Arial"/>
          <w:b/>
          <w:bCs/>
          <w:sz w:val="18"/>
          <w:szCs w:val="16"/>
        </w:rPr>
      </w:pPr>
      <w:r w:rsidRPr="00D42233">
        <w:rPr>
          <w:rFonts w:ascii="Arial" w:hAnsi="Arial" w:cs="Arial"/>
          <w:sz w:val="18"/>
          <w:szCs w:val="16"/>
        </w:rPr>
        <w:t>QUE MÍ REPRESENTADA CUENTA CON REGISTRO PATRONAL IMSS NUMERO O NUMEROS: (EN EL CASO QUE CUENTEN CON MAS DE UN REGISTRO PATRONAL DEBERAN ESPECIFICAR TODOS Y CADA UNO DE ELLOS).</w:t>
      </w:r>
    </w:p>
    <w:p xmlns:wp14="http://schemas.microsoft.com/office/word/2010/wordml" w:rsidRPr="00D42233" w:rsidR="00060361" w:rsidP="00060361" w:rsidRDefault="00060361" w14:paraId="3DED37B8" wp14:textId="77777777">
      <w:pPr>
        <w:pStyle w:val="Listaconvietas2"/>
        <w:numPr>
          <w:ilvl w:val="0"/>
          <w:numId w:val="28"/>
        </w:numPr>
        <w:jc w:val="both"/>
        <w:rPr>
          <w:rFonts w:ascii="Arial" w:hAnsi="Arial" w:cs="Arial"/>
          <w:b/>
          <w:bCs/>
          <w:sz w:val="18"/>
          <w:szCs w:val="16"/>
        </w:rPr>
      </w:pPr>
      <w:r w:rsidRPr="00D42233">
        <w:rPr>
          <w:rFonts w:ascii="Arial" w:hAnsi="Arial" w:cs="Arial"/>
          <w:sz w:val="18"/>
          <w:szCs w:val="16"/>
        </w:rPr>
        <w:t xml:space="preserve">QUE MI REPRESENTADA CUENTA CON: </w:t>
      </w:r>
      <w:r w:rsidRPr="00D42233">
        <w:rPr>
          <w:rFonts w:ascii="Arial" w:hAnsi="Arial" w:cs="Arial"/>
          <w:sz w:val="18"/>
          <w:szCs w:val="16"/>
          <w:u w:val="single"/>
        </w:rPr>
        <w:t>(NUMERO DE TRABAJADORES),</w:t>
      </w:r>
      <w:r w:rsidRPr="00D42233">
        <w:rPr>
          <w:rFonts w:ascii="Arial" w:hAnsi="Arial" w:cs="Arial"/>
          <w:sz w:val="18"/>
          <w:szCs w:val="16"/>
        </w:rPr>
        <w:t xml:space="preserve"> REGISTRADOS ANTE EL IMSS.</w:t>
      </w:r>
    </w:p>
    <w:p xmlns:wp14="http://schemas.microsoft.com/office/word/2010/wordml" w:rsidRPr="00D42233" w:rsidR="00060361" w:rsidP="00060361" w:rsidRDefault="00060361" w14:paraId="0F89B841" wp14:textId="77777777">
      <w:pPr>
        <w:pStyle w:val="Listaconvietas2"/>
        <w:numPr>
          <w:ilvl w:val="0"/>
          <w:numId w:val="28"/>
        </w:numPr>
        <w:jc w:val="both"/>
        <w:rPr>
          <w:rFonts w:ascii="Arial" w:hAnsi="Arial" w:cs="Arial"/>
          <w:sz w:val="18"/>
          <w:szCs w:val="16"/>
        </w:rPr>
      </w:pPr>
      <w:r w:rsidRPr="00D42233">
        <w:rPr>
          <w:rFonts w:ascii="Arial" w:hAnsi="Arial" w:cs="Arial"/>
          <w:sz w:val="18"/>
          <w:szCs w:val="16"/>
        </w:rPr>
        <w:t>QUE MI REPRESENTADA CUENTA CON REGISTRO INFONAVIT (INDICAR NUMERO).</w:t>
      </w:r>
    </w:p>
    <w:p xmlns:wp14="http://schemas.microsoft.com/office/word/2010/wordml" w:rsidRPr="00D42233" w:rsidR="00060361" w:rsidP="00060361" w:rsidRDefault="00060361" w14:paraId="2C28ACFC" wp14:textId="77777777">
      <w:pPr>
        <w:ind w:left="567" w:right="425"/>
        <w:jc w:val="both"/>
        <w:rPr>
          <w:rFonts w:ascii="Arial" w:hAnsi="Arial" w:cs="Arial"/>
          <w:sz w:val="18"/>
          <w:szCs w:val="16"/>
        </w:rPr>
      </w:pPr>
    </w:p>
    <w:p xmlns:wp14="http://schemas.microsoft.com/office/word/2010/wordml" w:rsidRPr="00D42233" w:rsidR="00060361" w:rsidP="00060361" w:rsidRDefault="00060361" w14:paraId="0B45D537" wp14:textId="77777777">
      <w:pPr>
        <w:pStyle w:val="Textoindependienteprimerasangra2"/>
        <w:jc w:val="both"/>
        <w:rPr>
          <w:rFonts w:ascii="Arial" w:hAnsi="Arial" w:cs="Arial"/>
          <w:sz w:val="18"/>
          <w:szCs w:val="16"/>
        </w:rPr>
      </w:pPr>
      <w:r w:rsidRPr="00D42233">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xmlns:wp14="http://schemas.microsoft.com/office/word/2010/wordml" w:rsidRPr="00D42233" w:rsidR="00060361" w:rsidP="00060361" w:rsidRDefault="00060361" w14:paraId="67525D00" wp14:textId="77777777">
      <w:pPr>
        <w:ind w:left="567" w:right="425"/>
        <w:jc w:val="both"/>
        <w:rPr>
          <w:rFonts w:ascii="Arial" w:hAnsi="Arial" w:cs="Arial"/>
          <w:sz w:val="18"/>
          <w:szCs w:val="16"/>
        </w:rPr>
      </w:pPr>
    </w:p>
    <w:p xmlns:wp14="http://schemas.microsoft.com/office/word/2010/wordml" w:rsidRPr="00D42233" w:rsidR="00060361" w:rsidP="00060361" w:rsidRDefault="00060361" w14:paraId="02A3EDED" wp14:textId="77777777">
      <w:pPr>
        <w:ind w:left="567" w:right="425"/>
        <w:jc w:val="both"/>
        <w:rPr>
          <w:rFonts w:ascii="Arial" w:hAnsi="Arial" w:cs="Arial"/>
          <w:sz w:val="18"/>
          <w:szCs w:val="16"/>
        </w:rPr>
      </w:pPr>
    </w:p>
    <w:p xmlns:wp14="http://schemas.microsoft.com/office/word/2010/wordml" w:rsidRPr="00D42233" w:rsidR="00060361" w:rsidP="00060361" w:rsidRDefault="00060361" w14:paraId="63B496E2" wp14:textId="77777777">
      <w:pPr>
        <w:ind w:left="567" w:right="425"/>
        <w:jc w:val="both"/>
        <w:rPr>
          <w:rFonts w:ascii="Arial" w:hAnsi="Arial" w:cs="Arial"/>
          <w:sz w:val="18"/>
          <w:szCs w:val="16"/>
        </w:rPr>
      </w:pPr>
    </w:p>
    <w:p xmlns:wp14="http://schemas.microsoft.com/office/word/2010/wordml" w:rsidRPr="00D42233" w:rsidR="00060361" w:rsidP="00A8694C" w:rsidRDefault="00A8694C" w14:paraId="572D8487" wp14:textId="77777777">
      <w:pPr>
        <w:ind w:left="567" w:right="425"/>
        <w:jc w:val="center"/>
        <w:rPr>
          <w:rFonts w:ascii="Arial" w:hAnsi="Arial" w:cs="Arial"/>
          <w:b/>
          <w:sz w:val="18"/>
          <w:szCs w:val="16"/>
        </w:rPr>
      </w:pPr>
      <w:r w:rsidRPr="00D42233">
        <w:rPr>
          <w:rFonts w:ascii="Arial" w:hAnsi="Arial" w:cs="Arial"/>
          <w:b/>
          <w:sz w:val="18"/>
          <w:szCs w:val="16"/>
        </w:rPr>
        <w:t>_______________________________________________</w:t>
      </w:r>
    </w:p>
    <w:p xmlns:wp14="http://schemas.microsoft.com/office/word/2010/wordml" w:rsidRPr="00D42233" w:rsidR="00060361" w:rsidP="00A8694C" w:rsidRDefault="00060361" w14:paraId="56A8AC92" wp14:textId="77777777">
      <w:pPr>
        <w:pStyle w:val="Textoindependiente"/>
        <w:jc w:val="center"/>
        <w:rPr>
          <w:rFonts w:ascii="Arial" w:hAnsi="Arial" w:cs="Arial"/>
          <w:b/>
          <w:sz w:val="18"/>
          <w:szCs w:val="16"/>
        </w:rPr>
      </w:pPr>
      <w:r w:rsidRPr="00D42233">
        <w:rPr>
          <w:rFonts w:ascii="Arial" w:hAnsi="Arial" w:cs="Arial"/>
          <w:b/>
          <w:sz w:val="18"/>
          <w:szCs w:val="16"/>
        </w:rPr>
        <w:t>(NOMBRE Y FIRMA DEL REPRESENTANTE LEGAL</w:t>
      </w:r>
    </w:p>
    <w:p xmlns:wp14="http://schemas.microsoft.com/office/word/2010/wordml" w:rsidRPr="00D42233" w:rsidR="00060361" w:rsidP="00060361" w:rsidRDefault="00060361" w14:paraId="3A871899" wp14:textId="77777777">
      <w:pPr>
        <w:jc w:val="both"/>
        <w:rPr>
          <w:rFonts w:ascii="Arial" w:hAnsi="Arial" w:cs="Arial"/>
          <w:b/>
          <w:sz w:val="18"/>
          <w:szCs w:val="16"/>
        </w:rPr>
      </w:pPr>
    </w:p>
    <w:p xmlns:wp14="http://schemas.microsoft.com/office/word/2010/wordml" w:rsidRPr="00D42233" w:rsidR="00060361" w:rsidP="00060361" w:rsidRDefault="00060361" w14:paraId="2F6D4EFB" wp14:textId="77777777">
      <w:pPr>
        <w:jc w:val="both"/>
        <w:rPr>
          <w:rFonts w:ascii="Arial" w:hAnsi="Arial" w:cs="Arial"/>
          <w:b/>
          <w:sz w:val="18"/>
          <w:szCs w:val="16"/>
        </w:rPr>
      </w:pPr>
    </w:p>
    <w:p xmlns:wp14="http://schemas.microsoft.com/office/word/2010/wordml" w:rsidRPr="00D42233" w:rsidR="00060361" w:rsidP="00060361" w:rsidRDefault="00060361" w14:paraId="035A956E" wp14:textId="77777777">
      <w:pPr>
        <w:jc w:val="both"/>
        <w:rPr>
          <w:rFonts w:ascii="Arial" w:hAnsi="Arial" w:cs="Arial"/>
          <w:b/>
          <w:bCs/>
          <w:sz w:val="18"/>
          <w:szCs w:val="16"/>
        </w:rPr>
      </w:pPr>
    </w:p>
    <w:p xmlns:wp14="http://schemas.microsoft.com/office/word/2010/wordml" w:rsidRPr="00D42233" w:rsidR="00060361" w:rsidP="00060361" w:rsidRDefault="00060361" w14:paraId="7BC35E71" wp14:textId="77777777">
      <w:pPr>
        <w:jc w:val="both"/>
        <w:rPr>
          <w:rFonts w:ascii="Arial" w:hAnsi="Arial" w:cs="Arial"/>
          <w:b/>
          <w:bCs/>
          <w:sz w:val="18"/>
          <w:szCs w:val="16"/>
        </w:rPr>
      </w:pPr>
    </w:p>
    <w:p xmlns:wp14="http://schemas.microsoft.com/office/word/2010/wordml" w:rsidRPr="00D42233" w:rsidR="00060361" w:rsidP="00060361" w:rsidRDefault="00060361" w14:paraId="264C1A0E" wp14:textId="77777777">
      <w:pPr>
        <w:jc w:val="both"/>
        <w:rPr>
          <w:rFonts w:ascii="Arial" w:hAnsi="Arial" w:cs="Arial"/>
          <w:b/>
          <w:sz w:val="18"/>
          <w:szCs w:val="16"/>
        </w:rPr>
      </w:pPr>
      <w:bookmarkStart w:name="_Toc235869599" w:id="2"/>
    </w:p>
    <w:p xmlns:wp14="http://schemas.microsoft.com/office/word/2010/wordml" w:rsidRPr="00D42233" w:rsidR="00060361" w:rsidP="00060361" w:rsidRDefault="00060361" w14:paraId="3DC20B7F" wp14:textId="77777777">
      <w:pPr>
        <w:jc w:val="both"/>
        <w:rPr>
          <w:rFonts w:ascii="Arial" w:hAnsi="Arial" w:cs="Arial"/>
          <w:b/>
          <w:sz w:val="18"/>
          <w:szCs w:val="16"/>
        </w:rPr>
      </w:pPr>
    </w:p>
    <w:p xmlns:wp14="http://schemas.microsoft.com/office/word/2010/wordml" w:rsidRPr="00D42233" w:rsidR="00060361" w:rsidP="00060361" w:rsidRDefault="00060361" w14:paraId="222C0D7E" wp14:textId="77777777">
      <w:pPr>
        <w:jc w:val="both"/>
        <w:rPr>
          <w:rFonts w:ascii="Arial" w:hAnsi="Arial" w:cs="Arial"/>
          <w:b/>
          <w:sz w:val="18"/>
          <w:szCs w:val="16"/>
        </w:rPr>
      </w:pPr>
    </w:p>
    <w:p xmlns:wp14="http://schemas.microsoft.com/office/word/2010/wordml" w:rsidRPr="00D42233" w:rsidR="00060361" w:rsidP="00060361" w:rsidRDefault="00060361" w14:paraId="2DE00C70" wp14:textId="77777777">
      <w:pPr>
        <w:jc w:val="both"/>
        <w:rPr>
          <w:rFonts w:ascii="Arial" w:hAnsi="Arial" w:cs="Arial"/>
          <w:b/>
          <w:sz w:val="18"/>
          <w:szCs w:val="16"/>
        </w:rPr>
      </w:pPr>
    </w:p>
    <w:p xmlns:wp14="http://schemas.microsoft.com/office/word/2010/wordml" w:rsidRPr="00D42233" w:rsidR="00060361" w:rsidP="00060361" w:rsidRDefault="00060361" w14:paraId="0828AFE0" wp14:textId="77777777">
      <w:pPr>
        <w:jc w:val="both"/>
        <w:rPr>
          <w:rFonts w:ascii="Arial" w:hAnsi="Arial" w:cs="Arial"/>
          <w:b/>
          <w:sz w:val="18"/>
          <w:szCs w:val="16"/>
        </w:rPr>
      </w:pPr>
    </w:p>
    <w:p xmlns:wp14="http://schemas.microsoft.com/office/word/2010/wordml" w:rsidRPr="00D42233" w:rsidR="00060361" w:rsidP="00060361" w:rsidRDefault="00060361" w14:paraId="7BBBDB27" wp14:textId="77777777">
      <w:pPr>
        <w:jc w:val="both"/>
        <w:rPr>
          <w:rFonts w:ascii="Arial" w:hAnsi="Arial" w:cs="Arial"/>
          <w:b/>
          <w:sz w:val="18"/>
          <w:szCs w:val="16"/>
        </w:rPr>
      </w:pPr>
    </w:p>
    <w:p xmlns:wp14="http://schemas.microsoft.com/office/word/2010/wordml" w:rsidRPr="00D42233" w:rsidR="00060361" w:rsidP="00060361" w:rsidRDefault="00060361" w14:paraId="68285AC0" wp14:textId="77777777">
      <w:pPr>
        <w:jc w:val="both"/>
        <w:rPr>
          <w:rFonts w:ascii="Arial" w:hAnsi="Arial" w:cs="Arial"/>
          <w:b/>
          <w:sz w:val="18"/>
          <w:szCs w:val="16"/>
        </w:rPr>
      </w:pPr>
    </w:p>
    <w:p xmlns:wp14="http://schemas.microsoft.com/office/word/2010/wordml" w:rsidRPr="00D42233" w:rsidR="00060361" w:rsidP="00060361" w:rsidRDefault="00060361" w14:paraId="63ED297C" wp14:textId="77777777">
      <w:pPr>
        <w:jc w:val="both"/>
        <w:rPr>
          <w:rFonts w:ascii="Arial" w:hAnsi="Arial" w:cs="Arial"/>
          <w:b/>
          <w:sz w:val="18"/>
          <w:szCs w:val="16"/>
        </w:rPr>
      </w:pPr>
    </w:p>
    <w:p xmlns:wp14="http://schemas.microsoft.com/office/word/2010/wordml" w:rsidRPr="00D42233" w:rsidR="00060361" w:rsidP="00060361" w:rsidRDefault="00060361" w14:paraId="700A880C" wp14:textId="77777777">
      <w:pPr>
        <w:jc w:val="both"/>
        <w:rPr>
          <w:rFonts w:ascii="Arial" w:hAnsi="Arial" w:cs="Arial"/>
          <w:b/>
          <w:sz w:val="18"/>
          <w:szCs w:val="16"/>
        </w:rPr>
      </w:pPr>
    </w:p>
    <w:p xmlns:wp14="http://schemas.microsoft.com/office/word/2010/wordml" w:rsidRPr="00D42233" w:rsidR="00060361" w:rsidP="00060361" w:rsidRDefault="00060361" w14:paraId="7D962636" wp14:textId="77777777">
      <w:pPr>
        <w:jc w:val="both"/>
        <w:rPr>
          <w:rFonts w:ascii="Arial" w:hAnsi="Arial" w:cs="Arial"/>
          <w:b/>
          <w:sz w:val="18"/>
          <w:szCs w:val="16"/>
        </w:rPr>
      </w:pPr>
    </w:p>
    <w:p xmlns:wp14="http://schemas.microsoft.com/office/word/2010/wordml" w:rsidRPr="00D42233" w:rsidR="00060361" w:rsidP="00060361" w:rsidRDefault="00060361" w14:paraId="2A552BBE" wp14:textId="77777777">
      <w:pPr>
        <w:jc w:val="both"/>
        <w:rPr>
          <w:rFonts w:ascii="Arial" w:hAnsi="Arial" w:cs="Arial"/>
          <w:b/>
          <w:sz w:val="18"/>
          <w:szCs w:val="16"/>
        </w:rPr>
      </w:pPr>
    </w:p>
    <w:p xmlns:wp14="http://schemas.microsoft.com/office/word/2010/wordml" w:rsidRPr="00D42233" w:rsidR="00060361" w:rsidP="00060361" w:rsidRDefault="00060361" w14:paraId="41558D7E" wp14:textId="77777777">
      <w:pPr>
        <w:jc w:val="both"/>
        <w:rPr>
          <w:rFonts w:ascii="Arial" w:hAnsi="Arial" w:cs="Arial"/>
          <w:b/>
          <w:sz w:val="18"/>
          <w:szCs w:val="16"/>
        </w:rPr>
      </w:pPr>
    </w:p>
    <w:p xmlns:wp14="http://schemas.microsoft.com/office/word/2010/wordml" w:rsidRPr="00D42233" w:rsidR="00060361" w:rsidP="00060361" w:rsidRDefault="00060361" w14:paraId="791C0BC8" wp14:textId="77777777">
      <w:pPr>
        <w:jc w:val="both"/>
        <w:rPr>
          <w:rFonts w:ascii="Arial" w:hAnsi="Arial" w:cs="Arial"/>
          <w:b/>
          <w:sz w:val="18"/>
          <w:szCs w:val="16"/>
        </w:rPr>
      </w:pPr>
    </w:p>
    <w:p xmlns:wp14="http://schemas.microsoft.com/office/word/2010/wordml" w:rsidRPr="00D42233" w:rsidR="00060361" w:rsidP="00060361" w:rsidRDefault="00060361" w14:paraId="6109F0E2" wp14:textId="77777777">
      <w:pPr>
        <w:jc w:val="both"/>
        <w:rPr>
          <w:rFonts w:ascii="Arial" w:hAnsi="Arial" w:cs="Arial"/>
          <w:b/>
          <w:sz w:val="18"/>
          <w:szCs w:val="16"/>
        </w:rPr>
      </w:pPr>
    </w:p>
    <w:p xmlns:wp14="http://schemas.microsoft.com/office/word/2010/wordml" w:rsidRPr="00D42233" w:rsidR="00060361" w:rsidP="00060361" w:rsidRDefault="00060361" w14:paraId="39C05CC7" wp14:textId="77777777">
      <w:pPr>
        <w:jc w:val="both"/>
        <w:rPr>
          <w:rFonts w:ascii="Arial" w:hAnsi="Arial" w:cs="Arial"/>
          <w:b/>
          <w:sz w:val="18"/>
          <w:szCs w:val="16"/>
        </w:rPr>
      </w:pPr>
    </w:p>
    <w:p xmlns:wp14="http://schemas.microsoft.com/office/word/2010/wordml" w:rsidRPr="00D42233" w:rsidR="00060361" w:rsidP="00060361" w:rsidRDefault="00060361" w14:paraId="1EF533CB" wp14:textId="77777777">
      <w:pPr>
        <w:jc w:val="both"/>
        <w:rPr>
          <w:rFonts w:ascii="Arial" w:hAnsi="Arial" w:cs="Arial"/>
          <w:b/>
          <w:sz w:val="18"/>
          <w:szCs w:val="16"/>
        </w:rPr>
      </w:pPr>
    </w:p>
    <w:p xmlns:wp14="http://schemas.microsoft.com/office/word/2010/wordml" w:rsidRPr="00D42233" w:rsidR="00060361" w:rsidP="00060361" w:rsidRDefault="00060361" w14:paraId="22E2EB0F" wp14:textId="77777777">
      <w:pPr>
        <w:jc w:val="both"/>
        <w:rPr>
          <w:rFonts w:ascii="Arial" w:hAnsi="Arial" w:cs="Arial"/>
          <w:b/>
          <w:sz w:val="18"/>
          <w:szCs w:val="16"/>
        </w:rPr>
      </w:pPr>
    </w:p>
    <w:p xmlns:wp14="http://schemas.microsoft.com/office/word/2010/wordml" w:rsidRPr="00D42233" w:rsidR="00A8694C" w:rsidP="00060361" w:rsidRDefault="00A8694C" w14:paraId="5F1A1ADB" wp14:textId="77777777">
      <w:pPr>
        <w:pStyle w:val="Ttulo4"/>
        <w:jc w:val="center"/>
        <w:rPr>
          <w:rFonts w:ascii="Arial" w:hAnsi="Arial" w:cs="Arial"/>
          <w:sz w:val="22"/>
          <w:szCs w:val="16"/>
        </w:rPr>
      </w:pPr>
    </w:p>
    <w:p xmlns:wp14="http://schemas.microsoft.com/office/word/2010/wordml" w:rsidRPr="00D42233" w:rsidR="00060361" w:rsidP="00060361" w:rsidRDefault="00060361" w14:paraId="19C17335" wp14:textId="77777777">
      <w:pPr>
        <w:pStyle w:val="Ttulo4"/>
        <w:jc w:val="center"/>
        <w:rPr>
          <w:rFonts w:ascii="Arial" w:hAnsi="Arial" w:cs="Arial"/>
          <w:sz w:val="24"/>
          <w:szCs w:val="24"/>
        </w:rPr>
      </w:pPr>
      <w:r w:rsidRPr="00D42233">
        <w:rPr>
          <w:rFonts w:ascii="Arial" w:hAnsi="Arial" w:cs="Arial"/>
          <w:sz w:val="24"/>
          <w:szCs w:val="24"/>
        </w:rPr>
        <w:t>ANEXO 12</w:t>
      </w:r>
    </w:p>
    <w:p xmlns:wp14="http://schemas.microsoft.com/office/word/2010/wordml" w:rsidRPr="00D42233" w:rsidR="00060361" w:rsidP="00060361" w:rsidRDefault="00060361" w14:paraId="49D8CB13" wp14:textId="77777777">
      <w:pPr>
        <w:pStyle w:val="Sinespaciado"/>
        <w:jc w:val="center"/>
        <w:rPr>
          <w:rFonts w:ascii="Arial" w:hAnsi="Arial" w:cs="Arial"/>
          <w:b/>
          <w:sz w:val="20"/>
          <w:szCs w:val="20"/>
          <w:u w:val="single"/>
        </w:rPr>
      </w:pPr>
      <w:bookmarkStart w:name="_Toc440557069" w:id="3"/>
      <w:bookmarkStart w:name="_Toc235869598" w:id="4"/>
      <w:bookmarkStart w:name="_Toc76280705" w:id="5"/>
      <w:bookmarkStart w:name="_Toc185934543" w:id="6"/>
      <w:bookmarkEnd w:id="2"/>
      <w:r w:rsidRPr="00D42233">
        <w:rPr>
          <w:rFonts w:ascii="Arial" w:hAnsi="Arial" w:cs="Arial"/>
          <w:b/>
          <w:sz w:val="20"/>
          <w:szCs w:val="20"/>
        </w:rPr>
        <w:t xml:space="preserve">MANIFESTACIÓN DE INTERÉS EN PARTICIPAR EN LA </w:t>
      </w:r>
      <w:bookmarkEnd w:id="3"/>
      <w:r w:rsidRPr="00D42233" w:rsidR="00D1432E">
        <w:rPr>
          <w:rFonts w:ascii="Arial" w:hAnsi="Arial" w:cs="Arial"/>
          <w:b/>
          <w:sz w:val="20"/>
          <w:szCs w:val="20"/>
        </w:rPr>
        <w:t>INVITACION A CUANDO MENOS TRES PERSONAS</w:t>
      </w:r>
    </w:p>
    <w:p xmlns:wp14="http://schemas.microsoft.com/office/word/2010/wordml" w:rsidRPr="00D42233" w:rsidR="00060361" w:rsidP="00060361" w:rsidRDefault="00060361" w14:paraId="23F9C985" wp14:textId="77777777">
      <w:pPr>
        <w:pStyle w:val="Sinespaciado"/>
        <w:jc w:val="center"/>
        <w:rPr>
          <w:rFonts w:ascii="Arial" w:hAnsi="Arial" w:cs="Arial"/>
          <w:b/>
          <w:sz w:val="20"/>
          <w:szCs w:val="20"/>
          <w:u w:val="single"/>
        </w:rPr>
      </w:pPr>
      <w:bookmarkStart w:name="_Toc440557070" w:id="7"/>
      <w:r w:rsidRPr="00D42233">
        <w:rPr>
          <w:rFonts w:ascii="Arial" w:hAnsi="Arial" w:cs="Arial"/>
          <w:b/>
          <w:sz w:val="20"/>
          <w:szCs w:val="20"/>
        </w:rPr>
        <w:t>Y SOLICITAR ACLARACIONES A LA CONVOCATORIA</w:t>
      </w:r>
      <w:bookmarkEnd w:id="7"/>
    </w:p>
    <w:p xmlns:wp14="http://schemas.microsoft.com/office/word/2010/wordml" w:rsidRPr="00D42233" w:rsidR="00060361" w:rsidP="00060361" w:rsidRDefault="00060361" w14:paraId="6D013848" wp14:textId="77777777">
      <w:pPr>
        <w:pStyle w:val="Sinespaciado"/>
        <w:jc w:val="both"/>
        <w:rPr>
          <w:rFonts w:ascii="Arial" w:hAnsi="Arial" w:cs="Arial"/>
          <w:sz w:val="20"/>
          <w:szCs w:val="20"/>
        </w:rPr>
      </w:pPr>
    </w:p>
    <w:p xmlns:wp14="http://schemas.microsoft.com/office/word/2010/wordml" w:rsidRPr="00D42233" w:rsidR="00060361" w:rsidP="00060361" w:rsidRDefault="00060361" w14:paraId="32B84E34" wp14:textId="77777777">
      <w:pPr>
        <w:pStyle w:val="Sinespaciado"/>
        <w:jc w:val="both"/>
        <w:rPr>
          <w:rFonts w:ascii="Arial" w:hAnsi="Arial" w:cs="Arial"/>
          <w:sz w:val="20"/>
          <w:szCs w:val="20"/>
        </w:rPr>
      </w:pPr>
      <w:r w:rsidRPr="00D42233">
        <w:rPr>
          <w:rFonts w:ascii="Arial" w:hAnsi="Arial" w:cs="Arial"/>
          <w:sz w:val="20"/>
          <w:szCs w:val="20"/>
        </w:rPr>
        <w:t>PREFERENTEMENTE EN PAPEL MEMBRETADO DEL INTERESADO.</w:t>
      </w:r>
    </w:p>
    <w:p xmlns:wp14="http://schemas.microsoft.com/office/word/2010/wordml" w:rsidRPr="00D42233" w:rsidR="00060361" w:rsidP="00060361" w:rsidRDefault="00060361" w14:paraId="126F4C34" wp14:textId="77777777">
      <w:pPr>
        <w:pStyle w:val="Sinespaciado"/>
        <w:jc w:val="both"/>
        <w:rPr>
          <w:rFonts w:ascii="Arial" w:hAnsi="Arial" w:cs="Arial"/>
          <w:sz w:val="20"/>
          <w:szCs w:val="20"/>
          <w:u w:val="single"/>
        </w:rPr>
      </w:pPr>
      <w:r w:rsidRPr="00D42233">
        <w:rPr>
          <w:rFonts w:ascii="Arial" w:hAnsi="Arial" w:cs="Arial"/>
          <w:sz w:val="20"/>
          <w:szCs w:val="20"/>
          <w:u w:val="single"/>
        </w:rPr>
        <w:t>(Nombre del representante legal)</w:t>
      </w:r>
      <w:r w:rsidRPr="00D42233">
        <w:rPr>
          <w:rFonts w:ascii="Arial" w:hAnsi="Arial" w:cs="Arial"/>
          <w:sz w:val="20"/>
          <w:szCs w:val="20"/>
        </w:rPr>
        <w:t xml:space="preserve"> manifiesto </w:t>
      </w:r>
      <w:r w:rsidRPr="00D42233">
        <w:rPr>
          <w:rFonts w:ascii="Arial" w:hAnsi="Arial" w:cs="Arial"/>
          <w:sz w:val="20"/>
          <w:szCs w:val="20"/>
          <w:u w:val="single"/>
        </w:rPr>
        <w:t>Bajo Protesta de Decir Verdad</w:t>
      </w:r>
      <w:r w:rsidRPr="00D42233">
        <w:rPr>
          <w:rFonts w:ascii="Arial" w:hAnsi="Arial" w:cs="Arial"/>
          <w:sz w:val="20"/>
          <w:szCs w:val="20"/>
        </w:rPr>
        <w:t xml:space="preserve">, que se tiene interés en participar en la presente </w:t>
      </w:r>
      <w:r w:rsidRPr="00D42233" w:rsidR="00D1432E">
        <w:rPr>
          <w:rFonts w:ascii="Arial" w:hAnsi="Arial" w:cs="Arial"/>
          <w:sz w:val="20"/>
          <w:szCs w:val="20"/>
        </w:rPr>
        <w:t>INVITACION A CUANDO MENOS TRES PERSONAS</w:t>
      </w:r>
      <w:r w:rsidRPr="00D42233">
        <w:rPr>
          <w:rFonts w:ascii="Arial" w:hAnsi="Arial" w:cs="Arial"/>
          <w:sz w:val="20"/>
          <w:szCs w:val="20"/>
        </w:rPr>
        <w:t xml:space="preserve"> y en su caso solicitar aclaraciones a los aspectos contenidos en la CONVOCATORIA, por si o a nombre y representación de: </w:t>
      </w:r>
      <w:r w:rsidRPr="00D42233">
        <w:rPr>
          <w:rFonts w:ascii="Arial" w:hAnsi="Arial" w:cs="Arial"/>
          <w:sz w:val="20"/>
          <w:szCs w:val="20"/>
          <w:u w:val="single"/>
        </w:rPr>
        <w:t>(Nombre, denominación o razón social del LICITANTE).</w:t>
      </w:r>
    </w:p>
    <w:p xmlns:wp14="http://schemas.microsoft.com/office/word/2010/wordml" w:rsidRPr="00D42233" w:rsidR="00060361" w:rsidP="00060361" w:rsidRDefault="00D1432E" w14:paraId="6D270D2C" wp14:textId="77777777">
      <w:pPr>
        <w:pStyle w:val="Sinespaciado"/>
        <w:jc w:val="both"/>
        <w:rPr>
          <w:rFonts w:ascii="Arial" w:hAnsi="Arial" w:cs="Arial"/>
          <w:sz w:val="20"/>
          <w:szCs w:val="20"/>
        </w:rPr>
      </w:pPr>
      <w:r w:rsidRPr="00D42233">
        <w:rPr>
          <w:rFonts w:ascii="Arial" w:hAnsi="Arial" w:cs="Arial"/>
          <w:sz w:val="20"/>
          <w:szCs w:val="20"/>
        </w:rPr>
        <w:t>INVITACION A CUANDO MENOS TRES PERSONAS</w:t>
      </w:r>
      <w:r w:rsidRPr="00D42233" w:rsidR="00060361">
        <w:rPr>
          <w:rFonts w:ascii="Arial" w:hAnsi="Arial" w:cs="Arial"/>
          <w:sz w:val="20"/>
          <w:szCs w:val="20"/>
        </w:rPr>
        <w:t xml:space="preserve"> (nombre y número) ____________________________________</w:t>
      </w:r>
    </w:p>
    <w:p xmlns:wp14="http://schemas.microsoft.com/office/word/2010/wordml" w:rsidRPr="00D42233" w:rsidR="00060361" w:rsidP="00060361" w:rsidRDefault="00060361" w14:paraId="675FAE38" wp14:textId="77777777">
      <w:pPr>
        <w:pStyle w:val="Sinespaciado"/>
        <w:jc w:val="both"/>
        <w:rPr>
          <w:rFonts w:ascii="Arial" w:hAnsi="Arial" w:cs="Arial"/>
          <w:sz w:val="20"/>
          <w:szCs w:val="20"/>
        </w:rPr>
      </w:pPr>
      <w:r w:rsidRPr="00D42233">
        <w:rPr>
          <w:rFonts w:ascii="Arial" w:hAnsi="Arial" w:cs="Arial"/>
          <w:sz w:val="20"/>
          <w:szCs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xmlns:wp14="http://schemas.microsoft.com/office/word/2010/wordml" w:rsidRPr="00D42233" w:rsidR="00060361" w:rsidTr="0F16308B" w14:paraId="4F9F2034" wp14:textId="77777777">
        <w:trPr>
          <w:trHeight w:val="400"/>
          <w:jc w:val="center"/>
        </w:trPr>
        <w:tc>
          <w:tcPr>
            <w:tcW w:w="9441" w:type="dxa"/>
            <w:gridSpan w:val="5"/>
            <w:tcBorders>
              <w:top w:val="single" w:color="auto" w:sz="12" w:space="0"/>
              <w:left w:val="single" w:color="auto" w:sz="12" w:space="0"/>
              <w:right w:val="single" w:color="auto" w:sz="12" w:space="0"/>
            </w:tcBorders>
            <w:tcMar/>
            <w:vAlign w:val="bottom"/>
          </w:tcPr>
          <w:p w:rsidRPr="00D42233" w:rsidR="00060361" w:rsidP="006A75B4" w:rsidRDefault="00060361" w14:paraId="6B647610" wp14:textId="77777777">
            <w:pPr>
              <w:pStyle w:val="Sinespaciado"/>
              <w:jc w:val="both"/>
              <w:rPr>
                <w:rFonts w:ascii="Arial" w:hAnsi="Arial" w:cs="Arial"/>
                <w:sz w:val="20"/>
                <w:szCs w:val="20"/>
              </w:rPr>
            </w:pPr>
            <w:r w:rsidRPr="00D42233">
              <w:rPr>
                <w:rFonts w:ascii="Arial" w:hAnsi="Arial" w:cs="Arial"/>
                <w:sz w:val="20"/>
                <w:szCs w:val="20"/>
              </w:rPr>
              <w:t>Registro Federal de Contribuyentes:</w:t>
            </w:r>
          </w:p>
        </w:tc>
      </w:tr>
      <w:tr xmlns:wp14="http://schemas.microsoft.com/office/word/2010/wordml" w:rsidRPr="00D42233" w:rsidR="00060361" w:rsidTr="0F16308B" w14:paraId="56112FDB" wp14:textId="77777777">
        <w:trPr>
          <w:trHeight w:val="400"/>
          <w:jc w:val="center"/>
        </w:trPr>
        <w:tc>
          <w:tcPr>
            <w:tcW w:w="9441" w:type="dxa"/>
            <w:gridSpan w:val="5"/>
            <w:tcBorders>
              <w:left w:val="single" w:color="auto" w:sz="12" w:space="0"/>
              <w:right w:val="single" w:color="auto" w:sz="12" w:space="0"/>
            </w:tcBorders>
            <w:tcMar/>
            <w:vAlign w:val="bottom"/>
          </w:tcPr>
          <w:p w:rsidRPr="00D42233" w:rsidR="00060361" w:rsidP="0F16308B" w:rsidRDefault="00060361" w14:paraId="6583C9A6" wp14:textId="77777777" wp14:noSpellErr="1">
            <w:pPr>
              <w:pStyle w:val="Sinespaciado"/>
              <w:jc w:val="both"/>
              <w:rPr>
                <w:rFonts w:ascii="Arial" w:hAnsi="Arial" w:cs="Arial"/>
                <w:sz w:val="20"/>
                <w:szCs w:val="20"/>
                <w:lang w:val="es-ES"/>
              </w:rPr>
            </w:pPr>
            <w:r w:rsidRPr="0F16308B" w:rsidR="00060361">
              <w:rPr>
                <w:rFonts w:ascii="Arial" w:hAnsi="Arial" w:cs="Arial"/>
                <w:sz w:val="20"/>
                <w:szCs w:val="20"/>
                <w:lang w:val="es-ES"/>
              </w:rPr>
              <w:t>Domicilio.-</w:t>
            </w:r>
          </w:p>
        </w:tc>
      </w:tr>
      <w:tr xmlns:wp14="http://schemas.microsoft.com/office/word/2010/wordml" w:rsidRPr="00D42233" w:rsidR="00060361" w:rsidTr="0F16308B" w14:paraId="7CCCAB57" wp14:textId="77777777">
        <w:trPr>
          <w:trHeight w:val="400"/>
          <w:jc w:val="center"/>
        </w:trPr>
        <w:tc>
          <w:tcPr>
            <w:tcW w:w="9441" w:type="dxa"/>
            <w:gridSpan w:val="5"/>
            <w:tcBorders>
              <w:left w:val="single" w:color="auto" w:sz="12" w:space="0"/>
              <w:right w:val="single" w:color="auto" w:sz="12" w:space="0"/>
            </w:tcBorders>
            <w:tcMar/>
            <w:vAlign w:val="bottom"/>
          </w:tcPr>
          <w:p w:rsidRPr="00D42233" w:rsidR="00060361" w:rsidP="006A75B4" w:rsidRDefault="00060361" w14:paraId="4BB02AAF" wp14:textId="77777777">
            <w:pPr>
              <w:pStyle w:val="Sinespaciado"/>
              <w:jc w:val="both"/>
              <w:rPr>
                <w:rFonts w:ascii="Arial" w:hAnsi="Arial" w:cs="Arial"/>
                <w:sz w:val="20"/>
                <w:szCs w:val="20"/>
              </w:rPr>
            </w:pPr>
            <w:r w:rsidRPr="00D42233">
              <w:rPr>
                <w:rFonts w:ascii="Arial" w:hAnsi="Arial" w:cs="Arial"/>
                <w:sz w:val="20"/>
                <w:szCs w:val="20"/>
              </w:rPr>
              <w:t>Calle y número:</w:t>
            </w:r>
          </w:p>
        </w:tc>
      </w:tr>
      <w:tr xmlns:wp14="http://schemas.microsoft.com/office/word/2010/wordml" w:rsidRPr="00D42233" w:rsidR="00060361" w:rsidTr="0F16308B" w14:paraId="36679C71" wp14:textId="77777777">
        <w:trPr>
          <w:trHeight w:val="400"/>
          <w:jc w:val="center"/>
        </w:trPr>
        <w:tc>
          <w:tcPr>
            <w:tcW w:w="4667" w:type="dxa"/>
            <w:gridSpan w:val="2"/>
            <w:tcBorders>
              <w:left w:val="single" w:color="auto" w:sz="12" w:space="0"/>
            </w:tcBorders>
            <w:tcMar/>
            <w:vAlign w:val="bottom"/>
          </w:tcPr>
          <w:p w:rsidRPr="00D42233" w:rsidR="00060361" w:rsidP="006A75B4" w:rsidRDefault="00060361" w14:paraId="02607EBA" wp14:textId="77777777">
            <w:pPr>
              <w:pStyle w:val="Sinespaciado"/>
              <w:jc w:val="both"/>
              <w:rPr>
                <w:rFonts w:ascii="Arial" w:hAnsi="Arial" w:cs="Arial"/>
                <w:sz w:val="20"/>
                <w:szCs w:val="20"/>
              </w:rPr>
            </w:pPr>
            <w:r w:rsidRPr="00D42233">
              <w:rPr>
                <w:rFonts w:ascii="Arial" w:hAnsi="Arial" w:cs="Arial"/>
                <w:sz w:val="20"/>
                <w:szCs w:val="20"/>
              </w:rPr>
              <w:t>Colonia:</w:t>
            </w:r>
          </w:p>
        </w:tc>
        <w:tc>
          <w:tcPr>
            <w:tcW w:w="4774" w:type="dxa"/>
            <w:gridSpan w:val="3"/>
            <w:tcBorders>
              <w:right w:val="single" w:color="auto" w:sz="12" w:space="0"/>
            </w:tcBorders>
            <w:tcMar/>
            <w:vAlign w:val="bottom"/>
          </w:tcPr>
          <w:p w:rsidRPr="00D42233" w:rsidR="00060361" w:rsidP="006A75B4" w:rsidRDefault="00060361" w14:paraId="437D801A" wp14:textId="77777777">
            <w:pPr>
              <w:pStyle w:val="Sinespaciado"/>
              <w:jc w:val="both"/>
              <w:rPr>
                <w:rFonts w:ascii="Arial" w:hAnsi="Arial" w:cs="Arial"/>
                <w:sz w:val="20"/>
                <w:szCs w:val="20"/>
              </w:rPr>
            </w:pPr>
            <w:r w:rsidRPr="00D42233">
              <w:rPr>
                <w:rFonts w:ascii="Arial" w:hAnsi="Arial" w:cs="Arial"/>
                <w:sz w:val="20"/>
                <w:szCs w:val="20"/>
              </w:rPr>
              <w:t>Delegación o municipio:</w:t>
            </w:r>
          </w:p>
        </w:tc>
      </w:tr>
      <w:tr xmlns:wp14="http://schemas.microsoft.com/office/word/2010/wordml" w:rsidRPr="00D42233" w:rsidR="00060361" w:rsidTr="0F16308B" w14:paraId="1267A7C1" wp14:textId="77777777">
        <w:trPr>
          <w:trHeight w:val="400"/>
          <w:jc w:val="center"/>
        </w:trPr>
        <w:tc>
          <w:tcPr>
            <w:tcW w:w="4667" w:type="dxa"/>
            <w:gridSpan w:val="2"/>
            <w:tcBorders>
              <w:left w:val="single" w:color="auto" w:sz="12" w:space="0"/>
            </w:tcBorders>
            <w:tcMar/>
            <w:vAlign w:val="center"/>
          </w:tcPr>
          <w:p w:rsidRPr="00D42233" w:rsidR="00060361" w:rsidP="006A75B4" w:rsidRDefault="00060361" w14:paraId="64D472AD" wp14:textId="77777777">
            <w:pPr>
              <w:pStyle w:val="Sinespaciado"/>
              <w:jc w:val="both"/>
              <w:rPr>
                <w:rFonts w:ascii="Arial" w:hAnsi="Arial" w:cs="Arial"/>
                <w:sz w:val="20"/>
                <w:szCs w:val="20"/>
              </w:rPr>
            </w:pPr>
            <w:r w:rsidRPr="00D42233">
              <w:rPr>
                <w:rFonts w:ascii="Arial" w:hAnsi="Arial" w:cs="Arial"/>
                <w:sz w:val="20"/>
                <w:szCs w:val="20"/>
              </w:rPr>
              <w:t>Código postal:</w:t>
            </w:r>
          </w:p>
        </w:tc>
        <w:tc>
          <w:tcPr>
            <w:tcW w:w="4774" w:type="dxa"/>
            <w:gridSpan w:val="3"/>
            <w:tcBorders>
              <w:right w:val="single" w:color="auto" w:sz="12" w:space="0"/>
            </w:tcBorders>
            <w:tcMar/>
            <w:vAlign w:val="bottom"/>
          </w:tcPr>
          <w:p w:rsidRPr="00D42233" w:rsidR="00060361" w:rsidP="006A75B4" w:rsidRDefault="00060361" w14:paraId="305B2817" wp14:textId="77777777">
            <w:pPr>
              <w:pStyle w:val="Sinespaciado"/>
              <w:jc w:val="both"/>
              <w:rPr>
                <w:rFonts w:ascii="Arial" w:hAnsi="Arial" w:cs="Arial"/>
                <w:sz w:val="20"/>
                <w:szCs w:val="20"/>
              </w:rPr>
            </w:pPr>
            <w:r w:rsidRPr="00D42233">
              <w:rPr>
                <w:rFonts w:ascii="Arial" w:hAnsi="Arial" w:cs="Arial"/>
                <w:sz w:val="20"/>
                <w:szCs w:val="20"/>
              </w:rPr>
              <w:t>Entidad federativa:</w:t>
            </w:r>
          </w:p>
        </w:tc>
      </w:tr>
      <w:tr xmlns:wp14="http://schemas.microsoft.com/office/word/2010/wordml" w:rsidRPr="00D42233" w:rsidR="00060361" w:rsidTr="0F16308B" w14:paraId="0A598B78" wp14:textId="77777777">
        <w:trPr>
          <w:trHeight w:val="400"/>
          <w:jc w:val="center"/>
        </w:trPr>
        <w:tc>
          <w:tcPr>
            <w:tcW w:w="4667" w:type="dxa"/>
            <w:gridSpan w:val="2"/>
            <w:tcBorders>
              <w:left w:val="single" w:color="auto" w:sz="12" w:space="0"/>
            </w:tcBorders>
            <w:tcMar/>
            <w:vAlign w:val="bottom"/>
          </w:tcPr>
          <w:p w:rsidRPr="00D42233" w:rsidR="00060361" w:rsidP="006A75B4" w:rsidRDefault="00060361" w14:paraId="04D39747" wp14:textId="77777777">
            <w:pPr>
              <w:pStyle w:val="Sinespaciado"/>
              <w:jc w:val="both"/>
              <w:rPr>
                <w:rFonts w:ascii="Arial" w:hAnsi="Arial" w:cs="Arial"/>
                <w:sz w:val="20"/>
                <w:szCs w:val="20"/>
              </w:rPr>
            </w:pPr>
            <w:r w:rsidRPr="00D42233">
              <w:rPr>
                <w:rFonts w:ascii="Arial" w:hAnsi="Arial" w:cs="Arial"/>
                <w:sz w:val="20"/>
                <w:szCs w:val="20"/>
              </w:rPr>
              <w:t>Teléfonos:</w:t>
            </w:r>
          </w:p>
        </w:tc>
        <w:tc>
          <w:tcPr>
            <w:tcW w:w="4774" w:type="dxa"/>
            <w:gridSpan w:val="3"/>
            <w:tcBorders>
              <w:right w:val="single" w:color="auto" w:sz="12" w:space="0"/>
            </w:tcBorders>
            <w:tcMar/>
            <w:vAlign w:val="bottom"/>
          </w:tcPr>
          <w:p w:rsidRPr="00D42233" w:rsidR="00060361" w:rsidP="006A75B4" w:rsidRDefault="00060361" w14:paraId="39873C8B" wp14:textId="77777777">
            <w:pPr>
              <w:pStyle w:val="Sinespaciado"/>
              <w:jc w:val="both"/>
              <w:rPr>
                <w:rFonts w:ascii="Arial" w:hAnsi="Arial" w:cs="Arial"/>
                <w:sz w:val="20"/>
                <w:szCs w:val="20"/>
              </w:rPr>
            </w:pPr>
            <w:r w:rsidRPr="00D42233">
              <w:rPr>
                <w:rFonts w:ascii="Arial" w:hAnsi="Arial" w:cs="Arial"/>
                <w:sz w:val="20"/>
                <w:szCs w:val="20"/>
              </w:rPr>
              <w:t>Fax:</w:t>
            </w:r>
          </w:p>
        </w:tc>
      </w:tr>
      <w:tr xmlns:wp14="http://schemas.microsoft.com/office/word/2010/wordml" w:rsidRPr="00D42233" w:rsidR="00060361" w:rsidTr="0F16308B" w14:paraId="1A2118CE" wp14:textId="77777777">
        <w:trPr>
          <w:trHeight w:val="400"/>
          <w:jc w:val="center"/>
        </w:trPr>
        <w:tc>
          <w:tcPr>
            <w:tcW w:w="9441" w:type="dxa"/>
            <w:gridSpan w:val="5"/>
            <w:tcBorders>
              <w:left w:val="single" w:color="auto" w:sz="12" w:space="0"/>
              <w:right w:val="single" w:color="auto" w:sz="12" w:space="0"/>
            </w:tcBorders>
            <w:tcMar/>
            <w:vAlign w:val="bottom"/>
          </w:tcPr>
          <w:p w:rsidRPr="00D42233" w:rsidR="00060361" w:rsidP="006A75B4" w:rsidRDefault="00060361" w14:paraId="3992E3ED" wp14:textId="77777777">
            <w:pPr>
              <w:pStyle w:val="Sinespaciado"/>
              <w:jc w:val="both"/>
              <w:rPr>
                <w:rFonts w:ascii="Arial" w:hAnsi="Arial" w:cs="Arial"/>
                <w:sz w:val="20"/>
                <w:szCs w:val="20"/>
              </w:rPr>
            </w:pPr>
            <w:r w:rsidRPr="00D42233">
              <w:rPr>
                <w:rFonts w:ascii="Arial" w:hAnsi="Arial" w:cs="Arial"/>
                <w:sz w:val="20"/>
                <w:szCs w:val="20"/>
              </w:rPr>
              <w:t>Correo electrónico:</w:t>
            </w:r>
          </w:p>
        </w:tc>
      </w:tr>
      <w:tr xmlns:wp14="http://schemas.microsoft.com/office/word/2010/wordml" w:rsidRPr="00D42233" w:rsidR="00060361" w:rsidTr="0F16308B" w14:paraId="12E604D0" wp14:textId="77777777">
        <w:trPr>
          <w:trHeight w:val="400"/>
          <w:jc w:val="center"/>
        </w:trPr>
        <w:tc>
          <w:tcPr>
            <w:tcW w:w="6910" w:type="dxa"/>
            <w:gridSpan w:val="4"/>
            <w:tcBorders>
              <w:left w:val="single" w:color="auto" w:sz="12" w:space="0"/>
            </w:tcBorders>
            <w:tcMar/>
            <w:vAlign w:val="bottom"/>
          </w:tcPr>
          <w:p w:rsidRPr="00D42233" w:rsidR="00060361" w:rsidP="006A75B4" w:rsidRDefault="00060361" w14:paraId="5EE1DCBA" wp14:textId="77777777">
            <w:pPr>
              <w:pStyle w:val="Sinespaciado"/>
              <w:jc w:val="both"/>
              <w:rPr>
                <w:rFonts w:ascii="Arial" w:hAnsi="Arial" w:cs="Arial"/>
                <w:sz w:val="20"/>
                <w:szCs w:val="20"/>
              </w:rPr>
            </w:pPr>
            <w:r w:rsidRPr="00D42233">
              <w:rPr>
                <w:rFonts w:ascii="Arial" w:hAnsi="Arial" w:cs="Arial"/>
                <w:sz w:val="20"/>
                <w:szCs w:val="20"/>
              </w:rPr>
              <w:t>No. de la escritura pública en la que consta su acta constitutiva:</w:t>
            </w:r>
          </w:p>
        </w:tc>
        <w:tc>
          <w:tcPr>
            <w:tcW w:w="2531" w:type="dxa"/>
            <w:tcBorders>
              <w:right w:val="single" w:color="auto" w:sz="12" w:space="0"/>
            </w:tcBorders>
            <w:tcMar/>
            <w:vAlign w:val="bottom"/>
          </w:tcPr>
          <w:p w:rsidRPr="00D42233" w:rsidR="00060361" w:rsidP="006A75B4" w:rsidRDefault="00060361" w14:paraId="2B86AD77" wp14:textId="77777777">
            <w:pPr>
              <w:pStyle w:val="Sinespaciado"/>
              <w:jc w:val="both"/>
              <w:rPr>
                <w:rFonts w:ascii="Arial" w:hAnsi="Arial" w:cs="Arial"/>
                <w:sz w:val="20"/>
                <w:szCs w:val="20"/>
              </w:rPr>
            </w:pPr>
            <w:r w:rsidRPr="00D42233">
              <w:rPr>
                <w:rFonts w:ascii="Arial" w:hAnsi="Arial" w:cs="Arial"/>
                <w:sz w:val="20"/>
                <w:szCs w:val="20"/>
              </w:rPr>
              <w:t>Fecha:</w:t>
            </w:r>
          </w:p>
        </w:tc>
      </w:tr>
      <w:tr xmlns:wp14="http://schemas.microsoft.com/office/word/2010/wordml" w:rsidRPr="00D42233" w:rsidR="00060361" w:rsidTr="0F16308B" w14:paraId="35434461" wp14:textId="77777777">
        <w:trPr>
          <w:trHeight w:val="460"/>
          <w:jc w:val="center"/>
        </w:trPr>
        <w:tc>
          <w:tcPr>
            <w:tcW w:w="9441" w:type="dxa"/>
            <w:gridSpan w:val="5"/>
            <w:tcBorders>
              <w:left w:val="single" w:color="auto" w:sz="12" w:space="0"/>
              <w:right w:val="single" w:color="auto" w:sz="12" w:space="0"/>
            </w:tcBorders>
            <w:tcMar/>
          </w:tcPr>
          <w:p w:rsidRPr="00D42233" w:rsidR="00060361" w:rsidP="006A75B4" w:rsidRDefault="00060361" w14:paraId="0CFFE249" wp14:textId="77777777">
            <w:pPr>
              <w:pStyle w:val="Sinespaciado"/>
              <w:jc w:val="both"/>
              <w:rPr>
                <w:rFonts w:ascii="Arial" w:hAnsi="Arial" w:cs="Arial"/>
                <w:sz w:val="20"/>
                <w:szCs w:val="20"/>
              </w:rPr>
            </w:pPr>
            <w:r w:rsidRPr="00D42233">
              <w:rPr>
                <w:rFonts w:ascii="Arial" w:hAnsi="Arial" w:cs="Arial"/>
                <w:sz w:val="20"/>
                <w:szCs w:val="20"/>
              </w:rPr>
              <w:t>Nombre, número y lugar del Notario Público ante el cual se dio fe de la misma:</w:t>
            </w:r>
          </w:p>
        </w:tc>
      </w:tr>
      <w:tr xmlns:wp14="http://schemas.microsoft.com/office/word/2010/wordml" w:rsidRPr="00D42233" w:rsidR="00060361" w:rsidTr="0F16308B" w14:paraId="2192BB94" wp14:textId="77777777">
        <w:trPr>
          <w:trHeight w:val="374"/>
          <w:jc w:val="center"/>
        </w:trPr>
        <w:tc>
          <w:tcPr>
            <w:tcW w:w="9441" w:type="dxa"/>
            <w:gridSpan w:val="5"/>
            <w:tcBorders>
              <w:left w:val="single" w:color="auto" w:sz="12" w:space="0"/>
              <w:right w:val="single" w:color="auto" w:sz="12" w:space="0"/>
            </w:tcBorders>
            <w:tcMar/>
          </w:tcPr>
          <w:p w:rsidRPr="00D42233" w:rsidR="00060361" w:rsidP="006A75B4" w:rsidRDefault="00060361" w14:paraId="78B5C2C4" wp14:textId="77777777">
            <w:pPr>
              <w:pStyle w:val="Sinespaciado"/>
              <w:jc w:val="both"/>
              <w:rPr>
                <w:rFonts w:ascii="Arial" w:hAnsi="Arial" w:cs="Arial"/>
                <w:sz w:val="20"/>
                <w:szCs w:val="20"/>
              </w:rPr>
            </w:pPr>
            <w:r w:rsidRPr="00D42233">
              <w:rPr>
                <w:rFonts w:ascii="Arial" w:hAnsi="Arial" w:cs="Arial"/>
                <w:sz w:val="20"/>
                <w:szCs w:val="20"/>
              </w:rPr>
              <w:t>Fecha y datos de su inscripción en el Registro Público de Comercio</w:t>
            </w:r>
          </w:p>
        </w:tc>
      </w:tr>
      <w:tr xmlns:wp14="http://schemas.microsoft.com/office/word/2010/wordml" w:rsidRPr="00D42233" w:rsidR="00060361" w:rsidTr="0F16308B" w14:paraId="0E638EF3" wp14:textId="77777777">
        <w:trPr>
          <w:trHeight w:val="281"/>
          <w:jc w:val="center"/>
        </w:trPr>
        <w:tc>
          <w:tcPr>
            <w:tcW w:w="9441" w:type="dxa"/>
            <w:gridSpan w:val="5"/>
            <w:tcBorders>
              <w:left w:val="single" w:color="auto" w:sz="12" w:space="0"/>
              <w:right w:val="single" w:color="auto" w:sz="12" w:space="0"/>
            </w:tcBorders>
            <w:tcMar/>
          </w:tcPr>
          <w:p w:rsidRPr="00D42233" w:rsidR="00060361" w:rsidP="006A75B4" w:rsidRDefault="00060361" w14:paraId="55D0ED37" wp14:textId="77777777">
            <w:pPr>
              <w:pStyle w:val="Sinespaciado"/>
              <w:jc w:val="both"/>
              <w:rPr>
                <w:rFonts w:ascii="Arial" w:hAnsi="Arial" w:cs="Arial"/>
                <w:sz w:val="20"/>
                <w:szCs w:val="20"/>
              </w:rPr>
            </w:pPr>
            <w:r w:rsidRPr="00D42233">
              <w:rPr>
                <w:rFonts w:ascii="Arial" w:hAnsi="Arial" w:cs="Arial"/>
                <w:sz w:val="20"/>
                <w:szCs w:val="20"/>
              </w:rPr>
              <w:t>Descripción del objeto social:</w:t>
            </w:r>
          </w:p>
        </w:tc>
      </w:tr>
      <w:tr xmlns:wp14="http://schemas.microsoft.com/office/word/2010/wordml" w:rsidRPr="00D42233" w:rsidR="00060361" w:rsidTr="0F16308B" w14:paraId="680236D1" wp14:textId="77777777">
        <w:trPr>
          <w:jc w:val="center"/>
        </w:trPr>
        <w:tc>
          <w:tcPr>
            <w:tcW w:w="9441" w:type="dxa"/>
            <w:gridSpan w:val="5"/>
            <w:tcBorders>
              <w:left w:val="single" w:color="auto" w:sz="12" w:space="0"/>
              <w:right w:val="single" w:color="auto" w:sz="12" w:space="0"/>
            </w:tcBorders>
            <w:tcMar/>
          </w:tcPr>
          <w:p w:rsidRPr="00D42233" w:rsidR="00060361" w:rsidP="0F16308B" w:rsidRDefault="00060361" w14:paraId="59586327" wp14:textId="77777777" wp14:noSpellErr="1">
            <w:pPr>
              <w:pStyle w:val="Sinespaciado"/>
              <w:jc w:val="both"/>
              <w:rPr>
                <w:rFonts w:ascii="Arial" w:hAnsi="Arial" w:cs="Arial"/>
                <w:sz w:val="20"/>
                <w:szCs w:val="20"/>
                <w:lang w:val="es-ES"/>
              </w:rPr>
            </w:pPr>
            <w:r w:rsidRPr="0F16308B" w:rsidR="00060361">
              <w:rPr>
                <w:rFonts w:ascii="Arial" w:hAnsi="Arial" w:cs="Arial"/>
                <w:sz w:val="20"/>
                <w:szCs w:val="20"/>
                <w:lang w:val="es-ES"/>
              </w:rPr>
              <w:t>Relación de accionistas.-</w:t>
            </w:r>
          </w:p>
        </w:tc>
      </w:tr>
      <w:tr xmlns:wp14="http://schemas.microsoft.com/office/word/2010/wordml" w:rsidRPr="00D42233" w:rsidR="00060361" w:rsidTr="0F16308B" w14:paraId="1DD9DDF4" wp14:textId="77777777">
        <w:trPr>
          <w:trHeight w:val="462"/>
          <w:jc w:val="center"/>
        </w:trPr>
        <w:tc>
          <w:tcPr>
            <w:tcW w:w="3076" w:type="dxa"/>
            <w:tcBorders>
              <w:left w:val="single" w:color="auto" w:sz="12" w:space="0"/>
            </w:tcBorders>
            <w:tcMar/>
          </w:tcPr>
          <w:p w:rsidRPr="00D42233" w:rsidR="00060361" w:rsidP="006A75B4" w:rsidRDefault="00060361" w14:paraId="5D0E2485" wp14:textId="77777777">
            <w:pPr>
              <w:pStyle w:val="Sinespaciado"/>
              <w:jc w:val="both"/>
              <w:rPr>
                <w:rFonts w:ascii="Arial" w:hAnsi="Arial" w:cs="Arial"/>
                <w:sz w:val="20"/>
                <w:szCs w:val="20"/>
              </w:rPr>
            </w:pPr>
            <w:r w:rsidRPr="00D42233">
              <w:rPr>
                <w:rFonts w:ascii="Arial" w:hAnsi="Arial" w:cs="Arial"/>
                <w:sz w:val="20"/>
                <w:szCs w:val="20"/>
              </w:rPr>
              <w:t>Apellido Paterno:</w:t>
            </w:r>
          </w:p>
        </w:tc>
        <w:tc>
          <w:tcPr>
            <w:tcW w:w="3182" w:type="dxa"/>
            <w:gridSpan w:val="2"/>
            <w:tcMar/>
          </w:tcPr>
          <w:p w:rsidRPr="00D42233" w:rsidR="00060361" w:rsidP="006A75B4" w:rsidRDefault="00060361" w14:paraId="5431BFC3" wp14:textId="77777777">
            <w:pPr>
              <w:pStyle w:val="Sinespaciado"/>
              <w:jc w:val="both"/>
              <w:rPr>
                <w:rFonts w:ascii="Arial" w:hAnsi="Arial" w:cs="Arial"/>
                <w:sz w:val="20"/>
                <w:szCs w:val="20"/>
              </w:rPr>
            </w:pPr>
            <w:r w:rsidRPr="00D42233">
              <w:rPr>
                <w:rFonts w:ascii="Arial" w:hAnsi="Arial" w:cs="Arial"/>
                <w:sz w:val="20"/>
                <w:szCs w:val="20"/>
              </w:rPr>
              <w:t>Apellido Materno:</w:t>
            </w:r>
          </w:p>
        </w:tc>
        <w:tc>
          <w:tcPr>
            <w:tcW w:w="3183" w:type="dxa"/>
            <w:gridSpan w:val="2"/>
            <w:tcBorders>
              <w:right w:val="single" w:color="auto" w:sz="12" w:space="0"/>
            </w:tcBorders>
            <w:tcMar/>
          </w:tcPr>
          <w:p w:rsidRPr="00D42233" w:rsidR="00060361" w:rsidP="006A75B4" w:rsidRDefault="00060361" w14:paraId="53143E28" wp14:textId="77777777">
            <w:pPr>
              <w:pStyle w:val="Sinespaciado"/>
              <w:jc w:val="both"/>
              <w:rPr>
                <w:rFonts w:ascii="Arial" w:hAnsi="Arial" w:cs="Arial"/>
                <w:sz w:val="20"/>
                <w:szCs w:val="20"/>
              </w:rPr>
            </w:pPr>
            <w:r w:rsidRPr="00D42233">
              <w:rPr>
                <w:rFonts w:ascii="Arial" w:hAnsi="Arial" w:cs="Arial"/>
                <w:sz w:val="20"/>
                <w:szCs w:val="20"/>
              </w:rPr>
              <w:t>Nombre(s):</w:t>
            </w:r>
          </w:p>
        </w:tc>
      </w:tr>
      <w:tr xmlns:wp14="http://schemas.microsoft.com/office/word/2010/wordml" w:rsidRPr="00D42233" w:rsidR="00060361" w:rsidTr="0F16308B" w14:paraId="675333EC" wp14:textId="77777777">
        <w:trPr>
          <w:trHeight w:val="360"/>
          <w:jc w:val="center"/>
        </w:trPr>
        <w:tc>
          <w:tcPr>
            <w:tcW w:w="9441" w:type="dxa"/>
            <w:gridSpan w:val="5"/>
            <w:tcBorders>
              <w:left w:val="single" w:color="auto" w:sz="12" w:space="0"/>
              <w:bottom w:val="single" w:color="auto" w:sz="12" w:space="0"/>
              <w:right w:val="single" w:color="auto" w:sz="12" w:space="0"/>
            </w:tcBorders>
            <w:tcMar/>
            <w:vAlign w:val="bottom"/>
          </w:tcPr>
          <w:p w:rsidRPr="00D42233" w:rsidR="00060361" w:rsidP="006A75B4" w:rsidRDefault="00060361" w14:paraId="65C4C486" wp14:textId="77777777">
            <w:pPr>
              <w:pStyle w:val="Sinespaciado"/>
              <w:jc w:val="both"/>
              <w:rPr>
                <w:rFonts w:ascii="Arial" w:hAnsi="Arial" w:cs="Arial"/>
                <w:sz w:val="20"/>
                <w:szCs w:val="20"/>
              </w:rPr>
            </w:pPr>
            <w:r w:rsidRPr="00D42233">
              <w:rPr>
                <w:rFonts w:ascii="Arial" w:hAnsi="Arial" w:cs="Arial"/>
                <w:sz w:val="20"/>
                <w:szCs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xmlns:wp14="http://schemas.microsoft.com/office/word/2010/wordml" w:rsidRPr="00D42233" w:rsidR="00060361" w:rsidP="00060361" w:rsidRDefault="00060361" w14:paraId="5FFCC8F6" wp14:textId="77777777">
      <w:pPr>
        <w:pStyle w:val="Sinespaciado"/>
        <w:jc w:val="both"/>
        <w:rPr>
          <w:rFonts w:ascii="Arial" w:hAnsi="Arial" w:cs="Arial"/>
          <w:sz w:val="20"/>
          <w:szCs w:val="20"/>
        </w:rPr>
      </w:pPr>
      <w:r w:rsidRPr="00D42233">
        <w:rPr>
          <w:rFonts w:ascii="Arial" w:hAnsi="Arial" w:cs="Arial"/>
          <w:sz w:val="20"/>
          <w:szCs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xmlns:wp14="http://schemas.microsoft.com/office/word/2010/wordml" w:rsidRPr="00D42233" w:rsidR="00060361" w:rsidTr="006A75B4" w14:paraId="19A855BC" wp14:textId="77777777">
        <w:trPr>
          <w:trHeight w:val="359"/>
          <w:jc w:val="center"/>
        </w:trPr>
        <w:tc>
          <w:tcPr>
            <w:tcW w:w="9423" w:type="dxa"/>
            <w:gridSpan w:val="2"/>
            <w:tcBorders>
              <w:top w:val="single" w:color="auto" w:sz="12" w:space="0"/>
              <w:left w:val="single" w:color="auto" w:sz="12" w:space="0"/>
              <w:right w:val="single" w:color="auto" w:sz="12" w:space="0"/>
            </w:tcBorders>
          </w:tcPr>
          <w:p w:rsidRPr="00D42233" w:rsidR="00060361" w:rsidP="006A75B4" w:rsidRDefault="00060361" w14:paraId="62DF3C97" wp14:textId="77777777">
            <w:pPr>
              <w:pStyle w:val="Sinespaciado"/>
              <w:jc w:val="both"/>
              <w:rPr>
                <w:rFonts w:ascii="Arial" w:hAnsi="Arial" w:cs="Arial"/>
                <w:sz w:val="20"/>
                <w:szCs w:val="20"/>
              </w:rPr>
            </w:pPr>
            <w:r w:rsidRPr="00D42233">
              <w:rPr>
                <w:rFonts w:ascii="Arial" w:hAnsi="Arial" w:cs="Arial"/>
                <w:sz w:val="20"/>
                <w:szCs w:val="20"/>
              </w:rPr>
              <w:t>Nombre completo del apoderado o representante:</w:t>
            </w:r>
          </w:p>
        </w:tc>
      </w:tr>
      <w:tr xmlns:wp14="http://schemas.microsoft.com/office/word/2010/wordml" w:rsidRPr="00D42233" w:rsidR="00060361" w:rsidTr="006A75B4" w14:paraId="7FF0F78C" wp14:textId="77777777">
        <w:trPr>
          <w:trHeight w:val="369"/>
          <w:jc w:val="center"/>
        </w:trPr>
        <w:tc>
          <w:tcPr>
            <w:tcW w:w="9423" w:type="dxa"/>
            <w:gridSpan w:val="2"/>
            <w:tcBorders>
              <w:left w:val="single" w:color="auto" w:sz="12" w:space="0"/>
              <w:right w:val="single" w:color="auto" w:sz="12" w:space="0"/>
            </w:tcBorders>
          </w:tcPr>
          <w:p w:rsidRPr="00D42233" w:rsidR="00060361" w:rsidP="006A75B4" w:rsidRDefault="00060361" w14:paraId="43B46E07" wp14:textId="77777777">
            <w:pPr>
              <w:pStyle w:val="Sinespaciado"/>
              <w:jc w:val="both"/>
              <w:rPr>
                <w:rFonts w:ascii="Arial" w:hAnsi="Arial" w:cs="Arial"/>
                <w:sz w:val="20"/>
                <w:szCs w:val="20"/>
              </w:rPr>
            </w:pPr>
            <w:r w:rsidRPr="00D42233">
              <w:rPr>
                <w:rFonts w:ascii="Arial" w:hAnsi="Arial" w:cs="Arial"/>
                <w:sz w:val="20"/>
                <w:szCs w:val="20"/>
              </w:rPr>
              <w:t>Datos del documento mediante el cual acredita su personalidad y facultades.</w:t>
            </w:r>
          </w:p>
        </w:tc>
      </w:tr>
      <w:tr xmlns:wp14="http://schemas.microsoft.com/office/word/2010/wordml" w:rsidRPr="00D42233" w:rsidR="00060361" w:rsidTr="006A75B4" w14:paraId="483196D6" wp14:textId="77777777">
        <w:trPr>
          <w:trHeight w:val="363"/>
          <w:jc w:val="center"/>
        </w:trPr>
        <w:tc>
          <w:tcPr>
            <w:tcW w:w="5475" w:type="dxa"/>
            <w:tcBorders>
              <w:left w:val="single" w:color="auto" w:sz="12" w:space="0"/>
            </w:tcBorders>
          </w:tcPr>
          <w:p w:rsidRPr="00D42233" w:rsidR="00060361" w:rsidP="006A75B4" w:rsidRDefault="00060361" w14:paraId="1ECCB710" wp14:textId="77777777">
            <w:pPr>
              <w:pStyle w:val="Sinespaciado"/>
              <w:jc w:val="both"/>
              <w:rPr>
                <w:rFonts w:ascii="Arial" w:hAnsi="Arial" w:cs="Arial"/>
                <w:sz w:val="20"/>
                <w:szCs w:val="20"/>
              </w:rPr>
            </w:pPr>
            <w:r w:rsidRPr="00D42233">
              <w:rPr>
                <w:rFonts w:ascii="Arial" w:hAnsi="Arial" w:cs="Arial"/>
                <w:sz w:val="20"/>
                <w:szCs w:val="20"/>
              </w:rPr>
              <w:t>Escritura pública número:</w:t>
            </w:r>
          </w:p>
        </w:tc>
        <w:tc>
          <w:tcPr>
            <w:tcW w:w="3948" w:type="dxa"/>
            <w:tcBorders>
              <w:right w:val="single" w:color="auto" w:sz="12" w:space="0"/>
            </w:tcBorders>
          </w:tcPr>
          <w:p w:rsidRPr="00D42233" w:rsidR="00060361" w:rsidP="006A75B4" w:rsidRDefault="00060361" w14:paraId="350D6702" wp14:textId="77777777">
            <w:pPr>
              <w:pStyle w:val="Sinespaciado"/>
              <w:jc w:val="both"/>
              <w:rPr>
                <w:rFonts w:ascii="Arial" w:hAnsi="Arial" w:cs="Arial"/>
                <w:sz w:val="20"/>
                <w:szCs w:val="20"/>
              </w:rPr>
            </w:pPr>
            <w:r w:rsidRPr="00D42233">
              <w:rPr>
                <w:rFonts w:ascii="Arial" w:hAnsi="Arial" w:cs="Arial"/>
                <w:sz w:val="20"/>
                <w:szCs w:val="20"/>
              </w:rPr>
              <w:t>Fecha:</w:t>
            </w:r>
          </w:p>
        </w:tc>
      </w:tr>
      <w:tr xmlns:wp14="http://schemas.microsoft.com/office/word/2010/wordml" w:rsidRPr="00D42233" w:rsidR="00060361" w:rsidTr="006A75B4" w14:paraId="52056F70" wp14:textId="77777777">
        <w:trPr>
          <w:trHeight w:val="145"/>
          <w:jc w:val="center"/>
        </w:trPr>
        <w:tc>
          <w:tcPr>
            <w:tcW w:w="9423" w:type="dxa"/>
            <w:gridSpan w:val="2"/>
            <w:tcBorders>
              <w:left w:val="single" w:color="auto" w:sz="12" w:space="0"/>
              <w:bottom w:val="single" w:color="auto" w:sz="12" w:space="0"/>
              <w:right w:val="single" w:color="auto" w:sz="12" w:space="0"/>
            </w:tcBorders>
          </w:tcPr>
          <w:p w:rsidRPr="00D42233" w:rsidR="00060361" w:rsidP="006A75B4" w:rsidRDefault="00060361" w14:paraId="4D7D9772" wp14:textId="77777777">
            <w:pPr>
              <w:pStyle w:val="Sinespaciado"/>
              <w:jc w:val="both"/>
              <w:rPr>
                <w:rFonts w:ascii="Arial" w:hAnsi="Arial" w:cs="Arial"/>
                <w:sz w:val="20"/>
                <w:szCs w:val="20"/>
              </w:rPr>
            </w:pPr>
            <w:r w:rsidRPr="00D42233">
              <w:rPr>
                <w:rFonts w:ascii="Arial" w:hAnsi="Arial" w:cs="Arial"/>
                <w:sz w:val="20"/>
                <w:szCs w:val="20"/>
              </w:rPr>
              <w:t>Nombre, número y lugar del notario público ante el cual se otorgó:</w:t>
            </w:r>
          </w:p>
        </w:tc>
      </w:tr>
    </w:tbl>
    <w:p xmlns:wp14="http://schemas.microsoft.com/office/word/2010/wordml" w:rsidRPr="00D42233" w:rsidR="00060361" w:rsidP="00060361" w:rsidRDefault="00060361" w14:paraId="104D497C" wp14:textId="77777777">
      <w:pPr>
        <w:pStyle w:val="Sinespaciado"/>
        <w:jc w:val="both"/>
        <w:rPr>
          <w:rFonts w:ascii="Arial" w:hAnsi="Arial" w:cs="Arial"/>
          <w:sz w:val="20"/>
          <w:szCs w:val="20"/>
        </w:rPr>
      </w:pPr>
    </w:p>
    <w:p xmlns:wp14="http://schemas.microsoft.com/office/word/2010/wordml" w:rsidRPr="00D42233" w:rsidR="00060361" w:rsidP="00060361" w:rsidRDefault="00060361" w14:paraId="6439D167" wp14:textId="77777777">
      <w:pPr>
        <w:pStyle w:val="Sinespaciado"/>
        <w:jc w:val="both"/>
        <w:rPr>
          <w:rFonts w:ascii="Arial" w:hAnsi="Arial" w:cs="Arial"/>
          <w:sz w:val="20"/>
          <w:szCs w:val="20"/>
        </w:rPr>
      </w:pPr>
      <w:r w:rsidRPr="00D42233">
        <w:rPr>
          <w:rFonts w:ascii="Arial" w:hAnsi="Arial" w:cs="Arial"/>
          <w:sz w:val="20"/>
          <w:szCs w:val="20"/>
        </w:rPr>
        <w:t>(</w:t>
      </w:r>
      <w:proofErr w:type="gramStart"/>
      <w:r w:rsidRPr="00D42233">
        <w:rPr>
          <w:rFonts w:ascii="Arial" w:hAnsi="Arial" w:cs="Arial"/>
          <w:sz w:val="20"/>
          <w:szCs w:val="20"/>
        </w:rPr>
        <w:t>lugar</w:t>
      </w:r>
      <w:proofErr w:type="gramEnd"/>
      <w:r w:rsidRPr="00D42233">
        <w:rPr>
          <w:rFonts w:ascii="Arial" w:hAnsi="Arial" w:cs="Arial"/>
          <w:sz w:val="20"/>
          <w:szCs w:val="20"/>
        </w:rPr>
        <w:t xml:space="preserve"> y fecha)</w:t>
      </w:r>
    </w:p>
    <w:p xmlns:wp14="http://schemas.microsoft.com/office/word/2010/wordml" w:rsidRPr="00D42233" w:rsidR="00060361" w:rsidP="00060361" w:rsidRDefault="00060361" w14:paraId="24BC5EA7" wp14:textId="77777777">
      <w:pPr>
        <w:pStyle w:val="Sinespaciado"/>
        <w:jc w:val="both"/>
        <w:rPr>
          <w:rFonts w:ascii="Arial" w:hAnsi="Arial" w:cs="Arial"/>
          <w:sz w:val="20"/>
          <w:szCs w:val="20"/>
        </w:rPr>
      </w:pPr>
      <w:r w:rsidRPr="00D42233">
        <w:rPr>
          <w:rFonts w:ascii="Arial" w:hAnsi="Arial" w:cs="Arial"/>
          <w:sz w:val="20"/>
          <w:szCs w:val="20"/>
        </w:rPr>
        <w:t>Protesto lo necesario</w:t>
      </w:r>
    </w:p>
    <w:p xmlns:wp14="http://schemas.microsoft.com/office/word/2010/wordml" w:rsidRPr="00D42233" w:rsidR="00060361" w:rsidP="00060361" w:rsidRDefault="00060361" w14:paraId="10672957" wp14:textId="77777777">
      <w:pPr>
        <w:pStyle w:val="Sinespaciado"/>
        <w:jc w:val="both"/>
        <w:rPr>
          <w:rFonts w:ascii="Arial" w:hAnsi="Arial" w:cs="Arial"/>
          <w:sz w:val="20"/>
          <w:szCs w:val="20"/>
        </w:rPr>
      </w:pPr>
      <w:r w:rsidRPr="00D42233">
        <w:rPr>
          <w:rFonts w:ascii="Arial" w:hAnsi="Arial" w:cs="Arial"/>
          <w:sz w:val="20"/>
          <w:szCs w:val="20"/>
        </w:rPr>
        <w:t>(</w:t>
      </w:r>
      <w:proofErr w:type="gramStart"/>
      <w:r w:rsidRPr="00D42233">
        <w:rPr>
          <w:rFonts w:ascii="Arial" w:hAnsi="Arial" w:cs="Arial"/>
          <w:sz w:val="20"/>
          <w:szCs w:val="20"/>
        </w:rPr>
        <w:t>firma</w:t>
      </w:r>
      <w:proofErr w:type="gramEnd"/>
      <w:r w:rsidRPr="00D42233">
        <w:rPr>
          <w:rFonts w:ascii="Arial" w:hAnsi="Arial" w:cs="Arial"/>
          <w:sz w:val="20"/>
          <w:szCs w:val="20"/>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547"/>
      </w:tblGrid>
      <w:tr xmlns:wp14="http://schemas.microsoft.com/office/word/2010/wordml" w:rsidRPr="00D42233" w:rsidR="00060361" w:rsidTr="006A75B4" w14:paraId="6CCAFF12" wp14:textId="77777777">
        <w:trPr>
          <w:jc w:val="center"/>
        </w:trPr>
        <w:tc>
          <w:tcPr>
            <w:tcW w:w="9547" w:type="dxa"/>
          </w:tcPr>
          <w:p w:rsidRPr="00D42233" w:rsidR="00060361" w:rsidP="006A75B4" w:rsidRDefault="00060361" w14:paraId="004549A8" wp14:textId="77777777">
            <w:pPr>
              <w:pStyle w:val="Sinespaciado"/>
              <w:jc w:val="both"/>
              <w:rPr>
                <w:rFonts w:ascii="Arial" w:hAnsi="Arial" w:cs="Arial"/>
                <w:sz w:val="20"/>
                <w:szCs w:val="20"/>
              </w:rPr>
            </w:pPr>
            <w:r w:rsidRPr="00D42233">
              <w:rPr>
                <w:rFonts w:ascii="Arial" w:hAnsi="Arial" w:cs="Arial"/>
                <w:sz w:val="20"/>
                <w:szCs w:val="20"/>
              </w:rPr>
              <w:t>Nota: En caso de que el Interesado sea persona física, adecuar el formato.</w:t>
            </w:r>
          </w:p>
        </w:tc>
      </w:tr>
    </w:tbl>
    <w:p xmlns:wp14="http://schemas.microsoft.com/office/word/2010/wordml" w:rsidRPr="00D42233" w:rsidR="00060361" w:rsidP="00060361" w:rsidRDefault="00060361" w14:paraId="2C344184" wp14:textId="77777777">
      <w:pPr>
        <w:pStyle w:val="Sinespaciado"/>
        <w:jc w:val="both"/>
        <w:rPr>
          <w:rFonts w:ascii="Arial" w:hAnsi="Arial" w:cs="Arial"/>
          <w:sz w:val="20"/>
          <w:szCs w:val="20"/>
        </w:rPr>
      </w:pPr>
      <w:r w:rsidRPr="00D42233">
        <w:rPr>
          <w:rFonts w:ascii="Arial" w:hAnsi="Arial" w:cs="Arial"/>
          <w:sz w:val="20"/>
          <w:szCs w:val="20"/>
        </w:rPr>
        <w:br w:type="page"/>
      </w:r>
    </w:p>
    <w:p xmlns:wp14="http://schemas.microsoft.com/office/word/2010/wordml" w:rsidRPr="00D42233" w:rsidR="00060361" w:rsidP="00060361" w:rsidRDefault="00060361" w14:paraId="34339FCB" wp14:textId="77777777">
      <w:pPr>
        <w:pStyle w:val="Sinespaciado"/>
        <w:jc w:val="center"/>
        <w:rPr>
          <w:rFonts w:ascii="Arial" w:hAnsi="Arial" w:cs="Arial"/>
          <w:b/>
          <w:sz w:val="24"/>
          <w:szCs w:val="24"/>
        </w:rPr>
      </w:pPr>
      <w:r w:rsidRPr="00D42233">
        <w:rPr>
          <w:rFonts w:ascii="Arial" w:hAnsi="Arial" w:cs="Arial"/>
          <w:b/>
          <w:sz w:val="24"/>
          <w:szCs w:val="24"/>
        </w:rPr>
        <w:t>ANEXO 12-A</w:t>
      </w:r>
    </w:p>
    <w:p xmlns:wp14="http://schemas.microsoft.com/office/word/2010/wordml" w:rsidRPr="00D42233" w:rsidR="00060361" w:rsidP="00060361" w:rsidRDefault="00060361" w14:paraId="0AB215B1" wp14:textId="77777777">
      <w:pPr>
        <w:pStyle w:val="Sinespaciado"/>
        <w:jc w:val="center"/>
        <w:rPr>
          <w:rFonts w:ascii="Arial" w:hAnsi="Arial" w:cs="Arial"/>
          <w:szCs w:val="20"/>
        </w:rPr>
      </w:pPr>
      <w:bookmarkStart w:name="_Toc440557071" w:id="8"/>
      <w:r w:rsidRPr="00D42233">
        <w:rPr>
          <w:rFonts w:ascii="Arial" w:hAnsi="Arial" w:cs="Arial"/>
          <w:b/>
          <w:szCs w:val="20"/>
        </w:rPr>
        <w:t>FORMATO DE SOLICITUD DE ACLARACIONES A LA CONVOCATORIA</w:t>
      </w:r>
      <w:bookmarkEnd w:id="4"/>
      <w:bookmarkEnd w:id="5"/>
      <w:bookmarkEnd w:id="6"/>
      <w:bookmarkEnd w:id="8"/>
    </w:p>
    <w:p xmlns:wp14="http://schemas.microsoft.com/office/word/2010/wordml" w:rsidRPr="00D42233" w:rsidR="00A8694C" w:rsidP="00060361" w:rsidRDefault="00A8694C" w14:paraId="13AA0B87" wp14:textId="77777777">
      <w:pPr>
        <w:pStyle w:val="Sinespaciado"/>
        <w:jc w:val="both"/>
        <w:rPr>
          <w:rFonts w:ascii="Arial" w:hAnsi="Arial" w:cs="Arial"/>
          <w:sz w:val="18"/>
          <w:szCs w:val="20"/>
        </w:rPr>
      </w:pPr>
    </w:p>
    <w:p xmlns:wp14="http://schemas.microsoft.com/office/word/2010/wordml" w:rsidRPr="00D42233" w:rsidR="00060361" w:rsidP="00060361" w:rsidRDefault="00060361" w14:paraId="6A90FD95" wp14:textId="77777777">
      <w:pPr>
        <w:pStyle w:val="Sinespaciado"/>
        <w:jc w:val="both"/>
        <w:rPr>
          <w:rFonts w:ascii="Arial" w:hAnsi="Arial" w:cs="Arial"/>
          <w:sz w:val="20"/>
          <w:szCs w:val="20"/>
        </w:rPr>
      </w:pPr>
      <w:r w:rsidRPr="00D42233">
        <w:rPr>
          <w:rFonts w:ascii="Arial" w:hAnsi="Arial" w:cs="Arial"/>
          <w:sz w:val="20"/>
          <w:szCs w:val="20"/>
        </w:rPr>
        <w:t>PREFERENTEMENTE EN PAPEL MEMBRETADO DEL LICITANTE.</w:t>
      </w:r>
    </w:p>
    <w:p xmlns:wp14="http://schemas.microsoft.com/office/word/2010/wordml" w:rsidRPr="00D42233" w:rsidR="00060361" w:rsidP="00060361" w:rsidRDefault="00D1432E" w14:paraId="2AB669B6" wp14:textId="77777777">
      <w:pPr>
        <w:pStyle w:val="Sinespaciado"/>
        <w:jc w:val="both"/>
        <w:rPr>
          <w:rFonts w:ascii="Arial" w:hAnsi="Arial" w:cs="Arial"/>
          <w:sz w:val="20"/>
          <w:szCs w:val="20"/>
        </w:rPr>
      </w:pPr>
      <w:r w:rsidRPr="00D42233">
        <w:rPr>
          <w:rFonts w:ascii="Arial" w:hAnsi="Arial" w:cs="Arial"/>
          <w:sz w:val="20"/>
          <w:szCs w:val="20"/>
        </w:rPr>
        <w:t>INVITACION A CUANDO MENOS TRES PERSONAS</w:t>
      </w:r>
      <w:r w:rsidRPr="00D42233" w:rsidR="00060361">
        <w:rPr>
          <w:rFonts w:ascii="Arial" w:hAnsi="Arial" w:cs="Arial"/>
          <w:sz w:val="20"/>
          <w:szCs w:val="20"/>
        </w:rPr>
        <w:t xml:space="preserve"> NO. _____________ NOMBRE DE LA </w:t>
      </w:r>
      <w:r w:rsidRPr="00D42233">
        <w:rPr>
          <w:rFonts w:ascii="Arial" w:hAnsi="Arial" w:cs="Arial"/>
          <w:sz w:val="20"/>
          <w:szCs w:val="20"/>
        </w:rPr>
        <w:t>INVITACION A CUANDO MENOS TRES PERSONAS</w:t>
      </w:r>
      <w:r w:rsidRPr="00D42233" w:rsidR="00060361">
        <w:rPr>
          <w:rFonts w:ascii="Arial" w:hAnsi="Arial" w:cs="Arial"/>
          <w:sz w:val="20"/>
          <w:szCs w:val="20"/>
        </w:rPr>
        <w:t xml:space="preserve"> _________________</w:t>
      </w:r>
    </w:p>
    <w:p xmlns:wp14="http://schemas.microsoft.com/office/word/2010/wordml" w:rsidRPr="00D42233" w:rsidR="00060361" w:rsidP="00060361" w:rsidRDefault="00060361" w14:paraId="593F93BA" wp14:textId="77777777">
      <w:pPr>
        <w:pStyle w:val="Sinespaciado"/>
        <w:jc w:val="both"/>
        <w:rPr>
          <w:rFonts w:ascii="Arial" w:hAnsi="Arial" w:cs="Arial"/>
          <w:sz w:val="20"/>
          <w:szCs w:val="20"/>
        </w:rPr>
      </w:pPr>
      <w:r w:rsidRPr="00D42233">
        <w:rPr>
          <w:rFonts w:ascii="Arial" w:hAnsi="Arial" w:cs="Arial"/>
          <w:sz w:val="20"/>
          <w:szCs w:val="20"/>
        </w:rPr>
        <w:t>MÉXICO, D.F., A _______ DE _________________DE _______.</w:t>
      </w:r>
    </w:p>
    <w:p xmlns:wp14="http://schemas.microsoft.com/office/word/2010/wordml" w:rsidRPr="00D42233" w:rsidR="00060361" w:rsidP="00060361" w:rsidRDefault="00060361" w14:paraId="6C3868EA" wp14:textId="77777777">
      <w:pPr>
        <w:pStyle w:val="Sinespaciado"/>
        <w:jc w:val="both"/>
        <w:rPr>
          <w:rFonts w:ascii="Arial" w:hAnsi="Arial" w:cs="Arial"/>
          <w:sz w:val="20"/>
          <w:szCs w:val="20"/>
        </w:rPr>
      </w:pPr>
      <w:r w:rsidRPr="00D42233">
        <w:rPr>
          <w:rFonts w:ascii="Arial" w:hAnsi="Arial" w:cs="Arial"/>
          <w:sz w:val="20"/>
          <w:szCs w:val="20"/>
        </w:rPr>
        <w:t>NOMBRE DEL LICITANTE: ________________________________________________</w:t>
      </w:r>
    </w:p>
    <w:p xmlns:wp14="http://schemas.microsoft.com/office/word/2010/wordml" w:rsidRPr="00D42233" w:rsidR="00060361" w:rsidP="00060361" w:rsidRDefault="00060361" w14:paraId="082A2E9F" wp14:textId="77777777">
      <w:pPr>
        <w:pStyle w:val="Sinespaciado"/>
        <w:jc w:val="both"/>
        <w:rPr>
          <w:rFonts w:ascii="Arial" w:hAnsi="Arial" w:cs="Arial"/>
          <w:sz w:val="20"/>
          <w:szCs w:val="20"/>
        </w:rPr>
      </w:pPr>
      <w:r w:rsidRPr="00D42233">
        <w:rPr>
          <w:rFonts w:ascii="Arial" w:hAnsi="Arial" w:cs="Arial"/>
          <w:sz w:val="20"/>
          <w:szCs w:val="20"/>
        </w:rPr>
        <w:t>NOMBRE DEL REPRESENTANTE LEGAL: __________________________________________</w:t>
      </w:r>
    </w:p>
    <w:p xmlns:wp14="http://schemas.microsoft.com/office/word/2010/wordml" w:rsidRPr="00D42233" w:rsidR="00060361" w:rsidP="00060361" w:rsidRDefault="00060361" w14:paraId="6ED5F97B" wp14:textId="77777777">
      <w:pPr>
        <w:pStyle w:val="Sinespaciado"/>
        <w:jc w:val="both"/>
        <w:rPr>
          <w:rFonts w:ascii="Arial" w:hAnsi="Arial" w:cs="Arial"/>
          <w:sz w:val="20"/>
          <w:szCs w:val="20"/>
        </w:rPr>
      </w:pPr>
      <w:r w:rsidRPr="00D42233">
        <w:rPr>
          <w:rFonts w:ascii="Arial" w:hAnsi="Arial" w:cs="Arial"/>
          <w:sz w:val="20"/>
          <w:szCs w:val="20"/>
        </w:rPr>
        <w:t>INSTITUTO MEXICANO DEL SEGURO SOCIAL</w:t>
      </w:r>
    </w:p>
    <w:p xmlns:wp14="http://schemas.microsoft.com/office/word/2010/wordml" w:rsidRPr="00D42233" w:rsidR="00060361" w:rsidP="00060361" w:rsidRDefault="00060361" w14:paraId="484FE912" wp14:textId="77777777">
      <w:pPr>
        <w:pStyle w:val="Sinespaciado"/>
        <w:jc w:val="both"/>
        <w:rPr>
          <w:rFonts w:ascii="Arial" w:hAnsi="Arial" w:cs="Arial"/>
          <w:sz w:val="20"/>
          <w:szCs w:val="20"/>
        </w:rPr>
      </w:pPr>
      <w:r w:rsidRPr="00D42233">
        <w:rPr>
          <w:rFonts w:ascii="Arial" w:hAnsi="Arial" w:cs="Arial"/>
          <w:sz w:val="20"/>
          <w:szCs w:val="20"/>
        </w:rPr>
        <w:t>SE SOLICITA AL INSTITUTO MEXICANO DEL SEGURO SOCIAL, LA ACLARACIÓN A LOS ASPECTOS CONTENIDOS EN LA CONVOCATORIA.</w:t>
      </w:r>
    </w:p>
    <w:p xmlns:wp14="http://schemas.microsoft.com/office/word/2010/wordml" w:rsidRPr="00D42233" w:rsidR="00060361" w:rsidP="0F16308B" w:rsidRDefault="00060361" w14:paraId="07058FD9" wp14:textId="77777777" wp14:noSpellErr="1">
      <w:pPr>
        <w:pStyle w:val="Sinespaciado"/>
        <w:jc w:val="both"/>
        <w:rPr>
          <w:rFonts w:ascii="Arial" w:hAnsi="Arial" w:cs="Arial"/>
          <w:sz w:val="20"/>
          <w:szCs w:val="20"/>
          <w:lang w:val="es-ES"/>
        </w:rPr>
      </w:pPr>
      <w:r w:rsidRPr="0F16308B" w:rsidR="00060361">
        <w:rPr>
          <w:rFonts w:ascii="Arial" w:hAnsi="Arial" w:cs="Arial"/>
          <w:sz w:val="20"/>
          <w:szCs w:val="20"/>
          <w:lang w:val="es-ES"/>
        </w:rPr>
        <w:t>A).- DE CARÁCTER ADMINISTRATIVO (PRECISAR EL NUMERAL DE LA CONVOCATORIA Y MENCIONAR EL ASPECTO ESPECÍFICO)</w:t>
      </w:r>
    </w:p>
    <w:tbl>
      <w:tblPr>
        <w:tblW w:w="10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849"/>
        <w:gridCol w:w="4650"/>
        <w:gridCol w:w="4773"/>
      </w:tblGrid>
      <w:tr xmlns:wp14="http://schemas.microsoft.com/office/word/2010/wordml" w:rsidRPr="00D42233" w:rsidR="00060361" w:rsidTr="006A75B4" w14:paraId="17675BCC" wp14:textId="77777777">
        <w:trPr>
          <w:jc w:val="center"/>
        </w:trPr>
        <w:tc>
          <w:tcPr>
            <w:tcW w:w="849" w:type="dxa"/>
            <w:shd w:val="clear" w:color="auto" w:fill="0000FF"/>
          </w:tcPr>
          <w:p w:rsidRPr="00D42233" w:rsidR="00060361" w:rsidP="006A75B4" w:rsidRDefault="00060361" w14:paraId="2A34697A" wp14:textId="77777777">
            <w:pPr>
              <w:pStyle w:val="Sinespaciado"/>
              <w:jc w:val="both"/>
              <w:rPr>
                <w:rFonts w:ascii="Arial" w:hAnsi="Arial" w:cs="Arial"/>
                <w:sz w:val="20"/>
                <w:szCs w:val="20"/>
              </w:rPr>
            </w:pPr>
            <w:r w:rsidRPr="00D42233">
              <w:rPr>
                <w:rFonts w:ascii="Arial" w:hAnsi="Arial" w:cs="Arial"/>
                <w:sz w:val="20"/>
                <w:szCs w:val="20"/>
              </w:rPr>
              <w:t>Número</w:t>
            </w:r>
          </w:p>
        </w:tc>
        <w:tc>
          <w:tcPr>
            <w:tcW w:w="4650" w:type="dxa"/>
            <w:shd w:val="clear" w:color="auto" w:fill="0000FF"/>
          </w:tcPr>
          <w:p w:rsidRPr="00D42233" w:rsidR="00060361" w:rsidP="006A75B4" w:rsidRDefault="00060361" w14:paraId="5485C091" wp14:textId="77777777">
            <w:pPr>
              <w:pStyle w:val="Sinespaciado"/>
              <w:jc w:val="both"/>
              <w:rPr>
                <w:rFonts w:ascii="Arial" w:hAnsi="Arial" w:cs="Arial"/>
                <w:sz w:val="20"/>
                <w:szCs w:val="20"/>
              </w:rPr>
            </w:pPr>
            <w:r w:rsidRPr="00D42233">
              <w:rPr>
                <w:rFonts w:ascii="Arial" w:hAnsi="Arial" w:cs="Arial"/>
                <w:sz w:val="20"/>
                <w:szCs w:val="20"/>
              </w:rPr>
              <w:t>Numeral y Pregunta</w:t>
            </w:r>
          </w:p>
        </w:tc>
        <w:tc>
          <w:tcPr>
            <w:tcW w:w="4773" w:type="dxa"/>
            <w:shd w:val="clear" w:color="auto" w:fill="0000FF"/>
          </w:tcPr>
          <w:p w:rsidRPr="00D42233" w:rsidR="00060361" w:rsidP="006A75B4" w:rsidRDefault="00060361" w14:paraId="7D854840" wp14:textId="77777777">
            <w:pPr>
              <w:pStyle w:val="Sinespaciado"/>
              <w:jc w:val="both"/>
              <w:rPr>
                <w:rFonts w:ascii="Arial" w:hAnsi="Arial" w:cs="Arial"/>
                <w:sz w:val="20"/>
                <w:szCs w:val="20"/>
              </w:rPr>
            </w:pPr>
            <w:r w:rsidRPr="00D42233">
              <w:rPr>
                <w:rFonts w:ascii="Arial" w:hAnsi="Arial" w:cs="Arial"/>
                <w:sz w:val="20"/>
                <w:szCs w:val="20"/>
              </w:rPr>
              <w:t>Respuesta</w:t>
            </w:r>
          </w:p>
        </w:tc>
      </w:tr>
      <w:tr xmlns:wp14="http://schemas.microsoft.com/office/word/2010/wordml" w:rsidRPr="00D42233" w:rsidR="00060361" w:rsidTr="006A75B4" w14:paraId="0E474E68" wp14:textId="77777777">
        <w:trPr>
          <w:trHeight w:val="647"/>
          <w:jc w:val="center"/>
        </w:trPr>
        <w:tc>
          <w:tcPr>
            <w:tcW w:w="849" w:type="dxa"/>
          </w:tcPr>
          <w:p w:rsidRPr="00D42233" w:rsidR="00060361" w:rsidP="006A75B4" w:rsidRDefault="00060361" w14:paraId="50DF6546" wp14:textId="77777777">
            <w:pPr>
              <w:pStyle w:val="Sinespaciado"/>
              <w:jc w:val="both"/>
              <w:rPr>
                <w:rFonts w:ascii="Arial" w:hAnsi="Arial" w:cs="Arial"/>
                <w:sz w:val="20"/>
                <w:szCs w:val="20"/>
              </w:rPr>
            </w:pPr>
          </w:p>
        </w:tc>
        <w:tc>
          <w:tcPr>
            <w:tcW w:w="4650" w:type="dxa"/>
          </w:tcPr>
          <w:p w:rsidRPr="00D42233" w:rsidR="00060361" w:rsidP="006A75B4" w:rsidRDefault="00060361" w14:paraId="740FBA26" wp14:textId="77777777">
            <w:pPr>
              <w:pStyle w:val="Sinespaciado"/>
              <w:jc w:val="both"/>
              <w:rPr>
                <w:rFonts w:ascii="Arial" w:hAnsi="Arial" w:cs="Arial"/>
                <w:sz w:val="20"/>
                <w:szCs w:val="20"/>
              </w:rPr>
            </w:pPr>
          </w:p>
        </w:tc>
        <w:tc>
          <w:tcPr>
            <w:tcW w:w="4773" w:type="dxa"/>
          </w:tcPr>
          <w:p w:rsidRPr="00D42233" w:rsidR="00060361" w:rsidP="006A75B4" w:rsidRDefault="00060361" w14:paraId="025E7F4C" wp14:textId="77777777">
            <w:pPr>
              <w:pStyle w:val="Sinespaciado"/>
              <w:jc w:val="both"/>
              <w:rPr>
                <w:rFonts w:ascii="Arial" w:hAnsi="Arial" w:cs="Arial"/>
                <w:sz w:val="20"/>
                <w:szCs w:val="20"/>
              </w:rPr>
            </w:pPr>
          </w:p>
        </w:tc>
      </w:tr>
    </w:tbl>
    <w:p xmlns:wp14="http://schemas.microsoft.com/office/word/2010/wordml" w:rsidRPr="00D42233" w:rsidR="00060361" w:rsidP="00060361" w:rsidRDefault="00060361" w14:paraId="526139AB" wp14:textId="77777777">
      <w:pPr>
        <w:pStyle w:val="Sinespaciado"/>
        <w:jc w:val="both"/>
        <w:rPr>
          <w:rFonts w:ascii="Arial" w:hAnsi="Arial" w:cs="Arial"/>
          <w:sz w:val="20"/>
          <w:szCs w:val="20"/>
        </w:rPr>
      </w:pPr>
    </w:p>
    <w:p xmlns:wp14="http://schemas.microsoft.com/office/word/2010/wordml" w:rsidRPr="00D42233" w:rsidR="00060361" w:rsidP="0F16308B" w:rsidRDefault="00060361" w14:paraId="7DAF162F" wp14:textId="77777777" wp14:noSpellErr="1">
      <w:pPr>
        <w:pStyle w:val="Sinespaciado"/>
        <w:jc w:val="both"/>
        <w:rPr>
          <w:rFonts w:ascii="Arial" w:hAnsi="Arial" w:cs="Arial"/>
          <w:sz w:val="20"/>
          <w:szCs w:val="20"/>
          <w:lang w:val="es-ES"/>
        </w:rPr>
      </w:pPr>
      <w:r w:rsidRPr="0F16308B" w:rsidR="00060361">
        <w:rPr>
          <w:rFonts w:ascii="Arial" w:hAnsi="Arial" w:cs="Arial"/>
          <w:sz w:val="20"/>
          <w:szCs w:val="20"/>
          <w:lang w:val="es-ES"/>
        </w:rPr>
        <w:t>B).- DE CARÁCTER LEGAL (PRECISAR EL NUMERAL DE LA CONVOCATORIA Y MENCIONAR EL ASPECTO ESPECÍFICO)</w:t>
      </w:r>
    </w:p>
    <w:tbl>
      <w:tblPr>
        <w:tblW w:w="10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849"/>
        <w:gridCol w:w="4650"/>
        <w:gridCol w:w="4773"/>
      </w:tblGrid>
      <w:tr xmlns:wp14="http://schemas.microsoft.com/office/word/2010/wordml" w:rsidRPr="00D42233" w:rsidR="00060361" w:rsidTr="006A75B4" w14:paraId="795B2CF2" wp14:textId="77777777">
        <w:trPr>
          <w:jc w:val="center"/>
        </w:trPr>
        <w:tc>
          <w:tcPr>
            <w:tcW w:w="849" w:type="dxa"/>
            <w:shd w:val="clear" w:color="auto" w:fill="0000FF"/>
          </w:tcPr>
          <w:p w:rsidRPr="00D42233" w:rsidR="00060361" w:rsidP="006A75B4" w:rsidRDefault="00060361" w14:paraId="453314E7" wp14:textId="77777777">
            <w:pPr>
              <w:pStyle w:val="Sinespaciado"/>
              <w:jc w:val="both"/>
              <w:rPr>
                <w:rFonts w:ascii="Arial" w:hAnsi="Arial" w:cs="Arial"/>
                <w:sz w:val="20"/>
                <w:szCs w:val="20"/>
              </w:rPr>
            </w:pPr>
            <w:r w:rsidRPr="00D42233">
              <w:rPr>
                <w:rFonts w:ascii="Arial" w:hAnsi="Arial" w:cs="Arial"/>
                <w:sz w:val="20"/>
                <w:szCs w:val="20"/>
              </w:rPr>
              <w:t>Número</w:t>
            </w:r>
          </w:p>
        </w:tc>
        <w:tc>
          <w:tcPr>
            <w:tcW w:w="4650" w:type="dxa"/>
            <w:shd w:val="clear" w:color="auto" w:fill="0000FF"/>
          </w:tcPr>
          <w:p w:rsidRPr="00D42233" w:rsidR="00060361" w:rsidP="006A75B4" w:rsidRDefault="00060361" w14:paraId="30C2C484" wp14:textId="77777777">
            <w:pPr>
              <w:pStyle w:val="Sinespaciado"/>
              <w:jc w:val="both"/>
              <w:rPr>
                <w:rFonts w:ascii="Arial" w:hAnsi="Arial" w:cs="Arial"/>
                <w:sz w:val="20"/>
                <w:szCs w:val="20"/>
              </w:rPr>
            </w:pPr>
            <w:r w:rsidRPr="00D42233">
              <w:rPr>
                <w:rFonts w:ascii="Arial" w:hAnsi="Arial" w:cs="Arial"/>
                <w:sz w:val="20"/>
                <w:szCs w:val="20"/>
              </w:rPr>
              <w:t>Numeral y Pregunta</w:t>
            </w:r>
          </w:p>
        </w:tc>
        <w:tc>
          <w:tcPr>
            <w:tcW w:w="4773" w:type="dxa"/>
            <w:shd w:val="clear" w:color="auto" w:fill="0000FF"/>
          </w:tcPr>
          <w:p w:rsidRPr="00D42233" w:rsidR="00060361" w:rsidP="006A75B4" w:rsidRDefault="00060361" w14:paraId="1F05EFFA" wp14:textId="77777777">
            <w:pPr>
              <w:pStyle w:val="Sinespaciado"/>
              <w:jc w:val="both"/>
              <w:rPr>
                <w:rFonts w:ascii="Arial" w:hAnsi="Arial" w:cs="Arial"/>
                <w:sz w:val="20"/>
                <w:szCs w:val="20"/>
              </w:rPr>
            </w:pPr>
            <w:r w:rsidRPr="00D42233">
              <w:rPr>
                <w:rFonts w:ascii="Arial" w:hAnsi="Arial" w:cs="Arial"/>
                <w:sz w:val="20"/>
                <w:szCs w:val="20"/>
              </w:rPr>
              <w:t>Respuesta</w:t>
            </w:r>
          </w:p>
        </w:tc>
      </w:tr>
      <w:tr xmlns:wp14="http://schemas.microsoft.com/office/word/2010/wordml" w:rsidRPr="00D42233" w:rsidR="00060361" w:rsidTr="006A75B4" w14:paraId="60A5ECF6" wp14:textId="77777777">
        <w:trPr>
          <w:trHeight w:val="647"/>
          <w:jc w:val="center"/>
        </w:trPr>
        <w:tc>
          <w:tcPr>
            <w:tcW w:w="849" w:type="dxa"/>
          </w:tcPr>
          <w:p w:rsidRPr="00D42233" w:rsidR="00060361" w:rsidP="006A75B4" w:rsidRDefault="00060361" w14:paraId="07B15200" wp14:textId="77777777">
            <w:pPr>
              <w:pStyle w:val="Sinespaciado"/>
              <w:jc w:val="both"/>
              <w:rPr>
                <w:rFonts w:ascii="Arial" w:hAnsi="Arial" w:cs="Arial"/>
                <w:sz w:val="20"/>
                <w:szCs w:val="20"/>
              </w:rPr>
            </w:pPr>
          </w:p>
        </w:tc>
        <w:tc>
          <w:tcPr>
            <w:tcW w:w="4650" w:type="dxa"/>
          </w:tcPr>
          <w:p w:rsidRPr="00D42233" w:rsidR="00060361" w:rsidP="006A75B4" w:rsidRDefault="00060361" w14:paraId="490E2721" wp14:textId="77777777">
            <w:pPr>
              <w:pStyle w:val="Sinespaciado"/>
              <w:jc w:val="both"/>
              <w:rPr>
                <w:rFonts w:ascii="Arial" w:hAnsi="Arial" w:cs="Arial"/>
                <w:sz w:val="20"/>
                <w:szCs w:val="20"/>
              </w:rPr>
            </w:pPr>
          </w:p>
        </w:tc>
        <w:tc>
          <w:tcPr>
            <w:tcW w:w="4773" w:type="dxa"/>
          </w:tcPr>
          <w:p w:rsidRPr="00D42233" w:rsidR="00060361" w:rsidP="006A75B4" w:rsidRDefault="00060361" w14:paraId="5AE6D6BE" wp14:textId="77777777">
            <w:pPr>
              <w:pStyle w:val="Sinespaciado"/>
              <w:jc w:val="both"/>
              <w:rPr>
                <w:rFonts w:ascii="Arial" w:hAnsi="Arial" w:cs="Arial"/>
                <w:sz w:val="20"/>
                <w:szCs w:val="20"/>
              </w:rPr>
            </w:pPr>
          </w:p>
        </w:tc>
      </w:tr>
    </w:tbl>
    <w:p xmlns:wp14="http://schemas.microsoft.com/office/word/2010/wordml" w:rsidRPr="00D42233" w:rsidR="00060361" w:rsidP="00060361" w:rsidRDefault="00060361" w14:paraId="064791A8" wp14:textId="77777777">
      <w:pPr>
        <w:pStyle w:val="Sinespaciado"/>
        <w:jc w:val="both"/>
        <w:rPr>
          <w:rFonts w:ascii="Arial" w:hAnsi="Arial" w:cs="Arial"/>
          <w:sz w:val="20"/>
          <w:szCs w:val="20"/>
        </w:rPr>
      </w:pPr>
    </w:p>
    <w:p xmlns:wp14="http://schemas.microsoft.com/office/word/2010/wordml" w:rsidRPr="00D42233" w:rsidR="00060361" w:rsidP="0F16308B" w:rsidRDefault="00060361" w14:paraId="6FA3380B" wp14:textId="77777777" wp14:noSpellErr="1">
      <w:pPr>
        <w:pStyle w:val="Sinespaciado"/>
        <w:jc w:val="both"/>
        <w:rPr>
          <w:rFonts w:ascii="Arial" w:hAnsi="Arial" w:cs="Arial"/>
          <w:sz w:val="20"/>
          <w:szCs w:val="20"/>
          <w:lang w:val="es-ES"/>
        </w:rPr>
      </w:pPr>
      <w:r w:rsidRPr="0F16308B" w:rsidR="00060361">
        <w:rPr>
          <w:rFonts w:ascii="Arial" w:hAnsi="Arial" w:cs="Arial"/>
          <w:sz w:val="20"/>
          <w:szCs w:val="20"/>
          <w:lang w:val="es-ES"/>
        </w:rPr>
        <w:t>C).- DE CARÁCTER TÉCNICO (PRECISAR EL NUMERAL DE LA CONVOCATORIA Y MENCIONAR EL ASPECTO ESPECÍFICO)</w:t>
      </w:r>
    </w:p>
    <w:tbl>
      <w:tblPr>
        <w:tblW w:w="10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849"/>
        <w:gridCol w:w="4650"/>
        <w:gridCol w:w="4773"/>
      </w:tblGrid>
      <w:tr xmlns:wp14="http://schemas.microsoft.com/office/word/2010/wordml" w:rsidRPr="00D42233" w:rsidR="00060361" w:rsidTr="006A75B4" w14:paraId="74233B58" wp14:textId="77777777">
        <w:trPr>
          <w:jc w:val="center"/>
        </w:trPr>
        <w:tc>
          <w:tcPr>
            <w:tcW w:w="849" w:type="dxa"/>
            <w:shd w:val="clear" w:color="auto" w:fill="0000FF"/>
          </w:tcPr>
          <w:p w:rsidRPr="00D42233" w:rsidR="00060361" w:rsidP="006A75B4" w:rsidRDefault="00060361" w14:paraId="695DD56A" wp14:textId="77777777">
            <w:pPr>
              <w:pStyle w:val="Sinespaciado"/>
              <w:jc w:val="both"/>
              <w:rPr>
                <w:rFonts w:ascii="Arial" w:hAnsi="Arial" w:cs="Arial"/>
                <w:sz w:val="20"/>
                <w:szCs w:val="20"/>
              </w:rPr>
            </w:pPr>
            <w:r w:rsidRPr="00D42233">
              <w:rPr>
                <w:rFonts w:ascii="Arial" w:hAnsi="Arial" w:cs="Arial"/>
                <w:sz w:val="20"/>
                <w:szCs w:val="20"/>
              </w:rPr>
              <w:t>Número</w:t>
            </w:r>
          </w:p>
        </w:tc>
        <w:tc>
          <w:tcPr>
            <w:tcW w:w="4650" w:type="dxa"/>
            <w:shd w:val="clear" w:color="auto" w:fill="0000FF"/>
          </w:tcPr>
          <w:p w:rsidRPr="00D42233" w:rsidR="00060361" w:rsidP="006A75B4" w:rsidRDefault="00060361" w14:paraId="5F3A99C8" wp14:textId="77777777">
            <w:pPr>
              <w:pStyle w:val="Sinespaciado"/>
              <w:jc w:val="both"/>
              <w:rPr>
                <w:rFonts w:ascii="Arial" w:hAnsi="Arial" w:cs="Arial"/>
                <w:sz w:val="20"/>
                <w:szCs w:val="20"/>
              </w:rPr>
            </w:pPr>
            <w:r w:rsidRPr="00D42233">
              <w:rPr>
                <w:rFonts w:ascii="Arial" w:hAnsi="Arial" w:cs="Arial"/>
                <w:sz w:val="20"/>
                <w:szCs w:val="20"/>
              </w:rPr>
              <w:t>Numeral y Pregunta</w:t>
            </w:r>
          </w:p>
        </w:tc>
        <w:tc>
          <w:tcPr>
            <w:tcW w:w="4773" w:type="dxa"/>
            <w:shd w:val="clear" w:color="auto" w:fill="0000FF"/>
          </w:tcPr>
          <w:p w:rsidRPr="00D42233" w:rsidR="00060361" w:rsidP="006A75B4" w:rsidRDefault="00060361" w14:paraId="5307848F" wp14:textId="77777777">
            <w:pPr>
              <w:pStyle w:val="Sinespaciado"/>
              <w:jc w:val="both"/>
              <w:rPr>
                <w:rFonts w:ascii="Arial" w:hAnsi="Arial" w:cs="Arial"/>
                <w:sz w:val="20"/>
                <w:szCs w:val="20"/>
              </w:rPr>
            </w:pPr>
            <w:r w:rsidRPr="00D42233">
              <w:rPr>
                <w:rFonts w:ascii="Arial" w:hAnsi="Arial" w:cs="Arial"/>
                <w:sz w:val="20"/>
                <w:szCs w:val="20"/>
              </w:rPr>
              <w:t>Respuesta</w:t>
            </w:r>
          </w:p>
        </w:tc>
      </w:tr>
      <w:tr xmlns:wp14="http://schemas.microsoft.com/office/word/2010/wordml" w:rsidRPr="00D42233" w:rsidR="00060361" w:rsidTr="006A75B4" w14:paraId="4BF6756B" wp14:textId="77777777">
        <w:trPr>
          <w:trHeight w:val="647"/>
          <w:jc w:val="center"/>
        </w:trPr>
        <w:tc>
          <w:tcPr>
            <w:tcW w:w="849" w:type="dxa"/>
          </w:tcPr>
          <w:p w:rsidRPr="00D42233" w:rsidR="00060361" w:rsidP="006A75B4" w:rsidRDefault="00060361" w14:paraId="587D3BE7" wp14:textId="77777777">
            <w:pPr>
              <w:pStyle w:val="Sinespaciado"/>
              <w:jc w:val="both"/>
              <w:rPr>
                <w:rFonts w:ascii="Arial" w:hAnsi="Arial" w:cs="Arial"/>
                <w:sz w:val="20"/>
                <w:szCs w:val="20"/>
              </w:rPr>
            </w:pPr>
          </w:p>
        </w:tc>
        <w:tc>
          <w:tcPr>
            <w:tcW w:w="4650" w:type="dxa"/>
          </w:tcPr>
          <w:p w:rsidRPr="00D42233" w:rsidR="00060361" w:rsidP="006A75B4" w:rsidRDefault="00060361" w14:paraId="683DC078" wp14:textId="77777777">
            <w:pPr>
              <w:pStyle w:val="Sinespaciado"/>
              <w:jc w:val="both"/>
              <w:rPr>
                <w:rFonts w:ascii="Arial" w:hAnsi="Arial" w:cs="Arial"/>
                <w:sz w:val="20"/>
                <w:szCs w:val="20"/>
              </w:rPr>
            </w:pPr>
          </w:p>
        </w:tc>
        <w:tc>
          <w:tcPr>
            <w:tcW w:w="4773" w:type="dxa"/>
          </w:tcPr>
          <w:p w:rsidRPr="00D42233" w:rsidR="00060361" w:rsidP="006A75B4" w:rsidRDefault="00060361" w14:paraId="69678E1F" wp14:textId="77777777">
            <w:pPr>
              <w:pStyle w:val="Sinespaciado"/>
              <w:jc w:val="both"/>
              <w:rPr>
                <w:rFonts w:ascii="Arial" w:hAnsi="Arial" w:cs="Arial"/>
                <w:sz w:val="20"/>
                <w:szCs w:val="20"/>
              </w:rPr>
            </w:pPr>
          </w:p>
        </w:tc>
      </w:tr>
    </w:tbl>
    <w:p xmlns:wp14="http://schemas.microsoft.com/office/word/2010/wordml" w:rsidRPr="00D42233" w:rsidR="00060361" w:rsidP="00060361" w:rsidRDefault="00060361" w14:paraId="08C1FDAD" wp14:textId="77777777">
      <w:pPr>
        <w:pStyle w:val="Sinespaciado"/>
        <w:jc w:val="both"/>
        <w:rPr>
          <w:rFonts w:ascii="Arial" w:hAnsi="Arial" w:cs="Arial"/>
          <w:sz w:val="20"/>
          <w:szCs w:val="20"/>
        </w:rPr>
      </w:pPr>
    </w:p>
    <w:p xmlns:wp14="http://schemas.microsoft.com/office/word/2010/wordml" w:rsidRPr="00D42233" w:rsidR="00060361" w:rsidP="00060361" w:rsidRDefault="00060361" w14:paraId="0FF6C9F3" wp14:textId="77777777">
      <w:pPr>
        <w:pStyle w:val="Sinespaciado"/>
        <w:jc w:val="both"/>
        <w:rPr>
          <w:rFonts w:ascii="Arial" w:hAnsi="Arial" w:cs="Arial"/>
          <w:sz w:val="20"/>
          <w:szCs w:val="20"/>
        </w:rPr>
      </w:pPr>
      <w:r w:rsidRPr="00D42233">
        <w:rPr>
          <w:rFonts w:ascii="Arial" w:hAnsi="Arial" w:cs="Arial"/>
          <w:sz w:val="20"/>
          <w:szCs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xmlns:wp14="http://schemas.microsoft.com/office/word/2010/wordml" w:rsidRPr="00D42233" w:rsidR="00060361" w:rsidTr="006A75B4" w14:paraId="1084E6F5" wp14:textId="77777777">
        <w:trPr>
          <w:cantSplit/>
          <w:trHeight w:val="447"/>
          <w:jc w:val="center"/>
        </w:trPr>
        <w:tc>
          <w:tcPr>
            <w:tcW w:w="160" w:type="dxa"/>
            <w:tcBorders>
              <w:top w:val="single" w:color="auto" w:sz="8" w:space="0"/>
              <w:left w:val="single" w:color="auto" w:sz="8" w:space="0"/>
            </w:tcBorders>
          </w:tcPr>
          <w:p w:rsidRPr="00D42233" w:rsidR="00060361" w:rsidP="006A75B4" w:rsidRDefault="00060361" w14:paraId="364B0712" wp14:textId="77777777">
            <w:pPr>
              <w:pStyle w:val="Sinespaciado"/>
              <w:jc w:val="both"/>
              <w:rPr>
                <w:rFonts w:ascii="Arial" w:hAnsi="Arial" w:cs="Arial"/>
                <w:sz w:val="20"/>
                <w:szCs w:val="20"/>
              </w:rPr>
            </w:pPr>
          </w:p>
        </w:tc>
        <w:tc>
          <w:tcPr>
            <w:tcW w:w="2727" w:type="dxa"/>
            <w:tcBorders>
              <w:top w:val="single" w:color="auto" w:sz="8" w:space="0"/>
            </w:tcBorders>
          </w:tcPr>
          <w:p w:rsidRPr="00D42233" w:rsidR="00060361" w:rsidP="006A75B4" w:rsidRDefault="00060361" w14:paraId="38A4CB42" wp14:textId="77777777">
            <w:pPr>
              <w:pStyle w:val="Sinespaciado"/>
              <w:jc w:val="both"/>
              <w:rPr>
                <w:rFonts w:ascii="Arial" w:hAnsi="Arial" w:cs="Arial"/>
                <w:sz w:val="20"/>
                <w:szCs w:val="20"/>
              </w:rPr>
            </w:pPr>
          </w:p>
        </w:tc>
        <w:tc>
          <w:tcPr>
            <w:tcW w:w="170" w:type="dxa"/>
            <w:tcBorders>
              <w:top w:val="single" w:color="auto" w:sz="8" w:space="0"/>
              <w:right w:val="single" w:color="auto" w:sz="8" w:space="0"/>
            </w:tcBorders>
          </w:tcPr>
          <w:p w:rsidRPr="00D42233" w:rsidR="00060361" w:rsidP="006A75B4" w:rsidRDefault="00060361" w14:paraId="46F391E9" wp14:textId="77777777">
            <w:pPr>
              <w:pStyle w:val="Sinespaciado"/>
              <w:jc w:val="both"/>
              <w:rPr>
                <w:rFonts w:ascii="Arial" w:hAnsi="Arial" w:cs="Arial"/>
                <w:sz w:val="20"/>
                <w:szCs w:val="20"/>
              </w:rPr>
            </w:pPr>
          </w:p>
        </w:tc>
        <w:tc>
          <w:tcPr>
            <w:tcW w:w="170" w:type="dxa"/>
            <w:tcBorders>
              <w:left w:val="nil"/>
            </w:tcBorders>
          </w:tcPr>
          <w:p w:rsidRPr="00D42233" w:rsidR="00060361" w:rsidP="006A75B4" w:rsidRDefault="00060361" w14:paraId="28AC1B28" wp14:textId="77777777">
            <w:pPr>
              <w:pStyle w:val="Sinespaciado"/>
              <w:jc w:val="both"/>
              <w:rPr>
                <w:rFonts w:ascii="Arial" w:hAnsi="Arial" w:cs="Arial"/>
                <w:sz w:val="20"/>
                <w:szCs w:val="20"/>
              </w:rPr>
            </w:pPr>
          </w:p>
        </w:tc>
        <w:tc>
          <w:tcPr>
            <w:tcW w:w="170" w:type="dxa"/>
            <w:tcBorders>
              <w:top w:val="single" w:color="auto" w:sz="8" w:space="0"/>
              <w:left w:val="single" w:color="auto" w:sz="8" w:space="0"/>
            </w:tcBorders>
          </w:tcPr>
          <w:p w:rsidRPr="00D42233" w:rsidR="00060361" w:rsidP="006A75B4" w:rsidRDefault="00060361" w14:paraId="59DE7374" wp14:textId="77777777">
            <w:pPr>
              <w:pStyle w:val="Sinespaciado"/>
              <w:jc w:val="both"/>
              <w:rPr>
                <w:rFonts w:ascii="Arial" w:hAnsi="Arial" w:cs="Arial"/>
                <w:sz w:val="20"/>
                <w:szCs w:val="20"/>
              </w:rPr>
            </w:pPr>
          </w:p>
        </w:tc>
        <w:tc>
          <w:tcPr>
            <w:tcW w:w="2727" w:type="dxa"/>
            <w:tcBorders>
              <w:top w:val="single" w:color="auto" w:sz="8" w:space="0"/>
            </w:tcBorders>
          </w:tcPr>
          <w:p w:rsidRPr="00D42233" w:rsidR="00060361" w:rsidP="006A75B4" w:rsidRDefault="00060361" w14:paraId="7CB7E4D9" wp14:textId="77777777">
            <w:pPr>
              <w:pStyle w:val="Sinespaciado"/>
              <w:jc w:val="both"/>
              <w:rPr>
                <w:rFonts w:ascii="Arial" w:hAnsi="Arial" w:cs="Arial"/>
                <w:sz w:val="20"/>
                <w:szCs w:val="20"/>
              </w:rPr>
            </w:pPr>
          </w:p>
        </w:tc>
        <w:tc>
          <w:tcPr>
            <w:tcW w:w="170" w:type="dxa"/>
            <w:tcBorders>
              <w:top w:val="single" w:color="auto" w:sz="8" w:space="0"/>
              <w:right w:val="single" w:color="auto" w:sz="8" w:space="0"/>
            </w:tcBorders>
          </w:tcPr>
          <w:p w:rsidRPr="00D42233" w:rsidR="00060361" w:rsidP="006A75B4" w:rsidRDefault="00060361" w14:paraId="7E62752A" wp14:textId="77777777">
            <w:pPr>
              <w:pStyle w:val="Sinespaciado"/>
              <w:jc w:val="both"/>
              <w:rPr>
                <w:rFonts w:ascii="Arial" w:hAnsi="Arial" w:cs="Arial"/>
                <w:sz w:val="20"/>
                <w:szCs w:val="20"/>
              </w:rPr>
            </w:pPr>
          </w:p>
        </w:tc>
        <w:tc>
          <w:tcPr>
            <w:tcW w:w="170" w:type="dxa"/>
            <w:tcBorders>
              <w:left w:val="nil"/>
            </w:tcBorders>
          </w:tcPr>
          <w:p w:rsidRPr="00D42233" w:rsidR="00060361" w:rsidP="006A75B4" w:rsidRDefault="00060361" w14:paraId="5822CD19" wp14:textId="77777777">
            <w:pPr>
              <w:pStyle w:val="Sinespaciado"/>
              <w:jc w:val="both"/>
              <w:rPr>
                <w:rFonts w:ascii="Arial" w:hAnsi="Arial" w:cs="Arial"/>
                <w:sz w:val="20"/>
                <w:szCs w:val="20"/>
              </w:rPr>
            </w:pPr>
          </w:p>
        </w:tc>
        <w:tc>
          <w:tcPr>
            <w:tcW w:w="170" w:type="dxa"/>
            <w:tcBorders>
              <w:top w:val="single" w:color="auto" w:sz="8" w:space="0"/>
              <w:left w:val="single" w:color="auto" w:sz="8" w:space="0"/>
            </w:tcBorders>
          </w:tcPr>
          <w:p w:rsidRPr="00D42233" w:rsidR="00060361" w:rsidP="006A75B4" w:rsidRDefault="00060361" w14:paraId="6D47760A" wp14:textId="77777777">
            <w:pPr>
              <w:pStyle w:val="Sinespaciado"/>
              <w:jc w:val="both"/>
              <w:rPr>
                <w:rFonts w:ascii="Arial" w:hAnsi="Arial" w:cs="Arial"/>
                <w:sz w:val="20"/>
                <w:szCs w:val="20"/>
              </w:rPr>
            </w:pPr>
          </w:p>
        </w:tc>
        <w:tc>
          <w:tcPr>
            <w:tcW w:w="2727" w:type="dxa"/>
            <w:tcBorders>
              <w:top w:val="single" w:color="auto" w:sz="8" w:space="0"/>
            </w:tcBorders>
          </w:tcPr>
          <w:p w:rsidRPr="00D42233" w:rsidR="00060361" w:rsidP="006A75B4" w:rsidRDefault="00060361" w14:paraId="46541FEE" wp14:textId="77777777">
            <w:pPr>
              <w:pStyle w:val="Sinespaciado"/>
              <w:jc w:val="both"/>
              <w:rPr>
                <w:rFonts w:ascii="Arial" w:hAnsi="Arial" w:cs="Arial"/>
                <w:sz w:val="20"/>
                <w:szCs w:val="20"/>
              </w:rPr>
            </w:pPr>
          </w:p>
        </w:tc>
        <w:tc>
          <w:tcPr>
            <w:tcW w:w="170" w:type="dxa"/>
            <w:tcBorders>
              <w:top w:val="single" w:color="auto" w:sz="8" w:space="0"/>
              <w:right w:val="single" w:color="auto" w:sz="8" w:space="0"/>
            </w:tcBorders>
          </w:tcPr>
          <w:p w:rsidRPr="00D42233" w:rsidR="00060361" w:rsidP="006A75B4" w:rsidRDefault="00060361" w14:paraId="3D0A7634" wp14:textId="77777777">
            <w:pPr>
              <w:pStyle w:val="Sinespaciado"/>
              <w:jc w:val="both"/>
              <w:rPr>
                <w:rFonts w:ascii="Arial" w:hAnsi="Arial" w:cs="Arial"/>
                <w:sz w:val="20"/>
                <w:szCs w:val="20"/>
              </w:rPr>
            </w:pPr>
          </w:p>
        </w:tc>
      </w:tr>
      <w:tr xmlns:wp14="http://schemas.microsoft.com/office/word/2010/wordml" w:rsidRPr="00D42233" w:rsidR="00060361" w:rsidTr="006A75B4" w14:paraId="75903B5D" wp14:textId="77777777">
        <w:trPr>
          <w:cantSplit/>
          <w:jc w:val="center"/>
        </w:trPr>
        <w:tc>
          <w:tcPr>
            <w:tcW w:w="160" w:type="dxa"/>
            <w:tcBorders>
              <w:left w:val="single" w:color="auto" w:sz="8" w:space="0"/>
              <w:bottom w:val="single" w:color="auto" w:sz="8" w:space="0"/>
            </w:tcBorders>
          </w:tcPr>
          <w:p w:rsidRPr="00D42233" w:rsidR="00060361" w:rsidP="006A75B4" w:rsidRDefault="00060361" w14:paraId="480AAAE3" wp14:textId="77777777">
            <w:pPr>
              <w:pStyle w:val="Sinespaciado"/>
              <w:jc w:val="both"/>
              <w:rPr>
                <w:rFonts w:ascii="Arial" w:hAnsi="Arial" w:cs="Arial"/>
                <w:sz w:val="20"/>
                <w:szCs w:val="20"/>
              </w:rPr>
            </w:pPr>
          </w:p>
        </w:tc>
        <w:tc>
          <w:tcPr>
            <w:tcW w:w="2727" w:type="dxa"/>
            <w:tcBorders>
              <w:top w:val="single" w:color="auto" w:sz="8" w:space="0"/>
              <w:bottom w:val="single" w:color="auto" w:sz="8" w:space="0"/>
            </w:tcBorders>
          </w:tcPr>
          <w:p w:rsidRPr="00D42233" w:rsidR="00060361" w:rsidP="006A75B4" w:rsidRDefault="00060361" w14:paraId="669DA249" wp14:textId="77777777">
            <w:pPr>
              <w:pStyle w:val="Sinespaciado"/>
              <w:jc w:val="both"/>
              <w:rPr>
                <w:rFonts w:ascii="Arial" w:hAnsi="Arial" w:cs="Arial"/>
                <w:sz w:val="20"/>
                <w:szCs w:val="20"/>
              </w:rPr>
            </w:pPr>
            <w:r w:rsidRPr="00D42233">
              <w:rPr>
                <w:rFonts w:ascii="Arial" w:hAnsi="Arial" w:cs="Arial"/>
                <w:sz w:val="20"/>
                <w:szCs w:val="20"/>
              </w:rPr>
              <w:t>Nombre del Representante Legal</w:t>
            </w:r>
          </w:p>
        </w:tc>
        <w:tc>
          <w:tcPr>
            <w:tcW w:w="170" w:type="dxa"/>
            <w:tcBorders>
              <w:bottom w:val="single" w:color="auto" w:sz="8" w:space="0"/>
              <w:right w:val="single" w:color="auto" w:sz="8" w:space="0"/>
            </w:tcBorders>
          </w:tcPr>
          <w:p w:rsidRPr="00D42233" w:rsidR="00060361" w:rsidP="006A75B4" w:rsidRDefault="00060361" w14:paraId="615D263B" wp14:textId="77777777">
            <w:pPr>
              <w:pStyle w:val="Sinespaciado"/>
              <w:jc w:val="both"/>
              <w:rPr>
                <w:rFonts w:ascii="Arial" w:hAnsi="Arial" w:cs="Arial"/>
                <w:sz w:val="20"/>
                <w:szCs w:val="20"/>
              </w:rPr>
            </w:pPr>
          </w:p>
        </w:tc>
        <w:tc>
          <w:tcPr>
            <w:tcW w:w="170" w:type="dxa"/>
            <w:tcBorders>
              <w:left w:val="nil"/>
            </w:tcBorders>
          </w:tcPr>
          <w:p w:rsidRPr="00D42233" w:rsidR="00060361" w:rsidP="006A75B4" w:rsidRDefault="00060361" w14:paraId="5FE46C25" wp14:textId="77777777">
            <w:pPr>
              <w:pStyle w:val="Sinespaciado"/>
              <w:jc w:val="both"/>
              <w:rPr>
                <w:rFonts w:ascii="Arial" w:hAnsi="Arial" w:cs="Arial"/>
                <w:sz w:val="20"/>
                <w:szCs w:val="20"/>
              </w:rPr>
            </w:pPr>
          </w:p>
        </w:tc>
        <w:tc>
          <w:tcPr>
            <w:tcW w:w="170" w:type="dxa"/>
            <w:tcBorders>
              <w:left w:val="single" w:color="auto" w:sz="8" w:space="0"/>
              <w:bottom w:val="single" w:color="auto" w:sz="8" w:space="0"/>
            </w:tcBorders>
          </w:tcPr>
          <w:p w:rsidRPr="00D42233" w:rsidR="00060361" w:rsidP="006A75B4" w:rsidRDefault="00060361" w14:paraId="662E2991" wp14:textId="77777777">
            <w:pPr>
              <w:pStyle w:val="Sinespaciado"/>
              <w:jc w:val="both"/>
              <w:rPr>
                <w:rFonts w:ascii="Arial" w:hAnsi="Arial" w:cs="Arial"/>
                <w:sz w:val="20"/>
                <w:szCs w:val="20"/>
              </w:rPr>
            </w:pPr>
          </w:p>
        </w:tc>
        <w:tc>
          <w:tcPr>
            <w:tcW w:w="2727" w:type="dxa"/>
            <w:tcBorders>
              <w:top w:val="single" w:color="auto" w:sz="8" w:space="0"/>
              <w:bottom w:val="single" w:color="auto" w:sz="8" w:space="0"/>
            </w:tcBorders>
          </w:tcPr>
          <w:p w:rsidRPr="00D42233" w:rsidR="00060361" w:rsidP="006A75B4" w:rsidRDefault="00060361" w14:paraId="6130EE72" wp14:textId="77777777">
            <w:pPr>
              <w:pStyle w:val="Sinespaciado"/>
              <w:jc w:val="both"/>
              <w:rPr>
                <w:rFonts w:ascii="Arial" w:hAnsi="Arial" w:cs="Arial"/>
                <w:sz w:val="20"/>
                <w:szCs w:val="20"/>
              </w:rPr>
            </w:pPr>
            <w:r w:rsidRPr="00D42233">
              <w:rPr>
                <w:rFonts w:ascii="Arial" w:hAnsi="Arial" w:cs="Arial"/>
                <w:sz w:val="20"/>
                <w:szCs w:val="20"/>
              </w:rPr>
              <w:t>Cargo en la EMPRESA</w:t>
            </w:r>
          </w:p>
        </w:tc>
        <w:tc>
          <w:tcPr>
            <w:tcW w:w="170" w:type="dxa"/>
            <w:tcBorders>
              <w:bottom w:val="single" w:color="auto" w:sz="8" w:space="0"/>
              <w:right w:val="single" w:color="auto" w:sz="8" w:space="0"/>
            </w:tcBorders>
          </w:tcPr>
          <w:p w:rsidRPr="00D42233" w:rsidR="00060361" w:rsidP="006A75B4" w:rsidRDefault="00060361" w14:paraId="6F6DCEE7" wp14:textId="77777777">
            <w:pPr>
              <w:pStyle w:val="Sinespaciado"/>
              <w:jc w:val="both"/>
              <w:rPr>
                <w:rFonts w:ascii="Arial" w:hAnsi="Arial" w:cs="Arial"/>
                <w:sz w:val="20"/>
                <w:szCs w:val="20"/>
              </w:rPr>
            </w:pPr>
          </w:p>
        </w:tc>
        <w:tc>
          <w:tcPr>
            <w:tcW w:w="170" w:type="dxa"/>
            <w:tcBorders>
              <w:left w:val="nil"/>
            </w:tcBorders>
          </w:tcPr>
          <w:p w:rsidRPr="00D42233" w:rsidR="00060361" w:rsidP="006A75B4" w:rsidRDefault="00060361" w14:paraId="738F6CFE" wp14:textId="77777777">
            <w:pPr>
              <w:pStyle w:val="Sinespaciado"/>
              <w:jc w:val="both"/>
              <w:rPr>
                <w:rFonts w:ascii="Arial" w:hAnsi="Arial" w:cs="Arial"/>
                <w:sz w:val="20"/>
                <w:szCs w:val="20"/>
              </w:rPr>
            </w:pPr>
          </w:p>
        </w:tc>
        <w:tc>
          <w:tcPr>
            <w:tcW w:w="170" w:type="dxa"/>
            <w:tcBorders>
              <w:left w:val="single" w:color="auto" w:sz="8" w:space="0"/>
              <w:bottom w:val="single" w:color="auto" w:sz="8" w:space="0"/>
            </w:tcBorders>
          </w:tcPr>
          <w:p w:rsidRPr="00D42233" w:rsidR="00060361" w:rsidP="006A75B4" w:rsidRDefault="00060361" w14:paraId="0E3612C3" wp14:textId="77777777">
            <w:pPr>
              <w:pStyle w:val="Sinespaciado"/>
              <w:jc w:val="both"/>
              <w:rPr>
                <w:rFonts w:ascii="Arial" w:hAnsi="Arial" w:cs="Arial"/>
                <w:sz w:val="20"/>
                <w:szCs w:val="20"/>
              </w:rPr>
            </w:pPr>
          </w:p>
        </w:tc>
        <w:tc>
          <w:tcPr>
            <w:tcW w:w="2727" w:type="dxa"/>
            <w:tcBorders>
              <w:top w:val="single" w:color="auto" w:sz="8" w:space="0"/>
              <w:bottom w:val="single" w:color="auto" w:sz="8" w:space="0"/>
            </w:tcBorders>
          </w:tcPr>
          <w:p w:rsidRPr="00D42233" w:rsidR="00060361" w:rsidP="006A75B4" w:rsidRDefault="00060361" w14:paraId="24FE1423" wp14:textId="77777777">
            <w:pPr>
              <w:pStyle w:val="Sinespaciado"/>
              <w:jc w:val="both"/>
              <w:rPr>
                <w:rFonts w:ascii="Arial" w:hAnsi="Arial" w:cs="Arial"/>
                <w:sz w:val="20"/>
                <w:szCs w:val="20"/>
              </w:rPr>
            </w:pPr>
            <w:r w:rsidRPr="00D42233">
              <w:rPr>
                <w:rFonts w:ascii="Arial" w:hAnsi="Arial" w:cs="Arial"/>
                <w:sz w:val="20"/>
                <w:szCs w:val="20"/>
              </w:rPr>
              <w:t>Firma</w:t>
            </w:r>
          </w:p>
        </w:tc>
        <w:tc>
          <w:tcPr>
            <w:tcW w:w="170" w:type="dxa"/>
            <w:tcBorders>
              <w:bottom w:val="single" w:color="auto" w:sz="8" w:space="0"/>
              <w:right w:val="single" w:color="auto" w:sz="8" w:space="0"/>
            </w:tcBorders>
          </w:tcPr>
          <w:p w:rsidRPr="00D42233" w:rsidR="00060361" w:rsidP="006A75B4" w:rsidRDefault="00060361" w14:paraId="1428F0A7" wp14:textId="77777777">
            <w:pPr>
              <w:pStyle w:val="Sinespaciado"/>
              <w:jc w:val="both"/>
              <w:rPr>
                <w:rFonts w:ascii="Arial" w:hAnsi="Arial" w:cs="Arial"/>
                <w:sz w:val="20"/>
                <w:szCs w:val="20"/>
              </w:rPr>
            </w:pPr>
          </w:p>
        </w:tc>
      </w:tr>
    </w:tbl>
    <w:p xmlns:wp14="http://schemas.microsoft.com/office/word/2010/wordml" w:rsidRPr="00D42233" w:rsidR="00060361" w:rsidP="00060361" w:rsidRDefault="00060361" w14:paraId="2050BD55" wp14:textId="77777777">
      <w:pPr>
        <w:pStyle w:val="Sinespaciado"/>
        <w:jc w:val="both"/>
        <w:rPr>
          <w:rFonts w:ascii="Arial" w:hAnsi="Arial" w:cs="Arial"/>
          <w:sz w:val="20"/>
          <w:szCs w:val="20"/>
        </w:rPr>
      </w:pPr>
    </w:p>
    <w:tbl>
      <w:tblPr>
        <w:tblW w:w="9422" w:type="dxa"/>
        <w:jc w:val="center"/>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422"/>
      </w:tblGrid>
      <w:tr xmlns:wp14="http://schemas.microsoft.com/office/word/2010/wordml" w:rsidRPr="00D42233" w:rsidR="00060361" w:rsidTr="006A75B4" w14:paraId="4C9AB6F2" wp14:textId="77777777">
        <w:trPr>
          <w:jc w:val="center"/>
        </w:trPr>
        <w:tc>
          <w:tcPr>
            <w:tcW w:w="9422" w:type="dxa"/>
          </w:tcPr>
          <w:p w:rsidRPr="00D42233" w:rsidR="00060361" w:rsidP="006A75B4" w:rsidRDefault="00060361" w14:paraId="5CE0E925" wp14:textId="77777777">
            <w:pPr>
              <w:pStyle w:val="Sinespaciado"/>
              <w:jc w:val="both"/>
              <w:rPr>
                <w:rFonts w:ascii="Arial" w:hAnsi="Arial" w:cs="Arial"/>
                <w:sz w:val="20"/>
                <w:szCs w:val="20"/>
              </w:rPr>
            </w:pPr>
            <w:r w:rsidRPr="00D42233">
              <w:rPr>
                <w:rFonts w:ascii="Arial" w:hAnsi="Arial" w:cs="Arial"/>
                <w:sz w:val="20"/>
                <w:szCs w:val="20"/>
              </w:rPr>
              <w:t>Nota: Este documento podrá ser reproducido cuantas veces sea necesario.</w:t>
            </w:r>
          </w:p>
        </w:tc>
      </w:tr>
    </w:tbl>
    <w:p xmlns:wp14="http://schemas.microsoft.com/office/word/2010/wordml" w:rsidRPr="00D42233" w:rsidR="00060361" w:rsidP="00060361" w:rsidRDefault="00060361" w14:paraId="6A22A52B" wp14:textId="77777777">
      <w:pPr>
        <w:pStyle w:val="Sinespaciado"/>
        <w:jc w:val="both"/>
        <w:rPr>
          <w:rFonts w:ascii="Arial" w:hAnsi="Arial" w:cs="Arial"/>
          <w:sz w:val="20"/>
          <w:szCs w:val="20"/>
        </w:rPr>
      </w:pPr>
    </w:p>
    <w:p xmlns:wp14="http://schemas.microsoft.com/office/word/2010/wordml" w:rsidRPr="00D42233" w:rsidR="00060361" w:rsidP="00060361" w:rsidRDefault="00060361" w14:paraId="45C09875" wp14:textId="77777777">
      <w:pPr>
        <w:jc w:val="both"/>
        <w:rPr>
          <w:rFonts w:ascii="Arial" w:hAnsi="Arial" w:cs="Arial"/>
          <w:b/>
          <w:bCs/>
          <w:sz w:val="20"/>
          <w:lang w:val="es-MX"/>
        </w:rPr>
      </w:pPr>
    </w:p>
    <w:p xmlns:wp14="http://schemas.microsoft.com/office/word/2010/wordml" w:rsidRPr="00D42233" w:rsidR="00060361" w:rsidP="00060361" w:rsidRDefault="00060361" w14:paraId="6CDC65EB" wp14:textId="77777777">
      <w:pPr>
        <w:jc w:val="both"/>
        <w:rPr>
          <w:rFonts w:ascii="Arial" w:hAnsi="Arial" w:cs="Arial"/>
          <w:b/>
          <w:bCs/>
          <w:sz w:val="20"/>
        </w:rPr>
      </w:pPr>
    </w:p>
    <w:p xmlns:wp14="http://schemas.microsoft.com/office/word/2010/wordml" w:rsidRPr="00D42233" w:rsidR="00060361" w:rsidP="00060361" w:rsidRDefault="00060361" w14:paraId="2D50532D" wp14:textId="77777777">
      <w:pPr>
        <w:jc w:val="both"/>
        <w:rPr>
          <w:rFonts w:ascii="Arial" w:hAnsi="Arial" w:cs="Arial"/>
          <w:b/>
          <w:bCs/>
          <w:sz w:val="20"/>
        </w:rPr>
      </w:pPr>
    </w:p>
    <w:p xmlns:wp14="http://schemas.microsoft.com/office/word/2010/wordml" w:rsidRPr="00D42233" w:rsidR="00060361" w:rsidP="00060361" w:rsidRDefault="00060361" w14:paraId="26746B7D"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418800B0"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562855B0"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7E7AB69A"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38775929"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0E0ED9E8"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5A4345F3"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472CC082" wp14:textId="77777777">
      <w:pPr>
        <w:overflowPunct w:val="0"/>
        <w:autoSpaceDE w:val="0"/>
        <w:autoSpaceDN w:val="0"/>
        <w:adjustRightInd w:val="0"/>
        <w:jc w:val="both"/>
        <w:textAlignment w:val="baseline"/>
        <w:rPr>
          <w:rFonts w:ascii="Arial" w:hAnsi="Arial" w:cs="Arial"/>
          <w:b/>
          <w:bCs/>
          <w:sz w:val="20"/>
          <w:lang w:val="es-ES_tradnl" w:eastAsia="es-ES"/>
        </w:rPr>
      </w:pPr>
    </w:p>
    <w:p xmlns:wp14="http://schemas.microsoft.com/office/word/2010/wordml" w:rsidRPr="00D42233" w:rsidR="00060361" w:rsidP="00060361" w:rsidRDefault="00060361" w14:paraId="6559C61A" wp14:textId="77777777">
      <w:pPr>
        <w:pStyle w:val="Ttulo3"/>
        <w:jc w:val="center"/>
        <w:rPr>
          <w:rFonts w:cs="Arial"/>
          <w:sz w:val="24"/>
          <w:szCs w:val="24"/>
          <w:lang w:val="es-ES_tradnl" w:eastAsia="es-ES"/>
        </w:rPr>
      </w:pPr>
      <w:r w:rsidRPr="00D42233">
        <w:rPr>
          <w:rFonts w:cs="Arial"/>
          <w:sz w:val="24"/>
          <w:szCs w:val="24"/>
          <w:lang w:val="es-ES_tradnl" w:eastAsia="es-ES"/>
        </w:rPr>
        <w:t>ANEXO 13</w:t>
      </w:r>
    </w:p>
    <w:p xmlns:wp14="http://schemas.microsoft.com/office/word/2010/wordml" w:rsidRPr="00D42233" w:rsidR="00060361" w:rsidP="00060361" w:rsidRDefault="00060361" w14:paraId="299AEE3B" wp14:textId="77777777">
      <w:pPr>
        <w:pStyle w:val="Ttulo3"/>
        <w:jc w:val="center"/>
        <w:rPr>
          <w:rFonts w:cs="Arial"/>
          <w:sz w:val="20"/>
          <w:szCs w:val="20"/>
          <w:lang w:val="es-ES_tradnl" w:eastAsia="es-ES"/>
        </w:rPr>
      </w:pPr>
      <w:r w:rsidRPr="00D42233">
        <w:rPr>
          <w:rFonts w:cs="Arial"/>
          <w:sz w:val="20"/>
          <w:szCs w:val="20"/>
          <w:lang w:val="es-ES_tradnl" w:eastAsia="es-ES"/>
        </w:rPr>
        <w:t xml:space="preserve">FORMATO </w:t>
      </w:r>
      <w:bookmarkStart w:name="_Toc336378675" w:id="9"/>
      <w:r w:rsidRPr="00D42233">
        <w:rPr>
          <w:rFonts w:cs="Arial"/>
          <w:sz w:val="20"/>
          <w:szCs w:val="20"/>
          <w:lang w:val="es-ES_tradnl" w:eastAsia="es-ES"/>
        </w:rPr>
        <w:t>CARTA</w:t>
      </w:r>
      <w:bookmarkEnd w:id="9"/>
      <w:r w:rsidRPr="00D42233">
        <w:rPr>
          <w:rFonts w:cs="Arial"/>
          <w:sz w:val="20"/>
          <w:szCs w:val="20"/>
          <w:lang w:val="es-ES_tradnl" w:eastAsia="es-ES"/>
        </w:rPr>
        <w:t xml:space="preserve"> DE COMPROMISO FISCAL.</w:t>
      </w:r>
    </w:p>
    <w:p xmlns:wp14="http://schemas.microsoft.com/office/word/2010/wordml" w:rsidRPr="00D42233" w:rsidR="00060361" w:rsidP="00060361" w:rsidRDefault="00060361" w14:paraId="09EC2F70" wp14:textId="77777777">
      <w:pPr>
        <w:pStyle w:val="Textoindependienteprimerasangra2"/>
        <w:jc w:val="center"/>
        <w:rPr>
          <w:rFonts w:ascii="Arial" w:hAnsi="Arial" w:cs="Arial"/>
          <w:b/>
          <w:sz w:val="20"/>
          <w:szCs w:val="20"/>
        </w:rPr>
      </w:pPr>
      <w:r w:rsidRPr="00D42233">
        <w:rPr>
          <w:rFonts w:ascii="Arial" w:hAnsi="Arial" w:cs="Arial"/>
          <w:b/>
          <w:sz w:val="20"/>
          <w:szCs w:val="20"/>
        </w:rPr>
        <w:t>MANIFIESTO BAJO PROTESTA DE DECIR VERDAD DE ENCONTRARSE AL CORRIENTE DE SUS OBLIGACIONES FISCALES (SAT, IMSS E INFONAVIT)</w:t>
      </w:r>
    </w:p>
    <w:p xmlns:wp14="http://schemas.microsoft.com/office/word/2010/wordml" w:rsidRPr="00D42233" w:rsidR="00060361" w:rsidP="00060361" w:rsidRDefault="00060361" w14:paraId="1A1CD2BB" wp14:textId="77777777">
      <w:pPr>
        <w:pStyle w:val="Ttulo4"/>
        <w:numPr>
          <w:ilvl w:val="0"/>
          <w:numId w:val="0"/>
        </w:numPr>
        <w:jc w:val="both"/>
        <w:rPr>
          <w:rFonts w:ascii="Arial" w:hAnsi="Arial" w:cs="Arial"/>
          <w:sz w:val="20"/>
          <w:szCs w:val="20"/>
        </w:rPr>
      </w:pPr>
      <w:r w:rsidRPr="00D42233">
        <w:rPr>
          <w:rFonts w:ascii="Arial" w:hAnsi="Arial" w:cs="Arial"/>
          <w:sz w:val="20"/>
          <w:szCs w:val="20"/>
        </w:rPr>
        <w:t xml:space="preserve">CIUDAD DE __________, A _______ DE _________________DE </w:t>
      </w:r>
      <w:r w:rsidRPr="00D42233" w:rsidR="0055447E">
        <w:rPr>
          <w:rFonts w:ascii="Arial" w:hAnsi="Arial" w:cs="Arial"/>
          <w:sz w:val="20"/>
          <w:szCs w:val="20"/>
        </w:rPr>
        <w:t>_____</w:t>
      </w:r>
      <w:r w:rsidRPr="00D42233">
        <w:rPr>
          <w:rFonts w:ascii="Arial" w:hAnsi="Arial" w:cs="Arial"/>
          <w:sz w:val="20"/>
          <w:szCs w:val="20"/>
        </w:rPr>
        <w:t>.</w:t>
      </w:r>
    </w:p>
    <w:p xmlns:wp14="http://schemas.microsoft.com/office/word/2010/wordml" w:rsidRPr="00D42233" w:rsidR="00060361" w:rsidP="00060361" w:rsidRDefault="00060361" w14:paraId="7748ADFB" wp14:textId="77777777">
      <w:pPr>
        <w:pStyle w:val="Textoindependiente"/>
        <w:jc w:val="both"/>
        <w:rPr>
          <w:rFonts w:ascii="Arial" w:hAnsi="Arial" w:cs="Arial"/>
          <w:sz w:val="20"/>
        </w:rPr>
      </w:pPr>
      <w:r w:rsidRPr="00D42233">
        <w:rPr>
          <w:rFonts w:ascii="Arial" w:hAnsi="Arial" w:cs="Arial"/>
          <w:b/>
          <w:bCs/>
          <w:sz w:val="20"/>
        </w:rPr>
        <w:t>(__________</w:t>
      </w:r>
      <w:r w:rsidRPr="00D42233">
        <w:rPr>
          <w:rFonts w:ascii="Arial" w:hAnsi="Arial" w:cs="Arial"/>
          <w:b/>
          <w:bCs/>
          <w:sz w:val="20"/>
          <w:u w:val="single"/>
        </w:rPr>
        <w:t>NOMBRE</w:t>
      </w:r>
      <w:r w:rsidRPr="00D42233">
        <w:rPr>
          <w:rFonts w:ascii="Arial" w:hAnsi="Arial" w:cs="Arial"/>
          <w:b/>
          <w:bCs/>
          <w:sz w:val="20"/>
        </w:rPr>
        <w:t>_____________)</w:t>
      </w:r>
      <w:r w:rsidRPr="00D42233">
        <w:rPr>
          <w:rFonts w:ascii="Arial" w:hAnsi="Arial" w:cs="Arial"/>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D42233">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Pr="00D42233">
        <w:rPr>
          <w:rFonts w:ascii="Arial" w:hAnsi="Arial" w:cs="Arial"/>
          <w:sz w:val="20"/>
        </w:rPr>
        <w:t>, CON FUNDAMENTO EN LO DISPUESTO POR LA REGLA 2.1.31. EN RELACIÓN CON LA REGLA 2.1.39 DE LA RESOLUCIÓN MISCELÁNEA FISCAL 202</w:t>
      </w:r>
      <w:r w:rsidRPr="00D42233" w:rsidR="00FF3816">
        <w:rPr>
          <w:rFonts w:ascii="Arial" w:hAnsi="Arial" w:cs="Arial"/>
          <w:sz w:val="20"/>
        </w:rPr>
        <w:t>3</w:t>
      </w:r>
      <w:r w:rsidRPr="00D42233">
        <w:rPr>
          <w:rFonts w:ascii="Arial" w:hAnsi="Arial" w:cs="Arial"/>
          <w:sz w:val="20"/>
        </w:rPr>
        <w:t>, PUBLICADA EN EL D.O.F. EL 22 DE DICIEMBRE DE 2017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03 DE MARZO DE 2020,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xmlns:wp14="http://schemas.microsoft.com/office/word/2010/wordml" w:rsidRPr="00D42233" w:rsidR="00060361" w:rsidP="00060361" w:rsidRDefault="00060361" w14:paraId="7CA59527" wp14:textId="77777777">
      <w:pPr>
        <w:pStyle w:val="Textoindependiente"/>
        <w:jc w:val="both"/>
        <w:rPr>
          <w:rFonts w:ascii="Arial" w:hAnsi="Arial" w:cs="Arial"/>
          <w:sz w:val="20"/>
        </w:rPr>
      </w:pPr>
      <w:r w:rsidRPr="00D42233">
        <w:rPr>
          <w:rFonts w:ascii="Arial" w:hAnsi="Arial" w:cs="Arial"/>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tbl>
      <w:tblPr>
        <w:tblW w:w="5000" w:type="pct"/>
        <w:tblCellMar>
          <w:left w:w="0" w:type="dxa"/>
          <w:right w:w="0" w:type="dxa"/>
        </w:tblCellMar>
        <w:tblLook w:val="04A0" w:firstRow="1" w:lastRow="0" w:firstColumn="1" w:lastColumn="0" w:noHBand="0" w:noVBand="1"/>
      </w:tblPr>
      <w:tblGrid>
        <w:gridCol w:w="10573"/>
      </w:tblGrid>
      <w:tr xmlns:wp14="http://schemas.microsoft.com/office/word/2010/wordml" w:rsidRPr="00D42233" w:rsidR="00060361" w:rsidTr="006A75B4" w14:paraId="0E7E000F" wp14:textId="77777777">
        <w:tc>
          <w:tcPr>
            <w:tcW w:w="5000" w:type="pct"/>
            <w:tcMar>
              <w:top w:w="0" w:type="dxa"/>
              <w:left w:w="70" w:type="dxa"/>
              <w:bottom w:w="0" w:type="dxa"/>
              <w:right w:w="70" w:type="dxa"/>
            </w:tcMar>
          </w:tcPr>
          <w:p w:rsidRPr="00D42233" w:rsidR="00060361" w:rsidP="006A75B4" w:rsidRDefault="00060361" w14:paraId="083DA390" wp14:textId="77777777">
            <w:pPr>
              <w:shd w:val="clear" w:color="auto" w:fill="FFFFFF"/>
              <w:spacing w:line="360" w:lineRule="auto"/>
              <w:jc w:val="both"/>
              <w:rPr>
                <w:rFonts w:ascii="Arial" w:hAnsi="Arial" w:cs="Arial"/>
                <w:b/>
                <w:bCs/>
                <w:color w:val="000000"/>
                <w:sz w:val="20"/>
              </w:rPr>
            </w:pPr>
            <w:r w:rsidRPr="00D42233">
              <w:rPr>
                <w:rFonts w:ascii="Arial" w:hAnsi="Arial" w:cs="Arial"/>
                <w:b/>
                <w:bCs/>
                <w:sz w:val="20"/>
              </w:rPr>
              <w:t>A T E N T A M E N T E</w:t>
            </w:r>
          </w:p>
          <w:p w:rsidRPr="00D42233" w:rsidR="00060361" w:rsidP="006A75B4" w:rsidRDefault="00060361" w14:paraId="3675C73A" wp14:textId="77777777">
            <w:pPr>
              <w:shd w:val="clear" w:color="auto" w:fill="FFFFFF"/>
              <w:spacing w:line="360" w:lineRule="auto"/>
              <w:jc w:val="both"/>
              <w:rPr>
                <w:rFonts w:ascii="Arial" w:hAnsi="Arial" w:cs="Arial"/>
                <w:color w:val="000000"/>
                <w:sz w:val="20"/>
              </w:rPr>
            </w:pPr>
          </w:p>
        </w:tc>
      </w:tr>
      <w:tr xmlns:wp14="http://schemas.microsoft.com/office/word/2010/wordml" w:rsidRPr="00D42233" w:rsidR="00060361" w:rsidTr="006A75B4" w14:paraId="778B729D" wp14:textId="77777777">
        <w:tc>
          <w:tcPr>
            <w:tcW w:w="5000" w:type="pct"/>
            <w:tcMar>
              <w:top w:w="0" w:type="dxa"/>
              <w:left w:w="70" w:type="dxa"/>
              <w:bottom w:w="0" w:type="dxa"/>
              <w:right w:w="70" w:type="dxa"/>
            </w:tcMar>
            <w:hideMark/>
          </w:tcPr>
          <w:p w:rsidRPr="00D42233" w:rsidR="00060361" w:rsidP="006A75B4" w:rsidRDefault="00060361" w14:paraId="2EE10918" wp14:textId="77777777">
            <w:pPr>
              <w:shd w:val="clear" w:color="auto" w:fill="FFFFFF"/>
              <w:spacing w:line="360" w:lineRule="auto"/>
              <w:jc w:val="both"/>
              <w:rPr>
                <w:rFonts w:ascii="Arial" w:hAnsi="Arial" w:cs="Arial"/>
                <w:color w:val="000000"/>
                <w:sz w:val="20"/>
              </w:rPr>
            </w:pPr>
            <w:r w:rsidRPr="00D42233">
              <w:rPr>
                <w:rFonts w:ascii="Arial" w:hAnsi="Arial" w:cs="Arial"/>
                <w:sz w:val="20"/>
              </w:rPr>
              <w:t>_________________________________</w:t>
            </w:r>
          </w:p>
          <w:p w:rsidRPr="00D42233" w:rsidR="00060361" w:rsidP="006A75B4" w:rsidRDefault="00060361" w14:paraId="20818E40" wp14:textId="77777777">
            <w:pPr>
              <w:shd w:val="clear" w:color="auto" w:fill="FFFFFF"/>
              <w:spacing w:line="360" w:lineRule="auto"/>
              <w:jc w:val="both"/>
              <w:rPr>
                <w:rFonts w:ascii="Arial" w:hAnsi="Arial" w:cs="Arial"/>
                <w:color w:val="000000"/>
                <w:sz w:val="20"/>
              </w:rPr>
            </w:pPr>
            <w:r w:rsidRPr="00D42233">
              <w:rPr>
                <w:rFonts w:ascii="Arial" w:hAnsi="Arial" w:cs="Arial"/>
                <w:sz w:val="20"/>
              </w:rPr>
              <w:t>NOMBRE, CARGO Y FIRMA DEL LICITANTE</w:t>
            </w:r>
          </w:p>
        </w:tc>
      </w:tr>
    </w:tbl>
    <w:p xmlns:wp14="http://schemas.microsoft.com/office/word/2010/wordml" w:rsidRPr="00D42233" w:rsidR="00060361" w:rsidP="00060361" w:rsidRDefault="00060361" w14:paraId="7277ECC7" wp14:textId="77777777">
      <w:pPr>
        <w:jc w:val="both"/>
        <w:rPr>
          <w:rFonts w:ascii="Arial" w:hAnsi="Arial" w:cs="Arial"/>
          <w:sz w:val="20"/>
        </w:rPr>
      </w:pPr>
    </w:p>
    <w:p xmlns:wp14="http://schemas.microsoft.com/office/word/2010/wordml" w:rsidRPr="00D42233" w:rsidR="00060361" w:rsidP="00060361" w:rsidRDefault="00060361" w14:paraId="71AE6454" wp14:textId="77777777">
      <w:pPr>
        <w:jc w:val="both"/>
        <w:rPr>
          <w:rFonts w:ascii="Arial" w:hAnsi="Arial" w:cs="Arial"/>
          <w:b/>
          <w:bCs/>
          <w:sz w:val="20"/>
        </w:rPr>
      </w:pPr>
    </w:p>
    <w:p xmlns:wp14="http://schemas.microsoft.com/office/word/2010/wordml" w:rsidRPr="00D42233" w:rsidR="00060361" w:rsidP="00060361" w:rsidRDefault="00060361" w14:paraId="43136B93" wp14:textId="77777777">
      <w:pPr>
        <w:jc w:val="both"/>
        <w:rPr>
          <w:rFonts w:ascii="Arial" w:hAnsi="Arial" w:cs="Arial"/>
          <w:b/>
          <w:bCs/>
          <w:sz w:val="20"/>
        </w:rPr>
      </w:pPr>
    </w:p>
    <w:p xmlns:wp14="http://schemas.microsoft.com/office/word/2010/wordml" w:rsidRPr="00D42233" w:rsidR="00060361" w:rsidP="00060361" w:rsidRDefault="00060361" w14:paraId="2135056F" wp14:textId="77777777">
      <w:pPr>
        <w:jc w:val="both"/>
        <w:rPr>
          <w:rFonts w:ascii="Arial" w:hAnsi="Arial" w:cs="Arial"/>
          <w:b/>
          <w:bCs/>
          <w:sz w:val="20"/>
        </w:rPr>
      </w:pPr>
    </w:p>
    <w:p xmlns:wp14="http://schemas.microsoft.com/office/word/2010/wordml" w:rsidRPr="00D42233" w:rsidR="00060361" w:rsidP="00060361" w:rsidRDefault="00060361" w14:paraId="00ECADE2"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60461305"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570A21AC"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6E52D402"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0F516707"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6313D4C8"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183D9767" wp14:textId="77777777">
      <w:pPr>
        <w:tabs>
          <w:tab w:val="left" w:pos="-284"/>
          <w:tab w:val="left" w:pos="360"/>
          <w:tab w:val="left" w:pos="9498"/>
        </w:tabs>
        <w:ind w:left="360" w:right="51"/>
        <w:jc w:val="both"/>
        <w:rPr>
          <w:rFonts w:ascii="Arial" w:hAnsi="Arial" w:cs="Arial"/>
          <w:sz w:val="20"/>
        </w:rPr>
      </w:pPr>
    </w:p>
    <w:p xmlns:wp14="http://schemas.microsoft.com/office/word/2010/wordml" w:rsidRPr="00D42233" w:rsidR="00060361" w:rsidP="00060361" w:rsidRDefault="00060361" w14:paraId="2C821F3A" wp14:textId="77777777">
      <w:pPr>
        <w:overflowPunct w:val="0"/>
        <w:autoSpaceDE w:val="0"/>
        <w:autoSpaceDN w:val="0"/>
        <w:adjustRightInd w:val="0"/>
        <w:jc w:val="both"/>
        <w:textAlignment w:val="baseline"/>
        <w:rPr>
          <w:rFonts w:ascii="Arial" w:hAnsi="Arial" w:cs="Arial"/>
          <w:sz w:val="20"/>
        </w:rPr>
      </w:pPr>
    </w:p>
    <w:p xmlns:wp14="http://schemas.microsoft.com/office/word/2010/wordml" w:rsidRPr="00D42233" w:rsidR="005A3764" w:rsidRDefault="005A3764" w14:paraId="118136F6" wp14:textId="77777777">
      <w:pPr>
        <w:suppressAutoHyphens w:val="0"/>
        <w:rPr>
          <w:rFonts w:ascii="Arial" w:hAnsi="Arial" w:cs="Arial"/>
          <w:b/>
          <w:bCs/>
          <w:szCs w:val="24"/>
          <w:lang w:val="es-MX"/>
        </w:rPr>
      </w:pPr>
      <w:r w:rsidRPr="00D42233">
        <w:rPr>
          <w:rFonts w:ascii="Arial" w:hAnsi="Arial" w:cs="Arial"/>
          <w:szCs w:val="24"/>
          <w:lang w:val="es-MX"/>
        </w:rPr>
        <w:br w:type="page"/>
      </w:r>
    </w:p>
    <w:p xmlns:wp14="http://schemas.microsoft.com/office/word/2010/wordml" w:rsidRPr="00D42233" w:rsidR="00060361" w:rsidP="00060361" w:rsidRDefault="00060361" w14:paraId="5C936493" wp14:textId="77777777">
      <w:pPr>
        <w:pStyle w:val="Ttulo4"/>
        <w:jc w:val="center"/>
        <w:rPr>
          <w:rFonts w:ascii="Arial" w:hAnsi="Arial" w:cs="Arial"/>
          <w:sz w:val="24"/>
          <w:szCs w:val="24"/>
          <w:lang w:val="es-MX"/>
        </w:rPr>
      </w:pPr>
      <w:r w:rsidRPr="00D42233">
        <w:rPr>
          <w:rFonts w:ascii="Arial" w:hAnsi="Arial" w:cs="Arial"/>
          <w:sz w:val="24"/>
          <w:szCs w:val="24"/>
          <w:lang w:val="es-MX"/>
        </w:rPr>
        <w:t>ANEXO 14</w:t>
      </w:r>
    </w:p>
    <w:p xmlns:wp14="http://schemas.microsoft.com/office/word/2010/wordml" w:rsidRPr="00D42233" w:rsidR="00060361" w:rsidP="00060361" w:rsidRDefault="00060361" w14:paraId="4DE730BB" wp14:textId="77777777">
      <w:pPr>
        <w:pStyle w:val="Ttulo4"/>
        <w:jc w:val="center"/>
        <w:rPr>
          <w:rFonts w:ascii="Arial" w:hAnsi="Arial" w:cs="Arial"/>
          <w:sz w:val="24"/>
          <w:szCs w:val="24"/>
          <w:lang w:val="es-MX"/>
        </w:rPr>
      </w:pPr>
      <w:r w:rsidRPr="00D42233">
        <w:rPr>
          <w:rFonts w:ascii="Arial" w:hAnsi="Arial" w:cs="Arial"/>
          <w:sz w:val="24"/>
          <w:szCs w:val="24"/>
          <w:lang w:val="es-MX"/>
        </w:rPr>
        <w:t>RELACION DE ANEXOS TECNICOS Y ANEXOS DE APOYO</w:t>
      </w:r>
    </w:p>
    <w:tbl>
      <w:tblPr>
        <w:tblW w:w="5000" w:type="pct"/>
        <w:tblCellMar>
          <w:left w:w="70" w:type="dxa"/>
          <w:right w:w="70" w:type="dxa"/>
        </w:tblCellMar>
        <w:tblLook w:val="04A0" w:firstRow="1" w:lastRow="0" w:firstColumn="1" w:lastColumn="0" w:noHBand="0" w:noVBand="1"/>
      </w:tblPr>
      <w:tblGrid>
        <w:gridCol w:w="1078"/>
        <w:gridCol w:w="9495"/>
      </w:tblGrid>
      <w:tr xmlns:wp14="http://schemas.microsoft.com/office/word/2010/wordml" w:rsidRPr="00D42233" w:rsidR="002859F6" w:rsidTr="003B3D61" w14:paraId="6042B521" wp14:textId="77777777">
        <w:trPr>
          <w:trHeight w:val="600"/>
        </w:trPr>
        <w:tc>
          <w:tcPr>
            <w:tcW w:w="510" w:type="pct"/>
            <w:tcBorders>
              <w:top w:val="single" w:color="auto" w:sz="4" w:space="0"/>
              <w:left w:val="single" w:color="auto" w:sz="4" w:space="0"/>
              <w:bottom w:val="single" w:color="auto" w:sz="4" w:space="0"/>
              <w:right w:val="single" w:color="auto" w:sz="4" w:space="0"/>
            </w:tcBorders>
            <w:shd w:val="clear" w:color="auto" w:fill="BFBFBF" w:themeFill="background1" w:themeFillShade="BF"/>
            <w:noWrap/>
            <w:vAlign w:val="center"/>
            <w:hideMark/>
          </w:tcPr>
          <w:p w:rsidRPr="00D42233" w:rsidR="002859F6" w:rsidP="003B3D61" w:rsidRDefault="002859F6" w14:paraId="0EC5DA39" wp14:textId="77777777">
            <w:pPr>
              <w:suppressAutoHyphens w:val="0"/>
              <w:jc w:val="center"/>
              <w:rPr>
                <w:rFonts w:asciiTheme="minorHAnsi" w:hAnsiTheme="minorHAnsi"/>
                <w:b/>
                <w:bCs/>
                <w:color w:val="000000"/>
                <w:sz w:val="20"/>
                <w:szCs w:val="22"/>
                <w:lang w:val="es-MX" w:eastAsia="es-MX"/>
              </w:rPr>
            </w:pPr>
            <w:r w:rsidRPr="00D42233">
              <w:rPr>
                <w:rFonts w:asciiTheme="minorHAnsi" w:hAnsiTheme="minorHAnsi"/>
                <w:b/>
                <w:bCs/>
                <w:color w:val="000000"/>
                <w:sz w:val="20"/>
                <w:szCs w:val="22"/>
                <w:lang w:val="es-MX" w:eastAsia="es-MX"/>
              </w:rPr>
              <w:t>No. Anexo</w:t>
            </w:r>
          </w:p>
        </w:tc>
        <w:tc>
          <w:tcPr>
            <w:tcW w:w="4490" w:type="pct"/>
            <w:tcBorders>
              <w:top w:val="single" w:color="auto" w:sz="4" w:space="0"/>
              <w:left w:val="nil"/>
              <w:bottom w:val="single" w:color="auto" w:sz="4" w:space="0"/>
              <w:right w:val="single" w:color="auto" w:sz="4" w:space="0"/>
            </w:tcBorders>
            <w:shd w:val="clear" w:color="auto" w:fill="BFBFBF" w:themeFill="background1" w:themeFillShade="BF"/>
            <w:noWrap/>
            <w:vAlign w:val="center"/>
            <w:hideMark/>
          </w:tcPr>
          <w:p w:rsidRPr="00D42233" w:rsidR="002859F6" w:rsidP="003B3D61" w:rsidRDefault="002859F6" w14:paraId="7551550D" wp14:textId="77777777">
            <w:pPr>
              <w:suppressAutoHyphens w:val="0"/>
              <w:jc w:val="center"/>
              <w:rPr>
                <w:rFonts w:asciiTheme="minorHAnsi" w:hAnsiTheme="minorHAnsi"/>
                <w:b/>
                <w:bCs/>
                <w:color w:val="000000"/>
                <w:sz w:val="20"/>
                <w:szCs w:val="22"/>
                <w:lang w:val="es-MX" w:eastAsia="es-MX"/>
              </w:rPr>
            </w:pPr>
            <w:r w:rsidRPr="00D42233">
              <w:rPr>
                <w:rFonts w:asciiTheme="minorHAnsi" w:hAnsiTheme="minorHAnsi"/>
                <w:b/>
                <w:bCs/>
                <w:color w:val="000000"/>
                <w:sz w:val="20"/>
                <w:szCs w:val="22"/>
                <w:lang w:val="es-MX" w:eastAsia="es-MX"/>
              </w:rPr>
              <w:t>Descripción</w:t>
            </w:r>
          </w:p>
        </w:tc>
      </w:tr>
      <w:tr xmlns:wp14="http://schemas.microsoft.com/office/word/2010/wordml" w:rsidRPr="00D42233" w:rsidR="002859F6" w:rsidTr="003B3D61" w14:paraId="6B37E49E"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70DF60A"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5FAF54D9"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Modelo de Participación Conjunta</w:t>
            </w:r>
          </w:p>
        </w:tc>
      </w:tr>
      <w:tr xmlns:wp14="http://schemas.microsoft.com/office/word/2010/wordml" w:rsidRPr="00D42233" w:rsidR="002859F6" w:rsidTr="003B3D61" w14:paraId="00B2BD08"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2661B9E4"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2</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39F083CD"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50 y 60 de la Ley y declaración de integridad</w:t>
            </w:r>
          </w:p>
        </w:tc>
      </w:tr>
      <w:tr xmlns:wp14="http://schemas.microsoft.com/office/word/2010/wordml" w:rsidRPr="00D42233" w:rsidR="002859F6" w:rsidTr="003B3D61" w14:paraId="7C82EF31"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4FCF79F9"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3</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5F582713"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MIPYMES</w:t>
            </w:r>
          </w:p>
        </w:tc>
      </w:tr>
      <w:tr xmlns:wp14="http://schemas.microsoft.com/office/word/2010/wordml" w:rsidRPr="00D42233" w:rsidR="002859F6" w:rsidTr="003B3D61" w14:paraId="031282B4"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7298A27"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4</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57844E28"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documentos requeridos para participar</w:t>
            </w:r>
          </w:p>
        </w:tc>
      </w:tr>
      <w:tr xmlns:wp14="http://schemas.microsoft.com/office/word/2010/wordml" w:rsidRPr="00D42233" w:rsidR="002859F6" w:rsidTr="003B3D61" w14:paraId="38D42E15"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39E2C6A"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5</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212544C3"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propuesta económica</w:t>
            </w:r>
          </w:p>
        </w:tc>
      </w:tr>
      <w:tr xmlns:wp14="http://schemas.microsoft.com/office/word/2010/wordml" w:rsidRPr="00D42233" w:rsidR="002859F6" w:rsidTr="003B3D61" w14:paraId="7D0B9164"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778DAD83"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6</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30F2D58D"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Acreditación Legal</w:t>
            </w:r>
          </w:p>
        </w:tc>
      </w:tr>
      <w:tr xmlns:wp14="http://schemas.microsoft.com/office/word/2010/wordml" w:rsidRPr="00D42233" w:rsidR="002859F6" w:rsidTr="003B3D61" w14:paraId="0C0316BC"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2ED2C8D7"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7</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4BC042F8"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Modelo de Contrato</w:t>
            </w:r>
          </w:p>
        </w:tc>
      </w:tr>
      <w:tr xmlns:wp14="http://schemas.microsoft.com/office/word/2010/wordml" w:rsidRPr="00D42233" w:rsidR="002859F6" w:rsidTr="003B3D61" w14:paraId="3D10C4BF"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06A45D9D"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8</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627423F2"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Formato de Fianza</w:t>
            </w:r>
          </w:p>
        </w:tc>
      </w:tr>
      <w:tr xmlns:wp14="http://schemas.microsoft.com/office/word/2010/wordml" w:rsidRPr="00D42233" w:rsidR="002859F6" w:rsidTr="003B3D61" w14:paraId="6C494A80"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235F4011"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9</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459FD6BE"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carta de ausencia de conflicto de interés</w:t>
            </w:r>
          </w:p>
        </w:tc>
      </w:tr>
      <w:tr xmlns:wp14="http://schemas.microsoft.com/office/word/2010/wordml" w:rsidRPr="00D42233" w:rsidR="002859F6" w:rsidTr="003B3D61" w14:paraId="62B4DEAB"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90288E7"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10</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61254B1E"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información de carácter confidencial</w:t>
            </w:r>
          </w:p>
        </w:tc>
      </w:tr>
      <w:tr xmlns:wp14="http://schemas.microsoft.com/office/word/2010/wordml" w:rsidRPr="00D42233" w:rsidR="002859F6" w:rsidTr="003B3D61" w14:paraId="7FFABA1C"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6C15863"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11</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1101EAC7"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FORMATO DE CARTA RELATIVA A REGISTROS.</w:t>
            </w:r>
          </w:p>
        </w:tc>
      </w:tr>
      <w:tr xmlns:wp14="http://schemas.microsoft.com/office/word/2010/wordml" w:rsidRPr="00D42233" w:rsidR="002859F6" w:rsidTr="003B3D61" w14:paraId="2DDF745B" wp14:textId="77777777">
        <w:trPr>
          <w:trHeight w:val="6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4EECFD34"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12</w:t>
            </w:r>
          </w:p>
        </w:tc>
        <w:tc>
          <w:tcPr>
            <w:tcW w:w="4490" w:type="pct"/>
            <w:tcBorders>
              <w:top w:val="nil"/>
              <w:left w:val="nil"/>
              <w:bottom w:val="single" w:color="auto" w:sz="4" w:space="0"/>
              <w:right w:val="single" w:color="auto" w:sz="4" w:space="0"/>
            </w:tcBorders>
            <w:shd w:val="clear" w:color="auto" w:fill="auto"/>
            <w:vAlign w:val="bottom"/>
            <w:hideMark/>
          </w:tcPr>
          <w:p w:rsidRPr="00D42233" w:rsidR="002859F6" w:rsidP="003B3D61" w:rsidRDefault="002859F6" w14:paraId="4E58EEA2"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 xml:space="preserve">MANIFESTACIÓN DE INTERÉS EN PARTICIPAR EN LA </w:t>
            </w:r>
            <w:r w:rsidRPr="00D42233" w:rsidR="00D1432E">
              <w:rPr>
                <w:rFonts w:asciiTheme="minorHAnsi" w:hAnsiTheme="minorHAnsi"/>
                <w:color w:val="000000"/>
                <w:sz w:val="20"/>
                <w:szCs w:val="22"/>
                <w:lang w:val="es-MX" w:eastAsia="es-MX"/>
              </w:rPr>
              <w:t>INVITACION A CUANDO MENOS TRES PERSONAS</w:t>
            </w:r>
            <w:r w:rsidRPr="00D42233">
              <w:rPr>
                <w:rFonts w:asciiTheme="minorHAnsi" w:hAnsiTheme="minorHAnsi"/>
                <w:color w:val="000000"/>
                <w:sz w:val="20"/>
                <w:szCs w:val="22"/>
                <w:lang w:val="es-MX" w:eastAsia="es-MX"/>
              </w:rPr>
              <w:br/>
            </w:r>
            <w:r w:rsidRPr="00D42233">
              <w:rPr>
                <w:rFonts w:asciiTheme="minorHAnsi" w:hAnsiTheme="minorHAnsi"/>
                <w:color w:val="000000"/>
                <w:sz w:val="20"/>
                <w:szCs w:val="22"/>
                <w:lang w:val="es-MX" w:eastAsia="es-MX"/>
              </w:rPr>
              <w:t>Y SOLICITAR ACLARACIONES A LA CONVOCATORIA</w:t>
            </w:r>
          </w:p>
        </w:tc>
      </w:tr>
      <w:tr xmlns:wp14="http://schemas.microsoft.com/office/word/2010/wordml" w:rsidRPr="00D42233" w:rsidR="002859F6" w:rsidTr="003B3D61" w14:paraId="7403BFA6"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0C340C00"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12-A</w:t>
            </w:r>
          </w:p>
        </w:tc>
        <w:tc>
          <w:tcPr>
            <w:tcW w:w="4490" w:type="pct"/>
            <w:tcBorders>
              <w:top w:val="nil"/>
              <w:left w:val="nil"/>
              <w:bottom w:val="single" w:color="auto" w:sz="4" w:space="0"/>
              <w:right w:val="single" w:color="auto" w:sz="4" w:space="0"/>
            </w:tcBorders>
            <w:shd w:val="clear" w:color="auto" w:fill="auto"/>
            <w:vAlign w:val="bottom"/>
            <w:hideMark/>
          </w:tcPr>
          <w:p w:rsidRPr="00D42233" w:rsidR="002859F6" w:rsidP="003B3D61" w:rsidRDefault="002859F6" w14:paraId="7B645CB1"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FORMATO DE SOLICITUD DE ACLARACIONES A LA CONVOCATORIA</w:t>
            </w:r>
          </w:p>
        </w:tc>
      </w:tr>
      <w:tr xmlns:wp14="http://schemas.microsoft.com/office/word/2010/wordml" w:rsidRPr="00D42233" w:rsidR="002859F6" w:rsidTr="003B3D61" w14:paraId="34E9138E"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03C863DE"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13</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3B2926B7"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Carta bajo protesta. Opiniones de Cumplimiento</w:t>
            </w:r>
          </w:p>
        </w:tc>
      </w:tr>
      <w:tr xmlns:wp14="http://schemas.microsoft.com/office/word/2010/wordml" w:rsidRPr="00D42233" w:rsidR="002859F6" w:rsidTr="003B3D61" w14:paraId="44BBC236"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4923128E"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14</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31A7638F"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RELACION DE ANEXOS TECNICOS Y ANEXOS DE APOYO</w:t>
            </w:r>
          </w:p>
        </w:tc>
      </w:tr>
      <w:tr xmlns:wp14="http://schemas.microsoft.com/office/word/2010/wordml" w:rsidRPr="00D42233" w:rsidR="002859F6" w:rsidTr="003B3D61" w14:paraId="110CB634"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631817FA"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15</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082F130E"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Reporte Mensual De Procedimientos Realizados</w:t>
            </w:r>
          </w:p>
        </w:tc>
      </w:tr>
      <w:tr xmlns:wp14="http://schemas.microsoft.com/office/word/2010/wordml" w:rsidRPr="00D42233" w:rsidR="002859F6" w:rsidTr="003B3D61" w14:paraId="4D17554C" wp14:textId="77777777">
        <w:trPr>
          <w:trHeight w:val="300"/>
        </w:trPr>
        <w:tc>
          <w:tcPr>
            <w:tcW w:w="510" w:type="pct"/>
            <w:tcBorders>
              <w:top w:val="nil"/>
              <w:left w:val="single" w:color="auto" w:sz="4" w:space="0"/>
              <w:bottom w:val="single" w:color="auto" w:sz="4" w:space="0"/>
              <w:right w:val="single" w:color="auto" w:sz="4" w:space="0"/>
            </w:tcBorders>
            <w:shd w:val="clear" w:color="auto" w:fill="BFBFBF" w:themeFill="background1" w:themeFillShade="BF"/>
            <w:noWrap/>
            <w:vAlign w:val="bottom"/>
            <w:hideMark/>
          </w:tcPr>
          <w:p w:rsidRPr="00D42233" w:rsidR="002859F6" w:rsidP="003B3D61" w:rsidRDefault="002859F6" w14:paraId="696D69FC"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 </w:t>
            </w:r>
          </w:p>
        </w:tc>
        <w:tc>
          <w:tcPr>
            <w:tcW w:w="4490" w:type="pct"/>
            <w:tcBorders>
              <w:top w:val="nil"/>
              <w:left w:val="nil"/>
              <w:bottom w:val="single" w:color="auto" w:sz="4" w:space="0"/>
              <w:right w:val="single" w:color="auto" w:sz="4" w:space="0"/>
            </w:tcBorders>
            <w:shd w:val="clear" w:color="auto" w:fill="BFBFBF" w:themeFill="background1" w:themeFillShade="BF"/>
            <w:noWrap/>
            <w:vAlign w:val="bottom"/>
            <w:hideMark/>
          </w:tcPr>
          <w:p w:rsidRPr="00D42233" w:rsidR="002859F6" w:rsidP="003B3D61" w:rsidRDefault="002859F6" w14:paraId="72302A59"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 </w:t>
            </w:r>
          </w:p>
        </w:tc>
      </w:tr>
      <w:tr xmlns:wp14="http://schemas.microsoft.com/office/word/2010/wordml" w:rsidRPr="00D42233" w:rsidR="002859F6" w:rsidTr="003B3D61" w14:paraId="023ACA91"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E610669"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T1</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63D7A2A6"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“Requerimiento con cantidades Máximas - Mínimas, y Bienes de Consumo Complementarios”</w:t>
            </w:r>
          </w:p>
        </w:tc>
      </w:tr>
      <w:tr xmlns:wp14="http://schemas.microsoft.com/office/word/2010/wordml" w:rsidRPr="00D42233" w:rsidR="002859F6" w:rsidTr="003B3D61" w14:paraId="36519530"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34C73C06"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T2.1</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620F756A"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DESCRIPCIÓN DE LAS ESPECIFICACIONES TÉCNICAS DEL EQUIPO MÉDICO PARA LA CIRUGÍA Y PROCEDIMIENTOS DE MÍNIMA INVASIÓN</w:t>
            </w:r>
          </w:p>
        </w:tc>
      </w:tr>
      <w:tr xmlns:wp14="http://schemas.microsoft.com/office/word/2010/wordml" w:rsidRPr="00D42233" w:rsidR="002859F6" w:rsidTr="003B3D61" w14:paraId="7B8BC8F9"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2DBDF327"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T2.1A</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48E7A254"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FICHA TECNICA -  EQUIPO MEDICO PARA LA CIRUGIA Y PROCEDIMIENTO DE MINIMA INVASION</w:t>
            </w:r>
          </w:p>
        </w:tc>
      </w:tr>
      <w:tr xmlns:wp14="http://schemas.microsoft.com/office/word/2010/wordml" w:rsidRPr="00D42233" w:rsidR="002859F6" w:rsidTr="003B3D61" w14:paraId="315985BB"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7272972D"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T2.2</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58634531"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xmlns:wp14="http://schemas.microsoft.com/office/word/2010/wordml" w:rsidRPr="00D42233" w:rsidR="002859F6" w:rsidTr="003B3D61" w14:paraId="06B71612"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6F34EFA2"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T2.3</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686F4A64"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CATÁLOGO DE BIENES DE CONSUMO BÁSICOS</w:t>
            </w:r>
          </w:p>
        </w:tc>
      </w:tr>
      <w:tr xmlns:wp14="http://schemas.microsoft.com/office/word/2010/wordml" w:rsidRPr="00D42233" w:rsidR="002859F6" w:rsidTr="003B3D61" w14:paraId="01DF2A64"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6CB61E5E"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T3</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2403F6B6"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“Recepción de equipos”</w:t>
            </w:r>
          </w:p>
        </w:tc>
      </w:tr>
      <w:tr xmlns:wp14="http://schemas.microsoft.com/office/word/2010/wordml" w:rsidRPr="00D42233" w:rsidR="002859F6" w:rsidTr="003B3D61" w14:paraId="73543AFB"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67233995"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T4</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441C26F5"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Control Semanal de Dotación de Bienes de Consumo Complementarios</w:t>
            </w:r>
          </w:p>
        </w:tc>
      </w:tr>
      <w:tr xmlns:wp14="http://schemas.microsoft.com/office/word/2010/wordml" w:rsidRPr="00D42233" w:rsidR="002859F6" w:rsidTr="003B3D61" w14:paraId="6A93DAEA"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2AEB41C1"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T5</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3CF02506"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“Control entrega recepción de bienes de consumo”</w:t>
            </w:r>
          </w:p>
        </w:tc>
      </w:tr>
      <w:tr xmlns:wp14="http://schemas.microsoft.com/office/word/2010/wordml" w:rsidRPr="00D42233" w:rsidR="002859F6" w:rsidTr="003B3D61" w14:paraId="4D5474E8"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6581C8C2"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T6</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42549031"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Reporte mensual de procedimientos y bienes de consumo utilizados</w:t>
            </w:r>
          </w:p>
        </w:tc>
      </w:tr>
      <w:tr xmlns:wp14="http://schemas.microsoft.com/office/word/2010/wordml" w:rsidRPr="00D42233" w:rsidR="002859F6" w:rsidTr="003B3D61" w14:paraId="1D03AEAC"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6011B933"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eastAsia="es-MX"/>
              </w:rPr>
              <w:t>ANEXO T7</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4746F9E9"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Reporte de Incidencias</w:t>
            </w:r>
          </w:p>
        </w:tc>
      </w:tr>
      <w:tr xmlns:wp14="http://schemas.microsoft.com/office/word/2010/wordml" w:rsidRPr="00D42233" w:rsidR="002859F6" w:rsidTr="003B3D61" w14:paraId="5D0DDCE0" wp14:textId="77777777">
        <w:trPr>
          <w:trHeight w:val="300"/>
        </w:trPr>
        <w:tc>
          <w:tcPr>
            <w:tcW w:w="510" w:type="pct"/>
            <w:tcBorders>
              <w:top w:val="nil"/>
              <w:left w:val="single" w:color="auto" w:sz="4" w:space="0"/>
              <w:bottom w:val="single" w:color="auto" w:sz="4" w:space="0"/>
              <w:right w:val="single" w:color="auto" w:sz="4" w:space="0"/>
            </w:tcBorders>
            <w:shd w:val="clear" w:color="auto" w:fill="auto"/>
            <w:noWrap/>
            <w:vAlign w:val="bottom"/>
            <w:hideMark/>
          </w:tcPr>
          <w:p w:rsidRPr="00D42233" w:rsidR="002859F6" w:rsidP="003B3D61" w:rsidRDefault="002859F6" w14:paraId="5EE81109"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ANEXO T8</w:t>
            </w:r>
          </w:p>
        </w:tc>
        <w:tc>
          <w:tcPr>
            <w:tcW w:w="4490" w:type="pct"/>
            <w:tcBorders>
              <w:top w:val="nil"/>
              <w:left w:val="nil"/>
              <w:bottom w:val="single" w:color="auto" w:sz="4" w:space="0"/>
              <w:right w:val="single" w:color="auto" w:sz="4" w:space="0"/>
            </w:tcBorders>
            <w:shd w:val="clear" w:color="auto" w:fill="auto"/>
            <w:noWrap/>
            <w:vAlign w:val="bottom"/>
            <w:hideMark/>
          </w:tcPr>
          <w:p w:rsidRPr="00D42233" w:rsidR="002859F6" w:rsidP="003B3D61" w:rsidRDefault="002859F6" w14:paraId="5357F9AF" wp14:textId="77777777">
            <w:pPr>
              <w:suppressAutoHyphens w:val="0"/>
              <w:rPr>
                <w:rFonts w:asciiTheme="minorHAnsi" w:hAnsiTheme="minorHAnsi"/>
                <w:color w:val="000000"/>
                <w:sz w:val="20"/>
                <w:szCs w:val="22"/>
                <w:lang w:val="es-MX" w:eastAsia="es-MX"/>
              </w:rPr>
            </w:pPr>
            <w:r w:rsidRPr="00D42233">
              <w:rPr>
                <w:rFonts w:asciiTheme="minorHAnsi" w:hAnsiTheme="minorHAnsi"/>
                <w:color w:val="000000"/>
                <w:sz w:val="20"/>
                <w:szCs w:val="22"/>
                <w:lang w:val="es-MX" w:eastAsia="es-MX"/>
              </w:rPr>
              <w:t>“Registro de la productividad y de los bienes de consumo complementarios”</w:t>
            </w:r>
          </w:p>
        </w:tc>
      </w:tr>
    </w:tbl>
    <w:p xmlns:wp14="http://schemas.microsoft.com/office/word/2010/wordml" w:rsidRPr="00D42233" w:rsidR="002859F6" w:rsidP="002859F6" w:rsidRDefault="002859F6" w14:paraId="3A6CA74B" wp14:textId="77777777"/>
    <w:p xmlns:wp14="http://schemas.microsoft.com/office/word/2010/wordml" w:rsidRPr="00D42233" w:rsidR="002859F6" w:rsidP="002859F6" w:rsidRDefault="002859F6" w14:paraId="46FE412C" wp14:textId="77777777">
      <w:pPr>
        <w:rPr>
          <w:lang w:val="es-MX"/>
        </w:rPr>
      </w:pPr>
    </w:p>
    <w:p xmlns:wp14="http://schemas.microsoft.com/office/word/2010/wordml" w:rsidRPr="00D42233" w:rsidR="00060361" w:rsidP="00060361" w:rsidRDefault="00060361" w14:paraId="76F7E902" wp14:textId="77777777">
      <w:pPr>
        <w:jc w:val="both"/>
        <w:rPr>
          <w:rFonts w:ascii="Arial" w:hAnsi="Arial" w:cs="Arial"/>
          <w:b/>
          <w:sz w:val="16"/>
          <w:szCs w:val="16"/>
        </w:rPr>
      </w:pPr>
    </w:p>
    <w:p xmlns:wp14="http://schemas.microsoft.com/office/word/2010/wordml" w:rsidRPr="00D42233" w:rsidR="005A3764" w:rsidRDefault="005A3764" w14:paraId="1A64B853" wp14:textId="77777777">
      <w:pPr>
        <w:suppressAutoHyphens w:val="0"/>
        <w:rPr>
          <w:rFonts w:ascii="Arial" w:hAnsi="Arial" w:cs="Arial"/>
          <w:b/>
          <w:szCs w:val="16"/>
        </w:rPr>
      </w:pPr>
      <w:r w:rsidRPr="00D42233">
        <w:rPr>
          <w:rFonts w:ascii="Arial" w:hAnsi="Arial" w:cs="Arial"/>
          <w:b/>
          <w:szCs w:val="16"/>
        </w:rPr>
        <w:br w:type="page"/>
      </w:r>
    </w:p>
    <w:p xmlns:wp14="http://schemas.microsoft.com/office/word/2010/wordml" w:rsidRPr="00D42233" w:rsidR="00060361" w:rsidP="00060361" w:rsidRDefault="00060361" w14:paraId="40EF5C7F" wp14:textId="77777777">
      <w:pPr>
        <w:jc w:val="center"/>
        <w:rPr>
          <w:rFonts w:ascii="Arial" w:hAnsi="Arial" w:cs="Arial"/>
          <w:b/>
          <w:szCs w:val="16"/>
        </w:rPr>
      </w:pPr>
      <w:r w:rsidRPr="00D42233">
        <w:rPr>
          <w:rFonts w:ascii="Arial" w:hAnsi="Arial" w:cs="Arial"/>
          <w:b/>
          <w:szCs w:val="16"/>
        </w:rPr>
        <w:t>ANEXO 15</w:t>
      </w:r>
    </w:p>
    <w:p xmlns:wp14="http://schemas.microsoft.com/office/word/2010/wordml" w:rsidRPr="00D42233" w:rsidR="00060361" w:rsidP="00060361" w:rsidRDefault="00060361" w14:paraId="22013202" wp14:textId="77777777">
      <w:pPr>
        <w:jc w:val="center"/>
        <w:rPr>
          <w:rFonts w:ascii="Arial" w:hAnsi="Arial" w:cs="Arial"/>
          <w:b/>
          <w:szCs w:val="16"/>
        </w:rPr>
      </w:pPr>
      <w:r w:rsidRPr="00D42233">
        <w:rPr>
          <w:rFonts w:ascii="Arial" w:hAnsi="Arial" w:cs="Arial"/>
          <w:b/>
          <w:szCs w:val="16"/>
        </w:rPr>
        <w:t>REPORTE MENSUAL DE PROCEDIMIENTOS REALIZADOS</w:t>
      </w:r>
    </w:p>
    <w:p xmlns:wp14="http://schemas.microsoft.com/office/word/2010/wordml" w:rsidRPr="00D42233" w:rsidR="00060361" w:rsidP="00060361" w:rsidRDefault="00060361" w14:paraId="670EA63D" wp14:textId="77777777">
      <w:pPr>
        <w:jc w:val="both"/>
        <w:rPr>
          <w:rFonts w:ascii="Arial" w:hAnsi="Arial" w:cs="Arial"/>
          <w:b/>
          <w:sz w:val="16"/>
          <w:szCs w:val="16"/>
        </w:rPr>
      </w:pPr>
    </w:p>
    <w:p xmlns:wp14="http://schemas.microsoft.com/office/word/2010/wordml" w:rsidRPr="00D42233" w:rsidR="00060361" w:rsidP="00060361" w:rsidRDefault="00060361" w14:paraId="22C5B2D8" wp14:textId="77777777">
      <w:pPr>
        <w:jc w:val="both"/>
        <w:rPr>
          <w:rFonts w:ascii="Arial" w:hAnsi="Arial" w:cs="Arial"/>
          <w:b/>
          <w:sz w:val="16"/>
          <w:szCs w:val="16"/>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xmlns:wp14="http://schemas.microsoft.com/office/word/2010/wordml" w:rsidRPr="00D42233" w:rsidR="00060361" w:rsidTr="006A75B4" w14:paraId="5B7A65E8" wp14:textId="77777777">
        <w:trPr>
          <w:trHeight w:val="765"/>
        </w:trPr>
        <w:tc>
          <w:tcPr>
            <w:tcW w:w="357" w:type="pct"/>
            <w:shd w:val="clear" w:color="auto" w:fill="auto"/>
            <w:vAlign w:val="center"/>
            <w:hideMark/>
          </w:tcPr>
          <w:p w:rsidRPr="00D42233" w:rsidR="00060361" w:rsidP="006A75B4" w:rsidRDefault="00060361" w14:paraId="39A9D107" wp14:textId="77777777">
            <w:pPr>
              <w:jc w:val="both"/>
              <w:rPr>
                <w:rFonts w:ascii="Arial" w:hAnsi="Arial" w:cs="Arial"/>
                <w:sz w:val="12"/>
                <w:szCs w:val="12"/>
              </w:rPr>
            </w:pPr>
            <w:r w:rsidRPr="00D42233">
              <w:rPr>
                <w:rFonts w:ascii="Arial" w:hAnsi="Arial" w:cs="Arial"/>
                <w:sz w:val="12"/>
                <w:szCs w:val="12"/>
              </w:rPr>
              <w:t>NO. PROGRASIVO</w:t>
            </w:r>
          </w:p>
        </w:tc>
        <w:tc>
          <w:tcPr>
            <w:tcW w:w="357" w:type="pct"/>
            <w:shd w:val="clear" w:color="auto" w:fill="auto"/>
            <w:vAlign w:val="center"/>
            <w:hideMark/>
          </w:tcPr>
          <w:p w:rsidRPr="00D42233" w:rsidR="00060361" w:rsidP="006A75B4" w:rsidRDefault="00060361" w14:paraId="1FDAB0BF" wp14:textId="77777777">
            <w:pPr>
              <w:jc w:val="both"/>
              <w:rPr>
                <w:rFonts w:ascii="Arial" w:hAnsi="Arial" w:cs="Arial"/>
                <w:sz w:val="12"/>
                <w:szCs w:val="12"/>
              </w:rPr>
            </w:pPr>
            <w:r w:rsidRPr="00D42233">
              <w:rPr>
                <w:rFonts w:ascii="Arial" w:hAnsi="Arial" w:cs="Arial"/>
                <w:sz w:val="12"/>
                <w:szCs w:val="12"/>
              </w:rPr>
              <w:t>FOLIO</w:t>
            </w:r>
          </w:p>
        </w:tc>
        <w:tc>
          <w:tcPr>
            <w:tcW w:w="357" w:type="pct"/>
            <w:shd w:val="clear" w:color="auto" w:fill="auto"/>
            <w:vAlign w:val="center"/>
            <w:hideMark/>
          </w:tcPr>
          <w:p w:rsidRPr="00D42233" w:rsidR="00060361" w:rsidP="006A75B4" w:rsidRDefault="00060361" w14:paraId="31CCF302" wp14:textId="77777777">
            <w:pPr>
              <w:jc w:val="both"/>
              <w:rPr>
                <w:rFonts w:ascii="Arial" w:hAnsi="Arial" w:cs="Arial"/>
                <w:sz w:val="12"/>
                <w:szCs w:val="12"/>
              </w:rPr>
            </w:pPr>
            <w:r w:rsidRPr="00D42233">
              <w:rPr>
                <w:rFonts w:ascii="Arial" w:hAnsi="Arial" w:cs="Arial"/>
                <w:sz w:val="12"/>
                <w:szCs w:val="12"/>
              </w:rPr>
              <w:t>FECHA</w:t>
            </w:r>
          </w:p>
        </w:tc>
        <w:tc>
          <w:tcPr>
            <w:tcW w:w="357" w:type="pct"/>
            <w:shd w:val="clear" w:color="auto" w:fill="auto"/>
            <w:vAlign w:val="center"/>
            <w:hideMark/>
          </w:tcPr>
          <w:p w:rsidRPr="00D42233" w:rsidR="00060361" w:rsidP="006A75B4" w:rsidRDefault="00060361" w14:paraId="4725E1C6" wp14:textId="77777777">
            <w:pPr>
              <w:jc w:val="both"/>
              <w:rPr>
                <w:rFonts w:ascii="Arial" w:hAnsi="Arial" w:cs="Arial"/>
                <w:sz w:val="12"/>
                <w:szCs w:val="12"/>
              </w:rPr>
            </w:pPr>
            <w:r w:rsidRPr="00D42233">
              <w:rPr>
                <w:rFonts w:ascii="Arial" w:hAnsi="Arial" w:cs="Arial"/>
                <w:sz w:val="12"/>
                <w:szCs w:val="12"/>
              </w:rPr>
              <w:t>CIRUJANO</w:t>
            </w:r>
          </w:p>
        </w:tc>
        <w:tc>
          <w:tcPr>
            <w:tcW w:w="357" w:type="pct"/>
            <w:shd w:val="clear" w:color="auto" w:fill="auto"/>
            <w:vAlign w:val="center"/>
            <w:hideMark/>
          </w:tcPr>
          <w:p w:rsidRPr="00D42233" w:rsidR="00060361" w:rsidP="006A75B4" w:rsidRDefault="00060361" w14:paraId="12A70986" wp14:textId="77777777">
            <w:pPr>
              <w:jc w:val="both"/>
              <w:rPr>
                <w:rFonts w:ascii="Arial" w:hAnsi="Arial" w:cs="Arial"/>
                <w:sz w:val="12"/>
                <w:szCs w:val="12"/>
              </w:rPr>
            </w:pPr>
            <w:r w:rsidRPr="00D42233">
              <w:rPr>
                <w:rFonts w:ascii="Arial" w:hAnsi="Arial" w:cs="Arial"/>
                <w:sz w:val="12"/>
                <w:szCs w:val="12"/>
              </w:rPr>
              <w:t>A. PATERNO</w:t>
            </w:r>
          </w:p>
        </w:tc>
        <w:tc>
          <w:tcPr>
            <w:tcW w:w="357" w:type="pct"/>
            <w:shd w:val="clear" w:color="auto" w:fill="auto"/>
            <w:vAlign w:val="center"/>
            <w:hideMark/>
          </w:tcPr>
          <w:p w:rsidRPr="00D42233" w:rsidR="00060361" w:rsidP="006A75B4" w:rsidRDefault="00060361" w14:paraId="6ED88C85" wp14:textId="77777777">
            <w:pPr>
              <w:jc w:val="both"/>
              <w:rPr>
                <w:rFonts w:ascii="Arial" w:hAnsi="Arial" w:cs="Arial"/>
                <w:sz w:val="12"/>
                <w:szCs w:val="12"/>
              </w:rPr>
            </w:pPr>
            <w:r w:rsidRPr="00D42233">
              <w:rPr>
                <w:rFonts w:ascii="Arial" w:hAnsi="Arial" w:cs="Arial"/>
                <w:sz w:val="12"/>
                <w:szCs w:val="12"/>
              </w:rPr>
              <w:t>A.  MATERNO</w:t>
            </w:r>
          </w:p>
        </w:tc>
        <w:tc>
          <w:tcPr>
            <w:tcW w:w="357" w:type="pct"/>
            <w:shd w:val="clear" w:color="auto" w:fill="auto"/>
            <w:vAlign w:val="center"/>
            <w:hideMark/>
          </w:tcPr>
          <w:p w:rsidRPr="00D42233" w:rsidR="00060361" w:rsidP="006A75B4" w:rsidRDefault="00060361" w14:paraId="41DDF46C" wp14:textId="77777777">
            <w:pPr>
              <w:jc w:val="both"/>
              <w:rPr>
                <w:rFonts w:ascii="Arial" w:hAnsi="Arial" w:cs="Arial"/>
                <w:sz w:val="12"/>
                <w:szCs w:val="12"/>
              </w:rPr>
            </w:pPr>
            <w:r w:rsidRPr="00D42233">
              <w:rPr>
                <w:rFonts w:ascii="Arial" w:hAnsi="Arial" w:cs="Arial"/>
                <w:sz w:val="12"/>
                <w:szCs w:val="12"/>
              </w:rPr>
              <w:t>NOMBRE</w:t>
            </w:r>
          </w:p>
        </w:tc>
        <w:tc>
          <w:tcPr>
            <w:tcW w:w="357" w:type="pct"/>
            <w:shd w:val="clear" w:color="auto" w:fill="auto"/>
            <w:vAlign w:val="center"/>
            <w:hideMark/>
          </w:tcPr>
          <w:p w:rsidRPr="00D42233" w:rsidR="00060361" w:rsidP="006A75B4" w:rsidRDefault="00060361" w14:paraId="5F6AC894" wp14:textId="77777777">
            <w:pPr>
              <w:jc w:val="both"/>
              <w:rPr>
                <w:rFonts w:ascii="Arial" w:hAnsi="Arial" w:cs="Arial"/>
                <w:sz w:val="12"/>
                <w:szCs w:val="12"/>
              </w:rPr>
            </w:pPr>
            <w:r w:rsidRPr="00D42233">
              <w:rPr>
                <w:rFonts w:ascii="Arial" w:hAnsi="Arial" w:cs="Arial"/>
                <w:sz w:val="12"/>
                <w:szCs w:val="12"/>
              </w:rPr>
              <w:t>N. S. S.</w:t>
            </w:r>
          </w:p>
        </w:tc>
        <w:tc>
          <w:tcPr>
            <w:tcW w:w="357" w:type="pct"/>
            <w:shd w:val="clear" w:color="auto" w:fill="auto"/>
            <w:vAlign w:val="center"/>
            <w:hideMark/>
          </w:tcPr>
          <w:p w:rsidRPr="00D42233" w:rsidR="00060361" w:rsidP="006A75B4" w:rsidRDefault="00060361" w14:paraId="56B3F70C" wp14:textId="77777777">
            <w:pPr>
              <w:jc w:val="both"/>
              <w:rPr>
                <w:rFonts w:ascii="Arial" w:hAnsi="Arial" w:cs="Arial"/>
                <w:sz w:val="12"/>
                <w:szCs w:val="12"/>
              </w:rPr>
            </w:pPr>
            <w:r w:rsidRPr="00D42233">
              <w:rPr>
                <w:rFonts w:ascii="Arial" w:hAnsi="Arial" w:cs="Arial"/>
                <w:sz w:val="12"/>
                <w:szCs w:val="12"/>
              </w:rPr>
              <w:t>AGREGADO MED.</w:t>
            </w:r>
          </w:p>
        </w:tc>
        <w:tc>
          <w:tcPr>
            <w:tcW w:w="357" w:type="pct"/>
            <w:shd w:val="clear" w:color="auto" w:fill="auto"/>
            <w:vAlign w:val="center"/>
            <w:hideMark/>
          </w:tcPr>
          <w:p w:rsidRPr="00D42233" w:rsidR="00060361" w:rsidP="006A75B4" w:rsidRDefault="00060361" w14:paraId="4C81DD10" wp14:textId="77777777">
            <w:pPr>
              <w:jc w:val="both"/>
              <w:rPr>
                <w:rFonts w:ascii="Arial" w:hAnsi="Arial" w:cs="Arial"/>
                <w:sz w:val="12"/>
                <w:szCs w:val="12"/>
              </w:rPr>
            </w:pPr>
            <w:r w:rsidRPr="00D42233">
              <w:rPr>
                <w:rFonts w:ascii="Arial" w:hAnsi="Arial" w:cs="Arial"/>
                <w:sz w:val="12"/>
                <w:szCs w:val="12"/>
              </w:rPr>
              <w:t>PROCEDIMIENTO SAP</w:t>
            </w:r>
          </w:p>
        </w:tc>
        <w:tc>
          <w:tcPr>
            <w:tcW w:w="357" w:type="pct"/>
            <w:shd w:val="clear" w:color="auto" w:fill="auto"/>
            <w:vAlign w:val="center"/>
            <w:hideMark/>
          </w:tcPr>
          <w:p w:rsidRPr="00D42233" w:rsidR="00060361" w:rsidP="006A75B4" w:rsidRDefault="00060361" w14:paraId="58CACB19" wp14:textId="77777777">
            <w:pPr>
              <w:jc w:val="both"/>
              <w:rPr>
                <w:rFonts w:ascii="Arial" w:hAnsi="Arial" w:cs="Arial"/>
                <w:sz w:val="12"/>
                <w:szCs w:val="12"/>
              </w:rPr>
            </w:pPr>
            <w:r w:rsidRPr="00D42233">
              <w:rPr>
                <w:rFonts w:ascii="Arial" w:hAnsi="Arial" w:cs="Arial"/>
                <w:sz w:val="12"/>
                <w:szCs w:val="12"/>
              </w:rPr>
              <w:t>PROCEDIMIENTO</w:t>
            </w:r>
          </w:p>
        </w:tc>
        <w:tc>
          <w:tcPr>
            <w:tcW w:w="357" w:type="pct"/>
            <w:shd w:val="clear" w:color="auto" w:fill="auto"/>
            <w:vAlign w:val="center"/>
            <w:hideMark/>
          </w:tcPr>
          <w:p w:rsidRPr="00D42233" w:rsidR="00060361" w:rsidP="006A75B4" w:rsidRDefault="00060361" w14:paraId="555F20EE" wp14:textId="77777777">
            <w:pPr>
              <w:jc w:val="both"/>
              <w:rPr>
                <w:rFonts w:ascii="Arial" w:hAnsi="Arial" w:cs="Arial"/>
                <w:sz w:val="12"/>
                <w:szCs w:val="12"/>
              </w:rPr>
            </w:pPr>
            <w:r w:rsidRPr="00D42233">
              <w:rPr>
                <w:rFonts w:ascii="Arial" w:hAnsi="Arial" w:cs="Arial"/>
                <w:sz w:val="12"/>
                <w:szCs w:val="12"/>
              </w:rPr>
              <w:t>CANT.</w:t>
            </w:r>
          </w:p>
        </w:tc>
        <w:tc>
          <w:tcPr>
            <w:tcW w:w="357" w:type="pct"/>
            <w:shd w:val="clear" w:color="auto" w:fill="auto"/>
            <w:vAlign w:val="center"/>
            <w:hideMark/>
          </w:tcPr>
          <w:p w:rsidRPr="00D42233" w:rsidR="00060361" w:rsidP="006A75B4" w:rsidRDefault="00060361" w14:paraId="0C27B70E" wp14:textId="77777777">
            <w:pPr>
              <w:jc w:val="both"/>
              <w:rPr>
                <w:rFonts w:ascii="Arial" w:hAnsi="Arial" w:cs="Arial"/>
                <w:sz w:val="12"/>
                <w:szCs w:val="12"/>
              </w:rPr>
            </w:pPr>
            <w:r w:rsidRPr="00D42233">
              <w:rPr>
                <w:rFonts w:ascii="Arial" w:hAnsi="Arial" w:cs="Arial"/>
                <w:sz w:val="12"/>
                <w:szCs w:val="12"/>
              </w:rPr>
              <w:t>PRECIO UNITARIO</w:t>
            </w:r>
          </w:p>
        </w:tc>
        <w:tc>
          <w:tcPr>
            <w:tcW w:w="357" w:type="pct"/>
            <w:shd w:val="clear" w:color="auto" w:fill="auto"/>
            <w:vAlign w:val="center"/>
            <w:hideMark/>
          </w:tcPr>
          <w:p w:rsidRPr="00D42233" w:rsidR="00060361" w:rsidP="006A75B4" w:rsidRDefault="00060361" w14:paraId="646C1414" wp14:textId="77777777">
            <w:pPr>
              <w:jc w:val="both"/>
              <w:rPr>
                <w:rFonts w:ascii="Arial" w:hAnsi="Arial" w:cs="Arial"/>
                <w:sz w:val="12"/>
                <w:szCs w:val="12"/>
              </w:rPr>
            </w:pPr>
            <w:r w:rsidRPr="00D42233">
              <w:rPr>
                <w:rFonts w:ascii="Arial" w:hAnsi="Arial" w:cs="Arial"/>
                <w:sz w:val="12"/>
                <w:szCs w:val="12"/>
              </w:rPr>
              <w:t>PECIO TOTAL</w:t>
            </w:r>
          </w:p>
        </w:tc>
      </w:tr>
      <w:tr xmlns:wp14="http://schemas.microsoft.com/office/word/2010/wordml" w:rsidRPr="00D42233" w:rsidR="00060361" w:rsidTr="006A75B4" w14:paraId="7829CC3B" wp14:textId="77777777">
        <w:trPr>
          <w:trHeight w:val="300"/>
        </w:trPr>
        <w:tc>
          <w:tcPr>
            <w:tcW w:w="357" w:type="pct"/>
            <w:shd w:val="clear" w:color="auto" w:fill="auto"/>
            <w:noWrap/>
            <w:vAlign w:val="bottom"/>
            <w:hideMark/>
          </w:tcPr>
          <w:p w:rsidRPr="00D42233" w:rsidR="00060361" w:rsidP="006A75B4" w:rsidRDefault="00060361" w14:paraId="1E0D237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6BD86A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92CE51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5C3DCF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62D34F9"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A270B9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F6C9E98"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15C1B2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D05CB6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BD0705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621239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FD5FA5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17B0238"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02FEFD9" wp14:textId="77777777">
            <w:pPr>
              <w:jc w:val="both"/>
              <w:rPr>
                <w:rFonts w:ascii="Arial" w:hAnsi="Arial" w:cs="Arial"/>
                <w:sz w:val="12"/>
                <w:szCs w:val="12"/>
              </w:rPr>
            </w:pPr>
          </w:p>
        </w:tc>
      </w:tr>
      <w:tr xmlns:wp14="http://schemas.microsoft.com/office/word/2010/wordml" w:rsidRPr="00D42233" w:rsidR="00060361" w:rsidTr="006A75B4" w14:paraId="05F814D9" wp14:textId="77777777">
        <w:trPr>
          <w:trHeight w:val="300"/>
        </w:trPr>
        <w:tc>
          <w:tcPr>
            <w:tcW w:w="357" w:type="pct"/>
            <w:shd w:val="clear" w:color="auto" w:fill="auto"/>
            <w:noWrap/>
            <w:vAlign w:val="bottom"/>
            <w:hideMark/>
          </w:tcPr>
          <w:p w:rsidRPr="00D42233" w:rsidR="00060361" w:rsidP="006A75B4" w:rsidRDefault="00060361" w14:paraId="69596AC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2116FD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19ECEC9"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07B23F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29CDF3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31CDF9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1FE71E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9BCABC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D28C23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F7357C3"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C23292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A2222D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2189CB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AF4878C" wp14:textId="77777777">
            <w:pPr>
              <w:jc w:val="both"/>
              <w:rPr>
                <w:rFonts w:ascii="Arial" w:hAnsi="Arial" w:cs="Arial"/>
                <w:sz w:val="12"/>
                <w:szCs w:val="12"/>
              </w:rPr>
            </w:pPr>
          </w:p>
        </w:tc>
      </w:tr>
      <w:tr xmlns:wp14="http://schemas.microsoft.com/office/word/2010/wordml" w:rsidRPr="00D42233" w:rsidR="00060361" w:rsidTr="006A75B4" w14:paraId="46AAD782" wp14:textId="77777777">
        <w:trPr>
          <w:trHeight w:val="300"/>
        </w:trPr>
        <w:tc>
          <w:tcPr>
            <w:tcW w:w="357" w:type="pct"/>
            <w:shd w:val="clear" w:color="auto" w:fill="auto"/>
            <w:noWrap/>
            <w:vAlign w:val="bottom"/>
            <w:hideMark/>
          </w:tcPr>
          <w:p w:rsidRPr="00D42233" w:rsidR="00060361" w:rsidP="006A75B4" w:rsidRDefault="00060361" w14:paraId="1721097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4998899"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0AB475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D461D88"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3F8DB4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BF20CE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5F866C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210DD7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BF677D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A778EA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5F15E76"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F3E644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9C5AB7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96E06FE" wp14:textId="77777777">
            <w:pPr>
              <w:jc w:val="both"/>
              <w:rPr>
                <w:rFonts w:ascii="Arial" w:hAnsi="Arial" w:cs="Arial"/>
                <w:sz w:val="12"/>
                <w:szCs w:val="12"/>
              </w:rPr>
            </w:pPr>
          </w:p>
        </w:tc>
      </w:tr>
      <w:tr xmlns:wp14="http://schemas.microsoft.com/office/word/2010/wordml" w:rsidRPr="00D42233" w:rsidR="00060361" w:rsidTr="006A75B4" w14:paraId="27286A95" wp14:textId="77777777">
        <w:trPr>
          <w:trHeight w:val="300"/>
        </w:trPr>
        <w:tc>
          <w:tcPr>
            <w:tcW w:w="357" w:type="pct"/>
            <w:shd w:val="clear" w:color="auto" w:fill="auto"/>
            <w:noWrap/>
            <w:vAlign w:val="bottom"/>
            <w:hideMark/>
          </w:tcPr>
          <w:p w:rsidRPr="00D42233" w:rsidR="00060361" w:rsidP="006A75B4" w:rsidRDefault="00060361" w14:paraId="64AB2A5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159FAB9"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A56BDC6"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FE267A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9AA02E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28E887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A4440E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1E86D4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AF50F3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47CF5A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E454F1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334F3C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688C5E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AE424E0" wp14:textId="77777777">
            <w:pPr>
              <w:jc w:val="both"/>
              <w:rPr>
                <w:rFonts w:ascii="Arial" w:hAnsi="Arial" w:cs="Arial"/>
                <w:sz w:val="12"/>
                <w:szCs w:val="12"/>
              </w:rPr>
            </w:pPr>
          </w:p>
        </w:tc>
      </w:tr>
      <w:tr xmlns:wp14="http://schemas.microsoft.com/office/word/2010/wordml" w:rsidRPr="00D42233" w:rsidR="00060361" w:rsidTr="006A75B4" w14:paraId="5FB90CE9" wp14:textId="77777777">
        <w:trPr>
          <w:trHeight w:val="300"/>
        </w:trPr>
        <w:tc>
          <w:tcPr>
            <w:tcW w:w="357" w:type="pct"/>
            <w:shd w:val="clear" w:color="auto" w:fill="auto"/>
            <w:noWrap/>
            <w:vAlign w:val="bottom"/>
            <w:hideMark/>
          </w:tcPr>
          <w:p w:rsidRPr="00D42233" w:rsidR="00060361" w:rsidP="006A75B4" w:rsidRDefault="00060361" w14:paraId="23A7C8A6"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36FC23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64FF0C9"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19E7DC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D72BBB8"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FE0AA0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5FFD593"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618A91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50806E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D35B4D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098C37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4A2EE5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233563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947B4EE" wp14:textId="77777777">
            <w:pPr>
              <w:jc w:val="both"/>
              <w:rPr>
                <w:rFonts w:ascii="Arial" w:hAnsi="Arial" w:cs="Arial"/>
                <w:sz w:val="12"/>
                <w:szCs w:val="12"/>
              </w:rPr>
            </w:pPr>
          </w:p>
        </w:tc>
      </w:tr>
      <w:tr xmlns:wp14="http://schemas.microsoft.com/office/word/2010/wordml" w:rsidRPr="00D42233" w:rsidR="00060361" w:rsidTr="006A75B4" w14:paraId="61C81E77" wp14:textId="77777777">
        <w:trPr>
          <w:trHeight w:val="300"/>
        </w:trPr>
        <w:tc>
          <w:tcPr>
            <w:tcW w:w="357" w:type="pct"/>
            <w:shd w:val="clear" w:color="auto" w:fill="auto"/>
            <w:noWrap/>
            <w:vAlign w:val="bottom"/>
            <w:hideMark/>
          </w:tcPr>
          <w:p w:rsidRPr="00D42233" w:rsidR="00060361" w:rsidP="006A75B4" w:rsidRDefault="00060361" w14:paraId="7999C2F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B7C8C3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7758D73"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AF35F8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DA819D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21832C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89978F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21AFB6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E47102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915588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67625D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273990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63E760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7DB30B1" wp14:textId="77777777">
            <w:pPr>
              <w:jc w:val="both"/>
              <w:rPr>
                <w:rFonts w:ascii="Arial" w:hAnsi="Arial" w:cs="Arial"/>
                <w:sz w:val="12"/>
                <w:szCs w:val="12"/>
              </w:rPr>
            </w:pPr>
          </w:p>
        </w:tc>
      </w:tr>
      <w:tr xmlns:wp14="http://schemas.microsoft.com/office/word/2010/wordml" w:rsidRPr="00D42233" w:rsidR="00060361" w:rsidTr="006A75B4" w14:paraId="7E70EDB5" wp14:textId="77777777">
        <w:trPr>
          <w:trHeight w:val="300"/>
        </w:trPr>
        <w:tc>
          <w:tcPr>
            <w:tcW w:w="357" w:type="pct"/>
            <w:shd w:val="clear" w:color="auto" w:fill="auto"/>
            <w:noWrap/>
            <w:vAlign w:val="bottom"/>
            <w:hideMark/>
          </w:tcPr>
          <w:p w:rsidRPr="00D42233" w:rsidR="00060361" w:rsidP="006A75B4" w:rsidRDefault="00060361" w14:paraId="18D76BA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3660C18"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B82FBB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2337203"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A9D056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80C850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0EA92A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6B3864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4E926F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82F4E4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54BFDB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B2FA98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D907026"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7610692" wp14:textId="77777777">
            <w:pPr>
              <w:jc w:val="both"/>
              <w:rPr>
                <w:rFonts w:ascii="Arial" w:hAnsi="Arial" w:cs="Arial"/>
                <w:sz w:val="12"/>
                <w:szCs w:val="12"/>
              </w:rPr>
            </w:pPr>
          </w:p>
        </w:tc>
      </w:tr>
      <w:tr xmlns:wp14="http://schemas.microsoft.com/office/word/2010/wordml" w:rsidRPr="00D42233" w:rsidR="00060361" w:rsidTr="006A75B4" w14:paraId="17773534" wp14:textId="77777777">
        <w:trPr>
          <w:trHeight w:val="300"/>
        </w:trPr>
        <w:tc>
          <w:tcPr>
            <w:tcW w:w="357" w:type="pct"/>
            <w:shd w:val="clear" w:color="auto" w:fill="auto"/>
            <w:noWrap/>
            <w:vAlign w:val="bottom"/>
            <w:hideMark/>
          </w:tcPr>
          <w:p w:rsidRPr="00D42233" w:rsidR="00060361" w:rsidP="006A75B4" w:rsidRDefault="00060361" w14:paraId="5814E077"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F5FE86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4F1DBA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1B4DA0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B66343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8AAA81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9BF548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F7F107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224ED7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30838BD"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941A62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BF5E8EE"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B3403DF"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DB483DF" wp14:textId="77777777">
            <w:pPr>
              <w:jc w:val="both"/>
              <w:rPr>
                <w:rFonts w:ascii="Arial" w:hAnsi="Arial" w:cs="Arial"/>
                <w:sz w:val="12"/>
                <w:szCs w:val="12"/>
              </w:rPr>
            </w:pPr>
          </w:p>
        </w:tc>
      </w:tr>
      <w:tr xmlns:wp14="http://schemas.microsoft.com/office/word/2010/wordml" w:rsidRPr="00D42233" w:rsidR="00060361" w:rsidTr="006A75B4" w14:paraId="0994303C" wp14:textId="77777777">
        <w:trPr>
          <w:trHeight w:val="300"/>
        </w:trPr>
        <w:tc>
          <w:tcPr>
            <w:tcW w:w="357" w:type="pct"/>
            <w:shd w:val="clear" w:color="auto" w:fill="auto"/>
            <w:noWrap/>
            <w:vAlign w:val="bottom"/>
            <w:hideMark/>
          </w:tcPr>
          <w:p w:rsidRPr="00D42233" w:rsidR="00060361" w:rsidP="006A75B4" w:rsidRDefault="00060361" w14:paraId="0613CC2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836CA9C"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40836A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4A5748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2E3FBC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8113A09"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8AF15B3"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4EC7652"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ADFD508"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935F1D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3F7BA6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1AD48F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547A4C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F1FF6B7" wp14:textId="77777777">
            <w:pPr>
              <w:jc w:val="both"/>
              <w:rPr>
                <w:rFonts w:ascii="Arial" w:hAnsi="Arial" w:cs="Arial"/>
                <w:sz w:val="12"/>
                <w:szCs w:val="12"/>
              </w:rPr>
            </w:pPr>
          </w:p>
        </w:tc>
      </w:tr>
      <w:tr xmlns:wp14="http://schemas.microsoft.com/office/word/2010/wordml" w:rsidRPr="00D42233" w:rsidR="00060361" w:rsidTr="006A75B4" w14:paraId="08D2AF85" wp14:textId="77777777">
        <w:trPr>
          <w:trHeight w:val="300"/>
        </w:trPr>
        <w:tc>
          <w:tcPr>
            <w:tcW w:w="357" w:type="pct"/>
            <w:shd w:val="clear" w:color="auto" w:fill="auto"/>
            <w:noWrap/>
            <w:vAlign w:val="bottom"/>
            <w:hideMark/>
          </w:tcPr>
          <w:p w:rsidRPr="00D42233" w:rsidR="00060361" w:rsidP="006A75B4" w:rsidRDefault="00060361" w14:paraId="5A25949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76C0DDA"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0EC9516"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5945FE4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638712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6C30544"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0F51703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65559C6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3785B1E1"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23710AE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7CA4C9BB"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9750B75"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196539C0" wp14:textId="77777777">
            <w:pPr>
              <w:jc w:val="both"/>
              <w:rPr>
                <w:rFonts w:ascii="Arial" w:hAnsi="Arial" w:cs="Arial"/>
                <w:sz w:val="12"/>
                <w:szCs w:val="12"/>
              </w:rPr>
            </w:pPr>
          </w:p>
        </w:tc>
        <w:tc>
          <w:tcPr>
            <w:tcW w:w="357" w:type="pct"/>
            <w:shd w:val="clear" w:color="auto" w:fill="auto"/>
            <w:noWrap/>
            <w:vAlign w:val="bottom"/>
            <w:hideMark/>
          </w:tcPr>
          <w:p w:rsidRPr="00D42233" w:rsidR="00060361" w:rsidP="006A75B4" w:rsidRDefault="00060361" w14:paraId="4CD14B65" wp14:textId="77777777">
            <w:pPr>
              <w:jc w:val="both"/>
              <w:rPr>
                <w:rFonts w:ascii="Arial" w:hAnsi="Arial" w:cs="Arial"/>
                <w:sz w:val="12"/>
                <w:szCs w:val="12"/>
              </w:rPr>
            </w:pPr>
          </w:p>
        </w:tc>
      </w:tr>
    </w:tbl>
    <w:p xmlns:wp14="http://schemas.microsoft.com/office/word/2010/wordml" w:rsidRPr="00D42233" w:rsidR="00060361" w:rsidP="00060361" w:rsidRDefault="00060361" w14:paraId="321EC6C3" wp14:textId="77777777">
      <w:pPr>
        <w:jc w:val="both"/>
        <w:rPr>
          <w:rFonts w:ascii="Arial" w:hAnsi="Arial" w:cs="Arial"/>
          <w:sz w:val="16"/>
          <w:szCs w:val="16"/>
        </w:rPr>
      </w:pPr>
    </w:p>
    <w:p xmlns:wp14="http://schemas.microsoft.com/office/word/2010/wordml" w:rsidRPr="00D42233" w:rsidR="00060361" w:rsidP="00060361" w:rsidRDefault="00060361" w14:paraId="34243052" wp14:textId="77777777">
      <w:pPr>
        <w:jc w:val="both"/>
        <w:rPr>
          <w:rFonts w:ascii="Arial" w:hAnsi="Arial" w:cs="Arial"/>
          <w:b/>
          <w:sz w:val="16"/>
          <w:szCs w:val="16"/>
        </w:rPr>
      </w:pPr>
    </w:p>
    <w:p xmlns:wp14="http://schemas.microsoft.com/office/word/2010/wordml" w:rsidRPr="00D42233" w:rsidR="00060361" w:rsidP="00060361" w:rsidRDefault="00060361" w14:paraId="181D7EFB" wp14:textId="77777777">
      <w:pPr>
        <w:jc w:val="both"/>
        <w:rPr>
          <w:rFonts w:ascii="Arial" w:hAnsi="Arial" w:cs="Arial"/>
          <w:b/>
          <w:sz w:val="16"/>
          <w:szCs w:val="16"/>
        </w:rPr>
      </w:pPr>
    </w:p>
    <w:p xmlns:wp14="http://schemas.microsoft.com/office/word/2010/wordml" w:rsidRPr="00D42233" w:rsidR="00060361" w:rsidP="00060361" w:rsidRDefault="00060361" w14:paraId="5DB8B760" wp14:textId="77777777">
      <w:pPr>
        <w:suppressAutoHyphens w:val="0"/>
        <w:jc w:val="both"/>
        <w:rPr>
          <w:rFonts w:ascii="Arial" w:hAnsi="Arial" w:cs="Arial"/>
          <w:sz w:val="20"/>
        </w:rPr>
      </w:pPr>
    </w:p>
    <w:p xmlns:wp14="http://schemas.microsoft.com/office/word/2010/wordml" w:rsidRPr="00D42233" w:rsidR="00060361" w:rsidP="00060361" w:rsidRDefault="00060361" w14:paraId="039C03C0" wp14:textId="77777777">
      <w:pPr>
        <w:suppressAutoHyphens w:val="0"/>
        <w:jc w:val="both"/>
        <w:rPr>
          <w:rFonts w:ascii="Arial" w:hAnsi="Arial" w:cs="Arial"/>
          <w:sz w:val="20"/>
        </w:rPr>
      </w:pPr>
      <w:r w:rsidRPr="00D42233">
        <w:rPr>
          <w:rFonts w:ascii="Arial" w:hAnsi="Arial" w:cs="Arial"/>
          <w:noProof/>
          <w:sz w:val="12"/>
          <w:szCs w:val="12"/>
          <w:lang w:val="es-MX" w:eastAsia="es-MX"/>
        </w:rPr>
        <mc:AlternateContent>
          <mc:Choice Requires="wps">
            <w:drawing>
              <wp:anchor xmlns:wp14="http://schemas.microsoft.com/office/word/2010/wordprocessingDrawing" distT="0" distB="0" distL="114300" distR="114300" simplePos="0" relativeHeight="251662336" behindDoc="0" locked="0" layoutInCell="1" allowOverlap="1" wp14:anchorId="5BBD13B5" wp14:editId="7FA9FE7C">
                <wp:simplePos x="0" y="0"/>
                <wp:positionH relativeFrom="column">
                  <wp:posOffset>3496046</wp:posOffset>
                </wp:positionH>
                <wp:positionV relativeFrom="paragraph">
                  <wp:posOffset>557206</wp:posOffset>
                </wp:positionV>
                <wp:extent cx="2226046" cy="8626"/>
                <wp:effectExtent l="0" t="0" r="22225" b="29845"/>
                <wp:wrapNone/>
                <wp:docPr id="5" name="5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96420A5">
              <v:line id="5 Conector recto"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"/>
            </w:pict>
          </mc:Fallback>
        </mc:AlternateContent>
      </w:r>
      <w:r w:rsidRPr="00D42233">
        <w:rPr>
          <w:rFonts w:ascii="Arial" w:hAnsi="Arial" w:cs="Arial"/>
          <w:noProof/>
          <w:sz w:val="12"/>
          <w:szCs w:val="12"/>
          <w:lang w:val="es-MX" w:eastAsia="es-MX"/>
        </w:rPr>
        <mc:AlternateContent>
          <mc:Choice Requires="wps">
            <w:drawing>
              <wp:anchor xmlns:wp14="http://schemas.microsoft.com/office/word/2010/wordprocessingDrawing" distT="0" distB="0" distL="114300" distR="114300" simplePos="0" relativeHeight="251661312" behindDoc="0" locked="0" layoutInCell="1" allowOverlap="1" wp14:anchorId="3794E54A" wp14:editId="662D26AA">
                <wp:simplePos x="0" y="0"/>
                <wp:positionH relativeFrom="column">
                  <wp:posOffset>398839</wp:posOffset>
                </wp:positionH>
                <wp:positionV relativeFrom="paragraph">
                  <wp:posOffset>660999</wp:posOffset>
                </wp:positionV>
                <wp:extent cx="2096219"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1130BA7">
              <v:line id="4 Conector recto"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"/>
            </w:pict>
          </mc:Fallback>
        </mc:AlternateContent>
      </w:r>
      <w:r w:rsidRPr="00D42233">
        <w:rPr>
          <w:rFonts w:ascii="Arial" w:hAnsi="Arial" w:cs="Arial"/>
          <w:noProof/>
          <w:sz w:val="12"/>
          <w:szCs w:val="12"/>
          <w:lang w:val="es-MX" w:eastAsia="es-MX"/>
        </w:rPr>
        <mc:AlternateContent>
          <mc:Choice Requires="wps">
            <w:drawing>
              <wp:anchor xmlns:wp14="http://schemas.microsoft.com/office/word/2010/wordprocessingDrawing" distT="0" distB="0" distL="114300" distR="114300" simplePos="0" relativeHeight="251660288" behindDoc="0" locked="0" layoutInCell="1" allowOverlap="1" wp14:anchorId="6D313F57" wp14:editId="1557E8EA">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xmlns:wp14="http://schemas.microsoft.com/office/word/2010/wordml" w:rsidR="00D42233" w:rsidP="00060361" w:rsidRDefault="00D42233" w14:paraId="79739E70" wp14:textId="77777777">
                            <w:pPr>
                              <w:rPr>
                                <w:rFonts w:ascii="Arial" w:hAnsi="Arial" w:cs="Arial"/>
                                <w:sz w:val="16"/>
                                <w:szCs w:val="16"/>
                              </w:rPr>
                            </w:pPr>
                          </w:p>
                          <w:p xmlns:wp14="http://schemas.microsoft.com/office/word/2010/wordml" w:rsidR="00D42233" w:rsidP="00060361" w:rsidRDefault="00D42233" w14:paraId="66B7A83A" wp14:textId="77777777">
                            <w:pPr>
                              <w:rPr>
                                <w:rFonts w:ascii="Arial" w:hAnsi="Arial" w:cs="Arial"/>
                                <w:sz w:val="16"/>
                                <w:szCs w:val="16"/>
                              </w:rPr>
                            </w:pPr>
                          </w:p>
                          <w:p xmlns:wp14="http://schemas.microsoft.com/office/word/2010/wordml" w:rsidR="00D42233" w:rsidP="00060361" w:rsidRDefault="00D42233" w14:paraId="7233886B" wp14:textId="77777777">
                            <w:pPr>
                              <w:rPr>
                                <w:rFonts w:ascii="Arial" w:hAnsi="Arial" w:cs="Arial"/>
                                <w:sz w:val="16"/>
                                <w:szCs w:val="16"/>
                              </w:rPr>
                            </w:pPr>
                          </w:p>
                          <w:p xmlns:wp14="http://schemas.microsoft.com/office/word/2010/wordml" w:rsidR="00D42233" w:rsidP="00060361" w:rsidRDefault="00D42233" w14:paraId="191852F8" wp14:textId="77777777">
                            <w:pPr>
                              <w:jc w:val="center"/>
                              <w:rPr>
                                <w:rFonts w:ascii="Arial" w:hAnsi="Arial" w:cs="Arial"/>
                                <w:sz w:val="16"/>
                                <w:szCs w:val="16"/>
                              </w:rPr>
                            </w:pPr>
                          </w:p>
                          <w:p xmlns:wp14="http://schemas.microsoft.com/office/word/2010/wordml" w:rsidR="00D42233" w:rsidP="00060361" w:rsidRDefault="00D42233" w14:paraId="68DF2ADD" wp14:textId="77777777">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2DBEE459">
              <v:shapetype id="_x0000_t202" coordsize="21600,21600" o:spt="202" path="m,l,21600r21600,l21600,xe">
                <v:stroke joinstyle="miter"/>
                <v:path gradientshapeok="t" o:connecttype="rect"/>
              </v:shapetype>
              <v:shape id="Cuadro de texto 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v:textbox style="mso-fit-shape-to-text:t">
                  <w:txbxContent>
                    <w:p w:rsidR="00D42233" w:rsidP="00060361" w:rsidRDefault="00D42233" w14:paraId="13D271C3" wp14:textId="77777777">
                      <w:pPr>
                        <w:rPr>
                          <w:rFonts w:ascii="Arial" w:hAnsi="Arial" w:cs="Arial"/>
                          <w:sz w:val="16"/>
                          <w:szCs w:val="16"/>
                        </w:rPr>
                      </w:pPr>
                    </w:p>
                    <w:p w:rsidR="00D42233" w:rsidP="00060361" w:rsidRDefault="00D42233" w14:paraId="6C0DA9BA" wp14:textId="77777777">
                      <w:pPr>
                        <w:rPr>
                          <w:rFonts w:ascii="Arial" w:hAnsi="Arial" w:cs="Arial"/>
                          <w:sz w:val="16"/>
                          <w:szCs w:val="16"/>
                        </w:rPr>
                      </w:pPr>
                    </w:p>
                    <w:p w:rsidR="00D42233" w:rsidP="00060361" w:rsidRDefault="00D42233" w14:paraId="4F287B89" wp14:textId="77777777">
                      <w:pPr>
                        <w:rPr>
                          <w:rFonts w:ascii="Arial" w:hAnsi="Arial" w:cs="Arial"/>
                          <w:sz w:val="16"/>
                          <w:szCs w:val="16"/>
                        </w:rPr>
                      </w:pPr>
                    </w:p>
                    <w:p w:rsidR="00D42233" w:rsidP="00060361" w:rsidRDefault="00D42233" w14:paraId="6E1C584A" wp14:textId="77777777">
                      <w:pPr>
                        <w:jc w:val="center"/>
                        <w:rPr>
                          <w:rFonts w:ascii="Arial" w:hAnsi="Arial" w:cs="Arial"/>
                          <w:sz w:val="16"/>
                          <w:szCs w:val="16"/>
                        </w:rPr>
                      </w:pPr>
                    </w:p>
                    <w:p w:rsidR="00D42233" w:rsidP="00060361" w:rsidRDefault="00D42233" w14:paraId="09F2A238" wp14:textId="77777777">
                      <w:pPr>
                        <w:jc w:val="center"/>
                      </w:pPr>
                      <w:r>
                        <w:rPr>
                          <w:rFonts w:ascii="Arial" w:hAnsi="Arial" w:cs="Arial"/>
                          <w:sz w:val="16"/>
                          <w:szCs w:val="16"/>
                        </w:rPr>
                        <w:t>DIRECTOR MEDICO DEL HOSPITAL DE TRAUMATOLOGIA Y ORTOPEDIA</w:t>
                      </w:r>
                    </w:p>
                  </w:txbxContent>
                </v:textbox>
              </v:shape>
            </w:pict>
          </mc:Fallback>
        </mc:AlternateContent>
      </w:r>
      <w:r w:rsidRPr="00D42233">
        <w:rPr>
          <w:rFonts w:ascii="Arial" w:hAnsi="Arial" w:cs="Arial"/>
          <w:noProof/>
          <w:sz w:val="16"/>
          <w:szCs w:val="16"/>
          <w:lang w:val="es-MX" w:eastAsia="es-MX"/>
        </w:rPr>
        <mc:AlternateContent>
          <mc:Choice Requires="wps">
            <w:drawing>
              <wp:anchor xmlns:wp14="http://schemas.microsoft.com/office/word/2010/wordprocessingDrawing" distT="0" distB="0" distL="114300" distR="114300" simplePos="0" relativeHeight="251659264" behindDoc="0" locked="0" layoutInCell="1" allowOverlap="1" wp14:anchorId="688F19AB" wp14:editId="54D8ABF5">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xmlns:wp14="http://schemas.microsoft.com/office/word/2010/wordml" w:rsidR="00D42233" w:rsidP="00060361" w:rsidRDefault="00D42233" w14:paraId="2D163F8E" wp14:textId="77777777">
                            <w:pPr>
                              <w:rPr>
                                <w:rFonts w:ascii="Arial" w:hAnsi="Arial" w:cs="Arial"/>
                                <w:sz w:val="16"/>
                                <w:szCs w:val="16"/>
                              </w:rPr>
                            </w:pPr>
                          </w:p>
                          <w:p xmlns:wp14="http://schemas.microsoft.com/office/word/2010/wordml" w:rsidRPr="00FC40AE" w:rsidR="00D42233" w:rsidP="00060361" w:rsidRDefault="00D42233" w14:paraId="573AE814" wp14:textId="77777777">
                            <w:pPr>
                              <w:rPr>
                                <w:rFonts w:ascii="Arial" w:hAnsi="Arial" w:cs="Arial"/>
                                <w:sz w:val="16"/>
                                <w:szCs w:val="16"/>
                              </w:rPr>
                            </w:pPr>
                          </w:p>
                          <w:p xmlns:wp14="http://schemas.microsoft.com/office/word/2010/wordml" w:rsidR="00D42233" w:rsidP="00060361" w:rsidRDefault="00D42233" w14:paraId="7EC72A95" wp14:textId="77777777">
                            <w:pPr>
                              <w:rPr>
                                <w:rFonts w:ascii="Arial" w:hAnsi="Arial" w:cs="Arial"/>
                                <w:sz w:val="16"/>
                                <w:szCs w:val="16"/>
                              </w:rPr>
                            </w:pPr>
                          </w:p>
                          <w:p xmlns:wp14="http://schemas.microsoft.com/office/word/2010/wordml" w:rsidR="00D42233" w:rsidP="00060361" w:rsidRDefault="00D42233" w14:paraId="27A8754D" wp14:textId="77777777">
                            <w:pPr>
                              <w:rPr>
                                <w:rFonts w:ascii="Arial" w:hAnsi="Arial" w:cs="Arial"/>
                                <w:sz w:val="16"/>
                                <w:szCs w:val="16"/>
                              </w:rPr>
                            </w:pPr>
                          </w:p>
                          <w:p xmlns:wp14="http://schemas.microsoft.com/office/word/2010/wordml" w:rsidR="00D42233" w:rsidP="00060361" w:rsidRDefault="00D42233" w14:paraId="2B2C3BEE" wp14:textId="77777777">
                            <w:pPr>
                              <w:jc w:val="center"/>
                              <w:rPr>
                                <w:rFonts w:ascii="Arial" w:hAnsi="Arial" w:cs="Arial"/>
                                <w:sz w:val="16"/>
                                <w:szCs w:val="16"/>
                              </w:rPr>
                            </w:pPr>
                          </w:p>
                          <w:p xmlns:wp14="http://schemas.microsoft.com/office/word/2010/wordml" w:rsidR="00D42233" w:rsidP="00060361" w:rsidRDefault="00D42233" w14:paraId="1E046C53" wp14:textId="77777777">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031749DD">
              <v:shape id="_x0000_s1027"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v:textbox style="mso-fit-shape-to-text:t">
                  <w:txbxContent>
                    <w:p w:rsidR="00D42233" w:rsidP="00060361" w:rsidRDefault="00D42233" w14:paraId="1D75F981" wp14:textId="77777777">
                      <w:pPr>
                        <w:rPr>
                          <w:rFonts w:ascii="Arial" w:hAnsi="Arial" w:cs="Arial"/>
                          <w:sz w:val="16"/>
                          <w:szCs w:val="16"/>
                        </w:rPr>
                      </w:pPr>
                    </w:p>
                    <w:p w:rsidRPr="00FC40AE" w:rsidR="00D42233" w:rsidP="00060361" w:rsidRDefault="00D42233" w14:paraId="492E0C3C" wp14:textId="77777777">
                      <w:pPr>
                        <w:rPr>
                          <w:rFonts w:ascii="Arial" w:hAnsi="Arial" w:cs="Arial"/>
                          <w:sz w:val="16"/>
                          <w:szCs w:val="16"/>
                        </w:rPr>
                      </w:pPr>
                    </w:p>
                    <w:p w:rsidR="00D42233" w:rsidP="00060361" w:rsidRDefault="00D42233" w14:paraId="025559CF" wp14:textId="77777777">
                      <w:pPr>
                        <w:rPr>
                          <w:rFonts w:ascii="Arial" w:hAnsi="Arial" w:cs="Arial"/>
                          <w:sz w:val="16"/>
                          <w:szCs w:val="16"/>
                        </w:rPr>
                      </w:pPr>
                    </w:p>
                    <w:p w:rsidR="00D42233" w:rsidP="00060361" w:rsidRDefault="00D42233" w14:paraId="09013C57" wp14:textId="77777777">
                      <w:pPr>
                        <w:rPr>
                          <w:rFonts w:ascii="Arial" w:hAnsi="Arial" w:cs="Arial"/>
                          <w:sz w:val="16"/>
                          <w:szCs w:val="16"/>
                        </w:rPr>
                      </w:pPr>
                    </w:p>
                    <w:p w:rsidR="00D42233" w:rsidP="00060361" w:rsidRDefault="00D42233" w14:paraId="30921DD6" wp14:textId="77777777">
                      <w:pPr>
                        <w:jc w:val="center"/>
                        <w:rPr>
                          <w:rFonts w:ascii="Arial" w:hAnsi="Arial" w:cs="Arial"/>
                          <w:sz w:val="16"/>
                          <w:szCs w:val="16"/>
                        </w:rPr>
                      </w:pPr>
                    </w:p>
                    <w:p w:rsidR="00D42233" w:rsidP="00060361" w:rsidRDefault="00D42233" w14:paraId="2DADBF3E" wp14:textId="77777777">
                      <w:pPr>
                        <w:jc w:val="center"/>
                      </w:pPr>
                      <w:r>
                        <w:rPr>
                          <w:rFonts w:ascii="Arial" w:hAnsi="Arial" w:cs="Arial"/>
                          <w:sz w:val="16"/>
                          <w:szCs w:val="16"/>
                        </w:rPr>
                        <w:t>JEFE DE DIVISIÓN DE TRAUMATOLOGÍA</w:t>
                      </w:r>
                    </w:p>
                  </w:txbxContent>
                </v:textbox>
              </v:shape>
            </w:pict>
          </mc:Fallback>
        </mc:AlternateContent>
      </w:r>
    </w:p>
    <w:p xmlns:wp14="http://schemas.microsoft.com/office/word/2010/wordml" w:rsidRPr="00D42233" w:rsidR="00060361" w:rsidP="00060361" w:rsidRDefault="00060361" w14:paraId="532D7643" wp14:textId="77777777">
      <w:pPr>
        <w:jc w:val="both"/>
        <w:rPr>
          <w:rFonts w:ascii="Arial" w:hAnsi="Arial" w:cs="Arial"/>
          <w:sz w:val="20"/>
        </w:rPr>
      </w:pPr>
    </w:p>
    <w:p xmlns:wp14="http://schemas.microsoft.com/office/word/2010/wordml" w:rsidRPr="00D42233" w:rsidR="00060361" w:rsidP="00060361" w:rsidRDefault="00060361" w14:paraId="65166A0A" wp14:textId="77777777">
      <w:pPr>
        <w:jc w:val="both"/>
        <w:rPr>
          <w:rFonts w:ascii="Arial" w:hAnsi="Arial" w:cs="Arial"/>
          <w:sz w:val="20"/>
        </w:rPr>
      </w:pPr>
    </w:p>
    <w:p xmlns:wp14="http://schemas.microsoft.com/office/word/2010/wordml" w:rsidRPr="00D42233" w:rsidR="00060361" w:rsidP="00060361" w:rsidRDefault="00060361" w14:paraId="62C2D79E" wp14:textId="77777777">
      <w:pPr>
        <w:jc w:val="both"/>
        <w:rPr>
          <w:rFonts w:ascii="Arial" w:hAnsi="Arial" w:cs="Arial"/>
          <w:sz w:val="20"/>
        </w:rPr>
      </w:pPr>
    </w:p>
    <w:p xmlns:wp14="http://schemas.microsoft.com/office/word/2010/wordml" w:rsidRPr="00D42233" w:rsidR="00060361" w:rsidP="00060361" w:rsidRDefault="00060361" w14:paraId="6338D6A5" wp14:textId="77777777">
      <w:pPr>
        <w:jc w:val="both"/>
        <w:rPr>
          <w:rFonts w:ascii="Arial" w:hAnsi="Arial" w:cs="Arial"/>
          <w:sz w:val="20"/>
        </w:rPr>
      </w:pPr>
    </w:p>
    <w:p xmlns:wp14="http://schemas.microsoft.com/office/word/2010/wordml" w:rsidRPr="00D42233" w:rsidR="00060361" w:rsidP="00060361" w:rsidRDefault="00060361" w14:paraId="0CFCD97B" wp14:textId="77777777">
      <w:pPr>
        <w:jc w:val="both"/>
        <w:rPr>
          <w:rFonts w:ascii="Arial" w:hAnsi="Arial" w:cs="Arial"/>
          <w:sz w:val="20"/>
        </w:rPr>
      </w:pPr>
    </w:p>
    <w:p xmlns:wp14="http://schemas.microsoft.com/office/word/2010/wordml" w:rsidRPr="00D42233" w:rsidR="00060361" w:rsidP="00060361" w:rsidRDefault="00060361" w14:paraId="7001A5AA" wp14:textId="77777777">
      <w:pPr>
        <w:pStyle w:val="Textonormal"/>
        <w:jc w:val="both"/>
        <w:rPr>
          <w:rFonts w:ascii="Arial" w:hAnsi="Arial" w:cs="Arial"/>
          <w:b/>
          <w:sz w:val="20"/>
        </w:rPr>
      </w:pPr>
    </w:p>
    <w:p xmlns:wp14="http://schemas.microsoft.com/office/word/2010/wordml" w:rsidRPr="00D42233" w:rsidR="00060361" w:rsidP="00060361" w:rsidRDefault="00060361" w14:paraId="52832FE1" wp14:textId="77777777">
      <w:pPr>
        <w:pStyle w:val="Textonormal"/>
        <w:jc w:val="both"/>
        <w:rPr>
          <w:rFonts w:ascii="Arial" w:hAnsi="Arial" w:cs="Arial"/>
          <w:b/>
          <w:sz w:val="20"/>
        </w:rPr>
      </w:pPr>
    </w:p>
    <w:p xmlns:wp14="http://schemas.microsoft.com/office/word/2010/wordml" w:rsidRPr="00D42233" w:rsidR="00060361" w:rsidP="00060361" w:rsidRDefault="00060361" w14:paraId="7586E6C1" wp14:textId="77777777">
      <w:pPr>
        <w:pStyle w:val="Textonormal"/>
        <w:jc w:val="both"/>
        <w:rPr>
          <w:rFonts w:ascii="Arial" w:hAnsi="Arial" w:cs="Arial"/>
          <w:b/>
          <w:sz w:val="20"/>
        </w:rPr>
      </w:pPr>
    </w:p>
    <w:p xmlns:wp14="http://schemas.microsoft.com/office/word/2010/wordml" w:rsidRPr="00D42233" w:rsidR="00060361" w:rsidP="00060361" w:rsidRDefault="00060361" w14:paraId="34D9DEF3" wp14:textId="77777777">
      <w:pPr>
        <w:pStyle w:val="Textonormal"/>
        <w:jc w:val="both"/>
        <w:rPr>
          <w:rFonts w:ascii="Arial" w:hAnsi="Arial" w:cs="Arial"/>
          <w:b/>
          <w:sz w:val="20"/>
        </w:rPr>
      </w:pPr>
    </w:p>
    <w:p xmlns:wp14="http://schemas.microsoft.com/office/word/2010/wordml" w:rsidRPr="00D42233" w:rsidR="00060361" w:rsidP="00060361" w:rsidRDefault="00060361" w14:paraId="42DC095F" wp14:textId="77777777">
      <w:pPr>
        <w:pStyle w:val="Textonormal"/>
        <w:jc w:val="both"/>
        <w:rPr>
          <w:rFonts w:ascii="Arial" w:hAnsi="Arial" w:cs="Arial"/>
          <w:b/>
          <w:sz w:val="20"/>
        </w:rPr>
      </w:pPr>
    </w:p>
    <w:p xmlns:wp14="http://schemas.microsoft.com/office/word/2010/wordml" w:rsidRPr="00D42233" w:rsidR="00060361" w:rsidP="00060361" w:rsidRDefault="00060361" w14:paraId="0D6FC255" wp14:textId="77777777">
      <w:pPr>
        <w:pStyle w:val="Textonormal"/>
        <w:jc w:val="both"/>
        <w:rPr>
          <w:rFonts w:ascii="Arial" w:hAnsi="Arial" w:cs="Arial"/>
          <w:b/>
          <w:sz w:val="20"/>
        </w:rPr>
      </w:pPr>
    </w:p>
    <w:p xmlns:wp14="http://schemas.microsoft.com/office/word/2010/wordml" w:rsidRPr="00D42233" w:rsidR="00060361" w:rsidP="00060361" w:rsidRDefault="00060361" w14:paraId="4823D41C" wp14:textId="77777777">
      <w:pPr>
        <w:pStyle w:val="Textonormal"/>
        <w:jc w:val="both"/>
        <w:rPr>
          <w:rFonts w:ascii="Arial" w:hAnsi="Arial" w:cs="Arial"/>
          <w:b/>
          <w:sz w:val="20"/>
        </w:rPr>
      </w:pPr>
    </w:p>
    <w:p xmlns:wp14="http://schemas.microsoft.com/office/word/2010/wordml" w:rsidRPr="00D42233" w:rsidR="00060361" w:rsidP="00060361" w:rsidRDefault="00060361" w14:paraId="256E56B6" wp14:textId="77777777">
      <w:pPr>
        <w:pStyle w:val="Textonormal"/>
        <w:jc w:val="both"/>
        <w:rPr>
          <w:rFonts w:ascii="Arial" w:hAnsi="Arial" w:cs="Arial"/>
          <w:b/>
          <w:sz w:val="20"/>
        </w:rPr>
      </w:pPr>
    </w:p>
    <w:p xmlns:wp14="http://schemas.microsoft.com/office/word/2010/wordml" w:rsidRPr="00D42233" w:rsidR="00060361" w:rsidP="00060361" w:rsidRDefault="00060361" w14:paraId="3E05DC03" wp14:textId="77777777">
      <w:pPr>
        <w:pStyle w:val="Textonormal"/>
        <w:jc w:val="both"/>
        <w:rPr>
          <w:rFonts w:ascii="Arial" w:hAnsi="Arial" w:cs="Arial"/>
          <w:b/>
          <w:sz w:val="20"/>
        </w:rPr>
      </w:pPr>
    </w:p>
    <w:p xmlns:wp14="http://schemas.microsoft.com/office/word/2010/wordml" w:rsidRPr="00D42233" w:rsidR="00060361" w:rsidP="00060361" w:rsidRDefault="00060361" w14:paraId="7C72859A" wp14:textId="77777777">
      <w:pPr>
        <w:pStyle w:val="Textonormal"/>
        <w:jc w:val="both"/>
        <w:rPr>
          <w:rFonts w:ascii="Arial" w:hAnsi="Arial" w:cs="Arial"/>
          <w:b/>
          <w:sz w:val="20"/>
        </w:rPr>
      </w:pPr>
    </w:p>
    <w:p xmlns:wp14="http://schemas.microsoft.com/office/word/2010/wordml" w:rsidRPr="00D42233" w:rsidR="00060361" w:rsidP="00060361" w:rsidRDefault="00060361" w14:paraId="48D8542A" wp14:textId="77777777">
      <w:pPr>
        <w:pStyle w:val="Textonormal"/>
        <w:jc w:val="both"/>
        <w:rPr>
          <w:rFonts w:ascii="Arial" w:hAnsi="Arial" w:cs="Arial"/>
          <w:b/>
          <w:sz w:val="20"/>
        </w:rPr>
      </w:pPr>
    </w:p>
    <w:p xmlns:wp14="http://schemas.microsoft.com/office/word/2010/wordml" w:rsidRPr="00D42233" w:rsidR="00060361" w:rsidP="00060361" w:rsidRDefault="00060361" w14:paraId="6C835F51" wp14:textId="77777777">
      <w:pPr>
        <w:pStyle w:val="Textonormal"/>
        <w:jc w:val="both"/>
        <w:rPr>
          <w:rFonts w:ascii="Arial" w:hAnsi="Arial" w:cs="Arial"/>
          <w:b/>
          <w:sz w:val="20"/>
        </w:rPr>
      </w:pPr>
    </w:p>
    <w:p xmlns:wp14="http://schemas.microsoft.com/office/word/2010/wordml" w:rsidRPr="00D42233" w:rsidR="005A3764" w:rsidRDefault="005A3764" w14:paraId="01654B64" wp14:textId="77777777">
      <w:pPr>
        <w:suppressAutoHyphens w:val="0"/>
        <w:rPr>
          <w:rFonts w:ascii="Arial" w:hAnsi="Arial" w:cs="Arial"/>
          <w:b/>
          <w:bCs/>
          <w:kern w:val="1"/>
          <w:szCs w:val="32"/>
        </w:rPr>
      </w:pPr>
      <w:r w:rsidRPr="00D42233">
        <w:rPr>
          <w:rFonts w:cs="Arial"/>
        </w:rPr>
        <w:br w:type="page"/>
      </w:r>
    </w:p>
    <w:p xmlns:wp14="http://schemas.microsoft.com/office/word/2010/wordml" w:rsidRPr="00D42233" w:rsidR="00060361" w:rsidP="00060361" w:rsidRDefault="00060361" w14:paraId="3833D5AA" wp14:textId="77777777">
      <w:pPr>
        <w:pStyle w:val="Ttulo1"/>
        <w:jc w:val="center"/>
        <w:rPr>
          <w:rFonts w:cs="Arial"/>
          <w:sz w:val="24"/>
        </w:rPr>
      </w:pPr>
      <w:r w:rsidRPr="00D42233">
        <w:rPr>
          <w:rFonts w:cs="Arial"/>
          <w:sz w:val="24"/>
        </w:rPr>
        <w:t xml:space="preserve">ANEXO T1 (T Uno) </w:t>
      </w:r>
    </w:p>
    <w:p xmlns:wp14="http://schemas.microsoft.com/office/word/2010/wordml" w:rsidRPr="00D42233" w:rsidR="00060361" w:rsidP="00060361" w:rsidRDefault="00060361" w14:paraId="69916C9A" wp14:textId="77777777">
      <w:pPr>
        <w:pStyle w:val="Ttulo1"/>
        <w:jc w:val="center"/>
        <w:rPr>
          <w:rFonts w:cs="Arial"/>
          <w:sz w:val="24"/>
        </w:rPr>
      </w:pPr>
      <w:r w:rsidRPr="00D42233">
        <w:rPr>
          <w:rFonts w:cs="Arial"/>
          <w:sz w:val="24"/>
        </w:rPr>
        <w:t>“Requerimiento con cantidades Máximas - Mínimas, y Bienes de Consumo Complementarios”</w:t>
      </w:r>
    </w:p>
    <w:p xmlns:wp14="http://schemas.microsoft.com/office/word/2010/wordml" w:rsidRPr="00D42233" w:rsidR="00060361" w:rsidP="00060361" w:rsidRDefault="00060361" w14:paraId="3F784C44" wp14:textId="77777777">
      <w:pPr>
        <w:pStyle w:val="Textoindependiente"/>
        <w:jc w:val="center"/>
        <w:rPr>
          <w:rFonts w:ascii="Arial" w:hAnsi="Arial" w:cs="Arial"/>
          <w:sz w:val="20"/>
          <w:lang w:val="es-MX"/>
        </w:rPr>
      </w:pPr>
    </w:p>
    <w:tbl>
      <w:tblPr>
        <w:tblW w:w="0" w:type="auto"/>
        <w:jc w:val="center"/>
        <w:tblInd w:w="55" w:type="dxa"/>
        <w:tblCellMar>
          <w:left w:w="70" w:type="dxa"/>
          <w:right w:w="70" w:type="dxa"/>
        </w:tblCellMar>
        <w:tblLook w:val="04A0" w:firstRow="1" w:lastRow="0" w:firstColumn="1" w:lastColumn="0" w:noHBand="0" w:noVBand="1"/>
      </w:tblPr>
      <w:tblGrid>
        <w:gridCol w:w="1230"/>
        <w:gridCol w:w="4621"/>
        <w:gridCol w:w="1741"/>
        <w:gridCol w:w="1785"/>
      </w:tblGrid>
      <w:tr xmlns:wp14="http://schemas.microsoft.com/office/word/2010/wordml" w:rsidRPr="00D42233" w:rsidR="00EB5868" w:rsidTr="00D00ECD" w14:paraId="0EBBC0EC" wp14:textId="77777777">
        <w:trPr>
          <w:trHeight w:val="315"/>
          <w:jc w:val="center"/>
        </w:trPr>
        <w:tc>
          <w:tcPr>
            <w:tcW w:w="0" w:type="auto"/>
            <w:gridSpan w:val="4"/>
            <w:tcBorders>
              <w:top w:val="single" w:color="auto" w:sz="8" w:space="0"/>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5B520258"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val="es-MX" w:eastAsia="es-MX"/>
              </w:rPr>
              <w:t>PROCEDIMIENTOS</w:t>
            </w:r>
          </w:p>
        </w:tc>
      </w:tr>
      <w:tr xmlns:wp14="http://schemas.microsoft.com/office/word/2010/wordml" w:rsidRPr="00D42233" w:rsidR="00EB5868" w:rsidTr="00D00ECD" w14:paraId="2CAB9D92"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4F5747EA"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eastAsia="es-MX"/>
              </w:rPr>
              <w:t>Clave CPIM</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0F90AD1D"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eastAsia="es-MX"/>
              </w:rPr>
              <w:t>Descripción</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3E082D82"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val="es-MX" w:eastAsia="es-MX"/>
              </w:rPr>
              <w:t xml:space="preserve">Cantidad Mínima </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5370099E" wp14:textId="77777777">
            <w:pPr>
              <w:suppressAutoHyphens w:val="0"/>
              <w:rPr>
                <w:rFonts w:ascii="Arial" w:hAnsi="Arial" w:cs="Arial"/>
                <w:b/>
                <w:bCs/>
                <w:color w:val="000000"/>
                <w:sz w:val="20"/>
                <w:lang w:val="es-MX" w:eastAsia="es-MX"/>
              </w:rPr>
            </w:pPr>
            <w:r w:rsidRPr="00D42233">
              <w:rPr>
                <w:rFonts w:ascii="Arial" w:hAnsi="Arial" w:cs="Arial"/>
                <w:b/>
                <w:bCs/>
                <w:color w:val="000000"/>
                <w:sz w:val="20"/>
                <w:lang w:val="es-MX" w:eastAsia="es-MX"/>
              </w:rPr>
              <w:t>Cantidad Máxima</w:t>
            </w:r>
          </w:p>
        </w:tc>
      </w:tr>
      <w:tr xmlns:wp14="http://schemas.microsoft.com/office/word/2010/wordml" w:rsidRPr="00D42233" w:rsidR="00EB5868" w:rsidTr="00D00ECD" w14:paraId="27BAF1B9"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29E40F05"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10.01.002</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63F4B4FA"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muñeca /codo/ tobillo sin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19F14E3C" wp14:textId="77777777">
            <w:pPr>
              <w:jc w:val="center"/>
              <w:rPr>
                <w:rFonts w:ascii="Calibri" w:hAnsi="Calibri"/>
                <w:color w:val="000000"/>
                <w:sz w:val="22"/>
                <w:szCs w:val="22"/>
              </w:rPr>
            </w:pPr>
            <w:r w:rsidRPr="00D42233">
              <w:rPr>
                <w:rFonts w:ascii="Calibri" w:hAnsi="Calibri"/>
                <w:color w:val="000000"/>
                <w:sz w:val="22"/>
                <w:szCs w:val="22"/>
              </w:rPr>
              <w:t>1</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68D9363B" wp14:textId="77777777">
            <w:pPr>
              <w:jc w:val="center"/>
              <w:rPr>
                <w:rFonts w:ascii="Arial" w:hAnsi="Arial" w:cs="Arial"/>
                <w:color w:val="000000"/>
                <w:sz w:val="20"/>
              </w:rPr>
            </w:pPr>
            <w:r w:rsidRPr="00D42233">
              <w:rPr>
                <w:rFonts w:ascii="Arial" w:hAnsi="Arial" w:cs="Arial"/>
                <w:color w:val="000000"/>
                <w:sz w:val="20"/>
              </w:rPr>
              <w:t>3</w:t>
            </w:r>
          </w:p>
        </w:tc>
      </w:tr>
      <w:tr xmlns:wp14="http://schemas.microsoft.com/office/word/2010/wordml" w:rsidRPr="00D42233" w:rsidR="00EB5868" w:rsidTr="00D00ECD" w14:paraId="614E4B29"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03AEE205"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10.01.004</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5016551D"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hombro.</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54B6C890" wp14:textId="77777777">
            <w:pPr>
              <w:jc w:val="center"/>
              <w:rPr>
                <w:rFonts w:ascii="Calibri" w:hAnsi="Calibri"/>
                <w:color w:val="000000"/>
                <w:sz w:val="22"/>
                <w:szCs w:val="22"/>
              </w:rPr>
            </w:pPr>
            <w:r w:rsidRPr="00D42233">
              <w:rPr>
                <w:rFonts w:ascii="Calibri" w:hAnsi="Calibri"/>
                <w:color w:val="000000"/>
                <w:sz w:val="22"/>
                <w:szCs w:val="22"/>
              </w:rPr>
              <w:t>2</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6F74D8FD" wp14:textId="77777777">
            <w:pPr>
              <w:jc w:val="center"/>
              <w:rPr>
                <w:rFonts w:ascii="Arial" w:hAnsi="Arial" w:cs="Arial"/>
                <w:color w:val="000000"/>
                <w:sz w:val="20"/>
              </w:rPr>
            </w:pPr>
            <w:r w:rsidRPr="00D42233">
              <w:rPr>
                <w:rFonts w:ascii="Arial" w:hAnsi="Arial" w:cs="Arial"/>
                <w:color w:val="000000"/>
                <w:sz w:val="20"/>
              </w:rPr>
              <w:t>7</w:t>
            </w:r>
          </w:p>
        </w:tc>
      </w:tr>
      <w:tr xmlns:wp14="http://schemas.microsoft.com/office/word/2010/wordml" w:rsidRPr="00D42233" w:rsidR="00EB5868" w:rsidTr="00D00ECD" w14:paraId="5F0F5357"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33EAC06D"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10.01.008</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4439A59E"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rodilla con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28AF3A15" wp14:textId="77777777">
            <w:pPr>
              <w:jc w:val="center"/>
              <w:rPr>
                <w:rFonts w:ascii="Calibri" w:hAnsi="Calibri"/>
                <w:color w:val="000000"/>
                <w:sz w:val="22"/>
                <w:szCs w:val="22"/>
              </w:rPr>
            </w:pPr>
            <w:r w:rsidRPr="00D42233">
              <w:rPr>
                <w:rFonts w:ascii="Calibri" w:hAnsi="Calibri"/>
                <w:color w:val="000000"/>
                <w:sz w:val="22"/>
                <w:szCs w:val="22"/>
              </w:rPr>
              <w:t>7</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5D9857E1" wp14:textId="77777777">
            <w:pPr>
              <w:jc w:val="center"/>
              <w:rPr>
                <w:rFonts w:ascii="Arial" w:hAnsi="Arial" w:cs="Arial"/>
                <w:color w:val="000000"/>
                <w:sz w:val="20"/>
              </w:rPr>
            </w:pPr>
            <w:r w:rsidRPr="00D42233">
              <w:rPr>
                <w:rFonts w:ascii="Arial" w:hAnsi="Arial" w:cs="Arial"/>
                <w:color w:val="000000"/>
                <w:sz w:val="20"/>
              </w:rPr>
              <w:t>18</w:t>
            </w:r>
          </w:p>
        </w:tc>
      </w:tr>
      <w:tr xmlns:wp14="http://schemas.microsoft.com/office/word/2010/wordml" w:rsidRPr="00D42233" w:rsidR="00EB5868" w:rsidTr="00D00ECD" w14:paraId="19A7EDF2"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291C010E"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10.01.010</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43E7439C"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rodilla.</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089009E4" wp14:textId="77777777">
            <w:pPr>
              <w:jc w:val="center"/>
              <w:rPr>
                <w:rFonts w:ascii="Calibri" w:hAnsi="Calibri"/>
                <w:color w:val="000000"/>
                <w:sz w:val="22"/>
                <w:szCs w:val="22"/>
              </w:rPr>
            </w:pPr>
            <w:r w:rsidRPr="00D42233">
              <w:rPr>
                <w:rFonts w:ascii="Calibri" w:hAnsi="Calibri"/>
                <w:color w:val="000000"/>
                <w:sz w:val="22"/>
                <w:szCs w:val="22"/>
              </w:rPr>
              <w:t>9</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0AA4FC67" wp14:textId="77777777">
            <w:pPr>
              <w:jc w:val="center"/>
              <w:rPr>
                <w:rFonts w:ascii="Arial" w:hAnsi="Arial" w:cs="Arial"/>
                <w:color w:val="000000"/>
                <w:sz w:val="20"/>
              </w:rPr>
            </w:pPr>
            <w:r w:rsidRPr="00D42233">
              <w:rPr>
                <w:rFonts w:ascii="Arial" w:hAnsi="Arial" w:cs="Arial"/>
                <w:color w:val="000000"/>
                <w:sz w:val="20"/>
              </w:rPr>
              <w:t>24</w:t>
            </w:r>
          </w:p>
        </w:tc>
      </w:tr>
      <w:tr xmlns:wp14="http://schemas.microsoft.com/office/word/2010/wordml" w:rsidRPr="00D42233" w:rsidR="00EB5868" w:rsidTr="00D00ECD" w14:paraId="4E12726B"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07A32262"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10.01.011</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60DEC078"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hombro con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5D9A48CF" wp14:textId="77777777">
            <w:pPr>
              <w:jc w:val="center"/>
              <w:rPr>
                <w:rFonts w:ascii="Calibri" w:hAnsi="Calibri"/>
                <w:color w:val="000000"/>
                <w:sz w:val="22"/>
                <w:szCs w:val="22"/>
              </w:rPr>
            </w:pPr>
            <w:r w:rsidRPr="00D42233">
              <w:rPr>
                <w:rFonts w:ascii="Calibri" w:hAnsi="Calibri"/>
                <w:color w:val="000000"/>
                <w:sz w:val="22"/>
                <w:szCs w:val="22"/>
              </w:rPr>
              <w:t>6</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339EFE5D" wp14:textId="77777777">
            <w:pPr>
              <w:jc w:val="center"/>
              <w:rPr>
                <w:rFonts w:ascii="Arial" w:hAnsi="Arial" w:cs="Arial"/>
                <w:color w:val="000000"/>
                <w:sz w:val="20"/>
              </w:rPr>
            </w:pPr>
            <w:r w:rsidRPr="00D42233">
              <w:rPr>
                <w:rFonts w:ascii="Arial" w:hAnsi="Arial" w:cs="Arial"/>
                <w:color w:val="000000"/>
                <w:sz w:val="20"/>
              </w:rPr>
              <w:t>16</w:t>
            </w:r>
          </w:p>
        </w:tc>
      </w:tr>
      <w:tr xmlns:wp14="http://schemas.microsoft.com/office/word/2010/wordml" w:rsidRPr="00D42233" w:rsidR="00EB5868" w:rsidTr="00D00ECD" w14:paraId="0B5DDA98" wp14:textId="77777777">
        <w:trPr>
          <w:trHeight w:val="315"/>
          <w:jc w:val="center"/>
        </w:trPr>
        <w:tc>
          <w:tcPr>
            <w:tcW w:w="0" w:type="auto"/>
            <w:tcBorders>
              <w:top w:val="nil"/>
              <w:left w:val="single" w:color="auto" w:sz="8" w:space="0"/>
              <w:bottom w:val="single" w:color="auto" w:sz="8" w:space="0"/>
              <w:right w:val="single" w:color="auto" w:sz="8" w:space="0"/>
            </w:tcBorders>
            <w:shd w:val="clear" w:color="auto" w:fill="auto"/>
            <w:noWrap/>
            <w:vAlign w:val="center"/>
            <w:hideMark/>
          </w:tcPr>
          <w:p w:rsidRPr="00D42233" w:rsidR="00EB5868" w:rsidP="00D00ECD" w:rsidRDefault="00EB5868" w14:paraId="3EDAEDD1"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10.01.012</w:t>
            </w:r>
          </w:p>
        </w:tc>
        <w:tc>
          <w:tcPr>
            <w:tcW w:w="0" w:type="auto"/>
            <w:tcBorders>
              <w:top w:val="nil"/>
              <w:left w:val="nil"/>
              <w:bottom w:val="single" w:color="auto" w:sz="8" w:space="0"/>
              <w:right w:val="single" w:color="auto" w:sz="8" w:space="0"/>
            </w:tcBorders>
            <w:shd w:val="clear" w:color="auto" w:fill="auto"/>
            <w:noWrap/>
            <w:vAlign w:val="center"/>
            <w:hideMark/>
          </w:tcPr>
          <w:p w:rsidRPr="00D42233" w:rsidR="00EB5868" w:rsidP="00D00ECD" w:rsidRDefault="00EB5868" w14:paraId="73094A37" wp14:textId="77777777">
            <w:pPr>
              <w:suppressAutoHyphens w:val="0"/>
              <w:rPr>
                <w:rFonts w:ascii="Arial" w:hAnsi="Arial" w:cs="Arial"/>
                <w:color w:val="000000"/>
                <w:sz w:val="20"/>
                <w:lang w:val="es-MX" w:eastAsia="es-MX"/>
              </w:rPr>
            </w:pPr>
            <w:r w:rsidRPr="00D42233">
              <w:rPr>
                <w:rFonts w:ascii="Arial" w:hAnsi="Arial" w:cs="Arial"/>
                <w:color w:val="000000"/>
                <w:sz w:val="20"/>
                <w:lang w:eastAsia="es-MX"/>
              </w:rPr>
              <w:t>Artroscopia de muñeca /codo/ tobillo con implante.</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58A8CB7E" wp14:textId="77777777">
            <w:pPr>
              <w:jc w:val="center"/>
              <w:rPr>
                <w:rFonts w:ascii="Calibri" w:hAnsi="Calibri"/>
                <w:color w:val="000000"/>
                <w:sz w:val="22"/>
                <w:szCs w:val="22"/>
              </w:rPr>
            </w:pPr>
            <w:r w:rsidRPr="00D42233">
              <w:rPr>
                <w:rFonts w:ascii="Calibri" w:hAnsi="Calibri"/>
                <w:color w:val="000000"/>
                <w:sz w:val="22"/>
                <w:szCs w:val="22"/>
              </w:rPr>
              <w:t>2</w:t>
            </w:r>
          </w:p>
        </w:tc>
        <w:tc>
          <w:tcPr>
            <w:tcW w:w="0" w:type="auto"/>
            <w:tcBorders>
              <w:top w:val="nil"/>
              <w:left w:val="nil"/>
              <w:bottom w:val="single" w:color="auto" w:sz="8" w:space="0"/>
              <w:right w:val="single" w:color="auto" w:sz="8" w:space="0"/>
            </w:tcBorders>
            <w:shd w:val="clear" w:color="auto" w:fill="auto"/>
            <w:noWrap/>
            <w:vAlign w:val="bottom"/>
          </w:tcPr>
          <w:p w:rsidRPr="00D42233" w:rsidR="00EB5868" w:rsidP="00D00ECD" w:rsidRDefault="00EB5868" w14:paraId="44240AAE" wp14:textId="77777777">
            <w:pPr>
              <w:jc w:val="center"/>
              <w:rPr>
                <w:rFonts w:ascii="Arial" w:hAnsi="Arial" w:cs="Arial"/>
                <w:color w:val="000000"/>
                <w:sz w:val="20"/>
              </w:rPr>
            </w:pPr>
            <w:r w:rsidRPr="00D42233">
              <w:rPr>
                <w:rFonts w:ascii="Arial" w:hAnsi="Arial" w:cs="Arial"/>
                <w:color w:val="000000"/>
                <w:sz w:val="20"/>
              </w:rPr>
              <w:t>5</w:t>
            </w:r>
          </w:p>
        </w:tc>
      </w:tr>
    </w:tbl>
    <w:p xmlns:wp14="http://schemas.microsoft.com/office/word/2010/wordml" w:rsidRPr="00D42233" w:rsidR="00EB5868" w:rsidP="00060361" w:rsidRDefault="00EB5868" w14:paraId="6AE3613C" wp14:textId="77777777">
      <w:pPr>
        <w:pStyle w:val="Textoindependiente"/>
        <w:jc w:val="center"/>
        <w:rPr>
          <w:rFonts w:ascii="Arial" w:hAnsi="Arial" w:cs="Arial"/>
          <w:sz w:val="20"/>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231"/>
        <w:gridCol w:w="8346"/>
        <w:gridCol w:w="996"/>
      </w:tblGrid>
      <w:tr xmlns:wp14="http://schemas.microsoft.com/office/word/2010/wordml" w:rsidRPr="00D42233" w:rsidR="00EB5868" w:rsidTr="00D00ECD" w14:paraId="4C92E55B" wp14:textId="77777777">
        <w:trPr>
          <w:trHeight w:val="315"/>
          <w:tblHeader/>
        </w:trPr>
        <w:tc>
          <w:tcPr>
            <w:tcW w:w="5000" w:type="pct"/>
            <w:gridSpan w:val="3"/>
            <w:noWrap/>
            <w:tcMar>
              <w:top w:w="0" w:type="dxa"/>
              <w:left w:w="70" w:type="dxa"/>
              <w:bottom w:w="0" w:type="dxa"/>
              <w:right w:w="70" w:type="dxa"/>
            </w:tcMar>
            <w:vAlign w:val="bottom"/>
            <w:hideMark/>
          </w:tcPr>
          <w:p w:rsidRPr="00D42233" w:rsidR="00EB5868" w:rsidP="00D00ECD" w:rsidRDefault="00EB5868" w14:paraId="2AAF2AD6" wp14:textId="77777777">
            <w:pPr>
              <w:rPr>
                <w:rFonts w:ascii="Arial" w:hAnsi="Arial" w:cs="Arial" w:eastAsiaTheme="minorHAnsi"/>
                <w:sz w:val="20"/>
                <w:lang w:eastAsia="en-US"/>
              </w:rPr>
            </w:pPr>
            <w:r w:rsidRPr="00D42233">
              <w:rPr>
                <w:rFonts w:ascii="Arial" w:hAnsi="Arial" w:cs="Arial"/>
                <w:b/>
                <w:bCs/>
                <w:color w:val="000000"/>
                <w:sz w:val="20"/>
                <w:lang w:eastAsia="es-MX"/>
              </w:rPr>
              <w:t>BIENES DE CONSUMO COMPLEMENTARIOS</w:t>
            </w:r>
          </w:p>
        </w:tc>
      </w:tr>
      <w:tr xmlns:wp14="http://schemas.microsoft.com/office/word/2010/wordml" w:rsidRPr="00D42233" w:rsidR="00EB5868" w:rsidTr="00D00ECD" w14:paraId="2C81871A" wp14:textId="77777777">
        <w:trPr>
          <w:trHeight w:val="300"/>
          <w:tblHeader/>
        </w:trPr>
        <w:tc>
          <w:tcPr>
            <w:tcW w:w="582" w:type="pct"/>
            <w:noWrap/>
            <w:tcMar>
              <w:top w:w="0" w:type="dxa"/>
              <w:left w:w="70" w:type="dxa"/>
              <w:bottom w:w="0" w:type="dxa"/>
              <w:right w:w="70" w:type="dxa"/>
            </w:tcMar>
            <w:vAlign w:val="center"/>
            <w:hideMark/>
          </w:tcPr>
          <w:p w:rsidRPr="00D42233" w:rsidR="00EB5868" w:rsidP="00D00ECD" w:rsidRDefault="00EB5868" w14:paraId="42B6F30E" wp14:textId="77777777">
            <w:pPr>
              <w:rPr>
                <w:rFonts w:ascii="Arial" w:hAnsi="Arial" w:cs="Arial" w:eastAsiaTheme="minorHAnsi"/>
                <w:sz w:val="20"/>
                <w:lang w:eastAsia="en-US"/>
              </w:rPr>
            </w:pPr>
            <w:r w:rsidRPr="00D42233">
              <w:rPr>
                <w:rFonts w:ascii="Arial" w:hAnsi="Arial" w:cs="Arial"/>
                <w:b/>
                <w:bCs/>
                <w:color w:val="000000"/>
                <w:sz w:val="20"/>
                <w:lang w:eastAsia="es-MX"/>
              </w:rPr>
              <w:t>Clave CPIM</w:t>
            </w:r>
          </w:p>
        </w:tc>
        <w:tc>
          <w:tcPr>
            <w:tcW w:w="3947" w:type="pct"/>
            <w:noWrap/>
            <w:tcMar>
              <w:top w:w="0" w:type="dxa"/>
              <w:left w:w="70" w:type="dxa"/>
              <w:bottom w:w="0" w:type="dxa"/>
              <w:right w:w="70" w:type="dxa"/>
            </w:tcMar>
            <w:vAlign w:val="center"/>
            <w:hideMark/>
          </w:tcPr>
          <w:p w:rsidRPr="00D42233" w:rsidR="00EB5868" w:rsidP="00D00ECD" w:rsidRDefault="00EB5868" w14:paraId="30D9C2F4" wp14:textId="77777777">
            <w:pPr>
              <w:rPr>
                <w:rFonts w:ascii="Arial" w:hAnsi="Arial" w:cs="Arial" w:eastAsiaTheme="minorHAnsi"/>
                <w:sz w:val="20"/>
                <w:lang w:eastAsia="en-US"/>
              </w:rPr>
            </w:pPr>
            <w:r w:rsidRPr="00D42233">
              <w:rPr>
                <w:rFonts w:ascii="Arial" w:hAnsi="Arial" w:cs="Arial"/>
                <w:b/>
                <w:bCs/>
                <w:color w:val="000000"/>
                <w:sz w:val="20"/>
                <w:lang w:eastAsia="es-MX"/>
              </w:rPr>
              <w:t>Descripción</w:t>
            </w:r>
          </w:p>
        </w:tc>
        <w:tc>
          <w:tcPr>
            <w:tcW w:w="471" w:type="pct"/>
            <w:noWrap/>
            <w:tcMar>
              <w:top w:w="0" w:type="dxa"/>
              <w:left w:w="70" w:type="dxa"/>
              <w:bottom w:w="0" w:type="dxa"/>
              <w:right w:w="70" w:type="dxa"/>
            </w:tcMar>
            <w:vAlign w:val="center"/>
            <w:hideMark/>
          </w:tcPr>
          <w:p w:rsidRPr="00D42233" w:rsidR="00EB5868" w:rsidP="00D00ECD" w:rsidRDefault="00EB5868" w14:paraId="17E631DD" wp14:textId="77777777">
            <w:pPr>
              <w:rPr>
                <w:rFonts w:ascii="Arial" w:hAnsi="Arial" w:cs="Arial" w:eastAsiaTheme="minorHAnsi"/>
                <w:sz w:val="20"/>
                <w:lang w:eastAsia="en-US"/>
              </w:rPr>
            </w:pPr>
            <w:r w:rsidRPr="00D42233">
              <w:rPr>
                <w:rFonts w:ascii="Arial" w:hAnsi="Arial" w:cs="Arial"/>
                <w:b/>
                <w:bCs/>
                <w:color w:val="000000"/>
                <w:sz w:val="20"/>
                <w:lang w:eastAsia="es-MX"/>
              </w:rPr>
              <w:t>Cantidad</w:t>
            </w:r>
          </w:p>
        </w:tc>
      </w:tr>
      <w:tr xmlns:wp14="http://schemas.microsoft.com/office/word/2010/wordml" w:rsidRPr="00D42233" w:rsidR="00EB5868" w:rsidTr="00D00ECD" w14:paraId="1A9D9CDE"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5B4D6EF2" wp14:textId="77777777">
            <w:pPr>
              <w:rPr>
                <w:rFonts w:ascii="Arial" w:hAnsi="Arial" w:cs="Arial" w:eastAsiaTheme="minorHAnsi"/>
                <w:sz w:val="20"/>
                <w:lang w:eastAsia="en-US"/>
              </w:rPr>
            </w:pPr>
            <w:r w:rsidRPr="00D42233">
              <w:rPr>
                <w:rFonts w:ascii="Arial" w:hAnsi="Arial" w:cs="Arial"/>
                <w:color w:val="000000"/>
                <w:sz w:val="20"/>
                <w:lang w:eastAsia="es-MX"/>
              </w:rPr>
              <w:t>10.01.901</w:t>
            </w:r>
          </w:p>
        </w:tc>
        <w:tc>
          <w:tcPr>
            <w:tcW w:w="3947" w:type="pct"/>
            <w:tcMar>
              <w:top w:w="0" w:type="dxa"/>
              <w:left w:w="70" w:type="dxa"/>
              <w:bottom w:w="0" w:type="dxa"/>
              <w:right w:w="70" w:type="dxa"/>
            </w:tcMar>
            <w:vAlign w:val="center"/>
            <w:hideMark/>
          </w:tcPr>
          <w:p w:rsidRPr="00D42233" w:rsidR="00EB5868" w:rsidP="00D00ECD" w:rsidRDefault="00EB5868" w14:paraId="44FB5584" wp14:textId="77777777">
            <w:pPr>
              <w:rPr>
                <w:rFonts w:ascii="Arial" w:hAnsi="Arial" w:cs="Arial" w:eastAsiaTheme="minorHAnsi"/>
                <w:sz w:val="20"/>
                <w:lang w:eastAsia="en-US"/>
              </w:rPr>
            </w:pPr>
            <w:r w:rsidRPr="00D42233">
              <w:rPr>
                <w:rFonts w:ascii="Arial" w:hAnsi="Arial" w:cs="Arial"/>
                <w:color w:val="000000"/>
                <w:sz w:val="20"/>
                <w:lang w:eastAsia="es-MX"/>
              </w:rPr>
              <w:t xml:space="preserve">Tornillo canulado cilíndrico de interferencia, en aleación de </w:t>
            </w:r>
            <w:proofErr w:type="spellStart"/>
            <w:r w:rsidRPr="00D42233">
              <w:rPr>
                <w:rFonts w:ascii="Arial" w:hAnsi="Arial" w:cs="Arial"/>
                <w:color w:val="000000"/>
                <w:sz w:val="20"/>
                <w:lang w:eastAsia="es-MX"/>
              </w:rPr>
              <w:t>titánio</w:t>
            </w:r>
            <w:proofErr w:type="spellEnd"/>
            <w:r w:rsidRPr="00D42233">
              <w:rPr>
                <w:rFonts w:ascii="Arial" w:hAnsi="Arial" w:cs="Arial"/>
                <w:color w:val="000000"/>
                <w:sz w:val="20"/>
                <w:lang w:eastAsia="es-MX"/>
              </w:rPr>
              <w:t xml:space="preserve"> O biodegradable, para la fijación del injerto en la </w:t>
            </w:r>
            <w:r w:rsidRPr="00D42233" w:rsidR="00D00ECD">
              <w:rPr>
                <w:rFonts w:ascii="Arial" w:hAnsi="Arial" w:cs="Arial"/>
                <w:color w:val="000000"/>
                <w:sz w:val="20"/>
                <w:lang w:eastAsia="es-MX"/>
              </w:rPr>
              <w:t>plastia</w:t>
            </w:r>
            <w:r w:rsidRPr="00D42233">
              <w:rPr>
                <w:rFonts w:ascii="Arial" w:hAnsi="Arial" w:cs="Arial"/>
                <w:color w:val="000000"/>
                <w:sz w:val="20"/>
                <w:lang w:eastAsia="es-MX"/>
              </w:rPr>
              <w:t xml:space="preserve"> de ligamentos cruzados con rosca no cortante, diámetro de 7 a 10 mm., longitud de 25 a 35 mm., incluye medidas intermedias entre las especificadas, pza. </w:t>
            </w:r>
          </w:p>
        </w:tc>
        <w:tc>
          <w:tcPr>
            <w:tcW w:w="471" w:type="pct"/>
            <w:noWrap/>
            <w:tcMar>
              <w:top w:w="0" w:type="dxa"/>
              <w:left w:w="70" w:type="dxa"/>
              <w:bottom w:w="0" w:type="dxa"/>
              <w:right w:w="70" w:type="dxa"/>
            </w:tcMar>
            <w:vAlign w:val="center"/>
          </w:tcPr>
          <w:p w:rsidRPr="00D42233" w:rsidR="00EB5868" w:rsidP="00D00ECD" w:rsidRDefault="00EB5868" w14:paraId="57AB7477"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3</w:t>
            </w:r>
          </w:p>
        </w:tc>
      </w:tr>
      <w:tr xmlns:wp14="http://schemas.microsoft.com/office/word/2010/wordml" w:rsidRPr="00D42233" w:rsidR="00EB5868" w:rsidTr="00D00ECD" w14:paraId="44AC397B"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4156BB4D" wp14:textId="77777777">
            <w:pPr>
              <w:rPr>
                <w:rFonts w:ascii="Arial" w:hAnsi="Arial" w:cs="Arial" w:eastAsiaTheme="minorHAnsi"/>
                <w:sz w:val="20"/>
                <w:lang w:eastAsia="en-US"/>
              </w:rPr>
            </w:pPr>
            <w:r w:rsidRPr="00D42233">
              <w:rPr>
                <w:rFonts w:ascii="Arial" w:hAnsi="Arial" w:cs="Arial"/>
                <w:color w:val="000000"/>
                <w:sz w:val="20"/>
                <w:lang w:eastAsia="es-MX"/>
              </w:rPr>
              <w:t>10.01.902</w:t>
            </w:r>
          </w:p>
        </w:tc>
        <w:tc>
          <w:tcPr>
            <w:tcW w:w="3947" w:type="pct"/>
            <w:tcMar>
              <w:top w:w="0" w:type="dxa"/>
              <w:left w:w="70" w:type="dxa"/>
              <w:bottom w:w="0" w:type="dxa"/>
              <w:right w:w="70" w:type="dxa"/>
            </w:tcMar>
            <w:vAlign w:val="center"/>
            <w:hideMark/>
          </w:tcPr>
          <w:p w:rsidRPr="00D42233" w:rsidR="00EB5868" w:rsidP="00D00ECD" w:rsidRDefault="00EB5868" w14:paraId="13FB9D0D" wp14:textId="77777777">
            <w:pPr>
              <w:rPr>
                <w:rFonts w:ascii="Arial" w:hAnsi="Arial" w:cs="Arial" w:eastAsiaTheme="minorHAnsi"/>
                <w:sz w:val="20"/>
                <w:lang w:eastAsia="en-US"/>
              </w:rPr>
            </w:pPr>
            <w:r w:rsidRPr="00D42233">
              <w:rPr>
                <w:rFonts w:ascii="Arial" w:hAnsi="Arial" w:cs="Arial"/>
                <w:color w:val="000000"/>
                <w:sz w:val="20"/>
                <w:lang w:eastAsia="es-MX"/>
              </w:rPr>
              <w:t>Equipo de injerto osteocondral mosaicoplastia  y accesorios necesarios para su uso.</w:t>
            </w:r>
          </w:p>
        </w:tc>
        <w:tc>
          <w:tcPr>
            <w:tcW w:w="471" w:type="pct"/>
            <w:noWrap/>
            <w:tcMar>
              <w:top w:w="0" w:type="dxa"/>
              <w:left w:w="70" w:type="dxa"/>
              <w:bottom w:w="0" w:type="dxa"/>
              <w:right w:w="70" w:type="dxa"/>
            </w:tcMar>
            <w:vAlign w:val="center"/>
          </w:tcPr>
          <w:p w:rsidRPr="00D42233" w:rsidR="00EB5868" w:rsidP="00D00ECD" w:rsidRDefault="00EB5868" w14:paraId="2E643A39"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EB5868" w:rsidTr="00D00ECD" w14:paraId="3A5DD935"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367CFD76" wp14:textId="77777777">
            <w:pPr>
              <w:rPr>
                <w:rFonts w:ascii="Arial" w:hAnsi="Arial" w:cs="Arial" w:eastAsiaTheme="minorHAnsi"/>
                <w:sz w:val="20"/>
                <w:lang w:eastAsia="en-US"/>
              </w:rPr>
            </w:pPr>
            <w:r w:rsidRPr="00D42233">
              <w:rPr>
                <w:rFonts w:ascii="Arial" w:hAnsi="Arial" w:cs="Arial"/>
                <w:color w:val="000000"/>
                <w:sz w:val="20"/>
                <w:lang w:eastAsia="es-MX"/>
              </w:rPr>
              <w:t>10.01.903</w:t>
            </w:r>
          </w:p>
        </w:tc>
        <w:tc>
          <w:tcPr>
            <w:tcW w:w="3947" w:type="pct"/>
            <w:tcMar>
              <w:top w:w="0" w:type="dxa"/>
              <w:left w:w="70" w:type="dxa"/>
              <w:bottom w:w="0" w:type="dxa"/>
              <w:right w:w="70" w:type="dxa"/>
            </w:tcMar>
            <w:vAlign w:val="center"/>
            <w:hideMark/>
          </w:tcPr>
          <w:p w:rsidRPr="00D42233" w:rsidR="00EB5868" w:rsidP="00D00ECD" w:rsidRDefault="00EB5868" w14:paraId="123D2B4C" wp14:textId="77777777">
            <w:pPr>
              <w:rPr>
                <w:rFonts w:ascii="Arial" w:hAnsi="Arial" w:cs="Arial" w:eastAsiaTheme="minorHAnsi"/>
                <w:sz w:val="20"/>
                <w:lang w:eastAsia="en-US"/>
              </w:rPr>
            </w:pPr>
            <w:r w:rsidRPr="00D42233">
              <w:rPr>
                <w:rFonts w:ascii="Arial" w:hAnsi="Arial" w:cs="Arial"/>
                <w:color w:val="000000"/>
                <w:sz w:val="20"/>
                <w:lang w:eastAsia="es-MX"/>
              </w:rPr>
              <w:t>Anclas biodegradable  o compuestas sin nudo de 2.6 a 6.5 mm.</w:t>
            </w:r>
          </w:p>
        </w:tc>
        <w:tc>
          <w:tcPr>
            <w:tcW w:w="471" w:type="pct"/>
            <w:noWrap/>
            <w:tcMar>
              <w:top w:w="0" w:type="dxa"/>
              <w:left w:w="70" w:type="dxa"/>
              <w:bottom w:w="0" w:type="dxa"/>
              <w:right w:w="70" w:type="dxa"/>
            </w:tcMar>
            <w:vAlign w:val="center"/>
          </w:tcPr>
          <w:p w:rsidRPr="00D42233" w:rsidR="00EB5868" w:rsidP="00D00ECD" w:rsidRDefault="00EB5868" w14:paraId="17310F6F"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4</w:t>
            </w:r>
          </w:p>
        </w:tc>
      </w:tr>
      <w:tr xmlns:wp14="http://schemas.microsoft.com/office/word/2010/wordml" w:rsidRPr="00D42233" w:rsidR="00EB5868" w:rsidTr="00D00ECD" w14:paraId="451BBA4D"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3BF4CA83" wp14:textId="77777777">
            <w:pPr>
              <w:rPr>
                <w:rFonts w:ascii="Arial" w:hAnsi="Arial" w:cs="Arial" w:eastAsiaTheme="minorHAnsi"/>
                <w:sz w:val="20"/>
                <w:lang w:eastAsia="en-US"/>
              </w:rPr>
            </w:pPr>
            <w:r w:rsidRPr="00D42233">
              <w:rPr>
                <w:rFonts w:ascii="Arial" w:hAnsi="Arial" w:cs="Arial"/>
                <w:color w:val="000000"/>
                <w:sz w:val="20"/>
                <w:lang w:eastAsia="es-MX"/>
              </w:rPr>
              <w:t>10.01.904</w:t>
            </w:r>
          </w:p>
        </w:tc>
        <w:tc>
          <w:tcPr>
            <w:tcW w:w="3947" w:type="pct"/>
            <w:tcMar>
              <w:top w:w="0" w:type="dxa"/>
              <w:left w:w="70" w:type="dxa"/>
              <w:bottom w:w="0" w:type="dxa"/>
              <w:right w:w="70" w:type="dxa"/>
            </w:tcMar>
            <w:vAlign w:val="center"/>
            <w:hideMark/>
          </w:tcPr>
          <w:p w:rsidRPr="00D42233" w:rsidR="00EB5868" w:rsidP="00D00ECD" w:rsidRDefault="00EB5868" w14:paraId="26976DE1" wp14:textId="77777777">
            <w:pPr>
              <w:rPr>
                <w:rFonts w:ascii="Arial" w:hAnsi="Arial" w:cs="Arial" w:eastAsiaTheme="minorHAnsi"/>
                <w:sz w:val="20"/>
                <w:lang w:eastAsia="en-US"/>
              </w:rPr>
            </w:pPr>
            <w:r w:rsidRPr="00D42233">
              <w:rPr>
                <w:rFonts w:ascii="Arial" w:hAnsi="Arial" w:cs="Arial"/>
                <w:color w:val="000000"/>
                <w:sz w:val="20"/>
                <w:lang w:eastAsia="es-MX"/>
              </w:rPr>
              <w:t xml:space="preserve">Tornillo de biotenodesis para reparaciones tendinosas y </w:t>
            </w:r>
            <w:r w:rsidRPr="00D42233" w:rsidR="00D00ECD">
              <w:rPr>
                <w:rFonts w:ascii="Arial" w:hAnsi="Arial" w:cs="Arial"/>
                <w:color w:val="000000"/>
                <w:sz w:val="20"/>
                <w:lang w:eastAsia="es-MX"/>
              </w:rPr>
              <w:t>reconstrucción</w:t>
            </w:r>
            <w:r w:rsidRPr="00D42233">
              <w:rPr>
                <w:rFonts w:ascii="Arial" w:hAnsi="Arial" w:cs="Arial"/>
                <w:color w:val="000000"/>
                <w:sz w:val="20"/>
                <w:lang w:eastAsia="es-MX"/>
              </w:rPr>
              <w:t xml:space="preserve"> de ligamentos o ligamento colateral cubital diversas medidas.</w:t>
            </w:r>
          </w:p>
        </w:tc>
        <w:tc>
          <w:tcPr>
            <w:tcW w:w="471" w:type="pct"/>
            <w:noWrap/>
            <w:tcMar>
              <w:top w:w="0" w:type="dxa"/>
              <w:left w:w="70" w:type="dxa"/>
              <w:bottom w:w="0" w:type="dxa"/>
              <w:right w:w="70" w:type="dxa"/>
            </w:tcMar>
            <w:vAlign w:val="center"/>
          </w:tcPr>
          <w:p w:rsidRPr="00D42233" w:rsidR="00EB5868" w:rsidP="00D00ECD" w:rsidRDefault="00EB5868" w14:paraId="297C039E"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3</w:t>
            </w:r>
          </w:p>
        </w:tc>
      </w:tr>
      <w:tr xmlns:wp14="http://schemas.microsoft.com/office/word/2010/wordml" w:rsidRPr="00D42233" w:rsidR="00EB5868" w:rsidTr="00D00ECD" w14:paraId="3702DF50"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3A87491B" wp14:textId="77777777">
            <w:pPr>
              <w:rPr>
                <w:rFonts w:ascii="Arial" w:hAnsi="Arial" w:cs="Arial" w:eastAsiaTheme="minorHAnsi"/>
                <w:sz w:val="20"/>
                <w:lang w:eastAsia="en-US"/>
              </w:rPr>
            </w:pPr>
            <w:r w:rsidRPr="00D42233">
              <w:rPr>
                <w:rFonts w:ascii="Arial" w:hAnsi="Arial" w:cs="Arial"/>
                <w:color w:val="000000"/>
                <w:sz w:val="20"/>
                <w:lang w:eastAsia="es-MX"/>
              </w:rPr>
              <w:t>10.01.905</w:t>
            </w:r>
          </w:p>
        </w:tc>
        <w:tc>
          <w:tcPr>
            <w:tcW w:w="3947" w:type="pct"/>
            <w:tcMar>
              <w:top w:w="0" w:type="dxa"/>
              <w:left w:w="70" w:type="dxa"/>
              <w:bottom w:w="0" w:type="dxa"/>
              <w:right w:w="70" w:type="dxa"/>
            </w:tcMar>
            <w:vAlign w:val="center"/>
            <w:hideMark/>
          </w:tcPr>
          <w:p w:rsidRPr="00D42233" w:rsidR="00EB5868" w:rsidP="00D00ECD" w:rsidRDefault="00EB5868" w14:paraId="54159168" wp14:textId="77777777">
            <w:pPr>
              <w:rPr>
                <w:rFonts w:ascii="Arial" w:hAnsi="Arial" w:cs="Arial" w:eastAsiaTheme="minorHAnsi"/>
                <w:sz w:val="20"/>
                <w:lang w:eastAsia="en-US"/>
              </w:rPr>
            </w:pPr>
            <w:r w:rsidRPr="00D42233">
              <w:rPr>
                <w:rFonts w:ascii="Arial" w:hAnsi="Arial" w:cs="Arial"/>
                <w:color w:val="000000"/>
                <w:sz w:val="20"/>
                <w:lang w:eastAsia="es-MX"/>
              </w:rPr>
              <w:t>Tornillo de revisión.</w:t>
            </w:r>
          </w:p>
        </w:tc>
        <w:tc>
          <w:tcPr>
            <w:tcW w:w="471" w:type="pct"/>
            <w:noWrap/>
            <w:tcMar>
              <w:top w:w="0" w:type="dxa"/>
              <w:left w:w="70" w:type="dxa"/>
              <w:bottom w:w="0" w:type="dxa"/>
              <w:right w:w="70" w:type="dxa"/>
            </w:tcMar>
            <w:vAlign w:val="center"/>
          </w:tcPr>
          <w:p w:rsidRPr="00D42233" w:rsidR="00EB5868" w:rsidP="00D00ECD" w:rsidRDefault="00EB5868" w14:paraId="5A9DB5E7"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EB5868" w:rsidTr="00D00ECD" w14:paraId="322E7B44"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5211C9FD" wp14:textId="77777777">
            <w:pPr>
              <w:rPr>
                <w:rFonts w:ascii="Arial" w:hAnsi="Arial" w:cs="Arial" w:eastAsiaTheme="minorHAnsi"/>
                <w:sz w:val="20"/>
                <w:lang w:eastAsia="en-US"/>
              </w:rPr>
            </w:pPr>
            <w:r w:rsidRPr="00D42233">
              <w:rPr>
                <w:rFonts w:ascii="Arial" w:hAnsi="Arial" w:cs="Arial"/>
                <w:color w:val="000000"/>
                <w:sz w:val="20"/>
                <w:lang w:eastAsia="es-MX"/>
              </w:rPr>
              <w:t>10.01.906</w:t>
            </w:r>
          </w:p>
        </w:tc>
        <w:tc>
          <w:tcPr>
            <w:tcW w:w="3947" w:type="pct"/>
            <w:tcMar>
              <w:top w:w="0" w:type="dxa"/>
              <w:left w:w="70" w:type="dxa"/>
              <w:bottom w:w="0" w:type="dxa"/>
              <w:right w:w="70" w:type="dxa"/>
            </w:tcMar>
            <w:vAlign w:val="center"/>
            <w:hideMark/>
          </w:tcPr>
          <w:p w:rsidRPr="00D42233" w:rsidR="00EB5868" w:rsidP="00D00ECD" w:rsidRDefault="00EB5868" w14:paraId="4CB570E0" wp14:textId="77777777">
            <w:pPr>
              <w:rPr>
                <w:rFonts w:ascii="Arial" w:hAnsi="Arial" w:cs="Arial" w:eastAsiaTheme="minorHAnsi"/>
                <w:sz w:val="20"/>
                <w:lang w:eastAsia="en-US"/>
              </w:rPr>
            </w:pPr>
            <w:r w:rsidRPr="00D42233">
              <w:rPr>
                <w:rFonts w:ascii="Arial" w:hAnsi="Arial" w:cs="Arial"/>
                <w:color w:val="000000"/>
                <w:sz w:val="20"/>
                <w:lang w:eastAsia="es-MX"/>
              </w:rPr>
              <w:t>Sistema de cortico femoral.</w:t>
            </w:r>
          </w:p>
        </w:tc>
        <w:tc>
          <w:tcPr>
            <w:tcW w:w="471" w:type="pct"/>
            <w:noWrap/>
            <w:tcMar>
              <w:top w:w="0" w:type="dxa"/>
              <w:left w:w="70" w:type="dxa"/>
              <w:bottom w:w="0" w:type="dxa"/>
              <w:right w:w="70" w:type="dxa"/>
            </w:tcMar>
            <w:vAlign w:val="center"/>
          </w:tcPr>
          <w:p w:rsidRPr="00D42233" w:rsidR="00EB5868" w:rsidP="00D00ECD" w:rsidRDefault="00EB5868" w14:paraId="1BC03362"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EB5868" w:rsidTr="00D00ECD" w14:paraId="003502C2"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096FD7EF" wp14:textId="77777777">
            <w:pPr>
              <w:rPr>
                <w:rFonts w:ascii="Arial" w:hAnsi="Arial" w:cs="Arial" w:eastAsiaTheme="minorHAnsi"/>
                <w:sz w:val="20"/>
                <w:lang w:eastAsia="en-US"/>
              </w:rPr>
            </w:pPr>
            <w:r w:rsidRPr="00D42233">
              <w:rPr>
                <w:rFonts w:ascii="Arial" w:hAnsi="Arial" w:cs="Arial"/>
                <w:color w:val="000000"/>
                <w:sz w:val="20"/>
                <w:lang w:eastAsia="es-MX"/>
              </w:rPr>
              <w:t>10.01.907</w:t>
            </w:r>
          </w:p>
        </w:tc>
        <w:tc>
          <w:tcPr>
            <w:tcW w:w="3947" w:type="pct"/>
            <w:tcMar>
              <w:top w:w="0" w:type="dxa"/>
              <w:left w:w="70" w:type="dxa"/>
              <w:bottom w:w="0" w:type="dxa"/>
              <w:right w:w="70" w:type="dxa"/>
            </w:tcMar>
            <w:vAlign w:val="center"/>
            <w:hideMark/>
          </w:tcPr>
          <w:p w:rsidRPr="00D42233" w:rsidR="00EB5868" w:rsidP="00D00ECD" w:rsidRDefault="00EB5868" w14:paraId="62B0AD51" wp14:textId="77777777">
            <w:pPr>
              <w:rPr>
                <w:rFonts w:ascii="Arial" w:hAnsi="Arial" w:cs="Arial" w:eastAsiaTheme="minorHAnsi"/>
                <w:sz w:val="20"/>
                <w:lang w:eastAsia="en-US"/>
              </w:rPr>
            </w:pPr>
            <w:r w:rsidRPr="00D42233">
              <w:rPr>
                <w:rFonts w:ascii="Arial" w:hAnsi="Arial" w:cs="Arial"/>
                <w:color w:val="000000"/>
                <w:sz w:val="20"/>
                <w:lang w:eastAsia="es-MX"/>
              </w:rPr>
              <w:t>Sistema de cortico femoral de revisión.</w:t>
            </w:r>
          </w:p>
        </w:tc>
        <w:tc>
          <w:tcPr>
            <w:tcW w:w="471" w:type="pct"/>
            <w:noWrap/>
            <w:tcMar>
              <w:top w:w="0" w:type="dxa"/>
              <w:left w:w="70" w:type="dxa"/>
              <w:bottom w:w="0" w:type="dxa"/>
              <w:right w:w="70" w:type="dxa"/>
            </w:tcMar>
            <w:vAlign w:val="center"/>
          </w:tcPr>
          <w:p w:rsidRPr="00D42233" w:rsidR="00EB5868" w:rsidP="00D00ECD" w:rsidRDefault="00EB5868" w14:paraId="24DED8E9"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2</w:t>
            </w:r>
          </w:p>
        </w:tc>
      </w:tr>
      <w:tr xmlns:wp14="http://schemas.microsoft.com/office/word/2010/wordml" w:rsidRPr="00D42233" w:rsidR="00EB5868" w:rsidTr="00D00ECD" w14:paraId="5169675E"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4B82005D" wp14:textId="77777777">
            <w:pPr>
              <w:rPr>
                <w:rFonts w:ascii="Arial" w:hAnsi="Arial" w:cs="Arial" w:eastAsiaTheme="minorHAnsi"/>
                <w:sz w:val="20"/>
                <w:lang w:eastAsia="en-US"/>
              </w:rPr>
            </w:pPr>
            <w:r w:rsidRPr="00D42233">
              <w:rPr>
                <w:rFonts w:ascii="Arial" w:hAnsi="Arial" w:cs="Arial"/>
                <w:color w:val="000000"/>
                <w:sz w:val="20"/>
                <w:lang w:eastAsia="es-MX"/>
              </w:rPr>
              <w:t>10.01.908</w:t>
            </w:r>
          </w:p>
        </w:tc>
        <w:tc>
          <w:tcPr>
            <w:tcW w:w="3947" w:type="pct"/>
            <w:tcMar>
              <w:top w:w="0" w:type="dxa"/>
              <w:left w:w="70" w:type="dxa"/>
              <w:bottom w:w="0" w:type="dxa"/>
              <w:right w:w="70" w:type="dxa"/>
            </w:tcMar>
            <w:vAlign w:val="center"/>
            <w:hideMark/>
          </w:tcPr>
          <w:p w:rsidRPr="00D42233" w:rsidR="00EB5868" w:rsidP="00D00ECD" w:rsidRDefault="00EB5868" w14:paraId="3EF3DCF2" wp14:textId="77777777">
            <w:pPr>
              <w:rPr>
                <w:rFonts w:ascii="Arial" w:hAnsi="Arial" w:cs="Arial" w:eastAsiaTheme="minorHAnsi"/>
                <w:sz w:val="20"/>
                <w:lang w:eastAsia="en-US"/>
              </w:rPr>
            </w:pPr>
            <w:r w:rsidRPr="00D42233">
              <w:rPr>
                <w:rFonts w:ascii="Arial" w:hAnsi="Arial" w:cs="Arial"/>
                <w:color w:val="000000"/>
                <w:sz w:val="20"/>
                <w:lang w:eastAsia="es-MX"/>
              </w:rPr>
              <w:t>Sistema de reparación de menisco.</w:t>
            </w:r>
          </w:p>
        </w:tc>
        <w:tc>
          <w:tcPr>
            <w:tcW w:w="471" w:type="pct"/>
            <w:noWrap/>
            <w:tcMar>
              <w:top w:w="0" w:type="dxa"/>
              <w:left w:w="70" w:type="dxa"/>
              <w:bottom w:w="0" w:type="dxa"/>
              <w:right w:w="70" w:type="dxa"/>
            </w:tcMar>
            <w:vAlign w:val="center"/>
          </w:tcPr>
          <w:p w:rsidRPr="00D42233" w:rsidR="00EB5868" w:rsidP="00D00ECD" w:rsidRDefault="00EB5868" w14:paraId="7C675C08"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16</w:t>
            </w:r>
          </w:p>
        </w:tc>
      </w:tr>
      <w:tr xmlns:wp14="http://schemas.microsoft.com/office/word/2010/wordml" w:rsidRPr="00D42233" w:rsidR="00EB5868" w:rsidTr="00D00ECD" w14:paraId="796144AC"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70983EF0" wp14:textId="77777777">
            <w:pPr>
              <w:rPr>
                <w:rFonts w:ascii="Arial" w:hAnsi="Arial" w:cs="Arial" w:eastAsiaTheme="minorHAnsi"/>
                <w:sz w:val="20"/>
                <w:lang w:eastAsia="en-US"/>
              </w:rPr>
            </w:pPr>
            <w:r w:rsidRPr="00D42233">
              <w:rPr>
                <w:rFonts w:ascii="Arial" w:hAnsi="Arial" w:cs="Arial"/>
                <w:color w:val="000000"/>
                <w:sz w:val="20"/>
                <w:lang w:eastAsia="es-MX"/>
              </w:rPr>
              <w:t>10.01.909</w:t>
            </w:r>
          </w:p>
        </w:tc>
        <w:tc>
          <w:tcPr>
            <w:tcW w:w="3947" w:type="pct"/>
            <w:tcMar>
              <w:top w:w="0" w:type="dxa"/>
              <w:left w:w="70" w:type="dxa"/>
              <w:bottom w:w="0" w:type="dxa"/>
              <w:right w:w="70" w:type="dxa"/>
            </w:tcMar>
            <w:vAlign w:val="center"/>
            <w:hideMark/>
          </w:tcPr>
          <w:p w:rsidRPr="00D42233" w:rsidR="00EB5868" w:rsidP="00D00ECD" w:rsidRDefault="00EB5868" w14:paraId="1420E1E8" wp14:textId="77777777">
            <w:pPr>
              <w:rPr>
                <w:rFonts w:ascii="Arial" w:hAnsi="Arial" w:cs="Arial" w:eastAsiaTheme="minorHAnsi"/>
                <w:sz w:val="20"/>
                <w:lang w:eastAsia="en-US"/>
              </w:rPr>
            </w:pPr>
            <w:r w:rsidRPr="00D42233">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471" w:type="pct"/>
            <w:noWrap/>
            <w:tcMar>
              <w:top w:w="0" w:type="dxa"/>
              <w:left w:w="70" w:type="dxa"/>
              <w:bottom w:w="0" w:type="dxa"/>
              <w:right w:w="70" w:type="dxa"/>
            </w:tcMar>
            <w:vAlign w:val="center"/>
          </w:tcPr>
          <w:p w:rsidRPr="00D42233" w:rsidR="00EB5868" w:rsidP="00D00ECD" w:rsidRDefault="00EB5868" w14:paraId="1AA1B773"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6</w:t>
            </w:r>
          </w:p>
        </w:tc>
      </w:tr>
      <w:tr xmlns:wp14="http://schemas.microsoft.com/office/word/2010/wordml" w:rsidRPr="00D42233" w:rsidR="00EB5868" w:rsidTr="00D00ECD" w14:paraId="181745FD"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5B2094F6" wp14:textId="77777777">
            <w:pPr>
              <w:rPr>
                <w:rFonts w:ascii="Arial" w:hAnsi="Arial" w:cs="Arial" w:eastAsiaTheme="minorHAnsi"/>
                <w:sz w:val="20"/>
                <w:lang w:eastAsia="en-US"/>
              </w:rPr>
            </w:pPr>
            <w:r w:rsidRPr="00D42233">
              <w:rPr>
                <w:rFonts w:ascii="Arial" w:hAnsi="Arial" w:cs="Arial"/>
                <w:color w:val="000000"/>
                <w:sz w:val="20"/>
                <w:lang w:eastAsia="es-MX"/>
              </w:rPr>
              <w:t>10.01.910</w:t>
            </w:r>
          </w:p>
        </w:tc>
        <w:tc>
          <w:tcPr>
            <w:tcW w:w="3947" w:type="pct"/>
            <w:tcMar>
              <w:top w:w="0" w:type="dxa"/>
              <w:left w:w="70" w:type="dxa"/>
              <w:bottom w:w="0" w:type="dxa"/>
              <w:right w:w="70" w:type="dxa"/>
            </w:tcMar>
            <w:vAlign w:val="center"/>
            <w:hideMark/>
          </w:tcPr>
          <w:p w:rsidRPr="00D42233" w:rsidR="00EB5868" w:rsidP="00D00ECD" w:rsidRDefault="00EB5868" w14:paraId="06142422" wp14:textId="77777777">
            <w:pPr>
              <w:rPr>
                <w:rFonts w:ascii="Arial" w:hAnsi="Arial" w:cs="Arial" w:eastAsiaTheme="minorHAnsi"/>
                <w:sz w:val="20"/>
                <w:lang w:eastAsia="en-US"/>
              </w:rPr>
            </w:pPr>
            <w:r w:rsidRPr="00D42233">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471" w:type="pct"/>
            <w:noWrap/>
            <w:tcMar>
              <w:top w:w="0" w:type="dxa"/>
              <w:left w:w="70" w:type="dxa"/>
              <w:bottom w:w="0" w:type="dxa"/>
              <w:right w:w="70" w:type="dxa"/>
            </w:tcMar>
            <w:vAlign w:val="center"/>
          </w:tcPr>
          <w:p w:rsidRPr="00D42233" w:rsidR="00EB5868" w:rsidP="00D00ECD" w:rsidRDefault="00EB5868" w14:paraId="1D3DECFD"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6</w:t>
            </w:r>
          </w:p>
        </w:tc>
      </w:tr>
      <w:tr xmlns:wp14="http://schemas.microsoft.com/office/word/2010/wordml" w:rsidRPr="00D42233" w:rsidR="00EB5868" w:rsidTr="00D00ECD" w14:paraId="7D14B81E"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0E45453B" wp14:textId="77777777">
            <w:pPr>
              <w:rPr>
                <w:rFonts w:ascii="Arial" w:hAnsi="Arial" w:cs="Arial" w:eastAsiaTheme="minorHAnsi"/>
                <w:sz w:val="20"/>
                <w:lang w:eastAsia="en-US"/>
              </w:rPr>
            </w:pPr>
            <w:r w:rsidRPr="00D42233">
              <w:rPr>
                <w:rFonts w:ascii="Arial" w:hAnsi="Arial" w:cs="Arial"/>
                <w:color w:val="000000"/>
                <w:sz w:val="20"/>
                <w:lang w:eastAsia="es-MX"/>
              </w:rPr>
              <w:t>10.01.911</w:t>
            </w:r>
          </w:p>
        </w:tc>
        <w:tc>
          <w:tcPr>
            <w:tcW w:w="3947" w:type="pct"/>
            <w:tcMar>
              <w:top w:w="0" w:type="dxa"/>
              <w:left w:w="70" w:type="dxa"/>
              <w:bottom w:w="0" w:type="dxa"/>
              <w:right w:w="70" w:type="dxa"/>
            </w:tcMar>
            <w:vAlign w:val="center"/>
            <w:hideMark/>
          </w:tcPr>
          <w:p w:rsidRPr="00D42233" w:rsidR="00EB5868" w:rsidP="00D00ECD" w:rsidRDefault="00EB5868" w14:paraId="39DDB7A7" wp14:textId="77777777">
            <w:pPr>
              <w:pStyle w:val="Default"/>
              <w:rPr>
                <w:rFonts w:ascii="Arial" w:hAnsi="Arial" w:cs="Arial"/>
                <w:sz w:val="20"/>
                <w:szCs w:val="20"/>
                <w:lang w:val="es-ES"/>
              </w:rPr>
            </w:pPr>
            <w:r w:rsidRPr="00D42233">
              <w:rPr>
                <w:rFonts w:ascii="Arial" w:hAnsi="Arial" w:cs="Arial"/>
                <w:sz w:val="20"/>
                <w:szCs w:val="20"/>
                <w:lang w:val="es-ES"/>
              </w:rPr>
              <w:t>Sistema de fijación del reborde glenoideo (</w:t>
            </w:r>
            <w:r w:rsidRPr="00D42233" w:rsidR="00D00ECD">
              <w:rPr>
                <w:rFonts w:ascii="Arial" w:hAnsi="Arial" w:cs="Arial"/>
                <w:sz w:val="20"/>
                <w:szCs w:val="20"/>
                <w:lang w:val="es-ES"/>
              </w:rPr>
              <w:t>reparación</w:t>
            </w:r>
            <w:r w:rsidRPr="00D42233">
              <w:rPr>
                <w:rFonts w:ascii="Arial" w:hAnsi="Arial" w:cs="Arial"/>
                <w:sz w:val="20"/>
                <w:szCs w:val="20"/>
                <w:lang w:val="es-ES"/>
              </w:rPr>
              <w:t xml:space="preserve"> de Bankart y SLAP), de 3 X 10.7 mm.</w:t>
            </w:r>
          </w:p>
        </w:tc>
        <w:tc>
          <w:tcPr>
            <w:tcW w:w="471" w:type="pct"/>
            <w:noWrap/>
            <w:tcMar>
              <w:top w:w="0" w:type="dxa"/>
              <w:left w:w="70" w:type="dxa"/>
              <w:bottom w:w="0" w:type="dxa"/>
              <w:right w:w="70" w:type="dxa"/>
            </w:tcMar>
            <w:vAlign w:val="center"/>
          </w:tcPr>
          <w:p w:rsidRPr="00D42233" w:rsidR="00EB5868" w:rsidP="00D00ECD" w:rsidRDefault="00EB5868" w14:paraId="3CBA1243"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6</w:t>
            </w:r>
          </w:p>
        </w:tc>
      </w:tr>
      <w:tr xmlns:wp14="http://schemas.microsoft.com/office/word/2010/wordml" w:rsidRPr="00D42233" w:rsidR="00EB5868" w:rsidTr="00D00ECD" w14:paraId="4B0B09F6"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1FF73748" wp14:textId="77777777">
            <w:pPr>
              <w:rPr>
                <w:rFonts w:ascii="Arial" w:hAnsi="Arial" w:cs="Arial" w:eastAsiaTheme="minorHAnsi"/>
                <w:sz w:val="20"/>
                <w:lang w:eastAsia="en-US"/>
              </w:rPr>
            </w:pPr>
            <w:r w:rsidRPr="00D42233">
              <w:rPr>
                <w:rFonts w:ascii="Arial" w:hAnsi="Arial" w:cs="Arial"/>
                <w:color w:val="000000"/>
                <w:sz w:val="20"/>
                <w:lang w:eastAsia="es-MX"/>
              </w:rPr>
              <w:t>10.01.912</w:t>
            </w:r>
          </w:p>
        </w:tc>
        <w:tc>
          <w:tcPr>
            <w:tcW w:w="3947" w:type="pct"/>
            <w:tcMar>
              <w:top w:w="0" w:type="dxa"/>
              <w:left w:w="70" w:type="dxa"/>
              <w:bottom w:w="0" w:type="dxa"/>
              <w:right w:w="70" w:type="dxa"/>
            </w:tcMar>
            <w:vAlign w:val="center"/>
            <w:hideMark/>
          </w:tcPr>
          <w:p w:rsidRPr="00D42233" w:rsidR="00EB5868" w:rsidP="00D00ECD" w:rsidRDefault="00EB5868" w14:paraId="400F7E3A" wp14:textId="77777777">
            <w:pPr>
              <w:rPr>
                <w:rFonts w:ascii="Arial" w:hAnsi="Arial" w:cs="Arial" w:eastAsiaTheme="minorHAnsi"/>
                <w:sz w:val="20"/>
                <w:lang w:eastAsia="en-US"/>
              </w:rPr>
            </w:pPr>
            <w:r w:rsidRPr="00D42233">
              <w:rPr>
                <w:rFonts w:ascii="Arial" w:hAnsi="Arial" w:cs="Arial"/>
                <w:color w:val="000000"/>
                <w:sz w:val="20"/>
                <w:lang w:eastAsia="es-MX"/>
              </w:rPr>
              <w:t>Sistema de reparación de muñeca, codo y tobillos tipo ancla entre 1.7 a 3.7 mm.</w:t>
            </w:r>
          </w:p>
        </w:tc>
        <w:tc>
          <w:tcPr>
            <w:tcW w:w="471" w:type="pct"/>
            <w:noWrap/>
            <w:tcMar>
              <w:top w:w="0" w:type="dxa"/>
              <w:left w:w="70" w:type="dxa"/>
              <w:bottom w:w="0" w:type="dxa"/>
              <w:right w:w="70" w:type="dxa"/>
            </w:tcMar>
            <w:vAlign w:val="center"/>
          </w:tcPr>
          <w:p w:rsidRPr="00D42233" w:rsidR="00EB5868" w:rsidP="00D00ECD" w:rsidRDefault="00EB5868" w14:paraId="22C3D751"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4</w:t>
            </w:r>
          </w:p>
        </w:tc>
      </w:tr>
      <w:tr xmlns:wp14="http://schemas.microsoft.com/office/word/2010/wordml" w:rsidRPr="00D42233" w:rsidR="00EB5868" w:rsidTr="00D00ECD" w14:paraId="31D2F8D2"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5B908A2E" wp14:textId="77777777">
            <w:pPr>
              <w:rPr>
                <w:rFonts w:ascii="Arial" w:hAnsi="Arial" w:cs="Arial" w:eastAsiaTheme="minorHAnsi"/>
                <w:sz w:val="20"/>
                <w:lang w:eastAsia="en-US"/>
              </w:rPr>
            </w:pPr>
            <w:r w:rsidRPr="00D42233">
              <w:rPr>
                <w:rFonts w:ascii="Arial" w:hAnsi="Arial" w:cs="Arial"/>
                <w:color w:val="000000"/>
                <w:sz w:val="20"/>
                <w:lang w:eastAsia="es-MX"/>
              </w:rPr>
              <w:t>10.01.913</w:t>
            </w:r>
          </w:p>
        </w:tc>
        <w:tc>
          <w:tcPr>
            <w:tcW w:w="3947" w:type="pct"/>
            <w:tcMar>
              <w:top w:w="0" w:type="dxa"/>
              <w:left w:w="70" w:type="dxa"/>
              <w:bottom w:w="0" w:type="dxa"/>
              <w:right w:w="70" w:type="dxa"/>
            </w:tcMar>
            <w:vAlign w:val="center"/>
            <w:hideMark/>
          </w:tcPr>
          <w:p w:rsidRPr="00D42233" w:rsidR="00EB5868" w:rsidP="00D00ECD" w:rsidRDefault="00EB5868" w14:paraId="0CE7F95A" wp14:textId="77777777">
            <w:pPr>
              <w:rPr>
                <w:rFonts w:ascii="Arial" w:hAnsi="Arial" w:cs="Arial" w:eastAsiaTheme="minorHAnsi"/>
                <w:sz w:val="20"/>
                <w:lang w:eastAsia="en-US"/>
              </w:rPr>
            </w:pPr>
            <w:r w:rsidRPr="00D42233">
              <w:rPr>
                <w:rFonts w:ascii="Arial" w:hAnsi="Arial" w:cs="Arial"/>
                <w:color w:val="000000"/>
                <w:sz w:val="20"/>
                <w:lang w:eastAsia="es-MX"/>
              </w:rPr>
              <w:t>Sistema de reducción por botones cortical para lesiones de sindesmosis sin nudos, acero inoxidable o titanio.</w:t>
            </w:r>
          </w:p>
        </w:tc>
        <w:tc>
          <w:tcPr>
            <w:tcW w:w="471" w:type="pct"/>
            <w:noWrap/>
            <w:tcMar>
              <w:top w:w="0" w:type="dxa"/>
              <w:left w:w="70" w:type="dxa"/>
              <w:bottom w:w="0" w:type="dxa"/>
              <w:right w:w="70" w:type="dxa"/>
            </w:tcMar>
            <w:vAlign w:val="center"/>
          </w:tcPr>
          <w:p w:rsidRPr="00D42233" w:rsidR="00EB5868" w:rsidP="00D00ECD" w:rsidRDefault="00EB5868" w14:paraId="065D2414"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1</w:t>
            </w:r>
          </w:p>
        </w:tc>
      </w:tr>
      <w:tr xmlns:wp14="http://schemas.microsoft.com/office/word/2010/wordml" w:rsidRPr="00D42233" w:rsidR="00EB5868" w:rsidTr="00D00ECD" w14:paraId="78982E95"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455C3C65" wp14:textId="77777777">
            <w:pPr>
              <w:rPr>
                <w:rFonts w:ascii="Arial" w:hAnsi="Arial" w:cs="Arial" w:eastAsiaTheme="minorHAnsi"/>
                <w:sz w:val="20"/>
                <w:lang w:eastAsia="en-US"/>
              </w:rPr>
            </w:pPr>
            <w:r w:rsidRPr="00D42233">
              <w:rPr>
                <w:rFonts w:ascii="Arial" w:hAnsi="Arial" w:cs="Arial"/>
                <w:color w:val="000000"/>
                <w:sz w:val="20"/>
                <w:lang w:eastAsia="es-MX"/>
              </w:rPr>
              <w:t>10.01.915</w:t>
            </w:r>
          </w:p>
        </w:tc>
        <w:tc>
          <w:tcPr>
            <w:tcW w:w="3947" w:type="pct"/>
            <w:tcMar>
              <w:top w:w="0" w:type="dxa"/>
              <w:left w:w="70" w:type="dxa"/>
              <w:bottom w:w="0" w:type="dxa"/>
              <w:right w:w="70" w:type="dxa"/>
            </w:tcMar>
            <w:vAlign w:val="center"/>
            <w:hideMark/>
          </w:tcPr>
          <w:p w:rsidRPr="00D42233" w:rsidR="00EB5868" w:rsidP="00D00ECD" w:rsidRDefault="00EB5868" w14:paraId="00B907F9" wp14:textId="77777777">
            <w:pPr>
              <w:rPr>
                <w:rFonts w:ascii="Arial" w:hAnsi="Arial" w:cs="Arial" w:eastAsiaTheme="minorHAnsi"/>
                <w:sz w:val="20"/>
                <w:lang w:eastAsia="en-US"/>
              </w:rPr>
            </w:pPr>
            <w:r w:rsidRPr="00D42233">
              <w:rPr>
                <w:rFonts w:ascii="Arial" w:hAnsi="Arial" w:cs="Arial"/>
                <w:color w:val="000000"/>
                <w:sz w:val="20"/>
                <w:lang w:eastAsia="es-MX"/>
              </w:rPr>
              <w:t>Sistema de reducción acromio clavicular por botones corticales y sutura de especialidad.</w:t>
            </w:r>
          </w:p>
        </w:tc>
        <w:tc>
          <w:tcPr>
            <w:tcW w:w="471" w:type="pct"/>
            <w:noWrap/>
            <w:tcMar>
              <w:top w:w="0" w:type="dxa"/>
              <w:left w:w="70" w:type="dxa"/>
              <w:bottom w:w="0" w:type="dxa"/>
              <w:right w:w="70" w:type="dxa"/>
            </w:tcMar>
            <w:vAlign w:val="center"/>
          </w:tcPr>
          <w:p w:rsidRPr="00D42233" w:rsidR="00EB5868" w:rsidP="00D00ECD" w:rsidRDefault="00EB5868" w14:paraId="2E32D521"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1</w:t>
            </w:r>
          </w:p>
        </w:tc>
      </w:tr>
      <w:tr xmlns:wp14="http://schemas.microsoft.com/office/word/2010/wordml" w:rsidRPr="00D42233" w:rsidR="00EB5868" w:rsidTr="00D00ECD" w14:paraId="6D4E6309" wp14:textId="77777777">
        <w:trPr>
          <w:trHeight w:val="300"/>
        </w:trPr>
        <w:tc>
          <w:tcPr>
            <w:tcW w:w="582" w:type="pct"/>
            <w:noWrap/>
            <w:tcMar>
              <w:top w:w="0" w:type="dxa"/>
              <w:left w:w="70" w:type="dxa"/>
              <w:bottom w:w="0" w:type="dxa"/>
              <w:right w:w="70" w:type="dxa"/>
            </w:tcMar>
            <w:vAlign w:val="center"/>
            <w:hideMark/>
          </w:tcPr>
          <w:p w:rsidRPr="00D42233" w:rsidR="00EB5868" w:rsidP="00D00ECD" w:rsidRDefault="00EB5868" w14:paraId="68A1CBB4" wp14:textId="77777777">
            <w:pPr>
              <w:rPr>
                <w:rFonts w:ascii="Arial" w:hAnsi="Arial" w:cs="Arial" w:eastAsiaTheme="minorHAnsi"/>
                <w:sz w:val="20"/>
                <w:lang w:eastAsia="en-US"/>
              </w:rPr>
            </w:pPr>
            <w:r w:rsidRPr="00D42233">
              <w:rPr>
                <w:rFonts w:ascii="Arial" w:hAnsi="Arial" w:cs="Arial"/>
                <w:color w:val="000000"/>
                <w:sz w:val="20"/>
                <w:lang w:eastAsia="es-MX"/>
              </w:rPr>
              <w:t>10.01.916</w:t>
            </w:r>
          </w:p>
        </w:tc>
        <w:tc>
          <w:tcPr>
            <w:tcW w:w="3947" w:type="pct"/>
            <w:tcMar>
              <w:top w:w="0" w:type="dxa"/>
              <w:left w:w="70" w:type="dxa"/>
              <w:bottom w:w="0" w:type="dxa"/>
              <w:right w:w="70" w:type="dxa"/>
            </w:tcMar>
            <w:vAlign w:val="center"/>
            <w:hideMark/>
          </w:tcPr>
          <w:p w:rsidRPr="00D42233" w:rsidR="00EB5868" w:rsidP="00D00ECD" w:rsidRDefault="00EB5868" w14:paraId="66F37021" wp14:textId="77777777">
            <w:pPr>
              <w:rPr>
                <w:rFonts w:ascii="Arial" w:hAnsi="Arial" w:cs="Arial" w:eastAsiaTheme="minorHAnsi"/>
                <w:sz w:val="20"/>
                <w:lang w:eastAsia="en-US"/>
              </w:rPr>
            </w:pPr>
            <w:r w:rsidRPr="00D42233">
              <w:rPr>
                <w:rFonts w:ascii="Arial" w:hAnsi="Arial" w:cs="Arial"/>
                <w:color w:val="000000"/>
                <w:sz w:val="20"/>
                <w:lang w:eastAsia="es-MX"/>
              </w:rPr>
              <w:t>Fresa cortante O  esférica para hueso duro y cartílago de 3.0 a 5.5 mm., diámetro por 10.5 a 17 cm., de longitud.</w:t>
            </w:r>
          </w:p>
        </w:tc>
        <w:tc>
          <w:tcPr>
            <w:tcW w:w="471" w:type="pct"/>
            <w:noWrap/>
            <w:tcMar>
              <w:top w:w="0" w:type="dxa"/>
              <w:left w:w="70" w:type="dxa"/>
              <w:bottom w:w="0" w:type="dxa"/>
              <w:right w:w="70" w:type="dxa"/>
            </w:tcMar>
            <w:vAlign w:val="center"/>
          </w:tcPr>
          <w:p w:rsidRPr="00D42233" w:rsidR="00EB5868" w:rsidP="00D00ECD" w:rsidRDefault="00EB5868" w14:paraId="5055DCC4" wp14:textId="77777777">
            <w:pPr>
              <w:jc w:val="center"/>
              <w:rPr>
                <w:rFonts w:ascii="Arial" w:hAnsi="Arial" w:cs="Arial" w:eastAsiaTheme="minorHAnsi"/>
                <w:sz w:val="20"/>
                <w:lang w:eastAsia="en-US"/>
              </w:rPr>
            </w:pPr>
            <w:r w:rsidRPr="00D42233">
              <w:rPr>
                <w:rFonts w:ascii="Arial" w:hAnsi="Arial" w:cs="Arial" w:eastAsiaTheme="minorHAnsi"/>
                <w:sz w:val="20"/>
                <w:lang w:eastAsia="en-US"/>
              </w:rPr>
              <w:t>4</w:t>
            </w:r>
          </w:p>
        </w:tc>
      </w:tr>
    </w:tbl>
    <w:p xmlns:wp14="http://schemas.microsoft.com/office/word/2010/wordml" w:rsidRPr="00D42233" w:rsidR="00060361" w:rsidP="00060361" w:rsidRDefault="00060361" w14:paraId="6C7766DD" wp14:textId="77777777">
      <w:pPr>
        <w:rPr>
          <w:rFonts w:ascii="Arial" w:hAnsi="Arial" w:cs="Arial"/>
        </w:rPr>
      </w:pPr>
    </w:p>
    <w:p xmlns:wp14="http://schemas.microsoft.com/office/word/2010/wordml" w:rsidRPr="00D42233" w:rsidR="00060361" w:rsidP="00060361" w:rsidRDefault="00060361" w14:paraId="0C4D61FE" wp14:textId="77777777">
      <w:pPr>
        <w:jc w:val="both"/>
        <w:rPr>
          <w:rFonts w:ascii="Arial" w:hAnsi="Arial" w:cs="Arial"/>
          <w:b/>
          <w:sz w:val="20"/>
        </w:rPr>
      </w:pPr>
    </w:p>
    <w:p xmlns:wp14="http://schemas.microsoft.com/office/word/2010/wordml" w:rsidRPr="00D42233" w:rsidR="00060361" w:rsidP="00060361" w:rsidRDefault="00060361" w14:paraId="5438CDC7" wp14:textId="77777777">
      <w:pPr>
        <w:jc w:val="both"/>
        <w:rPr>
          <w:rFonts w:ascii="Arial" w:hAnsi="Arial" w:cs="Arial"/>
          <w:b/>
          <w:sz w:val="20"/>
        </w:rPr>
      </w:pPr>
    </w:p>
    <w:p xmlns:wp14="http://schemas.microsoft.com/office/word/2010/wordml" w:rsidRPr="00D42233" w:rsidR="005A3764" w:rsidRDefault="005A3764" w14:paraId="5A32EA57" wp14:textId="77777777">
      <w:pPr>
        <w:suppressAutoHyphens w:val="0"/>
        <w:rPr>
          <w:rFonts w:ascii="Arial" w:hAnsi="Arial" w:cs="Arial"/>
          <w:b/>
          <w:bCs/>
          <w:color w:val="000000"/>
          <w:lang w:eastAsia="es-MX"/>
        </w:rPr>
      </w:pPr>
      <w:r w:rsidRPr="00D42233">
        <w:rPr>
          <w:rFonts w:ascii="Arial" w:hAnsi="Arial" w:cs="Arial"/>
          <w:b/>
          <w:bCs/>
          <w:color w:val="000000"/>
          <w:lang w:eastAsia="es-MX"/>
        </w:rPr>
        <w:br w:type="page"/>
      </w:r>
    </w:p>
    <w:p xmlns:wp14="http://schemas.microsoft.com/office/word/2010/wordml" w:rsidRPr="00D42233" w:rsidR="00060361" w:rsidP="00A8694C" w:rsidRDefault="00A8694C" w14:paraId="4572CA74" wp14:textId="77777777">
      <w:pPr>
        <w:jc w:val="center"/>
        <w:rPr>
          <w:rFonts w:ascii="Arial" w:hAnsi="Arial" w:cs="Arial"/>
          <w:b/>
          <w:bCs/>
          <w:color w:val="000000"/>
          <w:lang w:eastAsia="es-MX"/>
        </w:rPr>
      </w:pPr>
      <w:r w:rsidRPr="00D42233">
        <w:rPr>
          <w:rFonts w:ascii="Arial" w:hAnsi="Arial" w:cs="Arial"/>
          <w:b/>
          <w:bCs/>
          <w:color w:val="000000"/>
          <w:lang w:eastAsia="es-MX"/>
        </w:rPr>
        <w:t>ANEXO T2.1</w:t>
      </w:r>
    </w:p>
    <w:p xmlns:wp14="http://schemas.microsoft.com/office/word/2010/wordml" w:rsidRPr="00D42233" w:rsidR="00A8694C" w:rsidP="00A8694C" w:rsidRDefault="00A8694C" w14:paraId="28024822" wp14:textId="77777777">
      <w:pPr>
        <w:jc w:val="center"/>
        <w:rPr>
          <w:rFonts w:ascii="Arial" w:hAnsi="Arial" w:cs="Arial"/>
          <w:b/>
          <w:sz w:val="20"/>
        </w:rPr>
      </w:pPr>
    </w:p>
    <w:tbl>
      <w:tblPr>
        <w:tblW w:w="10296" w:type="dxa"/>
        <w:jc w:val="center"/>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925"/>
        <w:gridCol w:w="9371"/>
      </w:tblGrid>
      <w:tr xmlns:wp14="http://schemas.microsoft.com/office/word/2010/wordml" w:rsidRPr="00D42233" w:rsidR="00060361" w:rsidTr="006A75B4" w14:paraId="1BE1764D" wp14:textId="77777777">
        <w:trPr>
          <w:trHeight w:val="57"/>
          <w:tblHeader/>
          <w:jc w:val="center"/>
        </w:trPr>
        <w:tc>
          <w:tcPr>
            <w:tcW w:w="10296" w:type="dxa"/>
            <w:gridSpan w:val="2"/>
            <w:shd w:val="clear" w:color="auto" w:fill="auto"/>
            <w:hideMark/>
          </w:tcPr>
          <w:p w:rsidRPr="00D42233" w:rsidR="00060361" w:rsidP="006A75B4" w:rsidRDefault="00060361" w14:paraId="56B268A7" wp14:textId="77777777">
            <w:pPr>
              <w:jc w:val="both"/>
              <w:rPr>
                <w:rFonts w:ascii="Arial" w:hAnsi="Arial" w:cs="Arial"/>
                <w:b/>
                <w:bCs/>
                <w:sz w:val="20"/>
                <w:lang w:eastAsia="es-MX"/>
              </w:rPr>
            </w:pPr>
            <w:r w:rsidRPr="00D42233">
              <w:rPr>
                <w:rFonts w:ascii="Arial" w:hAnsi="Arial" w:cs="Arial"/>
                <w:b/>
                <w:bCs/>
                <w:sz w:val="20"/>
                <w:lang w:eastAsia="es-MX"/>
              </w:rPr>
              <w:t xml:space="preserve">DESCRIPCIÓN DE LAS ESPECIFICACIONES TÉCNICAS DEL EQUIPO MÉDICO PARA LA CIRUGÍA Y PROCEDIMIENTOS DE MÍNIMA INVASIÓN: </w:t>
            </w:r>
          </w:p>
        </w:tc>
      </w:tr>
      <w:tr xmlns:wp14="http://schemas.microsoft.com/office/word/2010/wordml" w:rsidRPr="00D42233" w:rsidR="00060361" w:rsidTr="006A75B4" w14:paraId="03EE5DA3" wp14:textId="77777777">
        <w:trPr>
          <w:trHeight w:val="57"/>
          <w:jc w:val="center"/>
        </w:trPr>
        <w:tc>
          <w:tcPr>
            <w:tcW w:w="925" w:type="dxa"/>
            <w:shd w:val="clear" w:color="auto" w:fill="F2F2F2"/>
            <w:vAlign w:val="center"/>
            <w:hideMark/>
          </w:tcPr>
          <w:p w:rsidRPr="00D42233" w:rsidR="00060361" w:rsidP="006A75B4" w:rsidRDefault="00060361" w14:paraId="4D663771" wp14:textId="77777777">
            <w:pPr>
              <w:jc w:val="both"/>
              <w:rPr>
                <w:rFonts w:ascii="Arial" w:hAnsi="Arial" w:cs="Arial"/>
                <w:b/>
                <w:bCs/>
                <w:sz w:val="20"/>
                <w:lang w:eastAsia="es-MX"/>
              </w:rPr>
            </w:pPr>
            <w:r w:rsidRPr="00D42233">
              <w:rPr>
                <w:rFonts w:ascii="Arial" w:hAnsi="Arial" w:cs="Arial"/>
                <w:b/>
                <w:bCs/>
                <w:sz w:val="20"/>
                <w:lang w:eastAsia="es-MX"/>
              </w:rPr>
              <w:t>NO.</w:t>
            </w:r>
          </w:p>
        </w:tc>
        <w:tc>
          <w:tcPr>
            <w:tcW w:w="9371" w:type="dxa"/>
            <w:shd w:val="clear" w:color="auto" w:fill="F2F2F2"/>
            <w:hideMark/>
          </w:tcPr>
          <w:p w:rsidRPr="00D42233" w:rsidR="00060361" w:rsidP="006A75B4" w:rsidRDefault="00060361" w14:paraId="64EA15D5" wp14:textId="77777777">
            <w:pPr>
              <w:jc w:val="both"/>
              <w:rPr>
                <w:rFonts w:ascii="Arial" w:hAnsi="Arial" w:cs="Arial"/>
                <w:b/>
                <w:bCs/>
                <w:sz w:val="20"/>
                <w:lang w:eastAsia="es-MX"/>
              </w:rPr>
            </w:pPr>
            <w:r w:rsidRPr="00D42233">
              <w:rPr>
                <w:rFonts w:ascii="Arial" w:hAnsi="Arial" w:cs="Arial"/>
                <w:b/>
                <w:bCs/>
                <w:sz w:val="20"/>
                <w:lang w:eastAsia="es-MX"/>
              </w:rPr>
              <w:t xml:space="preserve">PAQUETE 1--- CANTIDAD SOLICITADA:  2. </w:t>
            </w:r>
          </w:p>
        </w:tc>
      </w:tr>
      <w:tr xmlns:wp14="http://schemas.microsoft.com/office/word/2010/wordml" w:rsidRPr="00D42233" w:rsidR="00060361" w:rsidTr="006A75B4" w14:paraId="7BC6945F" wp14:textId="77777777">
        <w:trPr>
          <w:trHeight w:val="57"/>
          <w:jc w:val="center"/>
        </w:trPr>
        <w:tc>
          <w:tcPr>
            <w:tcW w:w="925" w:type="dxa"/>
            <w:shd w:val="clear" w:color="auto" w:fill="auto"/>
            <w:vAlign w:val="center"/>
            <w:hideMark/>
          </w:tcPr>
          <w:p w:rsidRPr="00D42233" w:rsidR="00060361" w:rsidP="006A75B4" w:rsidRDefault="00060361" w14:paraId="0C50080F"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w:t>
            </w:r>
          </w:p>
        </w:tc>
        <w:tc>
          <w:tcPr>
            <w:tcW w:w="9371" w:type="dxa"/>
            <w:shd w:val="clear" w:color="auto" w:fill="auto"/>
            <w:hideMark/>
          </w:tcPr>
          <w:p w:rsidRPr="00D42233" w:rsidR="00060361" w:rsidP="006A75B4" w:rsidRDefault="00060361" w14:paraId="7617D90B" wp14:textId="77777777">
            <w:pPr>
              <w:jc w:val="both"/>
              <w:rPr>
                <w:rFonts w:ascii="Arial" w:hAnsi="Arial" w:cs="Arial"/>
                <w:b/>
                <w:bCs/>
                <w:sz w:val="20"/>
                <w:lang w:eastAsia="es-MX"/>
              </w:rPr>
            </w:pPr>
            <w:r w:rsidRPr="00D42233">
              <w:rPr>
                <w:rFonts w:ascii="Arial" w:hAnsi="Arial" w:cs="Arial"/>
                <w:b/>
                <w:bCs/>
                <w:sz w:val="20"/>
                <w:lang w:eastAsia="es-MX"/>
              </w:rPr>
              <w:t>TORRE DE VISUALIZACIÓN QUE INCLUYE: CARRO TRASPORTADOR, MONITOR, ENDOCAMARA, FUENTE DE LUZ</w:t>
            </w:r>
            <w:proofErr w:type="gramStart"/>
            <w:r w:rsidRPr="00D42233">
              <w:rPr>
                <w:rFonts w:ascii="Arial" w:hAnsi="Arial" w:cs="Arial"/>
                <w:b/>
                <w:bCs/>
                <w:sz w:val="20"/>
                <w:lang w:eastAsia="es-MX"/>
              </w:rPr>
              <w:t>, ,</w:t>
            </w:r>
            <w:proofErr w:type="gramEnd"/>
            <w:r w:rsidRPr="00D42233">
              <w:rPr>
                <w:rFonts w:ascii="Arial" w:hAnsi="Arial" w:cs="Arial"/>
                <w:b/>
                <w:bCs/>
                <w:sz w:val="20"/>
                <w:lang w:eastAsia="es-MX"/>
              </w:rPr>
              <w:t xml:space="preserve"> SISTEMA DE GRABACIÓN DIGITAL, SISTEMA DE IRRIGACIÓN/ SUCCIÓN, RASURADOR, SISTEMA DE ABLACION.  </w:t>
            </w:r>
          </w:p>
        </w:tc>
      </w:tr>
      <w:tr xmlns:wp14="http://schemas.microsoft.com/office/word/2010/wordml" w:rsidRPr="00D42233" w:rsidR="00060361" w:rsidTr="006A75B4" w14:paraId="03BEAF5B" wp14:textId="77777777">
        <w:trPr>
          <w:trHeight w:val="57"/>
          <w:jc w:val="center"/>
        </w:trPr>
        <w:tc>
          <w:tcPr>
            <w:tcW w:w="925" w:type="dxa"/>
            <w:shd w:val="clear" w:color="auto" w:fill="auto"/>
            <w:vAlign w:val="center"/>
            <w:hideMark/>
          </w:tcPr>
          <w:p w:rsidRPr="00D42233" w:rsidR="00060361" w:rsidP="006A75B4" w:rsidRDefault="00060361" w14:paraId="55D8B3B0"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1.1</w:t>
            </w:r>
          </w:p>
        </w:tc>
        <w:tc>
          <w:tcPr>
            <w:tcW w:w="9371" w:type="dxa"/>
            <w:shd w:val="clear" w:color="auto" w:fill="auto"/>
            <w:hideMark/>
          </w:tcPr>
          <w:p w:rsidRPr="00D42233" w:rsidR="00060361" w:rsidP="006A75B4" w:rsidRDefault="00060361" w14:paraId="28C10F7F" wp14:textId="77777777">
            <w:pPr>
              <w:jc w:val="both"/>
              <w:rPr>
                <w:rFonts w:ascii="Arial" w:hAnsi="Arial" w:cs="Arial"/>
                <w:b/>
                <w:bCs/>
                <w:sz w:val="20"/>
                <w:lang w:eastAsia="es-MX"/>
              </w:rPr>
            </w:pPr>
            <w:r w:rsidRPr="00D42233">
              <w:rPr>
                <w:rFonts w:ascii="Arial" w:hAnsi="Arial" w:cs="Arial"/>
                <w:b/>
                <w:bCs/>
                <w:sz w:val="20"/>
                <w:lang w:eastAsia="es-MX"/>
              </w:rPr>
              <w:t>CARRO PORTA EQUIPO CON:</w:t>
            </w:r>
          </w:p>
        </w:tc>
      </w:tr>
      <w:tr xmlns:wp14="http://schemas.microsoft.com/office/word/2010/wordml" w:rsidRPr="00D42233" w:rsidR="00060361" w:rsidTr="006A75B4" w14:paraId="4407C6DE" wp14:textId="77777777">
        <w:trPr>
          <w:trHeight w:val="57"/>
          <w:jc w:val="center"/>
        </w:trPr>
        <w:tc>
          <w:tcPr>
            <w:tcW w:w="925" w:type="dxa"/>
            <w:shd w:val="clear" w:color="auto" w:fill="auto"/>
            <w:vAlign w:val="center"/>
            <w:hideMark/>
          </w:tcPr>
          <w:p w:rsidRPr="00D42233" w:rsidR="00060361" w:rsidP="006A75B4" w:rsidRDefault="00060361" w14:paraId="649172B6"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1.1.1</w:t>
            </w:r>
          </w:p>
        </w:tc>
        <w:tc>
          <w:tcPr>
            <w:tcW w:w="9371" w:type="dxa"/>
            <w:shd w:val="clear" w:color="auto" w:fill="auto"/>
            <w:hideMark/>
          </w:tcPr>
          <w:p w:rsidRPr="00D42233" w:rsidR="00060361" w:rsidP="006A75B4" w:rsidRDefault="00060361" w14:paraId="580BECE1" wp14:textId="77777777">
            <w:pPr>
              <w:jc w:val="both"/>
              <w:rPr>
                <w:rFonts w:ascii="Arial" w:hAnsi="Arial" w:cs="Arial"/>
                <w:sz w:val="20"/>
                <w:lang w:eastAsia="es-MX"/>
              </w:rPr>
            </w:pPr>
            <w:r w:rsidRPr="00D42233">
              <w:rPr>
                <w:rFonts w:ascii="Arial" w:hAnsi="Arial" w:cs="Arial"/>
                <w:sz w:val="20"/>
                <w:lang w:eastAsia="es-MX"/>
              </w:rPr>
              <w:t>PUERTA DELANTERA Y TRASERA.</w:t>
            </w:r>
          </w:p>
        </w:tc>
      </w:tr>
      <w:tr xmlns:wp14="http://schemas.microsoft.com/office/word/2010/wordml" w:rsidRPr="00D42233" w:rsidR="00060361" w:rsidTr="006A75B4" w14:paraId="2C3D00E8" wp14:textId="77777777">
        <w:trPr>
          <w:trHeight w:val="57"/>
          <w:jc w:val="center"/>
        </w:trPr>
        <w:tc>
          <w:tcPr>
            <w:tcW w:w="925" w:type="dxa"/>
            <w:shd w:val="clear" w:color="auto" w:fill="auto"/>
            <w:vAlign w:val="center"/>
            <w:hideMark/>
          </w:tcPr>
          <w:p w:rsidRPr="00D42233" w:rsidR="00060361" w:rsidP="006A75B4" w:rsidRDefault="00060361" w14:paraId="68D0114E"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1.1.2</w:t>
            </w:r>
          </w:p>
        </w:tc>
        <w:tc>
          <w:tcPr>
            <w:tcW w:w="9371" w:type="dxa"/>
            <w:shd w:val="clear" w:color="auto" w:fill="auto"/>
            <w:hideMark/>
          </w:tcPr>
          <w:p w:rsidRPr="00D42233" w:rsidR="00060361" w:rsidP="006A75B4" w:rsidRDefault="00060361" w14:paraId="7C33B0B4" wp14:textId="77777777">
            <w:pPr>
              <w:jc w:val="both"/>
              <w:rPr>
                <w:rFonts w:ascii="Arial" w:hAnsi="Arial" w:cs="Arial"/>
                <w:sz w:val="20"/>
                <w:lang w:eastAsia="es-MX"/>
              </w:rPr>
            </w:pPr>
            <w:r w:rsidRPr="00D42233">
              <w:rPr>
                <w:rFonts w:ascii="Arial" w:hAnsi="Arial" w:cs="Arial"/>
                <w:sz w:val="20"/>
                <w:lang w:eastAsia="es-MX"/>
              </w:rPr>
              <w:t>BASE ROTABLE PARA MONITOR Y/O BRAZO PARA PANTALLA PLANA.</w:t>
            </w:r>
          </w:p>
        </w:tc>
      </w:tr>
      <w:tr xmlns:wp14="http://schemas.microsoft.com/office/word/2010/wordml" w:rsidRPr="00D42233" w:rsidR="00060361" w:rsidTr="006A75B4" w14:paraId="0071338E" wp14:textId="77777777">
        <w:trPr>
          <w:trHeight w:val="57"/>
          <w:jc w:val="center"/>
        </w:trPr>
        <w:tc>
          <w:tcPr>
            <w:tcW w:w="925" w:type="dxa"/>
            <w:shd w:val="clear" w:color="auto" w:fill="auto"/>
            <w:vAlign w:val="center"/>
            <w:hideMark/>
          </w:tcPr>
          <w:p w:rsidRPr="00D42233" w:rsidR="00060361" w:rsidP="006A75B4" w:rsidRDefault="00060361" w14:paraId="042B63EE"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1.1.3</w:t>
            </w:r>
          </w:p>
        </w:tc>
        <w:tc>
          <w:tcPr>
            <w:tcW w:w="9371" w:type="dxa"/>
            <w:shd w:val="clear" w:color="auto" w:fill="auto"/>
            <w:hideMark/>
          </w:tcPr>
          <w:p w:rsidRPr="00D42233" w:rsidR="00060361" w:rsidP="006A75B4" w:rsidRDefault="00060361" w14:paraId="50CFEFD5" wp14:textId="77777777">
            <w:pPr>
              <w:jc w:val="both"/>
              <w:rPr>
                <w:rFonts w:ascii="Arial" w:hAnsi="Arial" w:cs="Arial"/>
                <w:sz w:val="20"/>
                <w:lang w:eastAsia="es-MX"/>
              </w:rPr>
            </w:pPr>
            <w:r w:rsidRPr="00D42233">
              <w:rPr>
                <w:rFonts w:ascii="Arial" w:hAnsi="Arial" w:cs="Arial"/>
                <w:sz w:val="20"/>
                <w:lang w:eastAsia="es-MX"/>
              </w:rPr>
              <w:t>RUEDAS CON FRENOS.</w:t>
            </w:r>
          </w:p>
        </w:tc>
      </w:tr>
      <w:tr xmlns:wp14="http://schemas.microsoft.com/office/word/2010/wordml" w:rsidRPr="00D42233" w:rsidR="00060361" w:rsidTr="006A75B4" w14:paraId="14989F93" wp14:textId="77777777">
        <w:trPr>
          <w:trHeight w:val="57"/>
          <w:jc w:val="center"/>
        </w:trPr>
        <w:tc>
          <w:tcPr>
            <w:tcW w:w="925" w:type="dxa"/>
            <w:shd w:val="clear" w:color="auto" w:fill="auto"/>
            <w:vAlign w:val="center"/>
            <w:hideMark/>
          </w:tcPr>
          <w:p w:rsidRPr="00D42233" w:rsidR="00060361" w:rsidP="006A75B4" w:rsidRDefault="00060361" w14:paraId="1E90B6AD"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1.1.4</w:t>
            </w:r>
          </w:p>
        </w:tc>
        <w:tc>
          <w:tcPr>
            <w:tcW w:w="9371" w:type="dxa"/>
            <w:shd w:val="clear" w:color="auto" w:fill="auto"/>
            <w:hideMark/>
          </w:tcPr>
          <w:p w:rsidRPr="00D42233" w:rsidR="00060361" w:rsidP="006A75B4" w:rsidRDefault="00060361" w14:paraId="4A925A81" wp14:textId="77777777">
            <w:pPr>
              <w:jc w:val="both"/>
              <w:rPr>
                <w:rFonts w:ascii="Arial" w:hAnsi="Arial" w:cs="Arial"/>
                <w:sz w:val="20"/>
                <w:lang w:eastAsia="es-MX"/>
              </w:rPr>
            </w:pPr>
            <w:r w:rsidRPr="00D42233">
              <w:rPr>
                <w:rFonts w:ascii="Arial" w:hAnsi="Arial" w:cs="Arial"/>
                <w:sz w:val="20"/>
                <w:lang w:eastAsia="es-MX"/>
              </w:rPr>
              <w:t>BARRA DE CONTACTOS.</w:t>
            </w:r>
          </w:p>
        </w:tc>
      </w:tr>
      <w:tr xmlns:wp14="http://schemas.microsoft.com/office/word/2010/wordml" w:rsidRPr="00D42233" w:rsidR="00060361" w:rsidTr="006A75B4" w14:paraId="229402ED" wp14:textId="77777777">
        <w:trPr>
          <w:trHeight w:val="57"/>
          <w:jc w:val="center"/>
        </w:trPr>
        <w:tc>
          <w:tcPr>
            <w:tcW w:w="925" w:type="dxa"/>
            <w:shd w:val="clear" w:color="auto" w:fill="auto"/>
            <w:vAlign w:val="center"/>
            <w:hideMark/>
          </w:tcPr>
          <w:p w:rsidRPr="00D42233" w:rsidR="00060361" w:rsidP="006A75B4" w:rsidRDefault="00060361" w14:paraId="39D7D509"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1.2</w:t>
            </w:r>
          </w:p>
        </w:tc>
        <w:tc>
          <w:tcPr>
            <w:tcW w:w="9371" w:type="dxa"/>
            <w:shd w:val="clear" w:color="auto" w:fill="auto"/>
            <w:hideMark/>
          </w:tcPr>
          <w:p w:rsidRPr="00D42233" w:rsidR="00060361" w:rsidP="006A75B4" w:rsidRDefault="00060361" w14:paraId="3D9AA14C" wp14:textId="77777777">
            <w:pPr>
              <w:jc w:val="both"/>
              <w:rPr>
                <w:rFonts w:ascii="Arial" w:hAnsi="Arial" w:cs="Arial"/>
                <w:b/>
                <w:bCs/>
                <w:sz w:val="20"/>
                <w:lang w:eastAsia="es-MX"/>
              </w:rPr>
            </w:pPr>
            <w:r w:rsidRPr="00D42233">
              <w:rPr>
                <w:rFonts w:ascii="Arial" w:hAnsi="Arial" w:cs="Arial"/>
                <w:b/>
                <w:bCs/>
                <w:sz w:val="20"/>
                <w:lang w:eastAsia="es-MX"/>
              </w:rPr>
              <w:t>MONITOR DE VIDEO CON:</w:t>
            </w:r>
          </w:p>
        </w:tc>
      </w:tr>
      <w:tr xmlns:wp14="http://schemas.microsoft.com/office/word/2010/wordml" w:rsidRPr="00D42233" w:rsidR="00060361" w:rsidTr="006A75B4" w14:paraId="193BDAA1" wp14:textId="77777777">
        <w:trPr>
          <w:trHeight w:val="57"/>
          <w:jc w:val="center"/>
        </w:trPr>
        <w:tc>
          <w:tcPr>
            <w:tcW w:w="925" w:type="dxa"/>
            <w:shd w:val="clear" w:color="auto" w:fill="auto"/>
            <w:vAlign w:val="center"/>
            <w:hideMark/>
          </w:tcPr>
          <w:p w:rsidRPr="00D42233" w:rsidR="00060361" w:rsidP="006A75B4" w:rsidRDefault="00060361" w14:paraId="18FB9EAC"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1.2.1</w:t>
            </w:r>
          </w:p>
        </w:tc>
        <w:tc>
          <w:tcPr>
            <w:tcW w:w="9371" w:type="dxa"/>
            <w:shd w:val="clear" w:color="auto" w:fill="auto"/>
            <w:hideMark/>
          </w:tcPr>
          <w:p w:rsidRPr="00D42233" w:rsidR="00060361" w:rsidP="006A75B4" w:rsidRDefault="00060361" w14:paraId="339B0E76" wp14:textId="77777777">
            <w:pPr>
              <w:jc w:val="both"/>
              <w:rPr>
                <w:rFonts w:ascii="Arial" w:hAnsi="Arial" w:cs="Arial"/>
                <w:sz w:val="20"/>
                <w:lang w:eastAsia="es-MX"/>
              </w:rPr>
            </w:pPr>
            <w:r w:rsidRPr="00D42233">
              <w:rPr>
                <w:rFonts w:ascii="Arial" w:hAnsi="Arial" w:cs="Arial"/>
                <w:sz w:val="20"/>
                <w:lang w:eastAsia="es-MX"/>
              </w:rPr>
              <w:t>PANTALLA PLANA.</w:t>
            </w:r>
          </w:p>
        </w:tc>
      </w:tr>
      <w:tr xmlns:wp14="http://schemas.microsoft.com/office/word/2010/wordml" w:rsidRPr="00D42233" w:rsidR="00060361" w:rsidTr="006A75B4" w14:paraId="5C2EA2F9" wp14:textId="77777777">
        <w:trPr>
          <w:trHeight w:val="57"/>
          <w:jc w:val="center"/>
        </w:trPr>
        <w:tc>
          <w:tcPr>
            <w:tcW w:w="925" w:type="dxa"/>
            <w:shd w:val="clear" w:color="auto" w:fill="auto"/>
            <w:vAlign w:val="center"/>
            <w:hideMark/>
          </w:tcPr>
          <w:p w:rsidRPr="00D42233" w:rsidR="00060361" w:rsidP="006A75B4" w:rsidRDefault="00060361" w14:paraId="0FE44F2C"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1.2.2</w:t>
            </w:r>
          </w:p>
        </w:tc>
        <w:tc>
          <w:tcPr>
            <w:tcW w:w="9371" w:type="dxa"/>
            <w:shd w:val="clear" w:color="auto" w:fill="auto"/>
            <w:hideMark/>
          </w:tcPr>
          <w:p w:rsidRPr="00D42233" w:rsidR="00060361" w:rsidP="006A75B4" w:rsidRDefault="00060361" w14:paraId="59EE08F6" wp14:textId="77777777">
            <w:pPr>
              <w:jc w:val="both"/>
              <w:rPr>
                <w:rFonts w:ascii="Arial" w:hAnsi="Arial" w:cs="Arial"/>
                <w:sz w:val="20"/>
                <w:lang w:eastAsia="es-MX"/>
              </w:rPr>
            </w:pPr>
            <w:r w:rsidRPr="00D42233">
              <w:rPr>
                <w:rFonts w:ascii="Arial" w:hAnsi="Arial" w:cs="Arial"/>
                <w:sz w:val="20"/>
                <w:lang w:eastAsia="es-MX"/>
              </w:rPr>
              <w:t>A COLOR.</w:t>
            </w:r>
          </w:p>
        </w:tc>
      </w:tr>
      <w:tr xmlns:wp14="http://schemas.microsoft.com/office/word/2010/wordml" w:rsidRPr="00D42233" w:rsidR="00060361" w:rsidTr="006A75B4" w14:paraId="6A3D8829" wp14:textId="77777777">
        <w:trPr>
          <w:trHeight w:val="57"/>
          <w:jc w:val="center"/>
        </w:trPr>
        <w:tc>
          <w:tcPr>
            <w:tcW w:w="925" w:type="dxa"/>
            <w:shd w:val="clear" w:color="auto" w:fill="auto"/>
            <w:vAlign w:val="center"/>
            <w:hideMark/>
          </w:tcPr>
          <w:p w:rsidRPr="00D42233" w:rsidR="00060361" w:rsidP="006A75B4" w:rsidRDefault="00060361" w14:paraId="07034F16"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1.2.3</w:t>
            </w:r>
          </w:p>
        </w:tc>
        <w:tc>
          <w:tcPr>
            <w:tcW w:w="9371" w:type="dxa"/>
            <w:shd w:val="clear" w:color="auto" w:fill="auto"/>
            <w:hideMark/>
          </w:tcPr>
          <w:p w:rsidRPr="00D42233" w:rsidR="00060361" w:rsidP="006A75B4" w:rsidRDefault="00060361" w14:paraId="0869A31C" wp14:textId="77777777">
            <w:pPr>
              <w:jc w:val="both"/>
              <w:rPr>
                <w:rFonts w:ascii="Arial" w:hAnsi="Arial" w:cs="Arial"/>
                <w:sz w:val="20"/>
                <w:lang w:eastAsia="es-MX"/>
              </w:rPr>
            </w:pPr>
            <w:r w:rsidRPr="00D42233">
              <w:rPr>
                <w:rFonts w:ascii="Arial" w:hAnsi="Arial" w:cs="Arial"/>
                <w:sz w:val="20"/>
                <w:lang w:eastAsia="es-MX"/>
              </w:rPr>
              <w:t>NTSC.</w:t>
            </w:r>
          </w:p>
        </w:tc>
      </w:tr>
      <w:tr xmlns:wp14="http://schemas.microsoft.com/office/word/2010/wordml" w:rsidRPr="00D42233" w:rsidR="00060361" w:rsidTr="006A75B4" w14:paraId="223F8931" wp14:textId="77777777">
        <w:trPr>
          <w:trHeight w:val="57"/>
          <w:jc w:val="center"/>
        </w:trPr>
        <w:tc>
          <w:tcPr>
            <w:tcW w:w="925" w:type="dxa"/>
            <w:shd w:val="clear" w:color="auto" w:fill="auto"/>
            <w:vAlign w:val="center"/>
            <w:hideMark/>
          </w:tcPr>
          <w:p w:rsidRPr="00D42233" w:rsidR="00060361" w:rsidP="006A75B4" w:rsidRDefault="00060361" w14:paraId="42A7A582"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1.2.4</w:t>
            </w:r>
          </w:p>
        </w:tc>
        <w:tc>
          <w:tcPr>
            <w:tcW w:w="9371" w:type="dxa"/>
            <w:shd w:val="clear" w:color="auto" w:fill="auto"/>
            <w:hideMark/>
          </w:tcPr>
          <w:p w:rsidRPr="00D42233" w:rsidR="00060361" w:rsidP="006A75B4" w:rsidRDefault="00060361" w14:paraId="6EE58AF0" wp14:textId="77777777">
            <w:pPr>
              <w:jc w:val="both"/>
              <w:rPr>
                <w:rFonts w:ascii="Arial" w:hAnsi="Arial" w:cs="Arial"/>
                <w:sz w:val="20"/>
                <w:lang w:eastAsia="es-MX"/>
              </w:rPr>
            </w:pPr>
            <w:r w:rsidRPr="00D42233">
              <w:rPr>
                <w:rFonts w:ascii="Arial" w:hAnsi="Arial" w:cs="Arial"/>
                <w:sz w:val="20"/>
                <w:lang w:eastAsia="es-MX"/>
              </w:rPr>
              <w:t>PARA APLICACIONES MÉDICAS.</w:t>
            </w:r>
          </w:p>
        </w:tc>
      </w:tr>
      <w:tr xmlns:wp14="http://schemas.microsoft.com/office/word/2010/wordml" w:rsidRPr="00D42233" w:rsidR="00060361" w:rsidTr="006A75B4" w14:paraId="00380F3B" wp14:textId="77777777">
        <w:trPr>
          <w:trHeight w:val="57"/>
          <w:jc w:val="center"/>
        </w:trPr>
        <w:tc>
          <w:tcPr>
            <w:tcW w:w="925" w:type="dxa"/>
            <w:shd w:val="clear" w:color="auto" w:fill="auto"/>
            <w:vAlign w:val="center"/>
            <w:hideMark/>
          </w:tcPr>
          <w:p w:rsidRPr="00D42233" w:rsidR="00060361" w:rsidP="006A75B4" w:rsidRDefault="00060361" w14:paraId="3BAA2965"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1.2.5</w:t>
            </w:r>
          </w:p>
        </w:tc>
        <w:tc>
          <w:tcPr>
            <w:tcW w:w="9371" w:type="dxa"/>
            <w:shd w:val="clear" w:color="auto" w:fill="auto"/>
            <w:hideMark/>
          </w:tcPr>
          <w:p w:rsidRPr="00D42233" w:rsidR="00060361" w:rsidP="006A75B4" w:rsidRDefault="00060361" w14:paraId="680EC513" wp14:textId="77777777">
            <w:pPr>
              <w:jc w:val="both"/>
              <w:rPr>
                <w:rFonts w:ascii="Arial" w:hAnsi="Arial" w:cs="Arial"/>
                <w:sz w:val="20"/>
                <w:lang w:eastAsia="es-MX"/>
              </w:rPr>
            </w:pPr>
            <w:r w:rsidRPr="00D42233">
              <w:rPr>
                <w:rFonts w:ascii="Arial" w:hAnsi="Arial" w:cs="Arial"/>
                <w:sz w:val="20"/>
                <w:lang w:eastAsia="es-MX"/>
              </w:rPr>
              <w:t>DE VEINTICUATRO PULGADAS O MAYOR.</w:t>
            </w:r>
          </w:p>
        </w:tc>
      </w:tr>
      <w:tr xmlns:wp14="http://schemas.microsoft.com/office/word/2010/wordml" w:rsidRPr="00D42233" w:rsidR="00060361" w:rsidTr="006A75B4" w14:paraId="4028920E" wp14:textId="77777777">
        <w:trPr>
          <w:trHeight w:val="57"/>
          <w:jc w:val="center"/>
        </w:trPr>
        <w:tc>
          <w:tcPr>
            <w:tcW w:w="925" w:type="dxa"/>
            <w:shd w:val="clear" w:color="auto" w:fill="auto"/>
            <w:vAlign w:val="center"/>
            <w:hideMark/>
          </w:tcPr>
          <w:p w:rsidRPr="00D42233" w:rsidR="00060361" w:rsidP="006A75B4" w:rsidRDefault="00060361" w14:paraId="55CD0ABC" wp14:textId="77777777">
            <w:pPr>
              <w:jc w:val="both"/>
              <w:rPr>
                <w:rFonts w:ascii="Arial" w:hAnsi="Arial" w:cs="Arial"/>
                <w:b/>
                <w:bCs/>
                <w:sz w:val="20"/>
                <w:lang w:eastAsia="es-MX"/>
              </w:rPr>
            </w:pPr>
            <w:r w:rsidRPr="00D42233">
              <w:rPr>
                <w:rFonts w:ascii="Arial" w:hAnsi="Arial" w:cs="Arial"/>
                <w:b/>
                <w:bCs/>
                <w:sz w:val="20"/>
                <w:lang w:eastAsia="es-MX"/>
              </w:rPr>
              <w:t>1.2.6</w:t>
            </w:r>
          </w:p>
        </w:tc>
        <w:tc>
          <w:tcPr>
            <w:tcW w:w="9371" w:type="dxa"/>
            <w:shd w:val="clear" w:color="auto" w:fill="auto"/>
            <w:hideMark/>
          </w:tcPr>
          <w:p w:rsidRPr="00D42233" w:rsidR="00060361" w:rsidP="006A75B4" w:rsidRDefault="00060361" w14:paraId="432FE905" wp14:textId="77777777">
            <w:pPr>
              <w:jc w:val="both"/>
              <w:rPr>
                <w:rFonts w:ascii="Arial" w:hAnsi="Arial" w:cs="Arial"/>
                <w:sz w:val="20"/>
                <w:lang w:eastAsia="es-MX"/>
              </w:rPr>
            </w:pPr>
            <w:r w:rsidRPr="00D42233">
              <w:rPr>
                <w:rFonts w:ascii="Arial" w:hAnsi="Arial" w:cs="Arial"/>
                <w:sz w:val="20"/>
                <w:lang w:eastAsia="es-MX"/>
              </w:rPr>
              <w:t>RESOLUCIÓN DE PANTALLA 1920 X 1200 O 3840 X 2160 O QUAD FULL HD, 4K</w:t>
            </w:r>
          </w:p>
        </w:tc>
      </w:tr>
      <w:tr xmlns:wp14="http://schemas.microsoft.com/office/word/2010/wordml" w:rsidRPr="00D42233" w:rsidR="00060361" w:rsidTr="006A75B4" w14:paraId="37D60EB6" wp14:textId="77777777">
        <w:trPr>
          <w:trHeight w:val="57"/>
          <w:jc w:val="center"/>
        </w:trPr>
        <w:tc>
          <w:tcPr>
            <w:tcW w:w="925" w:type="dxa"/>
            <w:shd w:val="clear" w:color="auto" w:fill="auto"/>
            <w:vAlign w:val="center"/>
            <w:hideMark/>
          </w:tcPr>
          <w:p w:rsidRPr="00D42233" w:rsidR="00060361" w:rsidP="006A75B4" w:rsidRDefault="00060361" w14:paraId="52860A0C"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w:t>
            </w:r>
          </w:p>
        </w:tc>
        <w:tc>
          <w:tcPr>
            <w:tcW w:w="9371" w:type="dxa"/>
            <w:shd w:val="clear" w:color="auto" w:fill="auto"/>
            <w:hideMark/>
          </w:tcPr>
          <w:p w:rsidRPr="00D42233" w:rsidR="00060361" w:rsidP="006A75B4" w:rsidRDefault="00060361" w14:paraId="2C30DED0" wp14:textId="77777777">
            <w:pPr>
              <w:jc w:val="both"/>
              <w:rPr>
                <w:rFonts w:ascii="Arial" w:hAnsi="Arial" w:cs="Arial"/>
                <w:b/>
                <w:bCs/>
                <w:sz w:val="20"/>
                <w:lang w:eastAsia="es-MX"/>
              </w:rPr>
            </w:pPr>
            <w:r w:rsidRPr="00D42233">
              <w:rPr>
                <w:rFonts w:ascii="Arial" w:hAnsi="Arial" w:cs="Arial"/>
                <w:b/>
                <w:bCs/>
                <w:sz w:val="20"/>
                <w:lang w:eastAsia="es-MX"/>
              </w:rPr>
              <w:t>ENDOCÁMARA:</w:t>
            </w:r>
          </w:p>
        </w:tc>
      </w:tr>
      <w:tr xmlns:wp14="http://schemas.microsoft.com/office/word/2010/wordml" w:rsidRPr="00D42233" w:rsidR="00060361" w:rsidTr="006A75B4" w14:paraId="3FB34AF5" wp14:textId="77777777">
        <w:trPr>
          <w:trHeight w:val="57"/>
          <w:jc w:val="center"/>
        </w:trPr>
        <w:tc>
          <w:tcPr>
            <w:tcW w:w="925" w:type="dxa"/>
            <w:shd w:val="clear" w:color="auto" w:fill="auto"/>
            <w:vAlign w:val="center"/>
            <w:hideMark/>
          </w:tcPr>
          <w:p w:rsidRPr="00D42233" w:rsidR="00060361" w:rsidP="006A75B4" w:rsidRDefault="00060361" w14:paraId="2A67906D"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1.3.1</w:t>
            </w:r>
          </w:p>
        </w:tc>
        <w:tc>
          <w:tcPr>
            <w:tcW w:w="9371" w:type="dxa"/>
            <w:shd w:val="clear" w:color="auto" w:fill="auto"/>
            <w:hideMark/>
          </w:tcPr>
          <w:p w:rsidRPr="00D42233" w:rsidR="00060361" w:rsidP="006A75B4" w:rsidRDefault="00060361" w14:paraId="066743A1" wp14:textId="77777777">
            <w:pPr>
              <w:jc w:val="both"/>
              <w:rPr>
                <w:rFonts w:ascii="Arial" w:hAnsi="Arial" w:cs="Arial"/>
                <w:sz w:val="20"/>
                <w:lang w:eastAsia="es-MX"/>
              </w:rPr>
            </w:pPr>
            <w:r w:rsidRPr="00D42233">
              <w:rPr>
                <w:rFonts w:ascii="Arial" w:hAnsi="Arial" w:cs="Arial"/>
                <w:sz w:val="20"/>
                <w:lang w:eastAsia="es-MX"/>
              </w:rPr>
              <w:t>DE COLOR.</w:t>
            </w:r>
          </w:p>
        </w:tc>
      </w:tr>
      <w:tr xmlns:wp14="http://schemas.microsoft.com/office/word/2010/wordml" w:rsidRPr="00D42233" w:rsidR="00060361" w:rsidTr="006A75B4" w14:paraId="0A5D2873" wp14:textId="77777777">
        <w:trPr>
          <w:trHeight w:val="57"/>
          <w:jc w:val="center"/>
        </w:trPr>
        <w:tc>
          <w:tcPr>
            <w:tcW w:w="925" w:type="dxa"/>
            <w:shd w:val="clear" w:color="auto" w:fill="auto"/>
            <w:vAlign w:val="center"/>
            <w:hideMark/>
          </w:tcPr>
          <w:p w:rsidRPr="00D42233" w:rsidR="00060361" w:rsidP="006A75B4" w:rsidRDefault="00060361" w14:paraId="7CCBAD5B"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1.3.2</w:t>
            </w:r>
          </w:p>
        </w:tc>
        <w:tc>
          <w:tcPr>
            <w:tcW w:w="9371" w:type="dxa"/>
            <w:shd w:val="clear" w:color="auto" w:fill="auto"/>
            <w:hideMark/>
          </w:tcPr>
          <w:p w:rsidRPr="00D42233" w:rsidR="00060361" w:rsidP="006A75B4" w:rsidRDefault="00060361" w14:paraId="2B812423" wp14:textId="77777777">
            <w:pPr>
              <w:jc w:val="both"/>
              <w:rPr>
                <w:rFonts w:ascii="Arial" w:hAnsi="Arial" w:cs="Arial"/>
                <w:sz w:val="20"/>
                <w:lang w:eastAsia="es-MX"/>
              </w:rPr>
            </w:pPr>
            <w:r w:rsidRPr="00D42233">
              <w:rPr>
                <w:rFonts w:ascii="Arial" w:hAnsi="Arial" w:cs="Arial"/>
                <w:sz w:val="20"/>
                <w:lang w:eastAsia="es-MX"/>
              </w:rPr>
              <w:t>NTSC.</w:t>
            </w:r>
          </w:p>
        </w:tc>
      </w:tr>
      <w:tr xmlns:wp14="http://schemas.microsoft.com/office/word/2010/wordml" w:rsidRPr="00D42233" w:rsidR="00060361" w:rsidTr="006A75B4" w14:paraId="34F55451" wp14:textId="77777777">
        <w:trPr>
          <w:trHeight w:val="57"/>
          <w:jc w:val="center"/>
        </w:trPr>
        <w:tc>
          <w:tcPr>
            <w:tcW w:w="925" w:type="dxa"/>
            <w:shd w:val="clear" w:color="auto" w:fill="auto"/>
            <w:vAlign w:val="center"/>
            <w:hideMark/>
          </w:tcPr>
          <w:p w:rsidRPr="00D42233" w:rsidR="00060361" w:rsidP="006A75B4" w:rsidRDefault="00060361" w14:paraId="60D814A1"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1.3.3</w:t>
            </w:r>
          </w:p>
        </w:tc>
        <w:tc>
          <w:tcPr>
            <w:tcW w:w="9371" w:type="dxa"/>
            <w:shd w:val="clear" w:color="auto" w:fill="auto"/>
            <w:hideMark/>
          </w:tcPr>
          <w:p w:rsidRPr="00D42233" w:rsidR="00060361" w:rsidP="006A75B4" w:rsidRDefault="00060361" w14:paraId="1B353A97" wp14:textId="77777777">
            <w:pPr>
              <w:jc w:val="both"/>
              <w:rPr>
                <w:rFonts w:ascii="Arial" w:hAnsi="Arial" w:cs="Arial"/>
                <w:sz w:val="20"/>
                <w:lang w:eastAsia="es-MX"/>
              </w:rPr>
            </w:pPr>
            <w:r w:rsidRPr="00D42233">
              <w:rPr>
                <w:rFonts w:ascii="Arial" w:hAnsi="Arial" w:cs="Arial"/>
                <w:sz w:val="20"/>
                <w:lang w:eastAsia="es-MX"/>
              </w:rPr>
              <w:t>DE TRES CHIPS.</w:t>
            </w:r>
          </w:p>
        </w:tc>
      </w:tr>
      <w:tr xmlns:wp14="http://schemas.microsoft.com/office/word/2010/wordml" w:rsidRPr="00D42233" w:rsidR="00060361" w:rsidTr="006A75B4" w14:paraId="0CEDC017" wp14:textId="77777777">
        <w:trPr>
          <w:trHeight w:val="57"/>
          <w:jc w:val="center"/>
        </w:trPr>
        <w:tc>
          <w:tcPr>
            <w:tcW w:w="925" w:type="dxa"/>
            <w:shd w:val="clear" w:color="auto" w:fill="auto"/>
            <w:vAlign w:val="center"/>
            <w:hideMark/>
          </w:tcPr>
          <w:p w:rsidRPr="00D42233" w:rsidR="00060361" w:rsidP="006A75B4" w:rsidRDefault="00060361" w14:paraId="5A03A261"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1.3.4</w:t>
            </w:r>
          </w:p>
        </w:tc>
        <w:tc>
          <w:tcPr>
            <w:tcW w:w="9371" w:type="dxa"/>
            <w:shd w:val="clear" w:color="auto" w:fill="auto"/>
            <w:hideMark/>
          </w:tcPr>
          <w:p w:rsidRPr="00D42233" w:rsidR="00060361" w:rsidP="006A75B4" w:rsidRDefault="00060361" w14:paraId="6F740D2A" wp14:textId="77777777">
            <w:pPr>
              <w:jc w:val="both"/>
              <w:rPr>
                <w:rFonts w:ascii="Arial" w:hAnsi="Arial" w:cs="Arial"/>
                <w:sz w:val="20"/>
                <w:lang w:eastAsia="es-MX"/>
              </w:rPr>
            </w:pPr>
            <w:r w:rsidRPr="00D42233">
              <w:rPr>
                <w:rFonts w:ascii="Arial" w:hAnsi="Arial" w:cs="Arial"/>
                <w:sz w:val="20"/>
                <w:lang w:eastAsia="es-MX"/>
              </w:rPr>
              <w:t>CCD O DIGITAL,</w:t>
            </w:r>
          </w:p>
        </w:tc>
      </w:tr>
      <w:tr xmlns:wp14="http://schemas.microsoft.com/office/word/2010/wordml" w:rsidRPr="00D42233" w:rsidR="00060361" w:rsidTr="006A75B4" w14:paraId="41B9AE7B" wp14:textId="77777777">
        <w:trPr>
          <w:trHeight w:val="57"/>
          <w:jc w:val="center"/>
        </w:trPr>
        <w:tc>
          <w:tcPr>
            <w:tcW w:w="925" w:type="dxa"/>
            <w:shd w:val="clear" w:color="auto" w:fill="auto"/>
            <w:vAlign w:val="center"/>
            <w:hideMark/>
          </w:tcPr>
          <w:p w:rsidRPr="00D42233" w:rsidR="00060361" w:rsidP="006A75B4" w:rsidRDefault="00060361" w14:paraId="5B8D19D8"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1.3.5</w:t>
            </w:r>
          </w:p>
        </w:tc>
        <w:tc>
          <w:tcPr>
            <w:tcW w:w="9371" w:type="dxa"/>
            <w:shd w:val="clear" w:color="auto" w:fill="auto"/>
            <w:hideMark/>
          </w:tcPr>
          <w:p w:rsidRPr="00D42233" w:rsidR="00060361" w:rsidP="006A75B4" w:rsidRDefault="00060361" w14:paraId="107D26B4" wp14:textId="77777777">
            <w:pPr>
              <w:jc w:val="both"/>
              <w:rPr>
                <w:rFonts w:ascii="Arial" w:hAnsi="Arial" w:cs="Arial"/>
                <w:sz w:val="20"/>
                <w:lang w:eastAsia="es-MX"/>
              </w:rPr>
            </w:pPr>
            <w:r w:rsidRPr="00D42233">
              <w:rPr>
                <w:rFonts w:ascii="Arial" w:hAnsi="Arial" w:cs="Arial"/>
                <w:sz w:val="20"/>
                <w:lang w:eastAsia="es-MX"/>
              </w:rPr>
              <w:t>SETECIENTAS LÍNEAS DE RESOLUCIÓN HORIZONTAL O MAYOR.</w:t>
            </w:r>
          </w:p>
        </w:tc>
      </w:tr>
      <w:tr xmlns:wp14="http://schemas.microsoft.com/office/word/2010/wordml" w:rsidRPr="00D42233" w:rsidR="00060361" w:rsidTr="006A75B4" w14:paraId="4D6DB808" wp14:textId="77777777">
        <w:trPr>
          <w:trHeight w:val="57"/>
          <w:jc w:val="center"/>
        </w:trPr>
        <w:tc>
          <w:tcPr>
            <w:tcW w:w="925" w:type="dxa"/>
            <w:shd w:val="clear" w:color="auto" w:fill="auto"/>
            <w:vAlign w:val="center"/>
            <w:hideMark/>
          </w:tcPr>
          <w:p w:rsidRPr="00D42233" w:rsidR="00060361" w:rsidP="006A75B4" w:rsidRDefault="00060361" w14:paraId="051D4512"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1.3.6</w:t>
            </w:r>
          </w:p>
        </w:tc>
        <w:tc>
          <w:tcPr>
            <w:tcW w:w="9371" w:type="dxa"/>
            <w:shd w:val="clear" w:color="auto" w:fill="auto"/>
            <w:hideMark/>
          </w:tcPr>
          <w:p w:rsidRPr="00D42233" w:rsidR="00060361" w:rsidP="006A75B4" w:rsidRDefault="00060361" w14:paraId="5E42CADB" wp14:textId="77777777">
            <w:pPr>
              <w:jc w:val="both"/>
              <w:rPr>
                <w:rFonts w:ascii="Arial" w:hAnsi="Arial" w:cs="Arial"/>
                <w:sz w:val="20"/>
                <w:lang w:eastAsia="es-MX"/>
              </w:rPr>
            </w:pPr>
            <w:r w:rsidRPr="00D42233">
              <w:rPr>
                <w:rFonts w:ascii="Arial" w:hAnsi="Arial" w:cs="Arial"/>
                <w:sz w:val="20"/>
                <w:lang w:eastAsia="es-MX"/>
              </w:rPr>
              <w:t>SENSIBLE A INTENSIDAD DE LUZ DE 1 A 3 LUXES.</w:t>
            </w:r>
          </w:p>
        </w:tc>
      </w:tr>
      <w:tr xmlns:wp14="http://schemas.microsoft.com/office/word/2010/wordml" w:rsidRPr="00D42233" w:rsidR="00060361" w:rsidTr="006A75B4" w14:paraId="22C1FB92" wp14:textId="77777777">
        <w:trPr>
          <w:trHeight w:val="57"/>
          <w:jc w:val="center"/>
        </w:trPr>
        <w:tc>
          <w:tcPr>
            <w:tcW w:w="925" w:type="dxa"/>
            <w:shd w:val="clear" w:color="auto" w:fill="auto"/>
            <w:vAlign w:val="center"/>
            <w:hideMark/>
          </w:tcPr>
          <w:p w:rsidRPr="00D42233" w:rsidR="00060361" w:rsidP="006A75B4" w:rsidRDefault="00060361" w14:paraId="19972DAC"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1.3.7</w:t>
            </w:r>
          </w:p>
        </w:tc>
        <w:tc>
          <w:tcPr>
            <w:tcW w:w="9371" w:type="dxa"/>
            <w:shd w:val="clear" w:color="auto" w:fill="auto"/>
            <w:hideMark/>
          </w:tcPr>
          <w:p w:rsidRPr="00D42233" w:rsidR="00060361" w:rsidP="006A75B4" w:rsidRDefault="00060361" w14:paraId="4C0930A8" wp14:textId="77777777">
            <w:pPr>
              <w:jc w:val="both"/>
              <w:rPr>
                <w:rFonts w:ascii="Arial" w:hAnsi="Arial" w:cs="Arial"/>
                <w:sz w:val="20"/>
                <w:lang w:eastAsia="es-MX"/>
              </w:rPr>
            </w:pPr>
            <w:r w:rsidRPr="00D42233">
              <w:rPr>
                <w:rFonts w:ascii="Arial" w:hAnsi="Arial" w:cs="Arial"/>
                <w:sz w:val="20"/>
                <w:lang w:eastAsia="es-MX"/>
              </w:rPr>
              <w:t>CON CONTROL DE BALANCES.</w:t>
            </w:r>
          </w:p>
        </w:tc>
      </w:tr>
      <w:tr xmlns:wp14="http://schemas.microsoft.com/office/word/2010/wordml" w:rsidRPr="00D42233" w:rsidR="00060361" w:rsidTr="006A75B4" w14:paraId="20790C49" wp14:textId="77777777">
        <w:trPr>
          <w:trHeight w:val="57"/>
          <w:jc w:val="center"/>
        </w:trPr>
        <w:tc>
          <w:tcPr>
            <w:tcW w:w="925" w:type="dxa"/>
            <w:shd w:val="clear" w:color="auto" w:fill="auto"/>
            <w:vAlign w:val="center"/>
            <w:hideMark/>
          </w:tcPr>
          <w:p w:rsidRPr="00D42233" w:rsidR="00060361" w:rsidP="006A75B4" w:rsidRDefault="00060361" w14:paraId="776011BB"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1.3.8</w:t>
            </w:r>
          </w:p>
        </w:tc>
        <w:tc>
          <w:tcPr>
            <w:tcW w:w="9371" w:type="dxa"/>
            <w:shd w:val="clear" w:color="auto" w:fill="auto"/>
            <w:hideMark/>
          </w:tcPr>
          <w:p w:rsidRPr="00D42233" w:rsidR="00060361" w:rsidP="006A75B4" w:rsidRDefault="00060361" w14:paraId="6BAC6ABD" wp14:textId="77777777">
            <w:pPr>
              <w:jc w:val="both"/>
              <w:rPr>
                <w:rFonts w:ascii="Arial" w:hAnsi="Arial" w:cs="Arial"/>
                <w:sz w:val="20"/>
                <w:lang w:eastAsia="es-MX"/>
              </w:rPr>
            </w:pPr>
            <w:r w:rsidRPr="00D42233">
              <w:rPr>
                <w:rFonts w:ascii="Arial" w:hAnsi="Arial" w:cs="Arial"/>
                <w:sz w:val="20"/>
                <w:lang w:eastAsia="es-MX"/>
              </w:rPr>
              <w:t>CON CONTROL CONTINUÓ DE BRILLO.</w:t>
            </w:r>
          </w:p>
        </w:tc>
      </w:tr>
      <w:tr xmlns:wp14="http://schemas.microsoft.com/office/word/2010/wordml" w:rsidRPr="00D42233" w:rsidR="00060361" w:rsidTr="006A75B4" w14:paraId="17BF3654" wp14:textId="77777777">
        <w:trPr>
          <w:trHeight w:val="57"/>
          <w:jc w:val="center"/>
        </w:trPr>
        <w:tc>
          <w:tcPr>
            <w:tcW w:w="925" w:type="dxa"/>
            <w:shd w:val="clear" w:color="auto" w:fill="auto"/>
            <w:vAlign w:val="center"/>
            <w:hideMark/>
          </w:tcPr>
          <w:p w:rsidRPr="00D42233" w:rsidR="00060361" w:rsidP="006A75B4" w:rsidRDefault="00060361" w14:paraId="0A0AE727"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1.3.9</w:t>
            </w:r>
          </w:p>
        </w:tc>
        <w:tc>
          <w:tcPr>
            <w:tcW w:w="9371" w:type="dxa"/>
            <w:shd w:val="clear" w:color="auto" w:fill="auto"/>
            <w:hideMark/>
          </w:tcPr>
          <w:p w:rsidRPr="00D42233" w:rsidR="00060361" w:rsidP="006A75B4" w:rsidRDefault="00060361" w14:paraId="075D138F" wp14:textId="77777777">
            <w:pPr>
              <w:jc w:val="both"/>
              <w:rPr>
                <w:rFonts w:ascii="Arial" w:hAnsi="Arial" w:cs="Arial"/>
                <w:sz w:val="20"/>
                <w:lang w:eastAsia="es-MX"/>
              </w:rPr>
            </w:pPr>
            <w:r w:rsidRPr="00D42233">
              <w:rPr>
                <w:rFonts w:ascii="Arial" w:hAnsi="Arial" w:cs="Arial"/>
                <w:sz w:val="20"/>
                <w:lang w:eastAsia="es-MX"/>
              </w:rPr>
              <w:t>CON AUMENTO DE FOTOSENSIBILIDAD AUTOMÁTICO.</w:t>
            </w:r>
          </w:p>
        </w:tc>
      </w:tr>
      <w:tr xmlns:wp14="http://schemas.microsoft.com/office/word/2010/wordml" w:rsidRPr="00D42233" w:rsidR="00060361" w:rsidTr="006A75B4" w14:paraId="536B3A4A" wp14:textId="77777777">
        <w:trPr>
          <w:trHeight w:val="57"/>
          <w:jc w:val="center"/>
        </w:trPr>
        <w:tc>
          <w:tcPr>
            <w:tcW w:w="925" w:type="dxa"/>
            <w:shd w:val="clear" w:color="auto" w:fill="auto"/>
            <w:vAlign w:val="center"/>
            <w:hideMark/>
          </w:tcPr>
          <w:p w:rsidRPr="00D42233" w:rsidR="00060361" w:rsidP="006A75B4" w:rsidRDefault="00060361" w14:paraId="7AA2364F"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1.3.10</w:t>
            </w:r>
          </w:p>
        </w:tc>
        <w:tc>
          <w:tcPr>
            <w:tcW w:w="9371" w:type="dxa"/>
            <w:shd w:val="clear" w:color="auto" w:fill="auto"/>
            <w:hideMark/>
          </w:tcPr>
          <w:p w:rsidRPr="00D42233" w:rsidR="00060361" w:rsidP="006A75B4" w:rsidRDefault="00060361" w14:paraId="3E7107B3" wp14:textId="77777777">
            <w:pPr>
              <w:jc w:val="both"/>
              <w:rPr>
                <w:rFonts w:ascii="Arial" w:hAnsi="Arial" w:cs="Arial"/>
                <w:sz w:val="20"/>
                <w:lang w:eastAsia="es-MX"/>
              </w:rPr>
            </w:pPr>
            <w:r w:rsidRPr="00D42233">
              <w:rPr>
                <w:rFonts w:ascii="Arial" w:hAnsi="Arial" w:cs="Arial"/>
                <w:sz w:val="20"/>
                <w:lang w:eastAsia="es-MX"/>
              </w:rPr>
              <w:t>CON AJUSTE MANUAL DE COLOR Y GANANCIA DE COLORES.</w:t>
            </w:r>
          </w:p>
        </w:tc>
      </w:tr>
      <w:tr xmlns:wp14="http://schemas.microsoft.com/office/word/2010/wordml" w:rsidRPr="00D42233" w:rsidR="00060361" w:rsidTr="006A75B4" w14:paraId="7DAE6482" wp14:textId="77777777">
        <w:trPr>
          <w:trHeight w:val="57"/>
          <w:jc w:val="center"/>
        </w:trPr>
        <w:tc>
          <w:tcPr>
            <w:tcW w:w="925" w:type="dxa"/>
            <w:shd w:val="clear" w:color="auto" w:fill="auto"/>
            <w:vAlign w:val="center"/>
            <w:hideMark/>
          </w:tcPr>
          <w:p w:rsidRPr="00D42233" w:rsidR="00060361" w:rsidP="006A75B4" w:rsidRDefault="00060361" w14:paraId="5B5FCBBD"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1.3.11</w:t>
            </w:r>
          </w:p>
        </w:tc>
        <w:tc>
          <w:tcPr>
            <w:tcW w:w="9371" w:type="dxa"/>
            <w:shd w:val="clear" w:color="auto" w:fill="auto"/>
            <w:hideMark/>
          </w:tcPr>
          <w:p w:rsidRPr="00D42233" w:rsidR="00060361" w:rsidP="006A75B4" w:rsidRDefault="00060361" w14:paraId="5A59D0B9" wp14:textId="77777777">
            <w:pPr>
              <w:jc w:val="both"/>
              <w:rPr>
                <w:rFonts w:ascii="Arial" w:hAnsi="Arial" w:cs="Arial"/>
                <w:sz w:val="20"/>
                <w:lang w:eastAsia="es-MX"/>
              </w:rPr>
            </w:pPr>
            <w:r w:rsidRPr="00D42233">
              <w:rPr>
                <w:rFonts w:ascii="Arial" w:hAnsi="Arial" w:cs="Arial"/>
                <w:sz w:val="20"/>
                <w:lang w:eastAsia="es-MX"/>
              </w:rPr>
              <w:t>SUMERGIBLE EN SOLUCIONES DESINFECTANTES O ESTERILIZABLE.</w:t>
            </w:r>
          </w:p>
        </w:tc>
      </w:tr>
      <w:tr xmlns:wp14="http://schemas.microsoft.com/office/word/2010/wordml" w:rsidRPr="00D42233" w:rsidR="00060361" w:rsidTr="006A75B4" w14:paraId="619F9C6C" wp14:textId="77777777">
        <w:trPr>
          <w:trHeight w:val="57"/>
          <w:jc w:val="center"/>
        </w:trPr>
        <w:tc>
          <w:tcPr>
            <w:tcW w:w="925" w:type="dxa"/>
            <w:shd w:val="clear" w:color="auto" w:fill="auto"/>
            <w:vAlign w:val="center"/>
            <w:hideMark/>
          </w:tcPr>
          <w:p w:rsidRPr="00D42233" w:rsidR="00060361" w:rsidP="006A75B4" w:rsidRDefault="00060361" w14:paraId="57EC2690"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1.3.12</w:t>
            </w:r>
          </w:p>
        </w:tc>
        <w:tc>
          <w:tcPr>
            <w:tcW w:w="9371" w:type="dxa"/>
            <w:shd w:val="clear" w:color="auto" w:fill="auto"/>
            <w:hideMark/>
          </w:tcPr>
          <w:p w:rsidRPr="00D42233" w:rsidR="00060361" w:rsidP="006A75B4" w:rsidRDefault="00060361" w14:paraId="5EFE7FEA" wp14:textId="77777777">
            <w:pPr>
              <w:jc w:val="both"/>
              <w:rPr>
                <w:rFonts w:ascii="Arial" w:hAnsi="Arial" w:cs="Arial"/>
                <w:sz w:val="20"/>
                <w:lang w:eastAsia="es-MX"/>
              </w:rPr>
            </w:pPr>
            <w:r w:rsidRPr="00D42233">
              <w:rPr>
                <w:rFonts w:ascii="Arial" w:hAnsi="Arial" w:cs="Arial"/>
                <w:sz w:val="20"/>
                <w:lang w:eastAsia="es-MX"/>
              </w:rPr>
              <w:t>CON VIDEO ACOPLADOR.</w:t>
            </w:r>
          </w:p>
        </w:tc>
      </w:tr>
      <w:tr xmlns:wp14="http://schemas.microsoft.com/office/word/2010/wordml" w:rsidRPr="00D42233" w:rsidR="00060361" w:rsidTr="006A75B4" w14:paraId="119117B4" wp14:textId="77777777">
        <w:trPr>
          <w:trHeight w:val="57"/>
          <w:jc w:val="center"/>
        </w:trPr>
        <w:tc>
          <w:tcPr>
            <w:tcW w:w="925" w:type="dxa"/>
            <w:shd w:val="clear" w:color="auto" w:fill="auto"/>
            <w:vAlign w:val="center"/>
            <w:hideMark/>
          </w:tcPr>
          <w:p w:rsidRPr="00D42233" w:rsidR="00060361" w:rsidP="006A75B4" w:rsidRDefault="00060361" w14:paraId="63508DCD"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1.4</w:t>
            </w:r>
          </w:p>
        </w:tc>
        <w:tc>
          <w:tcPr>
            <w:tcW w:w="9371" w:type="dxa"/>
            <w:shd w:val="clear" w:color="auto" w:fill="auto"/>
            <w:hideMark/>
          </w:tcPr>
          <w:p w:rsidRPr="00D42233" w:rsidR="00060361" w:rsidP="006A75B4" w:rsidRDefault="00060361" w14:paraId="60CA9BDC" wp14:textId="77777777">
            <w:pPr>
              <w:jc w:val="both"/>
              <w:rPr>
                <w:rFonts w:ascii="Arial" w:hAnsi="Arial" w:cs="Arial"/>
                <w:b/>
                <w:bCs/>
                <w:sz w:val="20"/>
                <w:lang w:eastAsia="es-MX"/>
              </w:rPr>
            </w:pPr>
            <w:r w:rsidRPr="00D42233">
              <w:rPr>
                <w:rFonts w:ascii="Arial" w:hAnsi="Arial" w:cs="Arial"/>
                <w:b/>
                <w:bCs/>
                <w:sz w:val="20"/>
                <w:lang w:eastAsia="es-MX"/>
              </w:rPr>
              <w:t>FUENTE DE LUZ DE XENÓN:</w:t>
            </w:r>
          </w:p>
        </w:tc>
      </w:tr>
      <w:tr xmlns:wp14="http://schemas.microsoft.com/office/word/2010/wordml" w:rsidRPr="00D42233" w:rsidR="00060361" w:rsidTr="006A75B4" w14:paraId="7E84AB67" wp14:textId="77777777">
        <w:trPr>
          <w:trHeight w:val="57"/>
          <w:jc w:val="center"/>
        </w:trPr>
        <w:tc>
          <w:tcPr>
            <w:tcW w:w="925" w:type="dxa"/>
            <w:shd w:val="clear" w:color="auto" w:fill="auto"/>
            <w:vAlign w:val="center"/>
            <w:hideMark/>
          </w:tcPr>
          <w:p w:rsidRPr="00D42233" w:rsidR="00060361" w:rsidP="006A75B4" w:rsidRDefault="00060361" w14:paraId="0E1F5EC3"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1.4.1</w:t>
            </w:r>
          </w:p>
        </w:tc>
        <w:tc>
          <w:tcPr>
            <w:tcW w:w="9371" w:type="dxa"/>
            <w:shd w:val="clear" w:color="auto" w:fill="auto"/>
            <w:hideMark/>
          </w:tcPr>
          <w:p w:rsidRPr="00D42233" w:rsidR="00060361" w:rsidP="006A75B4" w:rsidRDefault="00060361" w14:paraId="592E8021" wp14:textId="77777777">
            <w:pPr>
              <w:jc w:val="both"/>
              <w:rPr>
                <w:rFonts w:ascii="Arial" w:hAnsi="Arial" w:cs="Arial"/>
                <w:sz w:val="20"/>
                <w:lang w:eastAsia="es-MX"/>
              </w:rPr>
            </w:pPr>
            <w:r w:rsidRPr="00D42233">
              <w:rPr>
                <w:rFonts w:ascii="Arial" w:hAnsi="Arial" w:cs="Arial"/>
                <w:sz w:val="20"/>
                <w:lang w:eastAsia="es-MX"/>
              </w:rPr>
              <w:t>DE 300 WATTS O MAYOR.</w:t>
            </w:r>
          </w:p>
        </w:tc>
      </w:tr>
      <w:tr xmlns:wp14="http://schemas.microsoft.com/office/word/2010/wordml" w:rsidRPr="00D42233" w:rsidR="00060361" w:rsidTr="006A75B4" w14:paraId="068BDC5B" wp14:textId="77777777">
        <w:trPr>
          <w:trHeight w:val="57"/>
          <w:jc w:val="center"/>
        </w:trPr>
        <w:tc>
          <w:tcPr>
            <w:tcW w:w="925" w:type="dxa"/>
            <w:shd w:val="clear" w:color="auto" w:fill="auto"/>
            <w:vAlign w:val="center"/>
            <w:hideMark/>
          </w:tcPr>
          <w:p w:rsidRPr="00D42233" w:rsidR="00060361" w:rsidP="006A75B4" w:rsidRDefault="00060361" w14:paraId="46D6F5A1"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1.6</w:t>
            </w:r>
          </w:p>
        </w:tc>
        <w:tc>
          <w:tcPr>
            <w:tcW w:w="9371" w:type="dxa"/>
            <w:shd w:val="clear" w:color="auto" w:fill="auto"/>
            <w:hideMark/>
          </w:tcPr>
          <w:p w:rsidRPr="00D42233" w:rsidR="00060361" w:rsidP="006A75B4" w:rsidRDefault="00060361" w14:paraId="5C6FEB33" wp14:textId="77777777">
            <w:pPr>
              <w:jc w:val="both"/>
              <w:rPr>
                <w:rFonts w:ascii="Arial" w:hAnsi="Arial" w:cs="Arial"/>
                <w:b/>
                <w:bCs/>
                <w:sz w:val="20"/>
                <w:lang w:eastAsia="es-MX"/>
              </w:rPr>
            </w:pPr>
            <w:r w:rsidRPr="00D42233">
              <w:rPr>
                <w:rFonts w:ascii="Arial" w:hAnsi="Arial" w:cs="Arial"/>
                <w:b/>
                <w:bCs/>
                <w:sz w:val="20"/>
                <w:lang w:eastAsia="es-MX"/>
              </w:rPr>
              <w:t>SISTEMA DE GRABACIÓN DIGITAL EN DVD.</w:t>
            </w:r>
          </w:p>
        </w:tc>
      </w:tr>
      <w:tr xmlns:wp14="http://schemas.microsoft.com/office/word/2010/wordml" w:rsidRPr="00D42233" w:rsidR="00060361" w:rsidTr="006A75B4" w14:paraId="7B8076DA" wp14:textId="77777777">
        <w:trPr>
          <w:trHeight w:val="57"/>
          <w:jc w:val="center"/>
        </w:trPr>
        <w:tc>
          <w:tcPr>
            <w:tcW w:w="925" w:type="dxa"/>
            <w:shd w:val="clear" w:color="auto" w:fill="auto"/>
            <w:vAlign w:val="center"/>
            <w:hideMark/>
          </w:tcPr>
          <w:p w:rsidRPr="00D42233" w:rsidR="00060361" w:rsidP="006A75B4" w:rsidRDefault="00060361" w14:paraId="48DA2E20"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5.2</w:t>
            </w:r>
          </w:p>
        </w:tc>
        <w:tc>
          <w:tcPr>
            <w:tcW w:w="9371" w:type="dxa"/>
            <w:shd w:val="clear" w:color="auto" w:fill="auto"/>
            <w:hideMark/>
          </w:tcPr>
          <w:p w:rsidRPr="00D42233" w:rsidR="00060361" w:rsidP="006A75B4" w:rsidRDefault="00060361" w14:paraId="225A503D" wp14:textId="77777777">
            <w:pPr>
              <w:jc w:val="both"/>
              <w:rPr>
                <w:rFonts w:ascii="Arial" w:hAnsi="Arial" w:cs="Arial"/>
                <w:b/>
                <w:bCs/>
                <w:sz w:val="20"/>
                <w:lang w:eastAsia="es-MX"/>
              </w:rPr>
            </w:pPr>
            <w:r w:rsidRPr="00D42233">
              <w:rPr>
                <w:rFonts w:ascii="Arial" w:hAnsi="Arial" w:cs="Arial"/>
                <w:b/>
                <w:bCs/>
                <w:sz w:val="20"/>
                <w:lang w:eastAsia="es-MX"/>
              </w:rPr>
              <w:t>ACCESORIOS:</w:t>
            </w:r>
          </w:p>
        </w:tc>
      </w:tr>
      <w:tr xmlns:wp14="http://schemas.microsoft.com/office/word/2010/wordml" w:rsidRPr="00D42233" w:rsidR="00060361" w:rsidTr="006A75B4" w14:paraId="263B4122" wp14:textId="77777777">
        <w:trPr>
          <w:trHeight w:val="57"/>
          <w:jc w:val="center"/>
        </w:trPr>
        <w:tc>
          <w:tcPr>
            <w:tcW w:w="925" w:type="dxa"/>
            <w:shd w:val="clear" w:color="auto" w:fill="auto"/>
            <w:vAlign w:val="center"/>
            <w:hideMark/>
          </w:tcPr>
          <w:p w:rsidRPr="00D42233" w:rsidR="00060361" w:rsidP="006A75B4" w:rsidRDefault="00060361" w14:paraId="609B23CA"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5.2.1</w:t>
            </w:r>
          </w:p>
        </w:tc>
        <w:tc>
          <w:tcPr>
            <w:tcW w:w="9371" w:type="dxa"/>
            <w:shd w:val="clear" w:color="auto" w:fill="auto"/>
            <w:hideMark/>
          </w:tcPr>
          <w:p w:rsidRPr="00D42233" w:rsidR="00060361" w:rsidP="006A75B4" w:rsidRDefault="00060361" w14:paraId="3F1C1B28" wp14:textId="77777777">
            <w:pPr>
              <w:jc w:val="both"/>
              <w:rPr>
                <w:rFonts w:ascii="Arial" w:hAnsi="Arial" w:cs="Arial"/>
                <w:sz w:val="20"/>
                <w:lang w:eastAsia="es-MX"/>
              </w:rPr>
            </w:pPr>
            <w:r w:rsidRPr="00D42233">
              <w:rPr>
                <w:rFonts w:ascii="Arial" w:hAnsi="Arial" w:cs="Arial"/>
                <w:sz w:val="20"/>
                <w:lang w:eastAsia="es-MX"/>
              </w:rPr>
              <w:t>PEDALES.</w:t>
            </w:r>
          </w:p>
        </w:tc>
      </w:tr>
      <w:tr xmlns:wp14="http://schemas.microsoft.com/office/word/2010/wordml" w:rsidRPr="00D42233" w:rsidR="00060361" w:rsidTr="006A75B4" w14:paraId="57C5FE88" wp14:textId="77777777">
        <w:trPr>
          <w:trHeight w:val="57"/>
          <w:jc w:val="center"/>
        </w:trPr>
        <w:tc>
          <w:tcPr>
            <w:tcW w:w="925" w:type="dxa"/>
            <w:shd w:val="clear" w:color="auto" w:fill="auto"/>
            <w:vAlign w:val="center"/>
            <w:hideMark/>
          </w:tcPr>
          <w:p w:rsidRPr="00D42233" w:rsidR="00060361" w:rsidP="006A75B4" w:rsidRDefault="00060361" w14:paraId="68A2E098" wp14:textId="77777777">
            <w:pPr>
              <w:jc w:val="both"/>
              <w:rPr>
                <w:rFonts w:ascii="Arial" w:hAnsi="Arial" w:cs="Arial"/>
                <w:color w:val="000000"/>
                <w:sz w:val="20"/>
                <w:lang w:eastAsia="es-MX"/>
              </w:rPr>
            </w:pPr>
          </w:p>
        </w:tc>
        <w:tc>
          <w:tcPr>
            <w:tcW w:w="9371" w:type="dxa"/>
            <w:shd w:val="clear" w:color="auto" w:fill="auto"/>
            <w:hideMark/>
          </w:tcPr>
          <w:p w:rsidRPr="00D42233" w:rsidR="00060361" w:rsidP="006A75B4" w:rsidRDefault="00060361" w14:paraId="0714A2A7" wp14:textId="77777777">
            <w:pPr>
              <w:jc w:val="both"/>
              <w:rPr>
                <w:rFonts w:ascii="Arial" w:hAnsi="Arial" w:cs="Arial"/>
                <w:b/>
                <w:bCs/>
                <w:sz w:val="20"/>
                <w:lang w:eastAsia="es-MX"/>
              </w:rPr>
            </w:pPr>
            <w:r w:rsidRPr="00D42233">
              <w:rPr>
                <w:rFonts w:ascii="Arial" w:hAnsi="Arial" w:cs="Arial"/>
                <w:b/>
                <w:bCs/>
                <w:sz w:val="20"/>
                <w:lang w:eastAsia="es-MX"/>
              </w:rPr>
              <w:t>ORTOPEDIA</w:t>
            </w:r>
          </w:p>
        </w:tc>
      </w:tr>
      <w:tr xmlns:wp14="http://schemas.microsoft.com/office/word/2010/wordml" w:rsidRPr="00D42233" w:rsidR="00060361" w:rsidTr="006A75B4" w14:paraId="781B3FBD" wp14:textId="77777777">
        <w:trPr>
          <w:trHeight w:val="57"/>
          <w:jc w:val="center"/>
        </w:trPr>
        <w:tc>
          <w:tcPr>
            <w:tcW w:w="925" w:type="dxa"/>
            <w:shd w:val="clear" w:color="auto" w:fill="auto"/>
            <w:vAlign w:val="center"/>
            <w:hideMark/>
          </w:tcPr>
          <w:p w:rsidRPr="00D42233" w:rsidR="00060361" w:rsidP="006A75B4" w:rsidRDefault="00060361" w14:paraId="71F3359E"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7</w:t>
            </w:r>
          </w:p>
        </w:tc>
        <w:tc>
          <w:tcPr>
            <w:tcW w:w="9371" w:type="dxa"/>
            <w:shd w:val="clear" w:color="auto" w:fill="auto"/>
            <w:hideMark/>
          </w:tcPr>
          <w:p w:rsidRPr="00D42233" w:rsidR="00060361" w:rsidP="006A75B4" w:rsidRDefault="00060361" w14:paraId="2BED5AD3" wp14:textId="77777777">
            <w:pPr>
              <w:jc w:val="both"/>
              <w:rPr>
                <w:rFonts w:ascii="Arial" w:hAnsi="Arial" w:cs="Arial"/>
                <w:b/>
                <w:bCs/>
                <w:sz w:val="20"/>
                <w:lang w:eastAsia="es-MX"/>
              </w:rPr>
            </w:pPr>
            <w:r w:rsidRPr="00D42233">
              <w:rPr>
                <w:rFonts w:ascii="Arial" w:hAnsi="Arial" w:cs="Arial"/>
                <w:b/>
                <w:bCs/>
                <w:sz w:val="20"/>
                <w:lang w:eastAsia="es-MX"/>
              </w:rPr>
              <w:t>531.072.0064 EQUIPO PARA EL DIAGNÓSTICO Y TRATAMIENTO DE PADECIMIENTOS ARTICULARES POR MÍNIMA INVASIÓN: INCLUYE:</w:t>
            </w:r>
          </w:p>
        </w:tc>
      </w:tr>
      <w:tr xmlns:wp14="http://schemas.microsoft.com/office/word/2010/wordml" w:rsidRPr="00D42233" w:rsidR="00060361" w:rsidTr="006A75B4" w14:paraId="5650DDB6" wp14:textId="77777777">
        <w:trPr>
          <w:trHeight w:val="57"/>
          <w:jc w:val="center"/>
        </w:trPr>
        <w:tc>
          <w:tcPr>
            <w:tcW w:w="925" w:type="dxa"/>
            <w:shd w:val="clear" w:color="auto" w:fill="auto"/>
            <w:vAlign w:val="center"/>
            <w:hideMark/>
          </w:tcPr>
          <w:p w:rsidRPr="00D42233" w:rsidR="00060361" w:rsidP="006A75B4" w:rsidRDefault="00060361" w14:paraId="34937B7B"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7.4</w:t>
            </w:r>
          </w:p>
        </w:tc>
        <w:tc>
          <w:tcPr>
            <w:tcW w:w="9371" w:type="dxa"/>
            <w:shd w:val="clear" w:color="auto" w:fill="auto"/>
            <w:hideMark/>
          </w:tcPr>
          <w:p w:rsidRPr="00D42233" w:rsidR="00060361" w:rsidP="006A75B4" w:rsidRDefault="00060361" w14:paraId="248F21AF" wp14:textId="77777777">
            <w:pPr>
              <w:jc w:val="both"/>
              <w:rPr>
                <w:rFonts w:ascii="Arial" w:hAnsi="Arial" w:cs="Arial"/>
                <w:b/>
                <w:bCs/>
                <w:sz w:val="20"/>
                <w:lang w:eastAsia="es-MX"/>
              </w:rPr>
            </w:pPr>
            <w:r w:rsidRPr="00D42233">
              <w:rPr>
                <w:rFonts w:ascii="Arial" w:hAnsi="Arial" w:cs="Arial"/>
                <w:b/>
                <w:bCs/>
                <w:sz w:val="20"/>
                <w:lang w:eastAsia="es-MX"/>
              </w:rPr>
              <w:t>EQUIPO ADICIONAL PARA CIRUGÍA DE MUÑECA, CODO, TOBILLO:</w:t>
            </w:r>
          </w:p>
        </w:tc>
      </w:tr>
      <w:tr xmlns:wp14="http://schemas.microsoft.com/office/word/2010/wordml" w:rsidRPr="00D42233" w:rsidR="00060361" w:rsidTr="006A75B4" w14:paraId="661B7CC9" wp14:textId="77777777">
        <w:trPr>
          <w:trHeight w:val="57"/>
          <w:jc w:val="center"/>
        </w:trPr>
        <w:tc>
          <w:tcPr>
            <w:tcW w:w="925" w:type="dxa"/>
            <w:shd w:val="clear" w:color="auto" w:fill="auto"/>
            <w:vAlign w:val="center"/>
            <w:hideMark/>
          </w:tcPr>
          <w:p w:rsidRPr="00D42233" w:rsidR="00060361" w:rsidP="006A75B4" w:rsidRDefault="00060361" w14:paraId="2370FFAE"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7.4.1</w:t>
            </w:r>
          </w:p>
        </w:tc>
        <w:tc>
          <w:tcPr>
            <w:tcW w:w="9371" w:type="dxa"/>
            <w:shd w:val="clear" w:color="auto" w:fill="auto"/>
            <w:hideMark/>
          </w:tcPr>
          <w:p w:rsidRPr="00D42233" w:rsidR="00060361" w:rsidP="006A75B4" w:rsidRDefault="00060361" w14:paraId="5F4634BE" wp14:textId="77777777">
            <w:pPr>
              <w:jc w:val="both"/>
              <w:rPr>
                <w:rFonts w:ascii="Arial" w:hAnsi="Arial" w:cs="Arial"/>
                <w:sz w:val="20"/>
                <w:lang w:eastAsia="es-MX"/>
              </w:rPr>
            </w:pPr>
            <w:r w:rsidRPr="00D42233">
              <w:rPr>
                <w:rFonts w:ascii="Arial" w:hAnsi="Arial" w:cs="Arial"/>
                <w:sz w:val="20"/>
                <w:lang w:eastAsia="es-MX"/>
              </w:rPr>
              <w:t xml:space="preserve">PIEZA DE MANO PARA ARTROSCOPIA DE PEQUEÑAS ARTICULACIONES. </w:t>
            </w:r>
          </w:p>
        </w:tc>
      </w:tr>
      <w:tr xmlns:wp14="http://schemas.microsoft.com/office/word/2010/wordml" w:rsidRPr="00D42233" w:rsidR="00060361" w:rsidTr="006A75B4" w14:paraId="01C80430" wp14:textId="77777777">
        <w:trPr>
          <w:trHeight w:val="57"/>
          <w:jc w:val="center"/>
        </w:trPr>
        <w:tc>
          <w:tcPr>
            <w:tcW w:w="925" w:type="dxa"/>
            <w:shd w:val="clear" w:color="auto" w:fill="auto"/>
            <w:vAlign w:val="center"/>
            <w:hideMark/>
          </w:tcPr>
          <w:p w:rsidRPr="00D42233" w:rsidR="00060361" w:rsidP="006A75B4" w:rsidRDefault="00060361" w14:paraId="568BD35C" wp14:textId="77777777">
            <w:pPr>
              <w:jc w:val="both"/>
              <w:rPr>
                <w:rFonts w:ascii="Arial" w:hAnsi="Arial" w:cs="Arial"/>
                <w:b/>
                <w:bCs/>
                <w:i/>
                <w:color w:val="000000"/>
                <w:sz w:val="18"/>
                <w:szCs w:val="18"/>
              </w:rPr>
            </w:pPr>
          </w:p>
        </w:tc>
        <w:tc>
          <w:tcPr>
            <w:tcW w:w="9371" w:type="dxa"/>
            <w:shd w:val="clear" w:color="auto" w:fill="auto"/>
            <w:hideMark/>
          </w:tcPr>
          <w:p w:rsidRPr="00D42233" w:rsidR="00060361" w:rsidP="006A75B4" w:rsidRDefault="00060361" w14:paraId="57EA3AA6" wp14:textId="77777777">
            <w:pPr>
              <w:jc w:val="both"/>
              <w:rPr>
                <w:rFonts w:ascii="Arial" w:hAnsi="Arial" w:cs="Arial"/>
                <w:bCs/>
                <w:sz w:val="18"/>
                <w:szCs w:val="18"/>
              </w:rPr>
            </w:pPr>
            <w:r w:rsidRPr="00D42233">
              <w:rPr>
                <w:rFonts w:ascii="Arial" w:hAnsi="Arial" w:cs="Arial"/>
                <w:bCs/>
                <w:sz w:val="18"/>
                <w:szCs w:val="18"/>
              </w:rPr>
              <w:t xml:space="preserve">Camisa de </w:t>
            </w:r>
            <w:proofErr w:type="spellStart"/>
            <w:r w:rsidRPr="00D42233">
              <w:rPr>
                <w:rFonts w:ascii="Arial" w:hAnsi="Arial" w:cs="Arial"/>
                <w:bCs/>
                <w:sz w:val="18"/>
                <w:szCs w:val="18"/>
              </w:rPr>
              <w:t>artroscopio</w:t>
            </w:r>
            <w:proofErr w:type="spellEnd"/>
            <w:r w:rsidRPr="00D42233">
              <w:rPr>
                <w:rFonts w:ascii="Arial" w:hAnsi="Arial" w:cs="Arial"/>
                <w:bCs/>
                <w:sz w:val="18"/>
                <w:szCs w:val="18"/>
              </w:rPr>
              <w:t xml:space="preserve">, diámetro de 2.9 a 3.5 mm con dos llaves, dos obturadores (cortante y romo) compatibles con telescopio de 0 grados, 30 grados, 70 grados, 90 grados y adaptador </w:t>
            </w:r>
            <w:proofErr w:type="spellStart"/>
            <w:r w:rsidRPr="00D42233">
              <w:rPr>
                <w:rFonts w:ascii="Arial" w:hAnsi="Arial" w:cs="Arial"/>
                <w:bCs/>
                <w:sz w:val="18"/>
                <w:szCs w:val="18"/>
              </w:rPr>
              <w:t>luerLock</w:t>
            </w:r>
            <w:proofErr w:type="spellEnd"/>
            <w:r w:rsidRPr="00D42233">
              <w:rPr>
                <w:rFonts w:ascii="Arial" w:hAnsi="Arial" w:cs="Arial"/>
                <w:bCs/>
                <w:sz w:val="18"/>
                <w:szCs w:val="18"/>
              </w:rPr>
              <w:t xml:space="preserve">. La camisa con ajuste automático o según tecnología del fabricante. Lente 2.7 mm, 30 grados,120mm de longitud de trabajo, </w:t>
            </w:r>
            <w:proofErr w:type="spellStart"/>
            <w:r w:rsidRPr="00D42233">
              <w:rPr>
                <w:rFonts w:ascii="Arial" w:hAnsi="Arial" w:cs="Arial"/>
                <w:bCs/>
                <w:sz w:val="18"/>
                <w:szCs w:val="18"/>
              </w:rPr>
              <w:t>autoclavable</w:t>
            </w:r>
            <w:proofErr w:type="spellEnd"/>
            <w:r w:rsidRPr="00D42233">
              <w:rPr>
                <w:rFonts w:ascii="Arial" w:hAnsi="Arial" w:cs="Arial"/>
                <w:bCs/>
                <w:sz w:val="18"/>
                <w:szCs w:val="18"/>
              </w:rPr>
              <w:t xml:space="preserve"> para las unidades médicas con el procedimiento 10.01.002</w:t>
            </w:r>
          </w:p>
        </w:tc>
      </w:tr>
      <w:tr xmlns:wp14="http://schemas.microsoft.com/office/word/2010/wordml" w:rsidRPr="00D42233" w:rsidR="00060361" w:rsidTr="006A75B4" w14:paraId="3B06D9BD" wp14:textId="77777777">
        <w:trPr>
          <w:trHeight w:val="57"/>
          <w:jc w:val="center"/>
        </w:trPr>
        <w:tc>
          <w:tcPr>
            <w:tcW w:w="925" w:type="dxa"/>
            <w:shd w:val="clear" w:color="auto" w:fill="auto"/>
            <w:vAlign w:val="center"/>
            <w:hideMark/>
          </w:tcPr>
          <w:p w:rsidRPr="00D42233" w:rsidR="00060361" w:rsidP="006A75B4" w:rsidRDefault="00060361" w14:paraId="3B952D13" wp14:textId="77777777">
            <w:pPr>
              <w:jc w:val="both"/>
              <w:rPr>
                <w:rFonts w:ascii="Arial" w:hAnsi="Arial" w:cs="Arial"/>
                <w:b/>
                <w:bCs/>
                <w:i/>
                <w:color w:val="000000"/>
                <w:sz w:val="18"/>
                <w:szCs w:val="18"/>
              </w:rPr>
            </w:pPr>
          </w:p>
        </w:tc>
        <w:tc>
          <w:tcPr>
            <w:tcW w:w="9371" w:type="dxa"/>
            <w:shd w:val="clear" w:color="auto" w:fill="auto"/>
            <w:hideMark/>
          </w:tcPr>
          <w:p w:rsidRPr="00D42233" w:rsidR="00060361" w:rsidP="006A75B4" w:rsidRDefault="00060361" w14:paraId="2B455E1A" wp14:textId="77777777">
            <w:pPr>
              <w:jc w:val="both"/>
              <w:rPr>
                <w:rFonts w:ascii="Arial" w:hAnsi="Arial" w:cs="Arial"/>
                <w:bCs/>
                <w:sz w:val="18"/>
                <w:szCs w:val="18"/>
              </w:rPr>
            </w:pPr>
            <w:r w:rsidRPr="00D42233">
              <w:rPr>
                <w:rFonts w:ascii="Arial" w:hAnsi="Arial" w:cs="Arial"/>
                <w:bCs/>
                <w:sz w:val="18"/>
                <w:szCs w:val="18"/>
              </w:rPr>
              <w:t xml:space="preserve"> Camisa de </w:t>
            </w:r>
            <w:proofErr w:type="spellStart"/>
            <w:r w:rsidRPr="00D42233">
              <w:rPr>
                <w:rFonts w:ascii="Arial" w:hAnsi="Arial" w:cs="Arial"/>
                <w:bCs/>
                <w:sz w:val="18"/>
                <w:szCs w:val="18"/>
              </w:rPr>
              <w:t>artroscopio</w:t>
            </w:r>
            <w:proofErr w:type="spellEnd"/>
            <w:r w:rsidRPr="00D42233">
              <w:rPr>
                <w:rFonts w:ascii="Arial" w:hAnsi="Arial" w:cs="Arial"/>
                <w:bCs/>
                <w:sz w:val="18"/>
                <w:szCs w:val="18"/>
              </w:rPr>
              <w:t xml:space="preserve">, diámetro de 4 a 6 mm, con dos llaves, dos obturadores (uno cortante y uno romo), compatibles con telescopio de 0 grados ,70 grados, 90 grados. Y adaptador </w:t>
            </w:r>
            <w:proofErr w:type="spellStart"/>
            <w:r w:rsidRPr="00D42233">
              <w:rPr>
                <w:rFonts w:ascii="Arial" w:hAnsi="Arial" w:cs="Arial"/>
                <w:bCs/>
                <w:sz w:val="18"/>
                <w:szCs w:val="18"/>
              </w:rPr>
              <w:t>luerlock</w:t>
            </w:r>
            <w:proofErr w:type="spellEnd"/>
            <w:r w:rsidRPr="00D42233">
              <w:rPr>
                <w:rFonts w:ascii="Arial" w:hAnsi="Arial" w:cs="Arial"/>
                <w:bCs/>
                <w:sz w:val="18"/>
                <w:szCs w:val="18"/>
              </w:rPr>
              <w:t xml:space="preserve">, la camisa con ajuste </w:t>
            </w:r>
            <w:r w:rsidRPr="00D42233">
              <w:rPr>
                <w:rFonts w:ascii="Arial" w:hAnsi="Arial" w:cs="Arial"/>
                <w:bCs/>
                <w:sz w:val="18"/>
                <w:szCs w:val="18"/>
              </w:rPr>
              <w:t>automático o según tecnología del fabricante, lente 4mm, 30 grados , 160 mm de longitud de trabajo, autoclave para unidades médicas con procedimiento de 10.1.004, 10.01.008.10.01.010</w:t>
            </w:r>
          </w:p>
          <w:p w:rsidRPr="00D42233" w:rsidR="00060361" w:rsidP="006A75B4" w:rsidRDefault="00060361" w14:paraId="34E17C33" wp14:textId="77777777">
            <w:pPr>
              <w:jc w:val="both"/>
              <w:rPr>
                <w:rFonts w:ascii="Arial" w:hAnsi="Arial" w:cs="Arial"/>
                <w:bCs/>
                <w:sz w:val="18"/>
                <w:szCs w:val="18"/>
                <w:lang w:val="es-MX"/>
              </w:rPr>
            </w:pPr>
          </w:p>
        </w:tc>
      </w:tr>
      <w:tr xmlns:wp14="http://schemas.microsoft.com/office/word/2010/wordml" w:rsidRPr="00D42233" w:rsidR="00060361" w:rsidTr="006A75B4" w14:paraId="7ECD0676" wp14:textId="77777777">
        <w:trPr>
          <w:trHeight w:val="57"/>
          <w:jc w:val="center"/>
        </w:trPr>
        <w:tc>
          <w:tcPr>
            <w:tcW w:w="925" w:type="dxa"/>
            <w:shd w:val="clear" w:color="auto" w:fill="auto"/>
            <w:vAlign w:val="center"/>
            <w:hideMark/>
          </w:tcPr>
          <w:p w:rsidRPr="00D42233" w:rsidR="00060361" w:rsidP="006A75B4" w:rsidRDefault="00060361" w14:paraId="39A8CC7F" wp14:textId="77777777">
            <w:pPr>
              <w:jc w:val="both"/>
              <w:rPr>
                <w:rFonts w:ascii="Arial" w:hAnsi="Arial" w:cs="Arial"/>
                <w:b/>
                <w:bCs/>
                <w:color w:val="000000"/>
                <w:sz w:val="18"/>
                <w:szCs w:val="18"/>
              </w:rPr>
            </w:pPr>
            <w:r w:rsidRPr="00D42233">
              <w:rPr>
                <w:rFonts w:ascii="Arial" w:hAnsi="Arial" w:cs="Arial"/>
                <w:b/>
                <w:bCs/>
                <w:color w:val="000000"/>
                <w:sz w:val="18"/>
                <w:szCs w:val="18"/>
              </w:rPr>
              <w:t>1.7.1</w:t>
            </w:r>
          </w:p>
        </w:tc>
        <w:tc>
          <w:tcPr>
            <w:tcW w:w="9371" w:type="dxa"/>
            <w:shd w:val="clear" w:color="auto" w:fill="auto"/>
            <w:hideMark/>
          </w:tcPr>
          <w:p w:rsidRPr="00D42233" w:rsidR="00060361" w:rsidP="006A75B4" w:rsidRDefault="00060361" w14:paraId="76052798" wp14:textId="77777777">
            <w:pPr>
              <w:jc w:val="both"/>
              <w:rPr>
                <w:rFonts w:ascii="Arial" w:hAnsi="Arial" w:cs="Arial"/>
                <w:bCs/>
                <w:sz w:val="18"/>
                <w:szCs w:val="18"/>
              </w:rPr>
            </w:pPr>
            <w:r w:rsidRPr="00D42233">
              <w:rPr>
                <w:rFonts w:ascii="Arial" w:hAnsi="Arial" w:cs="Arial"/>
                <w:bCs/>
                <w:sz w:val="18"/>
                <w:szCs w:val="18"/>
              </w:rPr>
              <w:t>Sistema rasurador:</w:t>
            </w:r>
          </w:p>
        </w:tc>
      </w:tr>
      <w:tr xmlns:wp14="http://schemas.microsoft.com/office/word/2010/wordml" w:rsidRPr="00D42233" w:rsidR="00060361" w:rsidTr="006A75B4" w14:paraId="2A6ED470" wp14:textId="77777777">
        <w:trPr>
          <w:trHeight w:val="57"/>
          <w:jc w:val="center"/>
        </w:trPr>
        <w:tc>
          <w:tcPr>
            <w:tcW w:w="925" w:type="dxa"/>
            <w:shd w:val="clear" w:color="auto" w:fill="auto"/>
            <w:vAlign w:val="center"/>
            <w:hideMark/>
          </w:tcPr>
          <w:p w:rsidRPr="00D42233" w:rsidR="00060361" w:rsidP="006A75B4" w:rsidRDefault="00060361" w14:paraId="38BE2E62" wp14:textId="77777777">
            <w:pPr>
              <w:jc w:val="both"/>
              <w:rPr>
                <w:rFonts w:ascii="Arial" w:hAnsi="Arial" w:cs="Arial"/>
                <w:b/>
                <w:bCs/>
                <w:color w:val="000000"/>
                <w:sz w:val="18"/>
                <w:szCs w:val="18"/>
              </w:rPr>
            </w:pPr>
            <w:r w:rsidRPr="00D42233">
              <w:rPr>
                <w:rFonts w:ascii="Arial" w:hAnsi="Arial" w:cs="Arial"/>
                <w:b/>
                <w:bCs/>
                <w:color w:val="000000"/>
                <w:sz w:val="18"/>
                <w:szCs w:val="18"/>
              </w:rPr>
              <w:t>1.7.1.1</w:t>
            </w:r>
          </w:p>
        </w:tc>
        <w:tc>
          <w:tcPr>
            <w:tcW w:w="9371" w:type="dxa"/>
            <w:shd w:val="clear" w:color="auto" w:fill="auto"/>
            <w:hideMark/>
          </w:tcPr>
          <w:p w:rsidRPr="00D42233" w:rsidR="00060361" w:rsidP="006A75B4" w:rsidRDefault="00060361" w14:paraId="51DCFB65" wp14:textId="77777777">
            <w:pPr>
              <w:jc w:val="both"/>
              <w:rPr>
                <w:rFonts w:ascii="Arial" w:hAnsi="Arial" w:cs="Arial"/>
                <w:sz w:val="18"/>
                <w:szCs w:val="18"/>
              </w:rPr>
            </w:pPr>
            <w:r w:rsidRPr="00D42233">
              <w:rPr>
                <w:rFonts w:ascii="Arial" w:hAnsi="Arial" w:cs="Arial"/>
                <w:sz w:val="18"/>
                <w:szCs w:val="18"/>
              </w:rPr>
              <w:t>Motor dentro del rango de 6000 a 12000 rpm.</w:t>
            </w:r>
          </w:p>
        </w:tc>
      </w:tr>
      <w:tr xmlns:wp14="http://schemas.microsoft.com/office/word/2010/wordml" w:rsidRPr="00D42233" w:rsidR="00060361" w:rsidTr="006A75B4" w14:paraId="067DC6F4" wp14:textId="77777777">
        <w:trPr>
          <w:trHeight w:val="57"/>
          <w:jc w:val="center"/>
        </w:trPr>
        <w:tc>
          <w:tcPr>
            <w:tcW w:w="925" w:type="dxa"/>
            <w:shd w:val="clear" w:color="auto" w:fill="auto"/>
            <w:vAlign w:val="center"/>
            <w:hideMark/>
          </w:tcPr>
          <w:p w:rsidRPr="00D42233" w:rsidR="00060361" w:rsidP="006A75B4" w:rsidRDefault="00060361" w14:paraId="7305841A" wp14:textId="77777777">
            <w:pPr>
              <w:jc w:val="both"/>
              <w:rPr>
                <w:rFonts w:ascii="Arial" w:hAnsi="Arial" w:cs="Arial"/>
                <w:b/>
                <w:bCs/>
                <w:color w:val="000000"/>
                <w:sz w:val="18"/>
                <w:szCs w:val="18"/>
              </w:rPr>
            </w:pPr>
            <w:r w:rsidRPr="00D42233">
              <w:rPr>
                <w:rFonts w:ascii="Arial" w:hAnsi="Arial" w:cs="Arial"/>
                <w:b/>
                <w:bCs/>
                <w:color w:val="000000"/>
                <w:sz w:val="18"/>
                <w:szCs w:val="18"/>
              </w:rPr>
              <w:t>1.7.1.2</w:t>
            </w:r>
          </w:p>
        </w:tc>
        <w:tc>
          <w:tcPr>
            <w:tcW w:w="9371" w:type="dxa"/>
            <w:shd w:val="clear" w:color="auto" w:fill="auto"/>
            <w:hideMark/>
          </w:tcPr>
          <w:p w:rsidRPr="00D42233" w:rsidR="00060361" w:rsidP="006A75B4" w:rsidRDefault="00060361" w14:paraId="3D847BE6" wp14:textId="77777777">
            <w:pPr>
              <w:jc w:val="both"/>
              <w:rPr>
                <w:rFonts w:ascii="Arial" w:hAnsi="Arial" w:cs="Arial"/>
                <w:sz w:val="18"/>
                <w:szCs w:val="18"/>
              </w:rPr>
            </w:pPr>
            <w:r w:rsidRPr="00D42233">
              <w:rPr>
                <w:rFonts w:ascii="Arial" w:hAnsi="Arial" w:cs="Arial"/>
                <w:sz w:val="18"/>
                <w:szCs w:val="18"/>
              </w:rPr>
              <w:t>Con pieza de mano:</w:t>
            </w:r>
          </w:p>
        </w:tc>
      </w:tr>
      <w:tr xmlns:wp14="http://schemas.microsoft.com/office/word/2010/wordml" w:rsidRPr="00D42233" w:rsidR="00060361" w:rsidTr="006A75B4" w14:paraId="3C023ECE" wp14:textId="77777777">
        <w:trPr>
          <w:trHeight w:val="57"/>
          <w:jc w:val="center"/>
        </w:trPr>
        <w:tc>
          <w:tcPr>
            <w:tcW w:w="925" w:type="dxa"/>
            <w:shd w:val="clear" w:color="auto" w:fill="auto"/>
            <w:vAlign w:val="center"/>
          </w:tcPr>
          <w:p w:rsidRPr="00D42233" w:rsidR="00060361" w:rsidP="006A75B4" w:rsidRDefault="00060361" w14:paraId="6211350B" wp14:textId="77777777">
            <w:pPr>
              <w:jc w:val="both"/>
              <w:rPr>
                <w:rFonts w:ascii="Arial" w:hAnsi="Arial" w:cs="Arial"/>
                <w:b/>
                <w:bCs/>
                <w:color w:val="000000"/>
                <w:sz w:val="18"/>
                <w:szCs w:val="18"/>
              </w:rPr>
            </w:pPr>
            <w:r w:rsidRPr="00D42233">
              <w:rPr>
                <w:rFonts w:ascii="Arial" w:hAnsi="Arial" w:cs="Arial"/>
                <w:b/>
                <w:bCs/>
                <w:color w:val="000000"/>
                <w:sz w:val="18"/>
                <w:szCs w:val="18"/>
              </w:rPr>
              <w:t>1.7.1.2.1</w:t>
            </w:r>
          </w:p>
        </w:tc>
        <w:tc>
          <w:tcPr>
            <w:tcW w:w="9371" w:type="dxa"/>
            <w:shd w:val="clear" w:color="auto" w:fill="auto"/>
          </w:tcPr>
          <w:p w:rsidRPr="00D42233" w:rsidR="00060361" w:rsidP="006A75B4" w:rsidRDefault="00060361" w14:paraId="7CC83DA5" wp14:textId="77777777">
            <w:pPr>
              <w:jc w:val="both"/>
              <w:rPr>
                <w:rFonts w:ascii="Arial" w:hAnsi="Arial" w:cs="Arial"/>
                <w:sz w:val="18"/>
                <w:szCs w:val="18"/>
              </w:rPr>
            </w:pPr>
            <w:r w:rsidRPr="00D42233">
              <w:rPr>
                <w:rFonts w:ascii="Arial" w:hAnsi="Arial" w:cs="Arial"/>
                <w:sz w:val="18"/>
                <w:szCs w:val="18"/>
              </w:rPr>
              <w:t>Con succión.</w:t>
            </w:r>
          </w:p>
        </w:tc>
      </w:tr>
      <w:tr xmlns:wp14="http://schemas.microsoft.com/office/word/2010/wordml" w:rsidRPr="00D42233" w:rsidR="00060361" w:rsidTr="006A75B4" w14:paraId="52A70226" wp14:textId="77777777">
        <w:trPr>
          <w:trHeight w:val="57"/>
          <w:jc w:val="center"/>
        </w:trPr>
        <w:tc>
          <w:tcPr>
            <w:tcW w:w="925" w:type="dxa"/>
            <w:shd w:val="clear" w:color="auto" w:fill="auto"/>
            <w:vAlign w:val="center"/>
          </w:tcPr>
          <w:p w:rsidRPr="00D42233" w:rsidR="00060361" w:rsidP="006A75B4" w:rsidRDefault="00060361" w14:paraId="70D47923" wp14:textId="77777777">
            <w:pPr>
              <w:jc w:val="both"/>
              <w:rPr>
                <w:rFonts w:ascii="Arial" w:hAnsi="Arial" w:cs="Arial"/>
                <w:b/>
                <w:bCs/>
                <w:color w:val="000000"/>
                <w:sz w:val="18"/>
                <w:szCs w:val="18"/>
              </w:rPr>
            </w:pPr>
            <w:r w:rsidRPr="00D42233">
              <w:rPr>
                <w:rFonts w:ascii="Arial" w:hAnsi="Arial" w:cs="Arial"/>
                <w:b/>
                <w:bCs/>
                <w:color w:val="000000"/>
                <w:sz w:val="18"/>
                <w:szCs w:val="18"/>
              </w:rPr>
              <w:t>1.7.1.2.2</w:t>
            </w:r>
          </w:p>
        </w:tc>
        <w:tc>
          <w:tcPr>
            <w:tcW w:w="9371" w:type="dxa"/>
            <w:shd w:val="clear" w:color="auto" w:fill="auto"/>
          </w:tcPr>
          <w:p w:rsidRPr="00D42233" w:rsidR="00060361" w:rsidP="006A75B4" w:rsidRDefault="00060361" w14:paraId="5D08DE87" wp14:textId="77777777">
            <w:pPr>
              <w:jc w:val="both"/>
              <w:rPr>
                <w:rFonts w:ascii="Arial" w:hAnsi="Arial" w:cs="Arial"/>
                <w:sz w:val="18"/>
                <w:szCs w:val="18"/>
              </w:rPr>
            </w:pPr>
            <w:r w:rsidRPr="00D42233">
              <w:rPr>
                <w:rFonts w:ascii="Arial" w:hAnsi="Arial" w:cs="Arial"/>
                <w:sz w:val="18"/>
                <w:szCs w:val="18"/>
              </w:rPr>
              <w:t>Estándar.</w:t>
            </w:r>
          </w:p>
        </w:tc>
      </w:tr>
      <w:tr xmlns:wp14="http://schemas.microsoft.com/office/word/2010/wordml" w:rsidRPr="00D42233" w:rsidR="00060361" w:rsidTr="006A75B4" w14:paraId="1E615FF6" wp14:textId="77777777">
        <w:trPr>
          <w:trHeight w:val="57"/>
          <w:jc w:val="center"/>
        </w:trPr>
        <w:tc>
          <w:tcPr>
            <w:tcW w:w="925" w:type="dxa"/>
            <w:shd w:val="clear" w:color="auto" w:fill="auto"/>
            <w:vAlign w:val="center"/>
          </w:tcPr>
          <w:p w:rsidRPr="00D42233" w:rsidR="00060361" w:rsidP="006A75B4" w:rsidRDefault="00060361" w14:paraId="545ADE2F" wp14:textId="77777777">
            <w:pPr>
              <w:jc w:val="both"/>
              <w:rPr>
                <w:rFonts w:ascii="Arial" w:hAnsi="Arial" w:cs="Arial"/>
                <w:b/>
                <w:bCs/>
                <w:color w:val="000000"/>
                <w:sz w:val="18"/>
                <w:szCs w:val="18"/>
              </w:rPr>
            </w:pPr>
            <w:r w:rsidRPr="00D42233">
              <w:rPr>
                <w:rFonts w:ascii="Arial" w:hAnsi="Arial" w:cs="Arial"/>
                <w:b/>
                <w:bCs/>
                <w:color w:val="000000"/>
                <w:sz w:val="18"/>
                <w:szCs w:val="18"/>
              </w:rPr>
              <w:t>1.7.1.2.3</w:t>
            </w:r>
          </w:p>
        </w:tc>
        <w:tc>
          <w:tcPr>
            <w:tcW w:w="9371" w:type="dxa"/>
            <w:shd w:val="clear" w:color="auto" w:fill="auto"/>
          </w:tcPr>
          <w:p w:rsidRPr="00D42233" w:rsidR="00060361" w:rsidP="006A75B4" w:rsidRDefault="00060361" w14:paraId="5E7AD977" wp14:textId="77777777">
            <w:pPr>
              <w:jc w:val="both"/>
              <w:rPr>
                <w:rFonts w:ascii="Arial" w:hAnsi="Arial" w:cs="Arial"/>
                <w:sz w:val="18"/>
                <w:szCs w:val="18"/>
              </w:rPr>
            </w:pPr>
            <w:r w:rsidRPr="00D42233">
              <w:rPr>
                <w:rFonts w:ascii="Arial" w:hAnsi="Arial" w:cs="Arial"/>
                <w:sz w:val="18"/>
                <w:szCs w:val="18"/>
              </w:rPr>
              <w:t>Y de pequeñas articulaciones.</w:t>
            </w:r>
          </w:p>
        </w:tc>
      </w:tr>
      <w:tr xmlns:wp14="http://schemas.microsoft.com/office/word/2010/wordml" w:rsidRPr="00D42233" w:rsidR="00060361" w:rsidTr="006A75B4" w14:paraId="4B752C50" wp14:textId="77777777">
        <w:trPr>
          <w:trHeight w:val="57"/>
          <w:jc w:val="center"/>
        </w:trPr>
        <w:tc>
          <w:tcPr>
            <w:tcW w:w="925" w:type="dxa"/>
            <w:shd w:val="clear" w:color="auto" w:fill="auto"/>
            <w:vAlign w:val="center"/>
          </w:tcPr>
          <w:p w:rsidRPr="00D42233" w:rsidR="00060361" w:rsidP="006A75B4" w:rsidRDefault="00060361" w14:paraId="10C62E7C" wp14:textId="77777777">
            <w:pPr>
              <w:jc w:val="both"/>
              <w:rPr>
                <w:rFonts w:ascii="Arial" w:hAnsi="Arial" w:cs="Arial"/>
                <w:b/>
                <w:bCs/>
                <w:color w:val="000000"/>
                <w:sz w:val="18"/>
                <w:szCs w:val="18"/>
              </w:rPr>
            </w:pPr>
            <w:r w:rsidRPr="00D42233">
              <w:rPr>
                <w:rFonts w:ascii="Arial" w:hAnsi="Arial" w:cs="Arial"/>
                <w:b/>
                <w:bCs/>
                <w:color w:val="000000"/>
                <w:sz w:val="18"/>
                <w:szCs w:val="18"/>
              </w:rPr>
              <w:t>1.7.1.3</w:t>
            </w:r>
          </w:p>
        </w:tc>
        <w:tc>
          <w:tcPr>
            <w:tcW w:w="9371" w:type="dxa"/>
            <w:shd w:val="clear" w:color="auto" w:fill="auto"/>
          </w:tcPr>
          <w:p w:rsidRPr="00D42233" w:rsidR="00060361" w:rsidP="006A75B4" w:rsidRDefault="00060361" w14:paraId="3804762B" wp14:textId="77777777">
            <w:pPr>
              <w:jc w:val="both"/>
              <w:rPr>
                <w:rFonts w:ascii="Arial" w:hAnsi="Arial" w:cs="Arial"/>
                <w:sz w:val="18"/>
                <w:szCs w:val="18"/>
              </w:rPr>
            </w:pPr>
            <w:r w:rsidRPr="00D42233">
              <w:rPr>
                <w:rFonts w:ascii="Arial" w:hAnsi="Arial" w:cs="Arial"/>
                <w:sz w:val="18"/>
                <w:szCs w:val="18"/>
              </w:rPr>
              <w:t xml:space="preserve">Modos de velocidad:  </w:t>
            </w:r>
          </w:p>
        </w:tc>
      </w:tr>
      <w:tr xmlns:wp14="http://schemas.microsoft.com/office/word/2010/wordml" w:rsidRPr="00D42233" w:rsidR="00060361" w:rsidTr="006A75B4" w14:paraId="27C5F668" wp14:textId="77777777">
        <w:trPr>
          <w:trHeight w:val="57"/>
          <w:jc w:val="center"/>
        </w:trPr>
        <w:tc>
          <w:tcPr>
            <w:tcW w:w="925" w:type="dxa"/>
            <w:shd w:val="clear" w:color="auto" w:fill="auto"/>
            <w:vAlign w:val="center"/>
          </w:tcPr>
          <w:p w:rsidRPr="00D42233" w:rsidR="00060361" w:rsidP="006A75B4" w:rsidRDefault="00060361" w14:paraId="5EB21533" wp14:textId="77777777">
            <w:pPr>
              <w:jc w:val="both"/>
              <w:rPr>
                <w:rFonts w:ascii="Arial" w:hAnsi="Arial" w:cs="Arial"/>
                <w:b/>
                <w:bCs/>
                <w:color w:val="000000"/>
                <w:sz w:val="18"/>
                <w:szCs w:val="18"/>
              </w:rPr>
            </w:pPr>
            <w:r w:rsidRPr="00D42233">
              <w:rPr>
                <w:rFonts w:ascii="Arial" w:hAnsi="Arial" w:cs="Arial"/>
                <w:b/>
                <w:bCs/>
                <w:color w:val="000000"/>
                <w:sz w:val="18"/>
                <w:szCs w:val="18"/>
              </w:rPr>
              <w:t>7.1.3.1</w:t>
            </w:r>
          </w:p>
        </w:tc>
        <w:tc>
          <w:tcPr>
            <w:tcW w:w="9371" w:type="dxa"/>
            <w:shd w:val="clear" w:color="auto" w:fill="auto"/>
          </w:tcPr>
          <w:p w:rsidRPr="00D42233" w:rsidR="00060361" w:rsidP="006A75B4" w:rsidRDefault="00060361" w14:paraId="15B386C6" wp14:textId="77777777">
            <w:pPr>
              <w:jc w:val="both"/>
              <w:rPr>
                <w:rFonts w:ascii="Arial" w:hAnsi="Arial" w:cs="Arial"/>
                <w:sz w:val="18"/>
                <w:szCs w:val="18"/>
              </w:rPr>
            </w:pPr>
            <w:r w:rsidRPr="00D42233">
              <w:rPr>
                <w:rFonts w:ascii="Arial" w:hAnsi="Arial" w:cs="Arial"/>
                <w:sz w:val="18"/>
                <w:szCs w:val="18"/>
              </w:rPr>
              <w:t>Adelante.</w:t>
            </w:r>
          </w:p>
        </w:tc>
      </w:tr>
      <w:tr xmlns:wp14="http://schemas.microsoft.com/office/word/2010/wordml" w:rsidRPr="00D42233" w:rsidR="00060361" w:rsidTr="006A75B4" w14:paraId="475D12FE" wp14:textId="77777777">
        <w:trPr>
          <w:trHeight w:val="57"/>
          <w:jc w:val="center"/>
        </w:trPr>
        <w:tc>
          <w:tcPr>
            <w:tcW w:w="925" w:type="dxa"/>
            <w:shd w:val="clear" w:color="auto" w:fill="auto"/>
            <w:vAlign w:val="center"/>
          </w:tcPr>
          <w:p w:rsidRPr="00D42233" w:rsidR="00060361" w:rsidP="006A75B4" w:rsidRDefault="00060361" w14:paraId="13905085" wp14:textId="77777777">
            <w:pPr>
              <w:jc w:val="both"/>
              <w:rPr>
                <w:rFonts w:ascii="Arial" w:hAnsi="Arial" w:cs="Arial"/>
                <w:b/>
                <w:bCs/>
                <w:color w:val="000000"/>
                <w:sz w:val="18"/>
                <w:szCs w:val="18"/>
              </w:rPr>
            </w:pPr>
            <w:r w:rsidRPr="00D42233">
              <w:rPr>
                <w:rFonts w:ascii="Arial" w:hAnsi="Arial" w:cs="Arial"/>
                <w:b/>
                <w:bCs/>
                <w:color w:val="000000"/>
                <w:sz w:val="18"/>
                <w:szCs w:val="18"/>
              </w:rPr>
              <w:t>1.7.1.3.2</w:t>
            </w:r>
          </w:p>
        </w:tc>
        <w:tc>
          <w:tcPr>
            <w:tcW w:w="9371" w:type="dxa"/>
            <w:shd w:val="clear" w:color="auto" w:fill="auto"/>
          </w:tcPr>
          <w:p w:rsidRPr="00D42233" w:rsidR="00060361" w:rsidP="006A75B4" w:rsidRDefault="00060361" w14:paraId="635C5D7D" wp14:textId="77777777">
            <w:pPr>
              <w:jc w:val="both"/>
              <w:rPr>
                <w:rFonts w:ascii="Arial" w:hAnsi="Arial" w:cs="Arial"/>
                <w:sz w:val="18"/>
                <w:szCs w:val="18"/>
              </w:rPr>
            </w:pPr>
            <w:r w:rsidRPr="00D42233">
              <w:rPr>
                <w:rFonts w:ascii="Arial" w:hAnsi="Arial" w:cs="Arial"/>
                <w:sz w:val="18"/>
                <w:szCs w:val="18"/>
              </w:rPr>
              <w:t>Atrás.</w:t>
            </w:r>
          </w:p>
        </w:tc>
      </w:tr>
      <w:tr xmlns:wp14="http://schemas.microsoft.com/office/word/2010/wordml" w:rsidRPr="00D42233" w:rsidR="00060361" w:rsidTr="006A75B4" w14:paraId="354582FC" wp14:textId="77777777">
        <w:trPr>
          <w:trHeight w:val="57"/>
          <w:jc w:val="center"/>
        </w:trPr>
        <w:tc>
          <w:tcPr>
            <w:tcW w:w="925" w:type="dxa"/>
            <w:shd w:val="clear" w:color="auto" w:fill="auto"/>
            <w:vAlign w:val="center"/>
          </w:tcPr>
          <w:p w:rsidRPr="00D42233" w:rsidR="00060361" w:rsidP="006A75B4" w:rsidRDefault="00060361" w14:paraId="1E0C905D" wp14:textId="77777777">
            <w:pPr>
              <w:jc w:val="both"/>
              <w:rPr>
                <w:rFonts w:ascii="Arial" w:hAnsi="Arial" w:cs="Arial"/>
                <w:b/>
                <w:bCs/>
                <w:color w:val="000000"/>
                <w:sz w:val="18"/>
                <w:szCs w:val="18"/>
              </w:rPr>
            </w:pPr>
            <w:r w:rsidRPr="00D42233">
              <w:rPr>
                <w:rFonts w:ascii="Arial" w:hAnsi="Arial" w:cs="Arial"/>
                <w:b/>
                <w:bCs/>
                <w:color w:val="000000"/>
                <w:sz w:val="18"/>
                <w:szCs w:val="18"/>
              </w:rPr>
              <w:t>7.1.3.3</w:t>
            </w:r>
          </w:p>
        </w:tc>
        <w:tc>
          <w:tcPr>
            <w:tcW w:w="9371" w:type="dxa"/>
            <w:shd w:val="clear" w:color="auto" w:fill="auto"/>
          </w:tcPr>
          <w:p w:rsidRPr="00D42233" w:rsidR="00060361" w:rsidP="006A75B4" w:rsidRDefault="00060361" w14:paraId="2D1EDEAB" wp14:textId="77777777">
            <w:pPr>
              <w:jc w:val="both"/>
              <w:rPr>
                <w:rFonts w:ascii="Arial" w:hAnsi="Arial" w:cs="Arial"/>
                <w:sz w:val="18"/>
                <w:szCs w:val="18"/>
              </w:rPr>
            </w:pPr>
            <w:r w:rsidRPr="00D42233">
              <w:rPr>
                <w:rFonts w:ascii="Arial" w:hAnsi="Arial" w:cs="Arial"/>
                <w:sz w:val="18"/>
                <w:szCs w:val="18"/>
              </w:rPr>
              <w:t>Oscilatorio.</w:t>
            </w:r>
          </w:p>
        </w:tc>
      </w:tr>
      <w:tr xmlns:wp14="http://schemas.microsoft.com/office/word/2010/wordml" w:rsidRPr="00D42233" w:rsidR="00060361" w:rsidTr="006A75B4" w14:paraId="235023C2" wp14:textId="77777777">
        <w:trPr>
          <w:trHeight w:val="57"/>
          <w:jc w:val="center"/>
        </w:trPr>
        <w:tc>
          <w:tcPr>
            <w:tcW w:w="925" w:type="dxa"/>
            <w:shd w:val="clear" w:color="auto" w:fill="auto"/>
            <w:vAlign w:val="center"/>
          </w:tcPr>
          <w:p w:rsidRPr="00D42233" w:rsidR="00060361" w:rsidP="006A75B4" w:rsidRDefault="00060361" w14:paraId="0299316D" wp14:textId="77777777">
            <w:pPr>
              <w:jc w:val="both"/>
              <w:rPr>
                <w:rFonts w:ascii="Arial" w:hAnsi="Arial" w:cs="Arial"/>
                <w:b/>
                <w:bCs/>
                <w:color w:val="000000"/>
                <w:sz w:val="18"/>
                <w:szCs w:val="18"/>
              </w:rPr>
            </w:pPr>
            <w:r w:rsidRPr="00D42233">
              <w:rPr>
                <w:rFonts w:ascii="Arial" w:hAnsi="Arial" w:cs="Arial"/>
                <w:b/>
                <w:bCs/>
                <w:color w:val="000000"/>
                <w:sz w:val="18"/>
                <w:szCs w:val="18"/>
              </w:rPr>
              <w:t>1.7.1.4</w:t>
            </w:r>
          </w:p>
        </w:tc>
        <w:tc>
          <w:tcPr>
            <w:tcW w:w="9371" w:type="dxa"/>
            <w:shd w:val="clear" w:color="auto" w:fill="auto"/>
          </w:tcPr>
          <w:p w:rsidRPr="00D42233" w:rsidR="00060361" w:rsidP="006A75B4" w:rsidRDefault="00060361" w14:paraId="65A3EB93" wp14:textId="77777777">
            <w:pPr>
              <w:jc w:val="both"/>
              <w:rPr>
                <w:rFonts w:ascii="Arial" w:hAnsi="Arial" w:cs="Arial"/>
                <w:sz w:val="18"/>
                <w:szCs w:val="18"/>
              </w:rPr>
            </w:pPr>
            <w:r w:rsidRPr="00D42233">
              <w:rPr>
                <w:rFonts w:ascii="Arial" w:hAnsi="Arial" w:cs="Arial"/>
                <w:sz w:val="18"/>
                <w:szCs w:val="18"/>
              </w:rPr>
              <w:t xml:space="preserve">Con pedal de control </w:t>
            </w:r>
          </w:p>
        </w:tc>
      </w:tr>
      <w:tr xmlns:wp14="http://schemas.microsoft.com/office/word/2010/wordml" w:rsidRPr="00D42233" w:rsidR="00060361" w:rsidTr="006A75B4" w14:paraId="32914302" wp14:textId="77777777">
        <w:trPr>
          <w:trHeight w:val="57"/>
          <w:jc w:val="center"/>
        </w:trPr>
        <w:tc>
          <w:tcPr>
            <w:tcW w:w="925" w:type="dxa"/>
            <w:shd w:val="clear" w:color="auto" w:fill="auto"/>
            <w:vAlign w:val="center"/>
          </w:tcPr>
          <w:p w:rsidRPr="00D42233" w:rsidR="00060361" w:rsidP="006A75B4" w:rsidRDefault="00060361" w14:paraId="7A9EE95F" wp14:textId="77777777">
            <w:pPr>
              <w:jc w:val="both"/>
              <w:rPr>
                <w:rFonts w:ascii="Arial" w:hAnsi="Arial" w:cs="Arial"/>
                <w:b/>
                <w:bCs/>
                <w:color w:val="000000"/>
                <w:sz w:val="18"/>
                <w:szCs w:val="18"/>
              </w:rPr>
            </w:pPr>
            <w:r w:rsidRPr="00D42233">
              <w:rPr>
                <w:rFonts w:ascii="Arial" w:hAnsi="Arial" w:cs="Arial"/>
                <w:b/>
                <w:bCs/>
                <w:color w:val="000000"/>
                <w:sz w:val="18"/>
                <w:szCs w:val="18"/>
              </w:rPr>
              <w:t>1.7.2</w:t>
            </w:r>
          </w:p>
        </w:tc>
        <w:tc>
          <w:tcPr>
            <w:tcW w:w="9371" w:type="dxa"/>
            <w:shd w:val="clear" w:color="auto" w:fill="auto"/>
          </w:tcPr>
          <w:p w:rsidRPr="00D42233" w:rsidR="00060361" w:rsidP="006A75B4" w:rsidRDefault="00060361" w14:paraId="15426BDE" wp14:textId="77777777">
            <w:pPr>
              <w:jc w:val="both"/>
              <w:rPr>
                <w:rFonts w:ascii="Arial" w:hAnsi="Arial" w:cs="Arial"/>
                <w:bCs/>
                <w:sz w:val="18"/>
                <w:szCs w:val="18"/>
              </w:rPr>
            </w:pPr>
            <w:r w:rsidRPr="00D42233">
              <w:rPr>
                <w:rFonts w:ascii="Arial" w:hAnsi="Arial" w:cs="Arial"/>
                <w:bCs/>
                <w:sz w:val="18"/>
                <w:szCs w:val="18"/>
              </w:rPr>
              <w:t xml:space="preserve">Sistema de administración de fluidos para Artroscopia:    </w:t>
            </w:r>
          </w:p>
        </w:tc>
      </w:tr>
      <w:tr xmlns:wp14="http://schemas.microsoft.com/office/word/2010/wordml" w:rsidRPr="00D42233" w:rsidR="00060361" w:rsidTr="006A75B4" w14:paraId="7E94275D" wp14:textId="77777777">
        <w:trPr>
          <w:trHeight w:val="57"/>
          <w:jc w:val="center"/>
        </w:trPr>
        <w:tc>
          <w:tcPr>
            <w:tcW w:w="925" w:type="dxa"/>
            <w:shd w:val="clear" w:color="auto" w:fill="auto"/>
            <w:vAlign w:val="center"/>
          </w:tcPr>
          <w:p w:rsidRPr="00D42233" w:rsidR="00060361" w:rsidP="006A75B4" w:rsidRDefault="00060361" w14:paraId="69127EDF" wp14:textId="77777777">
            <w:pPr>
              <w:jc w:val="both"/>
              <w:rPr>
                <w:rFonts w:ascii="Arial" w:hAnsi="Arial" w:cs="Arial"/>
                <w:b/>
                <w:bCs/>
                <w:color w:val="000000"/>
                <w:sz w:val="18"/>
                <w:szCs w:val="18"/>
              </w:rPr>
            </w:pPr>
            <w:r w:rsidRPr="00D42233">
              <w:rPr>
                <w:rFonts w:ascii="Arial" w:hAnsi="Arial" w:cs="Arial"/>
                <w:b/>
                <w:bCs/>
                <w:color w:val="000000"/>
                <w:sz w:val="18"/>
                <w:szCs w:val="18"/>
              </w:rPr>
              <w:t>1.7.2.1</w:t>
            </w:r>
          </w:p>
        </w:tc>
        <w:tc>
          <w:tcPr>
            <w:tcW w:w="9371" w:type="dxa"/>
            <w:shd w:val="clear" w:color="auto" w:fill="auto"/>
          </w:tcPr>
          <w:p w:rsidRPr="00D42233" w:rsidR="00060361" w:rsidP="006A75B4" w:rsidRDefault="00060361" w14:paraId="6D858AC8" wp14:textId="77777777">
            <w:pPr>
              <w:jc w:val="both"/>
              <w:rPr>
                <w:rFonts w:ascii="Arial" w:hAnsi="Arial" w:cs="Arial"/>
                <w:sz w:val="18"/>
                <w:szCs w:val="18"/>
              </w:rPr>
            </w:pPr>
            <w:r w:rsidRPr="00D42233">
              <w:rPr>
                <w:rFonts w:ascii="Arial" w:hAnsi="Arial" w:cs="Arial"/>
                <w:sz w:val="18"/>
                <w:szCs w:val="18"/>
              </w:rPr>
              <w:t>Con regulador de presión.</w:t>
            </w:r>
          </w:p>
        </w:tc>
      </w:tr>
      <w:tr xmlns:wp14="http://schemas.microsoft.com/office/word/2010/wordml" w:rsidRPr="00D42233" w:rsidR="00060361" w:rsidTr="006A75B4" w14:paraId="7267E92A" wp14:textId="77777777">
        <w:trPr>
          <w:trHeight w:val="57"/>
          <w:jc w:val="center"/>
        </w:trPr>
        <w:tc>
          <w:tcPr>
            <w:tcW w:w="925" w:type="dxa"/>
            <w:shd w:val="clear" w:color="auto" w:fill="auto"/>
            <w:vAlign w:val="center"/>
          </w:tcPr>
          <w:p w:rsidRPr="00D42233" w:rsidR="00060361" w:rsidP="006A75B4" w:rsidRDefault="00060361" w14:paraId="285D900D" wp14:textId="77777777">
            <w:pPr>
              <w:jc w:val="both"/>
              <w:rPr>
                <w:rFonts w:ascii="Arial" w:hAnsi="Arial" w:cs="Arial"/>
                <w:b/>
                <w:bCs/>
                <w:color w:val="000000"/>
                <w:sz w:val="18"/>
                <w:szCs w:val="18"/>
              </w:rPr>
            </w:pPr>
            <w:r w:rsidRPr="00D42233">
              <w:rPr>
                <w:rFonts w:ascii="Arial" w:hAnsi="Arial" w:cs="Arial"/>
                <w:b/>
                <w:bCs/>
                <w:color w:val="000000"/>
                <w:sz w:val="18"/>
                <w:szCs w:val="18"/>
              </w:rPr>
              <w:t>1.7.2.2</w:t>
            </w:r>
          </w:p>
        </w:tc>
        <w:tc>
          <w:tcPr>
            <w:tcW w:w="9371" w:type="dxa"/>
            <w:shd w:val="clear" w:color="auto" w:fill="auto"/>
          </w:tcPr>
          <w:p w:rsidRPr="00D42233" w:rsidR="00060361" w:rsidP="006A75B4" w:rsidRDefault="00060361" w14:paraId="297640AE" wp14:textId="77777777">
            <w:pPr>
              <w:jc w:val="both"/>
              <w:rPr>
                <w:rFonts w:ascii="Arial" w:hAnsi="Arial" w:cs="Arial"/>
                <w:sz w:val="18"/>
                <w:szCs w:val="18"/>
              </w:rPr>
            </w:pPr>
            <w:r w:rsidRPr="00D42233">
              <w:rPr>
                <w:rFonts w:ascii="Arial" w:hAnsi="Arial" w:cs="Arial"/>
                <w:sz w:val="18"/>
                <w:szCs w:val="18"/>
              </w:rPr>
              <w:t xml:space="preserve">Paro automático por presión excesiva. </w:t>
            </w:r>
          </w:p>
        </w:tc>
      </w:tr>
      <w:tr xmlns:wp14="http://schemas.microsoft.com/office/word/2010/wordml" w:rsidRPr="00D42233" w:rsidR="00060361" w:rsidTr="006A75B4" w14:paraId="7D0ABB26" wp14:textId="77777777">
        <w:trPr>
          <w:trHeight w:val="57"/>
          <w:jc w:val="center"/>
        </w:trPr>
        <w:tc>
          <w:tcPr>
            <w:tcW w:w="925" w:type="dxa"/>
            <w:shd w:val="clear" w:color="auto" w:fill="auto"/>
            <w:vAlign w:val="center"/>
          </w:tcPr>
          <w:p w:rsidRPr="00D42233" w:rsidR="00060361" w:rsidP="006A75B4" w:rsidRDefault="00060361" w14:paraId="72A0A44F" wp14:textId="77777777">
            <w:pPr>
              <w:jc w:val="both"/>
              <w:rPr>
                <w:rFonts w:ascii="Arial" w:hAnsi="Arial" w:cs="Arial"/>
                <w:b/>
                <w:bCs/>
                <w:color w:val="000000"/>
                <w:sz w:val="18"/>
                <w:szCs w:val="18"/>
              </w:rPr>
            </w:pPr>
            <w:r w:rsidRPr="00D42233">
              <w:rPr>
                <w:rFonts w:ascii="Arial" w:hAnsi="Arial" w:cs="Arial"/>
                <w:b/>
                <w:bCs/>
                <w:color w:val="000000"/>
                <w:sz w:val="18"/>
                <w:szCs w:val="18"/>
              </w:rPr>
              <w:t>1.7.2.3</w:t>
            </w:r>
          </w:p>
        </w:tc>
        <w:tc>
          <w:tcPr>
            <w:tcW w:w="9371" w:type="dxa"/>
            <w:shd w:val="clear" w:color="auto" w:fill="auto"/>
          </w:tcPr>
          <w:p w:rsidRPr="00D42233" w:rsidR="00060361" w:rsidP="006A75B4" w:rsidRDefault="00060361" w14:paraId="17E43C04" wp14:textId="77777777">
            <w:pPr>
              <w:jc w:val="both"/>
              <w:rPr>
                <w:rFonts w:ascii="Arial" w:hAnsi="Arial" w:cs="Arial"/>
                <w:sz w:val="18"/>
                <w:szCs w:val="18"/>
              </w:rPr>
            </w:pPr>
            <w:r w:rsidRPr="00D42233">
              <w:rPr>
                <w:rFonts w:ascii="Arial" w:hAnsi="Arial" w:cs="Arial"/>
                <w:sz w:val="18"/>
                <w:szCs w:val="18"/>
              </w:rPr>
              <w:t>De alto flujo.</w:t>
            </w:r>
          </w:p>
        </w:tc>
      </w:tr>
      <w:tr xmlns:wp14="http://schemas.microsoft.com/office/word/2010/wordml" w:rsidRPr="00D42233" w:rsidR="00060361" w:rsidTr="006A75B4" w14:paraId="4BD1E8C7" wp14:textId="77777777">
        <w:trPr>
          <w:trHeight w:val="57"/>
          <w:jc w:val="center"/>
        </w:trPr>
        <w:tc>
          <w:tcPr>
            <w:tcW w:w="925" w:type="dxa"/>
            <w:shd w:val="clear" w:color="auto" w:fill="auto"/>
            <w:vAlign w:val="center"/>
          </w:tcPr>
          <w:p w:rsidRPr="00D42233" w:rsidR="00060361" w:rsidP="006A75B4" w:rsidRDefault="00060361" w14:paraId="04611ED3" wp14:textId="77777777">
            <w:pPr>
              <w:jc w:val="both"/>
              <w:rPr>
                <w:rFonts w:ascii="Arial" w:hAnsi="Arial" w:cs="Arial"/>
                <w:b/>
                <w:bCs/>
                <w:color w:val="000000"/>
                <w:sz w:val="18"/>
                <w:szCs w:val="18"/>
              </w:rPr>
            </w:pPr>
            <w:r w:rsidRPr="00D42233">
              <w:rPr>
                <w:rFonts w:ascii="Arial" w:hAnsi="Arial" w:cs="Arial"/>
                <w:b/>
                <w:bCs/>
                <w:color w:val="000000"/>
                <w:sz w:val="18"/>
                <w:szCs w:val="18"/>
              </w:rPr>
              <w:t>1.7.2.4</w:t>
            </w:r>
          </w:p>
        </w:tc>
        <w:tc>
          <w:tcPr>
            <w:tcW w:w="9371" w:type="dxa"/>
            <w:shd w:val="clear" w:color="auto" w:fill="auto"/>
          </w:tcPr>
          <w:p w:rsidRPr="00D42233" w:rsidR="00060361" w:rsidP="006A75B4" w:rsidRDefault="00060361" w14:paraId="3105F2AA" wp14:textId="77777777">
            <w:pPr>
              <w:jc w:val="both"/>
              <w:rPr>
                <w:rFonts w:ascii="Arial" w:hAnsi="Arial" w:cs="Arial"/>
                <w:sz w:val="18"/>
                <w:szCs w:val="18"/>
              </w:rPr>
            </w:pPr>
            <w:r w:rsidRPr="00D42233">
              <w:rPr>
                <w:rFonts w:ascii="Arial" w:hAnsi="Arial" w:cs="Arial"/>
                <w:sz w:val="18"/>
                <w:szCs w:val="18"/>
              </w:rPr>
              <w:t>Control de volumen de flujo.</w:t>
            </w:r>
          </w:p>
        </w:tc>
      </w:tr>
      <w:tr xmlns:wp14="http://schemas.microsoft.com/office/word/2010/wordml" w:rsidRPr="00D42233" w:rsidR="00060361" w:rsidTr="006A75B4" w14:paraId="706B64A9" wp14:textId="77777777">
        <w:trPr>
          <w:trHeight w:val="57"/>
          <w:jc w:val="center"/>
        </w:trPr>
        <w:tc>
          <w:tcPr>
            <w:tcW w:w="925" w:type="dxa"/>
            <w:shd w:val="clear" w:color="auto" w:fill="auto"/>
            <w:vAlign w:val="center"/>
          </w:tcPr>
          <w:p w:rsidRPr="00D42233" w:rsidR="00060361" w:rsidP="006A75B4" w:rsidRDefault="00060361" w14:paraId="7527887A" wp14:textId="77777777">
            <w:pPr>
              <w:jc w:val="both"/>
              <w:rPr>
                <w:rFonts w:ascii="Arial" w:hAnsi="Arial" w:cs="Arial"/>
                <w:b/>
                <w:bCs/>
                <w:color w:val="000000"/>
                <w:sz w:val="18"/>
                <w:szCs w:val="18"/>
              </w:rPr>
            </w:pPr>
            <w:r w:rsidRPr="00D42233">
              <w:rPr>
                <w:rFonts w:ascii="Arial" w:hAnsi="Arial" w:cs="Arial"/>
                <w:b/>
                <w:bCs/>
                <w:color w:val="000000"/>
                <w:sz w:val="18"/>
                <w:szCs w:val="18"/>
              </w:rPr>
              <w:t>1.7.2.5</w:t>
            </w:r>
          </w:p>
        </w:tc>
        <w:tc>
          <w:tcPr>
            <w:tcW w:w="9371" w:type="dxa"/>
            <w:shd w:val="clear" w:color="auto" w:fill="auto"/>
          </w:tcPr>
          <w:p w:rsidRPr="00D42233" w:rsidR="00060361" w:rsidP="006A75B4" w:rsidRDefault="00060361" w14:paraId="6596605A" wp14:textId="77777777">
            <w:pPr>
              <w:jc w:val="both"/>
              <w:rPr>
                <w:rFonts w:ascii="Arial" w:hAnsi="Arial" w:cs="Arial"/>
                <w:sz w:val="18"/>
                <w:szCs w:val="18"/>
              </w:rPr>
            </w:pPr>
            <w:r w:rsidRPr="00D42233">
              <w:rPr>
                <w:rFonts w:ascii="Arial" w:hAnsi="Arial" w:cs="Arial"/>
                <w:sz w:val="18"/>
                <w:szCs w:val="18"/>
              </w:rPr>
              <w:t>Que mantenga la presión estable en la articulación.</w:t>
            </w:r>
          </w:p>
        </w:tc>
      </w:tr>
      <w:tr xmlns:wp14="http://schemas.microsoft.com/office/word/2010/wordml" w:rsidRPr="00D42233" w:rsidR="00060361" w:rsidTr="006A75B4" w14:paraId="2B8650C7" wp14:textId="77777777">
        <w:trPr>
          <w:trHeight w:val="57"/>
          <w:jc w:val="center"/>
        </w:trPr>
        <w:tc>
          <w:tcPr>
            <w:tcW w:w="925" w:type="dxa"/>
            <w:shd w:val="clear" w:color="auto" w:fill="auto"/>
            <w:vAlign w:val="center"/>
          </w:tcPr>
          <w:p w:rsidRPr="00D42233" w:rsidR="00060361" w:rsidP="006A75B4" w:rsidRDefault="00060361" w14:paraId="45CE72D7" wp14:textId="77777777">
            <w:pPr>
              <w:jc w:val="both"/>
              <w:rPr>
                <w:rFonts w:ascii="Arial" w:hAnsi="Arial" w:cs="Arial"/>
                <w:b/>
                <w:bCs/>
                <w:color w:val="000000"/>
                <w:sz w:val="18"/>
                <w:szCs w:val="18"/>
              </w:rPr>
            </w:pPr>
            <w:r w:rsidRPr="00D42233">
              <w:rPr>
                <w:rFonts w:ascii="Arial" w:hAnsi="Arial" w:cs="Arial"/>
                <w:b/>
                <w:bCs/>
                <w:color w:val="000000"/>
                <w:sz w:val="18"/>
                <w:szCs w:val="18"/>
              </w:rPr>
              <w:t>1.7.3</w:t>
            </w:r>
          </w:p>
        </w:tc>
        <w:tc>
          <w:tcPr>
            <w:tcW w:w="9371" w:type="dxa"/>
            <w:shd w:val="clear" w:color="auto" w:fill="auto"/>
          </w:tcPr>
          <w:p w:rsidRPr="00D42233" w:rsidR="00060361" w:rsidP="006A75B4" w:rsidRDefault="00060361" w14:paraId="63EA5074" wp14:textId="77777777">
            <w:pPr>
              <w:jc w:val="both"/>
              <w:rPr>
                <w:rFonts w:ascii="Arial" w:hAnsi="Arial" w:cs="Arial"/>
                <w:bCs/>
                <w:sz w:val="18"/>
                <w:szCs w:val="18"/>
              </w:rPr>
            </w:pPr>
            <w:r w:rsidRPr="00D42233">
              <w:rPr>
                <w:rFonts w:ascii="Arial" w:hAnsi="Arial" w:cs="Arial"/>
                <w:bCs/>
                <w:sz w:val="18"/>
                <w:szCs w:val="18"/>
              </w:rPr>
              <w:t>Sistema de RADIOFRECUENCIA O PLASMA PARA ARTROSCOPIA CON PEDAL</w:t>
            </w:r>
          </w:p>
        </w:tc>
      </w:tr>
      <w:tr xmlns:wp14="http://schemas.microsoft.com/office/word/2010/wordml" w:rsidRPr="00D42233" w:rsidR="00060361" w:rsidTr="006A75B4" w14:paraId="61E8214E" wp14:textId="77777777">
        <w:trPr>
          <w:trHeight w:val="57"/>
          <w:jc w:val="center"/>
        </w:trPr>
        <w:tc>
          <w:tcPr>
            <w:tcW w:w="925" w:type="dxa"/>
            <w:shd w:val="clear" w:color="auto" w:fill="auto"/>
            <w:vAlign w:val="center"/>
          </w:tcPr>
          <w:p w:rsidRPr="00D42233" w:rsidR="00060361" w:rsidP="006A75B4" w:rsidRDefault="00060361" w14:paraId="675E5C0E" wp14:textId="77777777">
            <w:pPr>
              <w:jc w:val="both"/>
              <w:rPr>
                <w:rFonts w:ascii="Arial" w:hAnsi="Arial" w:cs="Arial"/>
                <w:b/>
                <w:bCs/>
                <w:color w:val="000000"/>
                <w:sz w:val="18"/>
                <w:szCs w:val="18"/>
              </w:rPr>
            </w:pPr>
            <w:r w:rsidRPr="00D42233">
              <w:rPr>
                <w:rFonts w:ascii="Arial" w:hAnsi="Arial" w:cs="Arial"/>
                <w:b/>
                <w:bCs/>
                <w:color w:val="000000"/>
                <w:sz w:val="18"/>
                <w:szCs w:val="18"/>
              </w:rPr>
              <w:t>1.7.3.1</w:t>
            </w:r>
          </w:p>
        </w:tc>
        <w:tc>
          <w:tcPr>
            <w:tcW w:w="9371" w:type="dxa"/>
            <w:shd w:val="clear" w:color="auto" w:fill="auto"/>
          </w:tcPr>
          <w:p w:rsidRPr="00D42233" w:rsidR="00060361" w:rsidP="006A75B4" w:rsidRDefault="00060361" w14:paraId="021C333A" wp14:textId="77777777">
            <w:pPr>
              <w:jc w:val="both"/>
              <w:rPr>
                <w:rFonts w:ascii="Arial" w:hAnsi="Arial" w:cs="Arial"/>
                <w:sz w:val="18"/>
                <w:szCs w:val="18"/>
              </w:rPr>
            </w:pPr>
            <w:r w:rsidRPr="00D42233">
              <w:rPr>
                <w:rFonts w:ascii="Arial" w:hAnsi="Arial" w:cs="Arial"/>
                <w:sz w:val="18"/>
                <w:szCs w:val="18"/>
              </w:rPr>
              <w:t>Con alarmas visibles y acústicas</w:t>
            </w:r>
          </w:p>
          <w:p w:rsidRPr="00D42233" w:rsidR="00060361" w:rsidP="006A75B4" w:rsidRDefault="00060361" w14:paraId="30FDBAE7" wp14:textId="77777777">
            <w:pPr>
              <w:jc w:val="both"/>
              <w:rPr>
                <w:rFonts w:ascii="Arial" w:hAnsi="Arial" w:cs="Arial"/>
                <w:sz w:val="18"/>
                <w:szCs w:val="18"/>
              </w:rPr>
            </w:pPr>
          </w:p>
        </w:tc>
      </w:tr>
      <w:tr xmlns:wp14="http://schemas.microsoft.com/office/word/2010/wordml" w:rsidRPr="00D42233" w:rsidR="00060361" w:rsidTr="006A75B4" w14:paraId="3E2EF065" wp14:textId="77777777">
        <w:trPr>
          <w:trHeight w:val="57"/>
          <w:jc w:val="center"/>
        </w:trPr>
        <w:tc>
          <w:tcPr>
            <w:tcW w:w="925" w:type="dxa"/>
            <w:shd w:val="clear" w:color="auto" w:fill="auto"/>
            <w:vAlign w:val="center"/>
          </w:tcPr>
          <w:p w:rsidRPr="00D42233" w:rsidR="00060361" w:rsidP="006A75B4" w:rsidRDefault="00060361" w14:paraId="24BF4547" wp14:textId="77777777">
            <w:pPr>
              <w:jc w:val="both"/>
              <w:rPr>
                <w:rFonts w:ascii="Arial" w:hAnsi="Arial" w:cs="Arial"/>
                <w:b/>
                <w:bCs/>
                <w:color w:val="000000"/>
                <w:sz w:val="18"/>
                <w:szCs w:val="18"/>
              </w:rPr>
            </w:pPr>
            <w:r w:rsidRPr="00D42233">
              <w:rPr>
                <w:rFonts w:ascii="Arial" w:hAnsi="Arial" w:cs="Arial"/>
                <w:b/>
                <w:bCs/>
                <w:color w:val="000000"/>
                <w:sz w:val="18"/>
                <w:szCs w:val="18"/>
              </w:rPr>
              <w:t>1.7.4</w:t>
            </w:r>
          </w:p>
        </w:tc>
        <w:tc>
          <w:tcPr>
            <w:tcW w:w="9371" w:type="dxa"/>
            <w:shd w:val="clear" w:color="auto" w:fill="auto"/>
          </w:tcPr>
          <w:p w:rsidRPr="00D42233" w:rsidR="00060361" w:rsidP="006A75B4" w:rsidRDefault="00060361" w14:paraId="4F55673D" wp14:textId="77777777">
            <w:pPr>
              <w:jc w:val="both"/>
              <w:rPr>
                <w:rFonts w:ascii="Arial" w:hAnsi="Arial" w:cs="Arial"/>
                <w:bCs/>
                <w:sz w:val="18"/>
                <w:szCs w:val="18"/>
              </w:rPr>
            </w:pPr>
            <w:r w:rsidRPr="00D42233">
              <w:rPr>
                <w:rFonts w:ascii="Arial" w:hAnsi="Arial" w:cs="Arial"/>
                <w:bCs/>
                <w:sz w:val="18"/>
                <w:szCs w:val="18"/>
              </w:rPr>
              <w:t>Equipo adicional para cirugía de muñeca, codo, tobillo:</w:t>
            </w:r>
          </w:p>
        </w:tc>
      </w:tr>
      <w:tr xmlns:wp14="http://schemas.microsoft.com/office/word/2010/wordml" w:rsidRPr="00D42233" w:rsidR="00060361" w:rsidTr="006A75B4" w14:paraId="6C4674F6" wp14:textId="77777777">
        <w:trPr>
          <w:trHeight w:val="57"/>
          <w:jc w:val="center"/>
        </w:trPr>
        <w:tc>
          <w:tcPr>
            <w:tcW w:w="925" w:type="dxa"/>
            <w:shd w:val="clear" w:color="auto" w:fill="auto"/>
            <w:vAlign w:val="center"/>
          </w:tcPr>
          <w:p w:rsidRPr="00D42233" w:rsidR="00060361" w:rsidP="006A75B4" w:rsidRDefault="00060361" w14:paraId="1B4DE26C" wp14:textId="77777777">
            <w:pPr>
              <w:jc w:val="both"/>
              <w:rPr>
                <w:rFonts w:ascii="Arial" w:hAnsi="Arial" w:cs="Arial"/>
                <w:b/>
                <w:bCs/>
                <w:color w:val="000000"/>
                <w:sz w:val="18"/>
                <w:szCs w:val="18"/>
              </w:rPr>
            </w:pPr>
            <w:r w:rsidRPr="00D42233">
              <w:rPr>
                <w:rFonts w:ascii="Arial" w:hAnsi="Arial" w:cs="Arial"/>
                <w:b/>
                <w:bCs/>
                <w:color w:val="000000"/>
                <w:sz w:val="18"/>
                <w:szCs w:val="18"/>
              </w:rPr>
              <w:t>1.7.4.1</w:t>
            </w:r>
          </w:p>
        </w:tc>
        <w:tc>
          <w:tcPr>
            <w:tcW w:w="9371" w:type="dxa"/>
            <w:shd w:val="clear" w:color="auto" w:fill="auto"/>
          </w:tcPr>
          <w:p w:rsidRPr="00D42233" w:rsidR="00060361" w:rsidP="006A75B4" w:rsidRDefault="00060361" w14:paraId="12E13D8F" wp14:textId="77777777">
            <w:pPr>
              <w:jc w:val="both"/>
              <w:rPr>
                <w:rFonts w:ascii="Arial" w:hAnsi="Arial" w:cs="Arial"/>
                <w:sz w:val="18"/>
                <w:szCs w:val="18"/>
              </w:rPr>
            </w:pPr>
            <w:r w:rsidRPr="00D42233">
              <w:rPr>
                <w:rFonts w:ascii="Arial" w:hAnsi="Arial" w:cs="Arial"/>
                <w:sz w:val="18"/>
                <w:szCs w:val="18"/>
              </w:rPr>
              <w:t>Pieza de mano para Artroscopia de pequeñas articulaciones.</w:t>
            </w:r>
          </w:p>
        </w:tc>
      </w:tr>
      <w:tr xmlns:wp14="http://schemas.microsoft.com/office/word/2010/wordml" w:rsidRPr="00D42233" w:rsidR="00060361" w:rsidTr="006A75B4" w14:paraId="2BA9D4CC" wp14:textId="77777777">
        <w:trPr>
          <w:trHeight w:val="57"/>
          <w:jc w:val="center"/>
        </w:trPr>
        <w:tc>
          <w:tcPr>
            <w:tcW w:w="925" w:type="dxa"/>
            <w:shd w:val="clear" w:color="auto" w:fill="auto"/>
            <w:vAlign w:val="center"/>
          </w:tcPr>
          <w:p w:rsidRPr="00D42233" w:rsidR="00060361" w:rsidP="006A75B4" w:rsidRDefault="00060361" w14:paraId="39BD5650" wp14:textId="77777777">
            <w:pPr>
              <w:jc w:val="both"/>
              <w:rPr>
                <w:rFonts w:ascii="Arial" w:hAnsi="Arial" w:cs="Arial"/>
                <w:b/>
                <w:bCs/>
                <w:color w:val="000000"/>
                <w:sz w:val="18"/>
                <w:szCs w:val="18"/>
              </w:rPr>
            </w:pPr>
            <w:r w:rsidRPr="00D42233">
              <w:rPr>
                <w:rFonts w:ascii="Arial" w:hAnsi="Arial" w:cs="Arial"/>
                <w:b/>
                <w:bCs/>
                <w:color w:val="000000"/>
                <w:sz w:val="18"/>
                <w:szCs w:val="18"/>
              </w:rPr>
              <w:t>1.7.5</w:t>
            </w:r>
          </w:p>
        </w:tc>
        <w:tc>
          <w:tcPr>
            <w:tcW w:w="9371" w:type="dxa"/>
            <w:shd w:val="clear" w:color="auto" w:fill="auto"/>
          </w:tcPr>
          <w:p w:rsidRPr="00D42233" w:rsidR="00060361" w:rsidP="006A75B4" w:rsidRDefault="00060361" w14:paraId="1328644D" wp14:textId="77777777">
            <w:pPr>
              <w:jc w:val="both"/>
              <w:rPr>
                <w:rFonts w:ascii="Arial" w:hAnsi="Arial" w:cs="Arial"/>
                <w:bCs/>
                <w:sz w:val="18"/>
                <w:szCs w:val="18"/>
              </w:rPr>
            </w:pPr>
            <w:r w:rsidRPr="00D42233">
              <w:rPr>
                <w:rFonts w:ascii="Arial" w:hAnsi="Arial" w:cs="Arial"/>
                <w:bCs/>
                <w:sz w:val="18"/>
                <w:szCs w:val="18"/>
              </w:rPr>
              <w:t>Equipo adicional para cirugía de rodilla con implante (</w:t>
            </w:r>
            <w:proofErr w:type="spellStart"/>
            <w:r w:rsidRPr="00D42233">
              <w:rPr>
                <w:rFonts w:ascii="Arial" w:hAnsi="Arial" w:cs="Arial"/>
                <w:bCs/>
                <w:sz w:val="18"/>
                <w:szCs w:val="18"/>
              </w:rPr>
              <w:t>lca</w:t>
            </w:r>
            <w:proofErr w:type="spellEnd"/>
            <w:r w:rsidRPr="00D42233">
              <w:rPr>
                <w:rFonts w:ascii="Arial" w:hAnsi="Arial" w:cs="Arial"/>
                <w:bCs/>
                <w:sz w:val="18"/>
                <w:szCs w:val="18"/>
              </w:rPr>
              <w:t>):</w:t>
            </w:r>
          </w:p>
        </w:tc>
      </w:tr>
      <w:tr xmlns:wp14="http://schemas.microsoft.com/office/word/2010/wordml" w:rsidRPr="00D42233" w:rsidR="00060361" w:rsidTr="006A75B4" w14:paraId="484BB82F" wp14:textId="77777777">
        <w:trPr>
          <w:trHeight w:val="57"/>
          <w:jc w:val="center"/>
        </w:trPr>
        <w:tc>
          <w:tcPr>
            <w:tcW w:w="925" w:type="dxa"/>
            <w:shd w:val="clear" w:color="auto" w:fill="auto"/>
            <w:vAlign w:val="center"/>
          </w:tcPr>
          <w:p w:rsidRPr="00D42233" w:rsidR="00060361" w:rsidP="006A75B4" w:rsidRDefault="00060361" w14:paraId="119204BD" wp14:textId="77777777">
            <w:pPr>
              <w:jc w:val="both"/>
              <w:rPr>
                <w:rFonts w:ascii="Arial" w:hAnsi="Arial" w:cs="Arial"/>
                <w:b/>
                <w:bCs/>
                <w:color w:val="000000"/>
                <w:sz w:val="18"/>
                <w:szCs w:val="18"/>
              </w:rPr>
            </w:pPr>
            <w:r w:rsidRPr="00D42233">
              <w:rPr>
                <w:rFonts w:ascii="Arial" w:hAnsi="Arial" w:cs="Arial"/>
                <w:b/>
                <w:bCs/>
                <w:color w:val="000000"/>
                <w:sz w:val="18"/>
                <w:szCs w:val="18"/>
              </w:rPr>
              <w:t>1.7.5.1</w:t>
            </w:r>
          </w:p>
        </w:tc>
        <w:tc>
          <w:tcPr>
            <w:tcW w:w="9371" w:type="dxa"/>
            <w:shd w:val="clear" w:color="auto" w:fill="auto"/>
          </w:tcPr>
          <w:p w:rsidRPr="00D42233" w:rsidR="00060361" w:rsidP="006A75B4" w:rsidRDefault="00060361" w14:paraId="012FFE65" wp14:textId="77777777">
            <w:pPr>
              <w:jc w:val="both"/>
              <w:rPr>
                <w:rFonts w:ascii="Arial" w:hAnsi="Arial" w:cs="Arial"/>
                <w:sz w:val="18"/>
                <w:szCs w:val="18"/>
              </w:rPr>
            </w:pPr>
            <w:r w:rsidRPr="00D42233">
              <w:rPr>
                <w:rFonts w:ascii="Arial" w:hAnsi="Arial" w:cs="Arial"/>
                <w:sz w:val="18"/>
                <w:szCs w:val="18"/>
              </w:rPr>
              <w:t xml:space="preserve">Perforador canulado con batería para la reparación de </w:t>
            </w:r>
            <w:proofErr w:type="spellStart"/>
            <w:r w:rsidRPr="00D42233">
              <w:rPr>
                <w:rFonts w:ascii="Arial" w:hAnsi="Arial" w:cs="Arial"/>
                <w:sz w:val="18"/>
                <w:szCs w:val="18"/>
              </w:rPr>
              <w:t>lca</w:t>
            </w:r>
            <w:proofErr w:type="spellEnd"/>
            <w:r w:rsidRPr="00D42233">
              <w:rPr>
                <w:rFonts w:ascii="Arial" w:hAnsi="Arial" w:cs="Arial"/>
                <w:sz w:val="18"/>
                <w:szCs w:val="18"/>
              </w:rPr>
              <w:t>.</w:t>
            </w:r>
          </w:p>
        </w:tc>
      </w:tr>
      <w:tr xmlns:wp14="http://schemas.microsoft.com/office/word/2010/wordml" w:rsidRPr="00D42233" w:rsidR="00060361" w:rsidTr="006A75B4" w14:paraId="030B5D38" wp14:textId="77777777">
        <w:trPr>
          <w:trHeight w:val="57"/>
          <w:jc w:val="center"/>
        </w:trPr>
        <w:tc>
          <w:tcPr>
            <w:tcW w:w="925" w:type="dxa"/>
            <w:shd w:val="clear" w:color="auto" w:fill="auto"/>
            <w:vAlign w:val="center"/>
          </w:tcPr>
          <w:p w:rsidRPr="00D42233" w:rsidR="00060361" w:rsidP="006A75B4" w:rsidRDefault="00060361" w14:paraId="3861380D" wp14:textId="77777777">
            <w:pPr>
              <w:jc w:val="both"/>
              <w:rPr>
                <w:rFonts w:ascii="Arial" w:hAnsi="Arial" w:cs="Arial"/>
                <w:b/>
                <w:bCs/>
                <w:color w:val="000000"/>
                <w:sz w:val="18"/>
                <w:szCs w:val="18"/>
              </w:rPr>
            </w:pPr>
            <w:r w:rsidRPr="00D42233">
              <w:rPr>
                <w:rFonts w:ascii="Arial" w:hAnsi="Arial" w:cs="Arial"/>
                <w:b/>
                <w:bCs/>
                <w:color w:val="000000"/>
                <w:sz w:val="18"/>
                <w:szCs w:val="18"/>
              </w:rPr>
              <w:t>1.7.5.2</w:t>
            </w:r>
          </w:p>
        </w:tc>
        <w:tc>
          <w:tcPr>
            <w:tcW w:w="9371" w:type="dxa"/>
            <w:shd w:val="clear" w:color="auto" w:fill="auto"/>
          </w:tcPr>
          <w:p w:rsidRPr="00D42233" w:rsidR="00060361" w:rsidP="006A75B4" w:rsidRDefault="00060361" w14:paraId="535131D6" wp14:textId="77777777">
            <w:pPr>
              <w:jc w:val="both"/>
              <w:rPr>
                <w:rFonts w:ascii="Arial" w:hAnsi="Arial" w:cs="Arial"/>
                <w:sz w:val="18"/>
                <w:szCs w:val="18"/>
              </w:rPr>
            </w:pPr>
            <w:r w:rsidRPr="00D42233">
              <w:rPr>
                <w:rFonts w:ascii="Arial" w:hAnsi="Arial" w:cs="Arial"/>
                <w:sz w:val="18"/>
                <w:szCs w:val="18"/>
              </w:rPr>
              <w:t xml:space="preserve">Sierra sagital con batería para la reparación de </w:t>
            </w:r>
            <w:proofErr w:type="spellStart"/>
            <w:r w:rsidRPr="00D42233">
              <w:rPr>
                <w:rFonts w:ascii="Arial" w:hAnsi="Arial" w:cs="Arial"/>
                <w:sz w:val="18"/>
                <w:szCs w:val="18"/>
              </w:rPr>
              <w:t>lca</w:t>
            </w:r>
            <w:proofErr w:type="spellEnd"/>
          </w:p>
        </w:tc>
      </w:tr>
      <w:tr xmlns:wp14="http://schemas.microsoft.com/office/word/2010/wordml" w:rsidRPr="00D42233" w:rsidR="00060361" w:rsidTr="006A75B4" w14:paraId="158138D1" wp14:textId="77777777">
        <w:trPr>
          <w:trHeight w:val="57"/>
          <w:jc w:val="center"/>
        </w:trPr>
        <w:tc>
          <w:tcPr>
            <w:tcW w:w="925" w:type="dxa"/>
            <w:shd w:val="clear" w:color="auto" w:fill="auto"/>
            <w:vAlign w:val="center"/>
            <w:hideMark/>
          </w:tcPr>
          <w:p w:rsidRPr="00D42233" w:rsidR="00060361" w:rsidP="006A75B4" w:rsidRDefault="00060361" w14:paraId="1ECE0164"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7.5</w:t>
            </w:r>
          </w:p>
        </w:tc>
        <w:tc>
          <w:tcPr>
            <w:tcW w:w="9371" w:type="dxa"/>
            <w:shd w:val="clear" w:color="auto" w:fill="auto"/>
            <w:hideMark/>
          </w:tcPr>
          <w:p w:rsidRPr="00D42233" w:rsidR="00060361" w:rsidP="006A75B4" w:rsidRDefault="00060361" w14:paraId="2FC31B0F" wp14:textId="77777777">
            <w:pPr>
              <w:jc w:val="both"/>
              <w:rPr>
                <w:rFonts w:ascii="Arial" w:hAnsi="Arial" w:cs="Arial"/>
                <w:b/>
                <w:bCs/>
                <w:sz w:val="20"/>
                <w:lang w:eastAsia="es-MX"/>
              </w:rPr>
            </w:pPr>
            <w:r w:rsidRPr="00D42233">
              <w:rPr>
                <w:rFonts w:ascii="Arial" w:hAnsi="Arial" w:cs="Arial"/>
                <w:b/>
                <w:bCs/>
                <w:sz w:val="20"/>
                <w:lang w:eastAsia="es-MX"/>
              </w:rPr>
              <w:t>EQUIPO ADICIONAL PARA CIRUGÍA DE RODILLA CON IMPLANTE (LCA):</w:t>
            </w:r>
          </w:p>
        </w:tc>
      </w:tr>
      <w:tr xmlns:wp14="http://schemas.microsoft.com/office/word/2010/wordml" w:rsidRPr="00D42233" w:rsidR="00060361" w:rsidTr="006A75B4" w14:paraId="3CF37395" wp14:textId="77777777">
        <w:trPr>
          <w:trHeight w:val="57"/>
          <w:jc w:val="center"/>
        </w:trPr>
        <w:tc>
          <w:tcPr>
            <w:tcW w:w="925" w:type="dxa"/>
            <w:shd w:val="clear" w:color="auto" w:fill="auto"/>
            <w:vAlign w:val="center"/>
            <w:hideMark/>
          </w:tcPr>
          <w:p w:rsidRPr="00D42233" w:rsidR="00060361" w:rsidP="006A75B4" w:rsidRDefault="00060361" w14:paraId="63AB4C04"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7.5.1</w:t>
            </w:r>
          </w:p>
        </w:tc>
        <w:tc>
          <w:tcPr>
            <w:tcW w:w="9371" w:type="dxa"/>
            <w:shd w:val="clear" w:color="auto" w:fill="auto"/>
            <w:hideMark/>
          </w:tcPr>
          <w:p w:rsidRPr="00D42233" w:rsidR="00060361" w:rsidP="006A75B4" w:rsidRDefault="00060361" w14:paraId="7FC28588" wp14:textId="77777777">
            <w:pPr>
              <w:jc w:val="both"/>
              <w:rPr>
                <w:rFonts w:ascii="Arial" w:hAnsi="Arial" w:cs="Arial"/>
                <w:sz w:val="20"/>
                <w:lang w:eastAsia="es-MX"/>
              </w:rPr>
            </w:pPr>
            <w:r w:rsidRPr="00D42233">
              <w:rPr>
                <w:rFonts w:ascii="Arial" w:hAnsi="Arial" w:cs="Arial"/>
                <w:sz w:val="20"/>
                <w:lang w:eastAsia="es-MX"/>
              </w:rPr>
              <w:t>PERFORADOR CANALADO CON BATERÍA PARA LA REPARACIÓN DE LCA (LIGAMENTO CRUZADO ANTERIOR).</w:t>
            </w:r>
          </w:p>
        </w:tc>
      </w:tr>
      <w:tr xmlns:wp14="http://schemas.microsoft.com/office/word/2010/wordml" w:rsidRPr="00D42233" w:rsidR="00060361" w:rsidTr="006A75B4" w14:paraId="774DF8F7" wp14:textId="77777777">
        <w:trPr>
          <w:trHeight w:val="57"/>
          <w:jc w:val="center"/>
        </w:trPr>
        <w:tc>
          <w:tcPr>
            <w:tcW w:w="925" w:type="dxa"/>
            <w:shd w:val="clear" w:color="auto" w:fill="auto"/>
            <w:vAlign w:val="center"/>
            <w:hideMark/>
          </w:tcPr>
          <w:p w:rsidRPr="00D42233" w:rsidR="00060361" w:rsidP="006A75B4" w:rsidRDefault="00060361" w14:paraId="5E078238" wp14:textId="77777777">
            <w:pPr>
              <w:jc w:val="both"/>
              <w:rPr>
                <w:rFonts w:ascii="Arial" w:hAnsi="Arial" w:cs="Arial"/>
                <w:b/>
                <w:bCs/>
                <w:color w:val="000000"/>
                <w:sz w:val="20"/>
                <w:lang w:eastAsia="es-MX"/>
              </w:rPr>
            </w:pPr>
            <w:r w:rsidRPr="00D42233">
              <w:rPr>
                <w:rFonts w:ascii="Arial" w:hAnsi="Arial" w:cs="Arial"/>
                <w:b/>
                <w:bCs/>
                <w:color w:val="000000"/>
                <w:sz w:val="20"/>
                <w:lang w:eastAsia="es-MX"/>
              </w:rPr>
              <w:t>7.5.2</w:t>
            </w:r>
          </w:p>
        </w:tc>
        <w:tc>
          <w:tcPr>
            <w:tcW w:w="9371" w:type="dxa"/>
            <w:shd w:val="clear" w:color="auto" w:fill="auto"/>
            <w:hideMark/>
          </w:tcPr>
          <w:p w:rsidRPr="00D42233" w:rsidR="00060361" w:rsidP="006A75B4" w:rsidRDefault="00060361" w14:paraId="7D3CBC69" wp14:textId="77777777">
            <w:pPr>
              <w:jc w:val="both"/>
              <w:rPr>
                <w:rFonts w:ascii="Arial" w:hAnsi="Arial" w:cs="Arial"/>
                <w:sz w:val="20"/>
                <w:u w:val="single"/>
                <w:lang w:eastAsia="es-MX"/>
              </w:rPr>
            </w:pPr>
            <w:r w:rsidRPr="00D42233">
              <w:rPr>
                <w:rFonts w:ascii="Arial" w:hAnsi="Arial" w:cs="Arial"/>
                <w:sz w:val="20"/>
                <w:lang w:eastAsia="es-MX"/>
              </w:rPr>
              <w:t>SIERRA SAGITAL CON BATERÍA PARA LA REPARACIÓN DE LCA (LIGAMENTO CRUZADO ANTERIOR).</w:t>
            </w:r>
          </w:p>
        </w:tc>
      </w:tr>
    </w:tbl>
    <w:p xmlns:wp14="http://schemas.microsoft.com/office/word/2010/wordml" w:rsidRPr="00D42233" w:rsidR="00060361" w:rsidP="00060361" w:rsidRDefault="00060361" w14:paraId="19229553" wp14:textId="77777777">
      <w:pPr>
        <w:jc w:val="both"/>
        <w:rPr>
          <w:rFonts w:ascii="Arial" w:hAnsi="Arial" w:cs="Arial"/>
          <w:sz w:val="20"/>
        </w:rPr>
      </w:pPr>
    </w:p>
    <w:p xmlns:wp14="http://schemas.microsoft.com/office/word/2010/wordml" w:rsidRPr="00D42233" w:rsidR="00060361" w:rsidP="00060361" w:rsidRDefault="00060361" w14:paraId="6C4B5D58" wp14:textId="77777777">
      <w:pPr>
        <w:jc w:val="both"/>
        <w:rPr>
          <w:rFonts w:ascii="Arial" w:hAnsi="Arial" w:cs="Arial"/>
          <w:sz w:val="20"/>
        </w:rPr>
      </w:pPr>
    </w:p>
    <w:p xmlns:wp14="http://schemas.microsoft.com/office/word/2010/wordml" w:rsidRPr="00D42233" w:rsidR="00060361" w:rsidP="00060361" w:rsidRDefault="00060361" w14:paraId="4EB47F20"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62C602B9"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6B8E78C4"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7536E722"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70DB45E9"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23CFDA3F"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731DE341"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442AB339"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368F1CCA"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20E7E792"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28B8B4A9"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4148676D"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64EFBB0F"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271C0797"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0CC95B50" wp14:textId="77777777">
      <w:pPr>
        <w:pStyle w:val="Textoindependiente"/>
        <w:jc w:val="both"/>
        <w:rPr>
          <w:rFonts w:ascii="Arial" w:hAnsi="Arial" w:cs="Arial"/>
          <w:b/>
          <w:sz w:val="20"/>
          <w:lang w:val="es-MX"/>
        </w:rPr>
      </w:pPr>
    </w:p>
    <w:p xmlns:wp14="http://schemas.microsoft.com/office/word/2010/wordml" w:rsidRPr="00D42233" w:rsidR="00A8694C" w:rsidP="00060361" w:rsidRDefault="00A8694C" w14:paraId="1BB14473" wp14:textId="77777777">
      <w:pPr>
        <w:pStyle w:val="Textonormal"/>
        <w:jc w:val="center"/>
        <w:rPr>
          <w:rFonts w:ascii="Arial" w:hAnsi="Arial" w:cs="Arial"/>
          <w:b/>
        </w:rPr>
      </w:pPr>
    </w:p>
    <w:p xmlns:wp14="http://schemas.microsoft.com/office/word/2010/wordml" w:rsidRPr="00D42233" w:rsidR="005A3764" w:rsidRDefault="005A3764" w14:paraId="7B928E39" wp14:textId="77777777">
      <w:pPr>
        <w:suppressAutoHyphens w:val="0"/>
        <w:rPr>
          <w:rFonts w:ascii="Arial" w:hAnsi="Arial" w:cs="Arial"/>
          <w:b/>
        </w:rPr>
      </w:pPr>
      <w:r w:rsidRPr="00D42233">
        <w:rPr>
          <w:rFonts w:ascii="Arial" w:hAnsi="Arial" w:cs="Arial"/>
          <w:b/>
        </w:rPr>
        <w:br w:type="page"/>
      </w:r>
    </w:p>
    <w:p xmlns:wp14="http://schemas.microsoft.com/office/word/2010/wordml" w:rsidRPr="00D42233" w:rsidR="00060361" w:rsidP="00060361" w:rsidRDefault="00060361" w14:paraId="414F1239" wp14:textId="77777777">
      <w:pPr>
        <w:pStyle w:val="Textonormal"/>
        <w:jc w:val="center"/>
        <w:rPr>
          <w:rFonts w:ascii="Arial" w:hAnsi="Arial" w:cs="Arial"/>
          <w:b/>
        </w:rPr>
      </w:pPr>
      <w:r w:rsidRPr="00D42233">
        <w:rPr>
          <w:rFonts w:ascii="Arial" w:hAnsi="Arial" w:cs="Arial"/>
          <w:b/>
        </w:rPr>
        <w:t>ANEXO T2.1A</w:t>
      </w:r>
    </w:p>
    <w:p xmlns:wp14="http://schemas.microsoft.com/office/word/2010/wordml" w:rsidRPr="00D42233" w:rsidR="00060361" w:rsidP="00060361" w:rsidRDefault="00060361" w14:paraId="632F9D2A" wp14:textId="77777777">
      <w:pPr>
        <w:pStyle w:val="Textonormal"/>
        <w:jc w:val="center"/>
        <w:rPr>
          <w:rFonts w:ascii="Arial" w:hAnsi="Arial" w:cs="Arial"/>
          <w:b/>
          <w:sz w:val="20"/>
          <w:lang w:val="es-MX"/>
        </w:rPr>
      </w:pPr>
      <w:r w:rsidRPr="00D42233">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xmlns:wp14="http://schemas.microsoft.com/office/word/2010/wordml" w:rsidRPr="00D42233" w:rsidR="00060361" w:rsidTr="006A75B4" w14:paraId="3D89AD33" wp14:textId="77777777">
        <w:trPr>
          <w:trHeight w:val="414"/>
          <w:tblHeader/>
        </w:trPr>
        <w:tc>
          <w:tcPr>
            <w:tcW w:w="874" w:type="dxa"/>
            <w:tcBorders>
              <w:top w:val="single" w:color="auto" w:sz="4" w:space="0"/>
              <w:left w:val="single" w:color="auto" w:sz="4" w:space="0"/>
              <w:bottom w:val="single" w:color="auto" w:sz="4" w:space="0"/>
              <w:right w:val="single" w:color="auto" w:sz="4" w:space="0"/>
            </w:tcBorders>
            <w:shd w:val="clear" w:color="auto" w:fill="BFBFBF"/>
            <w:vAlign w:val="center"/>
          </w:tcPr>
          <w:p w:rsidRPr="00D42233" w:rsidR="00060361" w:rsidP="006A75B4" w:rsidRDefault="00060361" w14:paraId="18079FA4" wp14:textId="77777777">
            <w:pPr>
              <w:jc w:val="center"/>
              <w:rPr>
                <w:rFonts w:ascii="Arial" w:hAnsi="Arial" w:cs="Arial"/>
                <w:b/>
                <w:bCs/>
                <w:i/>
                <w:color w:val="000000"/>
                <w:sz w:val="20"/>
              </w:rPr>
            </w:pPr>
          </w:p>
        </w:tc>
        <w:tc>
          <w:tcPr>
            <w:tcW w:w="5804" w:type="dxa"/>
            <w:tcBorders>
              <w:top w:val="single" w:color="auto" w:sz="4" w:space="0"/>
              <w:left w:val="nil"/>
              <w:bottom w:val="single" w:color="auto" w:sz="4" w:space="0"/>
              <w:right w:val="single" w:color="auto" w:sz="4" w:space="0"/>
            </w:tcBorders>
            <w:shd w:val="clear" w:color="auto" w:fill="BFBFBF"/>
            <w:vAlign w:val="center"/>
          </w:tcPr>
          <w:p w:rsidRPr="00D42233" w:rsidR="00060361" w:rsidP="006A75B4" w:rsidRDefault="00060361" w14:paraId="48B57474" wp14:textId="77777777">
            <w:pPr>
              <w:jc w:val="center"/>
              <w:rPr>
                <w:rFonts w:ascii="Arial" w:hAnsi="Arial" w:cs="Arial"/>
                <w:b/>
                <w:bCs/>
                <w:sz w:val="20"/>
              </w:rPr>
            </w:pPr>
            <w:r w:rsidRPr="00D42233">
              <w:rPr>
                <w:rFonts w:ascii="Arial" w:hAnsi="Arial" w:cs="Arial"/>
                <w:b/>
                <w:bCs/>
                <w:sz w:val="20"/>
              </w:rPr>
              <w:t>REQUERIMIENTO</w:t>
            </w:r>
          </w:p>
        </w:tc>
        <w:tc>
          <w:tcPr>
            <w:tcW w:w="2397" w:type="dxa"/>
            <w:tcBorders>
              <w:top w:val="single" w:color="auto" w:sz="4" w:space="0"/>
              <w:left w:val="nil"/>
              <w:bottom w:val="single" w:color="auto" w:sz="4" w:space="0"/>
              <w:right w:val="single" w:color="auto" w:sz="4" w:space="0"/>
            </w:tcBorders>
            <w:shd w:val="clear" w:color="auto" w:fill="BFBFBF"/>
            <w:vAlign w:val="center"/>
          </w:tcPr>
          <w:p w:rsidRPr="00D42233" w:rsidR="00060361" w:rsidP="006A75B4" w:rsidRDefault="00060361" w14:paraId="3CB0AE5A" wp14:textId="77777777">
            <w:pPr>
              <w:jc w:val="center"/>
              <w:rPr>
                <w:rFonts w:ascii="Arial" w:hAnsi="Arial" w:cs="Arial"/>
                <w:b/>
                <w:bCs/>
                <w:sz w:val="20"/>
              </w:rPr>
            </w:pPr>
            <w:r w:rsidRPr="00D42233">
              <w:rPr>
                <w:rFonts w:ascii="Arial" w:hAnsi="Arial" w:cs="Arial"/>
                <w:b/>
                <w:bCs/>
                <w:sz w:val="20"/>
              </w:rPr>
              <w:t>REQUERIMIENTO OFERTADO</w:t>
            </w:r>
          </w:p>
        </w:tc>
        <w:tc>
          <w:tcPr>
            <w:tcW w:w="1559" w:type="dxa"/>
            <w:tcBorders>
              <w:top w:val="single" w:color="auto" w:sz="4" w:space="0"/>
              <w:left w:val="nil"/>
              <w:bottom w:val="single" w:color="auto" w:sz="4" w:space="0"/>
              <w:right w:val="single" w:color="auto" w:sz="4" w:space="0"/>
            </w:tcBorders>
            <w:shd w:val="clear" w:color="auto" w:fill="BFBFBF"/>
            <w:vAlign w:val="center"/>
          </w:tcPr>
          <w:p w:rsidRPr="00D42233" w:rsidR="00060361" w:rsidP="006A75B4" w:rsidRDefault="00060361" w14:paraId="265EB6BA" wp14:textId="77777777">
            <w:pPr>
              <w:jc w:val="center"/>
              <w:rPr>
                <w:rFonts w:ascii="Arial" w:hAnsi="Arial" w:cs="Arial"/>
                <w:b/>
                <w:bCs/>
                <w:sz w:val="20"/>
              </w:rPr>
            </w:pPr>
            <w:r w:rsidRPr="00D42233">
              <w:rPr>
                <w:rFonts w:ascii="Arial" w:hAnsi="Arial" w:cs="Arial"/>
                <w:b/>
                <w:bCs/>
                <w:sz w:val="20"/>
              </w:rPr>
              <w:t>MARCA OFERTADA</w:t>
            </w:r>
          </w:p>
        </w:tc>
      </w:tr>
      <w:tr xmlns:wp14="http://schemas.microsoft.com/office/word/2010/wordml" w:rsidRPr="00D42233" w:rsidR="00060361" w:rsidTr="006A75B4" w14:paraId="0F816779" wp14:textId="77777777">
        <w:trPr>
          <w:trHeight w:val="414"/>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1F87031A" wp14:textId="77777777">
            <w:pPr>
              <w:jc w:val="both"/>
              <w:rPr>
                <w:rFonts w:ascii="Arial" w:hAnsi="Arial" w:cs="Arial"/>
                <w:b/>
                <w:bCs/>
                <w:i/>
                <w:color w:val="000000"/>
                <w:sz w:val="20"/>
              </w:rPr>
            </w:pPr>
            <w:r w:rsidRPr="00D42233">
              <w:rPr>
                <w:rFonts w:ascii="Arial" w:hAnsi="Arial" w:cs="Arial"/>
                <w:b/>
                <w:bCs/>
                <w:i/>
                <w:color w:val="000000"/>
                <w:sz w:val="20"/>
              </w:rPr>
              <w:t>7</w:t>
            </w:r>
          </w:p>
        </w:tc>
        <w:tc>
          <w:tcPr>
            <w:tcW w:w="5804" w:type="dxa"/>
            <w:tcBorders>
              <w:top w:val="single" w:color="auto" w:sz="4" w:space="0"/>
              <w:left w:val="nil"/>
              <w:bottom w:val="single" w:color="auto" w:sz="4" w:space="0"/>
              <w:right w:val="single" w:color="auto" w:sz="4" w:space="0"/>
            </w:tcBorders>
            <w:shd w:val="clear" w:color="auto" w:fill="auto"/>
            <w:hideMark/>
          </w:tcPr>
          <w:p w:rsidRPr="00D42233" w:rsidR="00060361" w:rsidP="006A75B4" w:rsidRDefault="00060361" w14:paraId="06B735B4" wp14:textId="77777777">
            <w:pPr>
              <w:jc w:val="both"/>
              <w:rPr>
                <w:rFonts w:ascii="Arial" w:hAnsi="Arial" w:cs="Arial"/>
                <w:bCs/>
                <w:sz w:val="20"/>
              </w:rPr>
            </w:pPr>
            <w:r w:rsidRPr="00D42233">
              <w:rPr>
                <w:rFonts w:ascii="Arial" w:hAnsi="Arial" w:cs="Arial"/>
                <w:bCs/>
                <w:sz w:val="20"/>
              </w:rPr>
              <w:t xml:space="preserve">531.072.0064 Equipo para el diagnóstico y tratamiento de padecimientos articulares por mínima invasión: incluye: </w:t>
            </w:r>
          </w:p>
        </w:tc>
        <w:tc>
          <w:tcPr>
            <w:tcW w:w="2397" w:type="dxa"/>
            <w:tcBorders>
              <w:top w:val="single" w:color="auto" w:sz="4" w:space="0"/>
              <w:left w:val="nil"/>
              <w:bottom w:val="single" w:color="auto" w:sz="4" w:space="0"/>
              <w:right w:val="single" w:color="auto" w:sz="4" w:space="0"/>
            </w:tcBorders>
          </w:tcPr>
          <w:p w:rsidRPr="00D42233" w:rsidR="00060361" w:rsidP="006A75B4" w:rsidRDefault="00060361" w14:paraId="40115F30" wp14:textId="77777777">
            <w:pPr>
              <w:jc w:val="both"/>
              <w:rPr>
                <w:rFonts w:ascii="Arial" w:hAnsi="Arial" w:cs="Arial"/>
                <w:bCs/>
                <w:sz w:val="20"/>
              </w:rPr>
            </w:pPr>
          </w:p>
        </w:tc>
        <w:tc>
          <w:tcPr>
            <w:tcW w:w="1559" w:type="dxa"/>
            <w:tcBorders>
              <w:top w:val="single" w:color="auto" w:sz="4" w:space="0"/>
              <w:left w:val="nil"/>
              <w:bottom w:val="single" w:color="auto" w:sz="4" w:space="0"/>
              <w:right w:val="single" w:color="auto" w:sz="4" w:space="0"/>
            </w:tcBorders>
          </w:tcPr>
          <w:p w:rsidRPr="00D42233" w:rsidR="00060361" w:rsidP="006A75B4" w:rsidRDefault="00060361" w14:paraId="5DBC631D" wp14:textId="77777777">
            <w:pPr>
              <w:jc w:val="both"/>
              <w:rPr>
                <w:rFonts w:ascii="Arial" w:hAnsi="Arial" w:cs="Arial"/>
                <w:bCs/>
                <w:sz w:val="20"/>
              </w:rPr>
            </w:pPr>
          </w:p>
        </w:tc>
      </w:tr>
      <w:tr xmlns:wp14="http://schemas.microsoft.com/office/word/2010/wordml" w:rsidRPr="00D42233" w:rsidR="00060361" w:rsidTr="006A75B4" w14:paraId="7DA26877" wp14:textId="77777777">
        <w:trPr>
          <w:trHeight w:val="414"/>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rsidRPr="00D42233" w:rsidR="00060361" w:rsidP="006A75B4" w:rsidRDefault="00060361" w14:paraId="659666EB" wp14:textId="77777777">
            <w:pPr>
              <w:jc w:val="both"/>
              <w:rPr>
                <w:rFonts w:ascii="Arial" w:hAnsi="Arial" w:cs="Arial"/>
                <w:b/>
                <w:bCs/>
                <w:i/>
                <w:color w:val="000000"/>
                <w:sz w:val="20"/>
              </w:rPr>
            </w:pPr>
          </w:p>
        </w:tc>
        <w:tc>
          <w:tcPr>
            <w:tcW w:w="5804" w:type="dxa"/>
            <w:tcBorders>
              <w:top w:val="single" w:color="auto" w:sz="4" w:space="0"/>
              <w:left w:val="nil"/>
              <w:bottom w:val="single" w:color="auto" w:sz="4" w:space="0"/>
              <w:right w:val="single" w:color="auto" w:sz="4" w:space="0"/>
            </w:tcBorders>
            <w:shd w:val="clear" w:color="auto" w:fill="auto"/>
          </w:tcPr>
          <w:p w:rsidRPr="00D42233" w:rsidR="00060361" w:rsidP="006A75B4" w:rsidRDefault="00060361" w14:paraId="164C274B" wp14:textId="77777777">
            <w:pPr>
              <w:jc w:val="both"/>
              <w:rPr>
                <w:rFonts w:ascii="Arial" w:hAnsi="Arial" w:cs="Arial"/>
                <w:bCs/>
                <w:sz w:val="20"/>
              </w:rPr>
            </w:pPr>
            <w:r w:rsidRPr="00D42233">
              <w:rPr>
                <w:rFonts w:ascii="Arial" w:hAnsi="Arial" w:cs="Arial"/>
                <w:bCs/>
                <w:sz w:val="20"/>
              </w:rPr>
              <w:t xml:space="preserve">Camisa de </w:t>
            </w:r>
            <w:proofErr w:type="spellStart"/>
            <w:r w:rsidRPr="00D42233">
              <w:rPr>
                <w:rFonts w:ascii="Arial" w:hAnsi="Arial" w:cs="Arial"/>
                <w:bCs/>
                <w:sz w:val="20"/>
              </w:rPr>
              <w:t>artroscopio</w:t>
            </w:r>
            <w:proofErr w:type="spellEnd"/>
            <w:r w:rsidRPr="00D42233">
              <w:rPr>
                <w:rFonts w:ascii="Arial" w:hAnsi="Arial" w:cs="Arial"/>
                <w:bCs/>
                <w:sz w:val="20"/>
              </w:rPr>
              <w:t xml:space="preserve">, diámetro de 2.9 a 3.5 mm con dos llaves, dos obturadores (cortante y romo) compatibles con telescopio de 0 grados, 30 grados, 70 grados, 90 grados  y adaptador </w:t>
            </w:r>
            <w:proofErr w:type="spellStart"/>
            <w:r w:rsidRPr="00D42233">
              <w:rPr>
                <w:rFonts w:ascii="Arial" w:hAnsi="Arial" w:cs="Arial"/>
                <w:bCs/>
                <w:sz w:val="20"/>
              </w:rPr>
              <w:t>luerLock</w:t>
            </w:r>
            <w:proofErr w:type="spellEnd"/>
            <w:r w:rsidRPr="00D42233">
              <w:rPr>
                <w:rFonts w:ascii="Arial" w:hAnsi="Arial" w:cs="Arial"/>
                <w:bCs/>
                <w:sz w:val="20"/>
              </w:rPr>
              <w:t xml:space="preserve">. La camisa con ajuste </w:t>
            </w:r>
            <w:proofErr w:type="spellStart"/>
            <w:r w:rsidRPr="00D42233">
              <w:rPr>
                <w:rFonts w:ascii="Arial" w:hAnsi="Arial" w:cs="Arial"/>
                <w:bCs/>
                <w:sz w:val="20"/>
              </w:rPr>
              <w:t>automatico</w:t>
            </w:r>
            <w:proofErr w:type="spellEnd"/>
            <w:r w:rsidRPr="00D42233">
              <w:rPr>
                <w:rFonts w:ascii="Arial" w:hAnsi="Arial" w:cs="Arial"/>
                <w:bCs/>
                <w:sz w:val="20"/>
              </w:rPr>
              <w:t xml:space="preserve"> o según tecnología del fabricante. Lente 2.7 mm, 30 grados,120mm de longitud de trabajo, </w:t>
            </w:r>
            <w:proofErr w:type="spellStart"/>
            <w:r w:rsidRPr="00D42233">
              <w:rPr>
                <w:rFonts w:ascii="Arial" w:hAnsi="Arial" w:cs="Arial"/>
                <w:bCs/>
                <w:sz w:val="20"/>
              </w:rPr>
              <w:t>autoclavable</w:t>
            </w:r>
            <w:proofErr w:type="spellEnd"/>
            <w:r w:rsidRPr="00D42233">
              <w:rPr>
                <w:rFonts w:ascii="Arial" w:hAnsi="Arial" w:cs="Arial"/>
                <w:bCs/>
                <w:sz w:val="20"/>
              </w:rPr>
              <w:t xml:space="preserve"> para las unidades médicas con el procedimiento 10.01.002</w:t>
            </w:r>
          </w:p>
        </w:tc>
        <w:tc>
          <w:tcPr>
            <w:tcW w:w="2397" w:type="dxa"/>
            <w:tcBorders>
              <w:top w:val="single" w:color="auto" w:sz="4" w:space="0"/>
              <w:left w:val="nil"/>
              <w:bottom w:val="single" w:color="auto" w:sz="4" w:space="0"/>
              <w:right w:val="single" w:color="auto" w:sz="4" w:space="0"/>
            </w:tcBorders>
          </w:tcPr>
          <w:p w:rsidRPr="00D42233" w:rsidR="00060361" w:rsidP="006A75B4" w:rsidRDefault="00060361" w14:paraId="27E573D0" wp14:textId="77777777">
            <w:pPr>
              <w:jc w:val="both"/>
              <w:rPr>
                <w:rFonts w:ascii="Arial" w:hAnsi="Arial" w:cs="Arial"/>
                <w:bCs/>
                <w:sz w:val="20"/>
              </w:rPr>
            </w:pPr>
          </w:p>
        </w:tc>
        <w:tc>
          <w:tcPr>
            <w:tcW w:w="1559" w:type="dxa"/>
            <w:tcBorders>
              <w:top w:val="single" w:color="auto" w:sz="4" w:space="0"/>
              <w:left w:val="nil"/>
              <w:bottom w:val="single" w:color="auto" w:sz="4" w:space="0"/>
              <w:right w:val="single" w:color="auto" w:sz="4" w:space="0"/>
            </w:tcBorders>
          </w:tcPr>
          <w:p w:rsidRPr="00D42233" w:rsidR="00060361" w:rsidP="006A75B4" w:rsidRDefault="00060361" w14:paraId="53FC8B84" wp14:textId="77777777">
            <w:pPr>
              <w:jc w:val="both"/>
              <w:rPr>
                <w:rFonts w:ascii="Arial" w:hAnsi="Arial" w:cs="Arial"/>
                <w:bCs/>
                <w:color w:val="FF0000"/>
                <w:sz w:val="20"/>
              </w:rPr>
            </w:pPr>
          </w:p>
        </w:tc>
      </w:tr>
      <w:tr xmlns:wp14="http://schemas.microsoft.com/office/word/2010/wordml" w:rsidRPr="00D42233" w:rsidR="00060361" w:rsidTr="006A75B4" w14:paraId="72D226AF" wp14:textId="77777777">
        <w:trPr>
          <w:trHeight w:val="414"/>
        </w:trPr>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rsidRPr="00D42233" w:rsidR="00060361" w:rsidP="006A75B4" w:rsidRDefault="00060361" w14:paraId="760DAE74" wp14:textId="77777777">
            <w:pPr>
              <w:jc w:val="both"/>
              <w:rPr>
                <w:rFonts w:ascii="Arial" w:hAnsi="Arial" w:cs="Arial"/>
                <w:b/>
                <w:bCs/>
                <w:i/>
                <w:color w:val="000000"/>
                <w:sz w:val="20"/>
              </w:rPr>
            </w:pPr>
          </w:p>
        </w:tc>
        <w:tc>
          <w:tcPr>
            <w:tcW w:w="5804" w:type="dxa"/>
            <w:tcBorders>
              <w:top w:val="single" w:color="auto" w:sz="4" w:space="0"/>
              <w:left w:val="nil"/>
              <w:bottom w:val="single" w:color="auto" w:sz="4" w:space="0"/>
              <w:right w:val="single" w:color="auto" w:sz="4" w:space="0"/>
            </w:tcBorders>
            <w:shd w:val="clear" w:color="auto" w:fill="auto"/>
          </w:tcPr>
          <w:p w:rsidRPr="00D42233" w:rsidR="00060361" w:rsidP="006A75B4" w:rsidRDefault="00060361" w14:paraId="24572B8F" wp14:textId="77777777">
            <w:pPr>
              <w:jc w:val="both"/>
              <w:rPr>
                <w:rFonts w:ascii="Arial" w:hAnsi="Arial" w:cs="Arial"/>
                <w:bCs/>
                <w:sz w:val="20"/>
              </w:rPr>
            </w:pPr>
            <w:r w:rsidRPr="00D42233">
              <w:rPr>
                <w:rFonts w:ascii="Arial" w:hAnsi="Arial" w:cs="Arial"/>
                <w:bCs/>
                <w:sz w:val="20"/>
              </w:rPr>
              <w:t xml:space="preserve"> Camisa de </w:t>
            </w:r>
            <w:proofErr w:type="spellStart"/>
            <w:r w:rsidRPr="00D42233">
              <w:rPr>
                <w:rFonts w:ascii="Arial" w:hAnsi="Arial" w:cs="Arial"/>
                <w:bCs/>
                <w:sz w:val="20"/>
              </w:rPr>
              <w:t>artroscopio</w:t>
            </w:r>
            <w:proofErr w:type="spellEnd"/>
            <w:r w:rsidRPr="00D42233">
              <w:rPr>
                <w:rFonts w:ascii="Arial" w:hAnsi="Arial" w:cs="Arial"/>
                <w:bCs/>
                <w:sz w:val="20"/>
              </w:rPr>
              <w:t xml:space="preserve">, diámetro de 4 a 6 mm, con dos llaves, dos obturadores (uno cortante y uno romo), compatibles con telescopio de 0 grados ,70 grados, 90 grados. Y adaptador </w:t>
            </w:r>
            <w:proofErr w:type="spellStart"/>
            <w:r w:rsidRPr="00D42233">
              <w:rPr>
                <w:rFonts w:ascii="Arial" w:hAnsi="Arial" w:cs="Arial"/>
                <w:bCs/>
                <w:sz w:val="20"/>
              </w:rPr>
              <w:t>luerlock</w:t>
            </w:r>
            <w:proofErr w:type="spellEnd"/>
            <w:r w:rsidRPr="00D42233">
              <w:rPr>
                <w:rFonts w:ascii="Arial" w:hAnsi="Arial" w:cs="Arial"/>
                <w:bCs/>
                <w:sz w:val="20"/>
              </w:rPr>
              <w:t>, la camisa con ajuste  automático o según tecnología del fabricante, lente 4mm, 30 grados , 160 mm de longitud de trabajo, autoclave para unidades médicas con procedimiento de 10.1.004, 10.01.008.10.01.010</w:t>
            </w:r>
          </w:p>
        </w:tc>
        <w:tc>
          <w:tcPr>
            <w:tcW w:w="2397" w:type="dxa"/>
            <w:tcBorders>
              <w:top w:val="single" w:color="auto" w:sz="4" w:space="0"/>
              <w:left w:val="nil"/>
              <w:bottom w:val="single" w:color="auto" w:sz="4" w:space="0"/>
              <w:right w:val="single" w:color="auto" w:sz="4" w:space="0"/>
            </w:tcBorders>
          </w:tcPr>
          <w:p w:rsidRPr="00D42233" w:rsidR="00060361" w:rsidP="006A75B4" w:rsidRDefault="00060361" w14:paraId="179BB159" wp14:textId="77777777">
            <w:pPr>
              <w:jc w:val="both"/>
              <w:rPr>
                <w:rFonts w:ascii="Arial" w:hAnsi="Arial" w:cs="Arial"/>
                <w:bCs/>
                <w:sz w:val="20"/>
              </w:rPr>
            </w:pPr>
          </w:p>
        </w:tc>
        <w:tc>
          <w:tcPr>
            <w:tcW w:w="1559" w:type="dxa"/>
            <w:tcBorders>
              <w:top w:val="single" w:color="auto" w:sz="4" w:space="0"/>
              <w:left w:val="nil"/>
              <w:bottom w:val="single" w:color="auto" w:sz="4" w:space="0"/>
              <w:right w:val="single" w:color="auto" w:sz="4" w:space="0"/>
            </w:tcBorders>
          </w:tcPr>
          <w:p w:rsidRPr="00D42233" w:rsidR="00060361" w:rsidP="006A75B4" w:rsidRDefault="00060361" w14:paraId="7955E85B" wp14:textId="77777777">
            <w:pPr>
              <w:jc w:val="both"/>
              <w:rPr>
                <w:rFonts w:ascii="Arial" w:hAnsi="Arial" w:cs="Arial"/>
                <w:bCs/>
                <w:sz w:val="20"/>
              </w:rPr>
            </w:pPr>
          </w:p>
        </w:tc>
      </w:tr>
      <w:tr xmlns:wp14="http://schemas.microsoft.com/office/word/2010/wordml" w:rsidRPr="00D42233" w:rsidR="00060361" w:rsidTr="006A75B4" w14:paraId="680BFACA"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4566F55D" wp14:textId="77777777">
            <w:pPr>
              <w:jc w:val="both"/>
              <w:rPr>
                <w:rFonts w:ascii="Arial" w:hAnsi="Arial" w:cs="Arial"/>
                <w:b/>
                <w:bCs/>
                <w:color w:val="000000"/>
                <w:sz w:val="20"/>
              </w:rPr>
            </w:pPr>
            <w:r w:rsidRPr="00D42233">
              <w:rPr>
                <w:rFonts w:ascii="Arial" w:hAnsi="Arial" w:cs="Arial"/>
                <w:b/>
                <w:bCs/>
                <w:color w:val="000000"/>
                <w:sz w:val="20"/>
              </w:rPr>
              <w:t>7.1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539314B9" wp14:textId="77777777">
            <w:pPr>
              <w:jc w:val="both"/>
              <w:rPr>
                <w:rFonts w:ascii="Arial" w:hAnsi="Arial" w:cs="Arial"/>
                <w:bCs/>
                <w:sz w:val="20"/>
              </w:rPr>
            </w:pPr>
            <w:r w:rsidRPr="00D42233">
              <w:rPr>
                <w:rFonts w:ascii="Arial" w:hAnsi="Arial" w:cs="Arial"/>
                <w:bCs/>
                <w:sz w:val="20"/>
              </w:rPr>
              <w:t>Sistema rasurador:</w:t>
            </w:r>
          </w:p>
        </w:tc>
        <w:tc>
          <w:tcPr>
            <w:tcW w:w="2397" w:type="dxa"/>
            <w:tcBorders>
              <w:top w:val="nil"/>
              <w:left w:val="nil"/>
              <w:bottom w:val="single" w:color="auto" w:sz="4" w:space="0"/>
              <w:right w:val="single" w:color="auto" w:sz="4" w:space="0"/>
            </w:tcBorders>
          </w:tcPr>
          <w:p w:rsidRPr="00D42233" w:rsidR="00060361" w:rsidP="006A75B4" w:rsidRDefault="00060361" w14:paraId="47A1F791" wp14:textId="77777777">
            <w:pPr>
              <w:jc w:val="both"/>
              <w:rPr>
                <w:rFonts w:ascii="Arial" w:hAnsi="Arial" w:cs="Arial"/>
                <w:bCs/>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0959290F" wp14:textId="77777777">
            <w:pPr>
              <w:jc w:val="both"/>
              <w:rPr>
                <w:rFonts w:ascii="Arial" w:hAnsi="Arial" w:cs="Arial"/>
                <w:bCs/>
                <w:sz w:val="20"/>
              </w:rPr>
            </w:pPr>
          </w:p>
        </w:tc>
      </w:tr>
      <w:tr xmlns:wp14="http://schemas.microsoft.com/office/word/2010/wordml" w:rsidRPr="00D42233" w:rsidR="00060361" w:rsidTr="006A75B4" w14:paraId="0792291B"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44DE2429" wp14:textId="77777777">
            <w:pPr>
              <w:jc w:val="both"/>
              <w:rPr>
                <w:rFonts w:ascii="Arial" w:hAnsi="Arial" w:cs="Arial"/>
                <w:b/>
                <w:bCs/>
                <w:color w:val="000000"/>
                <w:sz w:val="20"/>
              </w:rPr>
            </w:pPr>
            <w:r w:rsidRPr="00D42233">
              <w:rPr>
                <w:rFonts w:ascii="Arial" w:hAnsi="Arial" w:cs="Arial"/>
                <w:b/>
                <w:bCs/>
                <w:color w:val="000000"/>
                <w:sz w:val="20"/>
              </w:rPr>
              <w:t>7.1.1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3B0FFC59" wp14:textId="77777777">
            <w:pPr>
              <w:jc w:val="both"/>
              <w:rPr>
                <w:rFonts w:ascii="Arial" w:hAnsi="Arial" w:cs="Arial"/>
                <w:sz w:val="20"/>
              </w:rPr>
            </w:pPr>
            <w:r w:rsidRPr="00D42233">
              <w:rPr>
                <w:rFonts w:ascii="Arial" w:hAnsi="Arial" w:cs="Arial"/>
                <w:sz w:val="20"/>
              </w:rPr>
              <w:t>Motor dentro del rango de 6000 a 12000 rpm.</w:t>
            </w:r>
          </w:p>
        </w:tc>
        <w:tc>
          <w:tcPr>
            <w:tcW w:w="2397" w:type="dxa"/>
            <w:tcBorders>
              <w:top w:val="nil"/>
              <w:left w:val="nil"/>
              <w:bottom w:val="single" w:color="auto" w:sz="4" w:space="0"/>
              <w:right w:val="single" w:color="auto" w:sz="4" w:space="0"/>
            </w:tcBorders>
          </w:tcPr>
          <w:p w:rsidRPr="00D42233" w:rsidR="00060361" w:rsidP="006A75B4" w:rsidRDefault="00060361" w14:paraId="365386CD"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582CAAFF" wp14:textId="77777777">
            <w:pPr>
              <w:jc w:val="both"/>
              <w:rPr>
                <w:rFonts w:ascii="Arial" w:hAnsi="Arial" w:cs="Arial"/>
                <w:sz w:val="20"/>
              </w:rPr>
            </w:pPr>
          </w:p>
        </w:tc>
      </w:tr>
      <w:tr xmlns:wp14="http://schemas.microsoft.com/office/word/2010/wordml" w:rsidRPr="00D42233" w:rsidR="00060361" w:rsidTr="006A75B4" w14:paraId="47CAD576"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1A8FE57F" wp14:textId="77777777">
            <w:pPr>
              <w:jc w:val="both"/>
              <w:rPr>
                <w:rFonts w:ascii="Arial" w:hAnsi="Arial" w:cs="Arial"/>
                <w:b/>
                <w:bCs/>
                <w:color w:val="000000"/>
                <w:sz w:val="20"/>
              </w:rPr>
            </w:pPr>
            <w:r w:rsidRPr="00D42233">
              <w:rPr>
                <w:rFonts w:ascii="Arial" w:hAnsi="Arial" w:cs="Arial"/>
                <w:b/>
                <w:bCs/>
                <w:color w:val="000000"/>
                <w:sz w:val="20"/>
              </w:rPr>
              <w:t>7.1.2</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0DF4E3A2" wp14:textId="77777777">
            <w:pPr>
              <w:jc w:val="both"/>
              <w:rPr>
                <w:rFonts w:ascii="Arial" w:hAnsi="Arial" w:cs="Arial"/>
                <w:sz w:val="20"/>
              </w:rPr>
            </w:pPr>
            <w:r w:rsidRPr="00D42233">
              <w:rPr>
                <w:rFonts w:ascii="Arial" w:hAnsi="Arial" w:cs="Arial"/>
                <w:sz w:val="20"/>
              </w:rPr>
              <w:t>Con pieza de mano:</w:t>
            </w:r>
          </w:p>
        </w:tc>
        <w:tc>
          <w:tcPr>
            <w:tcW w:w="2397" w:type="dxa"/>
            <w:tcBorders>
              <w:top w:val="nil"/>
              <w:left w:val="nil"/>
              <w:bottom w:val="single" w:color="auto" w:sz="4" w:space="0"/>
              <w:right w:val="single" w:color="auto" w:sz="4" w:space="0"/>
            </w:tcBorders>
          </w:tcPr>
          <w:p w:rsidRPr="00D42233" w:rsidR="00060361" w:rsidP="006A75B4" w:rsidRDefault="00060361" w14:paraId="718EF448"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1985FB31" wp14:textId="77777777">
            <w:pPr>
              <w:jc w:val="both"/>
              <w:rPr>
                <w:rFonts w:ascii="Arial" w:hAnsi="Arial" w:cs="Arial"/>
                <w:sz w:val="20"/>
              </w:rPr>
            </w:pPr>
          </w:p>
        </w:tc>
      </w:tr>
      <w:tr xmlns:wp14="http://schemas.microsoft.com/office/word/2010/wordml" w:rsidRPr="00D42233" w:rsidR="00060361" w:rsidTr="006A75B4" w14:paraId="1CF8F25C"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172DD6AA" wp14:textId="77777777">
            <w:pPr>
              <w:jc w:val="both"/>
              <w:rPr>
                <w:rFonts w:ascii="Arial" w:hAnsi="Arial" w:cs="Arial"/>
                <w:b/>
                <w:bCs/>
                <w:color w:val="000000"/>
                <w:sz w:val="20"/>
              </w:rPr>
            </w:pPr>
            <w:r w:rsidRPr="00D42233">
              <w:rPr>
                <w:rFonts w:ascii="Arial" w:hAnsi="Arial" w:cs="Arial"/>
                <w:b/>
                <w:bCs/>
                <w:color w:val="000000"/>
                <w:sz w:val="20"/>
              </w:rPr>
              <w:t>7.1.2.1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52696B72" wp14:textId="77777777">
            <w:pPr>
              <w:jc w:val="both"/>
              <w:rPr>
                <w:rFonts w:ascii="Arial" w:hAnsi="Arial" w:cs="Arial"/>
                <w:sz w:val="20"/>
              </w:rPr>
            </w:pPr>
            <w:r w:rsidRPr="00D42233">
              <w:rPr>
                <w:rFonts w:ascii="Arial" w:hAnsi="Arial" w:cs="Arial"/>
                <w:sz w:val="20"/>
              </w:rPr>
              <w:t>Con succión.</w:t>
            </w:r>
          </w:p>
        </w:tc>
        <w:tc>
          <w:tcPr>
            <w:tcW w:w="2397" w:type="dxa"/>
            <w:tcBorders>
              <w:top w:val="nil"/>
              <w:left w:val="nil"/>
              <w:bottom w:val="single" w:color="auto" w:sz="4" w:space="0"/>
              <w:right w:val="single" w:color="auto" w:sz="4" w:space="0"/>
            </w:tcBorders>
          </w:tcPr>
          <w:p w:rsidRPr="00D42233" w:rsidR="00060361" w:rsidP="006A75B4" w:rsidRDefault="00060361" w14:paraId="1F521B06"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447B2103" wp14:textId="77777777">
            <w:pPr>
              <w:jc w:val="both"/>
              <w:rPr>
                <w:rFonts w:ascii="Arial" w:hAnsi="Arial" w:cs="Arial"/>
                <w:sz w:val="20"/>
              </w:rPr>
            </w:pPr>
          </w:p>
        </w:tc>
      </w:tr>
      <w:tr xmlns:wp14="http://schemas.microsoft.com/office/word/2010/wordml" w:rsidRPr="00D42233" w:rsidR="00060361" w:rsidTr="006A75B4" w14:paraId="75E89F76"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5DD757B5" wp14:textId="77777777">
            <w:pPr>
              <w:jc w:val="both"/>
              <w:rPr>
                <w:rFonts w:ascii="Arial" w:hAnsi="Arial" w:cs="Arial"/>
                <w:b/>
                <w:bCs/>
                <w:color w:val="000000"/>
                <w:sz w:val="20"/>
              </w:rPr>
            </w:pPr>
            <w:r w:rsidRPr="00D42233">
              <w:rPr>
                <w:rFonts w:ascii="Arial" w:hAnsi="Arial" w:cs="Arial"/>
                <w:b/>
                <w:bCs/>
                <w:color w:val="000000"/>
                <w:sz w:val="20"/>
              </w:rPr>
              <w:t>7.1.2.2</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09D1C205" wp14:textId="77777777">
            <w:pPr>
              <w:jc w:val="both"/>
              <w:rPr>
                <w:rFonts w:ascii="Arial" w:hAnsi="Arial" w:cs="Arial"/>
                <w:sz w:val="20"/>
              </w:rPr>
            </w:pPr>
            <w:r w:rsidRPr="00D42233">
              <w:rPr>
                <w:rFonts w:ascii="Arial" w:hAnsi="Arial" w:cs="Arial"/>
                <w:sz w:val="20"/>
              </w:rPr>
              <w:t>Estándar.</w:t>
            </w:r>
          </w:p>
        </w:tc>
        <w:tc>
          <w:tcPr>
            <w:tcW w:w="2397" w:type="dxa"/>
            <w:tcBorders>
              <w:top w:val="nil"/>
              <w:left w:val="nil"/>
              <w:bottom w:val="single" w:color="auto" w:sz="4" w:space="0"/>
              <w:right w:val="single" w:color="auto" w:sz="4" w:space="0"/>
            </w:tcBorders>
          </w:tcPr>
          <w:p w:rsidRPr="00D42233" w:rsidR="00060361" w:rsidP="006A75B4" w:rsidRDefault="00060361" w14:paraId="1C7DFABA"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415284E4" wp14:textId="77777777">
            <w:pPr>
              <w:jc w:val="both"/>
              <w:rPr>
                <w:rFonts w:ascii="Arial" w:hAnsi="Arial" w:cs="Arial"/>
                <w:sz w:val="20"/>
              </w:rPr>
            </w:pPr>
          </w:p>
        </w:tc>
      </w:tr>
      <w:tr xmlns:wp14="http://schemas.microsoft.com/office/word/2010/wordml" w:rsidRPr="00D42233" w:rsidR="00060361" w:rsidTr="006A75B4" w14:paraId="2FC98646"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4D10A9E3" wp14:textId="77777777">
            <w:pPr>
              <w:jc w:val="both"/>
              <w:rPr>
                <w:rFonts w:ascii="Arial" w:hAnsi="Arial" w:cs="Arial"/>
                <w:b/>
                <w:bCs/>
                <w:color w:val="000000"/>
                <w:sz w:val="20"/>
              </w:rPr>
            </w:pPr>
            <w:r w:rsidRPr="00D42233">
              <w:rPr>
                <w:rFonts w:ascii="Arial" w:hAnsi="Arial" w:cs="Arial"/>
                <w:b/>
                <w:bCs/>
                <w:color w:val="000000"/>
                <w:sz w:val="20"/>
              </w:rPr>
              <w:t>7.1.2.3</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494380FF" wp14:textId="77777777">
            <w:pPr>
              <w:jc w:val="both"/>
              <w:rPr>
                <w:rFonts w:ascii="Arial" w:hAnsi="Arial" w:cs="Arial"/>
                <w:sz w:val="20"/>
              </w:rPr>
            </w:pPr>
            <w:r w:rsidRPr="00D42233">
              <w:rPr>
                <w:rFonts w:ascii="Arial" w:hAnsi="Arial" w:cs="Arial"/>
                <w:sz w:val="20"/>
              </w:rPr>
              <w:t>Y de pequeñas articulaciones.</w:t>
            </w:r>
          </w:p>
        </w:tc>
        <w:tc>
          <w:tcPr>
            <w:tcW w:w="2397" w:type="dxa"/>
            <w:tcBorders>
              <w:top w:val="nil"/>
              <w:left w:val="nil"/>
              <w:bottom w:val="single" w:color="auto" w:sz="4" w:space="0"/>
              <w:right w:val="single" w:color="auto" w:sz="4" w:space="0"/>
            </w:tcBorders>
          </w:tcPr>
          <w:p w:rsidRPr="00D42233" w:rsidR="00060361" w:rsidP="006A75B4" w:rsidRDefault="00060361" w14:paraId="36A2DEB6"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0347D1D5" wp14:textId="77777777">
            <w:pPr>
              <w:jc w:val="both"/>
              <w:rPr>
                <w:rFonts w:ascii="Arial" w:hAnsi="Arial" w:cs="Arial"/>
                <w:sz w:val="20"/>
              </w:rPr>
            </w:pPr>
          </w:p>
        </w:tc>
      </w:tr>
      <w:tr xmlns:wp14="http://schemas.microsoft.com/office/word/2010/wordml" w:rsidRPr="00D42233" w:rsidR="00060361" w:rsidTr="006A75B4" w14:paraId="4CD67204"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3B114DAB" wp14:textId="77777777">
            <w:pPr>
              <w:jc w:val="both"/>
              <w:rPr>
                <w:rFonts w:ascii="Arial" w:hAnsi="Arial" w:cs="Arial"/>
                <w:b/>
                <w:bCs/>
                <w:color w:val="000000"/>
                <w:sz w:val="20"/>
              </w:rPr>
            </w:pPr>
            <w:r w:rsidRPr="00D42233">
              <w:rPr>
                <w:rFonts w:ascii="Arial" w:hAnsi="Arial" w:cs="Arial"/>
                <w:b/>
                <w:bCs/>
                <w:color w:val="000000"/>
                <w:sz w:val="20"/>
              </w:rPr>
              <w:t>7.1.3</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6AB52E45" wp14:textId="77777777">
            <w:pPr>
              <w:jc w:val="both"/>
              <w:rPr>
                <w:rFonts w:ascii="Arial" w:hAnsi="Arial" w:cs="Arial"/>
                <w:sz w:val="20"/>
              </w:rPr>
            </w:pPr>
            <w:r w:rsidRPr="00D42233">
              <w:rPr>
                <w:rFonts w:ascii="Arial" w:hAnsi="Arial" w:cs="Arial"/>
                <w:sz w:val="20"/>
              </w:rPr>
              <w:t xml:space="preserve">Modos de velocidad:  </w:t>
            </w:r>
          </w:p>
        </w:tc>
        <w:tc>
          <w:tcPr>
            <w:tcW w:w="2397" w:type="dxa"/>
            <w:tcBorders>
              <w:top w:val="nil"/>
              <w:left w:val="nil"/>
              <w:bottom w:val="single" w:color="auto" w:sz="4" w:space="0"/>
              <w:right w:val="single" w:color="auto" w:sz="4" w:space="0"/>
            </w:tcBorders>
          </w:tcPr>
          <w:p w:rsidRPr="00D42233" w:rsidR="00060361" w:rsidP="006A75B4" w:rsidRDefault="00060361" w14:paraId="3AE1DF72"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284F2E65" wp14:textId="77777777">
            <w:pPr>
              <w:jc w:val="both"/>
              <w:rPr>
                <w:rFonts w:ascii="Arial" w:hAnsi="Arial" w:cs="Arial"/>
                <w:sz w:val="20"/>
              </w:rPr>
            </w:pPr>
          </w:p>
        </w:tc>
      </w:tr>
      <w:tr xmlns:wp14="http://schemas.microsoft.com/office/word/2010/wordml" w:rsidRPr="00D42233" w:rsidR="00060361" w:rsidTr="006A75B4" w14:paraId="6E68914C"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27F193A4" wp14:textId="77777777">
            <w:pPr>
              <w:jc w:val="both"/>
              <w:rPr>
                <w:rFonts w:ascii="Arial" w:hAnsi="Arial" w:cs="Arial"/>
                <w:b/>
                <w:bCs/>
                <w:color w:val="000000"/>
                <w:sz w:val="20"/>
              </w:rPr>
            </w:pPr>
            <w:r w:rsidRPr="00D42233">
              <w:rPr>
                <w:rFonts w:ascii="Arial" w:hAnsi="Arial" w:cs="Arial"/>
                <w:b/>
                <w:bCs/>
                <w:color w:val="000000"/>
                <w:sz w:val="20"/>
              </w:rPr>
              <w:t>7.1.3.1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46D37A85" wp14:textId="77777777">
            <w:pPr>
              <w:jc w:val="both"/>
              <w:rPr>
                <w:rFonts w:ascii="Arial" w:hAnsi="Arial" w:cs="Arial"/>
                <w:sz w:val="20"/>
              </w:rPr>
            </w:pPr>
            <w:r w:rsidRPr="00D42233">
              <w:rPr>
                <w:rFonts w:ascii="Arial" w:hAnsi="Arial" w:cs="Arial"/>
                <w:sz w:val="20"/>
              </w:rPr>
              <w:t>Adelante.</w:t>
            </w:r>
          </w:p>
        </w:tc>
        <w:tc>
          <w:tcPr>
            <w:tcW w:w="2397" w:type="dxa"/>
            <w:tcBorders>
              <w:top w:val="nil"/>
              <w:left w:val="nil"/>
              <w:bottom w:val="single" w:color="auto" w:sz="4" w:space="0"/>
              <w:right w:val="single" w:color="auto" w:sz="4" w:space="0"/>
            </w:tcBorders>
          </w:tcPr>
          <w:p w:rsidRPr="00D42233" w:rsidR="00060361" w:rsidP="006A75B4" w:rsidRDefault="00060361" w14:paraId="687CCB83"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26F7A8D2" wp14:textId="77777777">
            <w:pPr>
              <w:jc w:val="both"/>
              <w:rPr>
                <w:rFonts w:ascii="Arial" w:hAnsi="Arial" w:cs="Arial"/>
                <w:sz w:val="20"/>
              </w:rPr>
            </w:pPr>
          </w:p>
        </w:tc>
      </w:tr>
      <w:tr xmlns:wp14="http://schemas.microsoft.com/office/word/2010/wordml" w:rsidRPr="00D42233" w:rsidR="00060361" w:rsidTr="006A75B4" w14:paraId="36C919C4"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304939A3" wp14:textId="77777777">
            <w:pPr>
              <w:jc w:val="both"/>
              <w:rPr>
                <w:rFonts w:ascii="Arial" w:hAnsi="Arial" w:cs="Arial"/>
                <w:b/>
                <w:bCs/>
                <w:color w:val="000000"/>
                <w:sz w:val="20"/>
              </w:rPr>
            </w:pPr>
            <w:r w:rsidRPr="00D42233">
              <w:rPr>
                <w:rFonts w:ascii="Arial" w:hAnsi="Arial" w:cs="Arial"/>
                <w:b/>
                <w:bCs/>
                <w:color w:val="000000"/>
                <w:sz w:val="20"/>
              </w:rPr>
              <w:t>7.1.3.2</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4C3B16E9" wp14:textId="77777777">
            <w:pPr>
              <w:jc w:val="both"/>
              <w:rPr>
                <w:rFonts w:ascii="Arial" w:hAnsi="Arial" w:cs="Arial"/>
                <w:sz w:val="20"/>
              </w:rPr>
            </w:pPr>
            <w:r w:rsidRPr="00D42233">
              <w:rPr>
                <w:rFonts w:ascii="Arial" w:hAnsi="Arial" w:cs="Arial"/>
                <w:sz w:val="20"/>
              </w:rPr>
              <w:t>Atrás.</w:t>
            </w:r>
          </w:p>
        </w:tc>
        <w:tc>
          <w:tcPr>
            <w:tcW w:w="2397" w:type="dxa"/>
            <w:tcBorders>
              <w:top w:val="nil"/>
              <w:left w:val="nil"/>
              <w:bottom w:val="single" w:color="auto" w:sz="4" w:space="0"/>
              <w:right w:val="single" w:color="auto" w:sz="4" w:space="0"/>
            </w:tcBorders>
          </w:tcPr>
          <w:p w:rsidRPr="00D42233" w:rsidR="00060361" w:rsidP="006A75B4" w:rsidRDefault="00060361" w14:paraId="3CDFBF48"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0F964381" wp14:textId="77777777">
            <w:pPr>
              <w:jc w:val="both"/>
              <w:rPr>
                <w:rFonts w:ascii="Arial" w:hAnsi="Arial" w:cs="Arial"/>
                <w:sz w:val="20"/>
              </w:rPr>
            </w:pPr>
          </w:p>
        </w:tc>
      </w:tr>
      <w:tr xmlns:wp14="http://schemas.microsoft.com/office/word/2010/wordml" w:rsidRPr="00D42233" w:rsidR="00060361" w:rsidTr="006A75B4" w14:paraId="16EF5737"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20076B5" wp14:textId="77777777">
            <w:pPr>
              <w:jc w:val="both"/>
              <w:rPr>
                <w:rFonts w:ascii="Arial" w:hAnsi="Arial" w:cs="Arial"/>
                <w:b/>
                <w:bCs/>
                <w:color w:val="000000"/>
                <w:sz w:val="20"/>
              </w:rPr>
            </w:pPr>
            <w:r w:rsidRPr="00D42233">
              <w:rPr>
                <w:rFonts w:ascii="Arial" w:hAnsi="Arial" w:cs="Arial"/>
                <w:b/>
                <w:bCs/>
                <w:color w:val="000000"/>
                <w:sz w:val="20"/>
              </w:rPr>
              <w:t>7.1.3.3</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7D6F4064" wp14:textId="77777777">
            <w:pPr>
              <w:jc w:val="both"/>
              <w:rPr>
                <w:rFonts w:ascii="Arial" w:hAnsi="Arial" w:cs="Arial"/>
                <w:sz w:val="20"/>
              </w:rPr>
            </w:pPr>
            <w:r w:rsidRPr="00D42233">
              <w:rPr>
                <w:rFonts w:ascii="Arial" w:hAnsi="Arial" w:cs="Arial"/>
                <w:sz w:val="20"/>
              </w:rPr>
              <w:t>Oscilatorio.</w:t>
            </w:r>
          </w:p>
        </w:tc>
        <w:tc>
          <w:tcPr>
            <w:tcW w:w="2397" w:type="dxa"/>
            <w:tcBorders>
              <w:top w:val="nil"/>
              <w:left w:val="nil"/>
              <w:bottom w:val="single" w:color="auto" w:sz="4" w:space="0"/>
              <w:right w:val="single" w:color="auto" w:sz="4" w:space="0"/>
            </w:tcBorders>
          </w:tcPr>
          <w:p w:rsidRPr="00D42233" w:rsidR="00060361" w:rsidP="006A75B4" w:rsidRDefault="00060361" w14:paraId="6B253C85"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37098E63" wp14:textId="77777777">
            <w:pPr>
              <w:jc w:val="both"/>
              <w:rPr>
                <w:rFonts w:ascii="Arial" w:hAnsi="Arial" w:cs="Arial"/>
                <w:sz w:val="20"/>
              </w:rPr>
            </w:pPr>
          </w:p>
        </w:tc>
      </w:tr>
      <w:tr xmlns:wp14="http://schemas.microsoft.com/office/word/2010/wordml" w:rsidRPr="00D42233" w:rsidR="00060361" w:rsidTr="006A75B4" w14:paraId="183499D8"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2F5AEDC" wp14:textId="77777777">
            <w:pPr>
              <w:jc w:val="both"/>
              <w:rPr>
                <w:rFonts w:ascii="Arial" w:hAnsi="Arial" w:cs="Arial"/>
                <w:b/>
                <w:bCs/>
                <w:color w:val="000000"/>
                <w:sz w:val="20"/>
              </w:rPr>
            </w:pPr>
            <w:r w:rsidRPr="00D42233">
              <w:rPr>
                <w:rFonts w:ascii="Arial" w:hAnsi="Arial" w:cs="Arial"/>
                <w:b/>
                <w:bCs/>
                <w:color w:val="000000"/>
                <w:sz w:val="20"/>
              </w:rPr>
              <w:t>7.1.4</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78AEF2DE" wp14:textId="77777777">
            <w:pPr>
              <w:jc w:val="both"/>
              <w:rPr>
                <w:rFonts w:ascii="Arial" w:hAnsi="Arial" w:cs="Arial"/>
                <w:sz w:val="20"/>
              </w:rPr>
            </w:pPr>
            <w:r w:rsidRPr="00D42233">
              <w:rPr>
                <w:rFonts w:ascii="Arial" w:hAnsi="Arial" w:cs="Arial"/>
                <w:sz w:val="20"/>
              </w:rPr>
              <w:t xml:space="preserve">Opcional: Con pedal de control </w:t>
            </w:r>
          </w:p>
        </w:tc>
        <w:tc>
          <w:tcPr>
            <w:tcW w:w="2397" w:type="dxa"/>
            <w:tcBorders>
              <w:top w:val="nil"/>
              <w:left w:val="nil"/>
              <w:bottom w:val="single" w:color="auto" w:sz="4" w:space="0"/>
              <w:right w:val="single" w:color="auto" w:sz="4" w:space="0"/>
            </w:tcBorders>
          </w:tcPr>
          <w:p w:rsidRPr="00D42233" w:rsidR="00060361" w:rsidP="006A75B4" w:rsidRDefault="00060361" w14:paraId="0A377B76" wp14:textId="77777777">
            <w:pPr>
              <w:jc w:val="both"/>
              <w:rPr>
                <w:rFonts w:ascii="Arial" w:hAnsi="Arial" w:cs="Arial"/>
                <w:color w:val="FF0000"/>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25AEEB9C" wp14:textId="77777777">
            <w:pPr>
              <w:jc w:val="both"/>
              <w:rPr>
                <w:rFonts w:ascii="Arial" w:hAnsi="Arial" w:cs="Arial"/>
                <w:sz w:val="20"/>
              </w:rPr>
            </w:pPr>
          </w:p>
        </w:tc>
      </w:tr>
      <w:tr xmlns:wp14="http://schemas.microsoft.com/office/word/2010/wordml" w:rsidRPr="00D42233" w:rsidR="00060361" w:rsidTr="006A75B4" w14:paraId="18A87747"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33FEB448" wp14:textId="77777777">
            <w:pPr>
              <w:jc w:val="both"/>
              <w:rPr>
                <w:rFonts w:ascii="Arial" w:hAnsi="Arial" w:cs="Arial"/>
                <w:b/>
                <w:bCs/>
                <w:color w:val="000000"/>
                <w:sz w:val="20"/>
              </w:rPr>
            </w:pPr>
            <w:r w:rsidRPr="00D42233">
              <w:rPr>
                <w:rFonts w:ascii="Arial" w:hAnsi="Arial" w:cs="Arial"/>
                <w:b/>
                <w:bCs/>
                <w:color w:val="000000"/>
                <w:sz w:val="20"/>
              </w:rPr>
              <w:t>7.2</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15750050" wp14:textId="77777777">
            <w:pPr>
              <w:jc w:val="both"/>
              <w:rPr>
                <w:rFonts w:ascii="Arial" w:hAnsi="Arial" w:cs="Arial"/>
                <w:bCs/>
                <w:sz w:val="20"/>
              </w:rPr>
            </w:pPr>
            <w:r w:rsidRPr="00D42233">
              <w:rPr>
                <w:rFonts w:ascii="Arial" w:hAnsi="Arial" w:cs="Arial"/>
                <w:bCs/>
                <w:sz w:val="20"/>
              </w:rPr>
              <w:t xml:space="preserve">Sistema de administración de fluidos para Artroscopia:    </w:t>
            </w:r>
          </w:p>
        </w:tc>
        <w:tc>
          <w:tcPr>
            <w:tcW w:w="2397" w:type="dxa"/>
            <w:tcBorders>
              <w:top w:val="nil"/>
              <w:left w:val="nil"/>
              <w:bottom w:val="single" w:color="auto" w:sz="4" w:space="0"/>
              <w:right w:val="single" w:color="auto" w:sz="4" w:space="0"/>
            </w:tcBorders>
          </w:tcPr>
          <w:p w:rsidRPr="00D42233" w:rsidR="00060361" w:rsidP="006A75B4" w:rsidRDefault="00060361" w14:paraId="42246A39" wp14:textId="77777777">
            <w:pPr>
              <w:jc w:val="both"/>
              <w:rPr>
                <w:rFonts w:ascii="Arial" w:hAnsi="Arial" w:cs="Arial"/>
                <w:bCs/>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36CAC27D" wp14:textId="77777777">
            <w:pPr>
              <w:jc w:val="both"/>
              <w:rPr>
                <w:rFonts w:ascii="Arial" w:hAnsi="Arial" w:cs="Arial"/>
                <w:sz w:val="20"/>
              </w:rPr>
            </w:pPr>
          </w:p>
        </w:tc>
      </w:tr>
      <w:tr xmlns:wp14="http://schemas.microsoft.com/office/word/2010/wordml" w:rsidRPr="00D42233" w:rsidR="00060361" w:rsidTr="006A75B4" w14:paraId="49A65AD6"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57E755B2" wp14:textId="77777777">
            <w:pPr>
              <w:jc w:val="both"/>
              <w:rPr>
                <w:rFonts w:ascii="Arial" w:hAnsi="Arial" w:cs="Arial"/>
                <w:b/>
                <w:bCs/>
                <w:color w:val="000000"/>
                <w:sz w:val="20"/>
              </w:rPr>
            </w:pPr>
            <w:r w:rsidRPr="00D42233">
              <w:rPr>
                <w:rFonts w:ascii="Arial" w:hAnsi="Arial" w:cs="Arial"/>
                <w:b/>
                <w:bCs/>
                <w:color w:val="000000"/>
                <w:sz w:val="20"/>
              </w:rPr>
              <w:t>7.2.1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42882510" wp14:textId="77777777">
            <w:pPr>
              <w:jc w:val="both"/>
              <w:rPr>
                <w:rFonts w:ascii="Arial" w:hAnsi="Arial" w:cs="Arial"/>
                <w:sz w:val="20"/>
              </w:rPr>
            </w:pPr>
            <w:r w:rsidRPr="00D42233">
              <w:rPr>
                <w:rFonts w:ascii="Arial" w:hAnsi="Arial" w:cs="Arial"/>
                <w:sz w:val="20"/>
              </w:rPr>
              <w:t>Con regulador de presión.</w:t>
            </w:r>
          </w:p>
        </w:tc>
        <w:tc>
          <w:tcPr>
            <w:tcW w:w="2397" w:type="dxa"/>
            <w:tcBorders>
              <w:top w:val="nil"/>
              <w:left w:val="nil"/>
              <w:bottom w:val="single" w:color="auto" w:sz="4" w:space="0"/>
              <w:right w:val="single" w:color="auto" w:sz="4" w:space="0"/>
            </w:tcBorders>
          </w:tcPr>
          <w:p w:rsidRPr="00D42233" w:rsidR="00060361" w:rsidP="006A75B4" w:rsidRDefault="00060361" w14:paraId="2EAF0182"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22C360CA" wp14:textId="77777777">
            <w:pPr>
              <w:jc w:val="both"/>
              <w:rPr>
                <w:rFonts w:ascii="Arial" w:hAnsi="Arial" w:cs="Arial"/>
                <w:sz w:val="20"/>
              </w:rPr>
            </w:pPr>
          </w:p>
        </w:tc>
      </w:tr>
      <w:tr xmlns:wp14="http://schemas.microsoft.com/office/word/2010/wordml" w:rsidRPr="00D42233" w:rsidR="00060361" w:rsidTr="006A75B4" w14:paraId="0E50EE25"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C923526" wp14:textId="77777777">
            <w:pPr>
              <w:jc w:val="both"/>
              <w:rPr>
                <w:rFonts w:ascii="Arial" w:hAnsi="Arial" w:cs="Arial"/>
                <w:b/>
                <w:bCs/>
                <w:color w:val="000000"/>
                <w:sz w:val="20"/>
              </w:rPr>
            </w:pPr>
            <w:r w:rsidRPr="00D42233">
              <w:rPr>
                <w:rFonts w:ascii="Arial" w:hAnsi="Arial" w:cs="Arial"/>
                <w:b/>
                <w:bCs/>
                <w:color w:val="000000"/>
                <w:sz w:val="20"/>
              </w:rPr>
              <w:t>7.2.2</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0C069316" wp14:textId="77777777">
            <w:pPr>
              <w:jc w:val="both"/>
              <w:rPr>
                <w:rFonts w:ascii="Arial" w:hAnsi="Arial" w:cs="Arial"/>
                <w:sz w:val="20"/>
              </w:rPr>
            </w:pPr>
            <w:r w:rsidRPr="00D42233">
              <w:rPr>
                <w:rFonts w:ascii="Arial" w:hAnsi="Arial" w:cs="Arial"/>
                <w:sz w:val="20"/>
              </w:rPr>
              <w:t xml:space="preserve">Paro automático por presión excesiva. </w:t>
            </w:r>
          </w:p>
        </w:tc>
        <w:tc>
          <w:tcPr>
            <w:tcW w:w="2397" w:type="dxa"/>
            <w:tcBorders>
              <w:top w:val="nil"/>
              <w:left w:val="nil"/>
              <w:bottom w:val="single" w:color="auto" w:sz="4" w:space="0"/>
              <w:right w:val="single" w:color="auto" w:sz="4" w:space="0"/>
            </w:tcBorders>
          </w:tcPr>
          <w:p w:rsidRPr="00D42233" w:rsidR="00060361" w:rsidP="006A75B4" w:rsidRDefault="00060361" w14:paraId="5244676D"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49871886" wp14:textId="77777777">
            <w:pPr>
              <w:jc w:val="both"/>
              <w:rPr>
                <w:rFonts w:ascii="Arial" w:hAnsi="Arial" w:cs="Arial"/>
                <w:sz w:val="20"/>
              </w:rPr>
            </w:pPr>
          </w:p>
        </w:tc>
      </w:tr>
      <w:tr xmlns:wp14="http://schemas.microsoft.com/office/word/2010/wordml" w:rsidRPr="00D42233" w:rsidR="00060361" w:rsidTr="006A75B4" w14:paraId="20D30DCA"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22E66029" wp14:textId="77777777">
            <w:pPr>
              <w:jc w:val="both"/>
              <w:rPr>
                <w:rFonts w:ascii="Arial" w:hAnsi="Arial" w:cs="Arial"/>
                <w:b/>
                <w:bCs/>
                <w:color w:val="000000"/>
                <w:sz w:val="20"/>
              </w:rPr>
            </w:pPr>
            <w:r w:rsidRPr="00D42233">
              <w:rPr>
                <w:rFonts w:ascii="Arial" w:hAnsi="Arial" w:cs="Arial"/>
                <w:b/>
                <w:bCs/>
                <w:color w:val="000000"/>
                <w:sz w:val="20"/>
              </w:rPr>
              <w:t>7.2.3</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6AA56AC3" wp14:textId="77777777">
            <w:pPr>
              <w:jc w:val="both"/>
              <w:rPr>
                <w:rFonts w:ascii="Arial" w:hAnsi="Arial" w:cs="Arial"/>
                <w:sz w:val="20"/>
              </w:rPr>
            </w:pPr>
            <w:r w:rsidRPr="00D42233">
              <w:rPr>
                <w:rFonts w:ascii="Arial" w:hAnsi="Arial" w:cs="Arial"/>
                <w:sz w:val="20"/>
              </w:rPr>
              <w:t>De alto flujo.</w:t>
            </w:r>
          </w:p>
        </w:tc>
        <w:tc>
          <w:tcPr>
            <w:tcW w:w="2397" w:type="dxa"/>
            <w:tcBorders>
              <w:top w:val="nil"/>
              <w:left w:val="nil"/>
              <w:bottom w:val="single" w:color="auto" w:sz="4" w:space="0"/>
              <w:right w:val="single" w:color="auto" w:sz="4" w:space="0"/>
            </w:tcBorders>
          </w:tcPr>
          <w:p w:rsidRPr="00D42233" w:rsidR="00060361" w:rsidP="006A75B4" w:rsidRDefault="00060361" w14:paraId="2AC7C029"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3BD1ED56" wp14:textId="77777777">
            <w:pPr>
              <w:jc w:val="both"/>
              <w:rPr>
                <w:rFonts w:ascii="Arial" w:hAnsi="Arial" w:cs="Arial"/>
                <w:sz w:val="20"/>
              </w:rPr>
            </w:pPr>
          </w:p>
        </w:tc>
      </w:tr>
      <w:tr xmlns:wp14="http://schemas.microsoft.com/office/word/2010/wordml" w:rsidRPr="00D42233" w:rsidR="00060361" w:rsidTr="006A75B4" w14:paraId="09C50EA3"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2BECCBBF" wp14:textId="77777777">
            <w:pPr>
              <w:jc w:val="both"/>
              <w:rPr>
                <w:rFonts w:ascii="Arial" w:hAnsi="Arial" w:cs="Arial"/>
                <w:b/>
                <w:bCs/>
                <w:color w:val="000000"/>
                <w:sz w:val="20"/>
              </w:rPr>
            </w:pPr>
            <w:r w:rsidRPr="00D42233">
              <w:rPr>
                <w:rFonts w:ascii="Arial" w:hAnsi="Arial" w:cs="Arial"/>
                <w:b/>
                <w:bCs/>
                <w:color w:val="000000"/>
                <w:sz w:val="20"/>
              </w:rPr>
              <w:t>7.2.4</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5A1845CC" wp14:textId="77777777">
            <w:pPr>
              <w:jc w:val="both"/>
              <w:rPr>
                <w:rFonts w:ascii="Arial" w:hAnsi="Arial" w:cs="Arial"/>
                <w:sz w:val="20"/>
              </w:rPr>
            </w:pPr>
            <w:r w:rsidRPr="00D42233">
              <w:rPr>
                <w:rFonts w:ascii="Arial" w:hAnsi="Arial" w:cs="Arial"/>
                <w:sz w:val="20"/>
              </w:rPr>
              <w:t>Control de volumen de flujo.</w:t>
            </w:r>
          </w:p>
        </w:tc>
        <w:tc>
          <w:tcPr>
            <w:tcW w:w="2397" w:type="dxa"/>
            <w:tcBorders>
              <w:top w:val="nil"/>
              <w:left w:val="nil"/>
              <w:bottom w:val="single" w:color="auto" w:sz="4" w:space="0"/>
              <w:right w:val="single" w:color="auto" w:sz="4" w:space="0"/>
            </w:tcBorders>
          </w:tcPr>
          <w:p w:rsidRPr="00D42233" w:rsidR="00060361" w:rsidP="006A75B4" w:rsidRDefault="00060361" w14:paraId="6E29E5B4"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0486D37F" wp14:textId="77777777">
            <w:pPr>
              <w:jc w:val="both"/>
              <w:rPr>
                <w:rFonts w:ascii="Arial" w:hAnsi="Arial" w:cs="Arial"/>
                <w:sz w:val="20"/>
              </w:rPr>
            </w:pPr>
          </w:p>
        </w:tc>
      </w:tr>
      <w:tr xmlns:wp14="http://schemas.microsoft.com/office/word/2010/wordml" w:rsidRPr="00D42233" w:rsidR="00060361" w:rsidTr="006A75B4" w14:paraId="17B237F0"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1451A56B" wp14:textId="77777777">
            <w:pPr>
              <w:jc w:val="both"/>
              <w:rPr>
                <w:rFonts w:ascii="Arial" w:hAnsi="Arial" w:cs="Arial"/>
                <w:b/>
                <w:bCs/>
                <w:color w:val="000000"/>
                <w:sz w:val="20"/>
              </w:rPr>
            </w:pPr>
            <w:r w:rsidRPr="00D42233">
              <w:rPr>
                <w:rFonts w:ascii="Arial" w:hAnsi="Arial" w:cs="Arial"/>
                <w:b/>
                <w:bCs/>
                <w:color w:val="000000"/>
                <w:sz w:val="20"/>
              </w:rPr>
              <w:t>7.2.5</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2279728F" wp14:textId="77777777">
            <w:pPr>
              <w:jc w:val="both"/>
              <w:rPr>
                <w:rFonts w:ascii="Arial" w:hAnsi="Arial" w:cs="Arial"/>
                <w:sz w:val="20"/>
              </w:rPr>
            </w:pPr>
            <w:r w:rsidRPr="00D42233">
              <w:rPr>
                <w:rFonts w:ascii="Arial" w:hAnsi="Arial" w:cs="Arial"/>
                <w:sz w:val="20"/>
              </w:rPr>
              <w:t>Que mantenga la presión estable en la articulación.</w:t>
            </w:r>
          </w:p>
        </w:tc>
        <w:tc>
          <w:tcPr>
            <w:tcW w:w="2397" w:type="dxa"/>
            <w:tcBorders>
              <w:top w:val="nil"/>
              <w:left w:val="nil"/>
              <w:bottom w:val="single" w:color="auto" w:sz="4" w:space="0"/>
              <w:right w:val="single" w:color="auto" w:sz="4" w:space="0"/>
            </w:tcBorders>
          </w:tcPr>
          <w:p w:rsidRPr="00D42233" w:rsidR="00060361" w:rsidP="006A75B4" w:rsidRDefault="00060361" w14:paraId="433FB565"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51643681" wp14:textId="77777777">
            <w:pPr>
              <w:jc w:val="both"/>
              <w:rPr>
                <w:rFonts w:ascii="Arial" w:hAnsi="Arial" w:cs="Arial"/>
                <w:sz w:val="20"/>
              </w:rPr>
            </w:pPr>
          </w:p>
        </w:tc>
      </w:tr>
      <w:tr xmlns:wp14="http://schemas.microsoft.com/office/word/2010/wordml" w:rsidRPr="00D42233" w:rsidR="00060361" w:rsidTr="006A75B4" w14:paraId="5B144BA2"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52CA237E" wp14:textId="77777777">
            <w:pPr>
              <w:jc w:val="both"/>
              <w:rPr>
                <w:rFonts w:ascii="Arial" w:hAnsi="Arial" w:cs="Arial"/>
                <w:b/>
                <w:bCs/>
                <w:color w:val="000000"/>
                <w:sz w:val="20"/>
              </w:rPr>
            </w:pPr>
            <w:r w:rsidRPr="00D42233">
              <w:rPr>
                <w:rFonts w:ascii="Arial" w:hAnsi="Arial" w:cs="Arial"/>
                <w:b/>
                <w:bCs/>
                <w:color w:val="000000"/>
                <w:sz w:val="20"/>
              </w:rPr>
              <w:t>7.3</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4D11D42A" wp14:textId="77777777">
            <w:pPr>
              <w:jc w:val="both"/>
              <w:rPr>
                <w:rFonts w:ascii="Arial" w:hAnsi="Arial" w:cs="Arial"/>
                <w:bCs/>
                <w:sz w:val="20"/>
              </w:rPr>
            </w:pPr>
            <w:r w:rsidRPr="00D42233">
              <w:rPr>
                <w:rFonts w:ascii="Arial" w:hAnsi="Arial" w:cs="Arial"/>
                <w:bCs/>
                <w:sz w:val="20"/>
              </w:rPr>
              <w:t>Sistema de ablación por radiofrecuencia:</w:t>
            </w:r>
          </w:p>
        </w:tc>
        <w:tc>
          <w:tcPr>
            <w:tcW w:w="2397" w:type="dxa"/>
            <w:tcBorders>
              <w:top w:val="nil"/>
              <w:left w:val="nil"/>
              <w:bottom w:val="single" w:color="auto" w:sz="4" w:space="0"/>
              <w:right w:val="single" w:color="auto" w:sz="4" w:space="0"/>
            </w:tcBorders>
          </w:tcPr>
          <w:p w:rsidRPr="00D42233" w:rsidR="00060361" w:rsidP="006A75B4" w:rsidRDefault="00060361" w14:paraId="0BDDEA17" wp14:textId="77777777">
            <w:pPr>
              <w:jc w:val="both"/>
              <w:rPr>
                <w:rFonts w:ascii="Arial" w:hAnsi="Arial" w:cs="Arial"/>
                <w:bCs/>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77CBE861" wp14:textId="77777777">
            <w:pPr>
              <w:jc w:val="both"/>
              <w:rPr>
                <w:rFonts w:ascii="Arial" w:hAnsi="Arial" w:cs="Arial"/>
                <w:sz w:val="20"/>
              </w:rPr>
            </w:pPr>
          </w:p>
        </w:tc>
      </w:tr>
      <w:tr xmlns:wp14="http://schemas.microsoft.com/office/word/2010/wordml" w:rsidRPr="00D42233" w:rsidR="00060361" w:rsidTr="006A75B4" w14:paraId="7EFA3030"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0DF2A46" wp14:textId="77777777">
            <w:pPr>
              <w:jc w:val="both"/>
              <w:rPr>
                <w:rFonts w:ascii="Arial" w:hAnsi="Arial" w:cs="Arial"/>
                <w:b/>
                <w:bCs/>
                <w:color w:val="000000"/>
                <w:sz w:val="20"/>
              </w:rPr>
            </w:pPr>
            <w:r w:rsidRPr="00D42233">
              <w:rPr>
                <w:rFonts w:ascii="Arial" w:hAnsi="Arial" w:cs="Arial"/>
                <w:b/>
                <w:bCs/>
                <w:color w:val="000000"/>
                <w:sz w:val="20"/>
              </w:rPr>
              <w:t>7.3.1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6FABCB12" wp14:textId="77777777">
            <w:pPr>
              <w:jc w:val="both"/>
              <w:rPr>
                <w:rFonts w:ascii="Arial" w:hAnsi="Arial" w:cs="Arial"/>
                <w:sz w:val="20"/>
              </w:rPr>
            </w:pPr>
            <w:r w:rsidRPr="00D42233">
              <w:rPr>
                <w:rFonts w:ascii="Arial" w:hAnsi="Arial" w:cs="Arial"/>
                <w:sz w:val="20"/>
              </w:rPr>
              <w:t>Con alarmas visibles y acústicas</w:t>
            </w:r>
          </w:p>
        </w:tc>
        <w:tc>
          <w:tcPr>
            <w:tcW w:w="2397" w:type="dxa"/>
            <w:tcBorders>
              <w:top w:val="nil"/>
              <w:left w:val="nil"/>
              <w:bottom w:val="single" w:color="auto" w:sz="4" w:space="0"/>
              <w:right w:val="single" w:color="auto" w:sz="4" w:space="0"/>
            </w:tcBorders>
          </w:tcPr>
          <w:p w:rsidRPr="00D42233" w:rsidR="00060361" w:rsidP="006A75B4" w:rsidRDefault="00060361" w14:paraId="30AA8F23"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4E4D0102" wp14:textId="77777777">
            <w:pPr>
              <w:jc w:val="both"/>
              <w:rPr>
                <w:rFonts w:ascii="Arial" w:hAnsi="Arial" w:cs="Arial"/>
                <w:sz w:val="20"/>
              </w:rPr>
            </w:pPr>
          </w:p>
        </w:tc>
      </w:tr>
      <w:tr xmlns:wp14="http://schemas.microsoft.com/office/word/2010/wordml" w:rsidRPr="00D42233" w:rsidR="00060361" w:rsidTr="006A75B4" w14:paraId="0D83A141"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2B9B4442" wp14:textId="77777777">
            <w:pPr>
              <w:jc w:val="both"/>
              <w:rPr>
                <w:rFonts w:ascii="Arial" w:hAnsi="Arial" w:cs="Arial"/>
                <w:b/>
                <w:bCs/>
                <w:color w:val="000000"/>
                <w:sz w:val="20"/>
              </w:rPr>
            </w:pPr>
            <w:r w:rsidRPr="00D42233">
              <w:rPr>
                <w:rFonts w:ascii="Arial" w:hAnsi="Arial" w:cs="Arial"/>
                <w:b/>
                <w:bCs/>
                <w:color w:val="000000"/>
                <w:sz w:val="20"/>
              </w:rPr>
              <w:t>7.4</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1EE3D125" wp14:textId="77777777">
            <w:pPr>
              <w:jc w:val="both"/>
              <w:rPr>
                <w:rFonts w:ascii="Arial" w:hAnsi="Arial" w:cs="Arial"/>
                <w:bCs/>
                <w:sz w:val="20"/>
              </w:rPr>
            </w:pPr>
            <w:r w:rsidRPr="00D42233">
              <w:rPr>
                <w:rFonts w:ascii="Arial" w:hAnsi="Arial" w:cs="Arial"/>
                <w:bCs/>
                <w:sz w:val="20"/>
              </w:rPr>
              <w:t>Equipo adicional para cirugía de muñeca, codo, tobillo:</w:t>
            </w:r>
          </w:p>
        </w:tc>
        <w:tc>
          <w:tcPr>
            <w:tcW w:w="2397" w:type="dxa"/>
            <w:tcBorders>
              <w:top w:val="nil"/>
              <w:left w:val="nil"/>
              <w:bottom w:val="single" w:color="auto" w:sz="4" w:space="0"/>
              <w:right w:val="single" w:color="auto" w:sz="4" w:space="0"/>
            </w:tcBorders>
          </w:tcPr>
          <w:p w:rsidRPr="00D42233" w:rsidR="00060361" w:rsidP="006A75B4" w:rsidRDefault="00060361" w14:paraId="521DC0F4" wp14:textId="77777777">
            <w:pPr>
              <w:jc w:val="both"/>
              <w:rPr>
                <w:rFonts w:ascii="Arial" w:hAnsi="Arial" w:cs="Arial"/>
                <w:bCs/>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533C2012" wp14:textId="77777777">
            <w:pPr>
              <w:jc w:val="both"/>
              <w:rPr>
                <w:rFonts w:ascii="Arial" w:hAnsi="Arial" w:cs="Arial"/>
                <w:sz w:val="20"/>
              </w:rPr>
            </w:pPr>
          </w:p>
        </w:tc>
      </w:tr>
      <w:tr xmlns:wp14="http://schemas.microsoft.com/office/word/2010/wordml" w:rsidRPr="00D42233" w:rsidR="00060361" w:rsidTr="006A75B4" w14:paraId="6B3B1F59"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3B00E024" wp14:textId="77777777">
            <w:pPr>
              <w:jc w:val="both"/>
              <w:rPr>
                <w:rFonts w:ascii="Arial" w:hAnsi="Arial" w:cs="Arial"/>
                <w:b/>
                <w:bCs/>
                <w:color w:val="000000"/>
                <w:sz w:val="20"/>
              </w:rPr>
            </w:pPr>
            <w:r w:rsidRPr="00D42233">
              <w:rPr>
                <w:rFonts w:ascii="Arial" w:hAnsi="Arial" w:cs="Arial"/>
                <w:b/>
                <w:bCs/>
                <w:color w:val="000000"/>
                <w:sz w:val="20"/>
              </w:rPr>
              <w:t>7.4.1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7FB2D02F" wp14:textId="77777777">
            <w:pPr>
              <w:jc w:val="both"/>
              <w:rPr>
                <w:rFonts w:ascii="Arial" w:hAnsi="Arial" w:cs="Arial"/>
                <w:sz w:val="20"/>
              </w:rPr>
            </w:pPr>
            <w:r w:rsidRPr="00D42233">
              <w:rPr>
                <w:rFonts w:ascii="Arial" w:hAnsi="Arial" w:cs="Arial"/>
                <w:sz w:val="20"/>
              </w:rPr>
              <w:t>Pieza de mano para Artroscopia de pequeñas articulaciones.</w:t>
            </w:r>
          </w:p>
        </w:tc>
        <w:tc>
          <w:tcPr>
            <w:tcW w:w="2397" w:type="dxa"/>
            <w:tcBorders>
              <w:top w:val="nil"/>
              <w:left w:val="nil"/>
              <w:bottom w:val="single" w:color="auto" w:sz="4" w:space="0"/>
              <w:right w:val="single" w:color="auto" w:sz="4" w:space="0"/>
            </w:tcBorders>
          </w:tcPr>
          <w:p w:rsidRPr="00D42233" w:rsidR="00060361" w:rsidP="006A75B4" w:rsidRDefault="00060361" w14:paraId="6152D71A" wp14:textId="77777777">
            <w:pPr>
              <w:jc w:val="both"/>
              <w:rPr>
                <w:rFonts w:ascii="Arial" w:hAnsi="Arial" w:cs="Arial"/>
                <w:color w:val="000000"/>
                <w:sz w:val="20"/>
                <w:u w:val="single"/>
              </w:rPr>
            </w:pPr>
          </w:p>
        </w:tc>
        <w:tc>
          <w:tcPr>
            <w:tcW w:w="1559" w:type="dxa"/>
            <w:tcBorders>
              <w:top w:val="nil"/>
              <w:left w:val="nil"/>
              <w:bottom w:val="single" w:color="auto" w:sz="4" w:space="0"/>
              <w:right w:val="single" w:color="auto" w:sz="4" w:space="0"/>
            </w:tcBorders>
          </w:tcPr>
          <w:p w:rsidRPr="00D42233" w:rsidR="00060361" w:rsidP="006A75B4" w:rsidRDefault="00060361" w14:paraId="6E0B0A63" wp14:textId="77777777">
            <w:pPr>
              <w:jc w:val="both"/>
              <w:rPr>
                <w:rFonts w:ascii="Arial" w:hAnsi="Arial" w:cs="Arial"/>
                <w:sz w:val="20"/>
              </w:rPr>
            </w:pPr>
          </w:p>
        </w:tc>
      </w:tr>
      <w:tr xmlns:wp14="http://schemas.microsoft.com/office/word/2010/wordml" w:rsidRPr="00D42233" w:rsidR="00060361" w:rsidTr="006A75B4" w14:paraId="5B0D1ECE"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B060A17" wp14:textId="77777777">
            <w:pPr>
              <w:jc w:val="both"/>
              <w:rPr>
                <w:rFonts w:ascii="Arial" w:hAnsi="Arial" w:cs="Arial"/>
                <w:b/>
                <w:bCs/>
                <w:color w:val="000000"/>
                <w:sz w:val="20"/>
              </w:rPr>
            </w:pPr>
            <w:r w:rsidRPr="00D42233">
              <w:rPr>
                <w:rFonts w:ascii="Arial" w:hAnsi="Arial" w:cs="Arial"/>
                <w:b/>
                <w:bCs/>
                <w:color w:val="000000"/>
                <w:sz w:val="20"/>
              </w:rPr>
              <w:t>7.5</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7B0A70AE" wp14:textId="77777777">
            <w:pPr>
              <w:jc w:val="both"/>
              <w:rPr>
                <w:rFonts w:ascii="Arial" w:hAnsi="Arial" w:cs="Arial"/>
                <w:bCs/>
                <w:sz w:val="20"/>
              </w:rPr>
            </w:pPr>
            <w:r w:rsidRPr="00D42233">
              <w:rPr>
                <w:rFonts w:ascii="Arial" w:hAnsi="Arial" w:cs="Arial"/>
                <w:bCs/>
                <w:sz w:val="20"/>
              </w:rPr>
              <w:t>Equipo adicional para cirugía de rodilla con implante (</w:t>
            </w:r>
            <w:proofErr w:type="spellStart"/>
            <w:r w:rsidRPr="00D42233">
              <w:rPr>
                <w:rFonts w:ascii="Arial" w:hAnsi="Arial" w:cs="Arial"/>
                <w:bCs/>
                <w:sz w:val="20"/>
              </w:rPr>
              <w:t>lca</w:t>
            </w:r>
            <w:proofErr w:type="spellEnd"/>
            <w:r w:rsidRPr="00D42233">
              <w:rPr>
                <w:rFonts w:ascii="Arial" w:hAnsi="Arial" w:cs="Arial"/>
                <w:bCs/>
                <w:sz w:val="20"/>
              </w:rPr>
              <w:t>):</w:t>
            </w:r>
          </w:p>
        </w:tc>
        <w:tc>
          <w:tcPr>
            <w:tcW w:w="2397" w:type="dxa"/>
            <w:tcBorders>
              <w:top w:val="nil"/>
              <w:left w:val="nil"/>
              <w:bottom w:val="single" w:color="auto" w:sz="4" w:space="0"/>
              <w:right w:val="single" w:color="auto" w:sz="4" w:space="0"/>
            </w:tcBorders>
          </w:tcPr>
          <w:p w:rsidRPr="00D42233" w:rsidR="00060361" w:rsidP="006A75B4" w:rsidRDefault="00060361" w14:paraId="65803923" wp14:textId="77777777">
            <w:pPr>
              <w:jc w:val="both"/>
              <w:rPr>
                <w:rFonts w:ascii="Arial" w:hAnsi="Arial" w:cs="Arial"/>
                <w:bCs/>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7F2612E7" wp14:textId="77777777">
            <w:pPr>
              <w:jc w:val="both"/>
              <w:rPr>
                <w:rFonts w:ascii="Arial" w:hAnsi="Arial" w:cs="Arial"/>
                <w:sz w:val="20"/>
              </w:rPr>
            </w:pPr>
          </w:p>
        </w:tc>
      </w:tr>
      <w:tr xmlns:wp14="http://schemas.microsoft.com/office/word/2010/wordml" w:rsidRPr="00D42233" w:rsidR="00060361" w:rsidTr="006A75B4" w14:paraId="7042B145"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2F6C8485" wp14:textId="77777777">
            <w:pPr>
              <w:jc w:val="both"/>
              <w:rPr>
                <w:rFonts w:ascii="Arial" w:hAnsi="Arial" w:cs="Arial"/>
                <w:b/>
                <w:bCs/>
                <w:color w:val="000000"/>
                <w:sz w:val="20"/>
              </w:rPr>
            </w:pPr>
            <w:r w:rsidRPr="00D42233">
              <w:rPr>
                <w:rFonts w:ascii="Arial" w:hAnsi="Arial" w:cs="Arial"/>
                <w:b/>
                <w:bCs/>
                <w:color w:val="000000"/>
                <w:sz w:val="20"/>
              </w:rPr>
              <w:t>7.5.1</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5D85C065" wp14:textId="77777777">
            <w:pPr>
              <w:jc w:val="both"/>
              <w:rPr>
                <w:rFonts w:ascii="Arial" w:hAnsi="Arial" w:cs="Arial"/>
                <w:sz w:val="20"/>
              </w:rPr>
            </w:pPr>
            <w:r w:rsidRPr="00D42233">
              <w:rPr>
                <w:rFonts w:ascii="Arial" w:hAnsi="Arial" w:cs="Arial"/>
                <w:sz w:val="20"/>
              </w:rPr>
              <w:t xml:space="preserve">Perforador canulado con batería para la reparación de </w:t>
            </w:r>
            <w:proofErr w:type="spellStart"/>
            <w:r w:rsidRPr="00D42233">
              <w:rPr>
                <w:rFonts w:ascii="Arial" w:hAnsi="Arial" w:cs="Arial"/>
                <w:sz w:val="20"/>
              </w:rPr>
              <w:t>lca</w:t>
            </w:r>
            <w:proofErr w:type="spellEnd"/>
            <w:r w:rsidRPr="00D42233">
              <w:rPr>
                <w:rFonts w:ascii="Arial" w:hAnsi="Arial" w:cs="Arial"/>
                <w:sz w:val="20"/>
              </w:rPr>
              <w:t>.</w:t>
            </w:r>
          </w:p>
        </w:tc>
        <w:tc>
          <w:tcPr>
            <w:tcW w:w="2397" w:type="dxa"/>
            <w:tcBorders>
              <w:top w:val="nil"/>
              <w:left w:val="nil"/>
              <w:bottom w:val="single" w:color="auto" w:sz="4" w:space="0"/>
              <w:right w:val="single" w:color="auto" w:sz="4" w:space="0"/>
            </w:tcBorders>
          </w:tcPr>
          <w:p w:rsidRPr="00D42233" w:rsidR="00060361" w:rsidP="006A75B4" w:rsidRDefault="00060361" w14:paraId="5ECAE9C8"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5E078B78" wp14:textId="77777777">
            <w:pPr>
              <w:jc w:val="both"/>
              <w:rPr>
                <w:rFonts w:ascii="Arial" w:hAnsi="Arial" w:cs="Arial"/>
                <w:sz w:val="20"/>
              </w:rPr>
            </w:pPr>
          </w:p>
        </w:tc>
      </w:tr>
      <w:tr xmlns:wp14="http://schemas.microsoft.com/office/word/2010/wordml" w:rsidRPr="00D42233" w:rsidR="00060361" w:rsidTr="006A75B4" w14:paraId="13023AF4"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71A2294B" wp14:textId="77777777">
            <w:pPr>
              <w:jc w:val="both"/>
              <w:rPr>
                <w:rFonts w:ascii="Arial" w:hAnsi="Arial" w:cs="Arial"/>
                <w:b/>
                <w:bCs/>
                <w:color w:val="000000"/>
                <w:sz w:val="20"/>
              </w:rPr>
            </w:pPr>
            <w:r w:rsidRPr="00D42233">
              <w:rPr>
                <w:rFonts w:ascii="Arial" w:hAnsi="Arial" w:cs="Arial"/>
                <w:b/>
                <w:bCs/>
                <w:color w:val="000000"/>
                <w:sz w:val="20"/>
              </w:rPr>
              <w:t>7.5.2</w:t>
            </w: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516E45BE" wp14:textId="77777777">
            <w:pPr>
              <w:jc w:val="both"/>
              <w:rPr>
                <w:rFonts w:ascii="Arial" w:hAnsi="Arial" w:cs="Arial"/>
                <w:sz w:val="20"/>
              </w:rPr>
            </w:pPr>
            <w:r w:rsidRPr="00D42233">
              <w:rPr>
                <w:rFonts w:ascii="Arial" w:hAnsi="Arial" w:cs="Arial"/>
                <w:sz w:val="20"/>
              </w:rPr>
              <w:t xml:space="preserve">Sierra sagital con batería para la reparación de </w:t>
            </w:r>
            <w:proofErr w:type="spellStart"/>
            <w:r w:rsidRPr="00D42233">
              <w:rPr>
                <w:rFonts w:ascii="Arial" w:hAnsi="Arial" w:cs="Arial"/>
                <w:sz w:val="20"/>
              </w:rPr>
              <w:t>lca</w:t>
            </w:r>
            <w:proofErr w:type="spellEnd"/>
          </w:p>
        </w:tc>
        <w:tc>
          <w:tcPr>
            <w:tcW w:w="2397" w:type="dxa"/>
            <w:tcBorders>
              <w:top w:val="nil"/>
              <w:left w:val="nil"/>
              <w:bottom w:val="single" w:color="auto" w:sz="4" w:space="0"/>
              <w:right w:val="single" w:color="auto" w:sz="4" w:space="0"/>
            </w:tcBorders>
          </w:tcPr>
          <w:p w:rsidRPr="00D42233" w:rsidR="00060361" w:rsidP="006A75B4" w:rsidRDefault="00060361" w14:paraId="1D22616F" wp14:textId="77777777">
            <w:pPr>
              <w:jc w:val="both"/>
              <w:rPr>
                <w:rFonts w:ascii="Arial" w:hAnsi="Arial" w:cs="Arial"/>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71820AAC" wp14:textId="77777777">
            <w:pPr>
              <w:jc w:val="both"/>
              <w:rPr>
                <w:rFonts w:ascii="Arial" w:hAnsi="Arial" w:cs="Arial"/>
                <w:sz w:val="20"/>
              </w:rPr>
            </w:pPr>
          </w:p>
        </w:tc>
      </w:tr>
      <w:tr xmlns:wp14="http://schemas.microsoft.com/office/word/2010/wordml" w:rsidRPr="00D42233" w:rsidR="00060361" w:rsidTr="006A75B4" w14:paraId="608DEACE"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4A9953BE" wp14:textId="77777777">
            <w:pPr>
              <w:jc w:val="both"/>
              <w:rPr>
                <w:rFonts w:ascii="Arial" w:hAnsi="Arial" w:cs="Arial"/>
                <w:b/>
                <w:bCs/>
                <w:color w:val="000000"/>
                <w:sz w:val="20"/>
              </w:rPr>
            </w:pP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69183572" wp14:textId="77777777">
            <w:pPr>
              <w:jc w:val="both"/>
              <w:rPr>
                <w:rFonts w:ascii="Arial" w:hAnsi="Arial" w:cs="Arial"/>
                <w:bCs/>
                <w:sz w:val="20"/>
              </w:rPr>
            </w:pPr>
          </w:p>
        </w:tc>
        <w:tc>
          <w:tcPr>
            <w:tcW w:w="2397" w:type="dxa"/>
            <w:tcBorders>
              <w:top w:val="nil"/>
              <w:left w:val="nil"/>
              <w:bottom w:val="single" w:color="auto" w:sz="4" w:space="0"/>
              <w:right w:val="single" w:color="auto" w:sz="4" w:space="0"/>
            </w:tcBorders>
          </w:tcPr>
          <w:p w:rsidRPr="00D42233" w:rsidR="00060361" w:rsidP="006A75B4" w:rsidRDefault="00060361" w14:paraId="4744A9B7" wp14:textId="77777777">
            <w:pPr>
              <w:jc w:val="both"/>
              <w:rPr>
                <w:rFonts w:ascii="Arial" w:hAnsi="Arial" w:cs="Arial"/>
                <w:bCs/>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2BAC6FC9" wp14:textId="77777777">
            <w:pPr>
              <w:jc w:val="both"/>
              <w:rPr>
                <w:rFonts w:ascii="Arial" w:hAnsi="Arial" w:cs="Arial"/>
                <w:sz w:val="20"/>
              </w:rPr>
            </w:pPr>
            <w:r w:rsidRPr="00D42233">
              <w:rPr>
                <w:rFonts w:ascii="Arial" w:hAnsi="Arial" w:cs="Arial"/>
                <w:sz w:val="20"/>
              </w:rPr>
              <w:t xml:space="preserve"> </w:t>
            </w:r>
          </w:p>
        </w:tc>
      </w:tr>
      <w:tr xmlns:wp14="http://schemas.microsoft.com/office/word/2010/wordml" w:rsidRPr="00D42233" w:rsidR="00060361" w:rsidTr="006A75B4" w14:paraId="4375995E" wp14:textId="77777777">
        <w:trPr>
          <w:trHeight w:val="96"/>
        </w:trPr>
        <w:tc>
          <w:tcPr>
            <w:tcW w:w="874" w:type="dxa"/>
            <w:tcBorders>
              <w:top w:val="nil"/>
              <w:left w:val="single" w:color="auto" w:sz="4" w:space="0"/>
              <w:bottom w:val="single" w:color="auto" w:sz="4" w:space="0"/>
              <w:right w:val="single" w:color="auto" w:sz="4" w:space="0"/>
            </w:tcBorders>
            <w:shd w:val="clear" w:color="auto" w:fill="auto"/>
            <w:vAlign w:val="center"/>
            <w:hideMark/>
          </w:tcPr>
          <w:p w:rsidRPr="00D42233" w:rsidR="00060361" w:rsidP="006A75B4" w:rsidRDefault="00060361" w14:paraId="5E2CB341" wp14:textId="77777777">
            <w:pPr>
              <w:jc w:val="both"/>
              <w:rPr>
                <w:rFonts w:ascii="Arial" w:hAnsi="Arial" w:cs="Arial"/>
                <w:b/>
                <w:bCs/>
                <w:color w:val="000000"/>
                <w:sz w:val="20"/>
              </w:rPr>
            </w:pPr>
          </w:p>
        </w:tc>
        <w:tc>
          <w:tcPr>
            <w:tcW w:w="5804" w:type="dxa"/>
            <w:tcBorders>
              <w:top w:val="nil"/>
              <w:left w:val="nil"/>
              <w:bottom w:val="single" w:color="auto" w:sz="4" w:space="0"/>
              <w:right w:val="single" w:color="auto" w:sz="4" w:space="0"/>
            </w:tcBorders>
            <w:shd w:val="clear" w:color="auto" w:fill="auto"/>
            <w:hideMark/>
          </w:tcPr>
          <w:p w:rsidRPr="00D42233" w:rsidR="00060361" w:rsidP="006A75B4" w:rsidRDefault="00060361" w14:paraId="6A971AD1" wp14:textId="77777777">
            <w:pPr>
              <w:jc w:val="both"/>
              <w:rPr>
                <w:rFonts w:ascii="Arial" w:hAnsi="Arial" w:cs="Arial"/>
                <w:sz w:val="20"/>
              </w:rPr>
            </w:pPr>
          </w:p>
        </w:tc>
        <w:tc>
          <w:tcPr>
            <w:tcW w:w="2397" w:type="dxa"/>
            <w:tcBorders>
              <w:top w:val="nil"/>
              <w:left w:val="nil"/>
              <w:bottom w:val="single" w:color="auto" w:sz="4" w:space="0"/>
              <w:right w:val="single" w:color="auto" w:sz="4" w:space="0"/>
            </w:tcBorders>
          </w:tcPr>
          <w:p w:rsidRPr="00D42233" w:rsidR="00060361" w:rsidP="006A75B4" w:rsidRDefault="00060361" w14:paraId="7E4E85DF" wp14:textId="77777777">
            <w:pPr>
              <w:jc w:val="both"/>
              <w:rPr>
                <w:rFonts w:ascii="Arial" w:hAnsi="Arial" w:cs="Arial"/>
                <w:color w:val="FF0000"/>
                <w:sz w:val="20"/>
              </w:rPr>
            </w:pPr>
          </w:p>
        </w:tc>
        <w:tc>
          <w:tcPr>
            <w:tcW w:w="1559" w:type="dxa"/>
            <w:tcBorders>
              <w:top w:val="nil"/>
              <w:left w:val="nil"/>
              <w:bottom w:val="single" w:color="auto" w:sz="4" w:space="0"/>
              <w:right w:val="single" w:color="auto" w:sz="4" w:space="0"/>
            </w:tcBorders>
          </w:tcPr>
          <w:p w:rsidRPr="00D42233" w:rsidR="00060361" w:rsidP="006A75B4" w:rsidRDefault="00060361" w14:paraId="1C009A51" wp14:textId="77777777">
            <w:pPr>
              <w:jc w:val="both"/>
              <w:rPr>
                <w:rFonts w:ascii="Arial" w:hAnsi="Arial" w:cs="Arial"/>
                <w:sz w:val="20"/>
              </w:rPr>
            </w:pPr>
          </w:p>
        </w:tc>
      </w:tr>
    </w:tbl>
    <w:p xmlns:wp14="http://schemas.microsoft.com/office/word/2010/wordml" w:rsidRPr="00D42233" w:rsidR="00060361" w:rsidP="00060361" w:rsidRDefault="00060361" w14:paraId="28DCB8F7" wp14:textId="77777777">
      <w:pPr>
        <w:pStyle w:val="Textoindependiente"/>
        <w:jc w:val="both"/>
        <w:rPr>
          <w:rFonts w:ascii="Arial" w:hAnsi="Arial" w:cs="Arial"/>
          <w:b/>
          <w:sz w:val="20"/>
        </w:rPr>
      </w:pPr>
    </w:p>
    <w:p xmlns:wp14="http://schemas.microsoft.com/office/word/2010/wordml" w:rsidRPr="00D42233" w:rsidR="00060361" w:rsidP="00060361" w:rsidRDefault="00060361" w14:paraId="6416B0FC"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051EBC08"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09823EE7" wp14:textId="77777777">
      <w:pPr>
        <w:pStyle w:val="Textoindependiente"/>
        <w:jc w:val="both"/>
        <w:rPr>
          <w:rFonts w:ascii="Arial" w:hAnsi="Arial" w:cs="Arial"/>
          <w:b/>
          <w:sz w:val="20"/>
          <w:lang w:val="es-MX"/>
        </w:rPr>
      </w:pPr>
    </w:p>
    <w:p xmlns:wp14="http://schemas.microsoft.com/office/word/2010/wordml" w:rsidRPr="00D42233" w:rsidR="00060361" w:rsidP="00060361" w:rsidRDefault="00060361" w14:paraId="2C1A9C61" wp14:textId="77777777">
      <w:pPr>
        <w:pStyle w:val="Textoindependiente"/>
        <w:jc w:val="both"/>
        <w:rPr>
          <w:rFonts w:ascii="Arial" w:hAnsi="Arial" w:cs="Arial"/>
          <w:b/>
          <w:sz w:val="20"/>
          <w:lang w:val="es-MX"/>
        </w:rPr>
      </w:pPr>
    </w:p>
    <w:p xmlns:wp14="http://schemas.microsoft.com/office/word/2010/wordml" w:rsidRPr="00D42233" w:rsidR="00060361" w:rsidP="00A8694C" w:rsidRDefault="00060361" w14:paraId="0F1EC7FB" wp14:textId="77777777">
      <w:pPr>
        <w:pStyle w:val="Ttulo4"/>
        <w:jc w:val="center"/>
        <w:rPr>
          <w:rFonts w:ascii="Arial" w:hAnsi="Arial" w:cs="Arial"/>
          <w:sz w:val="24"/>
          <w:lang w:val="es-MX"/>
        </w:rPr>
      </w:pPr>
      <w:r w:rsidRPr="00D42233">
        <w:rPr>
          <w:rFonts w:ascii="Arial" w:hAnsi="Arial" w:cs="Arial"/>
          <w:sz w:val="24"/>
          <w:lang w:val="es-MX"/>
        </w:rPr>
        <w:t>ANEX</w:t>
      </w:r>
      <w:r w:rsidRPr="00D42233" w:rsidR="00A8694C">
        <w:rPr>
          <w:rFonts w:ascii="Arial" w:hAnsi="Arial" w:cs="Arial"/>
          <w:sz w:val="24"/>
          <w:lang w:val="es-MX"/>
        </w:rPr>
        <w:t>O T.2.2</w:t>
      </w:r>
    </w:p>
    <w:p xmlns:wp14="http://schemas.microsoft.com/office/word/2010/wordml" w:rsidRPr="00D42233" w:rsidR="00A8694C" w:rsidP="00060361" w:rsidRDefault="00A8694C" w14:paraId="7C6EB220" wp14:textId="77777777">
      <w:pPr>
        <w:pStyle w:val="Textoindependiente"/>
        <w:rPr>
          <w:rFonts w:ascii="Arial" w:hAnsi="Arial" w:cs="Arial"/>
          <w:b/>
          <w:sz w:val="22"/>
          <w:lang w:val="es-MX"/>
        </w:rPr>
      </w:pPr>
    </w:p>
    <w:p xmlns:wp14="http://schemas.microsoft.com/office/word/2010/wordml" w:rsidRPr="00D42233" w:rsidR="00060361" w:rsidP="00A8694C" w:rsidRDefault="00060361" w14:paraId="0EFB149B" wp14:textId="77777777">
      <w:pPr>
        <w:pStyle w:val="Textoindependiente"/>
        <w:ind w:left="709" w:right="652" w:firstLine="11"/>
        <w:jc w:val="both"/>
        <w:rPr>
          <w:rFonts w:ascii="Arial" w:hAnsi="Arial" w:cs="Arial"/>
          <w:b/>
          <w:sz w:val="22"/>
          <w:lang w:val="es-MX"/>
        </w:rPr>
      </w:pPr>
      <w:r w:rsidRPr="00D42233">
        <w:rPr>
          <w:rFonts w:ascii="Arial" w:hAnsi="Arial" w:cs="Arial"/>
          <w:b/>
          <w:sz w:val="22"/>
          <w:lang w:val="es-MX"/>
        </w:rPr>
        <w:t>CATALOGO DE INSTRUMENTAL POR PROCEDIMIENTO PARA EL SERVICIO DE CIRUGIA DE MINIMA INVASION, “ARTROSCOPIA”</w:t>
      </w:r>
    </w:p>
    <w:tbl>
      <w:tblPr>
        <w:tblW w:w="9051" w:type="dxa"/>
        <w:jc w:val="center"/>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817"/>
        <w:gridCol w:w="567"/>
        <w:gridCol w:w="41"/>
        <w:gridCol w:w="1235"/>
        <w:gridCol w:w="49"/>
        <w:gridCol w:w="1174"/>
        <w:gridCol w:w="53"/>
        <w:gridCol w:w="3108"/>
        <w:gridCol w:w="54"/>
        <w:gridCol w:w="423"/>
        <w:gridCol w:w="530"/>
      </w:tblGrid>
      <w:tr xmlns:wp14="http://schemas.microsoft.com/office/word/2010/wordml" w:rsidRPr="00D42233" w:rsidR="00060361" w:rsidTr="0F16308B" w14:paraId="7E30FD02" wp14:textId="77777777">
        <w:trPr>
          <w:trHeight w:val="255"/>
          <w:jc w:val="center"/>
        </w:trPr>
        <w:tc>
          <w:tcPr>
            <w:tcW w:w="9051" w:type="dxa"/>
            <w:gridSpan w:val="11"/>
            <w:shd w:val="clear" w:color="auto" w:fill="F2F2F2" w:themeFill="background1" w:themeFillShade="F2"/>
            <w:noWrap/>
            <w:tcMar/>
            <w:vAlign w:val="bottom"/>
            <w:hideMark/>
          </w:tcPr>
          <w:p w:rsidRPr="00D42233" w:rsidR="00060361" w:rsidP="006A75B4" w:rsidRDefault="00060361" w14:paraId="3351167D" wp14:textId="77777777">
            <w:pPr>
              <w:jc w:val="both"/>
              <w:rPr>
                <w:rFonts w:ascii="Arial" w:hAnsi="Arial" w:cs="Arial"/>
                <w:b/>
                <w:bCs/>
                <w:sz w:val="20"/>
                <w:lang w:val="es-MX" w:eastAsia="es-MX"/>
              </w:rPr>
            </w:pPr>
            <w:r w:rsidRPr="00D42233">
              <w:rPr>
                <w:rFonts w:ascii="Arial" w:hAnsi="Arial" w:cs="Arial"/>
                <w:b/>
                <w:bCs/>
                <w:sz w:val="20"/>
                <w:lang w:val="es-MX" w:eastAsia="es-MX"/>
              </w:rPr>
              <w:t>T.2.2. SET DE INSTRUMENTAL PARA CIRUGIAS REQUERIDOS</w:t>
            </w:r>
          </w:p>
        </w:tc>
      </w:tr>
      <w:tr xmlns:wp14="http://schemas.microsoft.com/office/word/2010/wordml" w:rsidRPr="00D42233" w:rsidR="00060361" w:rsidTr="0F16308B" w14:paraId="6CD5800C" wp14:textId="77777777">
        <w:trPr>
          <w:trHeight w:val="450"/>
          <w:jc w:val="center"/>
        </w:trPr>
        <w:tc>
          <w:tcPr>
            <w:tcW w:w="1817" w:type="dxa"/>
            <w:shd w:val="clear" w:color="auto" w:fill="F2F2F2" w:themeFill="background1" w:themeFillShade="F2"/>
            <w:tcMar/>
            <w:vAlign w:val="center"/>
            <w:hideMark/>
          </w:tcPr>
          <w:p w:rsidRPr="00D42233" w:rsidR="00060361" w:rsidP="006A75B4" w:rsidRDefault="00060361" w14:paraId="0D066DA6"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NOMBRE DEL PROCEDIMIENTO</w:t>
            </w:r>
          </w:p>
        </w:tc>
        <w:tc>
          <w:tcPr>
            <w:tcW w:w="608" w:type="dxa"/>
            <w:gridSpan w:val="2"/>
            <w:shd w:val="clear" w:color="auto" w:fill="F2F2F2" w:themeFill="background1" w:themeFillShade="F2"/>
            <w:tcMar/>
            <w:vAlign w:val="center"/>
            <w:hideMark/>
          </w:tcPr>
          <w:p w:rsidRPr="00D42233" w:rsidR="00060361" w:rsidP="006A75B4" w:rsidRDefault="00060361" w14:paraId="20E0E3FA"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 DE SET.</w:t>
            </w:r>
          </w:p>
        </w:tc>
        <w:tc>
          <w:tcPr>
            <w:tcW w:w="1284" w:type="dxa"/>
            <w:gridSpan w:val="2"/>
            <w:shd w:val="clear" w:color="auto" w:fill="F2F2F2" w:themeFill="background1" w:themeFillShade="F2"/>
            <w:tcMar/>
            <w:vAlign w:val="center"/>
            <w:hideMark/>
          </w:tcPr>
          <w:p w:rsidRPr="00D42233" w:rsidR="00060361" w:rsidP="006A75B4" w:rsidRDefault="00060361" w14:paraId="5D0EEF5E"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NOMRE DEL SET</w:t>
            </w:r>
          </w:p>
        </w:tc>
        <w:tc>
          <w:tcPr>
            <w:tcW w:w="1174" w:type="dxa"/>
            <w:shd w:val="clear" w:color="auto" w:fill="F2F2F2" w:themeFill="background1" w:themeFillShade="F2"/>
            <w:tcMar/>
            <w:vAlign w:val="center"/>
            <w:hideMark/>
          </w:tcPr>
          <w:p w:rsidRPr="00D42233" w:rsidR="00060361" w:rsidP="006A75B4" w:rsidRDefault="00060361" w14:paraId="65DDB583"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CCB</w:t>
            </w:r>
          </w:p>
        </w:tc>
        <w:tc>
          <w:tcPr>
            <w:tcW w:w="3161" w:type="dxa"/>
            <w:gridSpan w:val="2"/>
            <w:shd w:val="clear" w:color="auto" w:fill="F2F2F2" w:themeFill="background1" w:themeFillShade="F2"/>
            <w:tcMar/>
            <w:vAlign w:val="center"/>
            <w:hideMark/>
          </w:tcPr>
          <w:p w:rsidRPr="00D42233" w:rsidR="00060361" w:rsidP="006A75B4" w:rsidRDefault="00060361" w14:paraId="66695C47"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DESCRIPCION</w:t>
            </w:r>
          </w:p>
        </w:tc>
        <w:tc>
          <w:tcPr>
            <w:tcW w:w="477" w:type="dxa"/>
            <w:gridSpan w:val="2"/>
            <w:shd w:val="clear" w:color="auto" w:fill="F2F2F2" w:themeFill="background1" w:themeFillShade="F2"/>
            <w:tcMar/>
            <w:vAlign w:val="center"/>
            <w:hideMark/>
          </w:tcPr>
          <w:p w:rsidRPr="00D42233" w:rsidR="00060361" w:rsidP="006A75B4" w:rsidRDefault="00060361" w14:paraId="5CB1440D"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MIN</w:t>
            </w:r>
          </w:p>
        </w:tc>
        <w:tc>
          <w:tcPr>
            <w:tcW w:w="530" w:type="dxa"/>
            <w:shd w:val="clear" w:color="auto" w:fill="F2F2F2" w:themeFill="background1" w:themeFillShade="F2"/>
            <w:tcMar/>
            <w:vAlign w:val="center"/>
            <w:hideMark/>
          </w:tcPr>
          <w:p w:rsidRPr="00D42233" w:rsidR="00060361" w:rsidP="006A75B4" w:rsidRDefault="00060361" w14:paraId="2480D789" wp14:textId="77777777">
            <w:pPr>
              <w:jc w:val="both"/>
              <w:rPr>
                <w:rFonts w:ascii="Arial" w:hAnsi="Arial" w:cs="Arial"/>
                <w:b/>
                <w:bCs/>
                <w:sz w:val="16"/>
                <w:szCs w:val="16"/>
                <w:lang w:val="es-MX" w:eastAsia="es-MX"/>
              </w:rPr>
            </w:pPr>
            <w:r w:rsidRPr="00D42233">
              <w:rPr>
                <w:rFonts w:ascii="Arial" w:hAnsi="Arial" w:cs="Arial"/>
                <w:b/>
                <w:bCs/>
                <w:sz w:val="16"/>
                <w:szCs w:val="16"/>
                <w:lang w:val="es-MX" w:eastAsia="es-MX"/>
              </w:rPr>
              <w:t>MAX</w:t>
            </w:r>
          </w:p>
        </w:tc>
      </w:tr>
      <w:tr xmlns:wp14="http://schemas.microsoft.com/office/word/2010/wordml" w:rsidRPr="00D42233" w:rsidR="00060361" w:rsidTr="0F16308B" w14:paraId="03A3F702" wp14:textId="77777777">
        <w:trPr>
          <w:trHeight w:val="255"/>
          <w:jc w:val="center"/>
        </w:trPr>
        <w:tc>
          <w:tcPr>
            <w:tcW w:w="9051" w:type="dxa"/>
            <w:gridSpan w:val="11"/>
            <w:shd w:val="clear" w:color="auto" w:fill="F2F2F2" w:themeFill="background1" w:themeFillShade="F2"/>
            <w:tcMar/>
            <w:vAlign w:val="center"/>
            <w:hideMark/>
          </w:tcPr>
          <w:p w:rsidRPr="00D42233" w:rsidR="00060361" w:rsidP="006A75B4" w:rsidRDefault="00060361" w14:paraId="404B5FBA" wp14:textId="77777777">
            <w:pPr>
              <w:jc w:val="both"/>
              <w:rPr>
                <w:rFonts w:ascii="Arial" w:hAnsi="Arial" w:cs="Arial"/>
                <w:b/>
                <w:bCs/>
                <w:sz w:val="18"/>
                <w:szCs w:val="18"/>
                <w:lang w:val="es-MX" w:eastAsia="es-MX"/>
              </w:rPr>
            </w:pPr>
            <w:r w:rsidRPr="00D42233">
              <w:rPr>
                <w:rFonts w:ascii="Arial" w:hAnsi="Arial" w:cs="Arial"/>
                <w:b/>
                <w:bCs/>
                <w:sz w:val="18"/>
                <w:szCs w:val="18"/>
                <w:lang w:val="es-MX" w:eastAsia="es-MX"/>
              </w:rPr>
              <w:t>Artroscopia de hombro.</w:t>
            </w:r>
          </w:p>
        </w:tc>
      </w:tr>
      <w:tr xmlns:wp14="http://schemas.microsoft.com/office/word/2010/wordml" w:rsidRPr="00D42233" w:rsidR="00060361" w:rsidTr="0F16308B" w14:paraId="3FA6888A" wp14:textId="77777777">
        <w:trPr>
          <w:trHeight w:val="1350"/>
          <w:jc w:val="center"/>
        </w:trPr>
        <w:tc>
          <w:tcPr>
            <w:tcW w:w="1817" w:type="dxa"/>
            <w:shd w:val="clear" w:color="auto" w:fill="auto"/>
            <w:tcMar/>
            <w:vAlign w:val="center"/>
            <w:hideMark/>
          </w:tcPr>
          <w:p w:rsidRPr="00D42233" w:rsidR="00060361" w:rsidP="006A75B4" w:rsidRDefault="00060361" w14:paraId="7E2E14F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050B3AD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1143342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0AEF98A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531.564.0267</w:t>
            </w:r>
          </w:p>
        </w:tc>
        <w:tc>
          <w:tcPr>
            <w:tcW w:w="3161" w:type="dxa"/>
            <w:gridSpan w:val="2"/>
            <w:shd w:val="clear" w:color="auto" w:fill="auto"/>
            <w:tcMar/>
            <w:vAlign w:val="center"/>
            <w:hideMark/>
          </w:tcPr>
          <w:p w:rsidRPr="00D42233" w:rsidR="00060361" w:rsidP="006A75B4" w:rsidRDefault="00060361" w14:paraId="33E06F2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D42233">
              <w:rPr>
                <w:rFonts w:ascii="Arial" w:hAnsi="Arial" w:cs="Arial"/>
                <w:color w:val="000000"/>
                <w:sz w:val="16"/>
                <w:szCs w:val="16"/>
                <w:lang w:val="es-MX" w:eastAsia="es-MX"/>
              </w:rPr>
              <w:t>Autoclavable</w:t>
            </w:r>
            <w:proofErr w:type="spellEnd"/>
            <w:r w:rsidRPr="00D42233">
              <w:rPr>
                <w:rFonts w:ascii="Arial" w:hAnsi="Arial" w:cs="Arial"/>
                <w:color w:val="000000"/>
                <w:sz w:val="16"/>
                <w:szCs w:val="16"/>
                <w:lang w:val="es-MX" w:eastAsia="es-MX"/>
              </w:rPr>
              <w:t>.</w:t>
            </w:r>
          </w:p>
        </w:tc>
        <w:tc>
          <w:tcPr>
            <w:tcW w:w="477" w:type="dxa"/>
            <w:gridSpan w:val="2"/>
            <w:shd w:val="clear" w:color="auto" w:fill="auto"/>
            <w:tcMar/>
            <w:vAlign w:val="center"/>
            <w:hideMark/>
          </w:tcPr>
          <w:p w:rsidRPr="00D42233" w:rsidR="00060361" w:rsidP="006A75B4" w:rsidRDefault="00060361" w14:paraId="6B965A47" wp14:textId="77777777">
            <w:pPr>
              <w:jc w:val="both"/>
              <w:rPr>
                <w:rFonts w:ascii="Arial" w:hAnsi="Arial" w:cs="Arial"/>
                <w:color w:val="000000"/>
                <w:sz w:val="16"/>
                <w:szCs w:val="16"/>
                <w:u w:val="single"/>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11F3A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D63CEBC" wp14:textId="77777777">
        <w:trPr>
          <w:trHeight w:val="450"/>
          <w:jc w:val="center"/>
        </w:trPr>
        <w:tc>
          <w:tcPr>
            <w:tcW w:w="1817" w:type="dxa"/>
            <w:shd w:val="clear" w:color="auto" w:fill="auto"/>
            <w:tcMar/>
            <w:vAlign w:val="center"/>
            <w:hideMark/>
          </w:tcPr>
          <w:p w:rsidRPr="00D42233" w:rsidR="00060361" w:rsidP="006A75B4" w:rsidRDefault="00060361" w14:paraId="3D9A6CE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3950705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78E73B6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0C09774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61C3E2A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Gancho </w:t>
            </w:r>
            <w:proofErr w:type="spellStart"/>
            <w:r w:rsidRPr="00D42233">
              <w:rPr>
                <w:rFonts w:ascii="Arial" w:hAnsi="Arial" w:cs="Arial"/>
                <w:color w:val="000000"/>
                <w:sz w:val="16"/>
                <w:szCs w:val="16"/>
                <w:lang w:val="es-MX" w:eastAsia="es-MX"/>
              </w:rPr>
              <w:t>palpador</w:t>
            </w:r>
            <w:proofErr w:type="spellEnd"/>
            <w:r w:rsidRPr="00D42233">
              <w:rPr>
                <w:rFonts w:ascii="Arial" w:hAnsi="Arial" w:cs="Arial"/>
                <w:color w:val="000000"/>
                <w:sz w:val="16"/>
                <w:szCs w:val="16"/>
                <w:lang w:val="es-MX" w:eastAsia="es-MX"/>
              </w:rPr>
              <w:t>.</w:t>
            </w:r>
          </w:p>
        </w:tc>
        <w:tc>
          <w:tcPr>
            <w:tcW w:w="477" w:type="dxa"/>
            <w:gridSpan w:val="2"/>
            <w:shd w:val="clear" w:color="auto" w:fill="auto"/>
            <w:tcMar/>
            <w:vAlign w:val="center"/>
            <w:hideMark/>
          </w:tcPr>
          <w:p w:rsidRPr="00D42233" w:rsidR="00060361" w:rsidP="006A75B4" w:rsidRDefault="00060361" w14:paraId="0295336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71CBABF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4D4FC23" wp14:textId="77777777">
        <w:trPr>
          <w:trHeight w:val="450"/>
          <w:jc w:val="center"/>
        </w:trPr>
        <w:tc>
          <w:tcPr>
            <w:tcW w:w="1817" w:type="dxa"/>
            <w:shd w:val="clear" w:color="auto" w:fill="auto"/>
            <w:tcMar/>
            <w:vAlign w:val="center"/>
            <w:hideMark/>
          </w:tcPr>
          <w:p w:rsidRPr="00D42233" w:rsidR="00060361" w:rsidP="006A75B4" w:rsidRDefault="00060361" w14:paraId="02483E9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6EA8084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71AEEE4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1F23D5D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F4DCAD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pico de pájaro, 35° arriba.</w:t>
            </w:r>
          </w:p>
        </w:tc>
        <w:tc>
          <w:tcPr>
            <w:tcW w:w="477" w:type="dxa"/>
            <w:gridSpan w:val="2"/>
            <w:shd w:val="clear" w:color="auto" w:fill="auto"/>
            <w:tcMar/>
            <w:vAlign w:val="center"/>
            <w:hideMark/>
          </w:tcPr>
          <w:p w:rsidRPr="00D42233" w:rsidR="00060361" w:rsidP="006A75B4" w:rsidRDefault="00060361" w14:paraId="33A66D2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474E53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85144EF" wp14:textId="77777777">
        <w:trPr>
          <w:trHeight w:val="450"/>
          <w:jc w:val="center"/>
        </w:trPr>
        <w:tc>
          <w:tcPr>
            <w:tcW w:w="1817" w:type="dxa"/>
            <w:shd w:val="clear" w:color="auto" w:fill="auto"/>
            <w:tcMar/>
            <w:vAlign w:val="center"/>
            <w:hideMark/>
          </w:tcPr>
          <w:p w:rsidRPr="00D42233" w:rsidR="00060361" w:rsidP="006A75B4" w:rsidRDefault="00060361" w14:paraId="03A4091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64E14F5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056F3DE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434F6F1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213931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pico de pájaro, 45° derecha.</w:t>
            </w:r>
          </w:p>
        </w:tc>
        <w:tc>
          <w:tcPr>
            <w:tcW w:w="477" w:type="dxa"/>
            <w:gridSpan w:val="2"/>
            <w:shd w:val="clear" w:color="auto" w:fill="auto"/>
            <w:tcMar/>
            <w:vAlign w:val="center"/>
            <w:hideMark/>
          </w:tcPr>
          <w:p w:rsidRPr="00D42233" w:rsidR="00060361" w:rsidP="006A75B4" w:rsidRDefault="00060361" w14:paraId="30470A0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B8E35E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4B1669BD" wp14:textId="77777777">
        <w:trPr>
          <w:trHeight w:val="450"/>
          <w:jc w:val="center"/>
        </w:trPr>
        <w:tc>
          <w:tcPr>
            <w:tcW w:w="1817" w:type="dxa"/>
            <w:shd w:val="clear" w:color="auto" w:fill="auto"/>
            <w:tcMar/>
            <w:vAlign w:val="center"/>
            <w:hideMark/>
          </w:tcPr>
          <w:p w:rsidRPr="00D42233" w:rsidR="00060361" w:rsidP="00A8694C" w:rsidRDefault="00060361" w14:paraId="71A24CF8" wp14:textId="77777777">
            <w:pPr>
              <w:ind w:firstLine="360"/>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4CF4B1B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1E6D523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1D0E865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5497E75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pico de pájaro, 45° izquierda.</w:t>
            </w:r>
          </w:p>
        </w:tc>
        <w:tc>
          <w:tcPr>
            <w:tcW w:w="477" w:type="dxa"/>
            <w:gridSpan w:val="2"/>
            <w:shd w:val="clear" w:color="auto" w:fill="auto"/>
            <w:tcMar/>
            <w:vAlign w:val="center"/>
            <w:hideMark/>
          </w:tcPr>
          <w:p w:rsidRPr="00D42233" w:rsidR="00060361" w:rsidP="006A75B4" w:rsidRDefault="00060361" w14:paraId="463A60A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290AB1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217909D7" wp14:textId="77777777">
        <w:trPr>
          <w:trHeight w:val="450"/>
          <w:jc w:val="center"/>
        </w:trPr>
        <w:tc>
          <w:tcPr>
            <w:tcW w:w="1817" w:type="dxa"/>
            <w:shd w:val="clear" w:color="auto" w:fill="auto"/>
            <w:tcMar/>
            <w:vAlign w:val="center"/>
            <w:hideMark/>
          </w:tcPr>
          <w:p w:rsidRPr="00D42233" w:rsidR="00060361" w:rsidP="006A75B4" w:rsidRDefault="00060361" w14:paraId="2BD4803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3B653F2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7C292C2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3F632D0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BDE454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Gancho tipo </w:t>
            </w:r>
            <w:proofErr w:type="gramStart"/>
            <w:r w:rsidRPr="00D42233">
              <w:rPr>
                <w:rFonts w:ascii="Arial" w:hAnsi="Arial" w:cs="Arial"/>
                <w:color w:val="000000"/>
                <w:sz w:val="16"/>
                <w:szCs w:val="16"/>
                <w:lang w:val="es-MX" w:eastAsia="es-MX"/>
              </w:rPr>
              <w:t>crochet .</w:t>
            </w:r>
            <w:proofErr w:type="gramEnd"/>
          </w:p>
        </w:tc>
        <w:tc>
          <w:tcPr>
            <w:tcW w:w="477" w:type="dxa"/>
            <w:gridSpan w:val="2"/>
            <w:shd w:val="clear" w:color="auto" w:fill="auto"/>
            <w:tcMar/>
            <w:vAlign w:val="center"/>
            <w:hideMark/>
          </w:tcPr>
          <w:p w:rsidRPr="00D42233" w:rsidR="00060361" w:rsidP="006A75B4" w:rsidRDefault="00060361" w14:paraId="4C471D7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755F7D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43E8E9C" wp14:textId="77777777">
        <w:trPr>
          <w:trHeight w:val="450"/>
          <w:jc w:val="center"/>
        </w:trPr>
        <w:tc>
          <w:tcPr>
            <w:tcW w:w="1817" w:type="dxa"/>
            <w:shd w:val="clear" w:color="auto" w:fill="auto"/>
            <w:tcMar/>
            <w:vAlign w:val="center"/>
            <w:hideMark/>
          </w:tcPr>
          <w:p w:rsidRPr="00D42233" w:rsidR="00060361" w:rsidP="006A75B4" w:rsidRDefault="00060361" w14:paraId="1AC44FD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3B00C0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15E4754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1F948E8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5A5337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Tijeras para sutura, doble gancho.</w:t>
            </w:r>
          </w:p>
        </w:tc>
        <w:tc>
          <w:tcPr>
            <w:tcW w:w="477" w:type="dxa"/>
            <w:gridSpan w:val="2"/>
            <w:shd w:val="clear" w:color="auto" w:fill="auto"/>
            <w:tcMar/>
            <w:vAlign w:val="center"/>
            <w:hideMark/>
          </w:tcPr>
          <w:p w:rsidRPr="00D42233" w:rsidR="00060361" w:rsidP="006A75B4" w:rsidRDefault="00060361" w14:paraId="48A99A3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2695D36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3B9ADFE" wp14:textId="77777777">
        <w:trPr>
          <w:trHeight w:val="450"/>
          <w:jc w:val="center"/>
        </w:trPr>
        <w:tc>
          <w:tcPr>
            <w:tcW w:w="1817" w:type="dxa"/>
            <w:shd w:val="clear" w:color="auto" w:fill="auto"/>
            <w:tcMar/>
            <w:vAlign w:val="center"/>
            <w:hideMark/>
          </w:tcPr>
          <w:p w:rsidRPr="00D42233" w:rsidR="00060361" w:rsidP="006A75B4" w:rsidRDefault="00060361" w14:paraId="44A6EB3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1DF2487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5D3ADF4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635719E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877750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Cánula diagnostica de 6mm, doble válvula rotatoria.</w:t>
            </w:r>
          </w:p>
        </w:tc>
        <w:tc>
          <w:tcPr>
            <w:tcW w:w="477" w:type="dxa"/>
            <w:gridSpan w:val="2"/>
            <w:shd w:val="clear" w:color="auto" w:fill="auto"/>
            <w:tcMar/>
            <w:vAlign w:val="center"/>
            <w:hideMark/>
          </w:tcPr>
          <w:p w:rsidRPr="00D42233" w:rsidR="00060361" w:rsidP="006A75B4" w:rsidRDefault="00060361" w14:paraId="428C53B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2C8BB22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483258E" wp14:textId="77777777">
        <w:trPr>
          <w:trHeight w:val="450"/>
          <w:jc w:val="center"/>
        </w:trPr>
        <w:tc>
          <w:tcPr>
            <w:tcW w:w="1817" w:type="dxa"/>
            <w:shd w:val="clear" w:color="auto" w:fill="auto"/>
            <w:tcMar/>
            <w:vAlign w:val="center"/>
            <w:hideMark/>
          </w:tcPr>
          <w:p w:rsidRPr="00D42233" w:rsidR="00060361" w:rsidP="006A75B4" w:rsidRDefault="00060361" w14:paraId="3164E94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4BCBCC9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309534D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5105493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8F2406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Obturador punta cónica.</w:t>
            </w:r>
          </w:p>
        </w:tc>
        <w:tc>
          <w:tcPr>
            <w:tcW w:w="477" w:type="dxa"/>
            <w:gridSpan w:val="2"/>
            <w:shd w:val="clear" w:color="auto" w:fill="auto"/>
            <w:tcMar/>
            <w:vAlign w:val="center"/>
            <w:hideMark/>
          </w:tcPr>
          <w:p w:rsidRPr="00D42233" w:rsidR="00060361" w:rsidP="006A75B4" w:rsidRDefault="00060361" w14:paraId="195B4E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75BD3F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FBA6A90" wp14:textId="77777777">
        <w:trPr>
          <w:trHeight w:val="450"/>
          <w:jc w:val="center"/>
        </w:trPr>
        <w:tc>
          <w:tcPr>
            <w:tcW w:w="1817" w:type="dxa"/>
            <w:shd w:val="clear" w:color="auto" w:fill="auto"/>
            <w:tcMar/>
            <w:vAlign w:val="center"/>
            <w:hideMark/>
          </w:tcPr>
          <w:p w:rsidRPr="00D42233" w:rsidR="00060361" w:rsidP="006A75B4" w:rsidRDefault="00060361" w14:paraId="0E6DE01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4E87999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226AEBD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2B4D8F7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2D6F2A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recta.</w:t>
            </w:r>
          </w:p>
        </w:tc>
        <w:tc>
          <w:tcPr>
            <w:tcW w:w="477" w:type="dxa"/>
            <w:gridSpan w:val="2"/>
            <w:shd w:val="clear" w:color="auto" w:fill="auto"/>
            <w:tcMar/>
            <w:vAlign w:val="center"/>
            <w:hideMark/>
          </w:tcPr>
          <w:p w:rsidRPr="00D42233" w:rsidR="00060361" w:rsidP="006A75B4" w:rsidRDefault="00060361" w14:paraId="4386A4F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B696D8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717C8EE" wp14:textId="77777777">
        <w:trPr>
          <w:trHeight w:val="450"/>
          <w:jc w:val="center"/>
        </w:trPr>
        <w:tc>
          <w:tcPr>
            <w:tcW w:w="1817" w:type="dxa"/>
            <w:shd w:val="clear" w:color="auto" w:fill="auto"/>
            <w:tcMar/>
            <w:vAlign w:val="center"/>
            <w:hideMark/>
          </w:tcPr>
          <w:p w:rsidRPr="00D42233" w:rsidR="00060361" w:rsidP="006A75B4" w:rsidRDefault="00060361" w14:paraId="11E9154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32702CF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0E9B563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715C57A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1C5CDA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Manipulador de nudos, abierto.</w:t>
            </w:r>
          </w:p>
        </w:tc>
        <w:tc>
          <w:tcPr>
            <w:tcW w:w="477" w:type="dxa"/>
            <w:gridSpan w:val="2"/>
            <w:shd w:val="clear" w:color="auto" w:fill="auto"/>
            <w:tcMar/>
            <w:vAlign w:val="center"/>
            <w:hideMark/>
          </w:tcPr>
          <w:p w:rsidRPr="00D42233" w:rsidR="00060361" w:rsidP="006A75B4" w:rsidRDefault="00060361" w14:paraId="2937A08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70F2517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176B69B" wp14:textId="77777777">
        <w:trPr>
          <w:trHeight w:val="450"/>
          <w:jc w:val="center"/>
        </w:trPr>
        <w:tc>
          <w:tcPr>
            <w:tcW w:w="1817" w:type="dxa"/>
            <w:shd w:val="clear" w:color="auto" w:fill="auto"/>
            <w:tcMar/>
            <w:vAlign w:val="center"/>
            <w:hideMark/>
          </w:tcPr>
          <w:p w:rsidRPr="00D42233" w:rsidR="00060361" w:rsidP="006A75B4" w:rsidRDefault="00060361" w14:paraId="07C8DC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503ED48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3BEA8C6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086072E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19CE0F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Cola de cochino, 30° izquierdo.</w:t>
            </w:r>
          </w:p>
        </w:tc>
        <w:tc>
          <w:tcPr>
            <w:tcW w:w="477" w:type="dxa"/>
            <w:gridSpan w:val="2"/>
            <w:shd w:val="clear" w:color="auto" w:fill="auto"/>
            <w:tcMar/>
            <w:vAlign w:val="center"/>
            <w:hideMark/>
          </w:tcPr>
          <w:p w:rsidRPr="00D42233" w:rsidR="00060361" w:rsidP="006A75B4" w:rsidRDefault="00060361" w14:paraId="4ACB48C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DB7360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06C3330" wp14:textId="77777777">
        <w:trPr>
          <w:trHeight w:val="450"/>
          <w:jc w:val="center"/>
        </w:trPr>
        <w:tc>
          <w:tcPr>
            <w:tcW w:w="1817" w:type="dxa"/>
            <w:shd w:val="clear" w:color="auto" w:fill="auto"/>
            <w:tcMar/>
            <w:vAlign w:val="center"/>
            <w:hideMark/>
          </w:tcPr>
          <w:p w:rsidRPr="00D42233" w:rsidR="00060361" w:rsidP="006A75B4" w:rsidRDefault="00060361" w14:paraId="4213DB3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0C98874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0E77E2F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2AE326E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ED68D2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Cola de cochino, 30° derecho.</w:t>
            </w:r>
          </w:p>
        </w:tc>
        <w:tc>
          <w:tcPr>
            <w:tcW w:w="477" w:type="dxa"/>
            <w:gridSpan w:val="2"/>
            <w:shd w:val="clear" w:color="auto" w:fill="auto"/>
            <w:tcMar/>
            <w:vAlign w:val="center"/>
            <w:hideMark/>
          </w:tcPr>
          <w:p w:rsidRPr="00D42233" w:rsidR="00060361" w:rsidP="006A75B4" w:rsidRDefault="00060361" w14:paraId="2EDA64D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07B663F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4E638E2" wp14:textId="77777777">
        <w:trPr>
          <w:trHeight w:val="450"/>
          <w:jc w:val="center"/>
        </w:trPr>
        <w:tc>
          <w:tcPr>
            <w:tcW w:w="1817" w:type="dxa"/>
            <w:shd w:val="clear" w:color="auto" w:fill="auto"/>
            <w:tcMar/>
            <w:vAlign w:val="center"/>
            <w:hideMark/>
          </w:tcPr>
          <w:p w:rsidRPr="00D42233" w:rsidR="00060361" w:rsidP="006A75B4" w:rsidRDefault="00060361" w14:paraId="582F4CC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14F3507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46F2C99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4C61A18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77B688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Barra de cambio/ aguja </w:t>
            </w:r>
            <w:proofErr w:type="spellStart"/>
            <w:r w:rsidRPr="00D42233">
              <w:rPr>
                <w:rFonts w:ascii="Arial" w:hAnsi="Arial" w:cs="Arial"/>
                <w:color w:val="000000"/>
                <w:sz w:val="16"/>
                <w:szCs w:val="16"/>
                <w:lang w:val="es-MX" w:eastAsia="es-MX"/>
              </w:rPr>
              <w:t>wisinger</w:t>
            </w:r>
            <w:proofErr w:type="spellEnd"/>
            <w:r w:rsidRPr="00D42233">
              <w:rPr>
                <w:rFonts w:ascii="Arial" w:hAnsi="Arial" w:cs="Arial"/>
                <w:color w:val="000000"/>
                <w:sz w:val="16"/>
                <w:szCs w:val="16"/>
                <w:lang w:val="es-MX" w:eastAsia="es-MX"/>
              </w:rPr>
              <w:t>.</w:t>
            </w:r>
          </w:p>
        </w:tc>
        <w:tc>
          <w:tcPr>
            <w:tcW w:w="477" w:type="dxa"/>
            <w:gridSpan w:val="2"/>
            <w:shd w:val="clear" w:color="auto" w:fill="auto"/>
            <w:tcMar/>
            <w:vAlign w:val="center"/>
            <w:hideMark/>
          </w:tcPr>
          <w:p w:rsidRPr="00D42233" w:rsidR="00060361" w:rsidP="006A75B4" w:rsidRDefault="00060361" w14:paraId="33E9BFC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093BB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246B71A" wp14:textId="77777777">
        <w:trPr>
          <w:trHeight w:val="450"/>
          <w:jc w:val="center"/>
        </w:trPr>
        <w:tc>
          <w:tcPr>
            <w:tcW w:w="1817" w:type="dxa"/>
            <w:shd w:val="clear" w:color="auto" w:fill="auto"/>
            <w:tcMar/>
            <w:vAlign w:val="center"/>
            <w:hideMark/>
          </w:tcPr>
          <w:p w:rsidRPr="00D42233" w:rsidR="00060361" w:rsidP="006A75B4" w:rsidRDefault="00060361" w14:paraId="7B41532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64B0763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3F0EB60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6F6354A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636885C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Barra para cirugía de hombro, 4.5 </w:t>
            </w:r>
            <w:proofErr w:type="spellStart"/>
            <w:r w:rsidRPr="00D42233">
              <w:rPr>
                <w:rFonts w:ascii="Arial" w:hAnsi="Arial" w:cs="Arial"/>
                <w:color w:val="000000"/>
                <w:sz w:val="16"/>
                <w:szCs w:val="16"/>
                <w:lang w:val="es-MX" w:eastAsia="es-MX"/>
              </w:rPr>
              <w:t>mm.</w:t>
            </w:r>
            <w:proofErr w:type="spellEnd"/>
          </w:p>
        </w:tc>
        <w:tc>
          <w:tcPr>
            <w:tcW w:w="477" w:type="dxa"/>
            <w:gridSpan w:val="2"/>
            <w:shd w:val="clear" w:color="auto" w:fill="auto"/>
            <w:tcMar/>
            <w:vAlign w:val="center"/>
            <w:hideMark/>
          </w:tcPr>
          <w:p w:rsidRPr="00D42233" w:rsidR="00060361" w:rsidP="006A75B4" w:rsidRDefault="00060361" w14:paraId="3201E2B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54ED7C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E97198A" wp14:textId="77777777">
        <w:trPr>
          <w:trHeight w:val="450"/>
          <w:jc w:val="center"/>
        </w:trPr>
        <w:tc>
          <w:tcPr>
            <w:tcW w:w="1817" w:type="dxa"/>
            <w:shd w:val="clear" w:color="auto" w:fill="auto"/>
            <w:tcMar/>
            <w:vAlign w:val="center"/>
            <w:hideMark/>
          </w:tcPr>
          <w:p w:rsidRPr="00D42233" w:rsidR="00060361" w:rsidP="006A75B4" w:rsidRDefault="00060361" w14:paraId="37230CC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036138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6D31E2E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4C034AC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301F81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sujetadora de tejido/sutura.</w:t>
            </w:r>
          </w:p>
        </w:tc>
        <w:tc>
          <w:tcPr>
            <w:tcW w:w="477" w:type="dxa"/>
            <w:gridSpan w:val="2"/>
            <w:shd w:val="clear" w:color="auto" w:fill="auto"/>
            <w:tcMar/>
            <w:vAlign w:val="center"/>
            <w:hideMark/>
          </w:tcPr>
          <w:p w:rsidRPr="00D42233" w:rsidR="00060361" w:rsidP="006A75B4" w:rsidRDefault="00060361" w14:paraId="4595D826" wp14:textId="77777777">
            <w:pPr>
              <w:jc w:val="both"/>
              <w:rPr>
                <w:rFonts w:ascii="Arial" w:hAnsi="Arial" w:cs="Arial"/>
                <w:color w:val="000000"/>
                <w:sz w:val="16"/>
                <w:szCs w:val="16"/>
                <w:u w:val="single"/>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B175AC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7BECF34" wp14:textId="77777777">
        <w:trPr>
          <w:trHeight w:val="2250"/>
          <w:jc w:val="center"/>
        </w:trPr>
        <w:tc>
          <w:tcPr>
            <w:tcW w:w="1817" w:type="dxa"/>
            <w:shd w:val="clear" w:color="auto" w:fill="auto"/>
            <w:tcMar/>
            <w:vAlign w:val="center"/>
            <w:hideMark/>
          </w:tcPr>
          <w:p w:rsidRPr="00D42233" w:rsidR="00060361" w:rsidP="006A75B4" w:rsidRDefault="00060361" w14:paraId="4EAFB58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hombro.</w:t>
            </w:r>
          </w:p>
        </w:tc>
        <w:tc>
          <w:tcPr>
            <w:tcW w:w="608" w:type="dxa"/>
            <w:gridSpan w:val="2"/>
            <w:shd w:val="clear" w:color="auto" w:fill="auto"/>
            <w:tcMar/>
            <w:vAlign w:val="center"/>
            <w:hideMark/>
          </w:tcPr>
          <w:p w:rsidRPr="00D42233" w:rsidR="00060361" w:rsidP="006A75B4" w:rsidRDefault="00060361" w14:paraId="0923B71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1284" w:type="dxa"/>
            <w:gridSpan w:val="2"/>
            <w:shd w:val="clear" w:color="auto" w:fill="auto"/>
            <w:tcMar/>
            <w:vAlign w:val="center"/>
            <w:hideMark/>
          </w:tcPr>
          <w:p w:rsidRPr="00D42233" w:rsidR="00060361" w:rsidP="006A75B4" w:rsidRDefault="00060361" w14:paraId="2B07B6A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hombro.</w:t>
            </w:r>
          </w:p>
        </w:tc>
        <w:tc>
          <w:tcPr>
            <w:tcW w:w="1174" w:type="dxa"/>
            <w:shd w:val="clear" w:color="auto" w:fill="auto"/>
            <w:tcMar/>
            <w:vAlign w:val="center"/>
            <w:hideMark/>
          </w:tcPr>
          <w:p w:rsidRPr="00D42233" w:rsidR="00060361" w:rsidP="006A75B4" w:rsidRDefault="00060361" w14:paraId="33B7C09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513.227.0124</w:t>
            </w:r>
          </w:p>
        </w:tc>
        <w:tc>
          <w:tcPr>
            <w:tcW w:w="3161" w:type="dxa"/>
            <w:gridSpan w:val="2"/>
            <w:shd w:val="clear" w:color="auto" w:fill="auto"/>
            <w:tcMar/>
            <w:vAlign w:val="center"/>
            <w:hideMark/>
          </w:tcPr>
          <w:p w:rsidRPr="00D42233" w:rsidR="00060361" w:rsidP="006A75B4" w:rsidRDefault="00060361" w14:paraId="4AEF89FA" wp14:textId="77777777">
            <w:pPr>
              <w:spacing w:after="240"/>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proofErr w:type="spellStart"/>
            <w:r w:rsidRPr="00D42233">
              <w:rPr>
                <w:rFonts w:ascii="Arial" w:hAnsi="Arial" w:cs="Arial"/>
                <w:color w:val="000000"/>
                <w:sz w:val="16"/>
                <w:szCs w:val="16"/>
                <w:lang w:val="es-MX" w:eastAsia="es-MX"/>
              </w:rPr>
              <w:t>ó</w:t>
            </w:r>
            <w:proofErr w:type="spellEnd"/>
            <w:r w:rsidRPr="00D42233">
              <w:rPr>
                <w:rFonts w:ascii="Arial" w:hAnsi="Arial" w:cs="Arial"/>
                <w:color w:val="000000"/>
                <w:sz w:val="16"/>
                <w:szCs w:val="16"/>
                <w:lang w:val="es-MX" w:eastAsia="es-MX"/>
              </w:rPr>
              <w:t xml:space="preserve"> Contenedor para instrumental.</w:t>
            </w:r>
          </w:p>
        </w:tc>
        <w:tc>
          <w:tcPr>
            <w:tcW w:w="477" w:type="dxa"/>
            <w:gridSpan w:val="2"/>
            <w:shd w:val="clear" w:color="auto" w:fill="auto"/>
            <w:tcMar/>
            <w:vAlign w:val="center"/>
            <w:hideMark/>
          </w:tcPr>
          <w:p w:rsidRPr="00D42233" w:rsidR="00060361" w:rsidP="006A75B4" w:rsidRDefault="00060361" w14:paraId="6B5EE03B" wp14:textId="77777777">
            <w:pPr>
              <w:jc w:val="both"/>
              <w:rPr>
                <w:rFonts w:ascii="Arial" w:hAnsi="Arial" w:cs="Arial"/>
                <w:color w:val="000000"/>
                <w:sz w:val="16"/>
                <w:szCs w:val="16"/>
                <w:u w:val="single"/>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9BF04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089BBA0" wp14:textId="77777777">
        <w:trPr>
          <w:trHeight w:val="450"/>
          <w:jc w:val="center"/>
        </w:trPr>
        <w:tc>
          <w:tcPr>
            <w:tcW w:w="1817" w:type="dxa"/>
            <w:shd w:val="clear" w:color="auto" w:fill="A6A6A6" w:themeFill="background1" w:themeFillShade="A6"/>
            <w:tcMar/>
            <w:vAlign w:val="center"/>
            <w:hideMark/>
          </w:tcPr>
          <w:p w:rsidRPr="00D42233" w:rsidR="00060361" w:rsidP="006A75B4" w:rsidRDefault="00060361" w14:paraId="2721CABE"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tcMar/>
            <w:vAlign w:val="center"/>
            <w:hideMark/>
          </w:tcPr>
          <w:p w:rsidRPr="00D42233" w:rsidR="00060361" w:rsidP="006A75B4" w:rsidRDefault="00060361" w14:paraId="6AF8600F"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tcMar/>
            <w:vAlign w:val="center"/>
            <w:hideMark/>
          </w:tcPr>
          <w:p w:rsidRPr="00D42233" w:rsidR="00060361" w:rsidP="006A75B4" w:rsidRDefault="00060361" w14:paraId="2DE81085"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NOMRE DEL SET</w:t>
            </w:r>
          </w:p>
        </w:tc>
        <w:tc>
          <w:tcPr>
            <w:tcW w:w="1174" w:type="dxa"/>
            <w:shd w:val="clear" w:color="auto" w:fill="A6A6A6" w:themeFill="background1" w:themeFillShade="A6"/>
            <w:tcMar/>
            <w:vAlign w:val="center"/>
            <w:hideMark/>
          </w:tcPr>
          <w:p w:rsidRPr="00D42233" w:rsidR="00060361" w:rsidP="006A75B4" w:rsidRDefault="00060361" w14:paraId="77F419EC"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CCB</w:t>
            </w:r>
          </w:p>
        </w:tc>
        <w:tc>
          <w:tcPr>
            <w:tcW w:w="3161" w:type="dxa"/>
            <w:gridSpan w:val="2"/>
            <w:shd w:val="clear" w:color="auto" w:fill="A6A6A6" w:themeFill="background1" w:themeFillShade="A6"/>
            <w:tcMar/>
            <w:vAlign w:val="center"/>
            <w:hideMark/>
          </w:tcPr>
          <w:p w:rsidRPr="00D42233" w:rsidR="00060361" w:rsidP="006A75B4" w:rsidRDefault="00060361" w14:paraId="248404BD"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tcMar/>
            <w:vAlign w:val="center"/>
            <w:hideMark/>
          </w:tcPr>
          <w:p w:rsidRPr="00D42233" w:rsidR="00060361" w:rsidP="006A75B4" w:rsidRDefault="00060361" w14:paraId="124DFE30"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MIN</w:t>
            </w:r>
          </w:p>
        </w:tc>
        <w:tc>
          <w:tcPr>
            <w:tcW w:w="530" w:type="dxa"/>
            <w:shd w:val="clear" w:color="auto" w:fill="A6A6A6" w:themeFill="background1" w:themeFillShade="A6"/>
            <w:tcMar/>
            <w:vAlign w:val="center"/>
            <w:hideMark/>
          </w:tcPr>
          <w:p w:rsidRPr="00D42233" w:rsidR="00060361" w:rsidP="006A75B4" w:rsidRDefault="00060361" w14:paraId="600AD055" wp14:textId="77777777">
            <w:pPr>
              <w:jc w:val="both"/>
              <w:rPr>
                <w:rFonts w:ascii="Arial" w:hAnsi="Arial" w:cs="Arial"/>
                <w:b/>
                <w:bCs/>
                <w:sz w:val="16"/>
                <w:szCs w:val="16"/>
                <w:lang w:val="es-MX" w:eastAsia="es-MX"/>
              </w:rPr>
            </w:pPr>
            <w:r w:rsidRPr="00D42233">
              <w:rPr>
                <w:rFonts w:ascii="Arial" w:hAnsi="Arial" w:cs="Arial"/>
                <w:b/>
                <w:bCs/>
                <w:sz w:val="16"/>
                <w:szCs w:val="16"/>
                <w:lang w:val="es-MX" w:eastAsia="es-MX"/>
              </w:rPr>
              <w:t>MAX</w:t>
            </w:r>
          </w:p>
        </w:tc>
      </w:tr>
      <w:tr xmlns:wp14="http://schemas.microsoft.com/office/word/2010/wordml" w:rsidRPr="00D42233" w:rsidR="00060361" w:rsidTr="0F16308B" w14:paraId="37664FF7" wp14:textId="77777777">
        <w:trPr>
          <w:trHeight w:val="255"/>
          <w:jc w:val="center"/>
        </w:trPr>
        <w:tc>
          <w:tcPr>
            <w:tcW w:w="9051" w:type="dxa"/>
            <w:gridSpan w:val="11"/>
            <w:shd w:val="clear" w:color="auto" w:fill="D9D9D9" w:themeFill="background1" w:themeFillShade="D9"/>
            <w:tcMar/>
            <w:vAlign w:val="center"/>
            <w:hideMark/>
          </w:tcPr>
          <w:p w:rsidRPr="00D42233" w:rsidR="00060361" w:rsidP="006A75B4" w:rsidRDefault="00060361" w14:paraId="352ED37B" wp14:textId="77777777">
            <w:pPr>
              <w:jc w:val="both"/>
              <w:rPr>
                <w:rFonts w:ascii="Arial" w:hAnsi="Arial" w:cs="Arial"/>
                <w:b/>
                <w:bCs/>
                <w:sz w:val="18"/>
                <w:szCs w:val="18"/>
                <w:lang w:val="es-MX" w:eastAsia="es-MX"/>
              </w:rPr>
            </w:pPr>
            <w:r w:rsidRPr="00D42233">
              <w:rPr>
                <w:rFonts w:ascii="Arial" w:hAnsi="Arial" w:cs="Arial"/>
                <w:b/>
                <w:bCs/>
                <w:sz w:val="18"/>
                <w:szCs w:val="18"/>
                <w:lang w:val="es-MX" w:eastAsia="es-MX"/>
              </w:rPr>
              <w:t>Artroscopia de rodilla con y sin  implante.</w:t>
            </w:r>
          </w:p>
        </w:tc>
      </w:tr>
      <w:tr xmlns:wp14="http://schemas.microsoft.com/office/word/2010/wordml" w:rsidRPr="00D42233" w:rsidR="00060361" w:rsidTr="0F16308B" w14:paraId="61F3F3F4" wp14:textId="77777777">
        <w:trPr>
          <w:trHeight w:val="1350"/>
          <w:jc w:val="center"/>
        </w:trPr>
        <w:tc>
          <w:tcPr>
            <w:tcW w:w="1817" w:type="dxa"/>
            <w:shd w:val="clear" w:color="auto" w:fill="auto"/>
            <w:tcMar/>
            <w:vAlign w:val="center"/>
            <w:hideMark/>
          </w:tcPr>
          <w:p w:rsidRPr="00D42233" w:rsidR="00060361" w:rsidP="006A75B4" w:rsidRDefault="00060361" w14:paraId="047A797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1D63D2B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2B4B310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0F055A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531.564.0267</w:t>
            </w:r>
          </w:p>
        </w:tc>
        <w:tc>
          <w:tcPr>
            <w:tcW w:w="3161" w:type="dxa"/>
            <w:gridSpan w:val="2"/>
            <w:shd w:val="clear" w:color="auto" w:fill="auto"/>
            <w:tcMar/>
            <w:vAlign w:val="center"/>
            <w:hideMark/>
          </w:tcPr>
          <w:p w:rsidRPr="00D42233" w:rsidR="00060361" w:rsidP="006A75B4" w:rsidRDefault="00060361" w14:paraId="1F91204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D42233">
              <w:rPr>
                <w:rFonts w:ascii="Arial" w:hAnsi="Arial" w:cs="Arial"/>
                <w:color w:val="000000"/>
                <w:sz w:val="16"/>
                <w:szCs w:val="16"/>
                <w:lang w:val="es-MX" w:eastAsia="es-MX"/>
              </w:rPr>
              <w:t>Autoclavable</w:t>
            </w:r>
            <w:proofErr w:type="spellEnd"/>
            <w:r w:rsidRPr="00D42233">
              <w:rPr>
                <w:rFonts w:ascii="Arial" w:hAnsi="Arial" w:cs="Arial"/>
                <w:color w:val="000000"/>
                <w:sz w:val="16"/>
                <w:szCs w:val="16"/>
                <w:lang w:val="es-MX" w:eastAsia="es-MX"/>
              </w:rPr>
              <w:t>.</w:t>
            </w:r>
          </w:p>
        </w:tc>
        <w:tc>
          <w:tcPr>
            <w:tcW w:w="477" w:type="dxa"/>
            <w:gridSpan w:val="2"/>
            <w:shd w:val="clear" w:color="auto" w:fill="auto"/>
            <w:tcMar/>
            <w:vAlign w:val="center"/>
            <w:hideMark/>
          </w:tcPr>
          <w:p w:rsidRPr="00D42233" w:rsidR="00060361" w:rsidP="006A75B4" w:rsidRDefault="00060361" w14:paraId="3C00352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0B23D8F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7DE020B" wp14:textId="77777777">
        <w:trPr>
          <w:trHeight w:val="450"/>
          <w:jc w:val="center"/>
        </w:trPr>
        <w:tc>
          <w:tcPr>
            <w:tcW w:w="1817" w:type="dxa"/>
            <w:shd w:val="clear" w:color="auto" w:fill="auto"/>
            <w:tcMar/>
            <w:vAlign w:val="center"/>
            <w:hideMark/>
          </w:tcPr>
          <w:p w:rsidRPr="00D42233" w:rsidR="00060361" w:rsidP="006A75B4" w:rsidRDefault="00060361" w14:paraId="64EAE58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FD71FB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76DA5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396B78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5C3E876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Guía de perforación.</w:t>
            </w:r>
          </w:p>
        </w:tc>
        <w:tc>
          <w:tcPr>
            <w:tcW w:w="477" w:type="dxa"/>
            <w:gridSpan w:val="2"/>
            <w:shd w:val="clear" w:color="auto" w:fill="auto"/>
            <w:tcMar/>
            <w:vAlign w:val="center"/>
            <w:hideMark/>
          </w:tcPr>
          <w:p w:rsidRPr="00D42233" w:rsidR="00060361" w:rsidP="006A75B4" w:rsidRDefault="00060361" w14:paraId="3179650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AB0D03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072DC5B" wp14:textId="77777777">
        <w:trPr>
          <w:trHeight w:val="450"/>
          <w:jc w:val="center"/>
        </w:trPr>
        <w:tc>
          <w:tcPr>
            <w:tcW w:w="1817" w:type="dxa"/>
            <w:shd w:val="clear" w:color="auto" w:fill="auto"/>
            <w:tcMar/>
            <w:vAlign w:val="center"/>
            <w:hideMark/>
          </w:tcPr>
          <w:p w:rsidRPr="00D42233" w:rsidR="00060361" w:rsidP="006A75B4" w:rsidRDefault="00060361" w14:paraId="39B83E6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39A728A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6069397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7E77EFB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CCB0A4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Guía </w:t>
            </w:r>
            <w:proofErr w:type="spellStart"/>
            <w:r w:rsidRPr="00D42233">
              <w:rPr>
                <w:rFonts w:ascii="Arial" w:hAnsi="Arial" w:cs="Arial"/>
                <w:color w:val="000000"/>
                <w:sz w:val="16"/>
                <w:szCs w:val="16"/>
                <w:lang w:val="es-MX" w:eastAsia="es-MX"/>
              </w:rPr>
              <w:t>endofemoral</w:t>
            </w:r>
            <w:proofErr w:type="spellEnd"/>
            <w:r w:rsidRPr="00D42233">
              <w:rPr>
                <w:rFonts w:ascii="Arial" w:hAnsi="Arial" w:cs="Arial"/>
                <w:color w:val="000000"/>
                <w:sz w:val="16"/>
                <w:szCs w:val="16"/>
                <w:lang w:val="es-MX" w:eastAsia="es-MX"/>
              </w:rPr>
              <w:t xml:space="preserve"> de 4.0 </w:t>
            </w:r>
            <w:proofErr w:type="spellStart"/>
            <w:r w:rsidRPr="00D42233">
              <w:rPr>
                <w:rFonts w:ascii="Arial" w:hAnsi="Arial" w:cs="Arial"/>
                <w:color w:val="000000"/>
                <w:sz w:val="16"/>
                <w:szCs w:val="16"/>
                <w:lang w:val="es-MX" w:eastAsia="es-MX"/>
              </w:rPr>
              <w:t>mm.</w:t>
            </w:r>
            <w:proofErr w:type="spellEnd"/>
          </w:p>
        </w:tc>
        <w:tc>
          <w:tcPr>
            <w:tcW w:w="477" w:type="dxa"/>
            <w:gridSpan w:val="2"/>
            <w:vMerge w:val="restart"/>
            <w:tcMar/>
            <w:vAlign w:val="center"/>
            <w:hideMark/>
          </w:tcPr>
          <w:p w:rsidRPr="00D42233" w:rsidR="00060361" w:rsidP="006A75B4" w:rsidRDefault="00060361" w14:paraId="22FE32E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vMerge w:val="restart"/>
            <w:tcMar/>
            <w:vAlign w:val="center"/>
            <w:hideMark/>
          </w:tcPr>
          <w:p w:rsidRPr="00D42233" w:rsidR="00060361" w:rsidP="006A75B4" w:rsidRDefault="00060361" w14:paraId="53F4B3E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9EBA3D5" wp14:textId="77777777">
        <w:trPr>
          <w:trHeight w:val="450"/>
          <w:jc w:val="center"/>
        </w:trPr>
        <w:tc>
          <w:tcPr>
            <w:tcW w:w="1817" w:type="dxa"/>
            <w:shd w:val="clear" w:color="auto" w:fill="auto"/>
            <w:tcMar/>
            <w:vAlign w:val="center"/>
            <w:hideMark/>
          </w:tcPr>
          <w:p w:rsidRPr="00D42233" w:rsidR="00060361" w:rsidP="006A75B4" w:rsidRDefault="00060361" w14:paraId="7541420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18B4C29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DF356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20CB5B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67F566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Guía </w:t>
            </w:r>
            <w:proofErr w:type="spellStart"/>
            <w:r w:rsidRPr="00D42233">
              <w:rPr>
                <w:rFonts w:ascii="Arial" w:hAnsi="Arial" w:cs="Arial"/>
                <w:color w:val="000000"/>
                <w:sz w:val="16"/>
                <w:szCs w:val="16"/>
                <w:lang w:val="es-MX" w:eastAsia="es-MX"/>
              </w:rPr>
              <w:t>endofemoral</w:t>
            </w:r>
            <w:proofErr w:type="spellEnd"/>
            <w:r w:rsidRPr="00D42233">
              <w:rPr>
                <w:rFonts w:ascii="Arial" w:hAnsi="Arial" w:cs="Arial"/>
                <w:color w:val="000000"/>
                <w:sz w:val="16"/>
                <w:szCs w:val="16"/>
                <w:lang w:val="es-MX" w:eastAsia="es-MX"/>
              </w:rPr>
              <w:t xml:space="preserve"> de 5.0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142D48B9"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25ED151C"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4E5FF736" wp14:textId="77777777">
        <w:trPr>
          <w:trHeight w:val="450"/>
          <w:jc w:val="center"/>
        </w:trPr>
        <w:tc>
          <w:tcPr>
            <w:tcW w:w="1817" w:type="dxa"/>
            <w:shd w:val="clear" w:color="auto" w:fill="auto"/>
            <w:tcMar/>
            <w:vAlign w:val="center"/>
            <w:hideMark/>
          </w:tcPr>
          <w:p w:rsidRPr="00D42233" w:rsidR="00060361" w:rsidP="006A75B4" w:rsidRDefault="00060361" w14:paraId="5E20F03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6DEB948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BBF83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7EF0D9D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91CAF3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Guía </w:t>
            </w:r>
            <w:proofErr w:type="spellStart"/>
            <w:r w:rsidRPr="00D42233">
              <w:rPr>
                <w:rFonts w:ascii="Arial" w:hAnsi="Arial" w:cs="Arial"/>
                <w:color w:val="000000"/>
                <w:sz w:val="16"/>
                <w:szCs w:val="16"/>
                <w:lang w:val="es-MX" w:eastAsia="es-MX"/>
              </w:rPr>
              <w:t>endofemoral</w:t>
            </w:r>
            <w:proofErr w:type="spellEnd"/>
            <w:r w:rsidRPr="00D42233">
              <w:rPr>
                <w:rFonts w:ascii="Arial" w:hAnsi="Arial" w:cs="Arial"/>
                <w:color w:val="000000"/>
                <w:sz w:val="16"/>
                <w:szCs w:val="16"/>
                <w:lang w:val="es-MX" w:eastAsia="es-MX"/>
              </w:rPr>
              <w:t xml:space="preserve"> de 6.0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56B73A94"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04165889"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62CE1475" wp14:textId="77777777">
        <w:trPr>
          <w:trHeight w:val="450"/>
          <w:jc w:val="center"/>
        </w:trPr>
        <w:tc>
          <w:tcPr>
            <w:tcW w:w="1817" w:type="dxa"/>
            <w:shd w:val="clear" w:color="auto" w:fill="auto"/>
            <w:tcMar/>
            <w:vAlign w:val="center"/>
            <w:hideMark/>
          </w:tcPr>
          <w:p w:rsidRPr="00D42233" w:rsidR="00060361" w:rsidP="006A75B4" w:rsidRDefault="00060361" w14:paraId="0A848C9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FC4263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A5BF9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01F73AF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34B39B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Guía </w:t>
            </w:r>
            <w:proofErr w:type="spellStart"/>
            <w:r w:rsidRPr="00D42233">
              <w:rPr>
                <w:rFonts w:ascii="Arial" w:hAnsi="Arial" w:cs="Arial"/>
                <w:color w:val="000000"/>
                <w:sz w:val="16"/>
                <w:szCs w:val="16"/>
                <w:lang w:val="es-MX" w:eastAsia="es-MX"/>
              </w:rPr>
              <w:t>endofemoral</w:t>
            </w:r>
            <w:proofErr w:type="spellEnd"/>
            <w:r w:rsidRPr="00D42233">
              <w:rPr>
                <w:rFonts w:ascii="Arial" w:hAnsi="Arial" w:cs="Arial"/>
                <w:color w:val="000000"/>
                <w:sz w:val="16"/>
                <w:szCs w:val="16"/>
                <w:lang w:val="es-MX" w:eastAsia="es-MX"/>
              </w:rPr>
              <w:t xml:space="preserve"> de 7.0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012247C8"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7099B7D1"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72DF5D41" wp14:textId="77777777">
        <w:trPr>
          <w:trHeight w:val="450"/>
          <w:jc w:val="center"/>
        </w:trPr>
        <w:tc>
          <w:tcPr>
            <w:tcW w:w="1817" w:type="dxa"/>
            <w:shd w:val="clear" w:color="auto" w:fill="auto"/>
            <w:tcMar/>
            <w:vAlign w:val="center"/>
            <w:hideMark/>
          </w:tcPr>
          <w:p w:rsidRPr="00D42233" w:rsidR="00060361" w:rsidP="006A75B4" w:rsidRDefault="00060361" w14:paraId="043A2D5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6783CD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174A0B0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76F4CFB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A95C43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Apuntador a la punta LCA</w:t>
            </w:r>
          </w:p>
        </w:tc>
        <w:tc>
          <w:tcPr>
            <w:tcW w:w="477" w:type="dxa"/>
            <w:gridSpan w:val="2"/>
            <w:shd w:val="clear" w:color="auto" w:fill="auto"/>
            <w:tcMar/>
            <w:vAlign w:val="center"/>
            <w:hideMark/>
          </w:tcPr>
          <w:p w:rsidRPr="00D42233" w:rsidR="00060361" w:rsidP="006A75B4" w:rsidRDefault="00060361" w14:paraId="71CA73D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76C5C7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85D48F3" wp14:textId="77777777">
        <w:trPr>
          <w:trHeight w:val="450"/>
          <w:jc w:val="center"/>
        </w:trPr>
        <w:tc>
          <w:tcPr>
            <w:tcW w:w="1817" w:type="dxa"/>
            <w:shd w:val="clear" w:color="auto" w:fill="auto"/>
            <w:tcMar/>
            <w:vAlign w:val="center"/>
            <w:hideMark/>
          </w:tcPr>
          <w:p w:rsidRPr="00D42233" w:rsidR="00060361" w:rsidP="006A75B4" w:rsidRDefault="00060361" w14:paraId="197ECA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5B89603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19419D8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732574B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4BFC8E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Bala angulada 2.4 </w:t>
            </w:r>
            <w:proofErr w:type="spellStart"/>
            <w:r w:rsidRPr="00D42233">
              <w:rPr>
                <w:rFonts w:ascii="Arial" w:hAnsi="Arial" w:cs="Arial"/>
                <w:color w:val="000000"/>
                <w:sz w:val="16"/>
                <w:szCs w:val="16"/>
                <w:lang w:val="es-MX" w:eastAsia="es-MX"/>
              </w:rPr>
              <w:t>mm.</w:t>
            </w:r>
            <w:proofErr w:type="spellEnd"/>
          </w:p>
        </w:tc>
        <w:tc>
          <w:tcPr>
            <w:tcW w:w="477" w:type="dxa"/>
            <w:gridSpan w:val="2"/>
            <w:shd w:val="clear" w:color="auto" w:fill="auto"/>
            <w:tcMar/>
            <w:vAlign w:val="center"/>
            <w:hideMark/>
          </w:tcPr>
          <w:p w:rsidRPr="00D42233" w:rsidR="00060361" w:rsidP="006A75B4" w:rsidRDefault="00060361" w14:paraId="75F6008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59E842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65FDCE0" wp14:textId="77777777">
        <w:trPr>
          <w:trHeight w:val="450"/>
          <w:jc w:val="center"/>
        </w:trPr>
        <w:tc>
          <w:tcPr>
            <w:tcW w:w="1817" w:type="dxa"/>
            <w:shd w:val="clear" w:color="auto" w:fill="auto"/>
            <w:tcMar/>
            <w:vAlign w:val="center"/>
            <w:hideMark/>
          </w:tcPr>
          <w:p w:rsidRPr="00D42233" w:rsidR="00060361" w:rsidP="006A75B4" w:rsidRDefault="00060361" w14:paraId="1F14836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0E86812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2C2435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4909FBB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2461BE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tibial 6 </w:t>
            </w:r>
            <w:proofErr w:type="spellStart"/>
            <w:r w:rsidRPr="00D42233">
              <w:rPr>
                <w:rFonts w:ascii="Arial" w:hAnsi="Arial" w:cs="Arial"/>
                <w:color w:val="000000"/>
                <w:sz w:val="16"/>
                <w:szCs w:val="16"/>
                <w:lang w:val="es-MX" w:eastAsia="es-MX"/>
              </w:rPr>
              <w:t>mm</w:t>
            </w:r>
            <w:r w:rsidRPr="00D42233">
              <w:rPr>
                <w:rFonts w:ascii="Arial" w:hAnsi="Arial" w:cs="Arial"/>
                <w:color w:val="FF0000"/>
                <w:sz w:val="16"/>
                <w:szCs w:val="16"/>
                <w:lang w:val="es-MX" w:eastAsia="es-MX"/>
              </w:rPr>
              <w:t>.</w:t>
            </w:r>
            <w:proofErr w:type="spellEnd"/>
          </w:p>
        </w:tc>
        <w:tc>
          <w:tcPr>
            <w:tcW w:w="477" w:type="dxa"/>
            <w:gridSpan w:val="2"/>
            <w:vMerge w:val="restart"/>
            <w:shd w:val="clear" w:color="auto" w:fill="auto"/>
            <w:tcMar/>
            <w:vAlign w:val="center"/>
            <w:hideMark/>
          </w:tcPr>
          <w:p w:rsidRPr="00D42233" w:rsidR="00060361" w:rsidP="006A75B4" w:rsidRDefault="00060361" w14:paraId="264A4AB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vMerge w:val="restart"/>
            <w:shd w:val="clear" w:color="auto" w:fill="auto"/>
            <w:tcMar/>
            <w:vAlign w:val="center"/>
            <w:hideMark/>
          </w:tcPr>
          <w:p w:rsidRPr="00D42233" w:rsidR="00060361" w:rsidP="006A75B4" w:rsidRDefault="00060361" w14:paraId="005D06E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223BEFE1" wp14:textId="77777777">
        <w:trPr>
          <w:trHeight w:val="450"/>
          <w:jc w:val="center"/>
        </w:trPr>
        <w:tc>
          <w:tcPr>
            <w:tcW w:w="1817" w:type="dxa"/>
            <w:shd w:val="clear" w:color="auto" w:fill="auto"/>
            <w:tcMar/>
            <w:vAlign w:val="center"/>
            <w:hideMark/>
          </w:tcPr>
          <w:p w:rsidRPr="00D42233" w:rsidR="00060361" w:rsidP="006A75B4" w:rsidRDefault="00060361" w14:paraId="3631C55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55CCB59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D1B89D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49EE6F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9E15F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tibial 7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72241D2F"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5EEAC298"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0D20D04B" wp14:textId="77777777">
        <w:trPr>
          <w:trHeight w:val="450"/>
          <w:jc w:val="center"/>
        </w:trPr>
        <w:tc>
          <w:tcPr>
            <w:tcW w:w="1817" w:type="dxa"/>
            <w:shd w:val="clear" w:color="auto" w:fill="auto"/>
            <w:tcMar/>
            <w:vAlign w:val="center"/>
            <w:hideMark/>
          </w:tcPr>
          <w:p w:rsidRPr="00D42233" w:rsidR="00060361" w:rsidP="006A75B4" w:rsidRDefault="00060361" w14:paraId="0799FF9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31A2C4C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24BF11D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4DE5569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F274CA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tibial 8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38D1B4C6"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16348AF1"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100DE766" wp14:textId="77777777">
        <w:trPr>
          <w:trHeight w:val="450"/>
          <w:jc w:val="center"/>
        </w:trPr>
        <w:tc>
          <w:tcPr>
            <w:tcW w:w="1817" w:type="dxa"/>
            <w:shd w:val="clear" w:color="auto" w:fill="auto"/>
            <w:tcMar/>
            <w:vAlign w:val="center"/>
            <w:hideMark/>
          </w:tcPr>
          <w:p w:rsidRPr="00D42233" w:rsidR="00060361" w:rsidP="006A75B4" w:rsidRDefault="00060361" w14:paraId="338668A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8E1534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05FA03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9B769E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64519D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Broca tibial 9 mm</w:t>
            </w:r>
          </w:p>
        </w:tc>
        <w:tc>
          <w:tcPr>
            <w:tcW w:w="477" w:type="dxa"/>
            <w:gridSpan w:val="2"/>
            <w:vMerge/>
            <w:tcMar/>
            <w:vAlign w:val="center"/>
            <w:hideMark/>
          </w:tcPr>
          <w:p w:rsidRPr="00D42233" w:rsidR="00060361" w:rsidP="006A75B4" w:rsidRDefault="00060361" w14:paraId="723390F6"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7E1D9252"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31CB547D" wp14:textId="77777777">
        <w:trPr>
          <w:trHeight w:val="450"/>
          <w:jc w:val="center"/>
        </w:trPr>
        <w:tc>
          <w:tcPr>
            <w:tcW w:w="1817" w:type="dxa"/>
            <w:shd w:val="clear" w:color="auto" w:fill="auto"/>
            <w:tcMar/>
            <w:vAlign w:val="center"/>
            <w:hideMark/>
          </w:tcPr>
          <w:p w:rsidRPr="00D42233" w:rsidR="00060361" w:rsidP="006A75B4" w:rsidRDefault="00060361" w14:paraId="02FF1E6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231CE36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2D9FD69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D9703C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21DD1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tibial 10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039F5909"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755B44F5"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7232B198" wp14:textId="77777777">
        <w:trPr>
          <w:trHeight w:val="450"/>
          <w:jc w:val="center"/>
        </w:trPr>
        <w:tc>
          <w:tcPr>
            <w:tcW w:w="1817" w:type="dxa"/>
            <w:shd w:val="clear" w:color="auto" w:fill="auto"/>
            <w:tcMar/>
            <w:vAlign w:val="center"/>
            <w:hideMark/>
          </w:tcPr>
          <w:p w:rsidRPr="00D42233" w:rsidR="00060361" w:rsidP="006A75B4" w:rsidRDefault="00060361" w14:paraId="7E9FE05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0F8B1BD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18B8AB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0D4183C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225B07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tibial 11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46009881"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58957790"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21867A72" wp14:textId="77777777">
        <w:trPr>
          <w:trHeight w:val="450"/>
          <w:jc w:val="center"/>
        </w:trPr>
        <w:tc>
          <w:tcPr>
            <w:tcW w:w="1817" w:type="dxa"/>
            <w:shd w:val="clear" w:color="auto" w:fill="auto"/>
            <w:tcMar/>
            <w:vAlign w:val="center"/>
            <w:hideMark/>
          </w:tcPr>
          <w:p w:rsidRPr="00D42233" w:rsidR="00060361" w:rsidP="006A75B4" w:rsidRDefault="00060361" w14:paraId="5A36C37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23BD66D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67D2484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A269A3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4FCDDF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5 </w:t>
            </w:r>
            <w:proofErr w:type="spellStart"/>
            <w:r w:rsidRPr="00D42233">
              <w:rPr>
                <w:rFonts w:ascii="Arial" w:hAnsi="Arial" w:cs="Arial"/>
                <w:color w:val="000000"/>
                <w:sz w:val="16"/>
                <w:szCs w:val="16"/>
                <w:lang w:val="es-MX" w:eastAsia="es-MX"/>
              </w:rPr>
              <w:t>mm.</w:t>
            </w:r>
            <w:proofErr w:type="spellEnd"/>
          </w:p>
        </w:tc>
        <w:tc>
          <w:tcPr>
            <w:tcW w:w="477" w:type="dxa"/>
            <w:gridSpan w:val="2"/>
            <w:vMerge w:val="restart"/>
            <w:shd w:val="clear" w:color="auto" w:fill="auto"/>
            <w:tcMar/>
            <w:vAlign w:val="center"/>
            <w:hideMark/>
          </w:tcPr>
          <w:p w:rsidRPr="00D42233" w:rsidR="00060361" w:rsidP="006A75B4" w:rsidRDefault="00060361" w14:paraId="283E0A4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vMerge w:val="restart"/>
            <w:shd w:val="clear" w:color="auto" w:fill="auto"/>
            <w:tcMar/>
            <w:vAlign w:val="center"/>
            <w:hideMark/>
          </w:tcPr>
          <w:p w:rsidRPr="00D42233" w:rsidR="00060361" w:rsidP="006A75B4" w:rsidRDefault="00060361" w14:paraId="589FF1F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4E72F7B" wp14:textId="77777777">
        <w:trPr>
          <w:trHeight w:val="450"/>
          <w:jc w:val="center"/>
        </w:trPr>
        <w:tc>
          <w:tcPr>
            <w:tcW w:w="1817" w:type="dxa"/>
            <w:shd w:val="clear" w:color="auto" w:fill="auto"/>
            <w:tcMar/>
            <w:vAlign w:val="center"/>
            <w:hideMark/>
          </w:tcPr>
          <w:p w:rsidRPr="00D42233" w:rsidR="00060361" w:rsidP="006A75B4" w:rsidRDefault="00060361" w14:paraId="66B6C7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62C853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827C23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4C01BB9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63D46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6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0947E076"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2A640445"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10270955" wp14:textId="77777777">
        <w:trPr>
          <w:trHeight w:val="450"/>
          <w:jc w:val="center"/>
        </w:trPr>
        <w:tc>
          <w:tcPr>
            <w:tcW w:w="1817" w:type="dxa"/>
            <w:shd w:val="clear" w:color="auto" w:fill="auto"/>
            <w:tcMar/>
            <w:vAlign w:val="center"/>
            <w:hideMark/>
          </w:tcPr>
          <w:p w:rsidRPr="00D42233" w:rsidR="00060361" w:rsidP="006A75B4" w:rsidRDefault="00060361" w14:paraId="4DC006E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6EE8AC5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61EAC2E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53B6BF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E327E7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7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703B2860"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44A8064C"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26959307" wp14:textId="77777777">
        <w:trPr>
          <w:trHeight w:val="450"/>
          <w:jc w:val="center"/>
        </w:trPr>
        <w:tc>
          <w:tcPr>
            <w:tcW w:w="1817" w:type="dxa"/>
            <w:shd w:val="clear" w:color="auto" w:fill="auto"/>
            <w:tcMar/>
            <w:vAlign w:val="center"/>
            <w:hideMark/>
          </w:tcPr>
          <w:p w:rsidRPr="00D42233" w:rsidR="00060361" w:rsidP="006A75B4" w:rsidRDefault="00060361" w14:paraId="051205F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95E67B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2A9D347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0CB9BB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389EA8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8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3365D47E"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18FF7917"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34E28DE2" wp14:textId="77777777">
        <w:trPr>
          <w:trHeight w:val="450"/>
          <w:jc w:val="center"/>
        </w:trPr>
        <w:tc>
          <w:tcPr>
            <w:tcW w:w="1817" w:type="dxa"/>
            <w:shd w:val="clear" w:color="auto" w:fill="auto"/>
            <w:tcMar/>
            <w:vAlign w:val="center"/>
            <w:hideMark/>
          </w:tcPr>
          <w:p w:rsidRPr="00D42233" w:rsidR="00060361" w:rsidP="006A75B4" w:rsidRDefault="00060361" w14:paraId="11D6D1B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625F18D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01BE80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1FFA6E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878103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9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47DBB497"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70EF1EE4"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75B9ABA6" wp14:textId="77777777">
        <w:trPr>
          <w:trHeight w:val="450"/>
          <w:jc w:val="center"/>
        </w:trPr>
        <w:tc>
          <w:tcPr>
            <w:tcW w:w="1817" w:type="dxa"/>
            <w:shd w:val="clear" w:color="auto" w:fill="auto"/>
            <w:tcMar/>
            <w:vAlign w:val="center"/>
            <w:hideMark/>
          </w:tcPr>
          <w:p w:rsidRPr="00D42233" w:rsidR="00060361" w:rsidP="006A75B4" w:rsidRDefault="00060361" w14:paraId="454DD66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0182279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8CBAB5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CD987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5E6FBDD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10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014E9847"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2F4D02C6"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22EB0CDB" wp14:textId="77777777">
        <w:trPr>
          <w:trHeight w:val="450"/>
          <w:jc w:val="center"/>
        </w:trPr>
        <w:tc>
          <w:tcPr>
            <w:tcW w:w="1817" w:type="dxa"/>
            <w:shd w:val="clear" w:color="auto" w:fill="auto"/>
            <w:tcMar/>
            <w:vAlign w:val="center"/>
            <w:hideMark/>
          </w:tcPr>
          <w:p w:rsidRPr="00D42233" w:rsidR="00060361" w:rsidP="006A75B4" w:rsidRDefault="00060361" w14:paraId="5B83B53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053B884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77CEEB1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5BDB319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E7BB8D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Broca femoral 11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0A6995BE"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6001B9DC"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49E29299" wp14:textId="77777777">
        <w:trPr>
          <w:trHeight w:val="450"/>
          <w:jc w:val="center"/>
        </w:trPr>
        <w:tc>
          <w:tcPr>
            <w:tcW w:w="1817" w:type="dxa"/>
            <w:shd w:val="clear" w:color="auto" w:fill="auto"/>
            <w:tcMar/>
            <w:vAlign w:val="center"/>
            <w:hideMark/>
          </w:tcPr>
          <w:p w:rsidRPr="00D42233" w:rsidR="00060361" w:rsidP="006A75B4" w:rsidRDefault="00060361" w14:paraId="0F6B333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43E22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1503F06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F01F53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65313C2D" wp14:textId="77777777">
            <w:pPr>
              <w:jc w:val="both"/>
              <w:rPr>
                <w:rFonts w:ascii="Arial" w:hAnsi="Arial" w:cs="Arial"/>
                <w:color w:val="000000"/>
                <w:sz w:val="16"/>
                <w:szCs w:val="16"/>
                <w:lang w:val="es-MX" w:eastAsia="es-MX"/>
              </w:rPr>
            </w:pPr>
            <w:proofErr w:type="gramStart"/>
            <w:r w:rsidRPr="00D42233">
              <w:rPr>
                <w:rFonts w:ascii="Arial" w:hAnsi="Arial" w:cs="Arial"/>
                <w:color w:val="000000"/>
                <w:sz w:val="16"/>
                <w:szCs w:val="16"/>
                <w:lang w:val="es-MX" w:eastAsia="es-MX"/>
              </w:rPr>
              <w:t>Tubo</w:t>
            </w:r>
            <w:proofErr w:type="gramEnd"/>
            <w:r w:rsidRPr="00D42233">
              <w:rPr>
                <w:rFonts w:ascii="Arial" w:hAnsi="Arial" w:cs="Arial"/>
                <w:color w:val="000000"/>
                <w:sz w:val="16"/>
                <w:szCs w:val="16"/>
                <w:lang w:val="es-MX" w:eastAsia="es-MX"/>
              </w:rPr>
              <w:t xml:space="preserve"> medidor de injerto 6 </w:t>
            </w:r>
            <w:proofErr w:type="spellStart"/>
            <w:r w:rsidRPr="00D42233">
              <w:rPr>
                <w:rFonts w:ascii="Arial" w:hAnsi="Arial" w:cs="Arial"/>
                <w:color w:val="000000"/>
                <w:sz w:val="16"/>
                <w:szCs w:val="16"/>
                <w:lang w:val="es-MX" w:eastAsia="es-MX"/>
              </w:rPr>
              <w:t>mm.</w:t>
            </w:r>
            <w:proofErr w:type="spellEnd"/>
          </w:p>
        </w:tc>
        <w:tc>
          <w:tcPr>
            <w:tcW w:w="477" w:type="dxa"/>
            <w:gridSpan w:val="2"/>
            <w:vMerge w:val="restart"/>
            <w:shd w:val="clear" w:color="auto" w:fill="auto"/>
            <w:tcMar/>
            <w:vAlign w:val="center"/>
            <w:hideMark/>
          </w:tcPr>
          <w:p w:rsidRPr="00D42233" w:rsidR="00060361" w:rsidP="006A75B4" w:rsidRDefault="00060361" w14:paraId="121A667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vMerge w:val="restart"/>
            <w:shd w:val="clear" w:color="auto" w:fill="auto"/>
            <w:tcMar/>
            <w:vAlign w:val="center"/>
            <w:hideMark/>
          </w:tcPr>
          <w:p w:rsidRPr="00D42233" w:rsidR="00060361" w:rsidP="006A75B4" w:rsidRDefault="00060361" w14:paraId="6CDB210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4B381BDB" wp14:textId="77777777">
        <w:trPr>
          <w:trHeight w:val="450"/>
          <w:jc w:val="center"/>
        </w:trPr>
        <w:tc>
          <w:tcPr>
            <w:tcW w:w="1817" w:type="dxa"/>
            <w:shd w:val="clear" w:color="auto" w:fill="auto"/>
            <w:tcMar/>
            <w:vAlign w:val="center"/>
            <w:hideMark/>
          </w:tcPr>
          <w:p w:rsidRPr="00D42233" w:rsidR="00060361" w:rsidP="006A75B4" w:rsidRDefault="00060361" w14:paraId="46F17EE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5C484B9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EA7C66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748919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2D1255C" wp14:textId="77777777">
            <w:pPr>
              <w:jc w:val="both"/>
              <w:rPr>
                <w:rFonts w:ascii="Arial" w:hAnsi="Arial" w:cs="Arial"/>
                <w:color w:val="000000"/>
                <w:sz w:val="16"/>
                <w:szCs w:val="16"/>
                <w:lang w:val="es-MX" w:eastAsia="es-MX"/>
              </w:rPr>
            </w:pPr>
            <w:proofErr w:type="gramStart"/>
            <w:r w:rsidRPr="00D42233">
              <w:rPr>
                <w:rFonts w:ascii="Arial" w:hAnsi="Arial" w:cs="Arial"/>
                <w:color w:val="000000"/>
                <w:sz w:val="16"/>
                <w:szCs w:val="16"/>
                <w:lang w:val="es-MX" w:eastAsia="es-MX"/>
              </w:rPr>
              <w:t>Tubo</w:t>
            </w:r>
            <w:proofErr w:type="gramEnd"/>
            <w:r w:rsidRPr="00D42233">
              <w:rPr>
                <w:rFonts w:ascii="Arial" w:hAnsi="Arial" w:cs="Arial"/>
                <w:color w:val="000000"/>
                <w:sz w:val="16"/>
                <w:szCs w:val="16"/>
                <w:lang w:val="es-MX" w:eastAsia="es-MX"/>
              </w:rPr>
              <w:t xml:space="preserve"> medidor de injerto 7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796FC920"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1E199C28"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0AA027B7" wp14:textId="77777777">
        <w:trPr>
          <w:trHeight w:val="450"/>
          <w:jc w:val="center"/>
        </w:trPr>
        <w:tc>
          <w:tcPr>
            <w:tcW w:w="1817" w:type="dxa"/>
            <w:shd w:val="clear" w:color="auto" w:fill="auto"/>
            <w:tcMar/>
            <w:vAlign w:val="center"/>
            <w:hideMark/>
          </w:tcPr>
          <w:p w:rsidRPr="00D42233" w:rsidR="00060361" w:rsidP="006A75B4" w:rsidRDefault="00060361" w14:paraId="6AF86A4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A29BE5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16FB3E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28FB86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6D40B188" wp14:textId="77777777">
            <w:pPr>
              <w:jc w:val="both"/>
              <w:rPr>
                <w:rFonts w:ascii="Arial" w:hAnsi="Arial" w:cs="Arial"/>
                <w:color w:val="000000"/>
                <w:sz w:val="16"/>
                <w:szCs w:val="16"/>
                <w:lang w:val="es-MX" w:eastAsia="es-MX"/>
              </w:rPr>
            </w:pPr>
            <w:proofErr w:type="gramStart"/>
            <w:r w:rsidRPr="00D42233">
              <w:rPr>
                <w:rFonts w:ascii="Arial" w:hAnsi="Arial" w:cs="Arial"/>
                <w:color w:val="000000"/>
                <w:sz w:val="16"/>
                <w:szCs w:val="16"/>
                <w:lang w:val="es-MX" w:eastAsia="es-MX"/>
              </w:rPr>
              <w:t>Tubo</w:t>
            </w:r>
            <w:proofErr w:type="gramEnd"/>
            <w:r w:rsidRPr="00D42233">
              <w:rPr>
                <w:rFonts w:ascii="Arial" w:hAnsi="Arial" w:cs="Arial"/>
                <w:color w:val="000000"/>
                <w:sz w:val="16"/>
                <w:szCs w:val="16"/>
                <w:lang w:val="es-MX" w:eastAsia="es-MX"/>
              </w:rPr>
              <w:t xml:space="preserve"> medidor de injerto 8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6311A337"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51AACD5B"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52CC387B" wp14:textId="77777777">
        <w:trPr>
          <w:trHeight w:val="450"/>
          <w:jc w:val="center"/>
        </w:trPr>
        <w:tc>
          <w:tcPr>
            <w:tcW w:w="1817" w:type="dxa"/>
            <w:shd w:val="clear" w:color="auto" w:fill="auto"/>
            <w:tcMar/>
            <w:vAlign w:val="center"/>
            <w:hideMark/>
          </w:tcPr>
          <w:p w:rsidRPr="00D42233" w:rsidR="00060361" w:rsidP="006A75B4" w:rsidRDefault="00060361" w14:paraId="3093D97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177D016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7096986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C44B4D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C8D5D05" wp14:textId="77777777">
            <w:pPr>
              <w:jc w:val="both"/>
              <w:rPr>
                <w:rFonts w:ascii="Arial" w:hAnsi="Arial" w:cs="Arial"/>
                <w:color w:val="000000"/>
                <w:sz w:val="16"/>
                <w:szCs w:val="16"/>
                <w:lang w:val="es-MX" w:eastAsia="es-MX"/>
              </w:rPr>
            </w:pPr>
            <w:proofErr w:type="gramStart"/>
            <w:r w:rsidRPr="00D42233">
              <w:rPr>
                <w:rFonts w:ascii="Arial" w:hAnsi="Arial" w:cs="Arial"/>
                <w:color w:val="000000"/>
                <w:sz w:val="16"/>
                <w:szCs w:val="16"/>
                <w:lang w:val="es-MX" w:eastAsia="es-MX"/>
              </w:rPr>
              <w:t>Tubo</w:t>
            </w:r>
            <w:proofErr w:type="gramEnd"/>
            <w:r w:rsidRPr="00D42233">
              <w:rPr>
                <w:rFonts w:ascii="Arial" w:hAnsi="Arial" w:cs="Arial"/>
                <w:color w:val="000000"/>
                <w:sz w:val="16"/>
                <w:szCs w:val="16"/>
                <w:lang w:val="es-MX" w:eastAsia="es-MX"/>
              </w:rPr>
              <w:t xml:space="preserve"> medidor de injerto 9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2C47C054"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2217CFA7"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644EC993" wp14:textId="77777777">
        <w:trPr>
          <w:trHeight w:val="450"/>
          <w:jc w:val="center"/>
        </w:trPr>
        <w:tc>
          <w:tcPr>
            <w:tcW w:w="1817" w:type="dxa"/>
            <w:shd w:val="clear" w:color="auto" w:fill="auto"/>
            <w:tcMar/>
            <w:vAlign w:val="center"/>
            <w:hideMark/>
          </w:tcPr>
          <w:p w:rsidRPr="00D42233" w:rsidR="00060361" w:rsidP="006A75B4" w:rsidRDefault="00060361" w14:paraId="40BEF36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DCED41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909843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53FFE28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C708C0E" wp14:textId="77777777">
            <w:pPr>
              <w:jc w:val="both"/>
              <w:rPr>
                <w:rFonts w:ascii="Arial" w:hAnsi="Arial" w:cs="Arial"/>
                <w:color w:val="000000"/>
                <w:sz w:val="16"/>
                <w:szCs w:val="16"/>
                <w:lang w:val="es-MX" w:eastAsia="es-MX"/>
              </w:rPr>
            </w:pPr>
            <w:proofErr w:type="gramStart"/>
            <w:r w:rsidRPr="00D42233">
              <w:rPr>
                <w:rFonts w:ascii="Arial" w:hAnsi="Arial" w:cs="Arial"/>
                <w:color w:val="000000"/>
                <w:sz w:val="16"/>
                <w:szCs w:val="16"/>
                <w:lang w:val="es-MX" w:eastAsia="es-MX"/>
              </w:rPr>
              <w:t>Tubo</w:t>
            </w:r>
            <w:proofErr w:type="gramEnd"/>
            <w:r w:rsidRPr="00D42233">
              <w:rPr>
                <w:rFonts w:ascii="Arial" w:hAnsi="Arial" w:cs="Arial"/>
                <w:color w:val="000000"/>
                <w:sz w:val="16"/>
                <w:szCs w:val="16"/>
                <w:lang w:val="es-MX" w:eastAsia="es-MX"/>
              </w:rPr>
              <w:t xml:space="preserve"> medidor de injerto 10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34A5E1FD"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5E68AB9A"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74AA0180" wp14:textId="77777777">
        <w:trPr>
          <w:trHeight w:val="450"/>
          <w:jc w:val="center"/>
        </w:trPr>
        <w:tc>
          <w:tcPr>
            <w:tcW w:w="1817" w:type="dxa"/>
            <w:shd w:val="clear" w:color="auto" w:fill="auto"/>
            <w:tcMar/>
            <w:vAlign w:val="center"/>
            <w:hideMark/>
          </w:tcPr>
          <w:p w:rsidRPr="00D42233" w:rsidR="00060361" w:rsidP="006A75B4" w:rsidRDefault="00060361" w14:paraId="12FB25F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107074C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3D0AD4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17090B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5E99EB87" wp14:textId="77777777">
            <w:pPr>
              <w:jc w:val="both"/>
              <w:rPr>
                <w:rFonts w:ascii="Arial" w:hAnsi="Arial" w:cs="Arial"/>
                <w:color w:val="000000"/>
                <w:sz w:val="16"/>
                <w:szCs w:val="16"/>
                <w:lang w:val="es-MX" w:eastAsia="es-MX"/>
              </w:rPr>
            </w:pPr>
            <w:proofErr w:type="gramStart"/>
            <w:r w:rsidRPr="00D42233">
              <w:rPr>
                <w:rFonts w:ascii="Arial" w:hAnsi="Arial" w:cs="Arial"/>
                <w:color w:val="000000"/>
                <w:sz w:val="16"/>
                <w:szCs w:val="16"/>
                <w:lang w:val="es-MX" w:eastAsia="es-MX"/>
              </w:rPr>
              <w:t>Tubo</w:t>
            </w:r>
            <w:proofErr w:type="gramEnd"/>
            <w:r w:rsidRPr="00D42233">
              <w:rPr>
                <w:rFonts w:ascii="Arial" w:hAnsi="Arial" w:cs="Arial"/>
                <w:color w:val="000000"/>
                <w:sz w:val="16"/>
                <w:szCs w:val="16"/>
                <w:lang w:val="es-MX" w:eastAsia="es-MX"/>
              </w:rPr>
              <w:t xml:space="preserve"> medidor de injerto 11 </w:t>
            </w:r>
            <w:proofErr w:type="spellStart"/>
            <w:r w:rsidRPr="00D42233">
              <w:rPr>
                <w:rFonts w:ascii="Arial" w:hAnsi="Arial" w:cs="Arial"/>
                <w:color w:val="000000"/>
                <w:sz w:val="16"/>
                <w:szCs w:val="16"/>
                <w:lang w:val="es-MX" w:eastAsia="es-MX"/>
              </w:rPr>
              <w:t>mm.</w:t>
            </w:r>
            <w:proofErr w:type="spellEnd"/>
          </w:p>
        </w:tc>
        <w:tc>
          <w:tcPr>
            <w:tcW w:w="477" w:type="dxa"/>
            <w:gridSpan w:val="2"/>
            <w:vMerge/>
            <w:tcMar/>
            <w:vAlign w:val="center"/>
            <w:hideMark/>
          </w:tcPr>
          <w:p w:rsidRPr="00D42233" w:rsidR="00060361" w:rsidP="006A75B4" w:rsidRDefault="00060361" w14:paraId="0A556220" wp14:textId="77777777">
            <w:pPr>
              <w:jc w:val="both"/>
              <w:rPr>
                <w:rFonts w:ascii="Arial" w:hAnsi="Arial" w:cs="Arial"/>
                <w:color w:val="000000"/>
                <w:sz w:val="16"/>
                <w:szCs w:val="16"/>
                <w:lang w:val="es-MX" w:eastAsia="es-MX"/>
              </w:rPr>
            </w:pPr>
          </w:p>
        </w:tc>
        <w:tc>
          <w:tcPr>
            <w:tcW w:w="530" w:type="dxa"/>
            <w:vMerge/>
            <w:tcMar/>
            <w:vAlign w:val="center"/>
            <w:hideMark/>
          </w:tcPr>
          <w:p w:rsidRPr="00D42233" w:rsidR="00060361" w:rsidP="006A75B4" w:rsidRDefault="00060361" w14:paraId="7681F587" wp14:textId="77777777">
            <w:pPr>
              <w:jc w:val="both"/>
              <w:rPr>
                <w:rFonts w:ascii="Arial" w:hAnsi="Arial" w:cs="Arial"/>
                <w:color w:val="000000"/>
                <w:sz w:val="16"/>
                <w:szCs w:val="16"/>
                <w:lang w:val="es-MX" w:eastAsia="es-MX"/>
              </w:rPr>
            </w:pPr>
          </w:p>
        </w:tc>
      </w:tr>
      <w:tr xmlns:wp14="http://schemas.microsoft.com/office/word/2010/wordml" w:rsidRPr="00D42233" w:rsidR="00060361" w:rsidTr="0F16308B" w14:paraId="20BAD279" wp14:textId="77777777">
        <w:trPr>
          <w:trHeight w:val="1800"/>
          <w:jc w:val="center"/>
        </w:trPr>
        <w:tc>
          <w:tcPr>
            <w:tcW w:w="1817" w:type="dxa"/>
            <w:shd w:val="clear" w:color="auto" w:fill="auto"/>
            <w:tcMar/>
            <w:vAlign w:val="center"/>
            <w:hideMark/>
          </w:tcPr>
          <w:p w:rsidRPr="00D42233" w:rsidR="00060361" w:rsidP="006A75B4" w:rsidRDefault="00060361" w14:paraId="17DEB7C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2471868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30F3ACE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7E891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513.227.0124</w:t>
            </w:r>
          </w:p>
        </w:tc>
        <w:tc>
          <w:tcPr>
            <w:tcW w:w="3161" w:type="dxa"/>
            <w:gridSpan w:val="2"/>
            <w:shd w:val="clear" w:color="auto" w:fill="auto"/>
            <w:tcMar/>
            <w:vAlign w:val="center"/>
            <w:hideMark/>
          </w:tcPr>
          <w:p w:rsidRPr="00D42233" w:rsidR="00060361" w:rsidP="006A75B4" w:rsidRDefault="00060361" w14:paraId="1085D4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proofErr w:type="spellStart"/>
            <w:r w:rsidRPr="00D42233">
              <w:rPr>
                <w:rFonts w:ascii="Arial" w:hAnsi="Arial" w:cs="Arial"/>
                <w:color w:val="000000"/>
                <w:sz w:val="16"/>
                <w:szCs w:val="16"/>
                <w:lang w:val="es-MX" w:eastAsia="es-MX"/>
              </w:rPr>
              <w:t>ó</w:t>
            </w:r>
            <w:proofErr w:type="spellEnd"/>
            <w:r w:rsidRPr="00D42233">
              <w:rPr>
                <w:rFonts w:ascii="Arial" w:hAnsi="Arial" w:cs="Arial"/>
                <w:color w:val="000000"/>
                <w:sz w:val="16"/>
                <w:szCs w:val="16"/>
                <w:lang w:val="es-MX" w:eastAsia="es-MX"/>
              </w:rPr>
              <w:t xml:space="preserve"> Contenedor para instrumental.</w:t>
            </w:r>
          </w:p>
        </w:tc>
        <w:tc>
          <w:tcPr>
            <w:tcW w:w="477" w:type="dxa"/>
            <w:gridSpan w:val="2"/>
            <w:shd w:val="clear" w:color="auto" w:fill="auto"/>
            <w:tcMar/>
            <w:vAlign w:val="center"/>
            <w:hideMark/>
          </w:tcPr>
          <w:p w:rsidRPr="00D42233" w:rsidR="00060361" w:rsidP="006A75B4" w:rsidRDefault="00060361" w14:paraId="46E8E99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D5D1E1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AA07C7F" wp14:textId="77777777">
        <w:trPr>
          <w:trHeight w:val="450"/>
          <w:jc w:val="center"/>
        </w:trPr>
        <w:tc>
          <w:tcPr>
            <w:tcW w:w="1817" w:type="dxa"/>
            <w:shd w:val="clear" w:color="auto" w:fill="auto"/>
            <w:tcMar/>
            <w:vAlign w:val="center"/>
            <w:hideMark/>
          </w:tcPr>
          <w:p w:rsidRPr="00D42233" w:rsidR="00060361" w:rsidP="006A75B4" w:rsidRDefault="00060361" w14:paraId="21B9281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A85A0A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2C79B47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F5A51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226797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Sujetador de sistema de reparación</w:t>
            </w:r>
          </w:p>
        </w:tc>
        <w:tc>
          <w:tcPr>
            <w:tcW w:w="477" w:type="dxa"/>
            <w:gridSpan w:val="2"/>
            <w:shd w:val="clear" w:color="auto" w:fill="auto"/>
            <w:tcMar/>
            <w:vAlign w:val="center"/>
            <w:hideMark/>
          </w:tcPr>
          <w:p w:rsidRPr="00D42233" w:rsidR="00060361" w:rsidP="006A75B4" w:rsidRDefault="00060361" w14:paraId="416F963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FD1FD7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BB5FD1D" wp14:textId="77777777">
        <w:trPr>
          <w:trHeight w:val="450"/>
          <w:jc w:val="center"/>
        </w:trPr>
        <w:tc>
          <w:tcPr>
            <w:tcW w:w="1817" w:type="dxa"/>
            <w:shd w:val="clear" w:color="auto" w:fill="auto"/>
            <w:tcMar/>
            <w:vAlign w:val="center"/>
            <w:hideMark/>
          </w:tcPr>
          <w:p w:rsidRPr="00D42233" w:rsidR="00060361" w:rsidP="006A75B4" w:rsidRDefault="00060361" w14:paraId="7E67790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3DE5B16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711F43C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456D0F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9FAE18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Base deslizante.</w:t>
            </w:r>
          </w:p>
        </w:tc>
        <w:tc>
          <w:tcPr>
            <w:tcW w:w="477" w:type="dxa"/>
            <w:gridSpan w:val="2"/>
            <w:shd w:val="clear" w:color="auto" w:fill="auto"/>
            <w:tcMar/>
            <w:vAlign w:val="center"/>
            <w:hideMark/>
          </w:tcPr>
          <w:p w:rsidRPr="00D42233" w:rsidR="00060361" w:rsidP="006A75B4" w:rsidRDefault="00060361" w14:paraId="3D9312D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247BF22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D037103" wp14:textId="77777777">
        <w:trPr>
          <w:trHeight w:val="450"/>
          <w:jc w:val="center"/>
        </w:trPr>
        <w:tc>
          <w:tcPr>
            <w:tcW w:w="1817" w:type="dxa"/>
            <w:shd w:val="clear" w:color="auto" w:fill="auto"/>
            <w:tcMar/>
            <w:vAlign w:val="center"/>
            <w:hideMark/>
          </w:tcPr>
          <w:p w:rsidRPr="00D42233" w:rsidR="00060361" w:rsidP="006A75B4" w:rsidRDefault="00060361" w14:paraId="3039C53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187215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581C1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5C98E36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29D97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Sujetador de sutura con tensiómetro.</w:t>
            </w:r>
          </w:p>
        </w:tc>
        <w:tc>
          <w:tcPr>
            <w:tcW w:w="477" w:type="dxa"/>
            <w:gridSpan w:val="2"/>
            <w:shd w:val="clear" w:color="auto" w:fill="auto"/>
            <w:tcMar/>
            <w:vAlign w:val="center"/>
            <w:hideMark/>
          </w:tcPr>
          <w:p w:rsidRPr="00D42233" w:rsidR="00060361" w:rsidP="006A75B4" w:rsidRDefault="00060361" w14:paraId="197D88C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AFBE56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D370935" wp14:textId="77777777">
        <w:trPr>
          <w:trHeight w:val="450"/>
          <w:jc w:val="center"/>
        </w:trPr>
        <w:tc>
          <w:tcPr>
            <w:tcW w:w="1817" w:type="dxa"/>
            <w:shd w:val="clear" w:color="auto" w:fill="auto"/>
            <w:tcMar/>
            <w:vAlign w:val="center"/>
            <w:hideMark/>
          </w:tcPr>
          <w:p w:rsidRPr="00D42233" w:rsidR="00060361" w:rsidP="006A75B4" w:rsidRDefault="00060361" w14:paraId="65694FC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ADBB0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3B7B7EC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994DF3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EFEF88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Medidor de profundidad.</w:t>
            </w:r>
          </w:p>
        </w:tc>
        <w:tc>
          <w:tcPr>
            <w:tcW w:w="477" w:type="dxa"/>
            <w:gridSpan w:val="2"/>
            <w:shd w:val="clear" w:color="auto" w:fill="auto"/>
            <w:tcMar/>
            <w:vAlign w:val="center"/>
            <w:hideMark/>
          </w:tcPr>
          <w:p w:rsidRPr="00D42233" w:rsidR="00060361" w:rsidP="006A75B4" w:rsidRDefault="00060361" w14:paraId="2BBC4EE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33565D8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BE87C1D" wp14:textId="77777777">
        <w:trPr>
          <w:trHeight w:val="450"/>
          <w:jc w:val="center"/>
        </w:trPr>
        <w:tc>
          <w:tcPr>
            <w:tcW w:w="1817" w:type="dxa"/>
            <w:shd w:val="clear" w:color="auto" w:fill="auto"/>
            <w:tcMar/>
            <w:vAlign w:val="center"/>
            <w:hideMark/>
          </w:tcPr>
          <w:p w:rsidRPr="00D42233" w:rsidR="00060361" w:rsidP="006A75B4" w:rsidRDefault="00060361" w14:paraId="6A4AF42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291EBB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05532E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857D92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64DDB0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tejido.</w:t>
            </w:r>
          </w:p>
        </w:tc>
        <w:tc>
          <w:tcPr>
            <w:tcW w:w="477" w:type="dxa"/>
            <w:gridSpan w:val="2"/>
            <w:shd w:val="clear" w:color="auto" w:fill="auto"/>
            <w:tcMar/>
            <w:vAlign w:val="center"/>
            <w:hideMark/>
          </w:tcPr>
          <w:p w:rsidRPr="00D42233" w:rsidR="00060361" w:rsidP="006A75B4" w:rsidRDefault="00060361" w14:paraId="0109B8D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4F8E68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E96AB3F" wp14:textId="77777777">
        <w:trPr>
          <w:trHeight w:val="450"/>
          <w:jc w:val="center"/>
        </w:trPr>
        <w:tc>
          <w:tcPr>
            <w:tcW w:w="1817" w:type="dxa"/>
            <w:shd w:val="clear" w:color="auto" w:fill="auto"/>
            <w:tcMar/>
            <w:vAlign w:val="center"/>
            <w:hideMark/>
          </w:tcPr>
          <w:p w:rsidRPr="00D42233" w:rsidR="00060361" w:rsidP="006A75B4" w:rsidRDefault="00060361" w14:paraId="033143A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235B5F8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6847FA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F972F0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8C7521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Poste </w:t>
            </w:r>
            <w:proofErr w:type="spellStart"/>
            <w:r w:rsidRPr="00D42233">
              <w:rPr>
                <w:rFonts w:ascii="Arial" w:hAnsi="Arial" w:cs="Arial"/>
                <w:color w:val="000000"/>
                <w:sz w:val="16"/>
                <w:szCs w:val="16"/>
                <w:lang w:val="es-MX" w:eastAsia="es-MX"/>
              </w:rPr>
              <w:t>tensionador</w:t>
            </w:r>
            <w:proofErr w:type="spellEnd"/>
            <w:r w:rsidRPr="00D42233">
              <w:rPr>
                <w:rFonts w:ascii="Arial" w:hAnsi="Arial" w:cs="Arial"/>
                <w:color w:val="000000"/>
                <w:sz w:val="16"/>
                <w:szCs w:val="16"/>
                <w:lang w:val="es-MX" w:eastAsia="es-MX"/>
              </w:rPr>
              <w:t>.</w:t>
            </w:r>
          </w:p>
        </w:tc>
        <w:tc>
          <w:tcPr>
            <w:tcW w:w="477" w:type="dxa"/>
            <w:gridSpan w:val="2"/>
            <w:shd w:val="clear" w:color="auto" w:fill="auto"/>
            <w:tcMar/>
            <w:vAlign w:val="center"/>
            <w:hideMark/>
          </w:tcPr>
          <w:p w:rsidRPr="00D42233" w:rsidR="00060361" w:rsidP="006A75B4" w:rsidRDefault="00060361" w14:paraId="0DB6B41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027E2E2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614B7A2" wp14:textId="77777777">
        <w:trPr>
          <w:trHeight w:val="450"/>
          <w:jc w:val="center"/>
        </w:trPr>
        <w:tc>
          <w:tcPr>
            <w:tcW w:w="1817" w:type="dxa"/>
            <w:shd w:val="clear" w:color="auto" w:fill="auto"/>
            <w:tcMar/>
            <w:vAlign w:val="center"/>
            <w:hideMark/>
          </w:tcPr>
          <w:p w:rsidRPr="00D42233" w:rsidR="00060361" w:rsidP="006A75B4" w:rsidRDefault="00060361" w14:paraId="1F21103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161F0E1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7EC801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41FEFB7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954BFD9" wp14:textId="77777777">
            <w:pPr>
              <w:jc w:val="both"/>
              <w:rPr>
                <w:rFonts w:ascii="Arial" w:hAnsi="Arial" w:cs="Arial"/>
                <w:color w:val="000000"/>
                <w:sz w:val="16"/>
                <w:szCs w:val="16"/>
                <w:lang w:val="es-MX" w:eastAsia="es-MX"/>
              </w:rPr>
            </w:pPr>
            <w:proofErr w:type="spellStart"/>
            <w:r w:rsidRPr="00D42233">
              <w:rPr>
                <w:rFonts w:ascii="Arial" w:hAnsi="Arial" w:cs="Arial"/>
                <w:color w:val="000000"/>
                <w:sz w:val="16"/>
                <w:szCs w:val="16"/>
                <w:lang w:val="es-MX" w:eastAsia="es-MX"/>
              </w:rPr>
              <w:t>Tenotomo</w:t>
            </w:r>
            <w:proofErr w:type="spellEnd"/>
            <w:r w:rsidRPr="00D42233">
              <w:rPr>
                <w:rFonts w:ascii="Arial" w:hAnsi="Arial" w:cs="Arial"/>
                <w:color w:val="000000"/>
                <w:sz w:val="16"/>
                <w:szCs w:val="16"/>
                <w:lang w:val="es-MX" w:eastAsia="es-MX"/>
              </w:rPr>
              <w:t xml:space="preserve"> cerrado y abierto, 6.4 mm x 12” de longitud de trabajo </w:t>
            </w:r>
          </w:p>
        </w:tc>
        <w:tc>
          <w:tcPr>
            <w:tcW w:w="477" w:type="dxa"/>
            <w:gridSpan w:val="2"/>
            <w:shd w:val="clear" w:color="auto" w:fill="auto"/>
            <w:tcMar/>
            <w:vAlign w:val="center"/>
            <w:hideMark/>
          </w:tcPr>
          <w:p w:rsidRPr="00D42233" w:rsidR="00060361" w:rsidP="006A75B4" w:rsidRDefault="00060361" w14:paraId="620CE57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3D7078F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6A45C5E" wp14:textId="77777777">
        <w:trPr>
          <w:trHeight w:val="450"/>
          <w:jc w:val="center"/>
        </w:trPr>
        <w:tc>
          <w:tcPr>
            <w:tcW w:w="1817" w:type="dxa"/>
            <w:shd w:val="clear" w:color="auto" w:fill="auto"/>
            <w:tcMar/>
            <w:vAlign w:val="center"/>
            <w:hideMark/>
          </w:tcPr>
          <w:p w:rsidRPr="00D42233" w:rsidR="00060361" w:rsidP="006A75B4" w:rsidRDefault="00060361" w14:paraId="3537913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120497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488BCF4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60AF0F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9998DA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Destornillador.</w:t>
            </w:r>
          </w:p>
        </w:tc>
        <w:tc>
          <w:tcPr>
            <w:tcW w:w="477" w:type="dxa"/>
            <w:gridSpan w:val="2"/>
            <w:shd w:val="clear" w:color="auto" w:fill="auto"/>
            <w:tcMar/>
            <w:vAlign w:val="center"/>
            <w:hideMark/>
          </w:tcPr>
          <w:p w:rsidRPr="00D42233" w:rsidR="00060361" w:rsidP="006A75B4" w:rsidRDefault="00060361" w14:paraId="6E17170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D962C7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430CC417" wp14:textId="77777777">
        <w:trPr>
          <w:trHeight w:val="450"/>
          <w:jc w:val="center"/>
        </w:trPr>
        <w:tc>
          <w:tcPr>
            <w:tcW w:w="1817" w:type="dxa"/>
            <w:shd w:val="clear" w:color="auto" w:fill="auto"/>
            <w:tcMar/>
            <w:vAlign w:val="center"/>
            <w:hideMark/>
          </w:tcPr>
          <w:p w:rsidRPr="00D42233" w:rsidR="00060361" w:rsidP="006A75B4" w:rsidRDefault="00060361" w14:paraId="0928DF8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868FDE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68254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6BCCFB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49532E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Destornillador hexagonal 3.5mm, </w:t>
            </w:r>
            <w:proofErr w:type="spellStart"/>
            <w:r w:rsidRPr="00D42233">
              <w:rPr>
                <w:rFonts w:ascii="Arial" w:hAnsi="Arial" w:cs="Arial"/>
                <w:color w:val="000000"/>
                <w:sz w:val="16"/>
                <w:szCs w:val="16"/>
                <w:lang w:val="es-MX" w:eastAsia="es-MX"/>
              </w:rPr>
              <w:t>canulado</w:t>
            </w:r>
            <w:proofErr w:type="spellEnd"/>
            <w:r w:rsidRPr="00D42233">
              <w:rPr>
                <w:rFonts w:ascii="Arial" w:hAnsi="Arial" w:cs="Arial"/>
                <w:color w:val="000000"/>
                <w:sz w:val="16"/>
                <w:szCs w:val="16"/>
                <w:lang w:val="es-MX" w:eastAsia="es-MX"/>
              </w:rPr>
              <w:t xml:space="preserve"> a 2mm.</w:t>
            </w:r>
          </w:p>
        </w:tc>
        <w:tc>
          <w:tcPr>
            <w:tcW w:w="477" w:type="dxa"/>
            <w:gridSpan w:val="2"/>
            <w:shd w:val="clear" w:color="auto" w:fill="auto"/>
            <w:tcMar/>
            <w:vAlign w:val="center"/>
            <w:hideMark/>
          </w:tcPr>
          <w:p w:rsidRPr="00D42233" w:rsidR="00060361" w:rsidP="006A75B4" w:rsidRDefault="00060361" w14:paraId="600F70E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F6543B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DA3090F" wp14:textId="77777777">
        <w:trPr>
          <w:trHeight w:val="450"/>
          <w:jc w:val="center"/>
        </w:trPr>
        <w:tc>
          <w:tcPr>
            <w:tcW w:w="1817" w:type="dxa"/>
            <w:shd w:val="clear" w:color="auto" w:fill="auto"/>
            <w:tcMar/>
            <w:vAlign w:val="center"/>
            <w:hideMark/>
          </w:tcPr>
          <w:p w:rsidRPr="00D42233" w:rsidR="00060361" w:rsidP="006A75B4" w:rsidRDefault="00060361" w14:paraId="4C0A6F6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6E22289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D20A63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F6FB5B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7970A6F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Apuntador tibial LCP.</w:t>
            </w:r>
          </w:p>
        </w:tc>
        <w:tc>
          <w:tcPr>
            <w:tcW w:w="477" w:type="dxa"/>
            <w:gridSpan w:val="2"/>
            <w:shd w:val="clear" w:color="auto" w:fill="auto"/>
            <w:tcMar/>
            <w:vAlign w:val="center"/>
            <w:hideMark/>
          </w:tcPr>
          <w:p w:rsidRPr="00D42233" w:rsidR="00060361" w:rsidP="006A75B4" w:rsidRDefault="00060361" w14:paraId="5BBD3AB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7A33220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FFF30D3" wp14:textId="77777777">
        <w:trPr>
          <w:trHeight w:val="450"/>
          <w:jc w:val="center"/>
        </w:trPr>
        <w:tc>
          <w:tcPr>
            <w:tcW w:w="1817" w:type="dxa"/>
            <w:shd w:val="clear" w:color="auto" w:fill="auto"/>
            <w:tcMar/>
            <w:vAlign w:val="center"/>
            <w:hideMark/>
          </w:tcPr>
          <w:p w:rsidRPr="00D42233" w:rsidR="00060361" w:rsidP="006A75B4" w:rsidRDefault="00060361" w14:paraId="61A5869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484021A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5F1DDD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558C6A2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790D91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Apuntador femoral LCP.</w:t>
            </w:r>
          </w:p>
        </w:tc>
        <w:tc>
          <w:tcPr>
            <w:tcW w:w="477" w:type="dxa"/>
            <w:gridSpan w:val="2"/>
            <w:shd w:val="clear" w:color="auto" w:fill="auto"/>
            <w:tcMar/>
            <w:vAlign w:val="center"/>
            <w:hideMark/>
          </w:tcPr>
          <w:p w:rsidRPr="00D42233" w:rsidR="00060361" w:rsidP="006A75B4" w:rsidRDefault="00060361" w14:paraId="1B285E7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285647F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FB1253D" wp14:textId="77777777">
        <w:trPr>
          <w:trHeight w:val="450"/>
          <w:jc w:val="center"/>
        </w:trPr>
        <w:tc>
          <w:tcPr>
            <w:tcW w:w="1817" w:type="dxa"/>
            <w:shd w:val="clear" w:color="auto" w:fill="auto"/>
            <w:tcMar/>
            <w:vAlign w:val="center"/>
            <w:hideMark/>
          </w:tcPr>
          <w:p w:rsidRPr="00D42233" w:rsidR="00060361" w:rsidP="006A75B4" w:rsidRDefault="00060361" w14:paraId="0B7F4AE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1F69B8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16FFA97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46C9466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C74717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Raspa tibial, LCP.</w:t>
            </w:r>
          </w:p>
        </w:tc>
        <w:tc>
          <w:tcPr>
            <w:tcW w:w="477" w:type="dxa"/>
            <w:gridSpan w:val="2"/>
            <w:shd w:val="clear" w:color="auto" w:fill="auto"/>
            <w:tcMar/>
            <w:vAlign w:val="center"/>
            <w:hideMark/>
          </w:tcPr>
          <w:p w:rsidRPr="00D42233" w:rsidR="00060361" w:rsidP="006A75B4" w:rsidRDefault="00060361" w14:paraId="59D15FD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3DE9BB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C57AE32" wp14:textId="77777777">
        <w:trPr>
          <w:trHeight w:val="450"/>
          <w:jc w:val="center"/>
        </w:trPr>
        <w:tc>
          <w:tcPr>
            <w:tcW w:w="1817" w:type="dxa"/>
            <w:shd w:val="clear" w:color="auto" w:fill="auto"/>
            <w:tcMar/>
            <w:vAlign w:val="center"/>
            <w:hideMark/>
          </w:tcPr>
          <w:p w:rsidRPr="00D42233" w:rsidR="00060361" w:rsidP="006A75B4" w:rsidRDefault="00060361" w14:paraId="5BE2CE4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5071076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0A1CBCB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323988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5DD2841" wp14:textId="77777777">
            <w:pPr>
              <w:jc w:val="both"/>
              <w:rPr>
                <w:rFonts w:ascii="Arial" w:hAnsi="Arial" w:cs="Arial"/>
                <w:color w:val="000000"/>
                <w:sz w:val="16"/>
                <w:szCs w:val="16"/>
                <w:lang w:val="es-MX" w:eastAsia="es-MX"/>
              </w:rPr>
            </w:pPr>
            <w:proofErr w:type="spellStart"/>
            <w:r w:rsidRPr="00D42233">
              <w:rPr>
                <w:rFonts w:ascii="Arial" w:hAnsi="Arial" w:cs="Arial"/>
                <w:color w:val="000000"/>
                <w:sz w:val="16"/>
                <w:szCs w:val="16"/>
                <w:lang w:val="es-MX" w:eastAsia="es-MX"/>
              </w:rPr>
              <w:t>Cureta</w:t>
            </w:r>
            <w:proofErr w:type="spellEnd"/>
            <w:r w:rsidRPr="00D42233">
              <w:rPr>
                <w:rFonts w:ascii="Arial" w:hAnsi="Arial" w:cs="Arial"/>
                <w:color w:val="000000"/>
                <w:sz w:val="16"/>
                <w:szCs w:val="16"/>
                <w:lang w:val="es-MX" w:eastAsia="es-MX"/>
              </w:rPr>
              <w:t xml:space="preserve"> femoral, LCP, calibrada.</w:t>
            </w:r>
          </w:p>
        </w:tc>
        <w:tc>
          <w:tcPr>
            <w:tcW w:w="477" w:type="dxa"/>
            <w:gridSpan w:val="2"/>
            <w:shd w:val="clear" w:color="auto" w:fill="auto"/>
            <w:tcMar/>
            <w:vAlign w:val="center"/>
            <w:hideMark/>
          </w:tcPr>
          <w:p w:rsidRPr="00D42233" w:rsidR="00060361" w:rsidP="006A75B4" w:rsidRDefault="00060361" w14:paraId="28090AC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60BA31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935341E" wp14:textId="77777777">
        <w:trPr>
          <w:trHeight w:val="450"/>
          <w:jc w:val="center"/>
        </w:trPr>
        <w:tc>
          <w:tcPr>
            <w:tcW w:w="1817" w:type="dxa"/>
            <w:shd w:val="clear" w:color="auto" w:fill="auto"/>
            <w:tcMar/>
            <w:vAlign w:val="center"/>
            <w:hideMark/>
          </w:tcPr>
          <w:p w:rsidRPr="00D42233" w:rsidR="00060361" w:rsidP="006A75B4" w:rsidRDefault="00060361" w14:paraId="30CDCDD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BA7D6E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A06B34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0A10E99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6C1E05AA" wp14:textId="77777777">
            <w:pPr>
              <w:jc w:val="both"/>
              <w:rPr>
                <w:rFonts w:ascii="Arial" w:hAnsi="Arial" w:cs="Arial"/>
                <w:color w:val="000000"/>
                <w:sz w:val="16"/>
                <w:szCs w:val="16"/>
                <w:lang w:val="es-MX" w:eastAsia="es-MX"/>
              </w:rPr>
            </w:pPr>
            <w:proofErr w:type="spellStart"/>
            <w:r w:rsidRPr="00D42233">
              <w:rPr>
                <w:rFonts w:ascii="Arial" w:hAnsi="Arial" w:cs="Arial"/>
                <w:color w:val="000000"/>
                <w:sz w:val="16"/>
                <w:szCs w:val="16"/>
                <w:lang w:val="es-MX" w:eastAsia="es-MX"/>
              </w:rPr>
              <w:t>Cureta</w:t>
            </w:r>
            <w:proofErr w:type="spellEnd"/>
            <w:r w:rsidRPr="00D42233">
              <w:rPr>
                <w:rFonts w:ascii="Arial" w:hAnsi="Arial" w:cs="Arial"/>
                <w:color w:val="000000"/>
                <w:sz w:val="16"/>
                <w:szCs w:val="16"/>
                <w:lang w:val="es-MX" w:eastAsia="es-MX"/>
              </w:rPr>
              <w:t xml:space="preserve"> abierta, 7.0 </w:t>
            </w:r>
            <w:proofErr w:type="spellStart"/>
            <w:r w:rsidRPr="00D42233">
              <w:rPr>
                <w:rFonts w:ascii="Arial" w:hAnsi="Arial" w:cs="Arial"/>
                <w:color w:val="000000"/>
                <w:sz w:val="16"/>
                <w:szCs w:val="16"/>
                <w:lang w:val="es-MX" w:eastAsia="es-MX"/>
              </w:rPr>
              <w:t>mm.</w:t>
            </w:r>
            <w:proofErr w:type="spellEnd"/>
          </w:p>
        </w:tc>
        <w:tc>
          <w:tcPr>
            <w:tcW w:w="477" w:type="dxa"/>
            <w:gridSpan w:val="2"/>
            <w:shd w:val="clear" w:color="auto" w:fill="auto"/>
            <w:tcMar/>
            <w:vAlign w:val="center"/>
            <w:hideMark/>
          </w:tcPr>
          <w:p w:rsidRPr="00D42233" w:rsidR="00060361" w:rsidP="006A75B4" w:rsidRDefault="00060361" w14:paraId="3EE878A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B7EC7C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F73C593" wp14:textId="77777777">
        <w:trPr>
          <w:trHeight w:val="675"/>
          <w:jc w:val="center"/>
        </w:trPr>
        <w:tc>
          <w:tcPr>
            <w:tcW w:w="1817" w:type="dxa"/>
            <w:shd w:val="clear" w:color="auto" w:fill="auto"/>
            <w:tcMar/>
            <w:vAlign w:val="center"/>
            <w:hideMark/>
          </w:tcPr>
          <w:p w:rsidRPr="00D42233" w:rsidR="00060361" w:rsidP="006A75B4" w:rsidRDefault="00060361" w14:paraId="0E871A9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6D3B8D3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5D3AC53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C67D9C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69A5B1A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Alambre guía para tornillo </w:t>
            </w:r>
            <w:proofErr w:type="spellStart"/>
            <w:r w:rsidRPr="00D42233">
              <w:rPr>
                <w:rFonts w:ascii="Arial" w:hAnsi="Arial" w:cs="Arial"/>
                <w:color w:val="000000"/>
                <w:sz w:val="16"/>
                <w:szCs w:val="16"/>
                <w:lang w:val="es-MX" w:eastAsia="es-MX"/>
              </w:rPr>
              <w:t>canulado</w:t>
            </w:r>
            <w:proofErr w:type="spellEnd"/>
            <w:r w:rsidRPr="00D42233">
              <w:rPr>
                <w:rFonts w:ascii="Arial" w:hAnsi="Arial" w:cs="Arial"/>
                <w:color w:val="000000"/>
                <w:sz w:val="16"/>
                <w:szCs w:val="16"/>
                <w:lang w:val="es-MX" w:eastAsia="es-MX"/>
              </w:rPr>
              <w:t xml:space="preserve"> de 1.2 a 1.5 mm x 30 a 46 cm de longitud.</w:t>
            </w:r>
          </w:p>
        </w:tc>
        <w:tc>
          <w:tcPr>
            <w:tcW w:w="477" w:type="dxa"/>
            <w:gridSpan w:val="2"/>
            <w:shd w:val="clear" w:color="auto" w:fill="auto"/>
            <w:tcMar/>
            <w:vAlign w:val="center"/>
            <w:hideMark/>
          </w:tcPr>
          <w:p w:rsidRPr="00D42233" w:rsidR="00060361" w:rsidP="006A75B4" w:rsidRDefault="00060361" w14:paraId="54DC9AC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49C234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2DAF709" wp14:textId="77777777">
        <w:trPr>
          <w:trHeight w:val="675"/>
          <w:jc w:val="center"/>
        </w:trPr>
        <w:tc>
          <w:tcPr>
            <w:tcW w:w="1817" w:type="dxa"/>
            <w:shd w:val="clear" w:color="auto" w:fill="auto"/>
            <w:tcMar/>
            <w:vAlign w:val="center"/>
            <w:hideMark/>
          </w:tcPr>
          <w:p w:rsidRPr="00D42233" w:rsidR="00060361" w:rsidP="006A75B4" w:rsidRDefault="00060361" w14:paraId="363BABD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 con implante.</w:t>
            </w:r>
          </w:p>
        </w:tc>
        <w:tc>
          <w:tcPr>
            <w:tcW w:w="608" w:type="dxa"/>
            <w:gridSpan w:val="2"/>
            <w:shd w:val="clear" w:color="auto" w:fill="auto"/>
            <w:tcMar/>
            <w:vAlign w:val="center"/>
            <w:hideMark/>
          </w:tcPr>
          <w:p w:rsidRPr="00D42233" w:rsidR="00060361" w:rsidP="006A75B4" w:rsidRDefault="00060361" w14:paraId="7682BB9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2</w:t>
            </w:r>
          </w:p>
        </w:tc>
        <w:tc>
          <w:tcPr>
            <w:tcW w:w="1284" w:type="dxa"/>
            <w:gridSpan w:val="2"/>
            <w:shd w:val="clear" w:color="auto" w:fill="auto"/>
            <w:tcMar/>
            <w:vAlign w:val="center"/>
            <w:hideMark/>
          </w:tcPr>
          <w:p w:rsidRPr="00D42233" w:rsidR="00060361" w:rsidP="006A75B4" w:rsidRDefault="00060361" w14:paraId="1B97E3C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C10982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12752C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Broca guía con ojal pasa hilo, de 2.4 mm de diámetro x 35 a 43 cm de longitud</w:t>
            </w:r>
          </w:p>
        </w:tc>
        <w:tc>
          <w:tcPr>
            <w:tcW w:w="477" w:type="dxa"/>
            <w:gridSpan w:val="2"/>
            <w:shd w:val="clear" w:color="auto" w:fill="auto"/>
            <w:tcMar/>
            <w:vAlign w:val="center"/>
            <w:hideMark/>
          </w:tcPr>
          <w:p w:rsidRPr="00D42233" w:rsidR="00060361" w:rsidP="006A75B4" w:rsidRDefault="00060361" w14:paraId="789091F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A839E3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27243CB" wp14:textId="77777777">
        <w:trPr>
          <w:trHeight w:val="450"/>
          <w:jc w:val="center"/>
        </w:trPr>
        <w:tc>
          <w:tcPr>
            <w:tcW w:w="1817" w:type="dxa"/>
            <w:shd w:val="clear" w:color="auto" w:fill="A6A6A6" w:themeFill="background1" w:themeFillShade="A6"/>
            <w:tcMar/>
            <w:vAlign w:val="center"/>
            <w:hideMark/>
          </w:tcPr>
          <w:p w:rsidRPr="00D42233" w:rsidR="00060361" w:rsidP="006A75B4" w:rsidRDefault="00060361" w14:paraId="15E9677C"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tcMar/>
            <w:vAlign w:val="center"/>
            <w:hideMark/>
          </w:tcPr>
          <w:p w:rsidRPr="00D42233" w:rsidR="00060361" w:rsidP="006A75B4" w:rsidRDefault="00060361" w14:paraId="3CD0747F"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tcMar/>
            <w:vAlign w:val="center"/>
            <w:hideMark/>
          </w:tcPr>
          <w:p w:rsidRPr="00D42233" w:rsidR="00060361" w:rsidP="006A75B4" w:rsidRDefault="00060361" w14:paraId="07102712"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NOMRE DEL SET</w:t>
            </w:r>
          </w:p>
        </w:tc>
        <w:tc>
          <w:tcPr>
            <w:tcW w:w="1174" w:type="dxa"/>
            <w:shd w:val="clear" w:color="auto" w:fill="A6A6A6" w:themeFill="background1" w:themeFillShade="A6"/>
            <w:tcMar/>
            <w:vAlign w:val="center"/>
            <w:hideMark/>
          </w:tcPr>
          <w:p w:rsidRPr="00D42233" w:rsidR="00060361" w:rsidP="006A75B4" w:rsidRDefault="00060361" w14:paraId="115FB09B"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CCB</w:t>
            </w:r>
          </w:p>
        </w:tc>
        <w:tc>
          <w:tcPr>
            <w:tcW w:w="3161" w:type="dxa"/>
            <w:gridSpan w:val="2"/>
            <w:shd w:val="clear" w:color="auto" w:fill="A6A6A6" w:themeFill="background1" w:themeFillShade="A6"/>
            <w:tcMar/>
            <w:vAlign w:val="center"/>
            <w:hideMark/>
          </w:tcPr>
          <w:p w:rsidRPr="00D42233" w:rsidR="00060361" w:rsidP="006A75B4" w:rsidRDefault="00060361" w14:paraId="406BCE9B"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tcMar/>
            <w:vAlign w:val="center"/>
            <w:hideMark/>
          </w:tcPr>
          <w:p w:rsidRPr="00D42233" w:rsidR="00060361" w:rsidP="006A75B4" w:rsidRDefault="00060361" w14:paraId="2ED5C1A1"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MIN</w:t>
            </w:r>
          </w:p>
        </w:tc>
        <w:tc>
          <w:tcPr>
            <w:tcW w:w="530" w:type="dxa"/>
            <w:shd w:val="clear" w:color="auto" w:fill="A6A6A6" w:themeFill="background1" w:themeFillShade="A6"/>
            <w:tcMar/>
            <w:vAlign w:val="center"/>
            <w:hideMark/>
          </w:tcPr>
          <w:p w:rsidRPr="00D42233" w:rsidR="00060361" w:rsidP="006A75B4" w:rsidRDefault="00060361" w14:paraId="3ED79A29" wp14:textId="77777777">
            <w:pPr>
              <w:jc w:val="both"/>
              <w:rPr>
                <w:rFonts w:ascii="Arial" w:hAnsi="Arial" w:cs="Arial"/>
                <w:b/>
                <w:bCs/>
                <w:sz w:val="16"/>
                <w:szCs w:val="16"/>
                <w:lang w:val="es-MX" w:eastAsia="es-MX"/>
              </w:rPr>
            </w:pPr>
            <w:r w:rsidRPr="00D42233">
              <w:rPr>
                <w:rFonts w:ascii="Arial" w:hAnsi="Arial" w:cs="Arial"/>
                <w:b/>
                <w:bCs/>
                <w:sz w:val="16"/>
                <w:szCs w:val="16"/>
                <w:lang w:val="es-MX" w:eastAsia="es-MX"/>
              </w:rPr>
              <w:t>MAX</w:t>
            </w:r>
          </w:p>
        </w:tc>
      </w:tr>
      <w:tr xmlns:wp14="http://schemas.microsoft.com/office/word/2010/wordml" w:rsidRPr="00D42233" w:rsidR="00060361" w:rsidTr="0F16308B" w14:paraId="2B7FE491" wp14:textId="77777777">
        <w:trPr>
          <w:trHeight w:val="255"/>
          <w:jc w:val="center"/>
        </w:trPr>
        <w:tc>
          <w:tcPr>
            <w:tcW w:w="9051" w:type="dxa"/>
            <w:gridSpan w:val="11"/>
            <w:shd w:val="clear" w:color="auto" w:fill="D9D9D9" w:themeFill="background1" w:themeFillShade="D9"/>
            <w:tcMar/>
            <w:vAlign w:val="center"/>
            <w:hideMark/>
          </w:tcPr>
          <w:p w:rsidRPr="00D42233" w:rsidR="00060361" w:rsidP="006A75B4" w:rsidRDefault="00060361" w14:paraId="7DBEA73F" wp14:textId="77777777">
            <w:pPr>
              <w:jc w:val="both"/>
              <w:rPr>
                <w:rFonts w:ascii="Arial" w:hAnsi="Arial" w:cs="Arial"/>
                <w:b/>
                <w:bCs/>
                <w:color w:val="000000"/>
                <w:sz w:val="20"/>
                <w:lang w:val="es-MX" w:eastAsia="es-MX"/>
              </w:rPr>
            </w:pPr>
            <w:r w:rsidRPr="00D42233">
              <w:rPr>
                <w:rFonts w:ascii="Arial" w:hAnsi="Arial" w:cs="Arial"/>
                <w:b/>
                <w:bCs/>
                <w:color w:val="000000"/>
                <w:sz w:val="20"/>
                <w:lang w:val="es-MX" w:eastAsia="es-MX"/>
              </w:rPr>
              <w:t>Artroscopia de rodilla.</w:t>
            </w:r>
          </w:p>
        </w:tc>
      </w:tr>
      <w:tr xmlns:wp14="http://schemas.microsoft.com/office/word/2010/wordml" w:rsidRPr="00D42233" w:rsidR="00060361" w:rsidTr="0F16308B" w14:paraId="1031F3C4" wp14:textId="77777777">
        <w:trPr>
          <w:trHeight w:val="1350"/>
          <w:jc w:val="center"/>
        </w:trPr>
        <w:tc>
          <w:tcPr>
            <w:tcW w:w="1817" w:type="dxa"/>
            <w:shd w:val="clear" w:color="auto" w:fill="auto"/>
            <w:tcMar/>
            <w:vAlign w:val="center"/>
            <w:hideMark/>
          </w:tcPr>
          <w:p w:rsidRPr="00D42233" w:rsidR="00060361" w:rsidP="006A75B4" w:rsidRDefault="00060361" w14:paraId="75B6121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2A2176D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4B5C85B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140AF3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531.564.0267</w:t>
            </w:r>
          </w:p>
        </w:tc>
        <w:tc>
          <w:tcPr>
            <w:tcW w:w="3161" w:type="dxa"/>
            <w:gridSpan w:val="2"/>
            <w:shd w:val="clear" w:color="auto" w:fill="auto"/>
            <w:tcMar/>
            <w:vAlign w:val="center"/>
            <w:hideMark/>
          </w:tcPr>
          <w:p w:rsidRPr="00D42233" w:rsidR="00060361" w:rsidP="006A75B4" w:rsidRDefault="00060361" w14:paraId="0835264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D42233">
              <w:rPr>
                <w:rFonts w:ascii="Arial" w:hAnsi="Arial" w:cs="Arial"/>
                <w:color w:val="000000"/>
                <w:sz w:val="16"/>
                <w:szCs w:val="16"/>
                <w:lang w:val="es-MX" w:eastAsia="es-MX"/>
              </w:rPr>
              <w:t>Autoclavable</w:t>
            </w:r>
            <w:proofErr w:type="spellEnd"/>
            <w:r w:rsidRPr="00D42233">
              <w:rPr>
                <w:rFonts w:ascii="Arial" w:hAnsi="Arial" w:cs="Arial"/>
                <w:color w:val="000000"/>
                <w:sz w:val="16"/>
                <w:szCs w:val="16"/>
                <w:lang w:val="es-MX" w:eastAsia="es-MX"/>
              </w:rPr>
              <w:t>.</w:t>
            </w:r>
          </w:p>
        </w:tc>
        <w:tc>
          <w:tcPr>
            <w:tcW w:w="477" w:type="dxa"/>
            <w:gridSpan w:val="2"/>
            <w:shd w:val="clear" w:color="auto" w:fill="auto"/>
            <w:tcMar/>
            <w:vAlign w:val="center"/>
            <w:hideMark/>
          </w:tcPr>
          <w:p w:rsidRPr="00D42233" w:rsidR="00060361" w:rsidP="006A75B4" w:rsidRDefault="00060361" w14:paraId="6A26B542" wp14:textId="77777777">
            <w:pPr>
              <w:jc w:val="both"/>
              <w:rPr>
                <w:rFonts w:ascii="Arial" w:hAnsi="Arial" w:cs="Arial"/>
                <w:color w:val="000000"/>
                <w:sz w:val="16"/>
                <w:szCs w:val="16"/>
                <w:lang w:val="es-MX" w:eastAsia="es-MX"/>
              </w:rPr>
            </w:pPr>
          </w:p>
          <w:p w:rsidRPr="00D42233" w:rsidR="00060361" w:rsidP="006A75B4" w:rsidRDefault="00060361" w14:paraId="1BF0CA24" wp14:textId="77777777">
            <w:pPr>
              <w:jc w:val="both"/>
              <w:rPr>
                <w:rFonts w:ascii="Arial" w:hAnsi="Arial" w:cs="Arial"/>
                <w:color w:val="000000"/>
                <w:sz w:val="16"/>
                <w:szCs w:val="16"/>
                <w:lang w:val="es-MX" w:eastAsia="es-MX"/>
              </w:rPr>
            </w:pPr>
          </w:p>
          <w:p w:rsidRPr="00D42233" w:rsidR="00060361" w:rsidP="006A75B4" w:rsidRDefault="00060361" w14:paraId="37FCDD83" wp14:textId="77777777">
            <w:pPr>
              <w:jc w:val="both"/>
              <w:rPr>
                <w:rFonts w:ascii="Arial" w:hAnsi="Arial" w:cs="Arial"/>
                <w:color w:val="000000"/>
                <w:sz w:val="16"/>
                <w:szCs w:val="16"/>
                <w:lang w:val="es-MX" w:eastAsia="es-MX"/>
              </w:rPr>
            </w:pPr>
          </w:p>
          <w:p w:rsidRPr="00D42233" w:rsidR="00060361" w:rsidP="006A75B4" w:rsidRDefault="00060361" w14:paraId="321032C9" wp14:textId="77777777">
            <w:pPr>
              <w:jc w:val="both"/>
              <w:rPr>
                <w:rFonts w:ascii="Arial" w:hAnsi="Arial" w:cs="Arial"/>
                <w:color w:val="000000"/>
                <w:sz w:val="16"/>
                <w:szCs w:val="16"/>
                <w:lang w:val="es-MX" w:eastAsia="es-MX"/>
              </w:rPr>
            </w:pPr>
          </w:p>
          <w:p w:rsidRPr="00D42233" w:rsidR="00060361" w:rsidP="006A75B4" w:rsidRDefault="00060361" w14:paraId="51D93DEC" wp14:textId="77777777">
            <w:pPr>
              <w:jc w:val="both"/>
              <w:rPr>
                <w:rFonts w:ascii="Arial" w:hAnsi="Arial" w:cs="Arial"/>
                <w:bCs/>
                <w:sz w:val="16"/>
                <w:szCs w:val="16"/>
              </w:rPr>
            </w:pPr>
            <w:r w:rsidRPr="00D42233">
              <w:rPr>
                <w:rFonts w:ascii="Arial" w:hAnsi="Arial" w:cs="Arial"/>
                <w:color w:val="000000"/>
                <w:sz w:val="16"/>
                <w:szCs w:val="16"/>
                <w:lang w:val="es-MX" w:eastAsia="es-MX"/>
              </w:rPr>
              <w:t>1</w:t>
            </w:r>
          </w:p>
          <w:p w:rsidRPr="00D42233" w:rsidR="00060361" w:rsidP="006A75B4" w:rsidRDefault="00060361" w14:paraId="64C527AD" wp14:textId="77777777">
            <w:pPr>
              <w:jc w:val="both"/>
              <w:rPr>
                <w:rFonts w:ascii="Arial" w:hAnsi="Arial" w:cs="Arial"/>
                <w:bCs/>
                <w:sz w:val="16"/>
                <w:szCs w:val="16"/>
              </w:rPr>
            </w:pPr>
          </w:p>
          <w:p w:rsidRPr="00D42233" w:rsidR="00060361" w:rsidP="006A75B4" w:rsidRDefault="00060361" w14:paraId="73183DC0" wp14:textId="77777777">
            <w:pPr>
              <w:jc w:val="both"/>
              <w:rPr>
                <w:rFonts w:ascii="Arial" w:hAnsi="Arial" w:cs="Arial"/>
                <w:bCs/>
                <w:sz w:val="16"/>
                <w:szCs w:val="16"/>
              </w:rPr>
            </w:pPr>
          </w:p>
          <w:p w:rsidRPr="00D42233" w:rsidR="00060361" w:rsidP="006A75B4" w:rsidRDefault="00060361" w14:paraId="17C028FB" wp14:textId="77777777">
            <w:pPr>
              <w:jc w:val="both"/>
              <w:rPr>
                <w:rFonts w:ascii="Arial" w:hAnsi="Arial" w:cs="Arial"/>
                <w:color w:val="000000"/>
                <w:sz w:val="16"/>
                <w:szCs w:val="16"/>
                <w:lang w:val="es-MX" w:eastAsia="es-MX"/>
              </w:rPr>
            </w:pPr>
          </w:p>
        </w:tc>
        <w:tc>
          <w:tcPr>
            <w:tcW w:w="530" w:type="dxa"/>
            <w:shd w:val="clear" w:color="auto" w:fill="auto"/>
            <w:tcMar/>
            <w:vAlign w:val="center"/>
            <w:hideMark/>
          </w:tcPr>
          <w:p w:rsidRPr="00D42233" w:rsidR="00060361" w:rsidP="006A75B4" w:rsidRDefault="00060361" w14:paraId="623AC82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E45223B" wp14:textId="77777777">
        <w:trPr>
          <w:trHeight w:val="450"/>
          <w:jc w:val="center"/>
        </w:trPr>
        <w:tc>
          <w:tcPr>
            <w:tcW w:w="1817" w:type="dxa"/>
            <w:shd w:val="clear" w:color="auto" w:fill="auto"/>
            <w:tcMar/>
            <w:vAlign w:val="center"/>
            <w:hideMark/>
          </w:tcPr>
          <w:p w:rsidRPr="00D42233" w:rsidR="00060361" w:rsidP="006A75B4" w:rsidRDefault="00060361" w14:paraId="343DAAA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3C1ED14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153341F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7F475C5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306B55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Gancho </w:t>
            </w:r>
            <w:proofErr w:type="spellStart"/>
            <w:r w:rsidRPr="00D42233">
              <w:rPr>
                <w:rFonts w:ascii="Arial" w:hAnsi="Arial" w:cs="Arial"/>
                <w:color w:val="000000"/>
                <w:sz w:val="16"/>
                <w:szCs w:val="16"/>
                <w:lang w:val="es-MX" w:eastAsia="es-MX"/>
              </w:rPr>
              <w:t>palpador</w:t>
            </w:r>
            <w:proofErr w:type="spellEnd"/>
            <w:r w:rsidRPr="00D42233">
              <w:rPr>
                <w:rFonts w:ascii="Arial" w:hAnsi="Arial" w:cs="Arial"/>
                <w:color w:val="000000"/>
                <w:sz w:val="16"/>
                <w:szCs w:val="16"/>
                <w:lang w:val="es-MX" w:eastAsia="es-MX"/>
              </w:rPr>
              <w:t xml:space="preserve"> </w:t>
            </w:r>
          </w:p>
        </w:tc>
        <w:tc>
          <w:tcPr>
            <w:tcW w:w="477" w:type="dxa"/>
            <w:gridSpan w:val="2"/>
            <w:shd w:val="clear" w:color="auto" w:fill="auto"/>
            <w:tcMar/>
            <w:vAlign w:val="center"/>
            <w:hideMark/>
          </w:tcPr>
          <w:p w:rsidRPr="00D42233" w:rsidR="00060361" w:rsidP="006A75B4" w:rsidRDefault="00060361" w14:paraId="2281D41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7DDF776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38927F0" wp14:textId="77777777">
        <w:trPr>
          <w:trHeight w:val="450"/>
          <w:jc w:val="center"/>
        </w:trPr>
        <w:tc>
          <w:tcPr>
            <w:tcW w:w="1817" w:type="dxa"/>
            <w:shd w:val="clear" w:color="auto" w:fill="auto"/>
            <w:tcMar/>
            <w:vAlign w:val="center"/>
            <w:hideMark/>
          </w:tcPr>
          <w:p w:rsidRPr="00D42233" w:rsidR="00060361" w:rsidP="006A75B4" w:rsidRDefault="00060361" w14:paraId="48F0A50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54A90BE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0F9ACD6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6092A0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537.702.2644</w:t>
            </w:r>
          </w:p>
        </w:tc>
        <w:tc>
          <w:tcPr>
            <w:tcW w:w="3161" w:type="dxa"/>
            <w:gridSpan w:val="2"/>
            <w:shd w:val="clear" w:color="auto" w:fill="auto"/>
            <w:tcMar/>
            <w:vAlign w:val="center"/>
            <w:hideMark/>
          </w:tcPr>
          <w:p w:rsidRPr="00D42233" w:rsidR="00060361" w:rsidP="006A75B4" w:rsidRDefault="00060361" w14:paraId="2B53B2C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90°, derecha.</w:t>
            </w:r>
          </w:p>
        </w:tc>
        <w:tc>
          <w:tcPr>
            <w:tcW w:w="477" w:type="dxa"/>
            <w:gridSpan w:val="2"/>
            <w:shd w:val="clear" w:color="auto" w:fill="auto"/>
            <w:tcMar/>
            <w:vAlign w:val="center"/>
            <w:hideMark/>
          </w:tcPr>
          <w:p w:rsidRPr="00D42233" w:rsidR="00060361" w:rsidP="006A75B4" w:rsidRDefault="00060361" w14:paraId="0A5FAB2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3D2D01C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246F96B" wp14:textId="77777777">
        <w:trPr>
          <w:trHeight w:val="450"/>
          <w:jc w:val="center"/>
        </w:trPr>
        <w:tc>
          <w:tcPr>
            <w:tcW w:w="1817" w:type="dxa"/>
            <w:shd w:val="clear" w:color="auto" w:fill="auto"/>
            <w:tcMar/>
            <w:vAlign w:val="center"/>
            <w:hideMark/>
          </w:tcPr>
          <w:p w:rsidRPr="00D42233" w:rsidR="00060361" w:rsidP="006A75B4" w:rsidRDefault="00060361" w14:paraId="2889262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7399976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32E0F69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FB62C4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6276BE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curva hacia arriba.</w:t>
            </w:r>
          </w:p>
        </w:tc>
        <w:tc>
          <w:tcPr>
            <w:tcW w:w="477" w:type="dxa"/>
            <w:gridSpan w:val="2"/>
            <w:shd w:val="clear" w:color="auto" w:fill="auto"/>
            <w:tcMar/>
            <w:vAlign w:val="center"/>
            <w:hideMark/>
          </w:tcPr>
          <w:p w:rsidRPr="00D42233" w:rsidR="00060361" w:rsidP="006A75B4" w:rsidRDefault="00060361" w14:paraId="43BDAFF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08649A9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83423C4" wp14:textId="77777777">
        <w:trPr>
          <w:trHeight w:val="450"/>
          <w:jc w:val="center"/>
        </w:trPr>
        <w:tc>
          <w:tcPr>
            <w:tcW w:w="1817" w:type="dxa"/>
            <w:shd w:val="clear" w:color="auto" w:fill="auto"/>
            <w:tcMar/>
            <w:vAlign w:val="center"/>
            <w:hideMark/>
          </w:tcPr>
          <w:p w:rsidRPr="00D42233" w:rsidR="00060361" w:rsidP="006A75B4" w:rsidRDefault="00060361" w14:paraId="61AA496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1B4AAD7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3F62B31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015758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537.702.2636</w:t>
            </w:r>
          </w:p>
        </w:tc>
        <w:tc>
          <w:tcPr>
            <w:tcW w:w="3161" w:type="dxa"/>
            <w:gridSpan w:val="2"/>
            <w:shd w:val="clear" w:color="auto" w:fill="auto"/>
            <w:tcMar/>
            <w:vAlign w:val="center"/>
            <w:hideMark/>
          </w:tcPr>
          <w:p w:rsidRPr="00D42233" w:rsidR="00060361" w:rsidP="006A75B4" w:rsidRDefault="00060361" w14:paraId="734CD9A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Pinza de canasta, recta. </w:t>
            </w:r>
          </w:p>
        </w:tc>
        <w:tc>
          <w:tcPr>
            <w:tcW w:w="477" w:type="dxa"/>
            <w:gridSpan w:val="2"/>
            <w:shd w:val="clear" w:color="auto" w:fill="auto"/>
            <w:tcMar/>
            <w:vAlign w:val="center"/>
            <w:hideMark/>
          </w:tcPr>
          <w:p w:rsidRPr="00D42233" w:rsidR="00060361" w:rsidP="006A75B4" w:rsidRDefault="00060361" w14:paraId="08E1A83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FFF12D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A1A4CBD" wp14:textId="77777777">
        <w:trPr>
          <w:trHeight w:val="450"/>
          <w:jc w:val="center"/>
        </w:trPr>
        <w:tc>
          <w:tcPr>
            <w:tcW w:w="1817" w:type="dxa"/>
            <w:shd w:val="clear" w:color="auto" w:fill="auto"/>
            <w:tcMar/>
            <w:vAlign w:val="center"/>
            <w:hideMark/>
          </w:tcPr>
          <w:p w:rsidRPr="00D42233" w:rsidR="00060361" w:rsidP="006A75B4" w:rsidRDefault="00060361" w14:paraId="12FE91F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5139319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7EA3276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F0FB33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537.702.2669</w:t>
            </w:r>
          </w:p>
        </w:tc>
        <w:tc>
          <w:tcPr>
            <w:tcW w:w="3161" w:type="dxa"/>
            <w:gridSpan w:val="2"/>
            <w:shd w:val="clear" w:color="auto" w:fill="auto"/>
            <w:tcMar/>
            <w:vAlign w:val="center"/>
            <w:hideMark/>
          </w:tcPr>
          <w:p w:rsidRPr="00D42233" w:rsidR="00060361" w:rsidP="006A75B4" w:rsidRDefault="00060361" w14:paraId="1305011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curva derecha.</w:t>
            </w:r>
          </w:p>
        </w:tc>
        <w:tc>
          <w:tcPr>
            <w:tcW w:w="477" w:type="dxa"/>
            <w:gridSpan w:val="2"/>
            <w:shd w:val="clear" w:color="auto" w:fill="auto"/>
            <w:tcMar/>
            <w:vAlign w:val="center"/>
            <w:hideMark/>
          </w:tcPr>
          <w:p w:rsidRPr="00D42233" w:rsidR="00060361" w:rsidP="006A75B4" w:rsidRDefault="00060361" w14:paraId="2C2EC78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20C41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2E1B9AAA" wp14:textId="77777777">
        <w:trPr>
          <w:trHeight w:val="450"/>
          <w:jc w:val="center"/>
        </w:trPr>
        <w:tc>
          <w:tcPr>
            <w:tcW w:w="1817" w:type="dxa"/>
            <w:shd w:val="clear" w:color="auto" w:fill="auto"/>
            <w:tcMar/>
            <w:vAlign w:val="center"/>
            <w:hideMark/>
          </w:tcPr>
          <w:p w:rsidRPr="00D42233" w:rsidR="00060361" w:rsidP="006A75B4" w:rsidRDefault="00060361" w14:paraId="4315E5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3B3C43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44C3246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9F856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537.702.2677</w:t>
            </w:r>
          </w:p>
        </w:tc>
        <w:tc>
          <w:tcPr>
            <w:tcW w:w="3161" w:type="dxa"/>
            <w:gridSpan w:val="2"/>
            <w:shd w:val="clear" w:color="auto" w:fill="auto"/>
            <w:tcMar/>
            <w:vAlign w:val="center"/>
            <w:hideMark/>
          </w:tcPr>
          <w:p w:rsidRPr="00D42233" w:rsidR="00060361" w:rsidP="006A75B4" w:rsidRDefault="00060361" w14:paraId="26A7B1E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curva izquierda.</w:t>
            </w:r>
          </w:p>
        </w:tc>
        <w:tc>
          <w:tcPr>
            <w:tcW w:w="477" w:type="dxa"/>
            <w:gridSpan w:val="2"/>
            <w:shd w:val="clear" w:color="auto" w:fill="auto"/>
            <w:tcMar/>
            <w:vAlign w:val="center"/>
            <w:hideMark/>
          </w:tcPr>
          <w:p w:rsidRPr="00D42233" w:rsidR="00060361" w:rsidP="006A75B4" w:rsidRDefault="00060361" w14:paraId="4D0893E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89D4F9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4169E529" wp14:textId="77777777">
        <w:trPr>
          <w:trHeight w:val="450"/>
          <w:jc w:val="center"/>
        </w:trPr>
        <w:tc>
          <w:tcPr>
            <w:tcW w:w="1817" w:type="dxa"/>
            <w:shd w:val="clear" w:color="auto" w:fill="auto"/>
            <w:tcMar/>
            <w:vAlign w:val="center"/>
            <w:hideMark/>
          </w:tcPr>
          <w:p w:rsidRPr="00D42233" w:rsidR="00060361" w:rsidP="006A75B4" w:rsidRDefault="00060361" w14:paraId="2F2BE42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11CE27A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394D629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F484FC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E521EF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retrograda, derecha.</w:t>
            </w:r>
          </w:p>
        </w:tc>
        <w:tc>
          <w:tcPr>
            <w:tcW w:w="477" w:type="dxa"/>
            <w:gridSpan w:val="2"/>
            <w:shd w:val="clear" w:color="auto" w:fill="auto"/>
            <w:tcMar/>
            <w:vAlign w:val="center"/>
            <w:hideMark/>
          </w:tcPr>
          <w:p w:rsidRPr="00D42233" w:rsidR="00060361" w:rsidP="006A75B4" w:rsidRDefault="00060361" w14:paraId="2C2434D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5074C2B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9C62C32" wp14:textId="77777777">
        <w:trPr>
          <w:trHeight w:val="450"/>
          <w:jc w:val="center"/>
        </w:trPr>
        <w:tc>
          <w:tcPr>
            <w:tcW w:w="1817" w:type="dxa"/>
            <w:shd w:val="clear" w:color="auto" w:fill="auto"/>
            <w:tcMar/>
            <w:vAlign w:val="center"/>
            <w:hideMark/>
          </w:tcPr>
          <w:p w:rsidRPr="00D42233" w:rsidR="00060361" w:rsidP="006A75B4" w:rsidRDefault="00060361" w14:paraId="3360E62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18A26C1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2767F4F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5F5B4DD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B11ABF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retrograda izquierda.</w:t>
            </w:r>
          </w:p>
        </w:tc>
        <w:tc>
          <w:tcPr>
            <w:tcW w:w="477" w:type="dxa"/>
            <w:gridSpan w:val="2"/>
            <w:shd w:val="clear" w:color="auto" w:fill="auto"/>
            <w:tcMar/>
            <w:vAlign w:val="center"/>
            <w:hideMark/>
          </w:tcPr>
          <w:p w:rsidRPr="00D42233" w:rsidR="00060361" w:rsidP="006A75B4" w:rsidRDefault="00060361" w14:paraId="13D7733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D74E1E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D148699" wp14:textId="77777777">
        <w:trPr>
          <w:trHeight w:val="450"/>
          <w:jc w:val="center"/>
        </w:trPr>
        <w:tc>
          <w:tcPr>
            <w:tcW w:w="1817" w:type="dxa"/>
            <w:shd w:val="clear" w:color="auto" w:fill="auto"/>
            <w:tcMar/>
            <w:vAlign w:val="center"/>
            <w:hideMark/>
          </w:tcPr>
          <w:p w:rsidRPr="00D42233" w:rsidR="00060361" w:rsidP="006A75B4" w:rsidRDefault="00060361" w14:paraId="63000D6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51B6E75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19BC28A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3C350B0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0CC7999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de canasta 90°, izquierda.</w:t>
            </w:r>
          </w:p>
        </w:tc>
        <w:tc>
          <w:tcPr>
            <w:tcW w:w="477" w:type="dxa"/>
            <w:gridSpan w:val="2"/>
            <w:shd w:val="clear" w:color="auto" w:fill="auto"/>
            <w:tcMar/>
            <w:vAlign w:val="center"/>
            <w:hideMark/>
          </w:tcPr>
          <w:p w:rsidRPr="00D42233" w:rsidR="00060361" w:rsidP="006A75B4" w:rsidRDefault="00060361" w14:paraId="040DCAF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77C9DE2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4827204" wp14:textId="77777777">
        <w:trPr>
          <w:trHeight w:val="450"/>
          <w:jc w:val="center"/>
        </w:trPr>
        <w:tc>
          <w:tcPr>
            <w:tcW w:w="1817" w:type="dxa"/>
            <w:shd w:val="clear" w:color="auto" w:fill="auto"/>
            <w:tcMar/>
            <w:vAlign w:val="center"/>
            <w:hideMark/>
          </w:tcPr>
          <w:p w:rsidRPr="00D42233" w:rsidR="00060361" w:rsidP="006A75B4" w:rsidRDefault="00060361" w14:paraId="3B1D116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16517A1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4945183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9F93BF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70B1D0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Pinza sujetadora de tejido ahuecada, 3.4mm.</w:t>
            </w:r>
          </w:p>
        </w:tc>
        <w:tc>
          <w:tcPr>
            <w:tcW w:w="477" w:type="dxa"/>
            <w:gridSpan w:val="2"/>
            <w:shd w:val="clear" w:color="auto" w:fill="auto"/>
            <w:tcMar/>
            <w:vAlign w:val="center"/>
            <w:hideMark/>
          </w:tcPr>
          <w:p w:rsidRPr="00D42233" w:rsidR="00060361" w:rsidP="006A75B4" w:rsidRDefault="00060361" w14:paraId="6E5B488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A8C1B6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415EB19B" wp14:textId="77777777">
        <w:trPr>
          <w:trHeight w:val="450"/>
          <w:jc w:val="center"/>
        </w:trPr>
        <w:tc>
          <w:tcPr>
            <w:tcW w:w="1817" w:type="dxa"/>
            <w:shd w:val="clear" w:color="auto" w:fill="auto"/>
            <w:tcMar/>
            <w:vAlign w:val="center"/>
            <w:hideMark/>
          </w:tcPr>
          <w:p w:rsidRPr="00D42233" w:rsidR="00060361" w:rsidP="006A75B4" w:rsidRDefault="00060361" w14:paraId="0B8BE6D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214CC84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2371AB0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15BA683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5A66094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Tijera rotatoria de gancho 60°, izquierda.</w:t>
            </w:r>
          </w:p>
        </w:tc>
        <w:tc>
          <w:tcPr>
            <w:tcW w:w="477" w:type="dxa"/>
            <w:gridSpan w:val="2"/>
            <w:shd w:val="clear" w:color="auto" w:fill="auto"/>
            <w:tcMar/>
            <w:vAlign w:val="center"/>
            <w:hideMark/>
          </w:tcPr>
          <w:p w:rsidRPr="00D42233" w:rsidR="00060361" w:rsidP="006A75B4" w:rsidRDefault="00060361" w14:paraId="58F527E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6297C28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1BAE7BEF" wp14:textId="77777777">
        <w:trPr>
          <w:trHeight w:val="450"/>
          <w:jc w:val="center"/>
        </w:trPr>
        <w:tc>
          <w:tcPr>
            <w:tcW w:w="1817" w:type="dxa"/>
            <w:shd w:val="clear" w:color="auto" w:fill="auto"/>
            <w:tcMar/>
            <w:vAlign w:val="center"/>
            <w:hideMark/>
          </w:tcPr>
          <w:p w:rsidRPr="00D42233" w:rsidR="00060361" w:rsidP="006A75B4" w:rsidRDefault="00060361" w14:paraId="3DADE9F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28F3F33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6701ACD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72B622CC"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24F7C51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Tijera rotatoria de gancho 60°, derecha.</w:t>
            </w:r>
          </w:p>
        </w:tc>
        <w:tc>
          <w:tcPr>
            <w:tcW w:w="477" w:type="dxa"/>
            <w:gridSpan w:val="2"/>
            <w:shd w:val="clear" w:color="auto" w:fill="auto"/>
            <w:tcMar/>
            <w:vAlign w:val="center"/>
            <w:hideMark/>
          </w:tcPr>
          <w:p w:rsidRPr="00D42233" w:rsidR="00060361" w:rsidP="006A75B4" w:rsidRDefault="00060361" w14:paraId="02980AB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177BCD8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FD1497B" wp14:textId="77777777">
        <w:trPr>
          <w:trHeight w:val="450"/>
          <w:jc w:val="center"/>
        </w:trPr>
        <w:tc>
          <w:tcPr>
            <w:tcW w:w="1817" w:type="dxa"/>
            <w:shd w:val="clear" w:color="auto" w:fill="auto"/>
            <w:tcMar/>
            <w:vAlign w:val="center"/>
            <w:hideMark/>
          </w:tcPr>
          <w:p w:rsidRPr="00D42233" w:rsidR="00060361" w:rsidP="006A75B4" w:rsidRDefault="00060361" w14:paraId="4120149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2E491DB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428F876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0A52735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3E46123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Raspa de navaja.</w:t>
            </w:r>
          </w:p>
        </w:tc>
        <w:tc>
          <w:tcPr>
            <w:tcW w:w="477" w:type="dxa"/>
            <w:gridSpan w:val="2"/>
            <w:shd w:val="clear" w:color="auto" w:fill="auto"/>
            <w:tcMar/>
            <w:vAlign w:val="center"/>
            <w:hideMark/>
          </w:tcPr>
          <w:p w:rsidRPr="00D42233" w:rsidR="00060361" w:rsidP="006A75B4" w:rsidRDefault="00060361" w14:paraId="298E026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c>
          <w:tcPr>
            <w:tcW w:w="530" w:type="dxa"/>
            <w:shd w:val="clear" w:color="auto" w:fill="auto"/>
            <w:tcMar/>
            <w:vAlign w:val="center"/>
            <w:hideMark/>
          </w:tcPr>
          <w:p w:rsidRPr="00D42233" w:rsidR="00060361" w:rsidP="006A75B4" w:rsidRDefault="00060361" w14:paraId="4FDF353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544DEAE" wp14:textId="77777777">
        <w:trPr>
          <w:trHeight w:val="843"/>
          <w:jc w:val="center"/>
        </w:trPr>
        <w:tc>
          <w:tcPr>
            <w:tcW w:w="1817" w:type="dxa"/>
            <w:shd w:val="clear" w:color="auto" w:fill="auto"/>
            <w:tcMar/>
            <w:vAlign w:val="center"/>
            <w:hideMark/>
          </w:tcPr>
          <w:p w:rsidRPr="00D42233" w:rsidR="00060361" w:rsidP="006A75B4" w:rsidRDefault="00060361" w14:paraId="508897C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3D8F967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67B8225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51685E7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513.227.0124</w:t>
            </w:r>
          </w:p>
        </w:tc>
        <w:tc>
          <w:tcPr>
            <w:tcW w:w="3161" w:type="dxa"/>
            <w:gridSpan w:val="2"/>
            <w:shd w:val="clear" w:color="auto" w:fill="auto"/>
            <w:tcMar/>
            <w:vAlign w:val="center"/>
            <w:hideMark/>
          </w:tcPr>
          <w:p w:rsidRPr="00D42233" w:rsidR="00060361" w:rsidP="006A75B4" w:rsidRDefault="00060361" w14:paraId="22C8BFCA" wp14:textId="77777777">
            <w:pPr>
              <w:spacing w:after="240"/>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proofErr w:type="spellStart"/>
            <w:r w:rsidRPr="00D42233">
              <w:rPr>
                <w:rFonts w:ascii="Arial" w:hAnsi="Arial" w:cs="Arial"/>
                <w:color w:val="000000"/>
                <w:sz w:val="16"/>
                <w:szCs w:val="16"/>
                <w:lang w:val="es-MX" w:eastAsia="es-MX"/>
              </w:rPr>
              <w:t>ó</w:t>
            </w:r>
            <w:proofErr w:type="spellEnd"/>
            <w:r w:rsidRPr="00D42233">
              <w:rPr>
                <w:rFonts w:ascii="Arial" w:hAnsi="Arial" w:cs="Arial"/>
                <w:color w:val="000000"/>
                <w:sz w:val="16"/>
                <w:szCs w:val="16"/>
                <w:lang w:val="es-MX" w:eastAsia="es-MX"/>
              </w:rPr>
              <w:t xml:space="preserve"> Contenedor para instrumental.</w:t>
            </w:r>
          </w:p>
        </w:tc>
        <w:tc>
          <w:tcPr>
            <w:tcW w:w="477" w:type="dxa"/>
            <w:gridSpan w:val="2"/>
            <w:shd w:val="clear" w:color="auto" w:fill="auto"/>
            <w:tcMar/>
            <w:vAlign w:val="center"/>
            <w:hideMark/>
          </w:tcPr>
          <w:p w:rsidRPr="00D42233" w:rsidR="00060361" w:rsidP="006A75B4" w:rsidRDefault="00060361" w14:paraId="0605B8A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hideMark/>
          </w:tcPr>
          <w:p w:rsidRPr="00D42233" w:rsidR="00060361" w:rsidP="006A75B4" w:rsidRDefault="00060361" w14:paraId="2A6386D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B7B5741" wp14:textId="77777777">
        <w:trPr>
          <w:trHeight w:val="450"/>
          <w:jc w:val="center"/>
        </w:trPr>
        <w:tc>
          <w:tcPr>
            <w:tcW w:w="1817" w:type="dxa"/>
            <w:shd w:val="clear" w:color="auto" w:fill="auto"/>
            <w:tcMar/>
            <w:vAlign w:val="center"/>
            <w:hideMark/>
          </w:tcPr>
          <w:p w:rsidRPr="00D42233" w:rsidR="00060361" w:rsidP="006A75B4" w:rsidRDefault="00060361" w14:paraId="7E11FCE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54B3043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619D1BF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6418F15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4CAA62F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 xml:space="preserve">Pinza </w:t>
            </w:r>
            <w:proofErr w:type="spellStart"/>
            <w:r w:rsidRPr="00D42233">
              <w:rPr>
                <w:rFonts w:ascii="Arial" w:hAnsi="Arial" w:cs="Arial"/>
                <w:color w:val="000000"/>
                <w:sz w:val="16"/>
                <w:szCs w:val="16"/>
                <w:lang w:val="es-MX" w:eastAsia="es-MX"/>
              </w:rPr>
              <w:t>grasper</w:t>
            </w:r>
            <w:proofErr w:type="spellEnd"/>
            <w:r w:rsidRPr="00D42233">
              <w:rPr>
                <w:rFonts w:ascii="Arial" w:hAnsi="Arial" w:cs="Arial"/>
                <w:color w:val="000000"/>
                <w:sz w:val="16"/>
                <w:szCs w:val="16"/>
                <w:lang w:val="es-MX" w:eastAsia="es-MX"/>
              </w:rPr>
              <w:t xml:space="preserve"> de cuerpos extraños.</w:t>
            </w:r>
          </w:p>
        </w:tc>
        <w:tc>
          <w:tcPr>
            <w:tcW w:w="477" w:type="dxa"/>
            <w:gridSpan w:val="2"/>
            <w:shd w:val="clear" w:color="auto" w:fill="auto"/>
            <w:tcMar/>
            <w:vAlign w:val="center"/>
            <w:hideMark/>
          </w:tcPr>
          <w:p w:rsidRPr="00D42233" w:rsidR="00060361" w:rsidP="006A75B4" w:rsidRDefault="00060361" w14:paraId="4782DA0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hideMark/>
          </w:tcPr>
          <w:p w:rsidRPr="00D42233" w:rsidR="00060361" w:rsidP="006A75B4" w:rsidRDefault="00060361" w14:paraId="1DAA45C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3190469" wp14:textId="77777777">
        <w:trPr>
          <w:trHeight w:val="450"/>
          <w:jc w:val="center"/>
        </w:trPr>
        <w:tc>
          <w:tcPr>
            <w:tcW w:w="1817" w:type="dxa"/>
            <w:shd w:val="clear" w:color="auto" w:fill="auto"/>
            <w:tcMar/>
            <w:vAlign w:val="center"/>
            <w:hideMark/>
          </w:tcPr>
          <w:p w:rsidRPr="00D42233" w:rsidR="00060361" w:rsidP="006A75B4" w:rsidRDefault="00060361" w14:paraId="7A8F01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38C88AE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63918B6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02674A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5B71D59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Cánula diagnostica de 6mm, doble válvula rotatoria.</w:t>
            </w:r>
          </w:p>
        </w:tc>
        <w:tc>
          <w:tcPr>
            <w:tcW w:w="477" w:type="dxa"/>
            <w:gridSpan w:val="2"/>
            <w:shd w:val="clear" w:color="auto" w:fill="auto"/>
            <w:tcMar/>
            <w:vAlign w:val="center"/>
            <w:hideMark/>
          </w:tcPr>
          <w:p w:rsidRPr="00D42233" w:rsidR="00060361" w:rsidP="006A75B4" w:rsidRDefault="00060361" w14:paraId="7F19419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hideMark/>
          </w:tcPr>
          <w:p w:rsidRPr="00D42233" w:rsidR="00060361" w:rsidP="006A75B4" w:rsidRDefault="00060361" w14:paraId="33A33CD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49D71F48" wp14:textId="77777777">
        <w:trPr>
          <w:trHeight w:val="450"/>
          <w:jc w:val="center"/>
        </w:trPr>
        <w:tc>
          <w:tcPr>
            <w:tcW w:w="1817" w:type="dxa"/>
            <w:shd w:val="clear" w:color="auto" w:fill="auto"/>
            <w:tcMar/>
            <w:vAlign w:val="center"/>
            <w:hideMark/>
          </w:tcPr>
          <w:p w:rsidRPr="00D42233" w:rsidR="00060361" w:rsidP="006A75B4" w:rsidRDefault="00060361" w14:paraId="52E1F6B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3BC1B4C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6A63B64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F4B5A8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9E80E6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Obturador punta cónica.</w:t>
            </w:r>
          </w:p>
        </w:tc>
        <w:tc>
          <w:tcPr>
            <w:tcW w:w="477" w:type="dxa"/>
            <w:gridSpan w:val="2"/>
            <w:shd w:val="clear" w:color="auto" w:fill="auto"/>
            <w:tcMar/>
            <w:vAlign w:val="center"/>
            <w:hideMark/>
          </w:tcPr>
          <w:p w:rsidRPr="00D42233" w:rsidR="00060361" w:rsidP="006A75B4" w:rsidRDefault="00060361" w14:paraId="0E52F19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hideMark/>
          </w:tcPr>
          <w:p w:rsidRPr="00D42233" w:rsidR="00060361" w:rsidP="006A75B4" w:rsidRDefault="00060361" w14:paraId="5AF49A8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A437288" wp14:textId="77777777">
        <w:trPr>
          <w:trHeight w:val="450"/>
          <w:jc w:val="center"/>
        </w:trPr>
        <w:tc>
          <w:tcPr>
            <w:tcW w:w="1817" w:type="dxa"/>
            <w:shd w:val="clear" w:color="auto" w:fill="auto"/>
            <w:tcMar/>
            <w:vAlign w:val="center"/>
            <w:hideMark/>
          </w:tcPr>
          <w:p w:rsidRPr="00D42233" w:rsidR="00060361" w:rsidP="006A75B4" w:rsidRDefault="00060361" w14:paraId="7521309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Artroscopia de rodilla.</w:t>
            </w:r>
          </w:p>
        </w:tc>
        <w:tc>
          <w:tcPr>
            <w:tcW w:w="608" w:type="dxa"/>
            <w:gridSpan w:val="2"/>
            <w:shd w:val="clear" w:color="auto" w:fill="auto"/>
            <w:tcMar/>
            <w:vAlign w:val="center"/>
            <w:hideMark/>
          </w:tcPr>
          <w:p w:rsidRPr="00D42233" w:rsidR="00060361" w:rsidP="006A75B4" w:rsidRDefault="00060361" w14:paraId="4679907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3</w:t>
            </w:r>
          </w:p>
        </w:tc>
        <w:tc>
          <w:tcPr>
            <w:tcW w:w="1284" w:type="dxa"/>
            <w:gridSpan w:val="2"/>
            <w:shd w:val="clear" w:color="auto" w:fill="auto"/>
            <w:tcMar/>
            <w:vAlign w:val="center"/>
            <w:hideMark/>
          </w:tcPr>
          <w:p w:rsidRPr="00D42233" w:rsidR="00060361" w:rsidP="006A75B4" w:rsidRDefault="00060361" w14:paraId="1E53154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Set de cirugía de rodilla.</w:t>
            </w:r>
          </w:p>
        </w:tc>
        <w:tc>
          <w:tcPr>
            <w:tcW w:w="1174" w:type="dxa"/>
            <w:shd w:val="clear" w:color="auto" w:fill="auto"/>
            <w:tcMar/>
            <w:vAlign w:val="center"/>
            <w:hideMark/>
          </w:tcPr>
          <w:p w:rsidRPr="00D42233" w:rsidR="00060361" w:rsidP="006A75B4" w:rsidRDefault="00060361" w14:paraId="205E5BB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SCCB</w:t>
            </w:r>
          </w:p>
        </w:tc>
        <w:tc>
          <w:tcPr>
            <w:tcW w:w="3161" w:type="dxa"/>
            <w:gridSpan w:val="2"/>
            <w:shd w:val="clear" w:color="auto" w:fill="auto"/>
            <w:tcMar/>
            <w:vAlign w:val="center"/>
            <w:hideMark/>
          </w:tcPr>
          <w:p w:rsidRPr="00D42233" w:rsidR="00060361" w:rsidP="006A75B4" w:rsidRDefault="00060361" w14:paraId="1154F54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Tijera recta.</w:t>
            </w:r>
          </w:p>
        </w:tc>
        <w:tc>
          <w:tcPr>
            <w:tcW w:w="477" w:type="dxa"/>
            <w:gridSpan w:val="2"/>
            <w:shd w:val="clear" w:color="auto" w:fill="auto"/>
            <w:tcMar/>
            <w:vAlign w:val="center"/>
            <w:hideMark/>
          </w:tcPr>
          <w:p w:rsidRPr="00D42233" w:rsidR="00060361" w:rsidP="006A75B4" w:rsidRDefault="00060361" w14:paraId="06E42B1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hideMark/>
          </w:tcPr>
          <w:p w:rsidRPr="00D42233" w:rsidR="00060361" w:rsidP="006A75B4" w:rsidRDefault="00060361" w14:paraId="1BFE07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9A02857" wp14:textId="77777777">
        <w:trPr>
          <w:trHeight w:val="450"/>
          <w:jc w:val="center"/>
        </w:trPr>
        <w:tc>
          <w:tcPr>
            <w:tcW w:w="1817" w:type="dxa"/>
            <w:shd w:val="clear" w:color="auto" w:fill="A6A6A6" w:themeFill="background1" w:themeFillShade="A6"/>
            <w:tcMar/>
            <w:vAlign w:val="center"/>
          </w:tcPr>
          <w:p w:rsidRPr="00D42233" w:rsidR="00060361" w:rsidP="006A75B4" w:rsidRDefault="00060361" w14:paraId="057FB84E"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tcMar/>
            <w:vAlign w:val="center"/>
          </w:tcPr>
          <w:p w:rsidRPr="00D42233" w:rsidR="00060361" w:rsidP="006A75B4" w:rsidRDefault="00060361" w14:paraId="22E6DEE2"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tcMar/>
            <w:vAlign w:val="center"/>
          </w:tcPr>
          <w:p w:rsidRPr="00D42233" w:rsidR="00060361" w:rsidP="006A75B4" w:rsidRDefault="00060361" w14:paraId="2F32961F"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NOMRE DEL SET</w:t>
            </w:r>
          </w:p>
        </w:tc>
        <w:tc>
          <w:tcPr>
            <w:tcW w:w="1174" w:type="dxa"/>
            <w:shd w:val="clear" w:color="auto" w:fill="A6A6A6" w:themeFill="background1" w:themeFillShade="A6"/>
            <w:tcMar/>
            <w:vAlign w:val="center"/>
          </w:tcPr>
          <w:p w:rsidRPr="00D42233" w:rsidR="00060361" w:rsidP="006A75B4" w:rsidRDefault="00060361" w14:paraId="49E133A9"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CCB</w:t>
            </w:r>
          </w:p>
        </w:tc>
        <w:tc>
          <w:tcPr>
            <w:tcW w:w="3161" w:type="dxa"/>
            <w:gridSpan w:val="2"/>
            <w:shd w:val="clear" w:color="auto" w:fill="A6A6A6" w:themeFill="background1" w:themeFillShade="A6"/>
            <w:tcMar/>
            <w:vAlign w:val="center"/>
          </w:tcPr>
          <w:p w:rsidRPr="00D42233" w:rsidR="00060361" w:rsidP="006A75B4" w:rsidRDefault="00060361" w14:paraId="347AB1CB"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tcMar/>
            <w:vAlign w:val="center"/>
          </w:tcPr>
          <w:p w:rsidRPr="00D42233" w:rsidR="00060361" w:rsidP="006A75B4" w:rsidRDefault="00060361" w14:paraId="23135C20"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MIN</w:t>
            </w:r>
          </w:p>
        </w:tc>
        <w:tc>
          <w:tcPr>
            <w:tcW w:w="530" w:type="dxa"/>
            <w:shd w:val="clear" w:color="auto" w:fill="A6A6A6" w:themeFill="background1" w:themeFillShade="A6"/>
            <w:tcMar/>
            <w:vAlign w:val="center"/>
          </w:tcPr>
          <w:p w:rsidRPr="00D42233" w:rsidR="00060361" w:rsidP="006A75B4" w:rsidRDefault="00060361" w14:paraId="0648E165" wp14:textId="77777777">
            <w:pPr>
              <w:jc w:val="both"/>
              <w:rPr>
                <w:rFonts w:ascii="Arial" w:hAnsi="Arial" w:cs="Arial"/>
                <w:b/>
                <w:bCs/>
                <w:color w:val="000000"/>
                <w:sz w:val="16"/>
                <w:szCs w:val="16"/>
                <w:lang w:val="es-MX" w:eastAsia="es-MX"/>
              </w:rPr>
            </w:pPr>
            <w:r w:rsidRPr="00D42233">
              <w:rPr>
                <w:rFonts w:ascii="Arial" w:hAnsi="Arial" w:cs="Arial"/>
                <w:b/>
                <w:bCs/>
                <w:color w:val="000000"/>
                <w:sz w:val="16"/>
                <w:szCs w:val="16"/>
                <w:lang w:val="es-MX" w:eastAsia="es-MX"/>
              </w:rPr>
              <w:t>MAX</w:t>
            </w:r>
          </w:p>
        </w:tc>
      </w:tr>
      <w:tr xmlns:wp14="http://schemas.microsoft.com/office/word/2010/wordml" w:rsidRPr="00D42233" w:rsidR="00060361" w:rsidTr="0F16308B" w14:paraId="30EBC45D" wp14:textId="77777777">
        <w:trPr>
          <w:trHeight w:val="450"/>
          <w:jc w:val="center"/>
        </w:trPr>
        <w:tc>
          <w:tcPr>
            <w:tcW w:w="9051" w:type="dxa"/>
            <w:gridSpan w:val="11"/>
            <w:shd w:val="clear" w:color="auto" w:fill="D9D9D9" w:themeFill="background1" w:themeFillShade="D9"/>
            <w:tcMar/>
            <w:vAlign w:val="center"/>
          </w:tcPr>
          <w:p w:rsidRPr="00D42233" w:rsidR="00060361" w:rsidP="006A75B4" w:rsidRDefault="00060361" w14:paraId="0DBAA211" wp14:textId="77777777">
            <w:pPr>
              <w:pStyle w:val="Default"/>
              <w:jc w:val="both"/>
              <w:rPr>
                <w:rFonts w:ascii="Arial" w:hAnsi="Arial" w:cs="Arial"/>
                <w:b/>
                <w:bCs/>
                <w:sz w:val="20"/>
                <w:szCs w:val="20"/>
              </w:rPr>
            </w:pPr>
            <w:r w:rsidRPr="00D42233">
              <w:rPr>
                <w:rFonts w:ascii="Arial" w:hAnsi="Arial" w:cs="Arial"/>
                <w:b/>
                <w:bCs/>
                <w:sz w:val="20"/>
                <w:szCs w:val="20"/>
              </w:rPr>
              <w:t>Artroscopia de muñeca/codo/tobillo sin y con implante.</w:t>
            </w:r>
          </w:p>
        </w:tc>
      </w:tr>
      <w:tr xmlns:wp14="http://schemas.microsoft.com/office/word/2010/wordml" w:rsidRPr="00D42233" w:rsidR="00060361" w:rsidTr="0F16308B" w14:paraId="56886875" wp14:textId="77777777">
        <w:trPr>
          <w:trHeight w:val="450"/>
          <w:jc w:val="center"/>
        </w:trPr>
        <w:tc>
          <w:tcPr>
            <w:tcW w:w="1817" w:type="dxa"/>
            <w:shd w:val="clear" w:color="auto" w:fill="auto"/>
            <w:tcMar/>
            <w:vAlign w:val="center"/>
          </w:tcPr>
          <w:p w:rsidRPr="00D42233" w:rsidR="00060361" w:rsidP="006A75B4" w:rsidRDefault="00060361" w14:paraId="1C9D4922" wp14:textId="77777777">
            <w:pPr>
              <w:pStyle w:val="Default"/>
              <w:jc w:val="both"/>
              <w:rPr>
                <w:rFonts w:ascii="Arial" w:hAnsi="Arial" w:cs="Arial"/>
                <w:sz w:val="16"/>
                <w:szCs w:val="16"/>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3BC2995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1C489B4C" wp14:textId="77777777">
            <w:pPr>
              <w:pStyle w:val="Default"/>
              <w:jc w:val="both"/>
              <w:rPr>
                <w:rFonts w:ascii="Arial" w:hAnsi="Arial" w:cs="Arial"/>
                <w:sz w:val="16"/>
                <w:szCs w:val="16"/>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79C8CAA1"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6BEB0DAE" wp14:textId="77777777">
            <w:pPr>
              <w:pStyle w:val="Default"/>
              <w:jc w:val="both"/>
              <w:rPr>
                <w:rFonts w:ascii="Arial" w:hAnsi="Arial" w:cs="Arial"/>
                <w:sz w:val="16"/>
                <w:szCs w:val="16"/>
              </w:rPr>
            </w:pPr>
            <w:r w:rsidRPr="00D42233">
              <w:rPr>
                <w:rFonts w:ascii="Arial" w:hAnsi="Arial" w:cs="Arial"/>
                <w:sz w:val="16"/>
                <w:szCs w:val="16"/>
              </w:rPr>
              <w:t xml:space="preserve">Gancho </w:t>
            </w:r>
            <w:proofErr w:type="spellStart"/>
            <w:r w:rsidRPr="00D42233">
              <w:rPr>
                <w:rFonts w:ascii="Arial" w:hAnsi="Arial" w:cs="Arial"/>
                <w:sz w:val="16"/>
                <w:szCs w:val="16"/>
              </w:rPr>
              <w:t>palpador</w:t>
            </w:r>
            <w:proofErr w:type="spellEnd"/>
            <w:r w:rsidRPr="00D42233">
              <w:rPr>
                <w:rFonts w:ascii="Arial" w:hAnsi="Arial" w:cs="Arial"/>
                <w:sz w:val="16"/>
                <w:szCs w:val="16"/>
              </w:rPr>
              <w:t>, para pequeñas articulaciones, con graduación.</w:t>
            </w:r>
          </w:p>
          <w:p w:rsidRPr="00D42233" w:rsidR="00060361" w:rsidP="006A75B4" w:rsidRDefault="00060361" w14:paraId="69EFBFC0"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41B5A8C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54669CE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67F8DEBB" wp14:textId="77777777">
        <w:trPr>
          <w:trHeight w:val="450"/>
          <w:jc w:val="center"/>
        </w:trPr>
        <w:tc>
          <w:tcPr>
            <w:tcW w:w="1817" w:type="dxa"/>
            <w:shd w:val="clear" w:color="auto" w:fill="auto"/>
            <w:tcMar/>
            <w:vAlign w:val="center"/>
          </w:tcPr>
          <w:p w:rsidRPr="00D42233" w:rsidR="00060361" w:rsidP="006A75B4" w:rsidRDefault="00060361" w14:paraId="1518E4E4"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7CD048C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7128337D"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18A2A7C9"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F16308B" w:rsidRDefault="00060361" w14:paraId="1F9ECA5C" wp14:textId="77777777">
            <w:pPr>
              <w:pStyle w:val="Default"/>
              <w:jc w:val="both"/>
              <w:rPr>
                <w:rFonts w:ascii="Arial" w:hAnsi="Arial" w:cs="Arial"/>
                <w:sz w:val="16"/>
                <w:szCs w:val="16"/>
                <w:lang w:val="es-ES"/>
              </w:rPr>
            </w:pPr>
            <w:r w:rsidRPr="0F16308B" w:rsidR="00060361">
              <w:rPr>
                <w:rFonts w:ascii="Arial" w:hAnsi="Arial" w:cs="Arial"/>
                <w:sz w:val="16"/>
                <w:szCs w:val="16"/>
                <w:lang w:val="es-ES"/>
              </w:rPr>
              <w:t xml:space="preserve">Cánula operativa en el rango de 2.7 a 3.2 </w:t>
            </w:r>
            <w:r w:rsidRPr="0F16308B" w:rsidR="00060361">
              <w:rPr>
                <w:rFonts w:ascii="Arial" w:hAnsi="Arial" w:cs="Arial"/>
                <w:sz w:val="16"/>
                <w:szCs w:val="16"/>
                <w:lang w:val="es-ES"/>
              </w:rPr>
              <w:t>mm.</w:t>
            </w:r>
            <w:r w:rsidRPr="0F16308B" w:rsidR="00060361">
              <w:rPr>
                <w:rFonts w:ascii="Arial" w:hAnsi="Arial" w:cs="Arial"/>
                <w:sz w:val="16"/>
                <w:szCs w:val="16"/>
                <w:lang w:val="es-ES"/>
              </w:rPr>
              <w:t xml:space="preserve"> </w:t>
            </w:r>
            <w:r w:rsidRPr="0F16308B" w:rsidR="00060361">
              <w:rPr>
                <w:rFonts w:ascii="Arial" w:hAnsi="Arial" w:cs="Arial"/>
                <w:sz w:val="16"/>
                <w:szCs w:val="16"/>
                <w:lang w:val="es-ES"/>
              </w:rPr>
              <w:t>corta</w:t>
            </w:r>
            <w:r w:rsidRPr="0F16308B" w:rsidR="00060361">
              <w:rPr>
                <w:rFonts w:ascii="Arial" w:hAnsi="Arial" w:cs="Arial"/>
                <w:sz w:val="16"/>
                <w:szCs w:val="16"/>
                <w:lang w:val="es-ES"/>
              </w:rPr>
              <w:t>, con poste.</w:t>
            </w:r>
          </w:p>
          <w:p w:rsidRPr="00D42233" w:rsidR="00060361" w:rsidP="006A75B4" w:rsidRDefault="00060361" w14:paraId="302DD8F0"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048300AD"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0B66A36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5B73F210" wp14:textId="77777777">
        <w:trPr>
          <w:trHeight w:val="450"/>
          <w:jc w:val="center"/>
        </w:trPr>
        <w:tc>
          <w:tcPr>
            <w:tcW w:w="1817" w:type="dxa"/>
            <w:shd w:val="clear" w:color="auto" w:fill="auto"/>
            <w:tcMar/>
            <w:vAlign w:val="center"/>
          </w:tcPr>
          <w:p w:rsidRPr="00D42233" w:rsidR="00060361" w:rsidP="006A75B4" w:rsidRDefault="00060361" w14:paraId="16776DAB"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2A108F4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68164DBF"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16A89B89"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65376E09" wp14:textId="77777777">
            <w:pPr>
              <w:pStyle w:val="Default"/>
              <w:jc w:val="both"/>
              <w:rPr>
                <w:rFonts w:ascii="Arial" w:hAnsi="Arial" w:cs="Arial"/>
                <w:sz w:val="16"/>
                <w:szCs w:val="16"/>
              </w:rPr>
            </w:pPr>
            <w:r w:rsidRPr="00D42233">
              <w:rPr>
                <w:rFonts w:ascii="Arial" w:hAnsi="Arial" w:cs="Arial"/>
                <w:sz w:val="16"/>
                <w:szCs w:val="16"/>
              </w:rPr>
              <w:t>Extensión de irrigación, con válvula de medidas de acuerdo a bienes y equipo médico ofertado necesarias para el procedimiento</w:t>
            </w:r>
          </w:p>
          <w:p w:rsidRPr="00D42233" w:rsidR="00060361" w:rsidP="006A75B4" w:rsidRDefault="00060361" w14:paraId="5612620D"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042363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43A5EFAA"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1D5C50E" wp14:textId="77777777">
        <w:trPr>
          <w:trHeight w:val="450"/>
          <w:jc w:val="center"/>
        </w:trPr>
        <w:tc>
          <w:tcPr>
            <w:tcW w:w="1817" w:type="dxa"/>
            <w:shd w:val="clear" w:color="auto" w:fill="auto"/>
            <w:tcMar/>
            <w:vAlign w:val="center"/>
          </w:tcPr>
          <w:p w:rsidRPr="00D42233" w:rsidR="00060361" w:rsidP="006A75B4" w:rsidRDefault="00060361" w14:paraId="6546E9FD"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4FB28CD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4CFB4C3C"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1206202A"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30DCEF33" wp14:textId="77777777">
            <w:pPr>
              <w:pStyle w:val="Default"/>
              <w:jc w:val="both"/>
              <w:rPr>
                <w:rFonts w:ascii="Arial" w:hAnsi="Arial" w:cs="Arial"/>
                <w:sz w:val="16"/>
                <w:szCs w:val="16"/>
              </w:rPr>
            </w:pPr>
            <w:r w:rsidRPr="00D42233">
              <w:rPr>
                <w:rFonts w:ascii="Arial" w:hAnsi="Arial" w:cs="Arial"/>
                <w:sz w:val="16"/>
                <w:szCs w:val="16"/>
              </w:rPr>
              <w:t>Adaptador de infusión.</w:t>
            </w:r>
          </w:p>
          <w:p w:rsidRPr="00D42233" w:rsidR="00060361" w:rsidP="006A75B4" w:rsidRDefault="00060361" w14:paraId="3C8A857E"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3A4BA93F"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310427F5"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23F04901" wp14:textId="77777777">
        <w:trPr>
          <w:trHeight w:val="450"/>
          <w:jc w:val="center"/>
        </w:trPr>
        <w:tc>
          <w:tcPr>
            <w:tcW w:w="1817" w:type="dxa"/>
            <w:shd w:val="clear" w:color="auto" w:fill="auto"/>
            <w:tcMar/>
            <w:vAlign w:val="center"/>
          </w:tcPr>
          <w:p w:rsidRPr="00D42233" w:rsidR="00060361" w:rsidP="006A75B4" w:rsidRDefault="00060361" w14:paraId="72D28D6E"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1ABCEBE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2BE44577"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2CB0D7CB"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F16308B" w:rsidRDefault="00060361" w14:paraId="4C082639" wp14:textId="77777777">
            <w:pPr>
              <w:pStyle w:val="Default"/>
              <w:jc w:val="both"/>
              <w:rPr>
                <w:rFonts w:ascii="Arial" w:hAnsi="Arial" w:cs="Arial"/>
                <w:sz w:val="16"/>
                <w:szCs w:val="16"/>
                <w:lang w:val="es-ES"/>
              </w:rPr>
            </w:pPr>
            <w:r w:rsidRPr="0F16308B" w:rsidR="00060361">
              <w:rPr>
                <w:rFonts w:ascii="Arial" w:hAnsi="Arial" w:cs="Arial"/>
                <w:sz w:val="16"/>
                <w:szCs w:val="16"/>
                <w:lang w:val="es-ES"/>
              </w:rPr>
              <w:t xml:space="preserve">Cánula, con puerto de flujo en el rango de 2.7 a 3.2 </w:t>
            </w:r>
            <w:r w:rsidRPr="0F16308B" w:rsidR="00060361">
              <w:rPr>
                <w:rFonts w:ascii="Arial" w:hAnsi="Arial" w:cs="Arial"/>
                <w:sz w:val="16"/>
                <w:szCs w:val="16"/>
                <w:lang w:val="es-ES"/>
              </w:rPr>
              <w:t>mm.</w:t>
            </w:r>
            <w:r w:rsidRPr="0F16308B" w:rsidR="00060361">
              <w:rPr>
                <w:rFonts w:ascii="Arial" w:hAnsi="Arial" w:cs="Arial"/>
                <w:sz w:val="16"/>
                <w:szCs w:val="16"/>
                <w:lang w:val="es-ES"/>
              </w:rPr>
              <w:t>.</w:t>
            </w:r>
          </w:p>
          <w:p w:rsidRPr="00D42233" w:rsidR="00060361" w:rsidP="006A75B4" w:rsidRDefault="00060361" w14:paraId="2E5C6B8F"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0EA443B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37FEC5EB"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360075E" wp14:textId="77777777">
        <w:trPr>
          <w:trHeight w:val="450"/>
          <w:jc w:val="center"/>
        </w:trPr>
        <w:tc>
          <w:tcPr>
            <w:tcW w:w="1817" w:type="dxa"/>
            <w:shd w:val="clear" w:color="auto" w:fill="auto"/>
            <w:tcMar/>
            <w:vAlign w:val="center"/>
          </w:tcPr>
          <w:p w:rsidRPr="00D42233" w:rsidR="00060361" w:rsidP="006A75B4" w:rsidRDefault="00060361" w14:paraId="5116E25C"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7163D97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2808E232"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05B20969"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2EEFAE58" wp14:textId="77777777">
            <w:pPr>
              <w:pStyle w:val="Default"/>
              <w:jc w:val="both"/>
              <w:rPr>
                <w:rFonts w:ascii="Arial" w:hAnsi="Arial" w:cs="Arial"/>
                <w:sz w:val="16"/>
                <w:szCs w:val="16"/>
              </w:rPr>
            </w:pPr>
            <w:r w:rsidRPr="00D42233">
              <w:rPr>
                <w:rFonts w:ascii="Arial" w:hAnsi="Arial" w:cs="Arial"/>
                <w:sz w:val="16"/>
                <w:szCs w:val="16"/>
              </w:rPr>
              <w:t>Pinza punch, pequeñas articulaciones.</w:t>
            </w:r>
          </w:p>
          <w:p w:rsidRPr="00D42233" w:rsidR="00060361" w:rsidP="006A75B4" w:rsidRDefault="00060361" w14:paraId="6C9ECDB7"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6692EE1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59362DB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7C2B3A39" wp14:textId="77777777">
        <w:trPr>
          <w:trHeight w:val="450"/>
          <w:jc w:val="center"/>
        </w:trPr>
        <w:tc>
          <w:tcPr>
            <w:tcW w:w="1817" w:type="dxa"/>
            <w:shd w:val="clear" w:color="auto" w:fill="auto"/>
            <w:tcMar/>
            <w:vAlign w:val="center"/>
          </w:tcPr>
          <w:p w:rsidRPr="00D42233" w:rsidR="00060361" w:rsidP="006A75B4" w:rsidRDefault="00060361" w14:paraId="69874893"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7D3D5FE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64DD90A3"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10EE03AE"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49730B00" wp14:textId="77777777">
            <w:pPr>
              <w:pStyle w:val="Default"/>
              <w:jc w:val="both"/>
              <w:rPr>
                <w:rFonts w:ascii="Arial" w:hAnsi="Arial" w:cs="Arial"/>
                <w:sz w:val="16"/>
                <w:szCs w:val="16"/>
              </w:rPr>
            </w:pPr>
            <w:r w:rsidRPr="00D42233">
              <w:rPr>
                <w:rFonts w:ascii="Arial" w:hAnsi="Arial" w:cs="Arial"/>
                <w:sz w:val="16"/>
                <w:szCs w:val="16"/>
              </w:rPr>
              <w:t>Pinza punta redondeada punch, pequeñas articulaciones.</w:t>
            </w:r>
          </w:p>
          <w:p w:rsidRPr="00D42233" w:rsidR="00060361" w:rsidP="006A75B4" w:rsidRDefault="00060361" w14:paraId="05DC0218"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494B1B5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4AB66C7E"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29B35775" wp14:textId="77777777">
        <w:trPr>
          <w:trHeight w:val="450"/>
          <w:jc w:val="center"/>
        </w:trPr>
        <w:tc>
          <w:tcPr>
            <w:tcW w:w="1817" w:type="dxa"/>
            <w:shd w:val="clear" w:color="auto" w:fill="auto"/>
            <w:tcMar/>
            <w:vAlign w:val="center"/>
          </w:tcPr>
          <w:p w:rsidRPr="00D42233" w:rsidR="00060361" w:rsidP="006A75B4" w:rsidRDefault="00060361" w14:paraId="4157A34E"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7714E194"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43D6B0EB"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176924FD"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F16308B" w:rsidRDefault="00060361" w14:paraId="33E813EC" wp14:textId="77777777">
            <w:pPr>
              <w:pStyle w:val="Default"/>
              <w:jc w:val="both"/>
              <w:rPr>
                <w:rFonts w:ascii="Arial" w:hAnsi="Arial" w:cs="Arial"/>
                <w:sz w:val="16"/>
                <w:szCs w:val="16"/>
                <w:lang w:val="es-ES"/>
              </w:rPr>
            </w:pPr>
            <w:r w:rsidRPr="0F16308B" w:rsidR="00060361">
              <w:rPr>
                <w:rFonts w:ascii="Arial" w:hAnsi="Arial" w:cs="Arial"/>
                <w:sz w:val="16"/>
                <w:szCs w:val="16"/>
                <w:lang w:val="es-ES"/>
              </w:rPr>
              <w:t xml:space="preserve">Pinza </w:t>
            </w:r>
            <w:r w:rsidRPr="0F16308B" w:rsidR="00060361">
              <w:rPr>
                <w:rFonts w:ascii="Arial" w:hAnsi="Arial" w:cs="Arial"/>
                <w:sz w:val="16"/>
                <w:szCs w:val="16"/>
                <w:lang w:val="es-ES"/>
              </w:rPr>
              <w:t>grasper</w:t>
            </w:r>
            <w:r w:rsidRPr="0F16308B" w:rsidR="00060361">
              <w:rPr>
                <w:rFonts w:ascii="Arial" w:hAnsi="Arial" w:cs="Arial"/>
                <w:sz w:val="16"/>
                <w:szCs w:val="16"/>
                <w:lang w:val="es-ES"/>
              </w:rPr>
              <w:t>, pequeñas articulaciones.</w:t>
            </w:r>
          </w:p>
          <w:p w:rsidRPr="00D42233" w:rsidR="00060361" w:rsidP="006A75B4" w:rsidRDefault="00060361" w14:paraId="75691DDA"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445CFED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7229AC7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3193A5D8" wp14:textId="77777777">
        <w:trPr>
          <w:trHeight w:val="450"/>
          <w:jc w:val="center"/>
        </w:trPr>
        <w:tc>
          <w:tcPr>
            <w:tcW w:w="1817" w:type="dxa"/>
            <w:shd w:val="clear" w:color="auto" w:fill="auto"/>
            <w:tcMar/>
            <w:vAlign w:val="center"/>
          </w:tcPr>
          <w:p w:rsidRPr="00D42233" w:rsidR="00060361" w:rsidP="006A75B4" w:rsidRDefault="00060361" w14:paraId="3E583298"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3DFF6DC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3592A00C"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636455E4"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F16308B" w:rsidRDefault="00060361" w14:paraId="0CB82C91" wp14:textId="77777777">
            <w:pPr>
              <w:pStyle w:val="Default"/>
              <w:jc w:val="both"/>
              <w:rPr>
                <w:rFonts w:ascii="Arial" w:hAnsi="Arial" w:cs="Arial"/>
                <w:sz w:val="16"/>
                <w:szCs w:val="16"/>
                <w:lang w:val="es-ES"/>
              </w:rPr>
            </w:pPr>
            <w:r w:rsidRPr="0F16308B" w:rsidR="00060361">
              <w:rPr>
                <w:rFonts w:ascii="Arial" w:hAnsi="Arial" w:cs="Arial"/>
                <w:sz w:val="16"/>
                <w:szCs w:val="16"/>
                <w:lang w:val="es-ES"/>
              </w:rPr>
              <w:t xml:space="preserve">Pinza </w:t>
            </w:r>
            <w:r w:rsidRPr="0F16308B" w:rsidR="00060361">
              <w:rPr>
                <w:rFonts w:ascii="Arial" w:hAnsi="Arial" w:cs="Arial"/>
                <w:sz w:val="16"/>
                <w:szCs w:val="16"/>
                <w:lang w:val="es-ES"/>
              </w:rPr>
              <w:t>grasper</w:t>
            </w:r>
            <w:r w:rsidRPr="0F16308B" w:rsidR="00060361">
              <w:rPr>
                <w:rFonts w:ascii="Arial" w:hAnsi="Arial" w:cs="Arial"/>
                <w:sz w:val="16"/>
                <w:szCs w:val="16"/>
                <w:lang w:val="es-ES"/>
              </w:rPr>
              <w:t xml:space="preserve"> para pequeñas articulaciones.</w:t>
            </w:r>
          </w:p>
          <w:p w:rsidRPr="00D42233" w:rsidR="00060361" w:rsidP="006A75B4" w:rsidRDefault="00060361" w14:paraId="143FA822"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1D0AEE2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169C6212"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FE28FE4" wp14:textId="77777777">
        <w:trPr>
          <w:trHeight w:val="450"/>
          <w:jc w:val="center"/>
        </w:trPr>
        <w:tc>
          <w:tcPr>
            <w:tcW w:w="1817" w:type="dxa"/>
            <w:shd w:val="clear" w:color="auto" w:fill="auto"/>
            <w:tcMar/>
            <w:vAlign w:val="center"/>
          </w:tcPr>
          <w:p w:rsidRPr="00D42233" w:rsidR="00060361" w:rsidP="006A75B4" w:rsidRDefault="00060361" w14:paraId="4FC0E058"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4ADC656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63B8B605"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5090789D"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16C37AAC" wp14:textId="77777777">
            <w:pPr>
              <w:pStyle w:val="Default"/>
              <w:jc w:val="both"/>
              <w:rPr>
                <w:rFonts w:ascii="Arial" w:hAnsi="Arial" w:cs="Arial"/>
                <w:sz w:val="16"/>
                <w:szCs w:val="16"/>
              </w:rPr>
            </w:pPr>
            <w:r w:rsidRPr="00D42233">
              <w:rPr>
                <w:rFonts w:ascii="Arial" w:hAnsi="Arial" w:cs="Arial"/>
                <w:sz w:val="16"/>
                <w:szCs w:val="16"/>
              </w:rPr>
              <w:t xml:space="preserve">Contenedor de esterilización compatible con instrumental de </w:t>
            </w:r>
            <w:proofErr w:type="spellStart"/>
            <w:r w:rsidRPr="00D42233">
              <w:rPr>
                <w:rFonts w:ascii="Arial" w:hAnsi="Arial" w:cs="Arial"/>
                <w:sz w:val="16"/>
                <w:szCs w:val="16"/>
              </w:rPr>
              <w:t>artroscopía</w:t>
            </w:r>
            <w:proofErr w:type="spellEnd"/>
            <w:r w:rsidRPr="00D42233">
              <w:rPr>
                <w:rFonts w:ascii="Arial" w:hAnsi="Arial" w:cs="Arial"/>
                <w:sz w:val="16"/>
                <w:szCs w:val="16"/>
              </w:rPr>
              <w:t xml:space="preserve"> de pequeñas articulaciones.</w:t>
            </w:r>
          </w:p>
          <w:p w:rsidRPr="00D42233" w:rsidR="00060361" w:rsidP="006A75B4" w:rsidRDefault="00060361" w14:paraId="7E20AB3F"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519BE4F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7731CF87"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C7CB452" wp14:textId="77777777">
        <w:trPr>
          <w:trHeight w:val="450"/>
          <w:jc w:val="center"/>
        </w:trPr>
        <w:tc>
          <w:tcPr>
            <w:tcW w:w="1817" w:type="dxa"/>
            <w:shd w:val="clear" w:color="auto" w:fill="auto"/>
            <w:tcMar/>
            <w:vAlign w:val="center"/>
          </w:tcPr>
          <w:p w:rsidRPr="00D42233" w:rsidR="00060361" w:rsidP="006A75B4" w:rsidRDefault="00060361" w14:paraId="19AC2D30"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21BE5879"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46943E30"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2C13B6A8"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034A00F9" wp14:textId="77777777">
            <w:pPr>
              <w:pStyle w:val="Default"/>
              <w:jc w:val="both"/>
              <w:rPr>
                <w:rFonts w:ascii="Arial" w:hAnsi="Arial" w:cs="Arial"/>
                <w:sz w:val="16"/>
                <w:szCs w:val="16"/>
              </w:rPr>
            </w:pPr>
            <w:r w:rsidRPr="00D42233">
              <w:rPr>
                <w:rFonts w:ascii="Arial" w:hAnsi="Arial" w:cs="Arial"/>
                <w:sz w:val="16"/>
                <w:szCs w:val="16"/>
              </w:rPr>
              <w:t>Drill con guía de colocación, ancla dentro del rango de 1.5 a 3.5 mm o similar según el implante.</w:t>
            </w:r>
          </w:p>
          <w:p w:rsidRPr="00D42233" w:rsidR="00060361" w:rsidP="006A75B4" w:rsidRDefault="00060361" w14:paraId="7825458B"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127E6CB0"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2D86F146"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r xmlns:wp14="http://schemas.microsoft.com/office/word/2010/wordml" w:rsidRPr="00D42233" w:rsidR="00060361" w:rsidTr="0F16308B" w14:paraId="00F01DFF" wp14:textId="77777777">
        <w:trPr>
          <w:trHeight w:val="450"/>
          <w:jc w:val="center"/>
        </w:trPr>
        <w:tc>
          <w:tcPr>
            <w:tcW w:w="1817" w:type="dxa"/>
            <w:shd w:val="clear" w:color="auto" w:fill="auto"/>
            <w:tcMar/>
            <w:vAlign w:val="center"/>
          </w:tcPr>
          <w:p w:rsidRPr="00D42233" w:rsidR="00060361" w:rsidP="006A75B4" w:rsidRDefault="00060361" w14:paraId="6E6BCF13" wp14:textId="77777777">
            <w:pPr>
              <w:pStyle w:val="Default"/>
              <w:jc w:val="both"/>
              <w:rPr>
                <w:rFonts w:ascii="Arial" w:hAnsi="Arial" w:cs="Arial"/>
                <w:b/>
                <w:bCs/>
                <w:sz w:val="20"/>
                <w:szCs w:val="20"/>
              </w:rPr>
            </w:pPr>
            <w:r w:rsidRPr="00D42233">
              <w:rPr>
                <w:rFonts w:ascii="Arial" w:hAnsi="Arial" w:cs="Arial"/>
                <w:sz w:val="16"/>
                <w:szCs w:val="16"/>
              </w:rPr>
              <w:t>Artroscopia de muñeca/codo/tobillo sin implante.</w:t>
            </w:r>
          </w:p>
        </w:tc>
        <w:tc>
          <w:tcPr>
            <w:tcW w:w="567" w:type="dxa"/>
            <w:shd w:val="clear" w:color="auto" w:fill="auto"/>
            <w:tcMar/>
            <w:vAlign w:val="center"/>
          </w:tcPr>
          <w:p w:rsidRPr="00D42233" w:rsidR="00060361" w:rsidP="006A75B4" w:rsidRDefault="00060361" w14:paraId="751913F8"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4</w:t>
            </w:r>
          </w:p>
        </w:tc>
        <w:tc>
          <w:tcPr>
            <w:tcW w:w="1276" w:type="dxa"/>
            <w:gridSpan w:val="2"/>
            <w:shd w:val="clear" w:color="auto" w:fill="auto"/>
            <w:tcMar/>
            <w:vAlign w:val="center"/>
          </w:tcPr>
          <w:p w:rsidRPr="00D42233" w:rsidR="00060361" w:rsidP="006A75B4" w:rsidRDefault="00060361" w14:paraId="2E04A4F9" wp14:textId="77777777">
            <w:pPr>
              <w:pStyle w:val="Default"/>
              <w:jc w:val="both"/>
              <w:rPr>
                <w:rFonts w:ascii="Arial" w:hAnsi="Arial" w:cs="Arial"/>
                <w:b/>
                <w:bCs/>
                <w:sz w:val="20"/>
                <w:szCs w:val="20"/>
              </w:rPr>
            </w:pPr>
            <w:r w:rsidRPr="00D42233">
              <w:rPr>
                <w:rFonts w:ascii="Arial" w:hAnsi="Arial" w:cs="Arial"/>
                <w:sz w:val="16"/>
                <w:szCs w:val="16"/>
              </w:rPr>
              <w:t>Set de cirugía de muñeca / codo / tobillo</w:t>
            </w:r>
          </w:p>
        </w:tc>
        <w:tc>
          <w:tcPr>
            <w:tcW w:w="1276" w:type="dxa"/>
            <w:gridSpan w:val="3"/>
            <w:shd w:val="clear" w:color="auto" w:fill="auto"/>
            <w:tcMar/>
            <w:vAlign w:val="center"/>
          </w:tcPr>
          <w:p w:rsidRPr="00D42233" w:rsidR="00060361" w:rsidP="006A75B4" w:rsidRDefault="00060361" w14:paraId="42CD822F" wp14:textId="77777777">
            <w:pPr>
              <w:pStyle w:val="Default"/>
              <w:jc w:val="both"/>
              <w:rPr>
                <w:rFonts w:ascii="Arial" w:hAnsi="Arial" w:cs="Arial"/>
                <w:b/>
                <w:bCs/>
                <w:sz w:val="20"/>
                <w:szCs w:val="20"/>
              </w:rPr>
            </w:pPr>
          </w:p>
        </w:tc>
        <w:tc>
          <w:tcPr>
            <w:tcW w:w="3162" w:type="dxa"/>
            <w:gridSpan w:val="2"/>
            <w:shd w:val="clear" w:color="auto" w:fill="auto"/>
            <w:tcMar/>
            <w:vAlign w:val="center"/>
          </w:tcPr>
          <w:p w:rsidRPr="00D42233" w:rsidR="00060361" w:rsidP="006A75B4" w:rsidRDefault="00060361" w14:paraId="506BA52C" wp14:textId="77777777">
            <w:pPr>
              <w:pStyle w:val="Default"/>
              <w:jc w:val="both"/>
              <w:rPr>
                <w:rFonts w:ascii="Arial" w:hAnsi="Arial" w:cs="Arial"/>
                <w:sz w:val="16"/>
                <w:szCs w:val="16"/>
              </w:rPr>
            </w:pPr>
            <w:r w:rsidRPr="00D42233">
              <w:rPr>
                <w:rFonts w:ascii="Arial" w:hAnsi="Arial" w:cs="Arial"/>
                <w:sz w:val="16"/>
                <w:szCs w:val="16"/>
              </w:rPr>
              <w:t>Instrumental de acuerdo al implante ofertado según tecnología del fabricante</w:t>
            </w:r>
          </w:p>
          <w:p w:rsidRPr="00D42233" w:rsidR="00060361" w:rsidP="006A75B4" w:rsidRDefault="00060361" w14:paraId="0916780B" wp14:textId="77777777">
            <w:pPr>
              <w:pStyle w:val="Default"/>
              <w:jc w:val="both"/>
              <w:rPr>
                <w:rFonts w:ascii="Arial" w:hAnsi="Arial" w:cs="Arial"/>
                <w:sz w:val="16"/>
                <w:szCs w:val="16"/>
              </w:rPr>
            </w:pPr>
          </w:p>
        </w:tc>
        <w:tc>
          <w:tcPr>
            <w:tcW w:w="423" w:type="dxa"/>
            <w:shd w:val="clear" w:color="auto" w:fill="auto"/>
            <w:tcMar/>
            <w:vAlign w:val="center"/>
          </w:tcPr>
          <w:p w:rsidRPr="00D42233" w:rsidR="00060361" w:rsidP="006A75B4" w:rsidRDefault="00060361" w14:paraId="3C4BFF71"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r w:rsidRPr="00D42233">
              <w:rPr>
                <w:rFonts w:ascii="Arial" w:hAnsi="Arial" w:cs="Arial"/>
                <w:bCs/>
                <w:sz w:val="16"/>
                <w:szCs w:val="16"/>
              </w:rPr>
              <w:t xml:space="preserve"> </w:t>
            </w:r>
          </w:p>
        </w:tc>
        <w:tc>
          <w:tcPr>
            <w:tcW w:w="530" w:type="dxa"/>
            <w:shd w:val="clear" w:color="auto" w:fill="auto"/>
            <w:tcMar/>
            <w:vAlign w:val="center"/>
          </w:tcPr>
          <w:p w:rsidRPr="00D42233" w:rsidR="00060361" w:rsidP="006A75B4" w:rsidRDefault="00060361" w14:paraId="682E47B3" wp14:textId="77777777">
            <w:pPr>
              <w:jc w:val="both"/>
              <w:rPr>
                <w:rFonts w:ascii="Arial" w:hAnsi="Arial" w:cs="Arial"/>
                <w:color w:val="000000"/>
                <w:sz w:val="16"/>
                <w:szCs w:val="16"/>
                <w:lang w:val="es-MX" w:eastAsia="es-MX"/>
              </w:rPr>
            </w:pPr>
            <w:r w:rsidRPr="00D42233">
              <w:rPr>
                <w:rFonts w:ascii="Arial" w:hAnsi="Arial" w:cs="Arial"/>
                <w:color w:val="000000"/>
                <w:sz w:val="16"/>
                <w:szCs w:val="16"/>
                <w:lang w:val="es-MX" w:eastAsia="es-MX"/>
              </w:rPr>
              <w:t>1</w:t>
            </w:r>
          </w:p>
        </w:tc>
      </w:tr>
    </w:tbl>
    <w:p xmlns:wp14="http://schemas.microsoft.com/office/word/2010/wordml" w:rsidRPr="00D42233" w:rsidR="00060361" w:rsidP="00060361" w:rsidRDefault="00060361" w14:paraId="285B6095"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2CF6D4EB"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03B079D7"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27E3F437"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02BFC9B0"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598FF35B"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426CF7B8"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4DD7F606"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01814BFE"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7EE69AC3"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5D148105"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1CA3D955"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6B71455C" wp14:textId="77777777">
      <w:pPr>
        <w:pStyle w:val="Textoindependiente"/>
        <w:jc w:val="both"/>
        <w:rPr>
          <w:rFonts w:ascii="Arial" w:hAnsi="Arial" w:cs="Arial"/>
          <w:sz w:val="20"/>
          <w:lang w:val="es-MX"/>
        </w:rPr>
      </w:pPr>
    </w:p>
    <w:p xmlns:wp14="http://schemas.microsoft.com/office/word/2010/wordml" w:rsidRPr="00D42233" w:rsidR="00060361" w:rsidP="00060361" w:rsidRDefault="00060361" w14:paraId="348480A1" wp14:textId="77777777">
      <w:pPr>
        <w:pStyle w:val="Ttulo1"/>
        <w:spacing w:before="0"/>
        <w:jc w:val="center"/>
        <w:rPr>
          <w:rFonts w:cs="Arial"/>
          <w:sz w:val="24"/>
          <w:lang w:val="es-MX"/>
        </w:rPr>
      </w:pPr>
      <w:r w:rsidRPr="00D42233">
        <w:rPr>
          <w:rFonts w:cs="Arial"/>
          <w:sz w:val="24"/>
          <w:lang w:val="es-MX"/>
        </w:rPr>
        <w:t>ANEXO T2.3</w:t>
      </w:r>
    </w:p>
    <w:p xmlns:wp14="http://schemas.microsoft.com/office/word/2010/wordml" w:rsidRPr="00D42233" w:rsidR="00060361" w:rsidP="00060361" w:rsidRDefault="00060361" w14:paraId="64B253A1" wp14:textId="77777777">
      <w:pPr>
        <w:pStyle w:val="Ttulo1"/>
        <w:spacing w:before="0"/>
        <w:jc w:val="center"/>
        <w:rPr>
          <w:rFonts w:cs="Arial"/>
          <w:sz w:val="24"/>
          <w:lang w:val="es-MX"/>
        </w:rPr>
      </w:pPr>
      <w:r w:rsidRPr="00D42233">
        <w:rPr>
          <w:rFonts w:cs="Arial"/>
          <w:sz w:val="24"/>
          <w:lang w:val="es-MX"/>
        </w:rPr>
        <w:t xml:space="preserve"> “Catálogo de Bienes de Consumo Básicos”</w:t>
      </w:r>
    </w:p>
    <w:p xmlns:wp14="http://schemas.microsoft.com/office/word/2010/wordml" w:rsidRPr="00D42233" w:rsidR="00060361" w:rsidP="00060361" w:rsidRDefault="00060361" w14:paraId="461E55DC" wp14:textId="77777777">
      <w:pPr>
        <w:rPr>
          <w:rFonts w:ascii="Arial" w:hAnsi="Arial" w:cs="Arial"/>
          <w:lang w:val="es-MX"/>
        </w:rPr>
      </w:pPr>
    </w:p>
    <w:tbl>
      <w:tblPr>
        <w:tblStyle w:val="Tablaconcuadrcula"/>
        <w:tblW w:w="0" w:type="auto"/>
        <w:jc w:val="center"/>
        <w:tblLayout w:type="fixed"/>
        <w:tblLook w:val="04A0" w:firstRow="1" w:lastRow="0" w:firstColumn="1" w:lastColumn="0" w:noHBand="0" w:noVBand="1"/>
      </w:tblPr>
      <w:tblGrid>
        <w:gridCol w:w="1101"/>
        <w:gridCol w:w="9548"/>
      </w:tblGrid>
      <w:tr xmlns:wp14="http://schemas.microsoft.com/office/word/2010/wordml" w:rsidRPr="00D42233" w:rsidR="00060361" w:rsidTr="006A75B4" w14:paraId="04D3CAA4" wp14:textId="77777777">
        <w:trPr>
          <w:trHeight w:val="113"/>
          <w:tblHeader/>
          <w:jc w:val="center"/>
        </w:trPr>
        <w:tc>
          <w:tcPr>
            <w:tcW w:w="10649" w:type="dxa"/>
            <w:gridSpan w:val="2"/>
            <w:shd w:val="clear" w:color="auto" w:fill="D9D9D9" w:themeFill="background1" w:themeFillShade="D9"/>
            <w:vAlign w:val="center"/>
          </w:tcPr>
          <w:p w:rsidRPr="00D42233" w:rsidR="00060361" w:rsidP="006A75B4" w:rsidRDefault="00060361" w14:paraId="1CC469BB" wp14:textId="77777777">
            <w:pPr>
              <w:pStyle w:val="Textoindependiente"/>
              <w:jc w:val="center"/>
              <w:rPr>
                <w:rFonts w:ascii="Arial" w:hAnsi="Arial" w:cs="Arial"/>
                <w:sz w:val="16"/>
                <w:szCs w:val="16"/>
                <w:lang w:val="es-MX"/>
              </w:rPr>
            </w:pPr>
            <w:r w:rsidRPr="00D42233">
              <w:rPr>
                <w:rFonts w:ascii="Arial" w:hAnsi="Arial" w:cs="Arial"/>
                <w:b/>
                <w:sz w:val="16"/>
                <w:szCs w:val="16"/>
              </w:rPr>
              <w:t>CATÁLOGO</w:t>
            </w:r>
            <w:r w:rsidRPr="00D42233">
              <w:rPr>
                <w:rFonts w:ascii="Arial" w:hAnsi="Arial" w:cs="Arial"/>
                <w:b/>
                <w:spacing w:val="3"/>
                <w:sz w:val="16"/>
                <w:szCs w:val="16"/>
              </w:rPr>
              <w:t xml:space="preserve"> </w:t>
            </w:r>
            <w:r w:rsidRPr="00D42233">
              <w:rPr>
                <w:rFonts w:ascii="Arial" w:hAnsi="Arial" w:cs="Arial"/>
                <w:b/>
                <w:sz w:val="16"/>
                <w:szCs w:val="16"/>
              </w:rPr>
              <w:t>DE</w:t>
            </w:r>
            <w:r w:rsidRPr="00D42233">
              <w:rPr>
                <w:rFonts w:ascii="Arial" w:hAnsi="Arial" w:cs="Arial"/>
                <w:b/>
                <w:spacing w:val="2"/>
                <w:sz w:val="16"/>
                <w:szCs w:val="16"/>
              </w:rPr>
              <w:t xml:space="preserve"> </w:t>
            </w:r>
            <w:r w:rsidRPr="00D42233">
              <w:rPr>
                <w:rFonts w:ascii="Arial" w:hAnsi="Arial" w:cs="Arial"/>
                <w:b/>
                <w:sz w:val="16"/>
                <w:szCs w:val="16"/>
              </w:rPr>
              <w:t>BIENES</w:t>
            </w:r>
            <w:r w:rsidRPr="00D42233">
              <w:rPr>
                <w:rFonts w:ascii="Arial" w:hAnsi="Arial" w:cs="Arial"/>
                <w:b/>
                <w:spacing w:val="2"/>
                <w:sz w:val="16"/>
                <w:szCs w:val="16"/>
              </w:rPr>
              <w:t xml:space="preserve"> </w:t>
            </w:r>
            <w:r w:rsidRPr="00D42233">
              <w:rPr>
                <w:rFonts w:ascii="Arial" w:hAnsi="Arial" w:cs="Arial"/>
                <w:b/>
                <w:sz w:val="16"/>
                <w:szCs w:val="16"/>
              </w:rPr>
              <w:t>DE</w:t>
            </w:r>
            <w:r w:rsidRPr="00D42233">
              <w:rPr>
                <w:rFonts w:ascii="Arial" w:hAnsi="Arial" w:cs="Arial"/>
                <w:b/>
                <w:spacing w:val="1"/>
                <w:sz w:val="16"/>
                <w:szCs w:val="16"/>
              </w:rPr>
              <w:t xml:space="preserve"> </w:t>
            </w:r>
            <w:r w:rsidRPr="00D42233">
              <w:rPr>
                <w:rFonts w:ascii="Arial" w:hAnsi="Arial" w:cs="Arial"/>
                <w:b/>
                <w:sz w:val="16"/>
                <w:szCs w:val="16"/>
              </w:rPr>
              <w:t>CONSUMO</w:t>
            </w:r>
            <w:r w:rsidRPr="00D42233">
              <w:rPr>
                <w:rFonts w:ascii="Arial" w:hAnsi="Arial" w:cs="Arial"/>
                <w:b/>
                <w:spacing w:val="4"/>
                <w:sz w:val="16"/>
                <w:szCs w:val="16"/>
              </w:rPr>
              <w:t xml:space="preserve"> </w:t>
            </w:r>
            <w:r w:rsidRPr="00D42233">
              <w:rPr>
                <w:rFonts w:ascii="Arial" w:hAnsi="Arial" w:cs="Arial"/>
                <w:b/>
                <w:sz w:val="16"/>
                <w:szCs w:val="16"/>
              </w:rPr>
              <w:t>BÁSICOS</w:t>
            </w:r>
          </w:p>
        </w:tc>
      </w:tr>
      <w:tr xmlns:wp14="http://schemas.microsoft.com/office/word/2010/wordml" w:rsidRPr="00D42233" w:rsidR="00060361" w:rsidTr="006A75B4" w14:paraId="238CD5D2" wp14:textId="77777777">
        <w:trPr>
          <w:cantSplit/>
          <w:trHeight w:val="113"/>
          <w:jc w:val="center"/>
        </w:trPr>
        <w:tc>
          <w:tcPr>
            <w:tcW w:w="1101" w:type="dxa"/>
            <w:vAlign w:val="center"/>
          </w:tcPr>
          <w:p w:rsidRPr="00D42233" w:rsidR="00060361" w:rsidP="006A75B4" w:rsidRDefault="00060361" w14:paraId="4D60AC04" wp14:textId="77777777">
            <w:pPr>
              <w:pStyle w:val="TableParagraph"/>
              <w:spacing w:before="4"/>
              <w:ind w:right="64"/>
              <w:jc w:val="center"/>
              <w:rPr>
                <w:sz w:val="16"/>
                <w:szCs w:val="16"/>
              </w:rPr>
            </w:pPr>
            <w:r w:rsidRPr="00D42233">
              <w:rPr>
                <w:sz w:val="16"/>
                <w:szCs w:val="16"/>
              </w:rPr>
              <w:t>No.</w:t>
            </w:r>
            <w:r w:rsidRPr="00D42233">
              <w:rPr>
                <w:spacing w:val="1"/>
                <w:sz w:val="16"/>
                <w:szCs w:val="16"/>
              </w:rPr>
              <w:t xml:space="preserve"> </w:t>
            </w:r>
            <w:proofErr w:type="spellStart"/>
            <w:r w:rsidRPr="00D42233">
              <w:rPr>
                <w:sz w:val="16"/>
                <w:szCs w:val="16"/>
              </w:rPr>
              <w:t>Prog</w:t>
            </w:r>
            <w:proofErr w:type="spellEnd"/>
            <w:r w:rsidRPr="00D42233">
              <w:rPr>
                <w:sz w:val="16"/>
                <w:szCs w:val="16"/>
              </w:rPr>
              <w:t>.</w:t>
            </w:r>
          </w:p>
        </w:tc>
        <w:tc>
          <w:tcPr>
            <w:tcW w:w="9548" w:type="dxa"/>
            <w:vAlign w:val="center"/>
          </w:tcPr>
          <w:p w:rsidRPr="00D42233" w:rsidR="00060361" w:rsidP="006A75B4" w:rsidRDefault="00060361" w14:paraId="5F1C53B6" wp14:textId="77777777">
            <w:pPr>
              <w:pStyle w:val="TableParagraph"/>
              <w:spacing w:before="4"/>
              <w:ind w:left="18"/>
              <w:jc w:val="center"/>
              <w:rPr>
                <w:sz w:val="16"/>
                <w:szCs w:val="16"/>
              </w:rPr>
            </w:pPr>
            <w:proofErr w:type="spellStart"/>
            <w:r w:rsidRPr="00D42233">
              <w:rPr>
                <w:sz w:val="16"/>
                <w:szCs w:val="16"/>
              </w:rPr>
              <w:t>Descripción</w:t>
            </w:r>
            <w:proofErr w:type="spellEnd"/>
          </w:p>
        </w:tc>
      </w:tr>
      <w:tr xmlns:wp14="http://schemas.microsoft.com/office/word/2010/wordml" w:rsidRPr="00D42233" w:rsidR="00060361" w:rsidTr="006A75B4" w14:paraId="5ED90720" wp14:textId="77777777">
        <w:trPr>
          <w:trHeight w:val="113"/>
          <w:jc w:val="center"/>
        </w:trPr>
        <w:tc>
          <w:tcPr>
            <w:tcW w:w="1101" w:type="dxa"/>
            <w:vAlign w:val="center"/>
          </w:tcPr>
          <w:p w:rsidRPr="00D42233" w:rsidR="00060361" w:rsidP="006A75B4" w:rsidRDefault="00060361" w14:paraId="7EC4EF71" wp14:textId="77777777">
            <w:pPr>
              <w:pStyle w:val="TableParagraph"/>
              <w:ind w:left="9"/>
              <w:rPr>
                <w:sz w:val="16"/>
                <w:szCs w:val="16"/>
              </w:rPr>
            </w:pPr>
            <w:r w:rsidRPr="00D42233">
              <w:rPr>
                <w:w w:val="101"/>
                <w:sz w:val="16"/>
                <w:szCs w:val="16"/>
              </w:rPr>
              <w:t>1</w:t>
            </w:r>
          </w:p>
        </w:tc>
        <w:tc>
          <w:tcPr>
            <w:tcW w:w="9548" w:type="dxa"/>
            <w:vAlign w:val="center"/>
          </w:tcPr>
          <w:p w:rsidRPr="00D42233" w:rsidR="00060361" w:rsidP="006A75B4" w:rsidRDefault="00060361" w14:paraId="6AEB3138" wp14:textId="77777777">
            <w:pPr>
              <w:pStyle w:val="TableParagraph"/>
              <w:ind w:left="18"/>
              <w:rPr>
                <w:sz w:val="16"/>
                <w:szCs w:val="16"/>
                <w:lang w:val="es-MX"/>
              </w:rPr>
            </w:pPr>
            <w:r w:rsidRPr="00D42233">
              <w:rPr>
                <w:sz w:val="16"/>
                <w:szCs w:val="16"/>
                <w:lang w:val="es-MX"/>
              </w:rPr>
              <w:t>Funda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cabezal</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cámara</w:t>
            </w:r>
            <w:r w:rsidRPr="00D42233">
              <w:rPr>
                <w:spacing w:val="1"/>
                <w:sz w:val="16"/>
                <w:szCs w:val="16"/>
                <w:lang w:val="es-MX"/>
              </w:rPr>
              <w:t xml:space="preserve"> </w:t>
            </w:r>
            <w:r w:rsidRPr="00D42233">
              <w:rPr>
                <w:sz w:val="16"/>
                <w:szCs w:val="16"/>
                <w:lang w:val="es-MX"/>
              </w:rPr>
              <w:t>endoscópica,</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240</w:t>
            </w:r>
            <w:r w:rsidRPr="00D42233">
              <w:rPr>
                <w:spacing w:val="1"/>
                <w:sz w:val="16"/>
                <w:szCs w:val="16"/>
                <w:lang w:val="es-MX"/>
              </w:rPr>
              <w:t xml:space="preserve"> </w:t>
            </w:r>
            <w:r w:rsidRPr="00D42233">
              <w:rPr>
                <w:sz w:val="16"/>
                <w:szCs w:val="16"/>
                <w:lang w:val="es-MX"/>
              </w:rPr>
              <w:t>cm.,</w:t>
            </w:r>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082EFF89" wp14:textId="77777777">
        <w:trPr>
          <w:trHeight w:val="113"/>
          <w:jc w:val="center"/>
        </w:trPr>
        <w:tc>
          <w:tcPr>
            <w:tcW w:w="1101" w:type="dxa"/>
            <w:vAlign w:val="center"/>
          </w:tcPr>
          <w:p w:rsidRPr="00D42233" w:rsidR="00060361" w:rsidP="006A75B4" w:rsidRDefault="00060361" w14:paraId="744FAEB2" wp14:textId="77777777">
            <w:pPr>
              <w:pStyle w:val="TableParagraph"/>
              <w:ind w:left="9"/>
              <w:rPr>
                <w:sz w:val="16"/>
                <w:szCs w:val="16"/>
              </w:rPr>
            </w:pPr>
            <w:r w:rsidRPr="00D42233">
              <w:rPr>
                <w:w w:val="101"/>
                <w:sz w:val="16"/>
                <w:szCs w:val="16"/>
              </w:rPr>
              <w:t>2</w:t>
            </w:r>
          </w:p>
        </w:tc>
        <w:tc>
          <w:tcPr>
            <w:tcW w:w="9548" w:type="dxa"/>
            <w:vAlign w:val="center"/>
          </w:tcPr>
          <w:p w:rsidRPr="00D42233" w:rsidR="00060361" w:rsidP="006A75B4" w:rsidRDefault="00060361" w14:paraId="37DD0DF6" wp14:textId="77777777">
            <w:pPr>
              <w:pStyle w:val="TableParagraph"/>
              <w:ind w:left="18"/>
              <w:rPr>
                <w:sz w:val="16"/>
                <w:szCs w:val="16"/>
                <w:lang w:val="es-MX"/>
              </w:rPr>
            </w:pPr>
          </w:p>
          <w:p w:rsidRPr="00D42233" w:rsidR="00060361" w:rsidP="006A75B4" w:rsidRDefault="00060361" w14:paraId="2AE7A5B5" wp14:textId="77777777">
            <w:pPr>
              <w:pStyle w:val="TableParagraph"/>
              <w:ind w:left="18"/>
              <w:rPr>
                <w:sz w:val="16"/>
                <w:szCs w:val="16"/>
                <w:lang w:val="es-MX"/>
              </w:rPr>
            </w:pPr>
            <w:r w:rsidRPr="00D42233">
              <w:rPr>
                <w:sz w:val="16"/>
                <w:szCs w:val="16"/>
                <w:lang w:val="es-MX"/>
              </w:rPr>
              <w:t>Manguera</w:t>
            </w:r>
            <w:r w:rsidRPr="00D42233">
              <w:rPr>
                <w:spacing w:val="1"/>
                <w:sz w:val="16"/>
                <w:szCs w:val="16"/>
                <w:lang w:val="es-MX"/>
              </w:rPr>
              <w:t xml:space="preserve"> </w:t>
            </w:r>
            <w:r w:rsidRPr="00D42233">
              <w:rPr>
                <w:sz w:val="16"/>
                <w:szCs w:val="16"/>
                <w:lang w:val="es-MX"/>
              </w:rPr>
              <w:t>para</w:t>
            </w:r>
            <w:r w:rsidRPr="00D42233">
              <w:rPr>
                <w:spacing w:val="2"/>
                <w:sz w:val="16"/>
                <w:szCs w:val="16"/>
                <w:lang w:val="es-MX"/>
              </w:rPr>
              <w:t xml:space="preserve"> </w:t>
            </w:r>
            <w:r w:rsidRPr="00D42233">
              <w:rPr>
                <w:sz w:val="16"/>
                <w:szCs w:val="16"/>
                <w:lang w:val="es-MX"/>
              </w:rPr>
              <w:t>irrigación/aspiración,</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250</w:t>
            </w:r>
            <w:r w:rsidRPr="00D42233">
              <w:rPr>
                <w:spacing w:val="2"/>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2315E677" wp14:textId="77777777">
        <w:trPr>
          <w:trHeight w:val="113"/>
          <w:jc w:val="center"/>
        </w:trPr>
        <w:tc>
          <w:tcPr>
            <w:tcW w:w="1101" w:type="dxa"/>
            <w:vAlign w:val="center"/>
          </w:tcPr>
          <w:p w:rsidRPr="00D42233" w:rsidR="00060361" w:rsidP="006A75B4" w:rsidRDefault="00060361" w14:paraId="7CC90DE1" wp14:textId="77777777">
            <w:pPr>
              <w:pStyle w:val="TableParagraph"/>
              <w:ind w:left="9"/>
              <w:rPr>
                <w:sz w:val="16"/>
                <w:szCs w:val="16"/>
              </w:rPr>
            </w:pPr>
            <w:r w:rsidRPr="00D42233">
              <w:rPr>
                <w:w w:val="101"/>
                <w:sz w:val="16"/>
                <w:szCs w:val="16"/>
              </w:rPr>
              <w:t>3</w:t>
            </w:r>
          </w:p>
        </w:tc>
        <w:tc>
          <w:tcPr>
            <w:tcW w:w="9548" w:type="dxa"/>
            <w:vAlign w:val="center"/>
          </w:tcPr>
          <w:p w:rsidRPr="00D42233" w:rsidR="00060361" w:rsidP="006A75B4" w:rsidRDefault="00060361" w14:paraId="7E9276A5" wp14:textId="77777777">
            <w:pPr>
              <w:pStyle w:val="TableParagraph"/>
              <w:ind w:left="18"/>
              <w:rPr>
                <w:sz w:val="16"/>
                <w:szCs w:val="16"/>
                <w:lang w:val="es-MX"/>
              </w:rPr>
            </w:pPr>
            <w:r w:rsidRPr="00D42233">
              <w:rPr>
                <w:sz w:val="16"/>
                <w:szCs w:val="16"/>
                <w:lang w:val="es-MX"/>
              </w:rPr>
              <w:t>Disco CD o</w:t>
            </w:r>
            <w:r w:rsidRPr="00D42233">
              <w:rPr>
                <w:spacing w:val="4"/>
                <w:sz w:val="16"/>
                <w:szCs w:val="16"/>
                <w:lang w:val="es-MX"/>
              </w:rPr>
              <w:t xml:space="preserve"> </w:t>
            </w:r>
            <w:r w:rsidRPr="00D42233">
              <w:rPr>
                <w:sz w:val="16"/>
                <w:szCs w:val="16"/>
                <w:lang w:val="es-MX"/>
              </w:rPr>
              <w:t>DVD</w:t>
            </w:r>
            <w:r w:rsidRPr="00D42233">
              <w:rPr>
                <w:spacing w:val="26"/>
                <w:sz w:val="16"/>
                <w:szCs w:val="16"/>
                <w:lang w:val="es-MX"/>
              </w:rPr>
              <w:t xml:space="preserve"> </w:t>
            </w:r>
            <w:r w:rsidRPr="00D42233">
              <w:rPr>
                <w:sz w:val="16"/>
                <w:szCs w:val="16"/>
                <w:lang w:val="es-MX"/>
              </w:rPr>
              <w:t>o almacenamiento USB</w:t>
            </w:r>
            <w:r w:rsidRPr="00D42233">
              <w:rPr>
                <w:spacing w:val="1"/>
                <w:sz w:val="16"/>
                <w:szCs w:val="16"/>
                <w:lang w:val="es-MX"/>
              </w:rPr>
              <w:t xml:space="preserve"> </w:t>
            </w:r>
            <w:r w:rsidRPr="00D42233">
              <w:rPr>
                <w:sz w:val="16"/>
                <w:szCs w:val="16"/>
                <w:lang w:val="es-MX"/>
              </w:rPr>
              <w:t>para cubrir</w:t>
            </w:r>
            <w:r w:rsidRPr="00D42233">
              <w:rPr>
                <w:spacing w:val="2"/>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evento,</w:t>
            </w:r>
            <w:r w:rsidRPr="00D42233">
              <w:rPr>
                <w:spacing w:val="2"/>
                <w:sz w:val="16"/>
                <w:szCs w:val="16"/>
                <w:lang w:val="es-MX"/>
              </w:rPr>
              <w:t xml:space="preserve"> </w:t>
            </w:r>
            <w:r w:rsidRPr="00D42233">
              <w:rPr>
                <w:sz w:val="16"/>
                <w:szCs w:val="16"/>
                <w:lang w:val="es-MX"/>
              </w:rPr>
              <w:t>según el</w:t>
            </w:r>
            <w:r w:rsidRPr="00D42233">
              <w:rPr>
                <w:spacing w:val="2"/>
                <w:sz w:val="16"/>
                <w:szCs w:val="16"/>
                <w:lang w:val="es-MX"/>
              </w:rPr>
              <w:t xml:space="preserve"> </w:t>
            </w:r>
            <w:r w:rsidRPr="00D42233">
              <w:rPr>
                <w:sz w:val="16"/>
                <w:szCs w:val="16"/>
                <w:lang w:val="es-MX"/>
              </w:rPr>
              <w:t>equipo</w:t>
            </w:r>
          </w:p>
          <w:p w:rsidRPr="00D42233" w:rsidR="00060361" w:rsidP="006A75B4" w:rsidRDefault="00060361" w14:paraId="7F5443BF" wp14:textId="77777777">
            <w:pPr>
              <w:pStyle w:val="TableParagraph"/>
              <w:ind w:left="18"/>
              <w:rPr>
                <w:sz w:val="16"/>
                <w:szCs w:val="16"/>
                <w:lang w:val="es-MX"/>
              </w:rPr>
            </w:pPr>
            <w:r w:rsidRPr="00D42233">
              <w:rPr>
                <w:sz w:val="16"/>
                <w:szCs w:val="16"/>
                <w:lang w:val="es-MX"/>
              </w:rPr>
              <w:t>ofertado,</w:t>
            </w:r>
            <w:r w:rsidRPr="00D42233">
              <w:rPr>
                <w:spacing w:val="3"/>
                <w:sz w:val="16"/>
                <w:szCs w:val="16"/>
                <w:lang w:val="es-MX"/>
              </w:rPr>
              <w:t xml:space="preserve"> </w:t>
            </w:r>
            <w:r w:rsidRPr="00D42233">
              <w:rPr>
                <w:sz w:val="16"/>
                <w:szCs w:val="16"/>
                <w:lang w:val="es-MX"/>
              </w:rPr>
              <w:t>compatible con</w:t>
            </w:r>
            <w:r w:rsidRPr="00D42233">
              <w:rPr>
                <w:spacing w:val="2"/>
                <w:sz w:val="16"/>
                <w:szCs w:val="16"/>
                <w:lang w:val="es-MX"/>
              </w:rPr>
              <w:t xml:space="preserve"> </w:t>
            </w:r>
            <w:r w:rsidRPr="00D42233">
              <w:rPr>
                <w:sz w:val="16"/>
                <w:szCs w:val="16"/>
                <w:lang w:val="es-MX"/>
              </w:rPr>
              <w:t>hardware institucional</w:t>
            </w:r>
          </w:p>
        </w:tc>
      </w:tr>
      <w:tr xmlns:wp14="http://schemas.microsoft.com/office/word/2010/wordml" w:rsidRPr="00D42233" w:rsidR="00060361" w:rsidTr="006A75B4" w14:paraId="73E306A8" wp14:textId="77777777">
        <w:trPr>
          <w:trHeight w:val="113"/>
          <w:jc w:val="center"/>
        </w:trPr>
        <w:tc>
          <w:tcPr>
            <w:tcW w:w="1101" w:type="dxa"/>
            <w:vAlign w:val="center"/>
          </w:tcPr>
          <w:p w:rsidRPr="00D42233" w:rsidR="00060361" w:rsidP="006A75B4" w:rsidRDefault="00060361" w14:paraId="6B8444A1" wp14:textId="77777777">
            <w:pPr>
              <w:pStyle w:val="TableParagraph"/>
              <w:ind w:left="9"/>
              <w:rPr>
                <w:sz w:val="16"/>
                <w:szCs w:val="16"/>
              </w:rPr>
            </w:pPr>
            <w:r w:rsidRPr="00D42233">
              <w:rPr>
                <w:w w:val="101"/>
                <w:sz w:val="16"/>
                <w:szCs w:val="16"/>
              </w:rPr>
              <w:t>4</w:t>
            </w:r>
          </w:p>
        </w:tc>
        <w:tc>
          <w:tcPr>
            <w:tcW w:w="9548" w:type="dxa"/>
            <w:vAlign w:val="center"/>
          </w:tcPr>
          <w:p w:rsidRPr="00D42233" w:rsidR="00060361" w:rsidP="006A75B4" w:rsidRDefault="00060361" w14:paraId="7A02DF94" wp14:textId="77777777">
            <w:pPr>
              <w:pStyle w:val="TableParagraph"/>
              <w:ind w:left="18"/>
              <w:rPr>
                <w:sz w:val="16"/>
                <w:szCs w:val="16"/>
                <w:lang w:val="es-MX"/>
              </w:rPr>
            </w:pPr>
            <w:r w:rsidRPr="00D42233">
              <w:rPr>
                <w:sz w:val="16"/>
                <w:szCs w:val="16"/>
                <w:lang w:val="es-MX"/>
              </w:rPr>
              <w:t>Punta de</w:t>
            </w:r>
            <w:r w:rsidRPr="00D42233">
              <w:rPr>
                <w:spacing w:val="-1"/>
                <w:sz w:val="16"/>
                <w:szCs w:val="16"/>
                <w:lang w:val="es-MX"/>
              </w:rPr>
              <w:t xml:space="preserve"> </w:t>
            </w:r>
            <w:r w:rsidRPr="00D42233">
              <w:rPr>
                <w:sz w:val="16"/>
                <w:szCs w:val="16"/>
                <w:lang w:val="es-MX"/>
              </w:rPr>
              <w:t>rasurador</w:t>
            </w:r>
            <w:r w:rsidRPr="00D42233">
              <w:rPr>
                <w:spacing w:val="2"/>
                <w:sz w:val="16"/>
                <w:szCs w:val="16"/>
                <w:lang w:val="es-MX"/>
              </w:rPr>
              <w:t xml:space="preserve"> </w:t>
            </w:r>
            <w:r w:rsidRPr="00D42233">
              <w:rPr>
                <w:sz w:val="16"/>
                <w:szCs w:val="16"/>
                <w:lang w:val="es-MX"/>
              </w:rPr>
              <w:t>agresiva</w:t>
            </w:r>
            <w:r w:rsidRPr="00D42233">
              <w:rPr>
                <w:spacing w:val="1"/>
                <w:sz w:val="16"/>
                <w:szCs w:val="16"/>
                <w:lang w:val="es-MX"/>
              </w:rPr>
              <w:t xml:space="preserve"> </w:t>
            </w:r>
            <w:r w:rsidRPr="00D42233">
              <w:rPr>
                <w:sz w:val="16"/>
                <w:szCs w:val="16"/>
                <w:lang w:val="es-MX"/>
              </w:rPr>
              <w:t xml:space="preserve">o </w:t>
            </w:r>
            <w:proofErr w:type="spellStart"/>
            <w:r w:rsidRPr="00D42233">
              <w:rPr>
                <w:sz w:val="16"/>
                <w:szCs w:val="16"/>
                <w:lang w:val="es-MX"/>
              </w:rPr>
              <w:t>semiagresiva</w:t>
            </w:r>
            <w:proofErr w:type="spellEnd"/>
            <w:r w:rsidRPr="00D42233">
              <w:rPr>
                <w:spacing w:val="1"/>
                <w:sz w:val="16"/>
                <w:szCs w:val="16"/>
                <w:lang w:val="es-MX"/>
              </w:rPr>
              <w:t xml:space="preserve"> </w:t>
            </w:r>
            <w:r w:rsidRPr="00D42233">
              <w:rPr>
                <w:sz w:val="16"/>
                <w:szCs w:val="16"/>
                <w:lang w:val="es-MX"/>
              </w:rPr>
              <w:t>para aplicaciones</w:t>
            </w:r>
            <w:r w:rsidRPr="00D42233">
              <w:rPr>
                <w:spacing w:val="2"/>
                <w:sz w:val="16"/>
                <w:szCs w:val="16"/>
                <w:lang w:val="es-MX"/>
              </w:rPr>
              <w:t xml:space="preserve"> </w:t>
            </w:r>
            <w:r w:rsidRPr="00D42233">
              <w:rPr>
                <w:sz w:val="16"/>
                <w:szCs w:val="16"/>
                <w:lang w:val="es-MX"/>
              </w:rPr>
              <w:t>en resección</w:t>
            </w:r>
            <w:r w:rsidRPr="00D42233">
              <w:rPr>
                <w:spacing w:val="1"/>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tejido</w:t>
            </w:r>
          </w:p>
          <w:p w:rsidRPr="00D42233" w:rsidR="00060361" w:rsidP="006A75B4" w:rsidRDefault="00060361" w14:paraId="5363D930" wp14:textId="77777777">
            <w:pPr>
              <w:pStyle w:val="TableParagraph"/>
              <w:ind w:left="18"/>
              <w:rPr>
                <w:sz w:val="16"/>
                <w:szCs w:val="16"/>
                <w:lang w:val="es-MX"/>
              </w:rPr>
            </w:pPr>
            <w:r w:rsidRPr="00D42233">
              <w:rPr>
                <w:sz w:val="16"/>
                <w:szCs w:val="16"/>
                <w:lang w:val="es-MX"/>
              </w:rPr>
              <w:t>blando desde</w:t>
            </w:r>
            <w:r w:rsidRPr="00D42233">
              <w:rPr>
                <w:spacing w:val="-1"/>
                <w:sz w:val="16"/>
                <w:szCs w:val="16"/>
                <w:lang w:val="es-MX"/>
              </w:rPr>
              <w:t xml:space="preserve"> </w:t>
            </w:r>
            <w:r w:rsidRPr="00D42233">
              <w:rPr>
                <w:sz w:val="16"/>
                <w:szCs w:val="16"/>
                <w:lang w:val="es-MX"/>
              </w:rPr>
              <w:t>2mm</w:t>
            </w:r>
            <w:r w:rsidRPr="00D42233">
              <w:rPr>
                <w:spacing w:val="5"/>
                <w:sz w:val="16"/>
                <w:szCs w:val="16"/>
                <w:lang w:val="es-MX"/>
              </w:rPr>
              <w:t xml:space="preserve"> </w:t>
            </w:r>
            <w:r w:rsidRPr="00D42233">
              <w:rPr>
                <w:sz w:val="16"/>
                <w:szCs w:val="16"/>
                <w:lang w:val="es-MX"/>
              </w:rPr>
              <w:t>hasta 4.0</w:t>
            </w:r>
            <w:r w:rsidRPr="00D42233">
              <w:rPr>
                <w:spacing w:val="1"/>
                <w:sz w:val="16"/>
                <w:szCs w:val="16"/>
                <w:lang w:val="es-MX"/>
              </w:rPr>
              <w:t xml:space="preserve"> </w:t>
            </w:r>
            <w:r w:rsidRPr="00D42233">
              <w:rPr>
                <w:sz w:val="16"/>
                <w:szCs w:val="16"/>
                <w:lang w:val="es-MX"/>
              </w:rPr>
              <w:t>mm</w:t>
            </w:r>
            <w:r w:rsidRPr="00D42233">
              <w:rPr>
                <w:spacing w:val="5"/>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Fresa ovalada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resección agresiva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hueso</w:t>
            </w:r>
          </w:p>
        </w:tc>
      </w:tr>
      <w:tr xmlns:wp14="http://schemas.microsoft.com/office/word/2010/wordml" w:rsidRPr="00D42233" w:rsidR="00060361" w:rsidTr="006A75B4" w14:paraId="6E189DEC" wp14:textId="77777777">
        <w:trPr>
          <w:trHeight w:val="113"/>
          <w:jc w:val="center"/>
        </w:trPr>
        <w:tc>
          <w:tcPr>
            <w:tcW w:w="1101" w:type="dxa"/>
            <w:vAlign w:val="center"/>
          </w:tcPr>
          <w:p w:rsidRPr="00D42233" w:rsidR="00060361" w:rsidP="006A75B4" w:rsidRDefault="00060361" w14:paraId="76DB90EB" wp14:textId="77777777">
            <w:pPr>
              <w:pStyle w:val="TableParagraph"/>
              <w:ind w:left="9"/>
              <w:rPr>
                <w:sz w:val="16"/>
                <w:szCs w:val="16"/>
              </w:rPr>
            </w:pPr>
            <w:r w:rsidRPr="00D42233">
              <w:rPr>
                <w:w w:val="101"/>
                <w:sz w:val="16"/>
                <w:szCs w:val="16"/>
              </w:rPr>
              <w:t>5</w:t>
            </w:r>
          </w:p>
        </w:tc>
        <w:tc>
          <w:tcPr>
            <w:tcW w:w="9548" w:type="dxa"/>
            <w:vAlign w:val="center"/>
          </w:tcPr>
          <w:p w:rsidRPr="00D42233" w:rsidR="00060361" w:rsidP="006A75B4" w:rsidRDefault="00060361" w14:paraId="3F9578A2" wp14:textId="77777777">
            <w:pPr>
              <w:pStyle w:val="TableParagraph"/>
              <w:ind w:left="18"/>
              <w:rPr>
                <w:sz w:val="16"/>
                <w:szCs w:val="16"/>
                <w:lang w:val="es-MX"/>
              </w:rPr>
            </w:pPr>
            <w:r w:rsidRPr="00D42233">
              <w:rPr>
                <w:sz w:val="16"/>
                <w:szCs w:val="16"/>
                <w:lang w:val="es-MX"/>
              </w:rPr>
              <w:t>Sonda o</w:t>
            </w:r>
            <w:r w:rsidRPr="00D42233">
              <w:rPr>
                <w:spacing w:val="1"/>
                <w:sz w:val="16"/>
                <w:szCs w:val="16"/>
                <w:lang w:val="es-MX"/>
              </w:rPr>
              <w:t xml:space="preserve"> </w:t>
            </w:r>
            <w:r w:rsidRPr="00D42233">
              <w:rPr>
                <w:sz w:val="16"/>
                <w:szCs w:val="16"/>
                <w:lang w:val="es-MX"/>
              </w:rPr>
              <w:t>punta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radiofrecuencia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plasma</w:t>
            </w:r>
            <w:r w:rsidRPr="00D42233">
              <w:rPr>
                <w:spacing w:val="1"/>
                <w:sz w:val="16"/>
                <w:szCs w:val="16"/>
                <w:lang w:val="es-MX"/>
              </w:rPr>
              <w:t xml:space="preserve"> </w:t>
            </w:r>
            <w:proofErr w:type="spellStart"/>
            <w:r w:rsidRPr="00D42233">
              <w:rPr>
                <w:sz w:val="16"/>
                <w:szCs w:val="16"/>
                <w:lang w:val="es-MX"/>
              </w:rPr>
              <w:t>monopolar</w:t>
            </w:r>
            <w:proofErr w:type="spellEnd"/>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bipolar</w:t>
            </w:r>
            <w:r w:rsidRPr="00D42233">
              <w:rPr>
                <w:spacing w:val="3"/>
                <w:sz w:val="16"/>
                <w:szCs w:val="16"/>
                <w:lang w:val="es-MX"/>
              </w:rPr>
              <w:t xml:space="preserve"> </w:t>
            </w:r>
            <w:r w:rsidRPr="00D42233">
              <w:rPr>
                <w:sz w:val="16"/>
                <w:szCs w:val="16"/>
                <w:lang w:val="es-MX"/>
              </w:rPr>
              <w:t>angulada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recta u</w:t>
            </w:r>
            <w:r w:rsidRPr="00D42233">
              <w:rPr>
                <w:spacing w:val="1"/>
                <w:sz w:val="16"/>
                <w:szCs w:val="16"/>
                <w:lang w:val="es-MX"/>
              </w:rPr>
              <w:t xml:space="preserve"> </w:t>
            </w:r>
            <w:r w:rsidRPr="00D42233">
              <w:rPr>
                <w:sz w:val="16"/>
                <w:szCs w:val="16"/>
                <w:lang w:val="es-MX"/>
              </w:rPr>
              <w:t>oval,</w:t>
            </w:r>
          </w:p>
          <w:p w:rsidRPr="00D42233" w:rsidR="00060361" w:rsidP="006A75B4" w:rsidRDefault="00060361" w14:paraId="781E74D9" wp14:textId="77777777">
            <w:pPr>
              <w:pStyle w:val="TableParagraph"/>
              <w:ind w:left="18"/>
              <w:rPr>
                <w:sz w:val="16"/>
                <w:szCs w:val="16"/>
              </w:rPr>
            </w:pPr>
            <w:proofErr w:type="spellStart"/>
            <w:proofErr w:type="gramStart"/>
            <w:r w:rsidRPr="00D42233">
              <w:rPr>
                <w:sz w:val="16"/>
                <w:szCs w:val="16"/>
              </w:rPr>
              <w:t>para</w:t>
            </w:r>
            <w:proofErr w:type="spellEnd"/>
            <w:proofErr w:type="gramEnd"/>
            <w:r w:rsidRPr="00D42233">
              <w:rPr>
                <w:spacing w:val="-1"/>
                <w:sz w:val="16"/>
                <w:szCs w:val="16"/>
              </w:rPr>
              <w:t xml:space="preserve"> </w:t>
            </w:r>
            <w:proofErr w:type="spellStart"/>
            <w:r w:rsidRPr="00D42233">
              <w:rPr>
                <w:sz w:val="16"/>
                <w:szCs w:val="16"/>
              </w:rPr>
              <w:t>pequeñas</w:t>
            </w:r>
            <w:proofErr w:type="spellEnd"/>
            <w:r w:rsidRPr="00D42233">
              <w:rPr>
                <w:sz w:val="16"/>
                <w:szCs w:val="16"/>
              </w:rPr>
              <w:t xml:space="preserve"> </w:t>
            </w:r>
            <w:proofErr w:type="spellStart"/>
            <w:r w:rsidRPr="00D42233">
              <w:rPr>
                <w:sz w:val="16"/>
                <w:szCs w:val="16"/>
              </w:rPr>
              <w:t>articulaciones</w:t>
            </w:r>
            <w:proofErr w:type="spellEnd"/>
            <w:r w:rsidRPr="00D42233">
              <w:rPr>
                <w:sz w:val="16"/>
                <w:szCs w:val="16"/>
              </w:rPr>
              <w:t>.</w:t>
            </w:r>
          </w:p>
        </w:tc>
      </w:tr>
      <w:tr xmlns:wp14="http://schemas.microsoft.com/office/word/2010/wordml" w:rsidRPr="00D42233" w:rsidR="00060361" w:rsidTr="006A75B4" w14:paraId="1BCEB345" wp14:textId="77777777">
        <w:trPr>
          <w:trHeight w:val="113"/>
          <w:jc w:val="center"/>
        </w:trPr>
        <w:tc>
          <w:tcPr>
            <w:tcW w:w="1101" w:type="dxa"/>
            <w:vAlign w:val="center"/>
          </w:tcPr>
          <w:p w:rsidRPr="00D42233" w:rsidR="00060361" w:rsidP="006A75B4" w:rsidRDefault="00060361" w14:paraId="77347F75" wp14:textId="77777777">
            <w:pPr>
              <w:pStyle w:val="TableParagraph"/>
              <w:ind w:left="8"/>
              <w:rPr>
                <w:b/>
                <w:sz w:val="16"/>
                <w:szCs w:val="16"/>
              </w:rPr>
            </w:pPr>
            <w:r w:rsidRPr="00D42233">
              <w:rPr>
                <w:b/>
                <w:w w:val="101"/>
                <w:sz w:val="16"/>
                <w:szCs w:val="16"/>
              </w:rPr>
              <w:t>*</w:t>
            </w:r>
          </w:p>
        </w:tc>
        <w:tc>
          <w:tcPr>
            <w:tcW w:w="9548" w:type="dxa"/>
            <w:vAlign w:val="center"/>
          </w:tcPr>
          <w:p w:rsidRPr="00D42233" w:rsidR="00060361" w:rsidP="006A75B4" w:rsidRDefault="00060361" w14:paraId="065335F8" wp14:textId="77777777">
            <w:pPr>
              <w:pStyle w:val="TableParagraph"/>
              <w:ind w:left="45"/>
              <w:rPr>
                <w:b/>
                <w:sz w:val="16"/>
                <w:szCs w:val="16"/>
              </w:rPr>
            </w:pPr>
          </w:p>
          <w:p w:rsidRPr="00D42233" w:rsidR="00060361" w:rsidP="006A75B4" w:rsidRDefault="00060361" w14:paraId="5F3613CB" wp14:textId="77777777">
            <w:pPr>
              <w:pStyle w:val="TableParagraph"/>
              <w:ind w:left="45"/>
              <w:rPr>
                <w:b/>
                <w:sz w:val="16"/>
                <w:szCs w:val="16"/>
              </w:rPr>
            </w:pPr>
            <w:r w:rsidRPr="00D42233">
              <w:rPr>
                <w:b/>
                <w:sz w:val="16"/>
                <w:szCs w:val="16"/>
              </w:rPr>
              <w:t xml:space="preserve">10.01.004 </w:t>
            </w:r>
            <w:proofErr w:type="spellStart"/>
            <w:r w:rsidRPr="00D42233">
              <w:rPr>
                <w:b/>
                <w:sz w:val="16"/>
                <w:szCs w:val="16"/>
              </w:rPr>
              <w:t>Artroscopia</w:t>
            </w:r>
            <w:proofErr w:type="spellEnd"/>
            <w:r w:rsidRPr="00D42233">
              <w:rPr>
                <w:b/>
                <w:spacing w:val="1"/>
                <w:sz w:val="16"/>
                <w:szCs w:val="16"/>
              </w:rPr>
              <w:t xml:space="preserve"> </w:t>
            </w:r>
            <w:r w:rsidRPr="00D42233">
              <w:rPr>
                <w:b/>
                <w:sz w:val="16"/>
                <w:szCs w:val="16"/>
              </w:rPr>
              <w:t>de</w:t>
            </w:r>
            <w:r w:rsidRPr="00D42233">
              <w:rPr>
                <w:b/>
                <w:spacing w:val="1"/>
                <w:sz w:val="16"/>
                <w:szCs w:val="16"/>
              </w:rPr>
              <w:t xml:space="preserve"> </w:t>
            </w:r>
            <w:proofErr w:type="spellStart"/>
            <w:r w:rsidRPr="00D42233">
              <w:rPr>
                <w:b/>
                <w:sz w:val="16"/>
                <w:szCs w:val="16"/>
              </w:rPr>
              <w:t>hombro</w:t>
            </w:r>
            <w:proofErr w:type="spellEnd"/>
            <w:r w:rsidRPr="00D42233">
              <w:rPr>
                <w:b/>
                <w:sz w:val="16"/>
                <w:szCs w:val="16"/>
              </w:rPr>
              <w:t>.</w:t>
            </w:r>
          </w:p>
        </w:tc>
      </w:tr>
      <w:tr xmlns:wp14="http://schemas.microsoft.com/office/word/2010/wordml" w:rsidRPr="00D42233" w:rsidR="00060361" w:rsidTr="006A75B4" w14:paraId="3441629B" wp14:textId="77777777">
        <w:trPr>
          <w:trHeight w:val="113"/>
          <w:jc w:val="center"/>
        </w:trPr>
        <w:tc>
          <w:tcPr>
            <w:tcW w:w="1101" w:type="dxa"/>
            <w:vAlign w:val="center"/>
          </w:tcPr>
          <w:p w:rsidRPr="00D42233" w:rsidR="00060361" w:rsidP="006A75B4" w:rsidRDefault="00060361" w14:paraId="777AE9F7" wp14:textId="77777777">
            <w:pPr>
              <w:pStyle w:val="TableParagraph"/>
              <w:spacing w:before="4"/>
              <w:ind w:left="72" w:right="64"/>
              <w:rPr>
                <w:sz w:val="16"/>
                <w:szCs w:val="16"/>
              </w:rPr>
            </w:pPr>
            <w:r w:rsidRPr="00D42233">
              <w:rPr>
                <w:sz w:val="16"/>
                <w:szCs w:val="16"/>
              </w:rPr>
              <w:t>No.</w:t>
            </w:r>
            <w:r w:rsidRPr="00D42233">
              <w:rPr>
                <w:spacing w:val="1"/>
                <w:sz w:val="16"/>
                <w:szCs w:val="16"/>
              </w:rPr>
              <w:t xml:space="preserve"> </w:t>
            </w:r>
            <w:proofErr w:type="spellStart"/>
            <w:r w:rsidRPr="00D42233">
              <w:rPr>
                <w:sz w:val="16"/>
                <w:szCs w:val="16"/>
              </w:rPr>
              <w:t>Prog</w:t>
            </w:r>
            <w:proofErr w:type="spellEnd"/>
            <w:r w:rsidRPr="00D42233">
              <w:rPr>
                <w:sz w:val="16"/>
                <w:szCs w:val="16"/>
              </w:rPr>
              <w:t>.</w:t>
            </w:r>
          </w:p>
        </w:tc>
        <w:tc>
          <w:tcPr>
            <w:tcW w:w="9548" w:type="dxa"/>
            <w:vAlign w:val="center"/>
          </w:tcPr>
          <w:p w:rsidRPr="00D42233" w:rsidR="00060361" w:rsidP="006A75B4" w:rsidRDefault="00060361" w14:paraId="544FB5A8" wp14:textId="77777777">
            <w:pPr>
              <w:pStyle w:val="TableParagraph"/>
              <w:spacing w:before="4"/>
              <w:ind w:left="18"/>
              <w:rPr>
                <w:sz w:val="16"/>
                <w:szCs w:val="16"/>
              </w:rPr>
            </w:pPr>
            <w:proofErr w:type="spellStart"/>
            <w:r w:rsidRPr="00D42233">
              <w:rPr>
                <w:sz w:val="16"/>
                <w:szCs w:val="16"/>
              </w:rPr>
              <w:t>Descripción</w:t>
            </w:r>
            <w:proofErr w:type="spellEnd"/>
          </w:p>
        </w:tc>
      </w:tr>
      <w:tr xmlns:wp14="http://schemas.microsoft.com/office/word/2010/wordml" w:rsidRPr="00D42233" w:rsidR="00060361" w:rsidTr="006A75B4" w14:paraId="5667D273" wp14:textId="77777777">
        <w:trPr>
          <w:trHeight w:val="113"/>
          <w:jc w:val="center"/>
        </w:trPr>
        <w:tc>
          <w:tcPr>
            <w:tcW w:w="1101" w:type="dxa"/>
            <w:vAlign w:val="center"/>
          </w:tcPr>
          <w:p w:rsidRPr="00D42233" w:rsidR="00060361" w:rsidP="006A75B4" w:rsidRDefault="00060361" w14:paraId="08621C6D" wp14:textId="77777777">
            <w:pPr>
              <w:pStyle w:val="TableParagraph"/>
              <w:spacing w:before="59"/>
              <w:ind w:left="9"/>
              <w:rPr>
                <w:sz w:val="16"/>
                <w:szCs w:val="16"/>
              </w:rPr>
            </w:pPr>
            <w:r w:rsidRPr="00D42233">
              <w:rPr>
                <w:w w:val="101"/>
                <w:sz w:val="16"/>
                <w:szCs w:val="16"/>
              </w:rPr>
              <w:t>1</w:t>
            </w:r>
          </w:p>
        </w:tc>
        <w:tc>
          <w:tcPr>
            <w:tcW w:w="9548" w:type="dxa"/>
            <w:vAlign w:val="center"/>
          </w:tcPr>
          <w:p w:rsidRPr="00D42233" w:rsidR="00060361" w:rsidP="006A75B4" w:rsidRDefault="00060361" w14:paraId="7A67EBD6" wp14:textId="77777777">
            <w:pPr>
              <w:pStyle w:val="TableParagraph"/>
              <w:spacing w:before="59"/>
              <w:ind w:left="18"/>
              <w:rPr>
                <w:sz w:val="16"/>
                <w:szCs w:val="16"/>
                <w:lang w:val="es-MX"/>
              </w:rPr>
            </w:pPr>
            <w:r w:rsidRPr="00D42233">
              <w:rPr>
                <w:sz w:val="16"/>
                <w:szCs w:val="16"/>
                <w:lang w:val="es-MX"/>
              </w:rPr>
              <w:t>Funda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cabezal</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cámara</w:t>
            </w:r>
            <w:r w:rsidRPr="00D42233">
              <w:rPr>
                <w:spacing w:val="1"/>
                <w:sz w:val="16"/>
                <w:szCs w:val="16"/>
                <w:lang w:val="es-MX"/>
              </w:rPr>
              <w:t xml:space="preserve"> </w:t>
            </w:r>
            <w:r w:rsidRPr="00D42233">
              <w:rPr>
                <w:sz w:val="16"/>
                <w:szCs w:val="16"/>
                <w:lang w:val="es-MX"/>
              </w:rPr>
              <w:t>endoscópica,</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240</w:t>
            </w:r>
            <w:r w:rsidRPr="00D42233">
              <w:rPr>
                <w:spacing w:val="1"/>
                <w:sz w:val="16"/>
                <w:szCs w:val="16"/>
                <w:lang w:val="es-MX"/>
              </w:rPr>
              <w:t xml:space="preserve"> </w:t>
            </w:r>
            <w:r w:rsidRPr="00D42233">
              <w:rPr>
                <w:sz w:val="16"/>
                <w:szCs w:val="16"/>
                <w:lang w:val="es-MX"/>
              </w:rPr>
              <w:t>cm.,</w:t>
            </w:r>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61239732" wp14:textId="77777777">
        <w:trPr>
          <w:trHeight w:val="113"/>
          <w:jc w:val="center"/>
        </w:trPr>
        <w:tc>
          <w:tcPr>
            <w:tcW w:w="1101" w:type="dxa"/>
            <w:vAlign w:val="center"/>
          </w:tcPr>
          <w:p w:rsidRPr="00D42233" w:rsidR="00060361" w:rsidP="006A75B4" w:rsidRDefault="00060361" w14:paraId="385E7EBE" wp14:textId="77777777">
            <w:pPr>
              <w:pStyle w:val="TableParagraph"/>
              <w:spacing w:before="4"/>
              <w:ind w:left="9"/>
              <w:rPr>
                <w:sz w:val="16"/>
                <w:szCs w:val="16"/>
              </w:rPr>
            </w:pPr>
            <w:r w:rsidRPr="00D42233">
              <w:rPr>
                <w:w w:val="101"/>
                <w:sz w:val="16"/>
                <w:szCs w:val="16"/>
              </w:rPr>
              <w:t>2</w:t>
            </w:r>
          </w:p>
        </w:tc>
        <w:tc>
          <w:tcPr>
            <w:tcW w:w="9548" w:type="dxa"/>
            <w:vAlign w:val="center"/>
          </w:tcPr>
          <w:p w:rsidRPr="00D42233" w:rsidR="00060361" w:rsidP="006A75B4" w:rsidRDefault="00060361" w14:paraId="5C7CF8F3" wp14:textId="77777777">
            <w:pPr>
              <w:pStyle w:val="TableParagraph"/>
              <w:spacing w:before="4"/>
              <w:ind w:left="18"/>
              <w:rPr>
                <w:sz w:val="16"/>
                <w:szCs w:val="16"/>
                <w:lang w:val="es-MX"/>
              </w:rPr>
            </w:pPr>
            <w:r w:rsidRPr="00D42233">
              <w:rPr>
                <w:sz w:val="16"/>
                <w:szCs w:val="16"/>
                <w:lang w:val="es-MX"/>
              </w:rPr>
              <w:t>Manguera</w:t>
            </w:r>
            <w:r w:rsidRPr="00D42233">
              <w:rPr>
                <w:spacing w:val="1"/>
                <w:sz w:val="16"/>
                <w:szCs w:val="16"/>
                <w:lang w:val="es-MX"/>
              </w:rPr>
              <w:t xml:space="preserve"> </w:t>
            </w:r>
            <w:r w:rsidRPr="00D42233">
              <w:rPr>
                <w:sz w:val="16"/>
                <w:szCs w:val="16"/>
                <w:lang w:val="es-MX"/>
              </w:rPr>
              <w:t>para</w:t>
            </w:r>
            <w:r w:rsidRPr="00D42233">
              <w:rPr>
                <w:spacing w:val="2"/>
                <w:sz w:val="16"/>
                <w:szCs w:val="16"/>
                <w:lang w:val="es-MX"/>
              </w:rPr>
              <w:t xml:space="preserve"> </w:t>
            </w:r>
            <w:r w:rsidRPr="00D42233">
              <w:rPr>
                <w:sz w:val="16"/>
                <w:szCs w:val="16"/>
                <w:lang w:val="es-MX"/>
              </w:rPr>
              <w:t>irrigación/aspiración,</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250</w:t>
            </w:r>
            <w:r w:rsidRPr="00D42233">
              <w:rPr>
                <w:spacing w:val="2"/>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6E440237" wp14:textId="77777777">
        <w:trPr>
          <w:trHeight w:val="113"/>
          <w:jc w:val="center"/>
        </w:trPr>
        <w:tc>
          <w:tcPr>
            <w:tcW w:w="1101" w:type="dxa"/>
            <w:vAlign w:val="center"/>
          </w:tcPr>
          <w:p w:rsidRPr="00D42233" w:rsidR="00060361" w:rsidP="006A75B4" w:rsidRDefault="00060361" w14:paraId="4C1EB605" wp14:textId="77777777">
            <w:pPr>
              <w:pStyle w:val="TableParagraph"/>
              <w:spacing w:before="59"/>
              <w:ind w:left="9"/>
              <w:rPr>
                <w:sz w:val="16"/>
                <w:szCs w:val="16"/>
              </w:rPr>
            </w:pPr>
            <w:r w:rsidRPr="00D42233">
              <w:rPr>
                <w:w w:val="101"/>
                <w:sz w:val="16"/>
                <w:szCs w:val="16"/>
              </w:rPr>
              <w:t>3</w:t>
            </w:r>
          </w:p>
        </w:tc>
        <w:tc>
          <w:tcPr>
            <w:tcW w:w="9548" w:type="dxa"/>
            <w:vAlign w:val="center"/>
          </w:tcPr>
          <w:p w:rsidRPr="00D42233" w:rsidR="00060361" w:rsidP="006A75B4" w:rsidRDefault="00060361" w14:paraId="6F9BC76D" wp14:textId="77777777">
            <w:pPr>
              <w:pStyle w:val="TableParagraph"/>
              <w:spacing w:before="4"/>
              <w:ind w:left="18"/>
              <w:rPr>
                <w:sz w:val="16"/>
                <w:szCs w:val="16"/>
                <w:lang w:val="es-MX"/>
              </w:rPr>
            </w:pPr>
            <w:r w:rsidRPr="00D42233">
              <w:rPr>
                <w:sz w:val="16"/>
                <w:szCs w:val="16"/>
                <w:lang w:val="es-MX"/>
              </w:rPr>
              <w:t>Disco CD o</w:t>
            </w:r>
            <w:r w:rsidRPr="00D42233">
              <w:rPr>
                <w:spacing w:val="4"/>
                <w:sz w:val="16"/>
                <w:szCs w:val="16"/>
                <w:lang w:val="es-MX"/>
              </w:rPr>
              <w:t xml:space="preserve"> </w:t>
            </w:r>
            <w:r w:rsidRPr="00D42233">
              <w:rPr>
                <w:sz w:val="16"/>
                <w:szCs w:val="16"/>
                <w:lang w:val="es-MX"/>
              </w:rPr>
              <w:t>DVD</w:t>
            </w:r>
            <w:r w:rsidRPr="00D42233">
              <w:rPr>
                <w:spacing w:val="26"/>
                <w:sz w:val="16"/>
                <w:szCs w:val="16"/>
                <w:lang w:val="es-MX"/>
              </w:rPr>
              <w:t xml:space="preserve"> </w:t>
            </w:r>
            <w:r w:rsidRPr="00D42233">
              <w:rPr>
                <w:sz w:val="16"/>
                <w:szCs w:val="16"/>
                <w:lang w:val="es-MX"/>
              </w:rPr>
              <w:t>o almacenamiento USB</w:t>
            </w:r>
            <w:r w:rsidRPr="00D42233">
              <w:rPr>
                <w:spacing w:val="1"/>
                <w:sz w:val="16"/>
                <w:szCs w:val="16"/>
                <w:lang w:val="es-MX"/>
              </w:rPr>
              <w:t xml:space="preserve"> </w:t>
            </w:r>
            <w:r w:rsidRPr="00D42233">
              <w:rPr>
                <w:sz w:val="16"/>
                <w:szCs w:val="16"/>
                <w:lang w:val="es-MX"/>
              </w:rPr>
              <w:t>para cubrir</w:t>
            </w:r>
            <w:r w:rsidRPr="00D42233">
              <w:rPr>
                <w:spacing w:val="2"/>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evento,</w:t>
            </w:r>
            <w:r w:rsidRPr="00D42233">
              <w:rPr>
                <w:spacing w:val="2"/>
                <w:sz w:val="16"/>
                <w:szCs w:val="16"/>
                <w:lang w:val="es-MX"/>
              </w:rPr>
              <w:t xml:space="preserve"> </w:t>
            </w:r>
            <w:r w:rsidRPr="00D42233">
              <w:rPr>
                <w:sz w:val="16"/>
                <w:szCs w:val="16"/>
                <w:lang w:val="es-MX"/>
              </w:rPr>
              <w:t>según el</w:t>
            </w:r>
            <w:r w:rsidRPr="00D42233">
              <w:rPr>
                <w:spacing w:val="2"/>
                <w:sz w:val="16"/>
                <w:szCs w:val="16"/>
                <w:lang w:val="es-MX"/>
              </w:rPr>
              <w:t xml:space="preserve"> </w:t>
            </w:r>
            <w:r w:rsidRPr="00D42233">
              <w:rPr>
                <w:sz w:val="16"/>
                <w:szCs w:val="16"/>
                <w:lang w:val="es-MX"/>
              </w:rPr>
              <w:t>equipo</w:t>
            </w:r>
          </w:p>
          <w:p w:rsidRPr="00D42233" w:rsidR="00060361" w:rsidP="006A75B4" w:rsidRDefault="00060361" w14:paraId="3A89CA40" wp14:textId="77777777">
            <w:pPr>
              <w:pStyle w:val="TableParagraph"/>
              <w:spacing w:before="9"/>
              <w:ind w:left="18"/>
              <w:rPr>
                <w:sz w:val="16"/>
                <w:szCs w:val="16"/>
                <w:lang w:val="es-MX"/>
              </w:rPr>
            </w:pPr>
            <w:r w:rsidRPr="00D42233">
              <w:rPr>
                <w:sz w:val="16"/>
                <w:szCs w:val="16"/>
                <w:lang w:val="es-MX"/>
              </w:rPr>
              <w:t>ofertado,</w:t>
            </w:r>
            <w:r w:rsidRPr="00D42233">
              <w:rPr>
                <w:spacing w:val="3"/>
                <w:sz w:val="16"/>
                <w:szCs w:val="16"/>
                <w:lang w:val="es-MX"/>
              </w:rPr>
              <w:t xml:space="preserve"> </w:t>
            </w:r>
            <w:r w:rsidRPr="00D42233">
              <w:rPr>
                <w:sz w:val="16"/>
                <w:szCs w:val="16"/>
                <w:lang w:val="es-MX"/>
              </w:rPr>
              <w:t>compatible con</w:t>
            </w:r>
            <w:r w:rsidRPr="00D42233">
              <w:rPr>
                <w:spacing w:val="2"/>
                <w:sz w:val="16"/>
                <w:szCs w:val="16"/>
                <w:lang w:val="es-MX"/>
              </w:rPr>
              <w:t xml:space="preserve"> </w:t>
            </w:r>
            <w:r w:rsidRPr="00D42233">
              <w:rPr>
                <w:sz w:val="16"/>
                <w:szCs w:val="16"/>
                <w:lang w:val="es-MX"/>
              </w:rPr>
              <w:t>hardware institucional</w:t>
            </w:r>
          </w:p>
        </w:tc>
      </w:tr>
      <w:tr xmlns:wp14="http://schemas.microsoft.com/office/word/2010/wordml" w:rsidRPr="00D42233" w:rsidR="00060361" w:rsidTr="006A75B4" w14:paraId="110B4226" wp14:textId="77777777">
        <w:trPr>
          <w:trHeight w:val="113"/>
          <w:jc w:val="center"/>
        </w:trPr>
        <w:tc>
          <w:tcPr>
            <w:tcW w:w="1101" w:type="dxa"/>
            <w:vAlign w:val="center"/>
          </w:tcPr>
          <w:p w:rsidRPr="00D42233" w:rsidR="00060361" w:rsidP="006A75B4" w:rsidRDefault="00060361" w14:paraId="4BDE1AC7" wp14:textId="77777777">
            <w:pPr>
              <w:pStyle w:val="TableParagraph"/>
              <w:spacing w:before="59"/>
              <w:ind w:left="9"/>
              <w:rPr>
                <w:sz w:val="16"/>
                <w:szCs w:val="16"/>
              </w:rPr>
            </w:pPr>
            <w:r w:rsidRPr="00D42233">
              <w:rPr>
                <w:w w:val="101"/>
                <w:sz w:val="16"/>
                <w:szCs w:val="16"/>
              </w:rPr>
              <w:t>4</w:t>
            </w:r>
          </w:p>
        </w:tc>
        <w:tc>
          <w:tcPr>
            <w:tcW w:w="9548" w:type="dxa"/>
            <w:vAlign w:val="center"/>
          </w:tcPr>
          <w:p w:rsidRPr="00D42233" w:rsidR="00060361" w:rsidP="006A75B4" w:rsidRDefault="00060361" w14:paraId="12C3A7C6" wp14:textId="77777777">
            <w:pPr>
              <w:pStyle w:val="TableParagraph"/>
              <w:spacing w:before="4"/>
              <w:ind w:left="18"/>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2"/>
                <w:sz w:val="16"/>
                <w:szCs w:val="16"/>
                <w:lang w:val="es-MX"/>
              </w:rPr>
              <w:t xml:space="preserve"> </w:t>
            </w:r>
            <w:r w:rsidRPr="00D42233">
              <w:rPr>
                <w:sz w:val="16"/>
                <w:szCs w:val="16"/>
                <w:lang w:val="es-MX"/>
              </w:rPr>
              <w:t>dentada o lisa,</w:t>
            </w:r>
            <w:r w:rsidRPr="00D42233">
              <w:rPr>
                <w:spacing w:val="2"/>
                <w:sz w:val="16"/>
                <w:szCs w:val="16"/>
                <w:lang w:val="es-MX"/>
              </w:rPr>
              <w:t xml:space="preserve"> </w:t>
            </w:r>
            <w:r w:rsidRPr="00D42233">
              <w:rPr>
                <w:sz w:val="16"/>
                <w:szCs w:val="16"/>
                <w:lang w:val="es-MX"/>
              </w:rPr>
              <w:t>para resección agresiva de</w:t>
            </w:r>
            <w:r w:rsidRPr="00D42233">
              <w:rPr>
                <w:spacing w:val="-2"/>
                <w:sz w:val="16"/>
                <w:szCs w:val="16"/>
                <w:lang w:val="es-MX"/>
              </w:rPr>
              <w:t xml:space="preserve"> </w:t>
            </w:r>
            <w:r w:rsidRPr="00D42233">
              <w:rPr>
                <w:sz w:val="16"/>
                <w:szCs w:val="16"/>
                <w:lang w:val="es-MX"/>
              </w:rPr>
              <w:t>sinovial</w:t>
            </w:r>
            <w:r w:rsidRPr="00D42233">
              <w:rPr>
                <w:spacing w:val="3"/>
                <w:sz w:val="16"/>
                <w:szCs w:val="16"/>
                <w:lang w:val="es-MX"/>
              </w:rPr>
              <w:t xml:space="preserve"> </w:t>
            </w:r>
            <w:r w:rsidRPr="00D42233">
              <w:rPr>
                <w:sz w:val="16"/>
                <w:szCs w:val="16"/>
                <w:lang w:val="es-MX"/>
              </w:rPr>
              <w:t>y</w:t>
            </w:r>
            <w:r w:rsidRPr="00D42233">
              <w:rPr>
                <w:spacing w:val="1"/>
                <w:sz w:val="16"/>
                <w:szCs w:val="16"/>
                <w:lang w:val="es-MX"/>
              </w:rPr>
              <w:t xml:space="preserve"> </w:t>
            </w:r>
            <w:r w:rsidRPr="00D42233">
              <w:rPr>
                <w:sz w:val="16"/>
                <w:szCs w:val="16"/>
                <w:lang w:val="es-MX"/>
              </w:rPr>
              <w:t>en el</w:t>
            </w:r>
            <w:r w:rsidRPr="00D42233">
              <w:rPr>
                <w:spacing w:val="2"/>
                <w:sz w:val="16"/>
                <w:szCs w:val="16"/>
                <w:lang w:val="es-MX"/>
              </w:rPr>
              <w:t xml:space="preserve"> </w:t>
            </w:r>
            <w:r w:rsidRPr="00D42233">
              <w:rPr>
                <w:sz w:val="16"/>
                <w:szCs w:val="16"/>
                <w:lang w:val="es-MX"/>
              </w:rPr>
              <w:t>rango</w:t>
            </w:r>
          </w:p>
          <w:p w:rsidRPr="00D42233" w:rsidR="00060361" w:rsidP="006A75B4" w:rsidRDefault="00060361" w14:paraId="056655DB" wp14:textId="77777777">
            <w:pPr>
              <w:pStyle w:val="TableParagraph"/>
              <w:spacing w:before="9"/>
              <w:ind w:left="18"/>
              <w:rPr>
                <w:sz w:val="16"/>
                <w:szCs w:val="16"/>
              </w:rPr>
            </w:pPr>
            <w:proofErr w:type="spellStart"/>
            <w:r w:rsidRPr="00D42233">
              <w:rPr>
                <w:sz w:val="16"/>
                <w:szCs w:val="16"/>
              </w:rPr>
              <w:t>desde</w:t>
            </w:r>
            <w:proofErr w:type="spellEnd"/>
            <w:r w:rsidRPr="00D42233">
              <w:rPr>
                <w:spacing w:val="-1"/>
                <w:sz w:val="16"/>
                <w:szCs w:val="16"/>
              </w:rPr>
              <w:t xml:space="preserve"> </w:t>
            </w:r>
            <w:r w:rsidRPr="00D42233">
              <w:rPr>
                <w:sz w:val="16"/>
                <w:szCs w:val="16"/>
              </w:rPr>
              <w:t>3.5</w:t>
            </w:r>
            <w:r w:rsidRPr="00D42233">
              <w:rPr>
                <w:spacing w:val="2"/>
                <w:sz w:val="16"/>
                <w:szCs w:val="16"/>
              </w:rPr>
              <w:t xml:space="preserve"> </w:t>
            </w:r>
            <w:r w:rsidRPr="00D42233">
              <w:rPr>
                <w:sz w:val="16"/>
                <w:szCs w:val="16"/>
              </w:rPr>
              <w:t>mm</w:t>
            </w:r>
            <w:r w:rsidRPr="00D42233">
              <w:rPr>
                <w:spacing w:val="10"/>
                <w:sz w:val="16"/>
                <w:szCs w:val="16"/>
              </w:rPr>
              <w:t xml:space="preserve"> </w:t>
            </w:r>
            <w:r w:rsidRPr="00D42233">
              <w:rPr>
                <w:sz w:val="16"/>
                <w:szCs w:val="16"/>
              </w:rPr>
              <w:t>a</w:t>
            </w:r>
            <w:r w:rsidRPr="00D42233">
              <w:rPr>
                <w:spacing w:val="2"/>
                <w:sz w:val="16"/>
                <w:szCs w:val="16"/>
              </w:rPr>
              <w:t xml:space="preserve"> </w:t>
            </w:r>
            <w:r w:rsidRPr="00D42233">
              <w:rPr>
                <w:sz w:val="16"/>
                <w:szCs w:val="16"/>
              </w:rPr>
              <w:t>5.5</w:t>
            </w:r>
            <w:r w:rsidRPr="00D42233">
              <w:rPr>
                <w:spacing w:val="2"/>
                <w:sz w:val="16"/>
                <w:szCs w:val="16"/>
              </w:rPr>
              <w:t xml:space="preserve"> </w:t>
            </w:r>
            <w:r w:rsidRPr="00D42233">
              <w:rPr>
                <w:sz w:val="16"/>
                <w:szCs w:val="16"/>
              </w:rPr>
              <w:t>mm.</w:t>
            </w:r>
          </w:p>
        </w:tc>
      </w:tr>
      <w:tr xmlns:wp14="http://schemas.microsoft.com/office/word/2010/wordml" w:rsidRPr="00D42233" w:rsidR="00060361" w:rsidTr="006A75B4" w14:paraId="4E8A9D18" wp14:textId="77777777">
        <w:trPr>
          <w:trHeight w:val="113"/>
          <w:jc w:val="center"/>
        </w:trPr>
        <w:tc>
          <w:tcPr>
            <w:tcW w:w="1101" w:type="dxa"/>
            <w:vAlign w:val="center"/>
          </w:tcPr>
          <w:p w:rsidRPr="00D42233" w:rsidR="00060361" w:rsidP="006A75B4" w:rsidRDefault="00060361" w14:paraId="729DE7E4" wp14:textId="77777777">
            <w:pPr>
              <w:pStyle w:val="TableParagraph"/>
              <w:spacing w:before="59"/>
              <w:ind w:left="9"/>
              <w:rPr>
                <w:sz w:val="16"/>
                <w:szCs w:val="16"/>
              </w:rPr>
            </w:pPr>
            <w:r w:rsidRPr="00D42233">
              <w:rPr>
                <w:w w:val="101"/>
                <w:sz w:val="16"/>
                <w:szCs w:val="16"/>
              </w:rPr>
              <w:t>5</w:t>
            </w:r>
          </w:p>
        </w:tc>
        <w:tc>
          <w:tcPr>
            <w:tcW w:w="9548" w:type="dxa"/>
            <w:vAlign w:val="center"/>
          </w:tcPr>
          <w:p w:rsidRPr="00D42233" w:rsidR="00060361" w:rsidP="006A75B4" w:rsidRDefault="00060361" w14:paraId="12A8575F" wp14:textId="77777777">
            <w:pPr>
              <w:pStyle w:val="TableParagraph"/>
              <w:spacing w:before="4"/>
              <w:ind w:left="18"/>
              <w:rPr>
                <w:sz w:val="16"/>
                <w:szCs w:val="16"/>
                <w:lang w:val="es-MX"/>
              </w:rPr>
            </w:pPr>
            <w:r w:rsidRPr="00D42233">
              <w:rPr>
                <w:sz w:val="16"/>
                <w:szCs w:val="16"/>
                <w:lang w:val="es-MX"/>
              </w:rPr>
              <w:t>Sonda o</w:t>
            </w:r>
            <w:r w:rsidRPr="00D42233">
              <w:rPr>
                <w:spacing w:val="1"/>
                <w:sz w:val="16"/>
                <w:szCs w:val="16"/>
                <w:lang w:val="es-MX"/>
              </w:rPr>
              <w:t xml:space="preserve"> </w:t>
            </w:r>
            <w:r w:rsidRPr="00D42233">
              <w:rPr>
                <w:sz w:val="16"/>
                <w:szCs w:val="16"/>
                <w:lang w:val="es-MX"/>
              </w:rPr>
              <w:t>punta</w:t>
            </w:r>
            <w:r w:rsidRPr="00D42233">
              <w:rPr>
                <w:spacing w:val="1"/>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radiofrecuencia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plasma</w:t>
            </w:r>
            <w:r w:rsidRPr="00D42233">
              <w:rPr>
                <w:spacing w:val="1"/>
                <w:sz w:val="16"/>
                <w:szCs w:val="16"/>
                <w:lang w:val="es-MX"/>
              </w:rPr>
              <w:t xml:space="preserve"> </w:t>
            </w:r>
            <w:proofErr w:type="spellStart"/>
            <w:r w:rsidRPr="00D42233">
              <w:rPr>
                <w:sz w:val="16"/>
                <w:szCs w:val="16"/>
                <w:lang w:val="es-MX"/>
              </w:rPr>
              <w:t>monopolar</w:t>
            </w:r>
            <w:proofErr w:type="spellEnd"/>
            <w:r w:rsidRPr="00D42233">
              <w:rPr>
                <w:spacing w:val="2"/>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bipolar,</w:t>
            </w:r>
            <w:r w:rsidRPr="00D42233">
              <w:rPr>
                <w:spacing w:val="3"/>
                <w:sz w:val="16"/>
                <w:szCs w:val="16"/>
                <w:lang w:val="es-MX"/>
              </w:rPr>
              <w:t xml:space="preserve"> </w:t>
            </w:r>
            <w:r w:rsidRPr="00D42233">
              <w:rPr>
                <w:sz w:val="16"/>
                <w:szCs w:val="16"/>
                <w:lang w:val="es-MX"/>
              </w:rPr>
              <w:t>recta</w:t>
            </w:r>
            <w:r w:rsidRPr="00D42233">
              <w:rPr>
                <w:spacing w:val="1"/>
                <w:sz w:val="16"/>
                <w:szCs w:val="16"/>
                <w:lang w:val="es-MX"/>
              </w:rPr>
              <w:t xml:space="preserve"> </w:t>
            </w:r>
            <w:r w:rsidRPr="00D42233">
              <w:rPr>
                <w:sz w:val="16"/>
                <w:szCs w:val="16"/>
                <w:lang w:val="es-MX"/>
              </w:rPr>
              <w:t>o angulada</w:t>
            </w:r>
            <w:r w:rsidRPr="00D42233">
              <w:rPr>
                <w:spacing w:val="1"/>
                <w:sz w:val="16"/>
                <w:szCs w:val="16"/>
                <w:lang w:val="es-MX"/>
              </w:rPr>
              <w:t xml:space="preserve"> </w:t>
            </w:r>
            <w:r w:rsidRPr="00D42233">
              <w:rPr>
                <w:sz w:val="16"/>
                <w:szCs w:val="16"/>
                <w:lang w:val="es-MX"/>
              </w:rPr>
              <w:t>desde</w:t>
            </w:r>
          </w:p>
          <w:p w:rsidRPr="00D42233" w:rsidR="00060361" w:rsidP="006A75B4" w:rsidRDefault="00060361" w14:paraId="0200165F" wp14:textId="77777777">
            <w:pPr>
              <w:pStyle w:val="TableParagraph"/>
              <w:spacing w:before="9"/>
              <w:ind w:left="18"/>
              <w:rPr>
                <w:sz w:val="16"/>
                <w:szCs w:val="16"/>
              </w:rPr>
            </w:pPr>
            <w:r w:rsidRPr="00D42233">
              <w:rPr>
                <w:sz w:val="16"/>
                <w:szCs w:val="16"/>
              </w:rPr>
              <w:t>60° 90</w:t>
            </w:r>
          </w:p>
        </w:tc>
      </w:tr>
      <w:tr xmlns:wp14="http://schemas.microsoft.com/office/word/2010/wordml" w:rsidRPr="00D42233" w:rsidR="00060361" w:rsidTr="006A75B4" w14:paraId="23544768" wp14:textId="77777777">
        <w:trPr>
          <w:trHeight w:val="113"/>
          <w:jc w:val="center"/>
        </w:trPr>
        <w:tc>
          <w:tcPr>
            <w:tcW w:w="1101" w:type="dxa"/>
            <w:vAlign w:val="center"/>
          </w:tcPr>
          <w:p w:rsidRPr="00D42233" w:rsidR="00060361" w:rsidP="006A75B4" w:rsidRDefault="00060361" w14:paraId="1B77A62B" wp14:textId="77777777">
            <w:pPr>
              <w:pStyle w:val="TableParagraph"/>
              <w:spacing w:before="2"/>
              <w:rPr>
                <w:b/>
                <w:sz w:val="16"/>
                <w:szCs w:val="16"/>
              </w:rPr>
            </w:pPr>
          </w:p>
          <w:p w:rsidRPr="00D42233" w:rsidR="00060361" w:rsidP="006A75B4" w:rsidRDefault="00060361" w14:paraId="68AED84D" wp14:textId="77777777">
            <w:pPr>
              <w:pStyle w:val="TableParagraph"/>
              <w:ind w:left="9"/>
              <w:rPr>
                <w:sz w:val="16"/>
                <w:szCs w:val="16"/>
              </w:rPr>
            </w:pPr>
            <w:r w:rsidRPr="00D42233">
              <w:rPr>
                <w:w w:val="101"/>
                <w:sz w:val="16"/>
                <w:szCs w:val="16"/>
              </w:rPr>
              <w:t>6</w:t>
            </w:r>
          </w:p>
        </w:tc>
        <w:tc>
          <w:tcPr>
            <w:tcW w:w="9548" w:type="dxa"/>
            <w:vAlign w:val="center"/>
          </w:tcPr>
          <w:p w:rsidRPr="00D42233" w:rsidR="00060361" w:rsidP="006A75B4" w:rsidRDefault="00060361" w14:paraId="5A3AFFBD" wp14:textId="77777777">
            <w:pPr>
              <w:pStyle w:val="TableParagraph"/>
              <w:spacing w:before="4"/>
              <w:ind w:left="18" w:right="98"/>
              <w:rPr>
                <w:sz w:val="16"/>
                <w:szCs w:val="16"/>
                <w:lang w:val="es-MX"/>
              </w:rPr>
            </w:pPr>
            <w:r w:rsidRPr="00D42233">
              <w:rPr>
                <w:sz w:val="16"/>
                <w:szCs w:val="16"/>
                <w:lang w:val="es-MX"/>
              </w:rPr>
              <w:t>Cánula plástica</w:t>
            </w:r>
            <w:r w:rsidRPr="00D42233">
              <w:rPr>
                <w:spacing w:val="1"/>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obturador</w:t>
            </w:r>
            <w:r w:rsidRPr="00D42233">
              <w:rPr>
                <w:spacing w:val="3"/>
                <w:sz w:val="16"/>
                <w:szCs w:val="16"/>
                <w:lang w:val="es-MX"/>
              </w:rPr>
              <w:t xml:space="preserve"> </w:t>
            </w:r>
            <w:r w:rsidRPr="00D42233">
              <w:rPr>
                <w:sz w:val="16"/>
                <w:szCs w:val="16"/>
                <w:lang w:val="es-MX"/>
              </w:rPr>
              <w:t>para drenaje</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hombro</w:t>
            </w:r>
            <w:r w:rsidRPr="00D42233">
              <w:rPr>
                <w:spacing w:val="1"/>
                <w:sz w:val="16"/>
                <w:szCs w:val="16"/>
                <w:lang w:val="es-MX"/>
              </w:rPr>
              <w:t xml:space="preserve"> </w:t>
            </w:r>
            <w:r w:rsidRPr="00D42233">
              <w:rPr>
                <w:sz w:val="16"/>
                <w:szCs w:val="16"/>
                <w:lang w:val="es-MX"/>
              </w:rPr>
              <w:t>con válvula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drenaje</w:t>
            </w:r>
            <w:r w:rsidRPr="00D42233">
              <w:rPr>
                <w:spacing w:val="-2"/>
                <w:sz w:val="16"/>
                <w:szCs w:val="16"/>
                <w:lang w:val="es-MX"/>
              </w:rPr>
              <w:t xml:space="preserve"> </w:t>
            </w:r>
            <w:r w:rsidRPr="00D42233">
              <w:rPr>
                <w:sz w:val="16"/>
                <w:szCs w:val="16"/>
                <w:lang w:val="es-MX"/>
              </w:rPr>
              <w:t>que</w:t>
            </w:r>
            <w:r w:rsidRPr="00D42233">
              <w:rPr>
                <w:spacing w:val="1"/>
                <w:sz w:val="16"/>
                <w:szCs w:val="16"/>
                <w:lang w:val="es-MX"/>
              </w:rPr>
              <w:t xml:space="preserve"> </w:t>
            </w:r>
            <w:r w:rsidRPr="00D42233">
              <w:rPr>
                <w:sz w:val="16"/>
                <w:szCs w:val="16"/>
                <w:lang w:val="es-MX"/>
              </w:rPr>
              <w:t>permita</w:t>
            </w:r>
            <w:r w:rsidRPr="00D42233">
              <w:rPr>
                <w:spacing w:val="1"/>
                <w:sz w:val="16"/>
                <w:szCs w:val="16"/>
                <w:lang w:val="es-MX"/>
              </w:rPr>
              <w:t xml:space="preserve"> </w:t>
            </w:r>
            <w:r w:rsidRPr="00D42233">
              <w:rPr>
                <w:sz w:val="16"/>
                <w:szCs w:val="16"/>
                <w:lang w:val="es-MX"/>
              </w:rPr>
              <w:t>cierre y</w:t>
            </w:r>
            <w:r w:rsidRPr="00D42233">
              <w:rPr>
                <w:spacing w:val="3"/>
                <w:sz w:val="16"/>
                <w:szCs w:val="16"/>
                <w:lang w:val="es-MX"/>
              </w:rPr>
              <w:t xml:space="preserve"> </w:t>
            </w:r>
            <w:r w:rsidRPr="00D42233">
              <w:rPr>
                <w:sz w:val="16"/>
                <w:szCs w:val="16"/>
                <w:lang w:val="es-MX"/>
              </w:rPr>
              <w:t>drenaje</w:t>
            </w:r>
            <w:r w:rsidRPr="00D42233">
              <w:rPr>
                <w:spacing w:val="-1"/>
                <w:sz w:val="16"/>
                <w:szCs w:val="16"/>
                <w:lang w:val="es-MX"/>
              </w:rPr>
              <w:t xml:space="preserve"> </w:t>
            </w:r>
            <w:r w:rsidRPr="00D42233">
              <w:rPr>
                <w:sz w:val="16"/>
                <w:szCs w:val="16"/>
                <w:lang w:val="es-MX"/>
              </w:rPr>
              <w:t>en</w:t>
            </w:r>
            <w:r w:rsidRPr="00D42233">
              <w:rPr>
                <w:spacing w:val="2"/>
                <w:sz w:val="16"/>
                <w:szCs w:val="16"/>
                <w:lang w:val="es-MX"/>
              </w:rPr>
              <w:t xml:space="preserve"> </w:t>
            </w:r>
            <w:r w:rsidRPr="00D42233">
              <w:rPr>
                <w:sz w:val="16"/>
                <w:szCs w:val="16"/>
                <w:lang w:val="es-MX"/>
              </w:rPr>
              <w:t>forma</w:t>
            </w:r>
            <w:r w:rsidRPr="00D42233">
              <w:rPr>
                <w:spacing w:val="2"/>
                <w:sz w:val="16"/>
                <w:szCs w:val="16"/>
                <w:lang w:val="es-MX"/>
              </w:rPr>
              <w:t xml:space="preserve"> </w:t>
            </w:r>
            <w:r w:rsidRPr="00D42233">
              <w:rPr>
                <w:sz w:val="16"/>
                <w:szCs w:val="16"/>
                <w:lang w:val="es-MX"/>
              </w:rPr>
              <w:t>manual,</w:t>
            </w:r>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6.0</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8.00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y</w:t>
            </w:r>
            <w:r w:rsidRPr="00D42233">
              <w:rPr>
                <w:spacing w:val="3"/>
                <w:sz w:val="16"/>
                <w:szCs w:val="16"/>
                <w:lang w:val="es-MX"/>
              </w:rPr>
              <w:t xml:space="preserve"> </w:t>
            </w:r>
            <w:r w:rsidRPr="00D42233">
              <w:rPr>
                <w:sz w:val="16"/>
                <w:szCs w:val="16"/>
                <w:lang w:val="es-MX"/>
              </w:rPr>
              <w:t>de 70</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90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de</w:t>
            </w:r>
          </w:p>
          <w:p w:rsidRPr="00D42233" w:rsidR="00060361" w:rsidP="006A75B4" w:rsidRDefault="00060361" w14:paraId="5AAB29D0" wp14:textId="77777777">
            <w:pPr>
              <w:pStyle w:val="TableParagraph"/>
              <w:ind w:left="18"/>
              <w:rPr>
                <w:sz w:val="16"/>
                <w:szCs w:val="16"/>
              </w:rPr>
            </w:pPr>
            <w:proofErr w:type="spellStart"/>
            <w:proofErr w:type="gramStart"/>
            <w:r w:rsidRPr="00D42233">
              <w:rPr>
                <w:sz w:val="16"/>
                <w:szCs w:val="16"/>
              </w:rPr>
              <w:t>longitud</w:t>
            </w:r>
            <w:proofErr w:type="spellEnd"/>
            <w:proofErr w:type="gramEnd"/>
            <w:r w:rsidRPr="00D42233">
              <w:rPr>
                <w:sz w:val="16"/>
                <w:szCs w:val="16"/>
              </w:rPr>
              <w:t>.</w:t>
            </w:r>
            <w:r w:rsidRPr="00D42233">
              <w:rPr>
                <w:spacing w:val="3"/>
                <w:sz w:val="16"/>
                <w:szCs w:val="16"/>
              </w:rPr>
              <w:t xml:space="preserve"> </w:t>
            </w:r>
            <w:r w:rsidRPr="00D42233">
              <w:rPr>
                <w:sz w:val="16"/>
                <w:szCs w:val="16"/>
              </w:rPr>
              <w:t>O</w:t>
            </w:r>
          </w:p>
        </w:tc>
      </w:tr>
      <w:tr xmlns:wp14="http://schemas.microsoft.com/office/word/2010/wordml" w:rsidRPr="00D42233" w:rsidR="00060361" w:rsidTr="006A75B4" w14:paraId="5870792F" wp14:textId="77777777">
        <w:trPr>
          <w:trHeight w:val="113"/>
          <w:jc w:val="center"/>
        </w:trPr>
        <w:tc>
          <w:tcPr>
            <w:tcW w:w="1101" w:type="dxa"/>
            <w:vAlign w:val="center"/>
          </w:tcPr>
          <w:p w:rsidRPr="00D42233" w:rsidR="00060361" w:rsidP="006A75B4" w:rsidRDefault="00060361" w14:paraId="69FF5382" wp14:textId="77777777">
            <w:pPr>
              <w:pStyle w:val="TableParagraph"/>
              <w:spacing w:before="59"/>
              <w:ind w:left="9"/>
              <w:rPr>
                <w:sz w:val="16"/>
                <w:szCs w:val="16"/>
              </w:rPr>
            </w:pPr>
            <w:r w:rsidRPr="00D42233">
              <w:rPr>
                <w:w w:val="101"/>
                <w:sz w:val="16"/>
                <w:szCs w:val="16"/>
              </w:rPr>
              <w:t>6</w:t>
            </w:r>
          </w:p>
        </w:tc>
        <w:tc>
          <w:tcPr>
            <w:tcW w:w="9548" w:type="dxa"/>
            <w:vAlign w:val="center"/>
          </w:tcPr>
          <w:p w:rsidRPr="00D42233" w:rsidR="00060361" w:rsidP="006A75B4" w:rsidRDefault="00060361" w14:paraId="7787F678" wp14:textId="77777777">
            <w:pPr>
              <w:pStyle w:val="TableParagraph"/>
              <w:spacing w:before="4"/>
              <w:ind w:left="18"/>
              <w:rPr>
                <w:sz w:val="16"/>
                <w:szCs w:val="16"/>
                <w:lang w:val="es-MX"/>
              </w:rPr>
            </w:pPr>
            <w:r w:rsidRPr="00D42233">
              <w:rPr>
                <w:sz w:val="16"/>
                <w:szCs w:val="16"/>
                <w:lang w:val="es-MX"/>
              </w:rPr>
              <w:t>Cánula</w:t>
            </w:r>
            <w:r w:rsidRPr="00D42233">
              <w:rPr>
                <w:spacing w:val="1"/>
                <w:sz w:val="16"/>
                <w:szCs w:val="16"/>
                <w:lang w:val="es-MX"/>
              </w:rPr>
              <w:t xml:space="preserve"> </w:t>
            </w:r>
            <w:r w:rsidRPr="00D42233">
              <w:rPr>
                <w:sz w:val="16"/>
                <w:szCs w:val="16"/>
                <w:lang w:val="es-MX"/>
              </w:rPr>
              <w:t>roscada</w:t>
            </w:r>
            <w:r w:rsidRPr="00D42233">
              <w:rPr>
                <w:spacing w:val="2"/>
                <w:sz w:val="16"/>
                <w:szCs w:val="16"/>
                <w:lang w:val="es-MX"/>
              </w:rPr>
              <w:t xml:space="preserve"> </w:t>
            </w:r>
            <w:r w:rsidRPr="00D42233">
              <w:rPr>
                <w:sz w:val="16"/>
                <w:szCs w:val="16"/>
                <w:lang w:val="es-MX"/>
              </w:rPr>
              <w:t>O</w:t>
            </w:r>
            <w:r w:rsidRPr="00D42233">
              <w:rPr>
                <w:spacing w:val="3"/>
                <w:sz w:val="16"/>
                <w:szCs w:val="16"/>
                <w:lang w:val="es-MX"/>
              </w:rPr>
              <w:t xml:space="preserve"> </w:t>
            </w:r>
            <w:r w:rsidRPr="00D42233">
              <w:rPr>
                <w:sz w:val="16"/>
                <w:szCs w:val="16"/>
                <w:lang w:val="es-MX"/>
              </w:rPr>
              <w:t>lisa</w:t>
            </w:r>
            <w:r w:rsidRPr="00D42233">
              <w:rPr>
                <w:spacing w:val="2"/>
                <w:sz w:val="16"/>
                <w:szCs w:val="16"/>
                <w:lang w:val="es-MX"/>
              </w:rPr>
              <w:t xml:space="preserve"> </w:t>
            </w:r>
            <w:r w:rsidRPr="00D42233">
              <w:rPr>
                <w:sz w:val="16"/>
                <w:szCs w:val="16"/>
                <w:lang w:val="es-MX"/>
              </w:rPr>
              <w:t>con</w:t>
            </w:r>
            <w:r w:rsidRPr="00D42233">
              <w:rPr>
                <w:spacing w:val="2"/>
                <w:sz w:val="16"/>
                <w:szCs w:val="16"/>
                <w:lang w:val="es-MX"/>
              </w:rPr>
              <w:t xml:space="preserve"> </w:t>
            </w:r>
            <w:r w:rsidRPr="00D42233">
              <w:rPr>
                <w:sz w:val="16"/>
                <w:szCs w:val="16"/>
                <w:lang w:val="es-MX"/>
              </w:rPr>
              <w:t>obturador</w:t>
            </w:r>
            <w:r w:rsidRPr="00D42233">
              <w:rPr>
                <w:spacing w:val="3"/>
                <w:sz w:val="16"/>
                <w:szCs w:val="16"/>
                <w:lang w:val="es-MX"/>
              </w:rPr>
              <w:t xml:space="preserve"> </w:t>
            </w:r>
            <w:r w:rsidRPr="00D42233">
              <w:rPr>
                <w:sz w:val="16"/>
                <w:szCs w:val="16"/>
                <w:lang w:val="es-MX"/>
              </w:rPr>
              <w:t>de 6.0</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7.0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de diámetro</w:t>
            </w:r>
            <w:r w:rsidRPr="00D42233">
              <w:rPr>
                <w:spacing w:val="1"/>
                <w:sz w:val="16"/>
                <w:szCs w:val="16"/>
                <w:lang w:val="es-MX"/>
              </w:rPr>
              <w:t xml:space="preserve"> </w:t>
            </w:r>
            <w:r w:rsidRPr="00D42233">
              <w:rPr>
                <w:sz w:val="16"/>
                <w:szCs w:val="16"/>
                <w:lang w:val="es-MX"/>
              </w:rPr>
              <w:t>por</w:t>
            </w:r>
            <w:r w:rsidRPr="00D42233">
              <w:rPr>
                <w:spacing w:val="4"/>
                <w:sz w:val="16"/>
                <w:szCs w:val="16"/>
                <w:lang w:val="es-MX"/>
              </w:rPr>
              <w:t xml:space="preserve"> </w:t>
            </w:r>
            <w:r w:rsidRPr="00D42233">
              <w:rPr>
                <w:sz w:val="16"/>
                <w:szCs w:val="16"/>
                <w:lang w:val="es-MX"/>
              </w:rPr>
              <w:t>7-7.5</w:t>
            </w:r>
            <w:r w:rsidRPr="00D42233">
              <w:rPr>
                <w:spacing w:val="1"/>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de</w:t>
            </w:r>
          </w:p>
          <w:p w:rsidRPr="00D42233" w:rsidR="00060361" w:rsidP="006A75B4" w:rsidRDefault="00060361" w14:paraId="07C80999" wp14:textId="77777777">
            <w:pPr>
              <w:pStyle w:val="TableParagraph"/>
              <w:spacing w:before="9"/>
              <w:ind w:left="18"/>
              <w:rPr>
                <w:sz w:val="16"/>
                <w:szCs w:val="16"/>
              </w:rPr>
            </w:pPr>
            <w:proofErr w:type="spellStart"/>
            <w:proofErr w:type="gramStart"/>
            <w:r w:rsidRPr="00D42233">
              <w:rPr>
                <w:sz w:val="16"/>
                <w:szCs w:val="16"/>
              </w:rPr>
              <w:t>longitud</w:t>
            </w:r>
            <w:proofErr w:type="spellEnd"/>
            <w:proofErr w:type="gramEnd"/>
            <w:r w:rsidRPr="00D42233">
              <w:rPr>
                <w:sz w:val="16"/>
                <w:szCs w:val="16"/>
              </w:rPr>
              <w:t>.</w:t>
            </w:r>
            <w:r w:rsidRPr="00D42233">
              <w:rPr>
                <w:spacing w:val="3"/>
                <w:sz w:val="16"/>
                <w:szCs w:val="16"/>
              </w:rPr>
              <w:t xml:space="preserve"> </w:t>
            </w:r>
            <w:r w:rsidRPr="00D42233">
              <w:rPr>
                <w:sz w:val="16"/>
                <w:szCs w:val="16"/>
              </w:rPr>
              <w:t>O</w:t>
            </w:r>
          </w:p>
        </w:tc>
      </w:tr>
      <w:tr xmlns:wp14="http://schemas.microsoft.com/office/word/2010/wordml" w:rsidRPr="00D42233" w:rsidR="00060361" w:rsidTr="006A75B4" w14:paraId="6493DC85" wp14:textId="77777777">
        <w:trPr>
          <w:trHeight w:val="113"/>
          <w:jc w:val="center"/>
        </w:trPr>
        <w:tc>
          <w:tcPr>
            <w:tcW w:w="1101" w:type="dxa"/>
            <w:vAlign w:val="center"/>
          </w:tcPr>
          <w:p w:rsidRPr="00D42233" w:rsidR="00060361" w:rsidP="006A75B4" w:rsidRDefault="00060361" w14:paraId="14EAB887" wp14:textId="77777777">
            <w:pPr>
              <w:pStyle w:val="TableParagraph"/>
              <w:spacing w:before="59"/>
              <w:ind w:left="9"/>
              <w:rPr>
                <w:sz w:val="16"/>
                <w:szCs w:val="16"/>
              </w:rPr>
            </w:pPr>
            <w:r w:rsidRPr="00D42233">
              <w:rPr>
                <w:w w:val="101"/>
                <w:sz w:val="16"/>
                <w:szCs w:val="16"/>
              </w:rPr>
              <w:t>6</w:t>
            </w:r>
          </w:p>
        </w:tc>
        <w:tc>
          <w:tcPr>
            <w:tcW w:w="9548" w:type="dxa"/>
            <w:vAlign w:val="center"/>
          </w:tcPr>
          <w:p w:rsidRPr="00D42233" w:rsidR="00060361" w:rsidP="006A75B4" w:rsidRDefault="00060361" w14:paraId="4506CB91" wp14:textId="77777777">
            <w:pPr>
              <w:pStyle w:val="TableParagraph"/>
              <w:spacing w:before="4"/>
              <w:ind w:left="18"/>
              <w:rPr>
                <w:sz w:val="16"/>
                <w:szCs w:val="16"/>
                <w:lang w:val="es-MX"/>
              </w:rPr>
            </w:pPr>
            <w:r w:rsidRPr="00D42233">
              <w:rPr>
                <w:sz w:val="16"/>
                <w:szCs w:val="16"/>
                <w:lang w:val="es-MX"/>
              </w:rPr>
              <w:t>Cánula</w:t>
            </w:r>
            <w:r w:rsidRPr="00D42233">
              <w:rPr>
                <w:spacing w:val="1"/>
                <w:sz w:val="16"/>
                <w:szCs w:val="16"/>
                <w:lang w:val="es-MX"/>
              </w:rPr>
              <w:t xml:space="preserve"> </w:t>
            </w:r>
            <w:r w:rsidRPr="00D42233">
              <w:rPr>
                <w:sz w:val="16"/>
                <w:szCs w:val="16"/>
                <w:lang w:val="es-MX"/>
              </w:rPr>
              <w:t>roscada</w:t>
            </w:r>
            <w:r w:rsidRPr="00D42233">
              <w:rPr>
                <w:spacing w:val="2"/>
                <w:sz w:val="16"/>
                <w:szCs w:val="16"/>
                <w:lang w:val="es-MX"/>
              </w:rPr>
              <w:t xml:space="preserve"> </w:t>
            </w:r>
            <w:r w:rsidRPr="00D42233">
              <w:rPr>
                <w:sz w:val="16"/>
                <w:szCs w:val="16"/>
                <w:lang w:val="es-MX"/>
              </w:rPr>
              <w:t>O</w:t>
            </w:r>
            <w:r w:rsidRPr="00D42233">
              <w:rPr>
                <w:spacing w:val="3"/>
                <w:sz w:val="16"/>
                <w:szCs w:val="16"/>
                <w:lang w:val="es-MX"/>
              </w:rPr>
              <w:t xml:space="preserve"> </w:t>
            </w:r>
            <w:r w:rsidRPr="00D42233">
              <w:rPr>
                <w:sz w:val="16"/>
                <w:szCs w:val="16"/>
                <w:lang w:val="es-MX"/>
              </w:rPr>
              <w:t>lisa</w:t>
            </w:r>
            <w:r w:rsidRPr="00D42233">
              <w:rPr>
                <w:spacing w:val="2"/>
                <w:sz w:val="16"/>
                <w:szCs w:val="16"/>
                <w:lang w:val="es-MX"/>
              </w:rPr>
              <w:t xml:space="preserve"> </w:t>
            </w:r>
            <w:r w:rsidRPr="00D42233">
              <w:rPr>
                <w:sz w:val="16"/>
                <w:szCs w:val="16"/>
                <w:lang w:val="es-MX"/>
              </w:rPr>
              <w:t>con</w:t>
            </w:r>
            <w:r w:rsidRPr="00D42233">
              <w:rPr>
                <w:spacing w:val="2"/>
                <w:sz w:val="16"/>
                <w:szCs w:val="16"/>
                <w:lang w:val="es-MX"/>
              </w:rPr>
              <w:t xml:space="preserve"> </w:t>
            </w:r>
            <w:r w:rsidRPr="00D42233">
              <w:rPr>
                <w:sz w:val="16"/>
                <w:szCs w:val="16"/>
                <w:lang w:val="es-MX"/>
              </w:rPr>
              <w:t>obturador</w:t>
            </w:r>
            <w:r w:rsidRPr="00D42233">
              <w:rPr>
                <w:spacing w:val="3"/>
                <w:sz w:val="16"/>
                <w:szCs w:val="16"/>
                <w:lang w:val="es-MX"/>
              </w:rPr>
              <w:t xml:space="preserve"> </w:t>
            </w:r>
            <w:r w:rsidRPr="00D42233">
              <w:rPr>
                <w:sz w:val="16"/>
                <w:szCs w:val="16"/>
                <w:lang w:val="es-MX"/>
              </w:rPr>
              <w:t>de 8</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9</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de diámetro</w:t>
            </w:r>
            <w:r w:rsidRPr="00D42233">
              <w:rPr>
                <w:spacing w:val="1"/>
                <w:sz w:val="16"/>
                <w:szCs w:val="16"/>
                <w:lang w:val="es-MX"/>
              </w:rPr>
              <w:t xml:space="preserve"> </w:t>
            </w:r>
            <w:r w:rsidRPr="00D42233">
              <w:rPr>
                <w:sz w:val="16"/>
                <w:szCs w:val="16"/>
                <w:lang w:val="es-MX"/>
              </w:rPr>
              <w:t>por</w:t>
            </w:r>
            <w:r w:rsidRPr="00D42233">
              <w:rPr>
                <w:spacing w:val="4"/>
                <w:sz w:val="16"/>
                <w:szCs w:val="16"/>
                <w:lang w:val="es-MX"/>
              </w:rPr>
              <w:t xml:space="preserve"> </w:t>
            </w:r>
            <w:r w:rsidRPr="00D42233">
              <w:rPr>
                <w:sz w:val="16"/>
                <w:szCs w:val="16"/>
                <w:lang w:val="es-MX"/>
              </w:rPr>
              <w:t>7-7.5</w:t>
            </w:r>
            <w:r w:rsidRPr="00D42233">
              <w:rPr>
                <w:spacing w:val="1"/>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de</w:t>
            </w:r>
          </w:p>
          <w:p w:rsidRPr="00D42233" w:rsidR="00060361" w:rsidP="006A75B4" w:rsidRDefault="00060361" w14:paraId="421AF748" wp14:textId="77777777">
            <w:pPr>
              <w:pStyle w:val="TableParagraph"/>
              <w:spacing w:before="9"/>
              <w:ind w:left="18"/>
              <w:rPr>
                <w:sz w:val="16"/>
                <w:szCs w:val="16"/>
              </w:rPr>
            </w:pPr>
            <w:proofErr w:type="spellStart"/>
            <w:proofErr w:type="gramStart"/>
            <w:r w:rsidRPr="00D42233">
              <w:rPr>
                <w:sz w:val="16"/>
                <w:szCs w:val="16"/>
              </w:rPr>
              <w:t>longitud</w:t>
            </w:r>
            <w:proofErr w:type="spellEnd"/>
            <w:proofErr w:type="gramEnd"/>
            <w:r w:rsidRPr="00D42233">
              <w:rPr>
                <w:sz w:val="16"/>
                <w:szCs w:val="16"/>
              </w:rPr>
              <w:t>.</w:t>
            </w:r>
          </w:p>
        </w:tc>
      </w:tr>
      <w:tr xmlns:wp14="http://schemas.microsoft.com/office/word/2010/wordml" w:rsidRPr="00D42233" w:rsidR="00060361" w:rsidTr="006A75B4" w14:paraId="19F97817" wp14:textId="77777777">
        <w:trPr>
          <w:trHeight w:val="113"/>
          <w:jc w:val="center"/>
        </w:trPr>
        <w:tc>
          <w:tcPr>
            <w:tcW w:w="1101" w:type="dxa"/>
            <w:vAlign w:val="center"/>
          </w:tcPr>
          <w:p w:rsidRPr="00D42233" w:rsidR="00060361" w:rsidP="006A75B4" w:rsidRDefault="00060361" w14:paraId="4C3940C2" wp14:textId="77777777">
            <w:pPr>
              <w:pStyle w:val="TableParagraph"/>
              <w:spacing w:before="6"/>
              <w:ind w:left="8"/>
              <w:rPr>
                <w:b/>
                <w:sz w:val="16"/>
                <w:szCs w:val="16"/>
              </w:rPr>
            </w:pPr>
            <w:r w:rsidRPr="00D42233">
              <w:rPr>
                <w:b/>
                <w:w w:val="101"/>
                <w:sz w:val="16"/>
                <w:szCs w:val="16"/>
              </w:rPr>
              <w:t>*</w:t>
            </w:r>
          </w:p>
        </w:tc>
        <w:tc>
          <w:tcPr>
            <w:tcW w:w="9548" w:type="dxa"/>
            <w:vAlign w:val="center"/>
          </w:tcPr>
          <w:p w:rsidRPr="00D42233" w:rsidR="00060361" w:rsidP="006A75B4" w:rsidRDefault="00060361" w14:paraId="0C7AB1B8" wp14:textId="77777777">
            <w:pPr>
              <w:pStyle w:val="TableParagraph"/>
              <w:spacing w:before="6"/>
              <w:ind w:left="18"/>
              <w:rPr>
                <w:b/>
                <w:sz w:val="16"/>
                <w:szCs w:val="16"/>
                <w:lang w:val="es-MX"/>
              </w:rPr>
            </w:pPr>
            <w:r w:rsidRPr="00D42233">
              <w:rPr>
                <w:b/>
                <w:sz w:val="16"/>
                <w:szCs w:val="16"/>
                <w:lang w:val="es-MX"/>
              </w:rPr>
              <w:t>10.01.008 Artroscopia</w:t>
            </w:r>
            <w:r w:rsidRPr="00D42233">
              <w:rPr>
                <w:b/>
                <w:spacing w:val="1"/>
                <w:sz w:val="16"/>
                <w:szCs w:val="16"/>
                <w:lang w:val="es-MX"/>
              </w:rPr>
              <w:t xml:space="preserve"> </w:t>
            </w:r>
            <w:r w:rsidRPr="00D42233">
              <w:rPr>
                <w:b/>
                <w:sz w:val="16"/>
                <w:szCs w:val="16"/>
                <w:lang w:val="es-MX"/>
              </w:rPr>
              <w:t>de</w:t>
            </w:r>
            <w:r w:rsidRPr="00D42233">
              <w:rPr>
                <w:b/>
                <w:spacing w:val="1"/>
                <w:sz w:val="16"/>
                <w:szCs w:val="16"/>
                <w:lang w:val="es-MX"/>
              </w:rPr>
              <w:t xml:space="preserve"> </w:t>
            </w:r>
            <w:r w:rsidRPr="00D42233">
              <w:rPr>
                <w:b/>
                <w:sz w:val="16"/>
                <w:szCs w:val="16"/>
                <w:lang w:val="es-MX"/>
              </w:rPr>
              <w:t>rodilla</w:t>
            </w:r>
            <w:r w:rsidRPr="00D42233">
              <w:rPr>
                <w:b/>
                <w:spacing w:val="1"/>
                <w:sz w:val="16"/>
                <w:szCs w:val="16"/>
                <w:lang w:val="es-MX"/>
              </w:rPr>
              <w:t xml:space="preserve"> </w:t>
            </w:r>
            <w:r w:rsidRPr="00D42233">
              <w:rPr>
                <w:b/>
                <w:sz w:val="16"/>
                <w:szCs w:val="16"/>
                <w:lang w:val="es-MX"/>
              </w:rPr>
              <w:t>con</w:t>
            </w:r>
            <w:r w:rsidRPr="00D42233">
              <w:rPr>
                <w:b/>
                <w:spacing w:val="1"/>
                <w:sz w:val="16"/>
                <w:szCs w:val="16"/>
                <w:lang w:val="es-MX"/>
              </w:rPr>
              <w:t xml:space="preserve"> </w:t>
            </w:r>
            <w:r w:rsidRPr="00D42233">
              <w:rPr>
                <w:b/>
                <w:sz w:val="16"/>
                <w:szCs w:val="16"/>
                <w:lang w:val="es-MX"/>
              </w:rPr>
              <w:t>implante.</w:t>
            </w:r>
          </w:p>
        </w:tc>
      </w:tr>
      <w:tr xmlns:wp14="http://schemas.microsoft.com/office/word/2010/wordml" w:rsidRPr="00D42233" w:rsidR="00060361" w:rsidTr="006A75B4" w14:paraId="2DE0B55C" wp14:textId="77777777">
        <w:trPr>
          <w:trHeight w:val="113"/>
          <w:jc w:val="center"/>
        </w:trPr>
        <w:tc>
          <w:tcPr>
            <w:tcW w:w="1101" w:type="dxa"/>
            <w:vAlign w:val="center"/>
          </w:tcPr>
          <w:p w:rsidRPr="00D42233" w:rsidR="00060361" w:rsidP="006A75B4" w:rsidRDefault="00060361" w14:paraId="798397F5" wp14:textId="77777777">
            <w:pPr>
              <w:pStyle w:val="TableParagraph"/>
              <w:spacing w:before="4"/>
              <w:ind w:left="72" w:right="64"/>
              <w:rPr>
                <w:sz w:val="16"/>
                <w:szCs w:val="16"/>
              </w:rPr>
            </w:pPr>
            <w:r w:rsidRPr="00D42233">
              <w:rPr>
                <w:sz w:val="16"/>
                <w:szCs w:val="16"/>
              </w:rPr>
              <w:t>No.</w:t>
            </w:r>
            <w:r w:rsidRPr="00D42233">
              <w:rPr>
                <w:spacing w:val="1"/>
                <w:sz w:val="16"/>
                <w:szCs w:val="16"/>
              </w:rPr>
              <w:t xml:space="preserve"> </w:t>
            </w:r>
            <w:proofErr w:type="spellStart"/>
            <w:r w:rsidRPr="00D42233">
              <w:rPr>
                <w:sz w:val="16"/>
                <w:szCs w:val="16"/>
              </w:rPr>
              <w:t>Prog</w:t>
            </w:r>
            <w:proofErr w:type="spellEnd"/>
            <w:r w:rsidRPr="00D42233">
              <w:rPr>
                <w:sz w:val="16"/>
                <w:szCs w:val="16"/>
              </w:rPr>
              <w:t>.</w:t>
            </w:r>
          </w:p>
        </w:tc>
        <w:tc>
          <w:tcPr>
            <w:tcW w:w="9548" w:type="dxa"/>
            <w:vAlign w:val="center"/>
          </w:tcPr>
          <w:p w:rsidRPr="00D42233" w:rsidR="00060361" w:rsidP="006A75B4" w:rsidRDefault="00060361" w14:paraId="7F1F0475" wp14:textId="77777777">
            <w:pPr>
              <w:pStyle w:val="TableParagraph"/>
              <w:spacing w:before="4"/>
              <w:ind w:left="18"/>
              <w:rPr>
                <w:sz w:val="16"/>
                <w:szCs w:val="16"/>
              </w:rPr>
            </w:pPr>
            <w:proofErr w:type="spellStart"/>
            <w:r w:rsidRPr="00D42233">
              <w:rPr>
                <w:sz w:val="16"/>
                <w:szCs w:val="16"/>
              </w:rPr>
              <w:t>Descripción</w:t>
            </w:r>
            <w:proofErr w:type="spellEnd"/>
          </w:p>
        </w:tc>
      </w:tr>
      <w:tr xmlns:wp14="http://schemas.microsoft.com/office/word/2010/wordml" w:rsidRPr="00D42233" w:rsidR="00060361" w:rsidTr="006A75B4" w14:paraId="70D435E0" wp14:textId="77777777">
        <w:trPr>
          <w:trHeight w:val="113"/>
          <w:jc w:val="center"/>
        </w:trPr>
        <w:tc>
          <w:tcPr>
            <w:tcW w:w="1101" w:type="dxa"/>
            <w:vAlign w:val="center"/>
          </w:tcPr>
          <w:p w:rsidRPr="00D42233" w:rsidR="00060361" w:rsidP="006A75B4" w:rsidRDefault="00060361" w14:paraId="75879DE8" wp14:textId="77777777">
            <w:pPr>
              <w:pStyle w:val="TableParagraph"/>
              <w:spacing w:before="59"/>
              <w:ind w:left="9"/>
              <w:rPr>
                <w:sz w:val="16"/>
                <w:szCs w:val="16"/>
              </w:rPr>
            </w:pPr>
            <w:r w:rsidRPr="00D42233">
              <w:rPr>
                <w:w w:val="101"/>
                <w:sz w:val="16"/>
                <w:szCs w:val="16"/>
              </w:rPr>
              <w:t>1</w:t>
            </w:r>
          </w:p>
        </w:tc>
        <w:tc>
          <w:tcPr>
            <w:tcW w:w="9548" w:type="dxa"/>
            <w:vAlign w:val="center"/>
          </w:tcPr>
          <w:p w:rsidRPr="00D42233" w:rsidR="00060361" w:rsidP="006A75B4" w:rsidRDefault="00060361" w14:paraId="7E4396EF" wp14:textId="77777777">
            <w:pPr>
              <w:pStyle w:val="TableParagraph"/>
              <w:spacing w:before="59"/>
              <w:ind w:left="18"/>
              <w:rPr>
                <w:sz w:val="16"/>
                <w:szCs w:val="16"/>
                <w:lang w:val="es-MX"/>
              </w:rPr>
            </w:pPr>
            <w:r w:rsidRPr="00D42233">
              <w:rPr>
                <w:sz w:val="16"/>
                <w:szCs w:val="16"/>
                <w:lang w:val="es-MX"/>
              </w:rPr>
              <w:t>Funda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cabezal</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cámara</w:t>
            </w:r>
            <w:r w:rsidRPr="00D42233">
              <w:rPr>
                <w:spacing w:val="1"/>
                <w:sz w:val="16"/>
                <w:szCs w:val="16"/>
                <w:lang w:val="es-MX"/>
              </w:rPr>
              <w:t xml:space="preserve"> </w:t>
            </w:r>
            <w:r w:rsidRPr="00D42233">
              <w:rPr>
                <w:sz w:val="16"/>
                <w:szCs w:val="16"/>
                <w:lang w:val="es-MX"/>
              </w:rPr>
              <w:t>endoscópica,</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240</w:t>
            </w:r>
            <w:r w:rsidRPr="00D42233">
              <w:rPr>
                <w:spacing w:val="1"/>
                <w:sz w:val="16"/>
                <w:szCs w:val="16"/>
                <w:lang w:val="es-MX"/>
              </w:rPr>
              <w:t xml:space="preserve"> </w:t>
            </w:r>
            <w:r w:rsidRPr="00D42233">
              <w:rPr>
                <w:sz w:val="16"/>
                <w:szCs w:val="16"/>
                <w:lang w:val="es-MX"/>
              </w:rPr>
              <w:t>cm.,</w:t>
            </w:r>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2D821751" wp14:textId="77777777">
        <w:trPr>
          <w:trHeight w:val="113"/>
          <w:jc w:val="center"/>
        </w:trPr>
        <w:tc>
          <w:tcPr>
            <w:tcW w:w="1101" w:type="dxa"/>
            <w:vAlign w:val="center"/>
          </w:tcPr>
          <w:p w:rsidRPr="00D42233" w:rsidR="00060361" w:rsidP="006A75B4" w:rsidRDefault="00060361" w14:paraId="0BB7873E" wp14:textId="77777777">
            <w:pPr>
              <w:pStyle w:val="TableParagraph"/>
              <w:spacing w:before="4"/>
              <w:ind w:left="9"/>
              <w:rPr>
                <w:sz w:val="16"/>
                <w:szCs w:val="16"/>
              </w:rPr>
            </w:pPr>
            <w:r w:rsidRPr="00D42233">
              <w:rPr>
                <w:w w:val="101"/>
                <w:sz w:val="16"/>
                <w:szCs w:val="16"/>
              </w:rPr>
              <w:t>2</w:t>
            </w:r>
          </w:p>
        </w:tc>
        <w:tc>
          <w:tcPr>
            <w:tcW w:w="9548" w:type="dxa"/>
            <w:vAlign w:val="center"/>
          </w:tcPr>
          <w:p w:rsidRPr="00D42233" w:rsidR="00060361" w:rsidP="006A75B4" w:rsidRDefault="00060361" w14:paraId="14BED744" wp14:textId="77777777">
            <w:pPr>
              <w:pStyle w:val="TableParagraph"/>
              <w:spacing w:before="4"/>
              <w:ind w:left="18"/>
              <w:rPr>
                <w:sz w:val="16"/>
                <w:szCs w:val="16"/>
                <w:lang w:val="es-MX"/>
              </w:rPr>
            </w:pPr>
            <w:r w:rsidRPr="00D42233">
              <w:rPr>
                <w:sz w:val="16"/>
                <w:szCs w:val="16"/>
                <w:lang w:val="es-MX"/>
              </w:rPr>
              <w:t>Manguera</w:t>
            </w:r>
            <w:r w:rsidRPr="00D42233">
              <w:rPr>
                <w:spacing w:val="1"/>
                <w:sz w:val="16"/>
                <w:szCs w:val="16"/>
                <w:lang w:val="es-MX"/>
              </w:rPr>
              <w:t xml:space="preserve"> </w:t>
            </w:r>
            <w:r w:rsidRPr="00D42233">
              <w:rPr>
                <w:sz w:val="16"/>
                <w:szCs w:val="16"/>
                <w:lang w:val="es-MX"/>
              </w:rPr>
              <w:t>para</w:t>
            </w:r>
            <w:r w:rsidRPr="00D42233">
              <w:rPr>
                <w:spacing w:val="2"/>
                <w:sz w:val="16"/>
                <w:szCs w:val="16"/>
                <w:lang w:val="es-MX"/>
              </w:rPr>
              <w:t xml:space="preserve"> </w:t>
            </w:r>
            <w:r w:rsidRPr="00D42233">
              <w:rPr>
                <w:sz w:val="16"/>
                <w:szCs w:val="16"/>
                <w:lang w:val="es-MX"/>
              </w:rPr>
              <w:t>irrigación/aspiración,</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250</w:t>
            </w:r>
            <w:r w:rsidRPr="00D42233">
              <w:rPr>
                <w:spacing w:val="2"/>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56877DA5" wp14:textId="77777777">
        <w:trPr>
          <w:trHeight w:val="113"/>
          <w:jc w:val="center"/>
        </w:trPr>
        <w:tc>
          <w:tcPr>
            <w:tcW w:w="1101" w:type="dxa"/>
            <w:vAlign w:val="center"/>
          </w:tcPr>
          <w:p w:rsidRPr="00D42233" w:rsidR="00060361" w:rsidP="006A75B4" w:rsidRDefault="00060361" w14:paraId="0A9C968D" wp14:textId="77777777">
            <w:pPr>
              <w:pStyle w:val="TableParagraph"/>
              <w:spacing w:before="59"/>
              <w:ind w:left="9"/>
              <w:rPr>
                <w:sz w:val="16"/>
                <w:szCs w:val="16"/>
              </w:rPr>
            </w:pPr>
            <w:r w:rsidRPr="00D42233">
              <w:rPr>
                <w:w w:val="101"/>
                <w:sz w:val="16"/>
                <w:szCs w:val="16"/>
              </w:rPr>
              <w:t>3</w:t>
            </w:r>
          </w:p>
        </w:tc>
        <w:tc>
          <w:tcPr>
            <w:tcW w:w="9548" w:type="dxa"/>
            <w:vAlign w:val="center"/>
          </w:tcPr>
          <w:p w:rsidRPr="00D42233" w:rsidR="00060361" w:rsidP="006A75B4" w:rsidRDefault="00060361" w14:paraId="73109A4E" wp14:textId="77777777">
            <w:pPr>
              <w:pStyle w:val="TableParagraph"/>
              <w:spacing w:before="4"/>
              <w:ind w:left="18"/>
              <w:rPr>
                <w:sz w:val="16"/>
                <w:szCs w:val="16"/>
                <w:lang w:val="es-MX"/>
              </w:rPr>
            </w:pPr>
            <w:r w:rsidRPr="00D42233">
              <w:rPr>
                <w:sz w:val="16"/>
                <w:szCs w:val="16"/>
                <w:lang w:val="es-MX"/>
              </w:rPr>
              <w:t>Disco CD o</w:t>
            </w:r>
            <w:r w:rsidRPr="00D42233">
              <w:rPr>
                <w:spacing w:val="4"/>
                <w:sz w:val="16"/>
                <w:szCs w:val="16"/>
                <w:lang w:val="es-MX"/>
              </w:rPr>
              <w:t xml:space="preserve"> </w:t>
            </w:r>
            <w:r w:rsidRPr="00D42233">
              <w:rPr>
                <w:sz w:val="16"/>
                <w:szCs w:val="16"/>
                <w:lang w:val="es-MX"/>
              </w:rPr>
              <w:t>DVD</w:t>
            </w:r>
            <w:r w:rsidRPr="00D42233">
              <w:rPr>
                <w:spacing w:val="26"/>
                <w:sz w:val="16"/>
                <w:szCs w:val="16"/>
                <w:lang w:val="es-MX"/>
              </w:rPr>
              <w:t xml:space="preserve"> </w:t>
            </w:r>
            <w:r w:rsidRPr="00D42233">
              <w:rPr>
                <w:sz w:val="16"/>
                <w:szCs w:val="16"/>
                <w:lang w:val="es-MX"/>
              </w:rPr>
              <w:t>o almacenamiento USB</w:t>
            </w:r>
            <w:r w:rsidRPr="00D42233">
              <w:rPr>
                <w:spacing w:val="1"/>
                <w:sz w:val="16"/>
                <w:szCs w:val="16"/>
                <w:lang w:val="es-MX"/>
              </w:rPr>
              <w:t xml:space="preserve"> </w:t>
            </w:r>
            <w:r w:rsidRPr="00D42233">
              <w:rPr>
                <w:sz w:val="16"/>
                <w:szCs w:val="16"/>
                <w:lang w:val="es-MX"/>
              </w:rPr>
              <w:t>para cubrir</w:t>
            </w:r>
            <w:r w:rsidRPr="00D42233">
              <w:rPr>
                <w:spacing w:val="2"/>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evento,</w:t>
            </w:r>
            <w:r w:rsidRPr="00D42233">
              <w:rPr>
                <w:spacing w:val="2"/>
                <w:sz w:val="16"/>
                <w:szCs w:val="16"/>
                <w:lang w:val="es-MX"/>
              </w:rPr>
              <w:t xml:space="preserve"> </w:t>
            </w:r>
            <w:r w:rsidRPr="00D42233">
              <w:rPr>
                <w:sz w:val="16"/>
                <w:szCs w:val="16"/>
                <w:lang w:val="es-MX"/>
              </w:rPr>
              <w:t>según el</w:t>
            </w:r>
            <w:r w:rsidRPr="00D42233">
              <w:rPr>
                <w:spacing w:val="2"/>
                <w:sz w:val="16"/>
                <w:szCs w:val="16"/>
                <w:lang w:val="es-MX"/>
              </w:rPr>
              <w:t xml:space="preserve"> </w:t>
            </w:r>
            <w:r w:rsidRPr="00D42233">
              <w:rPr>
                <w:sz w:val="16"/>
                <w:szCs w:val="16"/>
                <w:lang w:val="es-MX"/>
              </w:rPr>
              <w:t>equipo</w:t>
            </w:r>
          </w:p>
          <w:p w:rsidRPr="00D42233" w:rsidR="00060361" w:rsidP="006A75B4" w:rsidRDefault="00060361" w14:paraId="383D37E0" wp14:textId="77777777">
            <w:pPr>
              <w:pStyle w:val="TableParagraph"/>
              <w:spacing w:before="9"/>
              <w:ind w:left="18"/>
              <w:rPr>
                <w:sz w:val="16"/>
                <w:szCs w:val="16"/>
                <w:lang w:val="es-MX"/>
              </w:rPr>
            </w:pPr>
            <w:r w:rsidRPr="00D42233">
              <w:rPr>
                <w:sz w:val="16"/>
                <w:szCs w:val="16"/>
                <w:lang w:val="es-MX"/>
              </w:rPr>
              <w:t>ofertado,</w:t>
            </w:r>
            <w:r w:rsidRPr="00D42233">
              <w:rPr>
                <w:spacing w:val="3"/>
                <w:sz w:val="16"/>
                <w:szCs w:val="16"/>
                <w:lang w:val="es-MX"/>
              </w:rPr>
              <w:t xml:space="preserve"> </w:t>
            </w:r>
            <w:r w:rsidRPr="00D42233">
              <w:rPr>
                <w:sz w:val="16"/>
                <w:szCs w:val="16"/>
                <w:lang w:val="es-MX"/>
              </w:rPr>
              <w:t>compatible con</w:t>
            </w:r>
            <w:r w:rsidRPr="00D42233">
              <w:rPr>
                <w:spacing w:val="2"/>
                <w:sz w:val="16"/>
                <w:szCs w:val="16"/>
                <w:lang w:val="es-MX"/>
              </w:rPr>
              <w:t xml:space="preserve"> </w:t>
            </w:r>
            <w:r w:rsidRPr="00D42233">
              <w:rPr>
                <w:sz w:val="16"/>
                <w:szCs w:val="16"/>
                <w:lang w:val="es-MX"/>
              </w:rPr>
              <w:t>hardware institucional</w:t>
            </w:r>
          </w:p>
        </w:tc>
      </w:tr>
      <w:tr xmlns:wp14="http://schemas.microsoft.com/office/word/2010/wordml" w:rsidRPr="00D42233" w:rsidR="00060361" w:rsidTr="006A75B4" w14:paraId="433826E1" wp14:textId="77777777">
        <w:trPr>
          <w:trHeight w:val="113"/>
          <w:jc w:val="center"/>
        </w:trPr>
        <w:tc>
          <w:tcPr>
            <w:tcW w:w="1101" w:type="dxa"/>
            <w:vAlign w:val="center"/>
          </w:tcPr>
          <w:p w:rsidRPr="00D42233" w:rsidR="00060361" w:rsidP="006A75B4" w:rsidRDefault="00060361" w14:paraId="74927789" wp14:textId="77777777">
            <w:pPr>
              <w:pStyle w:val="TableParagraph"/>
              <w:spacing w:before="2"/>
              <w:rPr>
                <w:b/>
                <w:sz w:val="16"/>
                <w:szCs w:val="16"/>
                <w:lang w:val="es-MX"/>
              </w:rPr>
            </w:pPr>
          </w:p>
          <w:p w:rsidRPr="00D42233" w:rsidR="00060361" w:rsidP="006A75B4" w:rsidRDefault="00060361" w14:paraId="1E4E1A0D" wp14:textId="77777777">
            <w:pPr>
              <w:pStyle w:val="TableParagraph"/>
              <w:ind w:left="9"/>
              <w:rPr>
                <w:sz w:val="16"/>
                <w:szCs w:val="16"/>
              </w:rPr>
            </w:pPr>
            <w:r w:rsidRPr="00D42233">
              <w:rPr>
                <w:w w:val="101"/>
                <w:sz w:val="16"/>
                <w:szCs w:val="16"/>
              </w:rPr>
              <w:t>4</w:t>
            </w:r>
          </w:p>
        </w:tc>
        <w:tc>
          <w:tcPr>
            <w:tcW w:w="9548" w:type="dxa"/>
            <w:vAlign w:val="center"/>
          </w:tcPr>
          <w:p w:rsidRPr="00D42233" w:rsidR="00060361" w:rsidP="006A75B4" w:rsidRDefault="00060361" w14:paraId="07C62F10" wp14:textId="77777777">
            <w:pPr>
              <w:pStyle w:val="TableParagraph"/>
              <w:spacing w:before="61"/>
              <w:ind w:left="18"/>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3"/>
                <w:sz w:val="16"/>
                <w:szCs w:val="16"/>
                <w:lang w:val="es-MX"/>
              </w:rPr>
              <w:t xml:space="preserve"> </w:t>
            </w:r>
            <w:r w:rsidRPr="00D42233">
              <w:rPr>
                <w:sz w:val="16"/>
                <w:szCs w:val="16"/>
                <w:lang w:val="es-MX"/>
              </w:rPr>
              <w:t>agresiva para aplicaciones</w:t>
            </w:r>
            <w:r w:rsidRPr="00D42233">
              <w:rPr>
                <w:spacing w:val="2"/>
                <w:sz w:val="16"/>
                <w:szCs w:val="16"/>
                <w:lang w:val="es-MX"/>
              </w:rPr>
              <w:t xml:space="preserve"> </w:t>
            </w:r>
            <w:r w:rsidRPr="00D42233">
              <w:rPr>
                <w:sz w:val="16"/>
                <w:szCs w:val="16"/>
                <w:lang w:val="es-MX"/>
              </w:rPr>
              <w:t>en resección de</w:t>
            </w:r>
            <w:r w:rsidRPr="00D42233">
              <w:rPr>
                <w:spacing w:val="-1"/>
                <w:sz w:val="16"/>
                <w:szCs w:val="16"/>
                <w:lang w:val="es-MX"/>
              </w:rPr>
              <w:t xml:space="preserve"> </w:t>
            </w:r>
            <w:r w:rsidRPr="00D42233">
              <w:rPr>
                <w:sz w:val="16"/>
                <w:szCs w:val="16"/>
                <w:lang w:val="es-MX"/>
              </w:rPr>
              <w:t>tejido blando desde</w:t>
            </w:r>
            <w:r w:rsidRPr="00D42233">
              <w:rPr>
                <w:spacing w:val="-1"/>
                <w:sz w:val="16"/>
                <w:szCs w:val="16"/>
                <w:lang w:val="es-MX"/>
              </w:rPr>
              <w:t xml:space="preserve"> </w:t>
            </w:r>
            <w:r w:rsidRPr="00D42233">
              <w:rPr>
                <w:sz w:val="16"/>
                <w:szCs w:val="16"/>
                <w:lang w:val="es-MX"/>
              </w:rPr>
              <w:t>2mm</w:t>
            </w:r>
            <w:r w:rsidRPr="00D42233">
              <w:rPr>
                <w:spacing w:val="1"/>
                <w:sz w:val="16"/>
                <w:szCs w:val="16"/>
                <w:lang w:val="es-MX"/>
              </w:rPr>
              <w:t xml:space="preserve"> </w:t>
            </w:r>
            <w:r w:rsidRPr="00D42233">
              <w:rPr>
                <w:sz w:val="16"/>
                <w:szCs w:val="16"/>
                <w:lang w:val="es-MX"/>
              </w:rPr>
              <w:t>hasta 4.0 mm</w:t>
            </w:r>
            <w:r w:rsidRPr="00D42233">
              <w:rPr>
                <w:spacing w:val="5"/>
                <w:sz w:val="16"/>
                <w:szCs w:val="16"/>
                <w:lang w:val="es-MX"/>
              </w:rPr>
              <w:t xml:space="preserve"> </w:t>
            </w:r>
            <w:r w:rsidRPr="00D42233">
              <w:rPr>
                <w:sz w:val="16"/>
                <w:szCs w:val="16"/>
                <w:lang w:val="es-MX"/>
              </w:rPr>
              <w:t>o Fresa</w:t>
            </w:r>
            <w:r w:rsidRPr="00D42233">
              <w:rPr>
                <w:spacing w:val="1"/>
                <w:sz w:val="16"/>
                <w:szCs w:val="16"/>
                <w:lang w:val="es-MX"/>
              </w:rPr>
              <w:t xml:space="preserve"> </w:t>
            </w:r>
            <w:r w:rsidRPr="00D42233">
              <w:rPr>
                <w:sz w:val="16"/>
                <w:szCs w:val="16"/>
                <w:lang w:val="es-MX"/>
              </w:rPr>
              <w:t>ovalada para</w:t>
            </w:r>
            <w:r w:rsidRPr="00D42233">
              <w:rPr>
                <w:spacing w:val="1"/>
                <w:sz w:val="16"/>
                <w:szCs w:val="16"/>
                <w:lang w:val="es-MX"/>
              </w:rPr>
              <w:t xml:space="preserve"> </w:t>
            </w:r>
            <w:r w:rsidRPr="00D42233">
              <w:rPr>
                <w:sz w:val="16"/>
                <w:szCs w:val="16"/>
                <w:lang w:val="es-MX"/>
              </w:rPr>
              <w:t>resección agresiva de</w:t>
            </w:r>
            <w:r w:rsidRPr="00D42233">
              <w:rPr>
                <w:spacing w:val="-1"/>
                <w:sz w:val="16"/>
                <w:szCs w:val="16"/>
                <w:lang w:val="es-MX"/>
              </w:rPr>
              <w:t xml:space="preserve"> </w:t>
            </w:r>
            <w:r w:rsidRPr="00D42233">
              <w:rPr>
                <w:sz w:val="16"/>
                <w:szCs w:val="16"/>
                <w:lang w:val="es-MX"/>
              </w:rPr>
              <w:t>hueso desde</w:t>
            </w:r>
            <w:r w:rsidRPr="00D42233">
              <w:rPr>
                <w:spacing w:val="-1"/>
                <w:sz w:val="16"/>
                <w:szCs w:val="16"/>
                <w:lang w:val="es-MX"/>
              </w:rPr>
              <w:t xml:space="preserve"> </w:t>
            </w:r>
            <w:r w:rsidRPr="00D42233">
              <w:rPr>
                <w:sz w:val="16"/>
                <w:szCs w:val="16"/>
                <w:lang w:val="es-MX"/>
              </w:rPr>
              <w:t xml:space="preserve">2 </w:t>
            </w:r>
            <w:proofErr w:type="spellStart"/>
            <w:r w:rsidRPr="00D42233">
              <w:rPr>
                <w:sz w:val="16"/>
                <w:szCs w:val="16"/>
                <w:lang w:val="es-MX"/>
              </w:rPr>
              <w:t>mm.</w:t>
            </w:r>
            <w:proofErr w:type="spellEnd"/>
          </w:p>
        </w:tc>
      </w:tr>
      <w:tr xmlns:wp14="http://schemas.microsoft.com/office/word/2010/wordml" w:rsidRPr="00D42233" w:rsidR="00060361" w:rsidTr="006A75B4" w14:paraId="4D6D9C06" wp14:textId="77777777">
        <w:trPr>
          <w:trHeight w:val="113"/>
          <w:jc w:val="center"/>
        </w:trPr>
        <w:tc>
          <w:tcPr>
            <w:tcW w:w="1101" w:type="dxa"/>
            <w:vAlign w:val="center"/>
          </w:tcPr>
          <w:p w:rsidRPr="00D42233" w:rsidR="00060361" w:rsidP="006A75B4" w:rsidRDefault="00060361" w14:paraId="71DAE0FE" wp14:textId="77777777">
            <w:pPr>
              <w:pStyle w:val="TableParagraph"/>
              <w:spacing w:before="2"/>
              <w:rPr>
                <w:b/>
                <w:sz w:val="16"/>
                <w:szCs w:val="16"/>
                <w:lang w:val="es-MX"/>
              </w:rPr>
            </w:pPr>
          </w:p>
          <w:p w:rsidRPr="00D42233" w:rsidR="00060361" w:rsidP="006A75B4" w:rsidRDefault="00060361" w14:paraId="3D62A9F8" wp14:textId="77777777">
            <w:pPr>
              <w:pStyle w:val="TableParagraph"/>
              <w:ind w:left="9"/>
              <w:rPr>
                <w:sz w:val="16"/>
                <w:szCs w:val="16"/>
              </w:rPr>
            </w:pPr>
            <w:r w:rsidRPr="00D42233">
              <w:rPr>
                <w:w w:val="101"/>
                <w:sz w:val="16"/>
                <w:szCs w:val="16"/>
              </w:rPr>
              <w:t>4</w:t>
            </w:r>
          </w:p>
        </w:tc>
        <w:tc>
          <w:tcPr>
            <w:tcW w:w="9548" w:type="dxa"/>
            <w:vAlign w:val="center"/>
          </w:tcPr>
          <w:p w:rsidRPr="00D42233" w:rsidR="00060361" w:rsidP="006A75B4" w:rsidRDefault="00060361" w14:paraId="59FA7539" wp14:textId="77777777">
            <w:pPr>
              <w:pStyle w:val="TableParagraph"/>
              <w:spacing w:before="61"/>
              <w:ind w:left="18"/>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3"/>
                <w:sz w:val="16"/>
                <w:szCs w:val="16"/>
                <w:lang w:val="es-MX"/>
              </w:rPr>
              <w:t xml:space="preserve"> </w:t>
            </w:r>
            <w:r w:rsidRPr="00D42233">
              <w:rPr>
                <w:sz w:val="16"/>
                <w:szCs w:val="16"/>
                <w:lang w:val="es-MX"/>
              </w:rPr>
              <w:t>agresiva para aplicaciones</w:t>
            </w:r>
            <w:r w:rsidRPr="00D42233">
              <w:rPr>
                <w:spacing w:val="2"/>
                <w:sz w:val="16"/>
                <w:szCs w:val="16"/>
                <w:lang w:val="es-MX"/>
              </w:rPr>
              <w:t xml:space="preserve"> </w:t>
            </w:r>
            <w:r w:rsidRPr="00D42233">
              <w:rPr>
                <w:sz w:val="16"/>
                <w:szCs w:val="16"/>
                <w:lang w:val="es-MX"/>
              </w:rPr>
              <w:t>en resección de</w:t>
            </w:r>
            <w:r w:rsidRPr="00D42233">
              <w:rPr>
                <w:spacing w:val="-1"/>
                <w:sz w:val="16"/>
                <w:szCs w:val="16"/>
                <w:lang w:val="es-MX"/>
              </w:rPr>
              <w:t xml:space="preserve"> </w:t>
            </w:r>
            <w:r w:rsidRPr="00D42233">
              <w:rPr>
                <w:sz w:val="16"/>
                <w:szCs w:val="16"/>
                <w:lang w:val="es-MX"/>
              </w:rPr>
              <w:t>tejido blando desde</w:t>
            </w:r>
            <w:r w:rsidRPr="00D42233">
              <w:rPr>
                <w:spacing w:val="-1"/>
                <w:sz w:val="16"/>
                <w:szCs w:val="16"/>
                <w:lang w:val="es-MX"/>
              </w:rPr>
              <w:t xml:space="preserve"> </w:t>
            </w:r>
            <w:r w:rsidRPr="00D42233">
              <w:rPr>
                <w:sz w:val="16"/>
                <w:szCs w:val="16"/>
                <w:lang w:val="es-MX"/>
              </w:rPr>
              <w:t>2mm</w:t>
            </w:r>
            <w:r w:rsidRPr="00D42233">
              <w:rPr>
                <w:spacing w:val="1"/>
                <w:sz w:val="16"/>
                <w:szCs w:val="16"/>
                <w:lang w:val="es-MX"/>
              </w:rPr>
              <w:t xml:space="preserve"> </w:t>
            </w:r>
            <w:r w:rsidRPr="00D42233">
              <w:rPr>
                <w:sz w:val="16"/>
                <w:szCs w:val="16"/>
                <w:lang w:val="es-MX"/>
              </w:rPr>
              <w:t>hasta 4.0 mm</w:t>
            </w:r>
            <w:r w:rsidRPr="00D42233">
              <w:rPr>
                <w:spacing w:val="5"/>
                <w:sz w:val="16"/>
                <w:szCs w:val="16"/>
                <w:lang w:val="es-MX"/>
              </w:rPr>
              <w:t xml:space="preserve"> </w:t>
            </w:r>
            <w:r w:rsidRPr="00D42233">
              <w:rPr>
                <w:sz w:val="16"/>
                <w:szCs w:val="16"/>
                <w:lang w:val="es-MX"/>
              </w:rPr>
              <w:t>o Fresa</w:t>
            </w:r>
            <w:r w:rsidRPr="00D42233">
              <w:rPr>
                <w:spacing w:val="1"/>
                <w:sz w:val="16"/>
                <w:szCs w:val="16"/>
                <w:lang w:val="es-MX"/>
              </w:rPr>
              <w:t xml:space="preserve"> </w:t>
            </w:r>
            <w:r w:rsidRPr="00D42233">
              <w:rPr>
                <w:sz w:val="16"/>
                <w:szCs w:val="16"/>
                <w:lang w:val="es-MX"/>
              </w:rPr>
              <w:t>ovalada para</w:t>
            </w:r>
            <w:r w:rsidRPr="00D42233">
              <w:rPr>
                <w:spacing w:val="1"/>
                <w:sz w:val="16"/>
                <w:szCs w:val="16"/>
                <w:lang w:val="es-MX"/>
              </w:rPr>
              <w:t xml:space="preserve"> </w:t>
            </w:r>
            <w:r w:rsidRPr="00D42233">
              <w:rPr>
                <w:sz w:val="16"/>
                <w:szCs w:val="16"/>
                <w:lang w:val="es-MX"/>
              </w:rPr>
              <w:t>resección agresiva de</w:t>
            </w:r>
            <w:r w:rsidRPr="00D42233">
              <w:rPr>
                <w:spacing w:val="-1"/>
                <w:sz w:val="16"/>
                <w:szCs w:val="16"/>
                <w:lang w:val="es-MX"/>
              </w:rPr>
              <w:t xml:space="preserve"> </w:t>
            </w:r>
            <w:r w:rsidRPr="00D42233">
              <w:rPr>
                <w:sz w:val="16"/>
                <w:szCs w:val="16"/>
                <w:lang w:val="es-MX"/>
              </w:rPr>
              <w:t>hueso desde</w:t>
            </w:r>
            <w:r w:rsidRPr="00D42233">
              <w:rPr>
                <w:spacing w:val="-1"/>
                <w:sz w:val="16"/>
                <w:szCs w:val="16"/>
                <w:lang w:val="es-MX"/>
              </w:rPr>
              <w:t xml:space="preserve"> </w:t>
            </w:r>
            <w:r w:rsidRPr="00D42233">
              <w:rPr>
                <w:sz w:val="16"/>
                <w:szCs w:val="16"/>
                <w:lang w:val="es-MX"/>
              </w:rPr>
              <w:t xml:space="preserve">2 </w:t>
            </w:r>
            <w:proofErr w:type="spellStart"/>
            <w:r w:rsidRPr="00D42233">
              <w:rPr>
                <w:sz w:val="16"/>
                <w:szCs w:val="16"/>
                <w:lang w:val="es-MX"/>
              </w:rPr>
              <w:t>mm.</w:t>
            </w:r>
            <w:proofErr w:type="spellEnd"/>
          </w:p>
        </w:tc>
      </w:tr>
      <w:tr xmlns:wp14="http://schemas.microsoft.com/office/word/2010/wordml" w:rsidRPr="00D42233" w:rsidR="00060361" w:rsidTr="006A75B4" w14:paraId="321172AA" wp14:textId="77777777">
        <w:trPr>
          <w:trHeight w:val="113"/>
          <w:jc w:val="center"/>
        </w:trPr>
        <w:tc>
          <w:tcPr>
            <w:tcW w:w="1101" w:type="dxa"/>
            <w:vAlign w:val="center"/>
          </w:tcPr>
          <w:p w:rsidRPr="00D42233" w:rsidR="00060361" w:rsidP="006A75B4" w:rsidRDefault="00060361" w14:paraId="1D0ADF7A" wp14:textId="77777777">
            <w:pPr>
              <w:pStyle w:val="TableParagraph"/>
              <w:spacing w:before="59"/>
              <w:ind w:left="9"/>
              <w:rPr>
                <w:sz w:val="16"/>
                <w:szCs w:val="16"/>
              </w:rPr>
            </w:pPr>
            <w:r w:rsidRPr="00D42233">
              <w:rPr>
                <w:w w:val="101"/>
                <w:sz w:val="16"/>
                <w:szCs w:val="16"/>
              </w:rPr>
              <w:t>5</w:t>
            </w:r>
          </w:p>
        </w:tc>
        <w:tc>
          <w:tcPr>
            <w:tcW w:w="9548" w:type="dxa"/>
            <w:vAlign w:val="center"/>
          </w:tcPr>
          <w:p w:rsidRPr="00D42233" w:rsidR="00060361" w:rsidP="006A75B4" w:rsidRDefault="00060361" w14:paraId="70DE5C04" wp14:textId="77777777">
            <w:pPr>
              <w:pStyle w:val="TableParagraph"/>
              <w:spacing w:before="4"/>
              <w:ind w:left="18"/>
              <w:rPr>
                <w:sz w:val="16"/>
                <w:szCs w:val="16"/>
                <w:lang w:val="es-MX"/>
              </w:rPr>
            </w:pPr>
            <w:r w:rsidRPr="00D42233">
              <w:rPr>
                <w:sz w:val="16"/>
                <w:szCs w:val="16"/>
                <w:lang w:val="es-MX"/>
              </w:rPr>
              <w:t>Sonda o</w:t>
            </w:r>
            <w:r w:rsidRPr="00D42233">
              <w:rPr>
                <w:spacing w:val="1"/>
                <w:sz w:val="16"/>
                <w:szCs w:val="16"/>
                <w:lang w:val="es-MX"/>
              </w:rPr>
              <w:t xml:space="preserve"> </w:t>
            </w:r>
            <w:r w:rsidRPr="00D42233">
              <w:rPr>
                <w:sz w:val="16"/>
                <w:szCs w:val="16"/>
                <w:lang w:val="es-MX"/>
              </w:rPr>
              <w:t>punta</w:t>
            </w:r>
            <w:r w:rsidRPr="00D42233">
              <w:rPr>
                <w:spacing w:val="1"/>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radiofrecuencia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plasma</w:t>
            </w:r>
            <w:r w:rsidRPr="00D42233">
              <w:rPr>
                <w:spacing w:val="1"/>
                <w:sz w:val="16"/>
                <w:szCs w:val="16"/>
                <w:lang w:val="es-MX"/>
              </w:rPr>
              <w:t xml:space="preserve"> </w:t>
            </w:r>
            <w:proofErr w:type="spellStart"/>
            <w:r w:rsidRPr="00D42233">
              <w:rPr>
                <w:sz w:val="16"/>
                <w:szCs w:val="16"/>
                <w:lang w:val="es-MX"/>
              </w:rPr>
              <w:t>monopolar</w:t>
            </w:r>
            <w:proofErr w:type="spellEnd"/>
            <w:r w:rsidRPr="00D42233">
              <w:rPr>
                <w:spacing w:val="2"/>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bipolar,</w:t>
            </w:r>
            <w:r w:rsidRPr="00D42233">
              <w:rPr>
                <w:spacing w:val="3"/>
                <w:sz w:val="16"/>
                <w:szCs w:val="16"/>
                <w:lang w:val="es-MX"/>
              </w:rPr>
              <w:t xml:space="preserve"> </w:t>
            </w:r>
            <w:r w:rsidRPr="00D42233">
              <w:rPr>
                <w:sz w:val="16"/>
                <w:szCs w:val="16"/>
                <w:lang w:val="es-MX"/>
              </w:rPr>
              <w:t>recta</w:t>
            </w:r>
            <w:r w:rsidRPr="00D42233">
              <w:rPr>
                <w:spacing w:val="1"/>
                <w:sz w:val="16"/>
                <w:szCs w:val="16"/>
                <w:lang w:val="es-MX"/>
              </w:rPr>
              <w:t xml:space="preserve"> </w:t>
            </w:r>
            <w:r w:rsidRPr="00D42233">
              <w:rPr>
                <w:sz w:val="16"/>
                <w:szCs w:val="16"/>
                <w:lang w:val="es-MX"/>
              </w:rPr>
              <w:t>o angulada</w:t>
            </w:r>
            <w:r w:rsidRPr="00D42233">
              <w:rPr>
                <w:spacing w:val="1"/>
                <w:sz w:val="16"/>
                <w:szCs w:val="16"/>
                <w:lang w:val="es-MX"/>
              </w:rPr>
              <w:t xml:space="preserve"> </w:t>
            </w:r>
            <w:r w:rsidRPr="00D42233">
              <w:rPr>
                <w:sz w:val="16"/>
                <w:szCs w:val="16"/>
                <w:lang w:val="es-MX"/>
              </w:rPr>
              <w:t>desde</w:t>
            </w:r>
          </w:p>
          <w:p w:rsidRPr="00D42233" w:rsidR="00060361" w:rsidP="006A75B4" w:rsidRDefault="00060361" w14:paraId="1CE5CB59" wp14:textId="77777777">
            <w:pPr>
              <w:pStyle w:val="TableParagraph"/>
              <w:spacing w:before="9"/>
              <w:ind w:left="18"/>
              <w:rPr>
                <w:sz w:val="16"/>
                <w:szCs w:val="16"/>
              </w:rPr>
            </w:pPr>
            <w:r w:rsidRPr="00D42233">
              <w:rPr>
                <w:sz w:val="16"/>
                <w:szCs w:val="16"/>
              </w:rPr>
              <w:t>60°</w:t>
            </w:r>
            <w:r w:rsidRPr="00D42233">
              <w:rPr>
                <w:spacing w:val="-1"/>
                <w:sz w:val="16"/>
                <w:szCs w:val="16"/>
              </w:rPr>
              <w:t xml:space="preserve"> </w:t>
            </w:r>
            <w:r w:rsidRPr="00D42233">
              <w:rPr>
                <w:sz w:val="16"/>
                <w:szCs w:val="16"/>
              </w:rPr>
              <w:t>a 90°.</w:t>
            </w:r>
          </w:p>
        </w:tc>
      </w:tr>
      <w:tr xmlns:wp14="http://schemas.microsoft.com/office/word/2010/wordml" w:rsidRPr="00D42233" w:rsidR="00060361" w:rsidTr="006A75B4" w14:paraId="731C157E" wp14:textId="77777777">
        <w:trPr>
          <w:trHeight w:val="113"/>
          <w:jc w:val="center"/>
        </w:trPr>
        <w:tc>
          <w:tcPr>
            <w:tcW w:w="1101" w:type="dxa"/>
            <w:vAlign w:val="center"/>
          </w:tcPr>
          <w:p w:rsidRPr="00D42233" w:rsidR="00060361" w:rsidP="006A75B4" w:rsidRDefault="00060361" w14:paraId="13A78D6B" wp14:textId="77777777">
            <w:pPr>
              <w:pStyle w:val="TableParagraph"/>
              <w:rPr>
                <w:sz w:val="16"/>
                <w:szCs w:val="16"/>
              </w:rPr>
            </w:pPr>
          </w:p>
        </w:tc>
        <w:tc>
          <w:tcPr>
            <w:tcW w:w="9548" w:type="dxa"/>
            <w:vAlign w:val="center"/>
          </w:tcPr>
          <w:p w:rsidRPr="00D42233" w:rsidR="00060361" w:rsidP="006A75B4" w:rsidRDefault="00060361" w14:paraId="5A6C99D6" wp14:textId="77777777">
            <w:pPr>
              <w:pStyle w:val="TableParagraph"/>
              <w:spacing w:before="4"/>
              <w:ind w:left="18" w:right="39"/>
              <w:rPr>
                <w:sz w:val="16"/>
                <w:szCs w:val="16"/>
                <w:lang w:val="es-MX"/>
              </w:rPr>
            </w:pPr>
            <w:r w:rsidRPr="00D42233">
              <w:rPr>
                <w:sz w:val="16"/>
                <w:szCs w:val="16"/>
                <w:lang w:val="es-MX"/>
              </w:rPr>
              <w:t xml:space="preserve">Tornillo </w:t>
            </w:r>
            <w:proofErr w:type="spellStart"/>
            <w:r w:rsidRPr="00D42233">
              <w:rPr>
                <w:sz w:val="16"/>
                <w:szCs w:val="16"/>
                <w:lang w:val="es-MX"/>
              </w:rPr>
              <w:t>canulado</w:t>
            </w:r>
            <w:proofErr w:type="spellEnd"/>
            <w:r w:rsidRPr="00D42233">
              <w:rPr>
                <w:spacing w:val="1"/>
                <w:sz w:val="16"/>
                <w:szCs w:val="16"/>
                <w:lang w:val="es-MX"/>
              </w:rPr>
              <w:t xml:space="preserve"> </w:t>
            </w:r>
            <w:r w:rsidRPr="00D42233">
              <w:rPr>
                <w:sz w:val="16"/>
                <w:szCs w:val="16"/>
                <w:lang w:val="es-MX"/>
              </w:rPr>
              <w:t>cilíndrico de</w:t>
            </w:r>
            <w:r w:rsidRPr="00D42233">
              <w:rPr>
                <w:spacing w:val="-2"/>
                <w:sz w:val="16"/>
                <w:szCs w:val="16"/>
                <w:lang w:val="es-MX"/>
              </w:rPr>
              <w:t xml:space="preserve"> </w:t>
            </w:r>
            <w:r w:rsidRPr="00D42233">
              <w:rPr>
                <w:sz w:val="16"/>
                <w:szCs w:val="16"/>
                <w:lang w:val="es-MX"/>
              </w:rPr>
              <w:t>interferencia,</w:t>
            </w:r>
            <w:r w:rsidRPr="00D42233">
              <w:rPr>
                <w:spacing w:val="3"/>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aleación de</w:t>
            </w:r>
            <w:r w:rsidRPr="00D42233">
              <w:rPr>
                <w:spacing w:val="-1"/>
                <w:sz w:val="16"/>
                <w:szCs w:val="16"/>
                <w:lang w:val="es-MX"/>
              </w:rPr>
              <w:t xml:space="preserve"> </w:t>
            </w:r>
            <w:proofErr w:type="spellStart"/>
            <w:r w:rsidRPr="00D42233">
              <w:rPr>
                <w:sz w:val="16"/>
                <w:szCs w:val="16"/>
                <w:lang w:val="es-MX"/>
              </w:rPr>
              <w:t>titánio</w:t>
            </w:r>
            <w:proofErr w:type="spellEnd"/>
            <w:r w:rsidRPr="00D42233">
              <w:rPr>
                <w:sz w:val="16"/>
                <w:szCs w:val="16"/>
                <w:lang w:val="es-MX"/>
              </w:rPr>
              <w:t xml:space="preserve"> O</w:t>
            </w:r>
            <w:r w:rsidRPr="00D42233">
              <w:rPr>
                <w:spacing w:val="3"/>
                <w:sz w:val="16"/>
                <w:szCs w:val="16"/>
                <w:lang w:val="es-MX"/>
              </w:rPr>
              <w:t xml:space="preserve"> </w:t>
            </w:r>
            <w:r w:rsidRPr="00D42233">
              <w:rPr>
                <w:sz w:val="16"/>
                <w:szCs w:val="16"/>
                <w:lang w:val="es-MX"/>
              </w:rPr>
              <w:t>biodegradable,</w:t>
            </w:r>
            <w:r w:rsidRPr="00D42233">
              <w:rPr>
                <w:spacing w:val="2"/>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la</w:t>
            </w:r>
            <w:r w:rsidRPr="00D42233">
              <w:rPr>
                <w:spacing w:val="4"/>
                <w:sz w:val="16"/>
                <w:szCs w:val="16"/>
                <w:lang w:val="es-MX"/>
              </w:rPr>
              <w:t xml:space="preserve"> </w:t>
            </w:r>
            <w:r w:rsidRPr="00D42233">
              <w:rPr>
                <w:sz w:val="16"/>
                <w:szCs w:val="16"/>
                <w:lang w:val="es-MX"/>
              </w:rPr>
              <w:t>fijación</w:t>
            </w:r>
            <w:r w:rsidRPr="00D42233">
              <w:rPr>
                <w:spacing w:val="4"/>
                <w:sz w:val="16"/>
                <w:szCs w:val="16"/>
                <w:lang w:val="es-MX"/>
              </w:rPr>
              <w:t xml:space="preserve"> </w:t>
            </w:r>
            <w:r w:rsidRPr="00D42233">
              <w:rPr>
                <w:sz w:val="16"/>
                <w:szCs w:val="16"/>
                <w:lang w:val="es-MX"/>
              </w:rPr>
              <w:t>del</w:t>
            </w:r>
            <w:r w:rsidRPr="00D42233">
              <w:rPr>
                <w:spacing w:val="6"/>
                <w:sz w:val="16"/>
                <w:szCs w:val="16"/>
                <w:lang w:val="es-MX"/>
              </w:rPr>
              <w:t xml:space="preserve"> </w:t>
            </w:r>
            <w:r w:rsidRPr="00D42233">
              <w:rPr>
                <w:sz w:val="16"/>
                <w:szCs w:val="16"/>
                <w:lang w:val="es-MX"/>
              </w:rPr>
              <w:t>injerto</w:t>
            </w:r>
            <w:r w:rsidRPr="00D42233">
              <w:rPr>
                <w:spacing w:val="4"/>
                <w:sz w:val="16"/>
                <w:szCs w:val="16"/>
                <w:lang w:val="es-MX"/>
              </w:rPr>
              <w:t xml:space="preserve"> </w:t>
            </w:r>
            <w:r w:rsidRPr="00D42233">
              <w:rPr>
                <w:sz w:val="16"/>
                <w:szCs w:val="16"/>
                <w:lang w:val="es-MX"/>
              </w:rPr>
              <w:t>en</w:t>
            </w:r>
            <w:r w:rsidRPr="00D42233">
              <w:rPr>
                <w:spacing w:val="4"/>
                <w:sz w:val="16"/>
                <w:szCs w:val="16"/>
                <w:lang w:val="es-MX"/>
              </w:rPr>
              <w:t xml:space="preserve"> </w:t>
            </w:r>
            <w:r w:rsidRPr="00D42233">
              <w:rPr>
                <w:sz w:val="16"/>
                <w:szCs w:val="16"/>
                <w:lang w:val="es-MX"/>
              </w:rPr>
              <w:t>la</w:t>
            </w:r>
            <w:r w:rsidRPr="00D42233">
              <w:rPr>
                <w:spacing w:val="4"/>
                <w:sz w:val="16"/>
                <w:szCs w:val="16"/>
                <w:lang w:val="es-MX"/>
              </w:rPr>
              <w:t xml:space="preserve"> </w:t>
            </w:r>
            <w:proofErr w:type="spellStart"/>
            <w:r w:rsidRPr="00D42233">
              <w:rPr>
                <w:sz w:val="16"/>
                <w:szCs w:val="16"/>
                <w:lang w:val="es-MX"/>
              </w:rPr>
              <w:t>plastía</w:t>
            </w:r>
            <w:proofErr w:type="spellEnd"/>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ligamentos</w:t>
            </w:r>
            <w:r w:rsidRPr="00D42233">
              <w:rPr>
                <w:spacing w:val="6"/>
                <w:sz w:val="16"/>
                <w:szCs w:val="16"/>
                <w:lang w:val="es-MX"/>
              </w:rPr>
              <w:t xml:space="preserve"> </w:t>
            </w:r>
            <w:r w:rsidRPr="00D42233">
              <w:rPr>
                <w:sz w:val="16"/>
                <w:szCs w:val="16"/>
                <w:lang w:val="es-MX"/>
              </w:rPr>
              <w:t>cruzados</w:t>
            </w:r>
            <w:r w:rsidRPr="00D42233">
              <w:rPr>
                <w:spacing w:val="5"/>
                <w:sz w:val="16"/>
                <w:szCs w:val="16"/>
                <w:lang w:val="es-MX"/>
              </w:rPr>
              <w:t xml:space="preserve"> </w:t>
            </w:r>
            <w:r w:rsidRPr="00D42233">
              <w:rPr>
                <w:sz w:val="16"/>
                <w:szCs w:val="16"/>
                <w:lang w:val="es-MX"/>
              </w:rPr>
              <w:t>con</w:t>
            </w:r>
            <w:r w:rsidRPr="00D42233">
              <w:rPr>
                <w:spacing w:val="4"/>
                <w:sz w:val="16"/>
                <w:szCs w:val="16"/>
                <w:lang w:val="es-MX"/>
              </w:rPr>
              <w:t xml:space="preserve"> </w:t>
            </w:r>
            <w:r w:rsidRPr="00D42233">
              <w:rPr>
                <w:sz w:val="16"/>
                <w:szCs w:val="16"/>
                <w:lang w:val="es-MX"/>
              </w:rPr>
              <w:t>rosca</w:t>
            </w:r>
            <w:r w:rsidRPr="00D42233">
              <w:rPr>
                <w:spacing w:val="4"/>
                <w:sz w:val="16"/>
                <w:szCs w:val="16"/>
                <w:lang w:val="es-MX"/>
              </w:rPr>
              <w:t xml:space="preserve"> </w:t>
            </w:r>
            <w:r w:rsidRPr="00D42233">
              <w:rPr>
                <w:sz w:val="16"/>
                <w:szCs w:val="16"/>
                <w:lang w:val="es-MX"/>
              </w:rPr>
              <w:t>no</w:t>
            </w:r>
            <w:r w:rsidRPr="00D42233">
              <w:rPr>
                <w:spacing w:val="4"/>
                <w:sz w:val="16"/>
                <w:szCs w:val="16"/>
                <w:lang w:val="es-MX"/>
              </w:rPr>
              <w:t xml:space="preserve"> </w:t>
            </w:r>
            <w:r w:rsidRPr="00D42233">
              <w:rPr>
                <w:sz w:val="16"/>
                <w:szCs w:val="16"/>
                <w:lang w:val="es-MX"/>
              </w:rPr>
              <w:t>cortante,</w:t>
            </w:r>
            <w:r w:rsidRPr="00D42233">
              <w:rPr>
                <w:spacing w:val="1"/>
                <w:sz w:val="16"/>
                <w:szCs w:val="16"/>
                <w:lang w:val="es-MX"/>
              </w:rPr>
              <w:t xml:space="preserve"> </w:t>
            </w:r>
            <w:r w:rsidRPr="00D42233">
              <w:rPr>
                <w:sz w:val="16"/>
                <w:szCs w:val="16"/>
                <w:lang w:val="es-MX"/>
              </w:rPr>
              <w:t>diámetro</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7</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10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 20</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incluye medidas</w:t>
            </w:r>
            <w:r w:rsidRPr="00D42233">
              <w:rPr>
                <w:spacing w:val="3"/>
                <w:sz w:val="16"/>
                <w:szCs w:val="16"/>
                <w:lang w:val="es-MX"/>
              </w:rPr>
              <w:t xml:space="preserve"> </w:t>
            </w:r>
            <w:r w:rsidRPr="00D42233">
              <w:rPr>
                <w:sz w:val="16"/>
                <w:szCs w:val="16"/>
                <w:lang w:val="es-MX"/>
              </w:rPr>
              <w:t>intermedias</w:t>
            </w:r>
            <w:r w:rsidRPr="00D42233">
              <w:rPr>
                <w:spacing w:val="3"/>
                <w:sz w:val="16"/>
                <w:szCs w:val="16"/>
                <w:lang w:val="es-MX"/>
              </w:rPr>
              <w:t xml:space="preserve"> </w:t>
            </w:r>
            <w:r w:rsidRPr="00D42233">
              <w:rPr>
                <w:sz w:val="16"/>
                <w:szCs w:val="16"/>
                <w:lang w:val="es-MX"/>
              </w:rPr>
              <w:t>entre las</w:t>
            </w:r>
          </w:p>
          <w:p w:rsidRPr="00D42233" w:rsidR="00060361" w:rsidP="006A75B4" w:rsidRDefault="00060361" w14:paraId="75ECE23F" wp14:textId="77777777">
            <w:pPr>
              <w:pStyle w:val="TableParagraph"/>
              <w:ind w:left="18"/>
              <w:rPr>
                <w:sz w:val="16"/>
                <w:szCs w:val="16"/>
                <w:lang w:val="es-MX"/>
              </w:rPr>
            </w:pPr>
            <w:proofErr w:type="gramStart"/>
            <w:r w:rsidRPr="00D42233">
              <w:rPr>
                <w:sz w:val="16"/>
                <w:szCs w:val="16"/>
                <w:lang w:val="es-MX"/>
              </w:rPr>
              <w:t>especificadas</w:t>
            </w:r>
            <w:proofErr w:type="gramEnd"/>
            <w:r w:rsidRPr="00D42233">
              <w:rPr>
                <w:sz w:val="16"/>
                <w:szCs w:val="16"/>
                <w:lang w:val="es-MX"/>
              </w:rPr>
              <w:t>,</w:t>
            </w:r>
            <w:r w:rsidRPr="00D42233">
              <w:rPr>
                <w:spacing w:val="1"/>
                <w:sz w:val="16"/>
                <w:szCs w:val="16"/>
                <w:lang w:val="es-MX"/>
              </w:rPr>
              <w:t xml:space="preserve"> </w:t>
            </w:r>
            <w:r w:rsidRPr="00D42233">
              <w:rPr>
                <w:sz w:val="16"/>
                <w:szCs w:val="16"/>
                <w:lang w:val="es-MX"/>
              </w:rPr>
              <w:t>pza.</w:t>
            </w:r>
            <w:r w:rsidRPr="00D42233">
              <w:rPr>
                <w:spacing w:val="4"/>
                <w:sz w:val="16"/>
                <w:szCs w:val="16"/>
                <w:lang w:val="es-MX"/>
              </w:rPr>
              <w:t xml:space="preserve"> </w:t>
            </w:r>
            <w:r w:rsidRPr="00D42233">
              <w:rPr>
                <w:sz w:val="16"/>
                <w:szCs w:val="16"/>
                <w:lang w:val="es-MX"/>
              </w:rPr>
              <w:t>elección del</w:t>
            </w:r>
            <w:r w:rsidRPr="00D42233">
              <w:rPr>
                <w:spacing w:val="2"/>
                <w:sz w:val="16"/>
                <w:szCs w:val="16"/>
                <w:lang w:val="es-MX"/>
              </w:rPr>
              <w:t xml:space="preserve"> </w:t>
            </w:r>
            <w:r w:rsidRPr="00D42233">
              <w:rPr>
                <w:sz w:val="16"/>
                <w:szCs w:val="16"/>
                <w:lang w:val="es-MX"/>
              </w:rPr>
              <w:t>cirujano</w:t>
            </w:r>
            <w:r w:rsidRPr="00D42233">
              <w:rPr>
                <w:spacing w:val="-1"/>
                <w:sz w:val="16"/>
                <w:szCs w:val="16"/>
                <w:lang w:val="es-MX"/>
              </w:rPr>
              <w:t xml:space="preserve"> </w:t>
            </w:r>
            <w:r w:rsidRPr="00D42233">
              <w:rPr>
                <w:sz w:val="16"/>
                <w:szCs w:val="16"/>
                <w:lang w:val="es-MX"/>
              </w:rPr>
              <w:t>O</w:t>
            </w:r>
          </w:p>
        </w:tc>
      </w:tr>
      <w:tr xmlns:wp14="http://schemas.microsoft.com/office/word/2010/wordml" w:rsidRPr="00D42233" w:rsidR="00060361" w:rsidTr="006A75B4" w14:paraId="2FB78605" wp14:textId="77777777">
        <w:trPr>
          <w:trHeight w:val="113"/>
          <w:jc w:val="center"/>
        </w:trPr>
        <w:tc>
          <w:tcPr>
            <w:tcW w:w="1101" w:type="dxa"/>
            <w:vAlign w:val="center"/>
          </w:tcPr>
          <w:p w:rsidRPr="00D42233" w:rsidR="00060361" w:rsidP="006A75B4" w:rsidRDefault="00060361" w14:paraId="652B2DD3" wp14:textId="77777777">
            <w:pPr>
              <w:pStyle w:val="TableParagraph"/>
              <w:rPr>
                <w:sz w:val="16"/>
                <w:szCs w:val="16"/>
                <w:lang w:val="es-MX"/>
              </w:rPr>
            </w:pPr>
          </w:p>
        </w:tc>
        <w:tc>
          <w:tcPr>
            <w:tcW w:w="9548" w:type="dxa"/>
            <w:vAlign w:val="center"/>
          </w:tcPr>
          <w:p w:rsidRPr="00D42233" w:rsidR="00060361" w:rsidP="006A75B4" w:rsidRDefault="00060361" w14:paraId="7293E6F0" wp14:textId="77777777">
            <w:pPr>
              <w:pStyle w:val="TableParagraph"/>
              <w:spacing w:before="4"/>
              <w:ind w:left="18" w:right="39"/>
              <w:rPr>
                <w:sz w:val="16"/>
                <w:szCs w:val="16"/>
                <w:lang w:val="es-MX"/>
              </w:rPr>
            </w:pPr>
            <w:r w:rsidRPr="00D42233">
              <w:rPr>
                <w:sz w:val="16"/>
                <w:szCs w:val="16"/>
                <w:lang w:val="es-MX"/>
              </w:rPr>
              <w:t xml:space="preserve">Tornillo </w:t>
            </w:r>
            <w:proofErr w:type="spellStart"/>
            <w:r w:rsidRPr="00D42233">
              <w:rPr>
                <w:sz w:val="16"/>
                <w:szCs w:val="16"/>
                <w:lang w:val="es-MX"/>
              </w:rPr>
              <w:t>canulado</w:t>
            </w:r>
            <w:proofErr w:type="spellEnd"/>
            <w:r w:rsidRPr="00D42233">
              <w:rPr>
                <w:spacing w:val="1"/>
                <w:sz w:val="16"/>
                <w:szCs w:val="16"/>
                <w:lang w:val="es-MX"/>
              </w:rPr>
              <w:t xml:space="preserve"> </w:t>
            </w:r>
            <w:r w:rsidRPr="00D42233">
              <w:rPr>
                <w:sz w:val="16"/>
                <w:szCs w:val="16"/>
                <w:lang w:val="es-MX"/>
              </w:rPr>
              <w:t>cilíndrico de</w:t>
            </w:r>
            <w:r w:rsidRPr="00D42233">
              <w:rPr>
                <w:spacing w:val="-2"/>
                <w:sz w:val="16"/>
                <w:szCs w:val="16"/>
                <w:lang w:val="es-MX"/>
              </w:rPr>
              <w:t xml:space="preserve"> </w:t>
            </w:r>
            <w:r w:rsidRPr="00D42233">
              <w:rPr>
                <w:sz w:val="16"/>
                <w:szCs w:val="16"/>
                <w:lang w:val="es-MX"/>
              </w:rPr>
              <w:t>interferencia,</w:t>
            </w:r>
            <w:r w:rsidRPr="00D42233">
              <w:rPr>
                <w:spacing w:val="3"/>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aleación de</w:t>
            </w:r>
            <w:r w:rsidRPr="00D42233">
              <w:rPr>
                <w:spacing w:val="-1"/>
                <w:sz w:val="16"/>
                <w:szCs w:val="16"/>
                <w:lang w:val="es-MX"/>
              </w:rPr>
              <w:t xml:space="preserve"> </w:t>
            </w:r>
            <w:proofErr w:type="spellStart"/>
            <w:r w:rsidRPr="00D42233">
              <w:rPr>
                <w:sz w:val="16"/>
                <w:szCs w:val="16"/>
                <w:lang w:val="es-MX"/>
              </w:rPr>
              <w:t>titánio</w:t>
            </w:r>
            <w:proofErr w:type="spellEnd"/>
            <w:r w:rsidRPr="00D42233">
              <w:rPr>
                <w:sz w:val="16"/>
                <w:szCs w:val="16"/>
                <w:lang w:val="es-MX"/>
              </w:rPr>
              <w:t xml:space="preserve"> O</w:t>
            </w:r>
            <w:r w:rsidRPr="00D42233">
              <w:rPr>
                <w:spacing w:val="3"/>
                <w:sz w:val="16"/>
                <w:szCs w:val="16"/>
                <w:lang w:val="es-MX"/>
              </w:rPr>
              <w:t xml:space="preserve"> </w:t>
            </w:r>
            <w:r w:rsidRPr="00D42233">
              <w:rPr>
                <w:sz w:val="16"/>
                <w:szCs w:val="16"/>
                <w:lang w:val="es-MX"/>
              </w:rPr>
              <w:t>biodegradable,</w:t>
            </w:r>
            <w:r w:rsidRPr="00D42233">
              <w:rPr>
                <w:spacing w:val="2"/>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la</w:t>
            </w:r>
            <w:r w:rsidRPr="00D42233">
              <w:rPr>
                <w:spacing w:val="4"/>
                <w:sz w:val="16"/>
                <w:szCs w:val="16"/>
                <w:lang w:val="es-MX"/>
              </w:rPr>
              <w:t xml:space="preserve"> </w:t>
            </w:r>
            <w:r w:rsidRPr="00D42233">
              <w:rPr>
                <w:sz w:val="16"/>
                <w:szCs w:val="16"/>
                <w:lang w:val="es-MX"/>
              </w:rPr>
              <w:t>fijación</w:t>
            </w:r>
            <w:r w:rsidRPr="00D42233">
              <w:rPr>
                <w:spacing w:val="4"/>
                <w:sz w:val="16"/>
                <w:szCs w:val="16"/>
                <w:lang w:val="es-MX"/>
              </w:rPr>
              <w:t xml:space="preserve"> </w:t>
            </w:r>
            <w:r w:rsidRPr="00D42233">
              <w:rPr>
                <w:sz w:val="16"/>
                <w:szCs w:val="16"/>
                <w:lang w:val="es-MX"/>
              </w:rPr>
              <w:t>del</w:t>
            </w:r>
            <w:r w:rsidRPr="00D42233">
              <w:rPr>
                <w:spacing w:val="6"/>
                <w:sz w:val="16"/>
                <w:szCs w:val="16"/>
                <w:lang w:val="es-MX"/>
              </w:rPr>
              <w:t xml:space="preserve"> </w:t>
            </w:r>
            <w:r w:rsidRPr="00D42233">
              <w:rPr>
                <w:sz w:val="16"/>
                <w:szCs w:val="16"/>
                <w:lang w:val="es-MX"/>
              </w:rPr>
              <w:t>injerto</w:t>
            </w:r>
            <w:r w:rsidRPr="00D42233">
              <w:rPr>
                <w:spacing w:val="4"/>
                <w:sz w:val="16"/>
                <w:szCs w:val="16"/>
                <w:lang w:val="es-MX"/>
              </w:rPr>
              <w:t xml:space="preserve"> </w:t>
            </w:r>
            <w:r w:rsidRPr="00D42233">
              <w:rPr>
                <w:sz w:val="16"/>
                <w:szCs w:val="16"/>
                <w:lang w:val="es-MX"/>
              </w:rPr>
              <w:t>en</w:t>
            </w:r>
            <w:r w:rsidRPr="00D42233">
              <w:rPr>
                <w:spacing w:val="4"/>
                <w:sz w:val="16"/>
                <w:szCs w:val="16"/>
                <w:lang w:val="es-MX"/>
              </w:rPr>
              <w:t xml:space="preserve"> </w:t>
            </w:r>
            <w:r w:rsidRPr="00D42233">
              <w:rPr>
                <w:sz w:val="16"/>
                <w:szCs w:val="16"/>
                <w:lang w:val="es-MX"/>
              </w:rPr>
              <w:t>la</w:t>
            </w:r>
            <w:r w:rsidRPr="00D42233">
              <w:rPr>
                <w:spacing w:val="4"/>
                <w:sz w:val="16"/>
                <w:szCs w:val="16"/>
                <w:lang w:val="es-MX"/>
              </w:rPr>
              <w:t xml:space="preserve"> </w:t>
            </w:r>
            <w:proofErr w:type="spellStart"/>
            <w:r w:rsidRPr="00D42233">
              <w:rPr>
                <w:sz w:val="16"/>
                <w:szCs w:val="16"/>
                <w:lang w:val="es-MX"/>
              </w:rPr>
              <w:t>plastía</w:t>
            </w:r>
            <w:proofErr w:type="spellEnd"/>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ligamentos</w:t>
            </w:r>
            <w:r w:rsidRPr="00D42233">
              <w:rPr>
                <w:spacing w:val="6"/>
                <w:sz w:val="16"/>
                <w:szCs w:val="16"/>
                <w:lang w:val="es-MX"/>
              </w:rPr>
              <w:t xml:space="preserve"> </w:t>
            </w:r>
            <w:r w:rsidRPr="00D42233">
              <w:rPr>
                <w:sz w:val="16"/>
                <w:szCs w:val="16"/>
                <w:lang w:val="es-MX"/>
              </w:rPr>
              <w:t>cruzados</w:t>
            </w:r>
            <w:r w:rsidRPr="00D42233">
              <w:rPr>
                <w:spacing w:val="5"/>
                <w:sz w:val="16"/>
                <w:szCs w:val="16"/>
                <w:lang w:val="es-MX"/>
              </w:rPr>
              <w:t xml:space="preserve"> </w:t>
            </w:r>
            <w:r w:rsidRPr="00D42233">
              <w:rPr>
                <w:sz w:val="16"/>
                <w:szCs w:val="16"/>
                <w:lang w:val="es-MX"/>
              </w:rPr>
              <w:t>con</w:t>
            </w:r>
            <w:r w:rsidRPr="00D42233">
              <w:rPr>
                <w:spacing w:val="4"/>
                <w:sz w:val="16"/>
                <w:szCs w:val="16"/>
                <w:lang w:val="es-MX"/>
              </w:rPr>
              <w:t xml:space="preserve"> </w:t>
            </w:r>
            <w:r w:rsidRPr="00D42233">
              <w:rPr>
                <w:sz w:val="16"/>
                <w:szCs w:val="16"/>
                <w:lang w:val="es-MX"/>
              </w:rPr>
              <w:t>rosca</w:t>
            </w:r>
            <w:r w:rsidRPr="00D42233">
              <w:rPr>
                <w:spacing w:val="4"/>
                <w:sz w:val="16"/>
                <w:szCs w:val="16"/>
                <w:lang w:val="es-MX"/>
              </w:rPr>
              <w:t xml:space="preserve"> </w:t>
            </w:r>
            <w:r w:rsidRPr="00D42233">
              <w:rPr>
                <w:sz w:val="16"/>
                <w:szCs w:val="16"/>
                <w:lang w:val="es-MX"/>
              </w:rPr>
              <w:t>no</w:t>
            </w:r>
            <w:r w:rsidRPr="00D42233">
              <w:rPr>
                <w:spacing w:val="4"/>
                <w:sz w:val="16"/>
                <w:szCs w:val="16"/>
                <w:lang w:val="es-MX"/>
              </w:rPr>
              <w:t xml:space="preserve"> </w:t>
            </w:r>
            <w:r w:rsidRPr="00D42233">
              <w:rPr>
                <w:sz w:val="16"/>
                <w:szCs w:val="16"/>
                <w:lang w:val="es-MX"/>
              </w:rPr>
              <w:t>cortante,</w:t>
            </w:r>
            <w:r w:rsidRPr="00D42233">
              <w:rPr>
                <w:spacing w:val="1"/>
                <w:sz w:val="16"/>
                <w:szCs w:val="16"/>
                <w:lang w:val="es-MX"/>
              </w:rPr>
              <w:t xml:space="preserve"> </w:t>
            </w:r>
            <w:r w:rsidRPr="00D42233">
              <w:rPr>
                <w:sz w:val="16"/>
                <w:szCs w:val="16"/>
                <w:lang w:val="es-MX"/>
              </w:rPr>
              <w:t>diámetro</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7</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10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 20</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incluye medidas</w:t>
            </w:r>
            <w:r w:rsidRPr="00D42233">
              <w:rPr>
                <w:spacing w:val="3"/>
                <w:sz w:val="16"/>
                <w:szCs w:val="16"/>
                <w:lang w:val="es-MX"/>
              </w:rPr>
              <w:t xml:space="preserve"> </w:t>
            </w:r>
            <w:r w:rsidRPr="00D42233">
              <w:rPr>
                <w:sz w:val="16"/>
                <w:szCs w:val="16"/>
                <w:lang w:val="es-MX"/>
              </w:rPr>
              <w:t>intermedias</w:t>
            </w:r>
            <w:r w:rsidRPr="00D42233">
              <w:rPr>
                <w:spacing w:val="3"/>
                <w:sz w:val="16"/>
                <w:szCs w:val="16"/>
                <w:lang w:val="es-MX"/>
              </w:rPr>
              <w:t xml:space="preserve"> </w:t>
            </w:r>
            <w:r w:rsidRPr="00D42233">
              <w:rPr>
                <w:sz w:val="16"/>
                <w:szCs w:val="16"/>
                <w:lang w:val="es-MX"/>
              </w:rPr>
              <w:t>entre las</w:t>
            </w:r>
          </w:p>
          <w:p w:rsidRPr="00D42233" w:rsidR="00060361" w:rsidP="006A75B4" w:rsidRDefault="00060361" w14:paraId="7AA49596" wp14:textId="77777777">
            <w:pPr>
              <w:pStyle w:val="TableParagraph"/>
              <w:ind w:left="18"/>
              <w:rPr>
                <w:sz w:val="16"/>
                <w:szCs w:val="16"/>
                <w:lang w:val="es-MX"/>
              </w:rPr>
            </w:pPr>
            <w:proofErr w:type="gramStart"/>
            <w:r w:rsidRPr="00D42233">
              <w:rPr>
                <w:sz w:val="16"/>
                <w:szCs w:val="16"/>
                <w:lang w:val="es-MX"/>
              </w:rPr>
              <w:t>especificadas</w:t>
            </w:r>
            <w:proofErr w:type="gramEnd"/>
            <w:r w:rsidRPr="00D42233">
              <w:rPr>
                <w:sz w:val="16"/>
                <w:szCs w:val="16"/>
                <w:lang w:val="es-MX"/>
              </w:rPr>
              <w:t>,</w:t>
            </w:r>
            <w:r w:rsidRPr="00D42233">
              <w:rPr>
                <w:spacing w:val="1"/>
                <w:sz w:val="16"/>
                <w:szCs w:val="16"/>
                <w:lang w:val="es-MX"/>
              </w:rPr>
              <w:t xml:space="preserve"> </w:t>
            </w:r>
            <w:r w:rsidRPr="00D42233">
              <w:rPr>
                <w:sz w:val="16"/>
                <w:szCs w:val="16"/>
                <w:lang w:val="es-MX"/>
              </w:rPr>
              <w:t>pza.</w:t>
            </w:r>
            <w:r w:rsidRPr="00D42233">
              <w:rPr>
                <w:spacing w:val="4"/>
                <w:sz w:val="16"/>
                <w:szCs w:val="16"/>
                <w:lang w:val="es-MX"/>
              </w:rPr>
              <w:t xml:space="preserve"> </w:t>
            </w:r>
            <w:r w:rsidRPr="00D42233">
              <w:rPr>
                <w:sz w:val="16"/>
                <w:szCs w:val="16"/>
                <w:lang w:val="es-MX"/>
              </w:rPr>
              <w:t>elección del</w:t>
            </w:r>
            <w:r w:rsidRPr="00D42233">
              <w:rPr>
                <w:spacing w:val="2"/>
                <w:sz w:val="16"/>
                <w:szCs w:val="16"/>
                <w:lang w:val="es-MX"/>
              </w:rPr>
              <w:t xml:space="preserve"> </w:t>
            </w:r>
            <w:r w:rsidRPr="00D42233">
              <w:rPr>
                <w:sz w:val="16"/>
                <w:szCs w:val="16"/>
                <w:lang w:val="es-MX"/>
              </w:rPr>
              <w:t>cirujano</w:t>
            </w:r>
            <w:r w:rsidRPr="00D42233">
              <w:rPr>
                <w:spacing w:val="-1"/>
                <w:sz w:val="16"/>
                <w:szCs w:val="16"/>
                <w:lang w:val="es-MX"/>
              </w:rPr>
              <w:t xml:space="preserve"> </w:t>
            </w:r>
            <w:r w:rsidRPr="00D42233">
              <w:rPr>
                <w:sz w:val="16"/>
                <w:szCs w:val="16"/>
                <w:lang w:val="es-MX"/>
              </w:rPr>
              <w:t>O</w:t>
            </w:r>
          </w:p>
        </w:tc>
      </w:tr>
      <w:tr xmlns:wp14="http://schemas.microsoft.com/office/word/2010/wordml" w:rsidRPr="00D42233" w:rsidR="00060361" w:rsidTr="006A75B4" w14:paraId="42402C10" wp14:textId="77777777">
        <w:trPr>
          <w:trHeight w:val="113"/>
          <w:jc w:val="center"/>
        </w:trPr>
        <w:tc>
          <w:tcPr>
            <w:tcW w:w="1101" w:type="dxa"/>
            <w:vAlign w:val="center"/>
          </w:tcPr>
          <w:p w:rsidRPr="00D42233" w:rsidR="00060361" w:rsidP="006A75B4" w:rsidRDefault="00060361" w14:paraId="265E2F85" wp14:textId="77777777">
            <w:pPr>
              <w:pStyle w:val="TableParagraph"/>
              <w:rPr>
                <w:sz w:val="16"/>
                <w:szCs w:val="16"/>
                <w:lang w:val="es-MX"/>
              </w:rPr>
            </w:pPr>
          </w:p>
        </w:tc>
        <w:tc>
          <w:tcPr>
            <w:tcW w:w="9548" w:type="dxa"/>
            <w:vAlign w:val="center"/>
          </w:tcPr>
          <w:p w:rsidRPr="00D42233" w:rsidR="00060361" w:rsidP="006A75B4" w:rsidRDefault="00060361" w14:paraId="12E23A5D" wp14:textId="77777777">
            <w:pPr>
              <w:pStyle w:val="TableParagraph"/>
              <w:spacing w:before="4"/>
              <w:ind w:left="18" w:right="39"/>
              <w:rPr>
                <w:sz w:val="16"/>
                <w:szCs w:val="16"/>
                <w:lang w:val="es-MX"/>
              </w:rPr>
            </w:pPr>
            <w:r w:rsidRPr="00D42233">
              <w:rPr>
                <w:sz w:val="16"/>
                <w:szCs w:val="16"/>
                <w:lang w:val="es-MX"/>
              </w:rPr>
              <w:t xml:space="preserve">Tornillo </w:t>
            </w:r>
            <w:proofErr w:type="spellStart"/>
            <w:r w:rsidRPr="00D42233">
              <w:rPr>
                <w:sz w:val="16"/>
                <w:szCs w:val="16"/>
                <w:lang w:val="es-MX"/>
              </w:rPr>
              <w:t>canulado</w:t>
            </w:r>
            <w:proofErr w:type="spellEnd"/>
            <w:r w:rsidRPr="00D42233">
              <w:rPr>
                <w:spacing w:val="1"/>
                <w:sz w:val="16"/>
                <w:szCs w:val="16"/>
                <w:lang w:val="es-MX"/>
              </w:rPr>
              <w:t xml:space="preserve"> </w:t>
            </w:r>
            <w:r w:rsidRPr="00D42233">
              <w:rPr>
                <w:sz w:val="16"/>
                <w:szCs w:val="16"/>
                <w:lang w:val="es-MX"/>
              </w:rPr>
              <w:t>cilíndrico de</w:t>
            </w:r>
            <w:r w:rsidRPr="00D42233">
              <w:rPr>
                <w:spacing w:val="-2"/>
                <w:sz w:val="16"/>
                <w:szCs w:val="16"/>
                <w:lang w:val="es-MX"/>
              </w:rPr>
              <w:t xml:space="preserve"> </w:t>
            </w:r>
            <w:r w:rsidRPr="00D42233">
              <w:rPr>
                <w:sz w:val="16"/>
                <w:szCs w:val="16"/>
                <w:lang w:val="es-MX"/>
              </w:rPr>
              <w:t>interferencia,</w:t>
            </w:r>
            <w:r w:rsidRPr="00D42233">
              <w:rPr>
                <w:spacing w:val="3"/>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aleación de</w:t>
            </w:r>
            <w:r w:rsidRPr="00D42233">
              <w:rPr>
                <w:spacing w:val="-1"/>
                <w:sz w:val="16"/>
                <w:szCs w:val="16"/>
                <w:lang w:val="es-MX"/>
              </w:rPr>
              <w:t xml:space="preserve"> </w:t>
            </w:r>
            <w:proofErr w:type="spellStart"/>
            <w:r w:rsidRPr="00D42233">
              <w:rPr>
                <w:sz w:val="16"/>
                <w:szCs w:val="16"/>
                <w:lang w:val="es-MX"/>
              </w:rPr>
              <w:t>titánio</w:t>
            </w:r>
            <w:proofErr w:type="spellEnd"/>
            <w:r w:rsidRPr="00D42233">
              <w:rPr>
                <w:sz w:val="16"/>
                <w:szCs w:val="16"/>
                <w:lang w:val="es-MX"/>
              </w:rPr>
              <w:t xml:space="preserve"> O</w:t>
            </w:r>
            <w:r w:rsidRPr="00D42233">
              <w:rPr>
                <w:spacing w:val="3"/>
                <w:sz w:val="16"/>
                <w:szCs w:val="16"/>
                <w:lang w:val="es-MX"/>
              </w:rPr>
              <w:t xml:space="preserve"> </w:t>
            </w:r>
            <w:r w:rsidRPr="00D42233">
              <w:rPr>
                <w:sz w:val="16"/>
                <w:szCs w:val="16"/>
                <w:lang w:val="es-MX"/>
              </w:rPr>
              <w:t>biodegradable,</w:t>
            </w:r>
            <w:r w:rsidRPr="00D42233">
              <w:rPr>
                <w:spacing w:val="2"/>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la</w:t>
            </w:r>
            <w:r w:rsidRPr="00D42233">
              <w:rPr>
                <w:spacing w:val="4"/>
                <w:sz w:val="16"/>
                <w:szCs w:val="16"/>
                <w:lang w:val="es-MX"/>
              </w:rPr>
              <w:t xml:space="preserve"> </w:t>
            </w:r>
            <w:r w:rsidRPr="00D42233">
              <w:rPr>
                <w:sz w:val="16"/>
                <w:szCs w:val="16"/>
                <w:lang w:val="es-MX"/>
              </w:rPr>
              <w:t>fijación</w:t>
            </w:r>
            <w:r w:rsidRPr="00D42233">
              <w:rPr>
                <w:spacing w:val="4"/>
                <w:sz w:val="16"/>
                <w:szCs w:val="16"/>
                <w:lang w:val="es-MX"/>
              </w:rPr>
              <w:t xml:space="preserve"> </w:t>
            </w:r>
            <w:r w:rsidRPr="00D42233">
              <w:rPr>
                <w:sz w:val="16"/>
                <w:szCs w:val="16"/>
                <w:lang w:val="es-MX"/>
              </w:rPr>
              <w:t>del</w:t>
            </w:r>
            <w:r w:rsidRPr="00D42233">
              <w:rPr>
                <w:spacing w:val="6"/>
                <w:sz w:val="16"/>
                <w:szCs w:val="16"/>
                <w:lang w:val="es-MX"/>
              </w:rPr>
              <w:t xml:space="preserve"> </w:t>
            </w:r>
            <w:r w:rsidRPr="00D42233">
              <w:rPr>
                <w:sz w:val="16"/>
                <w:szCs w:val="16"/>
                <w:lang w:val="es-MX"/>
              </w:rPr>
              <w:t>injerto</w:t>
            </w:r>
            <w:r w:rsidRPr="00D42233">
              <w:rPr>
                <w:spacing w:val="4"/>
                <w:sz w:val="16"/>
                <w:szCs w:val="16"/>
                <w:lang w:val="es-MX"/>
              </w:rPr>
              <w:t xml:space="preserve"> </w:t>
            </w:r>
            <w:r w:rsidRPr="00D42233">
              <w:rPr>
                <w:sz w:val="16"/>
                <w:szCs w:val="16"/>
                <w:lang w:val="es-MX"/>
              </w:rPr>
              <w:t>en</w:t>
            </w:r>
            <w:r w:rsidRPr="00D42233">
              <w:rPr>
                <w:spacing w:val="4"/>
                <w:sz w:val="16"/>
                <w:szCs w:val="16"/>
                <w:lang w:val="es-MX"/>
              </w:rPr>
              <w:t xml:space="preserve"> </w:t>
            </w:r>
            <w:r w:rsidRPr="00D42233">
              <w:rPr>
                <w:sz w:val="16"/>
                <w:szCs w:val="16"/>
                <w:lang w:val="es-MX"/>
              </w:rPr>
              <w:t>la</w:t>
            </w:r>
            <w:r w:rsidRPr="00D42233">
              <w:rPr>
                <w:spacing w:val="4"/>
                <w:sz w:val="16"/>
                <w:szCs w:val="16"/>
                <w:lang w:val="es-MX"/>
              </w:rPr>
              <w:t xml:space="preserve"> </w:t>
            </w:r>
            <w:proofErr w:type="spellStart"/>
            <w:r w:rsidRPr="00D42233">
              <w:rPr>
                <w:sz w:val="16"/>
                <w:szCs w:val="16"/>
                <w:lang w:val="es-MX"/>
              </w:rPr>
              <w:t>plastía</w:t>
            </w:r>
            <w:proofErr w:type="spellEnd"/>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ligamentos</w:t>
            </w:r>
            <w:r w:rsidRPr="00D42233">
              <w:rPr>
                <w:spacing w:val="6"/>
                <w:sz w:val="16"/>
                <w:szCs w:val="16"/>
                <w:lang w:val="es-MX"/>
              </w:rPr>
              <w:t xml:space="preserve"> </w:t>
            </w:r>
            <w:r w:rsidRPr="00D42233">
              <w:rPr>
                <w:sz w:val="16"/>
                <w:szCs w:val="16"/>
                <w:lang w:val="es-MX"/>
              </w:rPr>
              <w:t>cruzados</w:t>
            </w:r>
            <w:r w:rsidRPr="00D42233">
              <w:rPr>
                <w:spacing w:val="5"/>
                <w:sz w:val="16"/>
                <w:szCs w:val="16"/>
                <w:lang w:val="es-MX"/>
              </w:rPr>
              <w:t xml:space="preserve"> </w:t>
            </w:r>
            <w:r w:rsidRPr="00D42233">
              <w:rPr>
                <w:sz w:val="16"/>
                <w:szCs w:val="16"/>
                <w:lang w:val="es-MX"/>
              </w:rPr>
              <w:t>con</w:t>
            </w:r>
            <w:r w:rsidRPr="00D42233">
              <w:rPr>
                <w:spacing w:val="4"/>
                <w:sz w:val="16"/>
                <w:szCs w:val="16"/>
                <w:lang w:val="es-MX"/>
              </w:rPr>
              <w:t xml:space="preserve"> </w:t>
            </w:r>
            <w:r w:rsidRPr="00D42233">
              <w:rPr>
                <w:sz w:val="16"/>
                <w:szCs w:val="16"/>
                <w:lang w:val="es-MX"/>
              </w:rPr>
              <w:t>rosca</w:t>
            </w:r>
            <w:r w:rsidRPr="00D42233">
              <w:rPr>
                <w:spacing w:val="4"/>
                <w:sz w:val="16"/>
                <w:szCs w:val="16"/>
                <w:lang w:val="es-MX"/>
              </w:rPr>
              <w:t xml:space="preserve"> </w:t>
            </w:r>
            <w:r w:rsidRPr="00D42233">
              <w:rPr>
                <w:sz w:val="16"/>
                <w:szCs w:val="16"/>
                <w:lang w:val="es-MX"/>
              </w:rPr>
              <w:t>no</w:t>
            </w:r>
            <w:r w:rsidRPr="00D42233">
              <w:rPr>
                <w:spacing w:val="4"/>
                <w:sz w:val="16"/>
                <w:szCs w:val="16"/>
                <w:lang w:val="es-MX"/>
              </w:rPr>
              <w:t xml:space="preserve"> </w:t>
            </w:r>
            <w:r w:rsidRPr="00D42233">
              <w:rPr>
                <w:sz w:val="16"/>
                <w:szCs w:val="16"/>
                <w:lang w:val="es-MX"/>
              </w:rPr>
              <w:t>cortante,</w:t>
            </w:r>
            <w:r w:rsidRPr="00D42233">
              <w:rPr>
                <w:spacing w:val="1"/>
                <w:sz w:val="16"/>
                <w:szCs w:val="16"/>
                <w:lang w:val="es-MX"/>
              </w:rPr>
              <w:t xml:space="preserve"> </w:t>
            </w:r>
            <w:r w:rsidRPr="00D42233">
              <w:rPr>
                <w:sz w:val="16"/>
                <w:szCs w:val="16"/>
                <w:lang w:val="es-MX"/>
              </w:rPr>
              <w:t>diámetro</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7</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10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 20</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incluye medidas</w:t>
            </w:r>
            <w:r w:rsidRPr="00D42233">
              <w:rPr>
                <w:spacing w:val="3"/>
                <w:sz w:val="16"/>
                <w:szCs w:val="16"/>
                <w:lang w:val="es-MX"/>
              </w:rPr>
              <w:t xml:space="preserve"> </w:t>
            </w:r>
            <w:r w:rsidRPr="00D42233">
              <w:rPr>
                <w:sz w:val="16"/>
                <w:szCs w:val="16"/>
                <w:lang w:val="es-MX"/>
              </w:rPr>
              <w:t>intermedias</w:t>
            </w:r>
            <w:r w:rsidRPr="00D42233">
              <w:rPr>
                <w:spacing w:val="3"/>
                <w:sz w:val="16"/>
                <w:szCs w:val="16"/>
                <w:lang w:val="es-MX"/>
              </w:rPr>
              <w:t xml:space="preserve"> </w:t>
            </w:r>
            <w:r w:rsidRPr="00D42233">
              <w:rPr>
                <w:sz w:val="16"/>
                <w:szCs w:val="16"/>
                <w:lang w:val="es-MX"/>
              </w:rPr>
              <w:t>entre las</w:t>
            </w:r>
          </w:p>
          <w:p w:rsidRPr="00D42233" w:rsidR="00060361" w:rsidP="006A75B4" w:rsidRDefault="00060361" w14:paraId="6CA15101" wp14:textId="77777777">
            <w:pPr>
              <w:pStyle w:val="TableParagraph"/>
              <w:ind w:left="18"/>
              <w:rPr>
                <w:sz w:val="16"/>
                <w:szCs w:val="16"/>
                <w:lang w:val="es-MX"/>
              </w:rPr>
            </w:pPr>
            <w:proofErr w:type="gramStart"/>
            <w:r w:rsidRPr="00D42233">
              <w:rPr>
                <w:sz w:val="16"/>
                <w:szCs w:val="16"/>
                <w:lang w:val="es-MX"/>
              </w:rPr>
              <w:t>especificadas</w:t>
            </w:r>
            <w:proofErr w:type="gramEnd"/>
            <w:r w:rsidRPr="00D42233">
              <w:rPr>
                <w:sz w:val="16"/>
                <w:szCs w:val="16"/>
                <w:lang w:val="es-MX"/>
              </w:rPr>
              <w:t>,</w:t>
            </w:r>
            <w:r w:rsidRPr="00D42233">
              <w:rPr>
                <w:spacing w:val="1"/>
                <w:sz w:val="16"/>
                <w:szCs w:val="16"/>
                <w:lang w:val="es-MX"/>
              </w:rPr>
              <w:t xml:space="preserve"> </w:t>
            </w:r>
            <w:r w:rsidRPr="00D42233">
              <w:rPr>
                <w:sz w:val="16"/>
                <w:szCs w:val="16"/>
                <w:lang w:val="es-MX"/>
              </w:rPr>
              <w:t>pza.</w:t>
            </w:r>
            <w:r w:rsidRPr="00D42233">
              <w:rPr>
                <w:spacing w:val="4"/>
                <w:sz w:val="16"/>
                <w:szCs w:val="16"/>
                <w:lang w:val="es-MX"/>
              </w:rPr>
              <w:t xml:space="preserve"> </w:t>
            </w:r>
            <w:r w:rsidRPr="00D42233">
              <w:rPr>
                <w:sz w:val="16"/>
                <w:szCs w:val="16"/>
                <w:lang w:val="es-MX"/>
              </w:rPr>
              <w:t>elección del</w:t>
            </w:r>
            <w:r w:rsidRPr="00D42233">
              <w:rPr>
                <w:spacing w:val="2"/>
                <w:sz w:val="16"/>
                <w:szCs w:val="16"/>
                <w:lang w:val="es-MX"/>
              </w:rPr>
              <w:t xml:space="preserve"> </w:t>
            </w:r>
            <w:r w:rsidRPr="00D42233">
              <w:rPr>
                <w:sz w:val="16"/>
                <w:szCs w:val="16"/>
                <w:lang w:val="es-MX"/>
              </w:rPr>
              <w:t>cirujano</w:t>
            </w:r>
            <w:r w:rsidRPr="00D42233">
              <w:rPr>
                <w:spacing w:val="-1"/>
                <w:sz w:val="16"/>
                <w:szCs w:val="16"/>
                <w:lang w:val="es-MX"/>
              </w:rPr>
              <w:t xml:space="preserve"> </w:t>
            </w:r>
            <w:r w:rsidRPr="00D42233">
              <w:rPr>
                <w:sz w:val="16"/>
                <w:szCs w:val="16"/>
                <w:lang w:val="es-MX"/>
              </w:rPr>
              <w:t>O</w:t>
            </w:r>
          </w:p>
        </w:tc>
      </w:tr>
      <w:tr xmlns:wp14="http://schemas.microsoft.com/office/word/2010/wordml" w:rsidRPr="00D42233" w:rsidR="00060361" w:rsidTr="006A75B4" w14:paraId="1589D3DA" wp14:textId="77777777">
        <w:trPr>
          <w:trHeight w:val="113"/>
          <w:jc w:val="center"/>
        </w:trPr>
        <w:tc>
          <w:tcPr>
            <w:tcW w:w="1101" w:type="dxa"/>
            <w:vAlign w:val="center"/>
          </w:tcPr>
          <w:p w:rsidRPr="00D42233" w:rsidR="00060361" w:rsidP="006A75B4" w:rsidRDefault="00060361" w14:paraId="65508CAB" wp14:textId="77777777">
            <w:pPr>
              <w:pStyle w:val="TableParagraph"/>
              <w:spacing w:before="10"/>
              <w:rPr>
                <w:b/>
                <w:sz w:val="16"/>
                <w:szCs w:val="16"/>
                <w:lang w:val="es-MX"/>
              </w:rPr>
            </w:pPr>
          </w:p>
          <w:p w:rsidRPr="00D42233" w:rsidR="00060361" w:rsidP="006A75B4" w:rsidRDefault="00060361" w14:paraId="7D4EE221" wp14:textId="77777777">
            <w:pPr>
              <w:pStyle w:val="TableParagraph"/>
              <w:ind w:left="70" w:right="64"/>
              <w:rPr>
                <w:sz w:val="16"/>
                <w:szCs w:val="16"/>
              </w:rPr>
            </w:pPr>
            <w:r w:rsidRPr="00D42233">
              <w:rPr>
                <w:sz w:val="16"/>
                <w:szCs w:val="16"/>
              </w:rPr>
              <w:t>6*</w:t>
            </w:r>
          </w:p>
        </w:tc>
        <w:tc>
          <w:tcPr>
            <w:tcW w:w="9548" w:type="dxa"/>
            <w:vAlign w:val="center"/>
          </w:tcPr>
          <w:p w:rsidRPr="00D42233" w:rsidR="00060361" w:rsidP="006A75B4" w:rsidRDefault="00060361" w14:paraId="1BE139B9" wp14:textId="77777777">
            <w:pPr>
              <w:pStyle w:val="TableParagraph"/>
              <w:spacing w:before="4"/>
              <w:ind w:left="18" w:right="39"/>
              <w:rPr>
                <w:sz w:val="16"/>
                <w:szCs w:val="16"/>
                <w:lang w:val="es-MX"/>
              </w:rPr>
            </w:pPr>
            <w:r w:rsidRPr="00D42233">
              <w:rPr>
                <w:sz w:val="16"/>
                <w:szCs w:val="16"/>
                <w:lang w:val="es-MX"/>
              </w:rPr>
              <w:t xml:space="preserve">Tornillo </w:t>
            </w:r>
            <w:proofErr w:type="spellStart"/>
            <w:r w:rsidRPr="00D42233">
              <w:rPr>
                <w:sz w:val="16"/>
                <w:szCs w:val="16"/>
                <w:lang w:val="es-MX"/>
              </w:rPr>
              <w:t>canulado</w:t>
            </w:r>
            <w:proofErr w:type="spellEnd"/>
            <w:r w:rsidRPr="00D42233">
              <w:rPr>
                <w:spacing w:val="1"/>
                <w:sz w:val="16"/>
                <w:szCs w:val="16"/>
                <w:lang w:val="es-MX"/>
              </w:rPr>
              <w:t xml:space="preserve"> </w:t>
            </w:r>
            <w:r w:rsidRPr="00D42233">
              <w:rPr>
                <w:sz w:val="16"/>
                <w:szCs w:val="16"/>
                <w:lang w:val="es-MX"/>
              </w:rPr>
              <w:t>cilíndrico de</w:t>
            </w:r>
            <w:r w:rsidRPr="00D42233">
              <w:rPr>
                <w:spacing w:val="-2"/>
                <w:sz w:val="16"/>
                <w:szCs w:val="16"/>
                <w:lang w:val="es-MX"/>
              </w:rPr>
              <w:t xml:space="preserve"> </w:t>
            </w:r>
            <w:r w:rsidRPr="00D42233">
              <w:rPr>
                <w:sz w:val="16"/>
                <w:szCs w:val="16"/>
                <w:lang w:val="es-MX"/>
              </w:rPr>
              <w:t>interferencia,</w:t>
            </w:r>
            <w:r w:rsidRPr="00D42233">
              <w:rPr>
                <w:spacing w:val="3"/>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aleación de</w:t>
            </w:r>
            <w:r w:rsidRPr="00D42233">
              <w:rPr>
                <w:spacing w:val="-1"/>
                <w:sz w:val="16"/>
                <w:szCs w:val="16"/>
                <w:lang w:val="es-MX"/>
              </w:rPr>
              <w:t xml:space="preserve"> </w:t>
            </w:r>
            <w:proofErr w:type="spellStart"/>
            <w:r w:rsidRPr="00D42233">
              <w:rPr>
                <w:sz w:val="16"/>
                <w:szCs w:val="16"/>
                <w:lang w:val="es-MX"/>
              </w:rPr>
              <w:t>titánio</w:t>
            </w:r>
            <w:proofErr w:type="spellEnd"/>
            <w:r w:rsidRPr="00D42233">
              <w:rPr>
                <w:sz w:val="16"/>
                <w:szCs w:val="16"/>
                <w:lang w:val="es-MX"/>
              </w:rPr>
              <w:t xml:space="preserve"> O</w:t>
            </w:r>
            <w:r w:rsidRPr="00D42233">
              <w:rPr>
                <w:spacing w:val="3"/>
                <w:sz w:val="16"/>
                <w:szCs w:val="16"/>
                <w:lang w:val="es-MX"/>
              </w:rPr>
              <w:t xml:space="preserve"> </w:t>
            </w:r>
            <w:r w:rsidRPr="00D42233">
              <w:rPr>
                <w:sz w:val="16"/>
                <w:szCs w:val="16"/>
                <w:lang w:val="es-MX"/>
              </w:rPr>
              <w:t>biodegradable,</w:t>
            </w:r>
            <w:r w:rsidRPr="00D42233">
              <w:rPr>
                <w:spacing w:val="2"/>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la</w:t>
            </w:r>
            <w:r w:rsidRPr="00D42233">
              <w:rPr>
                <w:spacing w:val="4"/>
                <w:sz w:val="16"/>
                <w:szCs w:val="16"/>
                <w:lang w:val="es-MX"/>
              </w:rPr>
              <w:t xml:space="preserve"> </w:t>
            </w:r>
            <w:r w:rsidRPr="00D42233">
              <w:rPr>
                <w:sz w:val="16"/>
                <w:szCs w:val="16"/>
                <w:lang w:val="es-MX"/>
              </w:rPr>
              <w:t>fijación</w:t>
            </w:r>
            <w:r w:rsidRPr="00D42233">
              <w:rPr>
                <w:spacing w:val="4"/>
                <w:sz w:val="16"/>
                <w:szCs w:val="16"/>
                <w:lang w:val="es-MX"/>
              </w:rPr>
              <w:t xml:space="preserve"> </w:t>
            </w:r>
            <w:r w:rsidRPr="00D42233">
              <w:rPr>
                <w:sz w:val="16"/>
                <w:szCs w:val="16"/>
                <w:lang w:val="es-MX"/>
              </w:rPr>
              <w:t>del</w:t>
            </w:r>
            <w:r w:rsidRPr="00D42233">
              <w:rPr>
                <w:spacing w:val="6"/>
                <w:sz w:val="16"/>
                <w:szCs w:val="16"/>
                <w:lang w:val="es-MX"/>
              </w:rPr>
              <w:t xml:space="preserve"> </w:t>
            </w:r>
            <w:r w:rsidRPr="00D42233">
              <w:rPr>
                <w:sz w:val="16"/>
                <w:szCs w:val="16"/>
                <w:lang w:val="es-MX"/>
              </w:rPr>
              <w:t>injerto</w:t>
            </w:r>
            <w:r w:rsidRPr="00D42233">
              <w:rPr>
                <w:spacing w:val="4"/>
                <w:sz w:val="16"/>
                <w:szCs w:val="16"/>
                <w:lang w:val="es-MX"/>
              </w:rPr>
              <w:t xml:space="preserve"> </w:t>
            </w:r>
            <w:r w:rsidRPr="00D42233">
              <w:rPr>
                <w:sz w:val="16"/>
                <w:szCs w:val="16"/>
                <w:lang w:val="es-MX"/>
              </w:rPr>
              <w:t>en</w:t>
            </w:r>
            <w:r w:rsidRPr="00D42233">
              <w:rPr>
                <w:spacing w:val="4"/>
                <w:sz w:val="16"/>
                <w:szCs w:val="16"/>
                <w:lang w:val="es-MX"/>
              </w:rPr>
              <w:t xml:space="preserve"> </w:t>
            </w:r>
            <w:r w:rsidRPr="00D42233">
              <w:rPr>
                <w:sz w:val="16"/>
                <w:szCs w:val="16"/>
                <w:lang w:val="es-MX"/>
              </w:rPr>
              <w:t>la</w:t>
            </w:r>
            <w:r w:rsidRPr="00D42233">
              <w:rPr>
                <w:spacing w:val="4"/>
                <w:sz w:val="16"/>
                <w:szCs w:val="16"/>
                <w:lang w:val="es-MX"/>
              </w:rPr>
              <w:t xml:space="preserve"> </w:t>
            </w:r>
            <w:proofErr w:type="spellStart"/>
            <w:r w:rsidRPr="00D42233">
              <w:rPr>
                <w:sz w:val="16"/>
                <w:szCs w:val="16"/>
                <w:lang w:val="es-MX"/>
              </w:rPr>
              <w:t>plastía</w:t>
            </w:r>
            <w:proofErr w:type="spellEnd"/>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ligamentos</w:t>
            </w:r>
            <w:r w:rsidRPr="00D42233">
              <w:rPr>
                <w:spacing w:val="6"/>
                <w:sz w:val="16"/>
                <w:szCs w:val="16"/>
                <w:lang w:val="es-MX"/>
              </w:rPr>
              <w:t xml:space="preserve"> </w:t>
            </w:r>
            <w:r w:rsidRPr="00D42233">
              <w:rPr>
                <w:sz w:val="16"/>
                <w:szCs w:val="16"/>
                <w:lang w:val="es-MX"/>
              </w:rPr>
              <w:t>cruzados</w:t>
            </w:r>
            <w:r w:rsidRPr="00D42233">
              <w:rPr>
                <w:spacing w:val="5"/>
                <w:sz w:val="16"/>
                <w:szCs w:val="16"/>
                <w:lang w:val="es-MX"/>
              </w:rPr>
              <w:t xml:space="preserve"> </w:t>
            </w:r>
            <w:r w:rsidRPr="00D42233">
              <w:rPr>
                <w:sz w:val="16"/>
                <w:szCs w:val="16"/>
                <w:lang w:val="es-MX"/>
              </w:rPr>
              <w:t>con</w:t>
            </w:r>
            <w:r w:rsidRPr="00D42233">
              <w:rPr>
                <w:spacing w:val="4"/>
                <w:sz w:val="16"/>
                <w:szCs w:val="16"/>
                <w:lang w:val="es-MX"/>
              </w:rPr>
              <w:t xml:space="preserve"> </w:t>
            </w:r>
            <w:r w:rsidRPr="00D42233">
              <w:rPr>
                <w:sz w:val="16"/>
                <w:szCs w:val="16"/>
                <w:lang w:val="es-MX"/>
              </w:rPr>
              <w:t>rosca</w:t>
            </w:r>
            <w:r w:rsidRPr="00D42233">
              <w:rPr>
                <w:spacing w:val="4"/>
                <w:sz w:val="16"/>
                <w:szCs w:val="16"/>
                <w:lang w:val="es-MX"/>
              </w:rPr>
              <w:t xml:space="preserve"> </w:t>
            </w:r>
            <w:r w:rsidRPr="00D42233">
              <w:rPr>
                <w:sz w:val="16"/>
                <w:szCs w:val="16"/>
                <w:lang w:val="es-MX"/>
              </w:rPr>
              <w:t>no</w:t>
            </w:r>
            <w:r w:rsidRPr="00D42233">
              <w:rPr>
                <w:spacing w:val="4"/>
                <w:sz w:val="16"/>
                <w:szCs w:val="16"/>
                <w:lang w:val="es-MX"/>
              </w:rPr>
              <w:t xml:space="preserve"> </w:t>
            </w:r>
            <w:r w:rsidRPr="00D42233">
              <w:rPr>
                <w:sz w:val="16"/>
                <w:szCs w:val="16"/>
                <w:lang w:val="es-MX"/>
              </w:rPr>
              <w:t>cortante,</w:t>
            </w:r>
            <w:r w:rsidRPr="00D42233">
              <w:rPr>
                <w:spacing w:val="1"/>
                <w:sz w:val="16"/>
                <w:szCs w:val="16"/>
                <w:lang w:val="es-MX"/>
              </w:rPr>
              <w:t xml:space="preserve"> </w:t>
            </w:r>
            <w:r w:rsidRPr="00D42233">
              <w:rPr>
                <w:sz w:val="16"/>
                <w:szCs w:val="16"/>
                <w:lang w:val="es-MX"/>
              </w:rPr>
              <w:t>diámetro</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7</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10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 20</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incluye medidas</w:t>
            </w:r>
            <w:r w:rsidRPr="00D42233">
              <w:rPr>
                <w:spacing w:val="3"/>
                <w:sz w:val="16"/>
                <w:szCs w:val="16"/>
                <w:lang w:val="es-MX"/>
              </w:rPr>
              <w:t xml:space="preserve"> </w:t>
            </w:r>
            <w:r w:rsidRPr="00D42233">
              <w:rPr>
                <w:sz w:val="16"/>
                <w:szCs w:val="16"/>
                <w:lang w:val="es-MX"/>
              </w:rPr>
              <w:t>intermedias</w:t>
            </w:r>
            <w:r w:rsidRPr="00D42233">
              <w:rPr>
                <w:spacing w:val="3"/>
                <w:sz w:val="16"/>
                <w:szCs w:val="16"/>
                <w:lang w:val="es-MX"/>
              </w:rPr>
              <w:t xml:space="preserve"> </w:t>
            </w:r>
            <w:r w:rsidRPr="00D42233">
              <w:rPr>
                <w:sz w:val="16"/>
                <w:szCs w:val="16"/>
                <w:lang w:val="es-MX"/>
              </w:rPr>
              <w:t>entre las</w:t>
            </w:r>
          </w:p>
          <w:p w:rsidRPr="00D42233" w:rsidR="00060361" w:rsidP="006A75B4" w:rsidRDefault="00060361" w14:paraId="59AB9243" wp14:textId="77777777">
            <w:pPr>
              <w:pStyle w:val="TableParagraph"/>
              <w:ind w:left="18"/>
              <w:rPr>
                <w:sz w:val="16"/>
                <w:szCs w:val="16"/>
                <w:lang w:val="es-MX"/>
              </w:rPr>
            </w:pPr>
            <w:proofErr w:type="gramStart"/>
            <w:r w:rsidRPr="00D42233">
              <w:rPr>
                <w:sz w:val="16"/>
                <w:szCs w:val="16"/>
                <w:lang w:val="es-MX"/>
              </w:rPr>
              <w:t>especificadas</w:t>
            </w:r>
            <w:proofErr w:type="gramEnd"/>
            <w:r w:rsidRPr="00D42233">
              <w:rPr>
                <w:sz w:val="16"/>
                <w:szCs w:val="16"/>
                <w:lang w:val="es-MX"/>
              </w:rPr>
              <w:t>,</w:t>
            </w:r>
            <w:r w:rsidRPr="00D42233">
              <w:rPr>
                <w:spacing w:val="1"/>
                <w:sz w:val="16"/>
                <w:szCs w:val="16"/>
                <w:lang w:val="es-MX"/>
              </w:rPr>
              <w:t xml:space="preserve"> </w:t>
            </w:r>
            <w:r w:rsidRPr="00D42233">
              <w:rPr>
                <w:sz w:val="16"/>
                <w:szCs w:val="16"/>
                <w:lang w:val="es-MX"/>
              </w:rPr>
              <w:t>pza.</w:t>
            </w:r>
            <w:r w:rsidRPr="00D42233">
              <w:rPr>
                <w:spacing w:val="4"/>
                <w:sz w:val="16"/>
                <w:szCs w:val="16"/>
                <w:lang w:val="es-MX"/>
              </w:rPr>
              <w:t xml:space="preserve"> </w:t>
            </w:r>
            <w:r w:rsidRPr="00D42233">
              <w:rPr>
                <w:sz w:val="16"/>
                <w:szCs w:val="16"/>
                <w:lang w:val="es-MX"/>
              </w:rPr>
              <w:t>elección del</w:t>
            </w:r>
            <w:r w:rsidRPr="00D42233">
              <w:rPr>
                <w:spacing w:val="2"/>
                <w:sz w:val="16"/>
                <w:szCs w:val="16"/>
                <w:lang w:val="es-MX"/>
              </w:rPr>
              <w:t xml:space="preserve"> </w:t>
            </w:r>
            <w:r w:rsidRPr="00D42233">
              <w:rPr>
                <w:sz w:val="16"/>
                <w:szCs w:val="16"/>
                <w:lang w:val="es-MX"/>
              </w:rPr>
              <w:t>cirujano</w:t>
            </w:r>
            <w:r w:rsidRPr="00D42233">
              <w:rPr>
                <w:spacing w:val="-1"/>
                <w:sz w:val="16"/>
                <w:szCs w:val="16"/>
                <w:lang w:val="es-MX"/>
              </w:rPr>
              <w:t xml:space="preserve"> </w:t>
            </w:r>
            <w:r w:rsidRPr="00D42233">
              <w:rPr>
                <w:sz w:val="16"/>
                <w:szCs w:val="16"/>
                <w:lang w:val="es-MX"/>
              </w:rPr>
              <w:t>O</w:t>
            </w:r>
          </w:p>
        </w:tc>
      </w:tr>
      <w:tr xmlns:wp14="http://schemas.microsoft.com/office/word/2010/wordml" w:rsidRPr="00D42233" w:rsidR="00060361" w:rsidTr="006A75B4" w14:paraId="3155DFEC" wp14:textId="77777777">
        <w:trPr>
          <w:trHeight w:val="113"/>
          <w:jc w:val="center"/>
        </w:trPr>
        <w:tc>
          <w:tcPr>
            <w:tcW w:w="1101" w:type="dxa"/>
            <w:vAlign w:val="center"/>
          </w:tcPr>
          <w:p w:rsidRPr="00D42233" w:rsidR="00060361" w:rsidP="006A75B4" w:rsidRDefault="00060361" w14:paraId="27E8B0B9" wp14:textId="77777777">
            <w:pPr>
              <w:pStyle w:val="TableParagraph"/>
              <w:rPr>
                <w:sz w:val="16"/>
                <w:szCs w:val="16"/>
                <w:lang w:val="es-MX"/>
              </w:rPr>
            </w:pPr>
          </w:p>
        </w:tc>
        <w:tc>
          <w:tcPr>
            <w:tcW w:w="9548" w:type="dxa"/>
            <w:vAlign w:val="center"/>
          </w:tcPr>
          <w:p w:rsidRPr="00D42233" w:rsidR="00060361" w:rsidP="006A75B4" w:rsidRDefault="00060361" w14:paraId="2FBAFEAC" wp14:textId="77777777">
            <w:pPr>
              <w:pStyle w:val="TableParagraph"/>
              <w:spacing w:before="49"/>
              <w:ind w:left="18" w:right="39"/>
              <w:rPr>
                <w:sz w:val="16"/>
                <w:szCs w:val="16"/>
              </w:rPr>
            </w:pPr>
            <w:r w:rsidRPr="00D42233">
              <w:rPr>
                <w:sz w:val="16"/>
                <w:szCs w:val="16"/>
                <w:lang w:val="es-MX"/>
              </w:rPr>
              <w:t>Sistema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fijación</w:t>
            </w:r>
            <w:r w:rsidRPr="00D42233">
              <w:rPr>
                <w:spacing w:val="2"/>
                <w:sz w:val="16"/>
                <w:szCs w:val="16"/>
                <w:lang w:val="es-MX"/>
              </w:rPr>
              <w:t xml:space="preserve"> </w:t>
            </w:r>
            <w:r w:rsidRPr="00D42233">
              <w:rPr>
                <w:sz w:val="16"/>
                <w:szCs w:val="16"/>
                <w:lang w:val="es-MX"/>
              </w:rPr>
              <w:t>cortico</w:t>
            </w:r>
            <w:r w:rsidRPr="00D42233">
              <w:rPr>
                <w:spacing w:val="1"/>
                <w:sz w:val="16"/>
                <w:szCs w:val="16"/>
                <w:lang w:val="es-MX"/>
              </w:rPr>
              <w:t xml:space="preserve"> </w:t>
            </w:r>
            <w:r w:rsidRPr="00D42233">
              <w:rPr>
                <w:sz w:val="16"/>
                <w:szCs w:val="16"/>
                <w:lang w:val="es-MX"/>
              </w:rPr>
              <w:t>femoral.</w:t>
            </w:r>
            <w:r w:rsidRPr="00D42233">
              <w:rPr>
                <w:spacing w:val="4"/>
                <w:sz w:val="16"/>
                <w:szCs w:val="16"/>
                <w:lang w:val="es-MX"/>
              </w:rPr>
              <w:t xml:space="preserve"> </w:t>
            </w:r>
            <w:r w:rsidRPr="00D42233">
              <w:rPr>
                <w:sz w:val="16"/>
                <w:szCs w:val="16"/>
                <w:lang w:val="es-MX"/>
              </w:rPr>
              <w:t>Mas</w:t>
            </w:r>
            <w:r w:rsidRPr="00D42233">
              <w:rPr>
                <w:spacing w:val="2"/>
                <w:sz w:val="16"/>
                <w:szCs w:val="16"/>
                <w:lang w:val="es-MX"/>
              </w:rPr>
              <w:t xml:space="preserve"> </w:t>
            </w:r>
            <w:r w:rsidRPr="00D42233">
              <w:rPr>
                <w:sz w:val="16"/>
                <w:szCs w:val="16"/>
                <w:lang w:val="es-MX"/>
              </w:rPr>
              <w:t>Tornillo</w:t>
            </w:r>
            <w:r w:rsidRPr="00D42233">
              <w:rPr>
                <w:spacing w:val="1"/>
                <w:sz w:val="16"/>
                <w:szCs w:val="16"/>
                <w:lang w:val="es-MX"/>
              </w:rPr>
              <w:t xml:space="preserve"> </w:t>
            </w:r>
            <w:proofErr w:type="spellStart"/>
            <w:r w:rsidRPr="00D42233">
              <w:rPr>
                <w:sz w:val="16"/>
                <w:szCs w:val="16"/>
                <w:lang w:val="es-MX"/>
              </w:rPr>
              <w:t>canulado</w:t>
            </w:r>
            <w:proofErr w:type="spellEnd"/>
            <w:r w:rsidRPr="00D42233">
              <w:rPr>
                <w:spacing w:val="2"/>
                <w:sz w:val="16"/>
                <w:szCs w:val="16"/>
                <w:lang w:val="es-MX"/>
              </w:rPr>
              <w:t xml:space="preserve"> </w:t>
            </w:r>
            <w:r w:rsidRPr="00D42233">
              <w:rPr>
                <w:sz w:val="16"/>
                <w:szCs w:val="16"/>
                <w:lang w:val="es-MX"/>
              </w:rPr>
              <w:t>cilíndrico</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interferencia,</w:t>
            </w:r>
            <w:r w:rsidRPr="00D42233">
              <w:rPr>
                <w:spacing w:val="4"/>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aleación</w:t>
            </w:r>
            <w:r w:rsidRPr="00D42233">
              <w:rPr>
                <w:spacing w:val="4"/>
                <w:sz w:val="16"/>
                <w:szCs w:val="16"/>
                <w:lang w:val="es-MX"/>
              </w:rPr>
              <w:t xml:space="preserve"> </w:t>
            </w:r>
            <w:r w:rsidRPr="00D42233">
              <w:rPr>
                <w:sz w:val="16"/>
                <w:szCs w:val="16"/>
                <w:lang w:val="es-MX"/>
              </w:rPr>
              <w:t>de</w:t>
            </w:r>
            <w:r w:rsidRPr="00D42233">
              <w:rPr>
                <w:spacing w:val="3"/>
                <w:sz w:val="16"/>
                <w:szCs w:val="16"/>
                <w:lang w:val="es-MX"/>
              </w:rPr>
              <w:t xml:space="preserve"> </w:t>
            </w:r>
            <w:proofErr w:type="spellStart"/>
            <w:r w:rsidRPr="00D42233">
              <w:rPr>
                <w:sz w:val="16"/>
                <w:szCs w:val="16"/>
                <w:lang w:val="es-MX"/>
              </w:rPr>
              <w:t>titánio</w:t>
            </w:r>
            <w:proofErr w:type="spellEnd"/>
            <w:r w:rsidRPr="00D42233">
              <w:rPr>
                <w:spacing w:val="5"/>
                <w:sz w:val="16"/>
                <w:szCs w:val="16"/>
                <w:lang w:val="es-MX"/>
              </w:rPr>
              <w:t xml:space="preserve"> </w:t>
            </w:r>
            <w:r w:rsidRPr="00D42233">
              <w:rPr>
                <w:sz w:val="16"/>
                <w:szCs w:val="16"/>
                <w:lang w:val="es-MX"/>
              </w:rPr>
              <w:t>O</w:t>
            </w:r>
            <w:r w:rsidRPr="00D42233">
              <w:rPr>
                <w:spacing w:val="7"/>
                <w:sz w:val="16"/>
                <w:szCs w:val="16"/>
                <w:lang w:val="es-MX"/>
              </w:rPr>
              <w:t xml:space="preserve"> </w:t>
            </w:r>
            <w:r w:rsidRPr="00D42233">
              <w:rPr>
                <w:sz w:val="16"/>
                <w:szCs w:val="16"/>
                <w:lang w:val="es-MX"/>
              </w:rPr>
              <w:t>biodegradable,</w:t>
            </w:r>
            <w:r w:rsidRPr="00D42233">
              <w:rPr>
                <w:spacing w:val="7"/>
                <w:sz w:val="16"/>
                <w:szCs w:val="16"/>
                <w:lang w:val="es-MX"/>
              </w:rPr>
              <w:t xml:space="preserve"> </w:t>
            </w:r>
            <w:r w:rsidRPr="00D42233">
              <w:rPr>
                <w:sz w:val="16"/>
                <w:szCs w:val="16"/>
                <w:lang w:val="es-MX"/>
              </w:rPr>
              <w:t>para</w:t>
            </w:r>
            <w:r w:rsidRPr="00D42233">
              <w:rPr>
                <w:spacing w:val="5"/>
                <w:sz w:val="16"/>
                <w:szCs w:val="16"/>
                <w:lang w:val="es-MX"/>
              </w:rPr>
              <w:t xml:space="preserve"> </w:t>
            </w:r>
            <w:r w:rsidRPr="00D42233">
              <w:rPr>
                <w:sz w:val="16"/>
                <w:szCs w:val="16"/>
                <w:lang w:val="es-MX"/>
              </w:rPr>
              <w:t>la</w:t>
            </w:r>
            <w:r w:rsidRPr="00D42233">
              <w:rPr>
                <w:spacing w:val="5"/>
                <w:sz w:val="16"/>
                <w:szCs w:val="16"/>
                <w:lang w:val="es-MX"/>
              </w:rPr>
              <w:t xml:space="preserve"> </w:t>
            </w:r>
            <w:r w:rsidRPr="00D42233">
              <w:rPr>
                <w:sz w:val="16"/>
                <w:szCs w:val="16"/>
                <w:lang w:val="es-MX"/>
              </w:rPr>
              <w:t>fijación</w:t>
            </w:r>
            <w:r w:rsidRPr="00D42233">
              <w:rPr>
                <w:spacing w:val="5"/>
                <w:sz w:val="16"/>
                <w:szCs w:val="16"/>
                <w:lang w:val="es-MX"/>
              </w:rPr>
              <w:t xml:space="preserve"> </w:t>
            </w:r>
            <w:r w:rsidRPr="00D42233">
              <w:rPr>
                <w:sz w:val="16"/>
                <w:szCs w:val="16"/>
                <w:lang w:val="es-MX"/>
              </w:rPr>
              <w:t>del</w:t>
            </w:r>
            <w:r w:rsidRPr="00D42233">
              <w:rPr>
                <w:spacing w:val="7"/>
                <w:sz w:val="16"/>
                <w:szCs w:val="16"/>
                <w:lang w:val="es-MX"/>
              </w:rPr>
              <w:t xml:space="preserve"> </w:t>
            </w:r>
            <w:r w:rsidRPr="00D42233">
              <w:rPr>
                <w:sz w:val="16"/>
                <w:szCs w:val="16"/>
                <w:lang w:val="es-MX"/>
              </w:rPr>
              <w:t>injerto</w:t>
            </w:r>
            <w:r w:rsidRPr="00D42233">
              <w:rPr>
                <w:spacing w:val="5"/>
                <w:sz w:val="16"/>
                <w:szCs w:val="16"/>
                <w:lang w:val="es-MX"/>
              </w:rPr>
              <w:t xml:space="preserve"> </w:t>
            </w:r>
            <w:r w:rsidRPr="00D42233">
              <w:rPr>
                <w:sz w:val="16"/>
                <w:szCs w:val="16"/>
                <w:lang w:val="es-MX"/>
              </w:rPr>
              <w:t>en</w:t>
            </w:r>
            <w:r w:rsidRPr="00D42233">
              <w:rPr>
                <w:spacing w:val="4"/>
                <w:sz w:val="16"/>
                <w:szCs w:val="16"/>
                <w:lang w:val="es-MX"/>
              </w:rPr>
              <w:t xml:space="preserve"> </w:t>
            </w:r>
            <w:r w:rsidRPr="00D42233">
              <w:rPr>
                <w:sz w:val="16"/>
                <w:szCs w:val="16"/>
                <w:lang w:val="es-MX"/>
              </w:rPr>
              <w:t>la</w:t>
            </w:r>
            <w:r w:rsidRPr="00D42233">
              <w:rPr>
                <w:spacing w:val="5"/>
                <w:sz w:val="16"/>
                <w:szCs w:val="16"/>
                <w:lang w:val="es-MX"/>
              </w:rPr>
              <w:t xml:space="preserve"> </w:t>
            </w:r>
            <w:proofErr w:type="spellStart"/>
            <w:r w:rsidRPr="00D42233">
              <w:rPr>
                <w:sz w:val="16"/>
                <w:szCs w:val="16"/>
                <w:lang w:val="es-MX"/>
              </w:rPr>
              <w:t>plastía</w:t>
            </w:r>
            <w:proofErr w:type="spellEnd"/>
            <w:r w:rsidRPr="00D42233">
              <w:rPr>
                <w:spacing w:val="5"/>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ligamentos</w:t>
            </w:r>
            <w:r w:rsidRPr="00D42233">
              <w:rPr>
                <w:spacing w:val="2"/>
                <w:sz w:val="16"/>
                <w:szCs w:val="16"/>
                <w:lang w:val="es-MX"/>
              </w:rPr>
              <w:t xml:space="preserve"> </w:t>
            </w:r>
            <w:r w:rsidRPr="00D42233">
              <w:rPr>
                <w:sz w:val="16"/>
                <w:szCs w:val="16"/>
                <w:lang w:val="es-MX"/>
              </w:rPr>
              <w:t>cruzados</w:t>
            </w:r>
            <w:r w:rsidRPr="00D42233">
              <w:rPr>
                <w:spacing w:val="2"/>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rosca</w:t>
            </w:r>
            <w:r w:rsidRPr="00D42233">
              <w:rPr>
                <w:spacing w:val="1"/>
                <w:sz w:val="16"/>
                <w:szCs w:val="16"/>
                <w:lang w:val="es-MX"/>
              </w:rPr>
              <w:t xml:space="preserve"> </w:t>
            </w:r>
            <w:r w:rsidRPr="00D42233">
              <w:rPr>
                <w:sz w:val="16"/>
                <w:szCs w:val="16"/>
                <w:lang w:val="es-MX"/>
              </w:rPr>
              <w:t>no</w:t>
            </w:r>
            <w:r w:rsidRPr="00D42233">
              <w:rPr>
                <w:spacing w:val="2"/>
                <w:sz w:val="16"/>
                <w:szCs w:val="16"/>
                <w:lang w:val="es-MX"/>
              </w:rPr>
              <w:t xml:space="preserve"> </w:t>
            </w:r>
            <w:r w:rsidRPr="00D42233">
              <w:rPr>
                <w:sz w:val="16"/>
                <w:szCs w:val="16"/>
                <w:lang w:val="es-MX"/>
              </w:rPr>
              <w:t>cortante,</w:t>
            </w:r>
            <w:r w:rsidRPr="00D42233">
              <w:rPr>
                <w:spacing w:val="3"/>
                <w:sz w:val="16"/>
                <w:szCs w:val="16"/>
                <w:lang w:val="es-MX"/>
              </w:rPr>
              <w:t xml:space="preserve"> </w:t>
            </w:r>
            <w:r w:rsidRPr="00D42233">
              <w:rPr>
                <w:sz w:val="16"/>
                <w:szCs w:val="16"/>
                <w:lang w:val="es-MX"/>
              </w:rPr>
              <w:t>diámetro</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7</w:t>
            </w:r>
            <w:r w:rsidRPr="00D42233">
              <w:rPr>
                <w:spacing w:val="1"/>
                <w:sz w:val="16"/>
                <w:szCs w:val="16"/>
                <w:lang w:val="es-MX"/>
              </w:rPr>
              <w:t xml:space="preserve"> </w:t>
            </w:r>
            <w:r w:rsidRPr="00D42233">
              <w:rPr>
                <w:sz w:val="16"/>
                <w:szCs w:val="16"/>
                <w:lang w:val="es-MX"/>
              </w:rPr>
              <w:t>a</w:t>
            </w:r>
            <w:r w:rsidRPr="00D42233">
              <w:rPr>
                <w:spacing w:val="1"/>
                <w:sz w:val="16"/>
                <w:szCs w:val="16"/>
                <w:lang w:val="es-MX"/>
              </w:rPr>
              <w:t xml:space="preserve"> </w:t>
            </w:r>
            <w:r w:rsidRPr="00D42233">
              <w:rPr>
                <w:sz w:val="16"/>
                <w:szCs w:val="16"/>
                <w:lang w:val="es-MX"/>
              </w:rPr>
              <w:t>10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20</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2"/>
                <w:sz w:val="16"/>
                <w:szCs w:val="16"/>
                <w:lang w:val="es-MX"/>
              </w:rPr>
              <w:t xml:space="preserve"> </w:t>
            </w:r>
            <w:r w:rsidRPr="00D42233">
              <w:rPr>
                <w:sz w:val="16"/>
                <w:szCs w:val="16"/>
                <w:lang w:val="es-MX"/>
              </w:rPr>
              <w:t>incluye</w:t>
            </w:r>
            <w:r w:rsidRPr="00D42233">
              <w:rPr>
                <w:spacing w:val="-2"/>
                <w:sz w:val="16"/>
                <w:szCs w:val="16"/>
                <w:lang w:val="es-MX"/>
              </w:rPr>
              <w:t xml:space="preserve"> </w:t>
            </w:r>
            <w:r w:rsidRPr="00D42233">
              <w:rPr>
                <w:sz w:val="16"/>
                <w:szCs w:val="16"/>
                <w:lang w:val="es-MX"/>
              </w:rPr>
              <w:t>medidas</w:t>
            </w:r>
            <w:r w:rsidRPr="00D42233">
              <w:rPr>
                <w:spacing w:val="1"/>
                <w:sz w:val="16"/>
                <w:szCs w:val="16"/>
                <w:lang w:val="es-MX"/>
              </w:rPr>
              <w:t xml:space="preserve"> </w:t>
            </w:r>
            <w:r w:rsidRPr="00D42233">
              <w:rPr>
                <w:sz w:val="16"/>
                <w:szCs w:val="16"/>
                <w:lang w:val="es-MX"/>
              </w:rPr>
              <w:t>intermedias</w:t>
            </w:r>
            <w:r w:rsidRPr="00D42233">
              <w:rPr>
                <w:spacing w:val="2"/>
                <w:sz w:val="16"/>
                <w:szCs w:val="16"/>
                <w:lang w:val="es-MX"/>
              </w:rPr>
              <w:t xml:space="preserve"> </w:t>
            </w:r>
            <w:r w:rsidRPr="00D42233">
              <w:rPr>
                <w:sz w:val="16"/>
                <w:szCs w:val="16"/>
                <w:lang w:val="es-MX"/>
              </w:rPr>
              <w:t>entre</w:t>
            </w:r>
            <w:r w:rsidRPr="00D42233">
              <w:rPr>
                <w:spacing w:val="-2"/>
                <w:sz w:val="16"/>
                <w:szCs w:val="16"/>
                <w:lang w:val="es-MX"/>
              </w:rPr>
              <w:t xml:space="preserve"> </w:t>
            </w:r>
            <w:r w:rsidRPr="00D42233">
              <w:rPr>
                <w:sz w:val="16"/>
                <w:szCs w:val="16"/>
                <w:lang w:val="es-MX"/>
              </w:rPr>
              <w:t>las</w:t>
            </w:r>
            <w:r w:rsidRPr="00D42233">
              <w:rPr>
                <w:spacing w:val="1"/>
                <w:sz w:val="16"/>
                <w:szCs w:val="16"/>
                <w:lang w:val="es-MX"/>
              </w:rPr>
              <w:t xml:space="preserve"> </w:t>
            </w:r>
            <w:r w:rsidRPr="00D42233">
              <w:rPr>
                <w:sz w:val="16"/>
                <w:szCs w:val="16"/>
                <w:lang w:val="es-MX"/>
              </w:rPr>
              <w:t>especificadas,</w:t>
            </w:r>
            <w:r w:rsidRPr="00D42233">
              <w:rPr>
                <w:spacing w:val="3"/>
                <w:sz w:val="16"/>
                <w:szCs w:val="16"/>
                <w:lang w:val="es-MX"/>
              </w:rPr>
              <w:t xml:space="preserve"> </w:t>
            </w:r>
            <w:r w:rsidRPr="00D42233">
              <w:rPr>
                <w:sz w:val="16"/>
                <w:szCs w:val="16"/>
                <w:lang w:val="es-MX"/>
              </w:rPr>
              <w:t>pza.</w:t>
            </w:r>
            <w:r w:rsidRPr="00D42233">
              <w:rPr>
                <w:spacing w:val="2"/>
                <w:sz w:val="16"/>
                <w:szCs w:val="16"/>
                <w:lang w:val="es-MX"/>
              </w:rPr>
              <w:t xml:space="preserve"> </w:t>
            </w:r>
            <w:r w:rsidRPr="00D42233">
              <w:rPr>
                <w:sz w:val="16"/>
                <w:szCs w:val="16"/>
              </w:rPr>
              <w:t>O</w:t>
            </w:r>
          </w:p>
        </w:tc>
      </w:tr>
      <w:tr xmlns:wp14="http://schemas.microsoft.com/office/word/2010/wordml" w:rsidRPr="00D42233" w:rsidR="00060361" w:rsidTr="006A75B4" w14:paraId="671496F3" wp14:textId="77777777">
        <w:trPr>
          <w:trHeight w:val="113"/>
          <w:jc w:val="center"/>
        </w:trPr>
        <w:tc>
          <w:tcPr>
            <w:tcW w:w="1101" w:type="dxa"/>
            <w:vAlign w:val="center"/>
          </w:tcPr>
          <w:p w:rsidRPr="00D42233" w:rsidR="00060361" w:rsidP="006A75B4" w:rsidRDefault="00060361" w14:paraId="201A40F3" wp14:textId="77777777">
            <w:pPr>
              <w:pStyle w:val="TableParagraph"/>
              <w:rPr>
                <w:sz w:val="16"/>
                <w:szCs w:val="16"/>
              </w:rPr>
            </w:pPr>
          </w:p>
        </w:tc>
        <w:tc>
          <w:tcPr>
            <w:tcW w:w="9548" w:type="dxa"/>
            <w:vAlign w:val="center"/>
          </w:tcPr>
          <w:p w:rsidRPr="00D42233" w:rsidR="00060361" w:rsidP="006A75B4" w:rsidRDefault="00060361" w14:paraId="6E31D9C9" wp14:textId="77777777">
            <w:pPr>
              <w:pStyle w:val="TableParagraph"/>
              <w:spacing w:before="3"/>
              <w:rPr>
                <w:b/>
                <w:sz w:val="16"/>
                <w:szCs w:val="16"/>
                <w:lang w:val="es-MX"/>
              </w:rPr>
            </w:pPr>
          </w:p>
          <w:p w:rsidRPr="00D42233" w:rsidR="00060361" w:rsidP="006A75B4" w:rsidRDefault="00060361" w14:paraId="45ED60C3" wp14:textId="77777777">
            <w:pPr>
              <w:pStyle w:val="TableParagraph"/>
              <w:spacing w:before="1"/>
              <w:ind w:left="18"/>
              <w:rPr>
                <w:sz w:val="16"/>
                <w:szCs w:val="16"/>
                <w:lang w:val="es-MX"/>
              </w:rPr>
            </w:pPr>
            <w:r w:rsidRPr="00D42233">
              <w:rPr>
                <w:sz w:val="16"/>
                <w:szCs w:val="16"/>
                <w:lang w:val="es-MX"/>
              </w:rPr>
              <w:t>Sistema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fijación</w:t>
            </w:r>
            <w:r w:rsidRPr="00D42233">
              <w:rPr>
                <w:spacing w:val="1"/>
                <w:sz w:val="16"/>
                <w:szCs w:val="16"/>
                <w:lang w:val="es-MX"/>
              </w:rPr>
              <w:t xml:space="preserve"> </w:t>
            </w:r>
            <w:r w:rsidRPr="00D42233">
              <w:rPr>
                <w:sz w:val="16"/>
                <w:szCs w:val="16"/>
                <w:lang w:val="es-MX"/>
              </w:rPr>
              <w:t>cortical</w:t>
            </w:r>
            <w:r w:rsidRPr="00D42233">
              <w:rPr>
                <w:spacing w:val="3"/>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LCA</w:t>
            </w:r>
            <w:r w:rsidRPr="00D42233">
              <w:rPr>
                <w:spacing w:val="1"/>
                <w:sz w:val="16"/>
                <w:szCs w:val="16"/>
                <w:lang w:val="es-MX"/>
              </w:rPr>
              <w:t xml:space="preserve"> </w:t>
            </w:r>
            <w:r w:rsidRPr="00D42233">
              <w:rPr>
                <w:sz w:val="16"/>
                <w:szCs w:val="16"/>
                <w:lang w:val="es-MX"/>
              </w:rPr>
              <w:t>y</w:t>
            </w:r>
            <w:r w:rsidRPr="00D42233">
              <w:rPr>
                <w:spacing w:val="2"/>
                <w:sz w:val="16"/>
                <w:szCs w:val="16"/>
                <w:lang w:val="es-MX"/>
              </w:rPr>
              <w:t xml:space="preserve"> </w:t>
            </w:r>
            <w:r w:rsidRPr="00D42233">
              <w:rPr>
                <w:sz w:val="16"/>
                <w:szCs w:val="16"/>
                <w:lang w:val="es-MX"/>
              </w:rPr>
              <w:t>LCP</w:t>
            </w:r>
            <w:r w:rsidRPr="00D42233">
              <w:rPr>
                <w:spacing w:val="1"/>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cuatro</w:t>
            </w:r>
            <w:r w:rsidRPr="00D42233">
              <w:rPr>
                <w:spacing w:val="1"/>
                <w:sz w:val="16"/>
                <w:szCs w:val="16"/>
                <w:lang w:val="es-MX"/>
              </w:rPr>
              <w:t xml:space="preserve"> </w:t>
            </w:r>
            <w:r w:rsidRPr="00D42233">
              <w:rPr>
                <w:sz w:val="16"/>
                <w:szCs w:val="16"/>
                <w:lang w:val="es-MX"/>
              </w:rPr>
              <w:t>puntos</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bloqueo</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BOTON</w:t>
            </w:r>
            <w:r w:rsidRPr="00D42233">
              <w:rPr>
                <w:spacing w:val="2"/>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SISTEMA DE SUSPENSION</w:t>
            </w:r>
            <w:r w:rsidRPr="00D42233">
              <w:rPr>
                <w:spacing w:val="1"/>
                <w:sz w:val="16"/>
                <w:szCs w:val="16"/>
                <w:lang w:val="es-MX"/>
              </w:rPr>
              <w:t xml:space="preserve"> </w:t>
            </w:r>
            <w:r w:rsidRPr="00D42233">
              <w:rPr>
                <w:sz w:val="16"/>
                <w:szCs w:val="16"/>
                <w:lang w:val="es-MX"/>
              </w:rPr>
              <w:t>PARA FIJACION CORTICAL</w:t>
            </w:r>
            <w:r w:rsidRPr="00D42233">
              <w:rPr>
                <w:spacing w:val="1"/>
                <w:sz w:val="16"/>
                <w:szCs w:val="16"/>
                <w:lang w:val="es-MX"/>
              </w:rPr>
              <w:t xml:space="preserve"> </w:t>
            </w:r>
            <w:r w:rsidRPr="00D42233">
              <w:rPr>
                <w:sz w:val="16"/>
                <w:szCs w:val="16"/>
                <w:lang w:val="es-MX"/>
              </w:rPr>
              <w:t>FEMORAL DIFERENTES</w:t>
            </w:r>
          </w:p>
          <w:p w:rsidRPr="00D42233" w:rsidR="00060361" w:rsidP="006A75B4" w:rsidRDefault="00060361" w14:paraId="6FA5EFE3" wp14:textId="77777777">
            <w:pPr>
              <w:pStyle w:val="TableParagraph"/>
              <w:ind w:left="18" w:right="98"/>
              <w:rPr>
                <w:sz w:val="16"/>
                <w:szCs w:val="16"/>
                <w:lang w:val="es-MX"/>
              </w:rPr>
            </w:pPr>
            <w:r w:rsidRPr="00D42233">
              <w:rPr>
                <w:sz w:val="16"/>
                <w:szCs w:val="16"/>
                <w:lang w:val="es-MX"/>
              </w:rPr>
              <w:t>LONGITUDES.</w:t>
            </w:r>
            <w:r w:rsidRPr="00D42233">
              <w:rPr>
                <w:spacing w:val="3"/>
                <w:sz w:val="16"/>
                <w:szCs w:val="16"/>
                <w:lang w:val="es-MX"/>
              </w:rPr>
              <w:t xml:space="preserve"> </w:t>
            </w:r>
            <w:r w:rsidRPr="00D42233">
              <w:rPr>
                <w:sz w:val="16"/>
                <w:szCs w:val="16"/>
                <w:lang w:val="es-MX"/>
              </w:rPr>
              <w:t>Tornillo</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interferencia</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titanio</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rosca</w:t>
            </w:r>
            <w:r w:rsidRPr="00D42233">
              <w:rPr>
                <w:spacing w:val="1"/>
                <w:sz w:val="16"/>
                <w:szCs w:val="16"/>
                <w:lang w:val="es-MX"/>
              </w:rPr>
              <w:t xml:space="preserve"> </w:t>
            </w:r>
            <w:r w:rsidRPr="00D42233">
              <w:rPr>
                <w:sz w:val="16"/>
                <w:szCs w:val="16"/>
                <w:lang w:val="es-MX"/>
              </w:rPr>
              <w:t>no</w:t>
            </w:r>
            <w:r w:rsidRPr="00D42233">
              <w:rPr>
                <w:spacing w:val="2"/>
                <w:sz w:val="16"/>
                <w:szCs w:val="16"/>
                <w:lang w:val="es-MX"/>
              </w:rPr>
              <w:t xml:space="preserve"> </w:t>
            </w:r>
            <w:r w:rsidRPr="00D42233">
              <w:rPr>
                <w:sz w:val="16"/>
                <w:szCs w:val="16"/>
                <w:lang w:val="es-MX"/>
              </w:rPr>
              <w:t>cortante</w:t>
            </w:r>
            <w:r w:rsidRPr="00D42233">
              <w:rPr>
                <w:spacing w:val="-1"/>
                <w:sz w:val="16"/>
                <w:szCs w:val="16"/>
                <w:lang w:val="es-MX"/>
              </w:rPr>
              <w:t xml:space="preserve"> </w:t>
            </w:r>
            <w:r w:rsidRPr="00D42233">
              <w:rPr>
                <w:sz w:val="16"/>
                <w:szCs w:val="16"/>
                <w:lang w:val="es-MX"/>
              </w:rPr>
              <w:t>7mm</w:t>
            </w:r>
            <w:r w:rsidRPr="00D42233">
              <w:rPr>
                <w:spacing w:val="5"/>
                <w:sz w:val="16"/>
                <w:szCs w:val="16"/>
                <w:lang w:val="es-MX"/>
              </w:rPr>
              <w:t xml:space="preserve"> </w:t>
            </w:r>
            <w:r w:rsidRPr="00D42233">
              <w:rPr>
                <w:sz w:val="16"/>
                <w:szCs w:val="16"/>
                <w:lang w:val="es-MX"/>
              </w:rPr>
              <w:t>x</w:t>
            </w:r>
            <w:r w:rsidRPr="00D42233">
              <w:rPr>
                <w:spacing w:val="-1"/>
                <w:sz w:val="16"/>
                <w:szCs w:val="16"/>
                <w:lang w:val="es-MX"/>
              </w:rPr>
              <w:t xml:space="preserve"> </w:t>
            </w:r>
            <w:r w:rsidRPr="00D42233">
              <w:rPr>
                <w:sz w:val="16"/>
                <w:szCs w:val="16"/>
                <w:lang w:val="es-MX"/>
              </w:rPr>
              <w:t>25mm</w:t>
            </w:r>
            <w:r w:rsidRPr="00D42233">
              <w:rPr>
                <w:spacing w:val="6"/>
                <w:sz w:val="16"/>
                <w:szCs w:val="16"/>
                <w:lang w:val="es-MX"/>
              </w:rPr>
              <w:t xml:space="preserve"> </w:t>
            </w:r>
            <w:r w:rsidRPr="00D42233">
              <w:rPr>
                <w:sz w:val="16"/>
                <w:szCs w:val="16"/>
                <w:lang w:val="es-MX"/>
              </w:rPr>
              <w:t>a</w:t>
            </w:r>
            <w:r w:rsidRPr="00D42233">
              <w:rPr>
                <w:spacing w:val="1"/>
                <w:sz w:val="16"/>
                <w:szCs w:val="16"/>
                <w:lang w:val="es-MX"/>
              </w:rPr>
              <w:t xml:space="preserve"> </w:t>
            </w:r>
            <w:r w:rsidRPr="00D42233">
              <w:rPr>
                <w:sz w:val="16"/>
                <w:szCs w:val="16"/>
                <w:lang w:val="es-MX"/>
              </w:rPr>
              <w:t>9mm</w:t>
            </w:r>
            <w:r w:rsidRPr="00D42233">
              <w:rPr>
                <w:spacing w:val="6"/>
                <w:sz w:val="16"/>
                <w:szCs w:val="16"/>
                <w:lang w:val="es-MX"/>
              </w:rPr>
              <w:t xml:space="preserve"> </w:t>
            </w:r>
            <w:r w:rsidRPr="00D42233">
              <w:rPr>
                <w:sz w:val="16"/>
                <w:szCs w:val="16"/>
                <w:lang w:val="es-MX"/>
              </w:rPr>
              <w:t>x 25</w:t>
            </w:r>
            <w:r w:rsidRPr="00D42233">
              <w:rPr>
                <w:spacing w:val="2"/>
                <w:sz w:val="16"/>
                <w:szCs w:val="16"/>
                <w:lang w:val="es-MX"/>
              </w:rPr>
              <w:t xml:space="preserve"> </w:t>
            </w:r>
            <w:r w:rsidRPr="00D42233">
              <w:rPr>
                <w:sz w:val="16"/>
                <w:szCs w:val="16"/>
                <w:lang w:val="es-MX"/>
              </w:rPr>
              <w:t>o</w:t>
            </w:r>
            <w:r w:rsidRPr="00D42233">
              <w:rPr>
                <w:spacing w:val="8"/>
                <w:sz w:val="16"/>
                <w:szCs w:val="16"/>
                <w:lang w:val="es-MX"/>
              </w:rPr>
              <w:t xml:space="preserve"> </w:t>
            </w:r>
            <w:r w:rsidRPr="00D42233">
              <w:rPr>
                <w:sz w:val="16"/>
                <w:szCs w:val="16"/>
                <w:lang w:val="es-MX"/>
              </w:rPr>
              <w:t>Tornillo</w:t>
            </w:r>
            <w:r w:rsidRPr="00D42233">
              <w:rPr>
                <w:spacing w:val="2"/>
                <w:sz w:val="16"/>
                <w:szCs w:val="16"/>
                <w:lang w:val="es-MX"/>
              </w:rPr>
              <w:t xml:space="preserve"> </w:t>
            </w:r>
            <w:r w:rsidRPr="00D42233">
              <w:rPr>
                <w:sz w:val="16"/>
                <w:szCs w:val="16"/>
                <w:lang w:val="es-MX"/>
              </w:rPr>
              <w:t>de interferencia</w:t>
            </w:r>
            <w:r w:rsidRPr="00D42233">
              <w:rPr>
                <w:spacing w:val="2"/>
                <w:sz w:val="16"/>
                <w:szCs w:val="16"/>
                <w:lang w:val="es-MX"/>
              </w:rPr>
              <w:t xml:space="preserve"> </w:t>
            </w:r>
            <w:proofErr w:type="spellStart"/>
            <w:r w:rsidRPr="00D42233">
              <w:rPr>
                <w:sz w:val="16"/>
                <w:szCs w:val="16"/>
                <w:lang w:val="es-MX"/>
              </w:rPr>
              <w:t>Biocompatible</w:t>
            </w:r>
            <w:proofErr w:type="spellEnd"/>
            <w:r w:rsidRPr="00D42233">
              <w:rPr>
                <w:sz w:val="16"/>
                <w:szCs w:val="16"/>
                <w:lang w:val="es-MX"/>
              </w:rPr>
              <w:t xml:space="preserve"> de 7mm</w:t>
            </w:r>
            <w:r w:rsidRPr="00D42233">
              <w:rPr>
                <w:spacing w:val="7"/>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10mm</w:t>
            </w:r>
            <w:r w:rsidRPr="00D42233">
              <w:rPr>
                <w:spacing w:val="7"/>
                <w:sz w:val="16"/>
                <w:szCs w:val="16"/>
                <w:lang w:val="es-MX"/>
              </w:rPr>
              <w:t xml:space="preserve"> </w:t>
            </w:r>
            <w:r w:rsidRPr="00D42233">
              <w:rPr>
                <w:sz w:val="16"/>
                <w:szCs w:val="16"/>
                <w:lang w:val="es-MX"/>
              </w:rPr>
              <w:t>x 25mm</w:t>
            </w:r>
            <w:r w:rsidRPr="00D42233">
              <w:rPr>
                <w:spacing w:val="6"/>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30mm.</w:t>
            </w:r>
            <w:r w:rsidRPr="00D42233">
              <w:rPr>
                <w:spacing w:val="1"/>
                <w:sz w:val="16"/>
                <w:szCs w:val="16"/>
                <w:lang w:val="es-MX"/>
              </w:rPr>
              <w:t xml:space="preserve"> </w:t>
            </w:r>
            <w:r w:rsidRPr="00D42233">
              <w:rPr>
                <w:sz w:val="16"/>
                <w:szCs w:val="16"/>
                <w:lang w:val="es-MX"/>
              </w:rPr>
              <w:t>Set</w:t>
            </w:r>
            <w:r w:rsidRPr="00D42233">
              <w:rPr>
                <w:spacing w:val="2"/>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guías</w:t>
            </w:r>
            <w:r w:rsidRPr="00D42233">
              <w:rPr>
                <w:spacing w:val="1"/>
                <w:sz w:val="16"/>
                <w:szCs w:val="16"/>
                <w:lang w:val="es-MX"/>
              </w:rPr>
              <w:t xml:space="preserve"> </w:t>
            </w:r>
            <w:r w:rsidRPr="00D42233">
              <w:rPr>
                <w:sz w:val="16"/>
                <w:szCs w:val="16"/>
                <w:lang w:val="es-MX"/>
              </w:rPr>
              <w:t>para perforación de</w:t>
            </w:r>
            <w:r w:rsidRPr="00D42233">
              <w:rPr>
                <w:spacing w:val="-2"/>
                <w:sz w:val="16"/>
                <w:szCs w:val="16"/>
                <w:lang w:val="es-MX"/>
              </w:rPr>
              <w:t xml:space="preserve"> </w:t>
            </w:r>
            <w:r w:rsidRPr="00D42233">
              <w:rPr>
                <w:sz w:val="16"/>
                <w:szCs w:val="16"/>
                <w:lang w:val="es-MX"/>
              </w:rPr>
              <w:t>túneles</w:t>
            </w:r>
            <w:r w:rsidRPr="00D42233">
              <w:rPr>
                <w:spacing w:val="2"/>
                <w:sz w:val="16"/>
                <w:szCs w:val="16"/>
                <w:lang w:val="es-MX"/>
              </w:rPr>
              <w:t xml:space="preserve"> </w:t>
            </w:r>
            <w:r w:rsidRPr="00D42233">
              <w:rPr>
                <w:sz w:val="16"/>
                <w:szCs w:val="16"/>
                <w:lang w:val="es-MX"/>
              </w:rPr>
              <w:t>tibial</w:t>
            </w:r>
            <w:r w:rsidRPr="00D42233">
              <w:rPr>
                <w:spacing w:val="2"/>
                <w:sz w:val="16"/>
                <w:szCs w:val="16"/>
                <w:lang w:val="es-MX"/>
              </w:rPr>
              <w:t xml:space="preserve"> </w:t>
            </w:r>
            <w:r w:rsidRPr="00D42233">
              <w:rPr>
                <w:sz w:val="16"/>
                <w:szCs w:val="16"/>
                <w:lang w:val="es-MX"/>
              </w:rPr>
              <w:t>y</w:t>
            </w:r>
            <w:r w:rsidRPr="00D42233">
              <w:rPr>
                <w:spacing w:val="1"/>
                <w:sz w:val="16"/>
                <w:szCs w:val="16"/>
                <w:lang w:val="es-MX"/>
              </w:rPr>
              <w:t xml:space="preserve"> </w:t>
            </w:r>
            <w:r w:rsidRPr="00D42233">
              <w:rPr>
                <w:sz w:val="16"/>
                <w:szCs w:val="16"/>
                <w:lang w:val="es-MX"/>
              </w:rPr>
              <w:t>femoral</w:t>
            </w:r>
            <w:r w:rsidRPr="00D42233">
              <w:rPr>
                <w:spacing w:val="2"/>
                <w:sz w:val="16"/>
                <w:szCs w:val="16"/>
                <w:lang w:val="es-MX"/>
              </w:rPr>
              <w:t xml:space="preserve"> </w:t>
            </w:r>
            <w:r w:rsidRPr="00D42233">
              <w:rPr>
                <w:sz w:val="16"/>
                <w:szCs w:val="16"/>
                <w:lang w:val="es-MX"/>
              </w:rPr>
              <w:t>con y</w:t>
            </w:r>
            <w:r w:rsidRPr="00D42233">
              <w:rPr>
                <w:spacing w:val="1"/>
                <w:sz w:val="16"/>
                <w:szCs w:val="16"/>
                <w:lang w:val="es-MX"/>
              </w:rPr>
              <w:t xml:space="preserve"> </w:t>
            </w:r>
            <w:r w:rsidRPr="00D42233">
              <w:rPr>
                <w:sz w:val="16"/>
                <w:szCs w:val="16"/>
                <w:lang w:val="es-MX"/>
              </w:rPr>
              <w:t>sin</w:t>
            </w:r>
            <w:r w:rsidRPr="00D42233">
              <w:rPr>
                <w:spacing w:val="1"/>
                <w:sz w:val="16"/>
                <w:szCs w:val="16"/>
                <w:lang w:val="es-MX"/>
              </w:rPr>
              <w:t xml:space="preserve"> </w:t>
            </w:r>
            <w:r w:rsidRPr="00D42233">
              <w:rPr>
                <w:sz w:val="16"/>
                <w:szCs w:val="16"/>
                <w:lang w:val="es-MX"/>
              </w:rPr>
              <w:t>ojal.</w:t>
            </w:r>
          </w:p>
        </w:tc>
      </w:tr>
      <w:tr xmlns:wp14="http://schemas.microsoft.com/office/word/2010/wordml" w:rsidRPr="00D42233" w:rsidR="00060361" w:rsidTr="006A75B4" w14:paraId="41056C7A" wp14:textId="77777777">
        <w:trPr>
          <w:trHeight w:val="113"/>
          <w:jc w:val="center"/>
        </w:trPr>
        <w:tc>
          <w:tcPr>
            <w:tcW w:w="1101" w:type="dxa"/>
            <w:vAlign w:val="center"/>
          </w:tcPr>
          <w:p w:rsidRPr="00D42233" w:rsidR="00060361" w:rsidP="006A75B4" w:rsidRDefault="00060361" w14:paraId="67E6CB27" wp14:textId="77777777">
            <w:pPr>
              <w:pStyle w:val="TableParagraph"/>
              <w:spacing w:before="49"/>
              <w:ind w:left="9"/>
              <w:rPr>
                <w:sz w:val="16"/>
                <w:szCs w:val="16"/>
              </w:rPr>
            </w:pPr>
            <w:r w:rsidRPr="00D42233">
              <w:rPr>
                <w:w w:val="101"/>
                <w:sz w:val="16"/>
                <w:szCs w:val="16"/>
              </w:rPr>
              <w:t>7</w:t>
            </w:r>
          </w:p>
        </w:tc>
        <w:tc>
          <w:tcPr>
            <w:tcW w:w="9548" w:type="dxa"/>
            <w:vAlign w:val="center"/>
          </w:tcPr>
          <w:p w:rsidRPr="00D42233" w:rsidR="00060361" w:rsidP="006A75B4" w:rsidRDefault="00060361" w14:paraId="081D79B0" wp14:textId="77777777">
            <w:pPr>
              <w:pStyle w:val="TableParagraph"/>
              <w:ind w:left="18"/>
              <w:rPr>
                <w:sz w:val="16"/>
                <w:szCs w:val="16"/>
                <w:lang w:val="es-MX"/>
              </w:rPr>
            </w:pPr>
            <w:r w:rsidRPr="00D42233">
              <w:rPr>
                <w:sz w:val="16"/>
                <w:szCs w:val="16"/>
                <w:lang w:val="es-MX"/>
              </w:rPr>
              <w:t>Sistema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reparación</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menisco</w:t>
            </w:r>
            <w:r w:rsidRPr="00D42233">
              <w:rPr>
                <w:spacing w:val="1"/>
                <w:sz w:val="16"/>
                <w:szCs w:val="16"/>
                <w:lang w:val="es-MX"/>
              </w:rPr>
              <w:t xml:space="preserve"> </w:t>
            </w:r>
            <w:r w:rsidRPr="00D42233">
              <w:rPr>
                <w:sz w:val="16"/>
                <w:szCs w:val="16"/>
                <w:lang w:val="es-MX"/>
              </w:rPr>
              <w:t>TODO</w:t>
            </w:r>
            <w:r w:rsidRPr="00D42233">
              <w:rPr>
                <w:spacing w:val="4"/>
                <w:sz w:val="16"/>
                <w:szCs w:val="16"/>
                <w:lang w:val="es-MX"/>
              </w:rPr>
              <w:t xml:space="preserve"> </w:t>
            </w:r>
            <w:r w:rsidRPr="00D42233">
              <w:rPr>
                <w:sz w:val="16"/>
                <w:szCs w:val="16"/>
                <w:lang w:val="es-MX"/>
              </w:rPr>
              <w:t>DENTRO</w:t>
            </w:r>
            <w:r w:rsidRPr="00D42233">
              <w:rPr>
                <w:spacing w:val="3"/>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SUTURAS,</w:t>
            </w:r>
            <w:r w:rsidRPr="00D42233">
              <w:rPr>
                <w:spacing w:val="4"/>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aplicador</w:t>
            </w:r>
          </w:p>
          <w:p w:rsidRPr="00D42233" w:rsidR="00060361" w:rsidP="006A75B4" w:rsidRDefault="00060361" w14:paraId="6DCC1959" wp14:textId="77777777">
            <w:pPr>
              <w:pStyle w:val="TableParagraph"/>
              <w:spacing w:before="9"/>
              <w:ind w:left="18"/>
              <w:rPr>
                <w:sz w:val="16"/>
                <w:szCs w:val="16"/>
                <w:lang w:val="es-MX"/>
              </w:rPr>
            </w:pPr>
            <w:proofErr w:type="gramStart"/>
            <w:r w:rsidRPr="00D42233">
              <w:rPr>
                <w:sz w:val="16"/>
                <w:szCs w:val="16"/>
                <w:lang w:val="es-MX"/>
              </w:rPr>
              <w:t>específico</w:t>
            </w:r>
            <w:proofErr w:type="gramEnd"/>
            <w:r w:rsidRPr="00D42233">
              <w:rPr>
                <w:sz w:val="16"/>
                <w:szCs w:val="16"/>
                <w:lang w:val="es-MX"/>
              </w:rPr>
              <w:t xml:space="preserve"> incluido.</w:t>
            </w:r>
            <w:r w:rsidRPr="00D42233">
              <w:rPr>
                <w:spacing w:val="2"/>
                <w:sz w:val="16"/>
                <w:szCs w:val="16"/>
                <w:lang w:val="es-MX"/>
              </w:rPr>
              <w:t xml:space="preserve"> </w:t>
            </w:r>
            <w:r w:rsidRPr="00D42233">
              <w:rPr>
                <w:sz w:val="16"/>
                <w:szCs w:val="16"/>
                <w:lang w:val="es-MX"/>
              </w:rPr>
              <w:t>Pza.</w:t>
            </w:r>
            <w:r w:rsidRPr="00D42233">
              <w:rPr>
                <w:spacing w:val="2"/>
                <w:sz w:val="16"/>
                <w:szCs w:val="16"/>
                <w:lang w:val="es-MX"/>
              </w:rPr>
              <w:t xml:space="preserve"> </w:t>
            </w:r>
            <w:r w:rsidRPr="00D42233">
              <w:rPr>
                <w:sz w:val="16"/>
                <w:szCs w:val="16"/>
                <w:lang w:val="es-MX"/>
              </w:rPr>
              <w:t>(Disponible</w:t>
            </w:r>
            <w:r w:rsidRPr="00D42233">
              <w:rPr>
                <w:spacing w:val="-2"/>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30%</w:t>
            </w:r>
            <w:r w:rsidRPr="00D42233">
              <w:rPr>
                <w:spacing w:val="1"/>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estos</w:t>
            </w:r>
            <w:r w:rsidRPr="00D42233">
              <w:rPr>
                <w:spacing w:val="2"/>
                <w:sz w:val="16"/>
                <w:szCs w:val="16"/>
                <w:lang w:val="es-MX"/>
              </w:rPr>
              <w:t xml:space="preserve"> </w:t>
            </w:r>
            <w:r w:rsidRPr="00D42233">
              <w:rPr>
                <w:sz w:val="16"/>
                <w:szCs w:val="16"/>
                <w:lang w:val="es-MX"/>
              </w:rPr>
              <w:t>procedimientos).</w:t>
            </w:r>
          </w:p>
        </w:tc>
      </w:tr>
      <w:tr xmlns:wp14="http://schemas.microsoft.com/office/word/2010/wordml" w:rsidRPr="00D42233" w:rsidR="00060361" w:rsidTr="006A75B4" w14:paraId="19A399F6" wp14:textId="77777777">
        <w:trPr>
          <w:trHeight w:val="113"/>
          <w:jc w:val="center"/>
        </w:trPr>
        <w:tc>
          <w:tcPr>
            <w:tcW w:w="1101" w:type="dxa"/>
            <w:vAlign w:val="center"/>
          </w:tcPr>
          <w:p w:rsidRPr="00D42233" w:rsidR="00060361" w:rsidP="006A75B4" w:rsidRDefault="00060361" w14:paraId="6A09E912" wp14:textId="77777777">
            <w:pPr>
              <w:pStyle w:val="TableParagraph"/>
              <w:spacing w:before="59"/>
              <w:ind w:left="8"/>
              <w:rPr>
                <w:sz w:val="16"/>
                <w:szCs w:val="16"/>
              </w:rPr>
            </w:pPr>
            <w:r w:rsidRPr="00D42233">
              <w:rPr>
                <w:w w:val="101"/>
                <w:sz w:val="16"/>
                <w:szCs w:val="16"/>
              </w:rPr>
              <w:t>-</w:t>
            </w:r>
          </w:p>
        </w:tc>
        <w:tc>
          <w:tcPr>
            <w:tcW w:w="9548" w:type="dxa"/>
            <w:vAlign w:val="center"/>
          </w:tcPr>
          <w:p w:rsidRPr="00D42233" w:rsidR="00060361" w:rsidP="006A75B4" w:rsidRDefault="00060361" w14:paraId="5B5785E4" wp14:textId="77777777">
            <w:pPr>
              <w:pStyle w:val="TableParagraph"/>
              <w:spacing w:before="4"/>
              <w:ind w:left="18"/>
              <w:rPr>
                <w:sz w:val="16"/>
                <w:szCs w:val="16"/>
                <w:lang w:val="es-MX"/>
              </w:rPr>
            </w:pPr>
            <w:r w:rsidRPr="00D42233">
              <w:rPr>
                <w:sz w:val="16"/>
                <w:szCs w:val="16"/>
                <w:lang w:val="es-MX"/>
              </w:rPr>
              <w:t>*En el</w:t>
            </w:r>
            <w:r w:rsidRPr="00D42233">
              <w:rPr>
                <w:spacing w:val="2"/>
                <w:sz w:val="16"/>
                <w:szCs w:val="16"/>
                <w:lang w:val="es-MX"/>
              </w:rPr>
              <w:t xml:space="preserve"> </w:t>
            </w:r>
            <w:r w:rsidRPr="00D42233">
              <w:rPr>
                <w:sz w:val="16"/>
                <w:szCs w:val="16"/>
                <w:lang w:val="es-MX"/>
              </w:rPr>
              <w:t>caso</w:t>
            </w:r>
            <w:r w:rsidRPr="00D42233">
              <w:rPr>
                <w:spacing w:val="1"/>
                <w:sz w:val="16"/>
                <w:szCs w:val="16"/>
                <w:lang w:val="es-MX"/>
              </w:rPr>
              <w:t xml:space="preserve"> </w:t>
            </w:r>
            <w:r w:rsidRPr="00D42233">
              <w:rPr>
                <w:sz w:val="16"/>
                <w:szCs w:val="16"/>
                <w:lang w:val="es-MX"/>
              </w:rPr>
              <w:t>del</w:t>
            </w:r>
            <w:r w:rsidRPr="00D42233">
              <w:rPr>
                <w:spacing w:val="2"/>
                <w:sz w:val="16"/>
                <w:szCs w:val="16"/>
                <w:lang w:val="es-MX"/>
              </w:rPr>
              <w:t xml:space="preserve"> </w:t>
            </w:r>
            <w:r w:rsidRPr="00D42233">
              <w:rPr>
                <w:sz w:val="16"/>
                <w:szCs w:val="16"/>
                <w:lang w:val="es-MX"/>
              </w:rPr>
              <w:t>implante</w:t>
            </w:r>
            <w:r w:rsidRPr="00D42233">
              <w:rPr>
                <w:spacing w:val="-2"/>
                <w:sz w:val="16"/>
                <w:szCs w:val="16"/>
                <w:lang w:val="es-MX"/>
              </w:rPr>
              <w:t xml:space="preserve"> </w:t>
            </w:r>
            <w:r w:rsidRPr="00D42233">
              <w:rPr>
                <w:sz w:val="16"/>
                <w:szCs w:val="16"/>
                <w:lang w:val="es-MX"/>
              </w:rPr>
              <w:t>ofertado</w:t>
            </w:r>
            <w:r w:rsidRPr="00D42233">
              <w:rPr>
                <w:spacing w:val="1"/>
                <w:sz w:val="16"/>
                <w:szCs w:val="16"/>
                <w:lang w:val="es-MX"/>
              </w:rPr>
              <w:t xml:space="preserve"> </w:t>
            </w:r>
            <w:r w:rsidRPr="00D42233">
              <w:rPr>
                <w:sz w:val="16"/>
                <w:szCs w:val="16"/>
                <w:lang w:val="es-MX"/>
              </w:rPr>
              <w:t>deberá de</w:t>
            </w:r>
            <w:r w:rsidRPr="00D42233">
              <w:rPr>
                <w:spacing w:val="-2"/>
                <w:sz w:val="16"/>
                <w:szCs w:val="16"/>
                <w:lang w:val="es-MX"/>
              </w:rPr>
              <w:t xml:space="preserve"> </w:t>
            </w:r>
            <w:r w:rsidRPr="00D42233">
              <w:rPr>
                <w:sz w:val="16"/>
                <w:szCs w:val="16"/>
                <w:lang w:val="es-MX"/>
              </w:rPr>
              <w:t>considerarse</w:t>
            </w:r>
            <w:r w:rsidRPr="00D42233">
              <w:rPr>
                <w:spacing w:val="-1"/>
                <w:sz w:val="16"/>
                <w:szCs w:val="16"/>
                <w:lang w:val="es-MX"/>
              </w:rPr>
              <w:t xml:space="preserve"> </w:t>
            </w:r>
            <w:r w:rsidRPr="00D42233">
              <w:rPr>
                <w:sz w:val="16"/>
                <w:szCs w:val="16"/>
                <w:lang w:val="es-MX"/>
              </w:rPr>
              <w:t>los</w:t>
            </w:r>
            <w:r w:rsidRPr="00D42233">
              <w:rPr>
                <w:spacing w:val="1"/>
                <w:sz w:val="16"/>
                <w:szCs w:val="16"/>
                <w:lang w:val="es-MX"/>
              </w:rPr>
              <w:t xml:space="preserve"> </w:t>
            </w:r>
            <w:r w:rsidRPr="00D42233">
              <w:rPr>
                <w:sz w:val="16"/>
                <w:szCs w:val="16"/>
                <w:lang w:val="es-MX"/>
              </w:rPr>
              <w:t>insumos</w:t>
            </w:r>
            <w:r w:rsidRPr="00D42233">
              <w:rPr>
                <w:spacing w:val="1"/>
                <w:sz w:val="16"/>
                <w:szCs w:val="16"/>
                <w:lang w:val="es-MX"/>
              </w:rPr>
              <w:t xml:space="preserve"> </w:t>
            </w:r>
            <w:r w:rsidRPr="00D42233">
              <w:rPr>
                <w:sz w:val="16"/>
                <w:szCs w:val="16"/>
                <w:lang w:val="es-MX"/>
              </w:rPr>
              <w:t>necesarios</w:t>
            </w:r>
            <w:r w:rsidRPr="00D42233">
              <w:rPr>
                <w:spacing w:val="2"/>
                <w:sz w:val="16"/>
                <w:szCs w:val="16"/>
                <w:lang w:val="es-MX"/>
              </w:rPr>
              <w:t xml:space="preserve"> </w:t>
            </w:r>
            <w:r w:rsidRPr="00D42233">
              <w:rPr>
                <w:sz w:val="16"/>
                <w:szCs w:val="16"/>
                <w:lang w:val="es-MX"/>
              </w:rPr>
              <w:t>para</w:t>
            </w:r>
          </w:p>
          <w:p w:rsidRPr="00D42233" w:rsidR="00060361" w:rsidP="006A75B4" w:rsidRDefault="00060361" w14:paraId="0A3FAD13" wp14:textId="77777777">
            <w:pPr>
              <w:pStyle w:val="TableParagraph"/>
              <w:spacing w:before="9"/>
              <w:ind w:left="18"/>
              <w:rPr>
                <w:sz w:val="16"/>
                <w:szCs w:val="16"/>
              </w:rPr>
            </w:pPr>
            <w:proofErr w:type="spellStart"/>
            <w:proofErr w:type="gramStart"/>
            <w:r w:rsidRPr="00D42233">
              <w:rPr>
                <w:sz w:val="16"/>
                <w:szCs w:val="16"/>
              </w:rPr>
              <w:t>su</w:t>
            </w:r>
            <w:proofErr w:type="spellEnd"/>
            <w:proofErr w:type="gramEnd"/>
            <w:r w:rsidRPr="00D42233">
              <w:rPr>
                <w:spacing w:val="1"/>
                <w:sz w:val="16"/>
                <w:szCs w:val="16"/>
              </w:rPr>
              <w:t xml:space="preserve"> </w:t>
            </w:r>
            <w:proofErr w:type="spellStart"/>
            <w:r w:rsidRPr="00D42233">
              <w:rPr>
                <w:sz w:val="16"/>
                <w:szCs w:val="16"/>
              </w:rPr>
              <w:t>correcta</w:t>
            </w:r>
            <w:proofErr w:type="spellEnd"/>
            <w:r w:rsidRPr="00D42233">
              <w:rPr>
                <w:spacing w:val="1"/>
                <w:sz w:val="16"/>
                <w:szCs w:val="16"/>
              </w:rPr>
              <w:t xml:space="preserve"> </w:t>
            </w:r>
            <w:proofErr w:type="spellStart"/>
            <w:r w:rsidRPr="00D42233">
              <w:rPr>
                <w:sz w:val="16"/>
                <w:szCs w:val="16"/>
              </w:rPr>
              <w:t>colocación</w:t>
            </w:r>
            <w:proofErr w:type="spellEnd"/>
            <w:r w:rsidRPr="00D42233">
              <w:rPr>
                <w:sz w:val="16"/>
                <w:szCs w:val="16"/>
              </w:rPr>
              <w:t>.</w:t>
            </w:r>
          </w:p>
        </w:tc>
      </w:tr>
      <w:tr xmlns:wp14="http://schemas.microsoft.com/office/word/2010/wordml" w:rsidRPr="00D42233" w:rsidR="00060361" w:rsidTr="006A75B4" w14:paraId="42948E30" wp14:textId="77777777">
        <w:trPr>
          <w:trHeight w:val="113"/>
          <w:jc w:val="center"/>
        </w:trPr>
        <w:tc>
          <w:tcPr>
            <w:tcW w:w="1101" w:type="dxa"/>
            <w:vAlign w:val="center"/>
          </w:tcPr>
          <w:p w:rsidRPr="00D42233" w:rsidR="00060361" w:rsidP="006A75B4" w:rsidRDefault="00060361" w14:paraId="05102CEA" wp14:textId="77777777">
            <w:pPr>
              <w:pStyle w:val="TableParagraph"/>
              <w:spacing w:before="6"/>
              <w:ind w:left="8"/>
              <w:rPr>
                <w:b/>
                <w:sz w:val="16"/>
                <w:szCs w:val="16"/>
              </w:rPr>
            </w:pPr>
            <w:r w:rsidRPr="00D42233">
              <w:rPr>
                <w:b/>
                <w:w w:val="101"/>
                <w:sz w:val="16"/>
                <w:szCs w:val="16"/>
              </w:rPr>
              <w:t>*</w:t>
            </w:r>
          </w:p>
        </w:tc>
        <w:tc>
          <w:tcPr>
            <w:tcW w:w="9548" w:type="dxa"/>
            <w:vAlign w:val="center"/>
          </w:tcPr>
          <w:p w:rsidRPr="00D42233" w:rsidR="00060361" w:rsidP="006A75B4" w:rsidRDefault="00060361" w14:paraId="370FB56C" wp14:textId="77777777">
            <w:pPr>
              <w:pStyle w:val="TableParagraph"/>
              <w:spacing w:before="6"/>
              <w:ind w:left="18"/>
              <w:rPr>
                <w:b/>
                <w:sz w:val="16"/>
                <w:szCs w:val="16"/>
              </w:rPr>
            </w:pPr>
            <w:r w:rsidRPr="00D42233">
              <w:rPr>
                <w:b/>
                <w:sz w:val="16"/>
                <w:szCs w:val="16"/>
              </w:rPr>
              <w:t>10.01.010</w:t>
            </w:r>
            <w:r w:rsidRPr="00D42233">
              <w:rPr>
                <w:b/>
                <w:spacing w:val="4"/>
                <w:sz w:val="16"/>
                <w:szCs w:val="16"/>
              </w:rPr>
              <w:t xml:space="preserve"> </w:t>
            </w:r>
            <w:proofErr w:type="spellStart"/>
            <w:r w:rsidRPr="00D42233">
              <w:rPr>
                <w:b/>
                <w:sz w:val="16"/>
                <w:szCs w:val="16"/>
              </w:rPr>
              <w:t>Artroscopia</w:t>
            </w:r>
            <w:proofErr w:type="spellEnd"/>
            <w:r w:rsidRPr="00D42233">
              <w:rPr>
                <w:b/>
                <w:sz w:val="16"/>
                <w:szCs w:val="16"/>
              </w:rPr>
              <w:t xml:space="preserve"> de </w:t>
            </w:r>
            <w:proofErr w:type="spellStart"/>
            <w:r w:rsidRPr="00D42233">
              <w:rPr>
                <w:b/>
                <w:sz w:val="16"/>
                <w:szCs w:val="16"/>
              </w:rPr>
              <w:t>rodilla</w:t>
            </w:r>
            <w:proofErr w:type="spellEnd"/>
            <w:r w:rsidRPr="00D42233">
              <w:rPr>
                <w:b/>
                <w:sz w:val="16"/>
                <w:szCs w:val="16"/>
              </w:rPr>
              <w:t>.</w:t>
            </w:r>
          </w:p>
        </w:tc>
      </w:tr>
      <w:tr xmlns:wp14="http://schemas.microsoft.com/office/word/2010/wordml" w:rsidRPr="00D42233" w:rsidR="00060361" w:rsidTr="006A75B4" w14:paraId="3354A89B" wp14:textId="77777777">
        <w:trPr>
          <w:trHeight w:val="113"/>
          <w:jc w:val="center"/>
        </w:trPr>
        <w:tc>
          <w:tcPr>
            <w:tcW w:w="1101" w:type="dxa"/>
            <w:vAlign w:val="center"/>
          </w:tcPr>
          <w:p w:rsidRPr="00D42233" w:rsidR="00060361" w:rsidP="006A75B4" w:rsidRDefault="00060361" w14:paraId="7F45AD52" wp14:textId="77777777">
            <w:pPr>
              <w:pStyle w:val="TableParagraph"/>
              <w:spacing w:before="4"/>
              <w:ind w:left="72" w:right="64"/>
              <w:rPr>
                <w:sz w:val="16"/>
                <w:szCs w:val="16"/>
              </w:rPr>
            </w:pPr>
            <w:r w:rsidRPr="00D42233">
              <w:rPr>
                <w:sz w:val="16"/>
                <w:szCs w:val="16"/>
              </w:rPr>
              <w:t>No.</w:t>
            </w:r>
            <w:r w:rsidRPr="00D42233">
              <w:rPr>
                <w:spacing w:val="1"/>
                <w:sz w:val="16"/>
                <w:szCs w:val="16"/>
              </w:rPr>
              <w:t xml:space="preserve"> </w:t>
            </w:r>
            <w:proofErr w:type="spellStart"/>
            <w:r w:rsidRPr="00D42233">
              <w:rPr>
                <w:sz w:val="16"/>
                <w:szCs w:val="16"/>
              </w:rPr>
              <w:t>Prog</w:t>
            </w:r>
            <w:proofErr w:type="spellEnd"/>
            <w:r w:rsidRPr="00D42233">
              <w:rPr>
                <w:sz w:val="16"/>
                <w:szCs w:val="16"/>
              </w:rPr>
              <w:t>.</w:t>
            </w:r>
          </w:p>
        </w:tc>
        <w:tc>
          <w:tcPr>
            <w:tcW w:w="9548" w:type="dxa"/>
            <w:vAlign w:val="center"/>
          </w:tcPr>
          <w:p w:rsidRPr="00D42233" w:rsidR="00060361" w:rsidP="006A75B4" w:rsidRDefault="00060361" w14:paraId="3D2B52AF" wp14:textId="77777777">
            <w:pPr>
              <w:pStyle w:val="TableParagraph"/>
              <w:spacing w:before="4"/>
              <w:ind w:left="18"/>
              <w:rPr>
                <w:sz w:val="16"/>
                <w:szCs w:val="16"/>
              </w:rPr>
            </w:pPr>
            <w:proofErr w:type="spellStart"/>
            <w:r w:rsidRPr="00D42233">
              <w:rPr>
                <w:sz w:val="16"/>
                <w:szCs w:val="16"/>
              </w:rPr>
              <w:t>Descripción</w:t>
            </w:r>
            <w:proofErr w:type="spellEnd"/>
          </w:p>
        </w:tc>
      </w:tr>
      <w:tr xmlns:wp14="http://schemas.microsoft.com/office/word/2010/wordml" w:rsidRPr="00D42233" w:rsidR="00060361" w:rsidTr="006A75B4" w14:paraId="44758F48" wp14:textId="77777777">
        <w:trPr>
          <w:trHeight w:val="113"/>
          <w:jc w:val="center"/>
        </w:trPr>
        <w:tc>
          <w:tcPr>
            <w:tcW w:w="1101" w:type="dxa"/>
            <w:vAlign w:val="center"/>
          </w:tcPr>
          <w:p w:rsidRPr="00D42233" w:rsidR="00060361" w:rsidP="006A75B4" w:rsidRDefault="00060361" w14:paraId="1A0817CD" wp14:textId="77777777">
            <w:pPr>
              <w:pStyle w:val="TableParagraph"/>
              <w:spacing w:before="59"/>
              <w:ind w:left="9"/>
              <w:rPr>
                <w:sz w:val="16"/>
                <w:szCs w:val="16"/>
              </w:rPr>
            </w:pPr>
            <w:r w:rsidRPr="00D42233">
              <w:rPr>
                <w:w w:val="101"/>
                <w:sz w:val="16"/>
                <w:szCs w:val="16"/>
              </w:rPr>
              <w:t>1</w:t>
            </w:r>
          </w:p>
        </w:tc>
        <w:tc>
          <w:tcPr>
            <w:tcW w:w="9548" w:type="dxa"/>
            <w:vAlign w:val="center"/>
          </w:tcPr>
          <w:p w:rsidRPr="00D42233" w:rsidR="00060361" w:rsidP="006A75B4" w:rsidRDefault="00060361" w14:paraId="07757F30" wp14:textId="77777777">
            <w:pPr>
              <w:pStyle w:val="TableParagraph"/>
              <w:spacing w:before="59"/>
              <w:ind w:left="18"/>
              <w:rPr>
                <w:sz w:val="16"/>
                <w:szCs w:val="16"/>
                <w:lang w:val="es-MX"/>
              </w:rPr>
            </w:pPr>
            <w:r w:rsidRPr="00D42233">
              <w:rPr>
                <w:sz w:val="16"/>
                <w:szCs w:val="16"/>
                <w:lang w:val="es-MX"/>
              </w:rPr>
              <w:t>Funda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cabezal</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cámara</w:t>
            </w:r>
            <w:r w:rsidRPr="00D42233">
              <w:rPr>
                <w:spacing w:val="1"/>
                <w:sz w:val="16"/>
                <w:szCs w:val="16"/>
                <w:lang w:val="es-MX"/>
              </w:rPr>
              <w:t xml:space="preserve"> </w:t>
            </w:r>
            <w:r w:rsidRPr="00D42233">
              <w:rPr>
                <w:sz w:val="16"/>
                <w:szCs w:val="16"/>
                <w:lang w:val="es-MX"/>
              </w:rPr>
              <w:t>endoscópica,</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240</w:t>
            </w:r>
            <w:r w:rsidRPr="00D42233">
              <w:rPr>
                <w:spacing w:val="1"/>
                <w:sz w:val="16"/>
                <w:szCs w:val="16"/>
                <w:lang w:val="es-MX"/>
              </w:rPr>
              <w:t xml:space="preserve"> </w:t>
            </w:r>
            <w:r w:rsidRPr="00D42233">
              <w:rPr>
                <w:sz w:val="16"/>
                <w:szCs w:val="16"/>
                <w:lang w:val="es-MX"/>
              </w:rPr>
              <w:t>cm.,</w:t>
            </w:r>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3E977455" wp14:textId="77777777">
        <w:trPr>
          <w:trHeight w:val="113"/>
          <w:jc w:val="center"/>
        </w:trPr>
        <w:tc>
          <w:tcPr>
            <w:tcW w:w="1101" w:type="dxa"/>
            <w:vAlign w:val="center"/>
          </w:tcPr>
          <w:p w:rsidRPr="00D42233" w:rsidR="00060361" w:rsidP="006A75B4" w:rsidRDefault="00060361" w14:paraId="69F6823E" wp14:textId="77777777">
            <w:pPr>
              <w:pStyle w:val="TableParagraph"/>
              <w:spacing w:before="4"/>
              <w:ind w:left="9"/>
              <w:rPr>
                <w:sz w:val="16"/>
                <w:szCs w:val="16"/>
              </w:rPr>
            </w:pPr>
            <w:r w:rsidRPr="00D42233">
              <w:rPr>
                <w:w w:val="101"/>
                <w:sz w:val="16"/>
                <w:szCs w:val="16"/>
              </w:rPr>
              <w:t>2</w:t>
            </w:r>
          </w:p>
        </w:tc>
        <w:tc>
          <w:tcPr>
            <w:tcW w:w="9548" w:type="dxa"/>
            <w:vAlign w:val="center"/>
          </w:tcPr>
          <w:p w:rsidRPr="00D42233" w:rsidR="00060361" w:rsidP="006A75B4" w:rsidRDefault="00060361" w14:paraId="10E91F85" wp14:textId="77777777">
            <w:pPr>
              <w:pStyle w:val="TableParagraph"/>
              <w:spacing w:before="4"/>
              <w:ind w:left="18"/>
              <w:rPr>
                <w:sz w:val="16"/>
                <w:szCs w:val="16"/>
                <w:lang w:val="es-MX"/>
              </w:rPr>
            </w:pPr>
            <w:r w:rsidRPr="00D42233">
              <w:rPr>
                <w:sz w:val="16"/>
                <w:szCs w:val="16"/>
                <w:lang w:val="es-MX"/>
              </w:rPr>
              <w:t>Manguera</w:t>
            </w:r>
            <w:r w:rsidRPr="00D42233">
              <w:rPr>
                <w:spacing w:val="1"/>
                <w:sz w:val="16"/>
                <w:szCs w:val="16"/>
                <w:lang w:val="es-MX"/>
              </w:rPr>
              <w:t xml:space="preserve"> </w:t>
            </w:r>
            <w:r w:rsidRPr="00D42233">
              <w:rPr>
                <w:sz w:val="16"/>
                <w:szCs w:val="16"/>
                <w:lang w:val="es-MX"/>
              </w:rPr>
              <w:t>para</w:t>
            </w:r>
            <w:r w:rsidRPr="00D42233">
              <w:rPr>
                <w:spacing w:val="2"/>
                <w:sz w:val="16"/>
                <w:szCs w:val="16"/>
                <w:lang w:val="es-MX"/>
              </w:rPr>
              <w:t xml:space="preserve"> </w:t>
            </w:r>
            <w:r w:rsidRPr="00D42233">
              <w:rPr>
                <w:sz w:val="16"/>
                <w:szCs w:val="16"/>
                <w:lang w:val="es-MX"/>
              </w:rPr>
              <w:t>irrigación/aspiración,</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250</w:t>
            </w:r>
            <w:r w:rsidRPr="00D42233">
              <w:rPr>
                <w:spacing w:val="2"/>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2B49CFCD" wp14:textId="77777777">
        <w:trPr>
          <w:trHeight w:val="113"/>
          <w:jc w:val="center"/>
        </w:trPr>
        <w:tc>
          <w:tcPr>
            <w:tcW w:w="1101" w:type="dxa"/>
            <w:vAlign w:val="center"/>
          </w:tcPr>
          <w:p w:rsidRPr="00D42233" w:rsidR="00060361" w:rsidP="006A75B4" w:rsidRDefault="00060361" w14:paraId="5B15D92B" wp14:textId="77777777">
            <w:pPr>
              <w:pStyle w:val="TableParagraph"/>
              <w:spacing w:before="59"/>
              <w:ind w:left="9"/>
              <w:rPr>
                <w:sz w:val="16"/>
                <w:szCs w:val="16"/>
              </w:rPr>
            </w:pPr>
            <w:r w:rsidRPr="00D42233">
              <w:rPr>
                <w:w w:val="101"/>
                <w:sz w:val="16"/>
                <w:szCs w:val="16"/>
              </w:rPr>
              <w:t>3</w:t>
            </w:r>
          </w:p>
        </w:tc>
        <w:tc>
          <w:tcPr>
            <w:tcW w:w="9548" w:type="dxa"/>
            <w:vAlign w:val="center"/>
          </w:tcPr>
          <w:p w:rsidRPr="00D42233" w:rsidR="00060361" w:rsidP="006A75B4" w:rsidRDefault="00060361" w14:paraId="18F82F5F" wp14:textId="77777777">
            <w:pPr>
              <w:pStyle w:val="TableParagraph"/>
              <w:spacing w:before="4"/>
              <w:ind w:left="18"/>
              <w:rPr>
                <w:sz w:val="16"/>
                <w:szCs w:val="16"/>
                <w:lang w:val="es-MX"/>
              </w:rPr>
            </w:pPr>
            <w:r w:rsidRPr="00D42233">
              <w:rPr>
                <w:sz w:val="16"/>
                <w:szCs w:val="16"/>
                <w:lang w:val="es-MX"/>
              </w:rPr>
              <w:t>Disco CD o</w:t>
            </w:r>
            <w:r w:rsidRPr="00D42233">
              <w:rPr>
                <w:spacing w:val="4"/>
                <w:sz w:val="16"/>
                <w:szCs w:val="16"/>
                <w:lang w:val="es-MX"/>
              </w:rPr>
              <w:t xml:space="preserve"> </w:t>
            </w:r>
            <w:r w:rsidRPr="00D42233">
              <w:rPr>
                <w:sz w:val="16"/>
                <w:szCs w:val="16"/>
                <w:lang w:val="es-MX"/>
              </w:rPr>
              <w:t>DVD</w:t>
            </w:r>
            <w:r w:rsidRPr="00D42233">
              <w:rPr>
                <w:spacing w:val="26"/>
                <w:sz w:val="16"/>
                <w:szCs w:val="16"/>
                <w:lang w:val="es-MX"/>
              </w:rPr>
              <w:t xml:space="preserve"> </w:t>
            </w:r>
            <w:r w:rsidRPr="00D42233">
              <w:rPr>
                <w:sz w:val="16"/>
                <w:szCs w:val="16"/>
                <w:lang w:val="es-MX"/>
              </w:rPr>
              <w:t>o almacenamiento USB</w:t>
            </w:r>
            <w:r w:rsidRPr="00D42233">
              <w:rPr>
                <w:spacing w:val="1"/>
                <w:sz w:val="16"/>
                <w:szCs w:val="16"/>
                <w:lang w:val="es-MX"/>
              </w:rPr>
              <w:t xml:space="preserve"> </w:t>
            </w:r>
            <w:r w:rsidRPr="00D42233">
              <w:rPr>
                <w:sz w:val="16"/>
                <w:szCs w:val="16"/>
                <w:lang w:val="es-MX"/>
              </w:rPr>
              <w:t>para cubrir</w:t>
            </w:r>
            <w:r w:rsidRPr="00D42233">
              <w:rPr>
                <w:spacing w:val="2"/>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evento,</w:t>
            </w:r>
            <w:r w:rsidRPr="00D42233">
              <w:rPr>
                <w:spacing w:val="2"/>
                <w:sz w:val="16"/>
                <w:szCs w:val="16"/>
                <w:lang w:val="es-MX"/>
              </w:rPr>
              <w:t xml:space="preserve"> </w:t>
            </w:r>
            <w:r w:rsidRPr="00D42233">
              <w:rPr>
                <w:sz w:val="16"/>
                <w:szCs w:val="16"/>
                <w:lang w:val="es-MX"/>
              </w:rPr>
              <w:t>según el</w:t>
            </w:r>
            <w:r w:rsidRPr="00D42233">
              <w:rPr>
                <w:spacing w:val="2"/>
                <w:sz w:val="16"/>
                <w:szCs w:val="16"/>
                <w:lang w:val="es-MX"/>
              </w:rPr>
              <w:t xml:space="preserve"> </w:t>
            </w:r>
            <w:r w:rsidRPr="00D42233">
              <w:rPr>
                <w:sz w:val="16"/>
                <w:szCs w:val="16"/>
                <w:lang w:val="es-MX"/>
              </w:rPr>
              <w:t>equipo</w:t>
            </w:r>
          </w:p>
          <w:p w:rsidRPr="00D42233" w:rsidR="00060361" w:rsidP="006A75B4" w:rsidRDefault="00060361" w14:paraId="0719D03F" wp14:textId="77777777">
            <w:pPr>
              <w:pStyle w:val="TableParagraph"/>
              <w:spacing w:before="9"/>
              <w:ind w:left="18"/>
              <w:rPr>
                <w:sz w:val="16"/>
                <w:szCs w:val="16"/>
                <w:lang w:val="es-MX"/>
              </w:rPr>
            </w:pPr>
            <w:proofErr w:type="gramStart"/>
            <w:r w:rsidRPr="00D42233">
              <w:rPr>
                <w:sz w:val="16"/>
                <w:szCs w:val="16"/>
                <w:lang w:val="es-MX"/>
              </w:rPr>
              <w:t>ofertado</w:t>
            </w:r>
            <w:proofErr w:type="gramEnd"/>
            <w:r w:rsidRPr="00D42233">
              <w:rPr>
                <w:sz w:val="16"/>
                <w:szCs w:val="16"/>
                <w:lang w:val="es-MX"/>
              </w:rPr>
              <w:t>,</w:t>
            </w:r>
            <w:r w:rsidRPr="00D42233">
              <w:rPr>
                <w:spacing w:val="4"/>
                <w:sz w:val="16"/>
                <w:szCs w:val="16"/>
                <w:lang w:val="es-MX"/>
              </w:rPr>
              <w:t xml:space="preserve"> </w:t>
            </w:r>
            <w:r w:rsidRPr="00D42233">
              <w:rPr>
                <w:sz w:val="16"/>
                <w:szCs w:val="16"/>
                <w:lang w:val="es-MX"/>
              </w:rPr>
              <w:t>compatible con</w:t>
            </w:r>
            <w:r w:rsidRPr="00D42233">
              <w:rPr>
                <w:spacing w:val="2"/>
                <w:sz w:val="16"/>
                <w:szCs w:val="16"/>
                <w:lang w:val="es-MX"/>
              </w:rPr>
              <w:t xml:space="preserve"> </w:t>
            </w:r>
            <w:r w:rsidRPr="00D42233">
              <w:rPr>
                <w:sz w:val="16"/>
                <w:szCs w:val="16"/>
                <w:lang w:val="es-MX"/>
              </w:rPr>
              <w:t>hardware institucional.</w:t>
            </w:r>
          </w:p>
        </w:tc>
      </w:tr>
      <w:tr xmlns:wp14="http://schemas.microsoft.com/office/word/2010/wordml" w:rsidRPr="00D42233" w:rsidR="00060361" w:rsidTr="006A75B4" w14:paraId="0C84618F" wp14:textId="77777777">
        <w:trPr>
          <w:trHeight w:val="113"/>
          <w:jc w:val="center"/>
        </w:trPr>
        <w:tc>
          <w:tcPr>
            <w:tcW w:w="1101" w:type="dxa"/>
            <w:vAlign w:val="center"/>
          </w:tcPr>
          <w:p w:rsidRPr="00D42233" w:rsidR="00060361" w:rsidP="006A75B4" w:rsidRDefault="00060361" w14:paraId="7F432E88" wp14:textId="77777777">
            <w:pPr>
              <w:pStyle w:val="TableParagraph"/>
              <w:spacing w:before="2"/>
              <w:rPr>
                <w:b/>
                <w:sz w:val="16"/>
                <w:szCs w:val="16"/>
                <w:lang w:val="es-MX"/>
              </w:rPr>
            </w:pPr>
          </w:p>
          <w:p w:rsidRPr="00D42233" w:rsidR="00060361" w:rsidP="006A75B4" w:rsidRDefault="00060361" w14:paraId="71AFCBA0" wp14:textId="77777777">
            <w:pPr>
              <w:pStyle w:val="TableParagraph"/>
              <w:ind w:left="9"/>
              <w:rPr>
                <w:sz w:val="16"/>
                <w:szCs w:val="16"/>
              </w:rPr>
            </w:pPr>
            <w:r w:rsidRPr="00D42233">
              <w:rPr>
                <w:w w:val="101"/>
                <w:sz w:val="16"/>
                <w:szCs w:val="16"/>
              </w:rPr>
              <w:t>4</w:t>
            </w:r>
          </w:p>
        </w:tc>
        <w:tc>
          <w:tcPr>
            <w:tcW w:w="9548" w:type="dxa"/>
            <w:vAlign w:val="center"/>
          </w:tcPr>
          <w:p w:rsidRPr="00D42233" w:rsidR="00060361" w:rsidP="006A75B4" w:rsidRDefault="00060361" w14:paraId="0B82E8B3" wp14:textId="77777777">
            <w:pPr>
              <w:pStyle w:val="TableParagraph"/>
              <w:spacing w:before="62"/>
              <w:ind w:left="18"/>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3"/>
                <w:sz w:val="16"/>
                <w:szCs w:val="16"/>
                <w:lang w:val="es-MX"/>
              </w:rPr>
              <w:t xml:space="preserve"> </w:t>
            </w:r>
            <w:r w:rsidRPr="00D42233">
              <w:rPr>
                <w:sz w:val="16"/>
                <w:szCs w:val="16"/>
                <w:lang w:val="es-MX"/>
              </w:rPr>
              <w:t>agresiva para aplicaciones</w:t>
            </w:r>
            <w:r w:rsidRPr="00D42233">
              <w:rPr>
                <w:spacing w:val="2"/>
                <w:sz w:val="16"/>
                <w:szCs w:val="16"/>
                <w:lang w:val="es-MX"/>
              </w:rPr>
              <w:t xml:space="preserve"> </w:t>
            </w:r>
            <w:r w:rsidRPr="00D42233">
              <w:rPr>
                <w:sz w:val="16"/>
                <w:szCs w:val="16"/>
                <w:lang w:val="es-MX"/>
              </w:rPr>
              <w:t>en resección de</w:t>
            </w:r>
            <w:r w:rsidRPr="00D42233">
              <w:rPr>
                <w:spacing w:val="-1"/>
                <w:sz w:val="16"/>
                <w:szCs w:val="16"/>
                <w:lang w:val="es-MX"/>
              </w:rPr>
              <w:t xml:space="preserve"> </w:t>
            </w:r>
            <w:r w:rsidRPr="00D42233">
              <w:rPr>
                <w:sz w:val="16"/>
                <w:szCs w:val="16"/>
                <w:lang w:val="es-MX"/>
              </w:rPr>
              <w:t>tejido blando desde</w:t>
            </w:r>
            <w:r w:rsidRPr="00D42233">
              <w:rPr>
                <w:spacing w:val="-1"/>
                <w:sz w:val="16"/>
                <w:szCs w:val="16"/>
                <w:lang w:val="es-MX"/>
              </w:rPr>
              <w:t xml:space="preserve"> </w:t>
            </w:r>
            <w:r w:rsidRPr="00D42233">
              <w:rPr>
                <w:sz w:val="16"/>
                <w:szCs w:val="16"/>
                <w:lang w:val="es-MX"/>
              </w:rPr>
              <w:t>2mm</w:t>
            </w:r>
            <w:r w:rsidRPr="00D42233">
              <w:rPr>
                <w:spacing w:val="1"/>
                <w:sz w:val="16"/>
                <w:szCs w:val="16"/>
                <w:lang w:val="es-MX"/>
              </w:rPr>
              <w:t xml:space="preserve"> </w:t>
            </w:r>
            <w:r w:rsidRPr="00D42233">
              <w:rPr>
                <w:sz w:val="16"/>
                <w:szCs w:val="16"/>
                <w:lang w:val="es-MX"/>
              </w:rPr>
              <w:t>hasta 4.0 mm</w:t>
            </w:r>
            <w:r w:rsidRPr="00D42233">
              <w:rPr>
                <w:spacing w:val="5"/>
                <w:sz w:val="16"/>
                <w:szCs w:val="16"/>
                <w:lang w:val="es-MX"/>
              </w:rPr>
              <w:t xml:space="preserve"> </w:t>
            </w:r>
            <w:r w:rsidRPr="00D42233">
              <w:rPr>
                <w:sz w:val="16"/>
                <w:szCs w:val="16"/>
                <w:lang w:val="es-MX"/>
              </w:rPr>
              <w:t>o Fresa</w:t>
            </w:r>
            <w:r w:rsidRPr="00D42233">
              <w:rPr>
                <w:spacing w:val="1"/>
                <w:sz w:val="16"/>
                <w:szCs w:val="16"/>
                <w:lang w:val="es-MX"/>
              </w:rPr>
              <w:t xml:space="preserve"> </w:t>
            </w:r>
            <w:r w:rsidRPr="00D42233">
              <w:rPr>
                <w:sz w:val="16"/>
                <w:szCs w:val="16"/>
                <w:lang w:val="es-MX"/>
              </w:rPr>
              <w:t>ovalada para</w:t>
            </w:r>
            <w:r w:rsidRPr="00D42233">
              <w:rPr>
                <w:spacing w:val="1"/>
                <w:sz w:val="16"/>
                <w:szCs w:val="16"/>
                <w:lang w:val="es-MX"/>
              </w:rPr>
              <w:t xml:space="preserve"> </w:t>
            </w:r>
            <w:r w:rsidRPr="00D42233">
              <w:rPr>
                <w:sz w:val="16"/>
                <w:szCs w:val="16"/>
                <w:lang w:val="es-MX"/>
              </w:rPr>
              <w:t>resección agresiva de</w:t>
            </w:r>
            <w:r w:rsidRPr="00D42233">
              <w:rPr>
                <w:spacing w:val="-1"/>
                <w:sz w:val="16"/>
                <w:szCs w:val="16"/>
                <w:lang w:val="es-MX"/>
              </w:rPr>
              <w:t xml:space="preserve"> </w:t>
            </w:r>
            <w:r w:rsidRPr="00D42233">
              <w:rPr>
                <w:sz w:val="16"/>
                <w:szCs w:val="16"/>
                <w:lang w:val="es-MX"/>
              </w:rPr>
              <w:t>hueso desde</w:t>
            </w:r>
            <w:r w:rsidRPr="00D42233">
              <w:rPr>
                <w:spacing w:val="-1"/>
                <w:sz w:val="16"/>
                <w:szCs w:val="16"/>
                <w:lang w:val="es-MX"/>
              </w:rPr>
              <w:t xml:space="preserve"> </w:t>
            </w:r>
            <w:r w:rsidRPr="00D42233">
              <w:rPr>
                <w:sz w:val="16"/>
                <w:szCs w:val="16"/>
                <w:lang w:val="es-MX"/>
              </w:rPr>
              <w:t xml:space="preserve">2 </w:t>
            </w:r>
            <w:proofErr w:type="spellStart"/>
            <w:r w:rsidRPr="00D42233">
              <w:rPr>
                <w:sz w:val="16"/>
                <w:szCs w:val="16"/>
                <w:lang w:val="es-MX"/>
              </w:rPr>
              <w:t>mm.</w:t>
            </w:r>
            <w:proofErr w:type="spellEnd"/>
          </w:p>
        </w:tc>
      </w:tr>
      <w:tr xmlns:wp14="http://schemas.microsoft.com/office/word/2010/wordml" w:rsidRPr="00D42233" w:rsidR="00060361" w:rsidTr="006A75B4" w14:paraId="05846A8D" wp14:textId="77777777">
        <w:trPr>
          <w:trHeight w:val="113"/>
          <w:jc w:val="center"/>
        </w:trPr>
        <w:tc>
          <w:tcPr>
            <w:tcW w:w="1101" w:type="dxa"/>
            <w:vAlign w:val="center"/>
          </w:tcPr>
          <w:p w:rsidRPr="00D42233" w:rsidR="00060361" w:rsidP="006A75B4" w:rsidRDefault="00060361" w14:paraId="1AC44FA1" wp14:textId="77777777">
            <w:pPr>
              <w:pStyle w:val="TableParagraph"/>
              <w:spacing w:before="2"/>
              <w:rPr>
                <w:b/>
                <w:sz w:val="16"/>
                <w:szCs w:val="16"/>
                <w:lang w:val="es-MX"/>
              </w:rPr>
            </w:pPr>
          </w:p>
          <w:p w:rsidRPr="00D42233" w:rsidR="00060361" w:rsidP="006A75B4" w:rsidRDefault="00060361" w14:paraId="4D9D7C4E" wp14:textId="77777777">
            <w:pPr>
              <w:pStyle w:val="TableParagraph"/>
              <w:ind w:left="9"/>
              <w:rPr>
                <w:sz w:val="16"/>
                <w:szCs w:val="16"/>
              </w:rPr>
            </w:pPr>
            <w:r w:rsidRPr="00D42233">
              <w:rPr>
                <w:w w:val="101"/>
                <w:sz w:val="16"/>
                <w:szCs w:val="16"/>
              </w:rPr>
              <w:t>4</w:t>
            </w:r>
          </w:p>
        </w:tc>
        <w:tc>
          <w:tcPr>
            <w:tcW w:w="9548" w:type="dxa"/>
            <w:vAlign w:val="center"/>
          </w:tcPr>
          <w:p w:rsidRPr="00D42233" w:rsidR="00060361" w:rsidP="006A75B4" w:rsidRDefault="00060361" w14:paraId="596C39E4" wp14:textId="77777777">
            <w:pPr>
              <w:pStyle w:val="TableParagraph"/>
              <w:spacing w:before="61"/>
              <w:ind w:left="18"/>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3"/>
                <w:sz w:val="16"/>
                <w:szCs w:val="16"/>
                <w:lang w:val="es-MX"/>
              </w:rPr>
              <w:t xml:space="preserve"> </w:t>
            </w:r>
            <w:r w:rsidRPr="00D42233">
              <w:rPr>
                <w:sz w:val="16"/>
                <w:szCs w:val="16"/>
                <w:lang w:val="es-MX"/>
              </w:rPr>
              <w:t>agresiva para aplicaciones</w:t>
            </w:r>
            <w:r w:rsidRPr="00D42233">
              <w:rPr>
                <w:spacing w:val="2"/>
                <w:sz w:val="16"/>
                <w:szCs w:val="16"/>
                <w:lang w:val="es-MX"/>
              </w:rPr>
              <w:t xml:space="preserve"> </w:t>
            </w:r>
            <w:r w:rsidRPr="00D42233">
              <w:rPr>
                <w:sz w:val="16"/>
                <w:szCs w:val="16"/>
                <w:lang w:val="es-MX"/>
              </w:rPr>
              <w:t>en resección de</w:t>
            </w:r>
            <w:r w:rsidRPr="00D42233">
              <w:rPr>
                <w:spacing w:val="-1"/>
                <w:sz w:val="16"/>
                <w:szCs w:val="16"/>
                <w:lang w:val="es-MX"/>
              </w:rPr>
              <w:t xml:space="preserve"> </w:t>
            </w:r>
            <w:r w:rsidRPr="00D42233">
              <w:rPr>
                <w:sz w:val="16"/>
                <w:szCs w:val="16"/>
                <w:lang w:val="es-MX"/>
              </w:rPr>
              <w:t>tejido blando desde</w:t>
            </w:r>
            <w:r w:rsidRPr="00D42233">
              <w:rPr>
                <w:spacing w:val="-1"/>
                <w:sz w:val="16"/>
                <w:szCs w:val="16"/>
                <w:lang w:val="es-MX"/>
              </w:rPr>
              <w:t xml:space="preserve"> </w:t>
            </w:r>
            <w:r w:rsidRPr="00D42233">
              <w:rPr>
                <w:sz w:val="16"/>
                <w:szCs w:val="16"/>
                <w:lang w:val="es-MX"/>
              </w:rPr>
              <w:t>2mm</w:t>
            </w:r>
            <w:r w:rsidRPr="00D42233">
              <w:rPr>
                <w:spacing w:val="1"/>
                <w:sz w:val="16"/>
                <w:szCs w:val="16"/>
                <w:lang w:val="es-MX"/>
              </w:rPr>
              <w:t xml:space="preserve"> </w:t>
            </w:r>
            <w:r w:rsidRPr="00D42233">
              <w:rPr>
                <w:sz w:val="16"/>
                <w:szCs w:val="16"/>
                <w:lang w:val="es-MX"/>
              </w:rPr>
              <w:t>hasta 4.0 mm</w:t>
            </w:r>
            <w:r w:rsidRPr="00D42233">
              <w:rPr>
                <w:spacing w:val="5"/>
                <w:sz w:val="16"/>
                <w:szCs w:val="16"/>
                <w:lang w:val="es-MX"/>
              </w:rPr>
              <w:t xml:space="preserve"> </w:t>
            </w:r>
            <w:r w:rsidRPr="00D42233">
              <w:rPr>
                <w:sz w:val="16"/>
                <w:szCs w:val="16"/>
                <w:lang w:val="es-MX"/>
              </w:rPr>
              <w:t>o Fresa</w:t>
            </w:r>
            <w:r w:rsidRPr="00D42233">
              <w:rPr>
                <w:spacing w:val="1"/>
                <w:sz w:val="16"/>
                <w:szCs w:val="16"/>
                <w:lang w:val="es-MX"/>
              </w:rPr>
              <w:t xml:space="preserve"> </w:t>
            </w:r>
            <w:r w:rsidRPr="00D42233">
              <w:rPr>
                <w:sz w:val="16"/>
                <w:szCs w:val="16"/>
                <w:lang w:val="es-MX"/>
              </w:rPr>
              <w:t>ovalada para</w:t>
            </w:r>
            <w:r w:rsidRPr="00D42233">
              <w:rPr>
                <w:spacing w:val="1"/>
                <w:sz w:val="16"/>
                <w:szCs w:val="16"/>
                <w:lang w:val="es-MX"/>
              </w:rPr>
              <w:t xml:space="preserve"> </w:t>
            </w:r>
            <w:r w:rsidRPr="00D42233">
              <w:rPr>
                <w:sz w:val="16"/>
                <w:szCs w:val="16"/>
                <w:lang w:val="es-MX"/>
              </w:rPr>
              <w:t>resección agresiva de</w:t>
            </w:r>
            <w:r w:rsidRPr="00D42233">
              <w:rPr>
                <w:spacing w:val="-1"/>
                <w:sz w:val="16"/>
                <w:szCs w:val="16"/>
                <w:lang w:val="es-MX"/>
              </w:rPr>
              <w:t xml:space="preserve"> </w:t>
            </w:r>
            <w:r w:rsidRPr="00D42233">
              <w:rPr>
                <w:sz w:val="16"/>
                <w:szCs w:val="16"/>
                <w:lang w:val="es-MX"/>
              </w:rPr>
              <w:t>hueso desde</w:t>
            </w:r>
            <w:r w:rsidRPr="00D42233">
              <w:rPr>
                <w:spacing w:val="-1"/>
                <w:sz w:val="16"/>
                <w:szCs w:val="16"/>
                <w:lang w:val="es-MX"/>
              </w:rPr>
              <w:t xml:space="preserve"> </w:t>
            </w:r>
            <w:r w:rsidRPr="00D42233">
              <w:rPr>
                <w:sz w:val="16"/>
                <w:szCs w:val="16"/>
                <w:lang w:val="es-MX"/>
              </w:rPr>
              <w:t xml:space="preserve">2 </w:t>
            </w:r>
            <w:proofErr w:type="spellStart"/>
            <w:r w:rsidRPr="00D42233">
              <w:rPr>
                <w:sz w:val="16"/>
                <w:szCs w:val="16"/>
                <w:lang w:val="es-MX"/>
              </w:rPr>
              <w:t>mm.</w:t>
            </w:r>
            <w:proofErr w:type="spellEnd"/>
          </w:p>
        </w:tc>
      </w:tr>
      <w:tr xmlns:wp14="http://schemas.microsoft.com/office/word/2010/wordml" w:rsidRPr="00D42233" w:rsidR="00060361" w:rsidTr="006A75B4" w14:paraId="1C86D5BE" wp14:textId="77777777">
        <w:trPr>
          <w:trHeight w:val="113"/>
          <w:jc w:val="center"/>
        </w:trPr>
        <w:tc>
          <w:tcPr>
            <w:tcW w:w="1101" w:type="dxa"/>
            <w:vAlign w:val="center"/>
          </w:tcPr>
          <w:p w:rsidRPr="00D42233" w:rsidR="00060361" w:rsidP="006A75B4" w:rsidRDefault="00060361" w14:paraId="14648C29" wp14:textId="77777777">
            <w:pPr>
              <w:pStyle w:val="TableParagraph"/>
              <w:spacing w:before="59"/>
              <w:ind w:left="9"/>
              <w:rPr>
                <w:sz w:val="16"/>
                <w:szCs w:val="16"/>
              </w:rPr>
            </w:pPr>
            <w:r w:rsidRPr="00D42233">
              <w:rPr>
                <w:w w:val="101"/>
                <w:sz w:val="16"/>
                <w:szCs w:val="16"/>
              </w:rPr>
              <w:t>5</w:t>
            </w:r>
          </w:p>
        </w:tc>
        <w:tc>
          <w:tcPr>
            <w:tcW w:w="9548" w:type="dxa"/>
            <w:vAlign w:val="center"/>
          </w:tcPr>
          <w:p w:rsidRPr="00D42233" w:rsidR="00060361" w:rsidP="006A75B4" w:rsidRDefault="00060361" w14:paraId="33B9AD4F" wp14:textId="77777777">
            <w:pPr>
              <w:pStyle w:val="TableParagraph"/>
              <w:spacing w:before="4"/>
              <w:ind w:left="18"/>
              <w:rPr>
                <w:sz w:val="16"/>
                <w:szCs w:val="16"/>
                <w:lang w:val="es-MX"/>
              </w:rPr>
            </w:pPr>
            <w:r w:rsidRPr="00D42233">
              <w:rPr>
                <w:sz w:val="16"/>
                <w:szCs w:val="16"/>
                <w:lang w:val="es-MX"/>
              </w:rPr>
              <w:t>Sonda o</w:t>
            </w:r>
            <w:r w:rsidRPr="00D42233">
              <w:rPr>
                <w:spacing w:val="1"/>
                <w:sz w:val="16"/>
                <w:szCs w:val="16"/>
                <w:lang w:val="es-MX"/>
              </w:rPr>
              <w:t xml:space="preserve"> </w:t>
            </w:r>
            <w:r w:rsidRPr="00D42233">
              <w:rPr>
                <w:sz w:val="16"/>
                <w:szCs w:val="16"/>
                <w:lang w:val="es-MX"/>
              </w:rPr>
              <w:t>punta</w:t>
            </w:r>
            <w:r w:rsidRPr="00D42233">
              <w:rPr>
                <w:spacing w:val="1"/>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radiofrecuencia</w:t>
            </w:r>
            <w:r w:rsidRPr="00D42233">
              <w:rPr>
                <w:spacing w:val="1"/>
                <w:sz w:val="16"/>
                <w:szCs w:val="16"/>
                <w:lang w:val="es-MX"/>
              </w:rPr>
              <w:t xml:space="preserve"> </w:t>
            </w:r>
            <w:r w:rsidRPr="00D42233">
              <w:rPr>
                <w:sz w:val="16"/>
                <w:szCs w:val="16"/>
                <w:lang w:val="es-MX"/>
              </w:rPr>
              <w:t>o plasma</w:t>
            </w:r>
            <w:r w:rsidRPr="00D42233">
              <w:rPr>
                <w:spacing w:val="1"/>
                <w:sz w:val="16"/>
                <w:szCs w:val="16"/>
                <w:lang w:val="es-MX"/>
              </w:rPr>
              <w:t xml:space="preserve"> </w:t>
            </w:r>
            <w:proofErr w:type="spellStart"/>
            <w:r w:rsidRPr="00D42233">
              <w:rPr>
                <w:sz w:val="16"/>
                <w:szCs w:val="16"/>
                <w:lang w:val="es-MX"/>
              </w:rPr>
              <w:t>monopolar</w:t>
            </w:r>
            <w:proofErr w:type="spellEnd"/>
            <w:r w:rsidRPr="00D42233">
              <w:rPr>
                <w:spacing w:val="3"/>
                <w:sz w:val="16"/>
                <w:szCs w:val="16"/>
                <w:lang w:val="es-MX"/>
              </w:rPr>
              <w:t xml:space="preserve"> </w:t>
            </w:r>
            <w:r w:rsidRPr="00D42233">
              <w:rPr>
                <w:sz w:val="16"/>
                <w:szCs w:val="16"/>
                <w:lang w:val="es-MX"/>
              </w:rPr>
              <w:t>o bipolar</w:t>
            </w:r>
            <w:r w:rsidRPr="00D42233">
              <w:rPr>
                <w:spacing w:val="6"/>
                <w:sz w:val="16"/>
                <w:szCs w:val="16"/>
                <w:lang w:val="es-MX"/>
              </w:rPr>
              <w:t xml:space="preserve"> </w:t>
            </w:r>
            <w:r w:rsidRPr="00D42233">
              <w:rPr>
                <w:sz w:val="16"/>
                <w:szCs w:val="16"/>
                <w:lang w:val="es-MX"/>
              </w:rPr>
              <w:t>angulada</w:t>
            </w:r>
            <w:r w:rsidRPr="00D42233">
              <w:rPr>
                <w:spacing w:val="1"/>
                <w:sz w:val="16"/>
                <w:szCs w:val="16"/>
                <w:lang w:val="es-MX"/>
              </w:rPr>
              <w:t xml:space="preserve"> </w:t>
            </w:r>
            <w:r w:rsidRPr="00D42233">
              <w:rPr>
                <w:sz w:val="16"/>
                <w:szCs w:val="16"/>
                <w:lang w:val="es-MX"/>
              </w:rPr>
              <w:t>desde</w:t>
            </w:r>
            <w:r w:rsidRPr="00D42233">
              <w:rPr>
                <w:spacing w:val="-1"/>
                <w:sz w:val="16"/>
                <w:szCs w:val="16"/>
                <w:lang w:val="es-MX"/>
              </w:rPr>
              <w:t xml:space="preserve"> </w:t>
            </w:r>
            <w:r w:rsidRPr="00D42233">
              <w:rPr>
                <w:sz w:val="16"/>
                <w:szCs w:val="16"/>
                <w:lang w:val="es-MX"/>
              </w:rPr>
              <w:t>60° a</w:t>
            </w:r>
          </w:p>
          <w:p w:rsidRPr="00D42233" w:rsidR="00060361" w:rsidP="006A75B4" w:rsidRDefault="00060361" w14:paraId="1BAB91B4" wp14:textId="77777777">
            <w:pPr>
              <w:pStyle w:val="TableParagraph"/>
              <w:spacing w:before="9"/>
              <w:ind w:left="18"/>
              <w:rPr>
                <w:sz w:val="16"/>
                <w:szCs w:val="16"/>
              </w:rPr>
            </w:pPr>
            <w:r w:rsidRPr="00D42233">
              <w:rPr>
                <w:sz w:val="16"/>
                <w:szCs w:val="16"/>
              </w:rPr>
              <w:t>90°.</w:t>
            </w:r>
          </w:p>
        </w:tc>
      </w:tr>
      <w:tr xmlns:wp14="http://schemas.microsoft.com/office/word/2010/wordml" w:rsidRPr="00D42233" w:rsidR="00060361" w:rsidTr="006A75B4" w14:paraId="680DFF43" wp14:textId="77777777">
        <w:trPr>
          <w:trHeight w:val="113"/>
          <w:jc w:val="center"/>
        </w:trPr>
        <w:tc>
          <w:tcPr>
            <w:tcW w:w="1101" w:type="dxa"/>
            <w:vAlign w:val="center"/>
          </w:tcPr>
          <w:p w:rsidRPr="00D42233" w:rsidR="00060361" w:rsidP="006A75B4" w:rsidRDefault="00060361" w14:paraId="594E7E89" wp14:textId="77777777">
            <w:pPr>
              <w:pStyle w:val="TableParagraph"/>
              <w:spacing w:before="6"/>
              <w:ind w:left="8"/>
              <w:rPr>
                <w:b/>
                <w:sz w:val="16"/>
                <w:szCs w:val="16"/>
              </w:rPr>
            </w:pPr>
            <w:r w:rsidRPr="00D42233">
              <w:rPr>
                <w:b/>
                <w:w w:val="101"/>
                <w:sz w:val="16"/>
                <w:szCs w:val="16"/>
              </w:rPr>
              <w:t>*</w:t>
            </w:r>
          </w:p>
        </w:tc>
        <w:tc>
          <w:tcPr>
            <w:tcW w:w="9548" w:type="dxa"/>
            <w:vAlign w:val="center"/>
          </w:tcPr>
          <w:p w:rsidRPr="00D42233" w:rsidR="00060361" w:rsidP="006A75B4" w:rsidRDefault="00060361" w14:paraId="2A62A833" wp14:textId="77777777">
            <w:pPr>
              <w:pStyle w:val="TableParagraph"/>
              <w:spacing w:before="6"/>
              <w:ind w:left="45"/>
              <w:rPr>
                <w:b/>
                <w:sz w:val="16"/>
                <w:szCs w:val="16"/>
                <w:lang w:val="es-MX"/>
              </w:rPr>
            </w:pPr>
            <w:r w:rsidRPr="00D42233">
              <w:rPr>
                <w:b/>
                <w:sz w:val="16"/>
                <w:szCs w:val="16"/>
                <w:lang w:val="es-MX"/>
              </w:rPr>
              <w:t>10.01.011</w:t>
            </w:r>
            <w:r w:rsidRPr="00D42233">
              <w:rPr>
                <w:b/>
                <w:spacing w:val="1"/>
                <w:sz w:val="16"/>
                <w:szCs w:val="16"/>
                <w:lang w:val="es-MX"/>
              </w:rPr>
              <w:t xml:space="preserve"> </w:t>
            </w:r>
            <w:r w:rsidRPr="00D42233">
              <w:rPr>
                <w:b/>
                <w:sz w:val="16"/>
                <w:szCs w:val="16"/>
                <w:lang w:val="es-MX"/>
              </w:rPr>
              <w:t>Artroscopia</w:t>
            </w:r>
            <w:r w:rsidRPr="00D42233">
              <w:rPr>
                <w:b/>
                <w:spacing w:val="1"/>
                <w:sz w:val="16"/>
                <w:szCs w:val="16"/>
                <w:lang w:val="es-MX"/>
              </w:rPr>
              <w:t xml:space="preserve"> </w:t>
            </w:r>
            <w:r w:rsidRPr="00D42233">
              <w:rPr>
                <w:b/>
                <w:sz w:val="16"/>
                <w:szCs w:val="16"/>
                <w:lang w:val="es-MX"/>
              </w:rPr>
              <w:t>de</w:t>
            </w:r>
            <w:r w:rsidRPr="00D42233">
              <w:rPr>
                <w:b/>
                <w:spacing w:val="1"/>
                <w:sz w:val="16"/>
                <w:szCs w:val="16"/>
                <w:lang w:val="es-MX"/>
              </w:rPr>
              <w:t xml:space="preserve"> </w:t>
            </w:r>
            <w:r w:rsidRPr="00D42233">
              <w:rPr>
                <w:b/>
                <w:sz w:val="16"/>
                <w:szCs w:val="16"/>
                <w:lang w:val="es-MX"/>
              </w:rPr>
              <w:t>hombro</w:t>
            </w:r>
            <w:r w:rsidRPr="00D42233">
              <w:rPr>
                <w:b/>
                <w:spacing w:val="1"/>
                <w:sz w:val="16"/>
                <w:szCs w:val="16"/>
                <w:lang w:val="es-MX"/>
              </w:rPr>
              <w:t xml:space="preserve"> </w:t>
            </w:r>
            <w:r w:rsidRPr="00D42233">
              <w:rPr>
                <w:b/>
                <w:sz w:val="16"/>
                <w:szCs w:val="16"/>
                <w:lang w:val="es-MX"/>
              </w:rPr>
              <w:t>con</w:t>
            </w:r>
            <w:r w:rsidRPr="00D42233">
              <w:rPr>
                <w:b/>
                <w:spacing w:val="1"/>
                <w:sz w:val="16"/>
                <w:szCs w:val="16"/>
                <w:lang w:val="es-MX"/>
              </w:rPr>
              <w:t xml:space="preserve"> </w:t>
            </w:r>
            <w:r w:rsidRPr="00D42233">
              <w:rPr>
                <w:b/>
                <w:sz w:val="16"/>
                <w:szCs w:val="16"/>
                <w:lang w:val="es-MX"/>
              </w:rPr>
              <w:t>implante.</w:t>
            </w:r>
          </w:p>
        </w:tc>
      </w:tr>
      <w:tr xmlns:wp14="http://schemas.microsoft.com/office/word/2010/wordml" w:rsidRPr="00D42233" w:rsidR="00060361" w:rsidTr="006A75B4" w14:paraId="77B61B5C" wp14:textId="77777777">
        <w:trPr>
          <w:trHeight w:val="113"/>
          <w:jc w:val="center"/>
        </w:trPr>
        <w:tc>
          <w:tcPr>
            <w:tcW w:w="1101" w:type="dxa"/>
            <w:vAlign w:val="center"/>
          </w:tcPr>
          <w:p w:rsidRPr="00D42233" w:rsidR="00060361" w:rsidP="006A75B4" w:rsidRDefault="00060361" w14:paraId="37ED478C" wp14:textId="77777777">
            <w:pPr>
              <w:pStyle w:val="TableParagraph"/>
              <w:spacing w:before="4"/>
              <w:ind w:left="72" w:right="64"/>
              <w:rPr>
                <w:sz w:val="16"/>
                <w:szCs w:val="16"/>
              </w:rPr>
            </w:pPr>
            <w:r w:rsidRPr="00D42233">
              <w:rPr>
                <w:sz w:val="16"/>
                <w:szCs w:val="16"/>
              </w:rPr>
              <w:t>No.</w:t>
            </w:r>
            <w:r w:rsidRPr="00D42233">
              <w:rPr>
                <w:spacing w:val="1"/>
                <w:sz w:val="16"/>
                <w:szCs w:val="16"/>
              </w:rPr>
              <w:t xml:space="preserve"> </w:t>
            </w:r>
            <w:proofErr w:type="spellStart"/>
            <w:r w:rsidRPr="00D42233">
              <w:rPr>
                <w:sz w:val="16"/>
                <w:szCs w:val="16"/>
              </w:rPr>
              <w:t>Prog</w:t>
            </w:r>
            <w:proofErr w:type="spellEnd"/>
            <w:r w:rsidRPr="00D42233">
              <w:rPr>
                <w:sz w:val="16"/>
                <w:szCs w:val="16"/>
              </w:rPr>
              <w:t>.</w:t>
            </w:r>
          </w:p>
        </w:tc>
        <w:tc>
          <w:tcPr>
            <w:tcW w:w="9548" w:type="dxa"/>
            <w:vAlign w:val="center"/>
          </w:tcPr>
          <w:p w:rsidRPr="00D42233" w:rsidR="00060361" w:rsidP="006A75B4" w:rsidRDefault="00060361" w14:paraId="6F5C607B" wp14:textId="77777777">
            <w:pPr>
              <w:pStyle w:val="TableParagraph"/>
              <w:spacing w:before="4"/>
              <w:ind w:left="18"/>
              <w:rPr>
                <w:sz w:val="16"/>
                <w:szCs w:val="16"/>
              </w:rPr>
            </w:pPr>
            <w:proofErr w:type="spellStart"/>
            <w:r w:rsidRPr="00D42233">
              <w:rPr>
                <w:sz w:val="16"/>
                <w:szCs w:val="16"/>
              </w:rPr>
              <w:t>Descripción</w:t>
            </w:r>
            <w:proofErr w:type="spellEnd"/>
          </w:p>
        </w:tc>
      </w:tr>
      <w:tr xmlns:wp14="http://schemas.microsoft.com/office/word/2010/wordml" w:rsidRPr="00D42233" w:rsidR="00060361" w:rsidTr="006A75B4" w14:paraId="07A3496A" wp14:textId="77777777">
        <w:trPr>
          <w:trHeight w:val="113"/>
          <w:jc w:val="center"/>
        </w:trPr>
        <w:tc>
          <w:tcPr>
            <w:tcW w:w="1101" w:type="dxa"/>
            <w:vAlign w:val="center"/>
          </w:tcPr>
          <w:p w:rsidRPr="00D42233" w:rsidR="00060361" w:rsidP="006A75B4" w:rsidRDefault="00060361" w14:paraId="67286BD5" wp14:textId="77777777">
            <w:pPr>
              <w:pStyle w:val="TableParagraph"/>
              <w:spacing w:before="59"/>
              <w:ind w:left="9"/>
              <w:rPr>
                <w:sz w:val="16"/>
                <w:szCs w:val="16"/>
              </w:rPr>
            </w:pPr>
            <w:r w:rsidRPr="00D42233">
              <w:rPr>
                <w:w w:val="101"/>
                <w:sz w:val="16"/>
                <w:szCs w:val="16"/>
              </w:rPr>
              <w:t>1</w:t>
            </w:r>
          </w:p>
        </w:tc>
        <w:tc>
          <w:tcPr>
            <w:tcW w:w="9548" w:type="dxa"/>
            <w:vAlign w:val="center"/>
          </w:tcPr>
          <w:p w:rsidRPr="00D42233" w:rsidR="00060361" w:rsidP="006A75B4" w:rsidRDefault="00060361" w14:paraId="53594D64" wp14:textId="77777777">
            <w:pPr>
              <w:pStyle w:val="TableParagraph"/>
              <w:spacing w:before="59"/>
              <w:ind w:left="18"/>
              <w:rPr>
                <w:sz w:val="16"/>
                <w:szCs w:val="16"/>
                <w:lang w:val="es-MX"/>
              </w:rPr>
            </w:pPr>
            <w:r w:rsidRPr="00D42233">
              <w:rPr>
                <w:sz w:val="16"/>
                <w:szCs w:val="16"/>
                <w:lang w:val="es-MX"/>
              </w:rPr>
              <w:t>Funda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cabezal</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cámara</w:t>
            </w:r>
            <w:r w:rsidRPr="00D42233">
              <w:rPr>
                <w:spacing w:val="1"/>
                <w:sz w:val="16"/>
                <w:szCs w:val="16"/>
                <w:lang w:val="es-MX"/>
              </w:rPr>
              <w:t xml:space="preserve"> </w:t>
            </w:r>
            <w:r w:rsidRPr="00D42233">
              <w:rPr>
                <w:sz w:val="16"/>
                <w:szCs w:val="16"/>
                <w:lang w:val="es-MX"/>
              </w:rPr>
              <w:t>endoscópica,</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240</w:t>
            </w:r>
            <w:r w:rsidRPr="00D42233">
              <w:rPr>
                <w:spacing w:val="1"/>
                <w:sz w:val="16"/>
                <w:szCs w:val="16"/>
                <w:lang w:val="es-MX"/>
              </w:rPr>
              <w:t xml:space="preserve"> </w:t>
            </w:r>
            <w:r w:rsidRPr="00D42233">
              <w:rPr>
                <w:sz w:val="16"/>
                <w:szCs w:val="16"/>
                <w:lang w:val="es-MX"/>
              </w:rPr>
              <w:t>cm.,</w:t>
            </w:r>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65A82998" wp14:textId="77777777">
        <w:trPr>
          <w:trHeight w:val="113"/>
          <w:jc w:val="center"/>
        </w:trPr>
        <w:tc>
          <w:tcPr>
            <w:tcW w:w="1101" w:type="dxa"/>
            <w:vAlign w:val="center"/>
          </w:tcPr>
          <w:p w:rsidRPr="00D42233" w:rsidR="00060361" w:rsidP="006A75B4" w:rsidRDefault="00060361" w14:paraId="12999D56" wp14:textId="77777777">
            <w:pPr>
              <w:pStyle w:val="TableParagraph"/>
              <w:spacing w:before="4"/>
              <w:ind w:left="9"/>
              <w:rPr>
                <w:sz w:val="16"/>
                <w:szCs w:val="16"/>
              </w:rPr>
            </w:pPr>
            <w:r w:rsidRPr="00D42233">
              <w:rPr>
                <w:w w:val="101"/>
                <w:sz w:val="16"/>
                <w:szCs w:val="16"/>
              </w:rPr>
              <w:t>2</w:t>
            </w:r>
          </w:p>
        </w:tc>
        <w:tc>
          <w:tcPr>
            <w:tcW w:w="9548" w:type="dxa"/>
            <w:vAlign w:val="center"/>
          </w:tcPr>
          <w:p w:rsidRPr="00D42233" w:rsidR="00060361" w:rsidP="006A75B4" w:rsidRDefault="00060361" w14:paraId="5E9CE115" wp14:textId="77777777">
            <w:pPr>
              <w:pStyle w:val="TableParagraph"/>
              <w:spacing w:before="4"/>
              <w:ind w:left="18"/>
              <w:rPr>
                <w:sz w:val="16"/>
                <w:szCs w:val="16"/>
                <w:lang w:val="es-MX"/>
              </w:rPr>
            </w:pPr>
            <w:r w:rsidRPr="00D42233">
              <w:rPr>
                <w:sz w:val="16"/>
                <w:szCs w:val="16"/>
                <w:lang w:val="es-MX"/>
              </w:rPr>
              <w:t>Manguera</w:t>
            </w:r>
            <w:r w:rsidRPr="00D42233">
              <w:rPr>
                <w:spacing w:val="1"/>
                <w:sz w:val="16"/>
                <w:szCs w:val="16"/>
                <w:lang w:val="es-MX"/>
              </w:rPr>
              <w:t xml:space="preserve"> </w:t>
            </w:r>
            <w:r w:rsidRPr="00D42233">
              <w:rPr>
                <w:sz w:val="16"/>
                <w:szCs w:val="16"/>
                <w:lang w:val="es-MX"/>
              </w:rPr>
              <w:t>para</w:t>
            </w:r>
            <w:r w:rsidRPr="00D42233">
              <w:rPr>
                <w:spacing w:val="2"/>
                <w:sz w:val="16"/>
                <w:szCs w:val="16"/>
                <w:lang w:val="es-MX"/>
              </w:rPr>
              <w:t xml:space="preserve"> </w:t>
            </w:r>
            <w:r w:rsidRPr="00D42233">
              <w:rPr>
                <w:sz w:val="16"/>
                <w:szCs w:val="16"/>
                <w:lang w:val="es-MX"/>
              </w:rPr>
              <w:t>irrigación/aspiración,</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250</w:t>
            </w:r>
            <w:r w:rsidRPr="00D42233">
              <w:rPr>
                <w:spacing w:val="2"/>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70F14BA0" wp14:textId="77777777">
        <w:trPr>
          <w:trHeight w:val="113"/>
          <w:jc w:val="center"/>
        </w:trPr>
        <w:tc>
          <w:tcPr>
            <w:tcW w:w="1101" w:type="dxa"/>
            <w:vAlign w:val="center"/>
          </w:tcPr>
          <w:p w:rsidRPr="00D42233" w:rsidR="00060361" w:rsidP="006A75B4" w:rsidRDefault="00060361" w14:paraId="7930DE52" wp14:textId="77777777">
            <w:pPr>
              <w:pStyle w:val="TableParagraph"/>
              <w:spacing w:before="59"/>
              <w:ind w:left="9"/>
              <w:rPr>
                <w:sz w:val="16"/>
                <w:szCs w:val="16"/>
              </w:rPr>
            </w:pPr>
            <w:r w:rsidRPr="00D42233">
              <w:rPr>
                <w:w w:val="101"/>
                <w:sz w:val="16"/>
                <w:szCs w:val="16"/>
              </w:rPr>
              <w:t>3</w:t>
            </w:r>
          </w:p>
        </w:tc>
        <w:tc>
          <w:tcPr>
            <w:tcW w:w="9548" w:type="dxa"/>
            <w:vAlign w:val="center"/>
          </w:tcPr>
          <w:p w:rsidRPr="00D42233" w:rsidR="00060361" w:rsidP="006A75B4" w:rsidRDefault="00060361" w14:paraId="5813F21E" wp14:textId="77777777">
            <w:pPr>
              <w:pStyle w:val="TableParagraph"/>
              <w:spacing w:before="4"/>
              <w:ind w:left="18"/>
              <w:rPr>
                <w:sz w:val="16"/>
                <w:szCs w:val="16"/>
                <w:lang w:val="es-MX"/>
              </w:rPr>
            </w:pPr>
            <w:r w:rsidRPr="00D42233">
              <w:rPr>
                <w:sz w:val="16"/>
                <w:szCs w:val="16"/>
                <w:lang w:val="es-MX"/>
              </w:rPr>
              <w:t>Disco CD o</w:t>
            </w:r>
            <w:r w:rsidRPr="00D42233">
              <w:rPr>
                <w:spacing w:val="4"/>
                <w:sz w:val="16"/>
                <w:szCs w:val="16"/>
                <w:lang w:val="es-MX"/>
              </w:rPr>
              <w:t xml:space="preserve"> </w:t>
            </w:r>
            <w:r w:rsidRPr="00D42233">
              <w:rPr>
                <w:sz w:val="16"/>
                <w:szCs w:val="16"/>
                <w:lang w:val="es-MX"/>
              </w:rPr>
              <w:t>DVD</w:t>
            </w:r>
            <w:r w:rsidRPr="00D42233">
              <w:rPr>
                <w:spacing w:val="26"/>
                <w:sz w:val="16"/>
                <w:szCs w:val="16"/>
                <w:lang w:val="es-MX"/>
              </w:rPr>
              <w:t xml:space="preserve"> </w:t>
            </w:r>
            <w:r w:rsidRPr="00D42233">
              <w:rPr>
                <w:sz w:val="16"/>
                <w:szCs w:val="16"/>
                <w:lang w:val="es-MX"/>
              </w:rPr>
              <w:t>o almacenamiento USB</w:t>
            </w:r>
            <w:r w:rsidRPr="00D42233">
              <w:rPr>
                <w:spacing w:val="1"/>
                <w:sz w:val="16"/>
                <w:szCs w:val="16"/>
                <w:lang w:val="es-MX"/>
              </w:rPr>
              <w:t xml:space="preserve"> </w:t>
            </w:r>
            <w:r w:rsidRPr="00D42233">
              <w:rPr>
                <w:sz w:val="16"/>
                <w:szCs w:val="16"/>
                <w:lang w:val="es-MX"/>
              </w:rPr>
              <w:t>para cubrir</w:t>
            </w:r>
            <w:r w:rsidRPr="00D42233">
              <w:rPr>
                <w:spacing w:val="2"/>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evento,</w:t>
            </w:r>
            <w:r w:rsidRPr="00D42233">
              <w:rPr>
                <w:spacing w:val="2"/>
                <w:sz w:val="16"/>
                <w:szCs w:val="16"/>
                <w:lang w:val="es-MX"/>
              </w:rPr>
              <w:t xml:space="preserve"> </w:t>
            </w:r>
            <w:r w:rsidRPr="00D42233">
              <w:rPr>
                <w:sz w:val="16"/>
                <w:szCs w:val="16"/>
                <w:lang w:val="es-MX"/>
              </w:rPr>
              <w:t>según el</w:t>
            </w:r>
            <w:r w:rsidRPr="00D42233">
              <w:rPr>
                <w:spacing w:val="2"/>
                <w:sz w:val="16"/>
                <w:szCs w:val="16"/>
                <w:lang w:val="es-MX"/>
              </w:rPr>
              <w:t xml:space="preserve"> </w:t>
            </w:r>
            <w:r w:rsidRPr="00D42233">
              <w:rPr>
                <w:sz w:val="16"/>
                <w:szCs w:val="16"/>
                <w:lang w:val="es-MX"/>
              </w:rPr>
              <w:t>equipo</w:t>
            </w:r>
          </w:p>
          <w:p w:rsidRPr="00D42233" w:rsidR="00060361" w:rsidP="006A75B4" w:rsidRDefault="00060361" w14:paraId="1115A549" wp14:textId="77777777">
            <w:pPr>
              <w:pStyle w:val="TableParagraph"/>
              <w:spacing w:before="9"/>
              <w:ind w:left="18"/>
              <w:rPr>
                <w:sz w:val="16"/>
                <w:szCs w:val="16"/>
                <w:lang w:val="es-MX"/>
              </w:rPr>
            </w:pPr>
            <w:proofErr w:type="gramStart"/>
            <w:r w:rsidRPr="00D42233">
              <w:rPr>
                <w:sz w:val="16"/>
                <w:szCs w:val="16"/>
                <w:lang w:val="es-MX"/>
              </w:rPr>
              <w:t>ofertado</w:t>
            </w:r>
            <w:proofErr w:type="gramEnd"/>
            <w:r w:rsidRPr="00D42233">
              <w:rPr>
                <w:sz w:val="16"/>
                <w:szCs w:val="16"/>
                <w:lang w:val="es-MX"/>
              </w:rPr>
              <w:t>,</w:t>
            </w:r>
            <w:r w:rsidRPr="00D42233">
              <w:rPr>
                <w:spacing w:val="4"/>
                <w:sz w:val="16"/>
                <w:szCs w:val="16"/>
                <w:lang w:val="es-MX"/>
              </w:rPr>
              <w:t xml:space="preserve"> </w:t>
            </w:r>
            <w:r w:rsidRPr="00D42233">
              <w:rPr>
                <w:sz w:val="16"/>
                <w:szCs w:val="16"/>
                <w:lang w:val="es-MX"/>
              </w:rPr>
              <w:t>compatible con</w:t>
            </w:r>
            <w:r w:rsidRPr="00D42233">
              <w:rPr>
                <w:spacing w:val="2"/>
                <w:sz w:val="16"/>
                <w:szCs w:val="16"/>
                <w:lang w:val="es-MX"/>
              </w:rPr>
              <w:t xml:space="preserve"> </w:t>
            </w:r>
            <w:r w:rsidRPr="00D42233">
              <w:rPr>
                <w:sz w:val="16"/>
                <w:szCs w:val="16"/>
                <w:lang w:val="es-MX"/>
              </w:rPr>
              <w:t>hardware institucional.</w:t>
            </w:r>
          </w:p>
        </w:tc>
      </w:tr>
      <w:tr xmlns:wp14="http://schemas.microsoft.com/office/word/2010/wordml" w:rsidRPr="00D42233" w:rsidR="00060361" w:rsidTr="006A75B4" w14:paraId="2E2EF79F" wp14:textId="77777777">
        <w:trPr>
          <w:trHeight w:val="113"/>
          <w:jc w:val="center"/>
        </w:trPr>
        <w:tc>
          <w:tcPr>
            <w:tcW w:w="1101" w:type="dxa"/>
            <w:vAlign w:val="center"/>
          </w:tcPr>
          <w:p w:rsidRPr="00D42233" w:rsidR="00060361" w:rsidP="006A75B4" w:rsidRDefault="00060361" w14:paraId="268BA3C7" wp14:textId="77777777">
            <w:pPr>
              <w:pStyle w:val="TableParagraph"/>
              <w:spacing w:before="49"/>
              <w:ind w:left="9"/>
              <w:rPr>
                <w:sz w:val="16"/>
                <w:szCs w:val="16"/>
              </w:rPr>
            </w:pPr>
            <w:r w:rsidRPr="00D42233">
              <w:rPr>
                <w:w w:val="101"/>
                <w:sz w:val="16"/>
                <w:szCs w:val="16"/>
              </w:rPr>
              <w:t>4</w:t>
            </w:r>
          </w:p>
        </w:tc>
        <w:tc>
          <w:tcPr>
            <w:tcW w:w="9548" w:type="dxa"/>
            <w:vAlign w:val="center"/>
          </w:tcPr>
          <w:p w:rsidRPr="00D42233" w:rsidR="00060361" w:rsidP="006A75B4" w:rsidRDefault="00060361" w14:paraId="1BDE0C6D" wp14:textId="77777777">
            <w:pPr>
              <w:pStyle w:val="TableParagraph"/>
              <w:ind w:left="18"/>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3"/>
                <w:sz w:val="16"/>
                <w:szCs w:val="16"/>
                <w:lang w:val="es-MX"/>
              </w:rPr>
              <w:t xml:space="preserve"> </w:t>
            </w:r>
            <w:r w:rsidRPr="00D42233">
              <w:rPr>
                <w:sz w:val="16"/>
                <w:szCs w:val="16"/>
                <w:lang w:val="es-MX"/>
              </w:rPr>
              <w:t>agresiva para aplicaciones</w:t>
            </w:r>
            <w:r w:rsidRPr="00D42233">
              <w:rPr>
                <w:spacing w:val="2"/>
                <w:sz w:val="16"/>
                <w:szCs w:val="16"/>
                <w:lang w:val="es-MX"/>
              </w:rPr>
              <w:t xml:space="preserve"> </w:t>
            </w:r>
            <w:r w:rsidRPr="00D42233">
              <w:rPr>
                <w:sz w:val="16"/>
                <w:szCs w:val="16"/>
                <w:lang w:val="es-MX"/>
              </w:rPr>
              <w:t>en resección de</w:t>
            </w:r>
            <w:r w:rsidRPr="00D42233">
              <w:rPr>
                <w:spacing w:val="-1"/>
                <w:sz w:val="16"/>
                <w:szCs w:val="16"/>
                <w:lang w:val="es-MX"/>
              </w:rPr>
              <w:t xml:space="preserve"> </w:t>
            </w:r>
            <w:r w:rsidRPr="00D42233">
              <w:rPr>
                <w:sz w:val="16"/>
                <w:szCs w:val="16"/>
                <w:lang w:val="es-MX"/>
              </w:rPr>
              <w:t>tejido blando desde</w:t>
            </w:r>
            <w:r w:rsidRPr="00D42233">
              <w:rPr>
                <w:spacing w:val="-1"/>
                <w:sz w:val="16"/>
                <w:szCs w:val="16"/>
                <w:lang w:val="es-MX"/>
              </w:rPr>
              <w:t xml:space="preserve"> </w:t>
            </w:r>
            <w:r w:rsidRPr="00D42233">
              <w:rPr>
                <w:sz w:val="16"/>
                <w:szCs w:val="16"/>
                <w:lang w:val="es-MX"/>
              </w:rPr>
              <w:t>2mm</w:t>
            </w:r>
          </w:p>
          <w:p w:rsidRPr="00D42233" w:rsidR="00060361" w:rsidP="006A75B4" w:rsidRDefault="00060361" w14:paraId="2B9E6CB7" wp14:textId="77777777">
            <w:pPr>
              <w:pStyle w:val="TableParagraph"/>
              <w:spacing w:before="9"/>
              <w:ind w:left="18"/>
              <w:rPr>
                <w:sz w:val="16"/>
                <w:szCs w:val="16"/>
                <w:lang w:val="es-MX"/>
              </w:rPr>
            </w:pPr>
            <w:proofErr w:type="gramStart"/>
            <w:r w:rsidRPr="00D42233">
              <w:rPr>
                <w:sz w:val="16"/>
                <w:szCs w:val="16"/>
                <w:lang w:val="es-MX"/>
              </w:rPr>
              <w:t>hasta</w:t>
            </w:r>
            <w:proofErr w:type="gramEnd"/>
            <w:r w:rsidRPr="00D42233">
              <w:rPr>
                <w:sz w:val="16"/>
                <w:szCs w:val="16"/>
                <w:lang w:val="es-MX"/>
              </w:rPr>
              <w:t xml:space="preserve"> 4.0</w:t>
            </w:r>
            <w:r w:rsidRPr="00D42233">
              <w:rPr>
                <w:spacing w:val="1"/>
                <w:sz w:val="16"/>
                <w:szCs w:val="16"/>
                <w:lang w:val="es-MX"/>
              </w:rPr>
              <w:t xml:space="preserve"> </w:t>
            </w:r>
            <w:r w:rsidRPr="00D42233">
              <w:rPr>
                <w:sz w:val="16"/>
                <w:szCs w:val="16"/>
                <w:lang w:val="es-MX"/>
              </w:rPr>
              <w:t>mm</w:t>
            </w:r>
            <w:r w:rsidRPr="00D42233">
              <w:rPr>
                <w:spacing w:val="5"/>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Fresa</w:t>
            </w:r>
            <w:r w:rsidRPr="00D42233">
              <w:rPr>
                <w:spacing w:val="1"/>
                <w:sz w:val="16"/>
                <w:szCs w:val="16"/>
                <w:lang w:val="es-MX"/>
              </w:rPr>
              <w:t xml:space="preserve"> </w:t>
            </w:r>
            <w:r w:rsidRPr="00D42233">
              <w:rPr>
                <w:sz w:val="16"/>
                <w:szCs w:val="16"/>
                <w:lang w:val="es-MX"/>
              </w:rPr>
              <w:t>ovalada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resección</w:t>
            </w:r>
            <w:r w:rsidRPr="00D42233">
              <w:rPr>
                <w:spacing w:val="1"/>
                <w:sz w:val="16"/>
                <w:szCs w:val="16"/>
                <w:lang w:val="es-MX"/>
              </w:rPr>
              <w:t xml:space="preserve"> </w:t>
            </w:r>
            <w:r w:rsidRPr="00D42233">
              <w:rPr>
                <w:sz w:val="16"/>
                <w:szCs w:val="16"/>
                <w:lang w:val="es-MX"/>
              </w:rPr>
              <w:t>agresiva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hueso</w:t>
            </w:r>
            <w:r w:rsidRPr="00D42233">
              <w:rPr>
                <w:spacing w:val="1"/>
                <w:sz w:val="16"/>
                <w:szCs w:val="16"/>
                <w:lang w:val="es-MX"/>
              </w:rPr>
              <w:t xml:space="preserve"> </w:t>
            </w:r>
            <w:r w:rsidRPr="00D42233">
              <w:rPr>
                <w:sz w:val="16"/>
                <w:szCs w:val="16"/>
                <w:lang w:val="es-MX"/>
              </w:rPr>
              <w:t>desde</w:t>
            </w:r>
            <w:r w:rsidRPr="00D42233">
              <w:rPr>
                <w:spacing w:val="-1"/>
                <w:sz w:val="16"/>
                <w:szCs w:val="16"/>
                <w:lang w:val="es-MX"/>
              </w:rPr>
              <w:t xml:space="preserve"> </w:t>
            </w:r>
            <w:r w:rsidRPr="00D42233">
              <w:rPr>
                <w:sz w:val="16"/>
                <w:szCs w:val="16"/>
                <w:lang w:val="es-MX"/>
              </w:rPr>
              <w:t xml:space="preserve">2 </w:t>
            </w:r>
            <w:proofErr w:type="spellStart"/>
            <w:r w:rsidRPr="00D42233">
              <w:rPr>
                <w:sz w:val="16"/>
                <w:szCs w:val="16"/>
                <w:lang w:val="es-MX"/>
              </w:rPr>
              <w:t>mm.</w:t>
            </w:r>
            <w:proofErr w:type="spellEnd"/>
          </w:p>
        </w:tc>
      </w:tr>
      <w:tr xmlns:wp14="http://schemas.microsoft.com/office/word/2010/wordml" w:rsidRPr="00D42233" w:rsidR="00060361" w:rsidTr="006A75B4" w14:paraId="2715A2BF" wp14:textId="77777777">
        <w:trPr>
          <w:trHeight w:val="113"/>
          <w:jc w:val="center"/>
        </w:trPr>
        <w:tc>
          <w:tcPr>
            <w:tcW w:w="1101" w:type="dxa"/>
            <w:vAlign w:val="center"/>
          </w:tcPr>
          <w:p w:rsidRPr="00D42233" w:rsidR="00060361" w:rsidP="006A75B4" w:rsidRDefault="00060361" w14:paraId="34C3CC76" wp14:textId="77777777">
            <w:pPr>
              <w:pStyle w:val="TableParagraph"/>
              <w:spacing w:before="59"/>
              <w:ind w:left="9"/>
              <w:rPr>
                <w:sz w:val="16"/>
                <w:szCs w:val="16"/>
              </w:rPr>
            </w:pPr>
            <w:r w:rsidRPr="00D42233">
              <w:rPr>
                <w:w w:val="101"/>
                <w:sz w:val="16"/>
                <w:szCs w:val="16"/>
              </w:rPr>
              <w:t>5</w:t>
            </w:r>
          </w:p>
        </w:tc>
        <w:tc>
          <w:tcPr>
            <w:tcW w:w="9548" w:type="dxa"/>
            <w:vAlign w:val="center"/>
          </w:tcPr>
          <w:p w:rsidRPr="00D42233" w:rsidR="00060361" w:rsidP="006A75B4" w:rsidRDefault="00060361" w14:paraId="79C90DC0" wp14:textId="77777777">
            <w:pPr>
              <w:pStyle w:val="TableParagraph"/>
              <w:spacing w:before="4"/>
              <w:ind w:left="18"/>
              <w:rPr>
                <w:sz w:val="16"/>
                <w:szCs w:val="16"/>
                <w:lang w:val="es-MX"/>
              </w:rPr>
            </w:pPr>
            <w:r w:rsidRPr="00D42233">
              <w:rPr>
                <w:sz w:val="16"/>
                <w:szCs w:val="16"/>
                <w:lang w:val="es-MX"/>
              </w:rPr>
              <w:t>Sonda o</w:t>
            </w:r>
            <w:r w:rsidRPr="00D42233">
              <w:rPr>
                <w:spacing w:val="1"/>
                <w:sz w:val="16"/>
                <w:szCs w:val="16"/>
                <w:lang w:val="es-MX"/>
              </w:rPr>
              <w:t xml:space="preserve"> </w:t>
            </w:r>
            <w:r w:rsidRPr="00D42233">
              <w:rPr>
                <w:sz w:val="16"/>
                <w:szCs w:val="16"/>
                <w:lang w:val="es-MX"/>
              </w:rPr>
              <w:t>punta de</w:t>
            </w:r>
            <w:r w:rsidRPr="00D42233">
              <w:rPr>
                <w:spacing w:val="-1"/>
                <w:sz w:val="16"/>
                <w:szCs w:val="16"/>
                <w:lang w:val="es-MX"/>
              </w:rPr>
              <w:t xml:space="preserve"> </w:t>
            </w:r>
            <w:r w:rsidRPr="00D42233">
              <w:rPr>
                <w:sz w:val="16"/>
                <w:szCs w:val="16"/>
                <w:lang w:val="es-MX"/>
              </w:rPr>
              <w:t>radiofrecuencia</w:t>
            </w:r>
            <w:r w:rsidRPr="00D42233">
              <w:rPr>
                <w:spacing w:val="1"/>
                <w:sz w:val="16"/>
                <w:szCs w:val="16"/>
                <w:lang w:val="es-MX"/>
              </w:rPr>
              <w:t xml:space="preserve"> </w:t>
            </w:r>
            <w:r w:rsidRPr="00D42233">
              <w:rPr>
                <w:sz w:val="16"/>
                <w:szCs w:val="16"/>
                <w:lang w:val="es-MX"/>
              </w:rPr>
              <w:t>o plasma</w:t>
            </w:r>
            <w:r w:rsidRPr="00D42233">
              <w:rPr>
                <w:spacing w:val="1"/>
                <w:sz w:val="16"/>
                <w:szCs w:val="16"/>
                <w:lang w:val="es-MX"/>
              </w:rPr>
              <w:t xml:space="preserve"> </w:t>
            </w:r>
            <w:proofErr w:type="spellStart"/>
            <w:r w:rsidRPr="00D42233">
              <w:rPr>
                <w:sz w:val="16"/>
                <w:szCs w:val="16"/>
                <w:lang w:val="es-MX"/>
              </w:rPr>
              <w:t>monopolar</w:t>
            </w:r>
            <w:proofErr w:type="spellEnd"/>
            <w:r w:rsidRPr="00D42233">
              <w:rPr>
                <w:spacing w:val="3"/>
                <w:sz w:val="16"/>
                <w:szCs w:val="16"/>
                <w:lang w:val="es-MX"/>
              </w:rPr>
              <w:t xml:space="preserve"> </w:t>
            </w:r>
            <w:r w:rsidRPr="00D42233">
              <w:rPr>
                <w:sz w:val="16"/>
                <w:szCs w:val="16"/>
                <w:lang w:val="es-MX"/>
              </w:rPr>
              <w:t>o bipolar</w:t>
            </w:r>
            <w:r w:rsidRPr="00D42233">
              <w:rPr>
                <w:spacing w:val="6"/>
                <w:sz w:val="16"/>
                <w:szCs w:val="16"/>
                <w:lang w:val="es-MX"/>
              </w:rPr>
              <w:t xml:space="preserve"> </w:t>
            </w:r>
            <w:r w:rsidRPr="00D42233">
              <w:rPr>
                <w:sz w:val="16"/>
                <w:szCs w:val="16"/>
                <w:lang w:val="es-MX"/>
              </w:rPr>
              <w:t>angulada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recta desde</w:t>
            </w:r>
          </w:p>
          <w:p w:rsidRPr="00D42233" w:rsidR="00060361" w:rsidP="006A75B4" w:rsidRDefault="00060361" w14:paraId="4F294FF3" wp14:textId="77777777">
            <w:pPr>
              <w:pStyle w:val="TableParagraph"/>
              <w:spacing w:before="9"/>
              <w:ind w:left="18"/>
              <w:rPr>
                <w:sz w:val="16"/>
                <w:szCs w:val="16"/>
              </w:rPr>
            </w:pPr>
            <w:r w:rsidRPr="00D42233">
              <w:rPr>
                <w:sz w:val="16"/>
                <w:szCs w:val="16"/>
              </w:rPr>
              <w:t>60°</w:t>
            </w:r>
            <w:r w:rsidRPr="00D42233">
              <w:rPr>
                <w:spacing w:val="-1"/>
                <w:sz w:val="16"/>
                <w:szCs w:val="16"/>
              </w:rPr>
              <w:t xml:space="preserve"> </w:t>
            </w:r>
            <w:r w:rsidRPr="00D42233">
              <w:rPr>
                <w:sz w:val="16"/>
                <w:szCs w:val="16"/>
              </w:rPr>
              <w:t>a 90°.</w:t>
            </w:r>
          </w:p>
        </w:tc>
      </w:tr>
      <w:tr xmlns:wp14="http://schemas.microsoft.com/office/word/2010/wordml" w:rsidRPr="00D42233" w:rsidR="00060361" w:rsidTr="006A75B4" w14:paraId="4EE4CC06" wp14:textId="77777777">
        <w:trPr>
          <w:trHeight w:val="113"/>
          <w:jc w:val="center"/>
        </w:trPr>
        <w:tc>
          <w:tcPr>
            <w:tcW w:w="1101" w:type="dxa"/>
            <w:vAlign w:val="center"/>
          </w:tcPr>
          <w:p w:rsidRPr="00D42233" w:rsidR="00060361" w:rsidP="006A75B4" w:rsidRDefault="00060361" w14:paraId="7185C782" wp14:textId="77777777">
            <w:pPr>
              <w:pStyle w:val="TableParagraph"/>
              <w:rPr>
                <w:sz w:val="16"/>
                <w:szCs w:val="16"/>
              </w:rPr>
            </w:pPr>
          </w:p>
        </w:tc>
        <w:tc>
          <w:tcPr>
            <w:tcW w:w="9548" w:type="dxa"/>
            <w:vAlign w:val="center"/>
          </w:tcPr>
          <w:p w:rsidRPr="00D42233" w:rsidR="00060361" w:rsidP="006A75B4" w:rsidRDefault="00060361" w14:paraId="371B9752" wp14:textId="77777777">
            <w:pPr>
              <w:pStyle w:val="TableParagraph"/>
              <w:spacing w:before="4"/>
              <w:ind w:left="18"/>
              <w:rPr>
                <w:sz w:val="16"/>
                <w:szCs w:val="16"/>
                <w:lang w:val="es-MX"/>
              </w:rPr>
            </w:pPr>
            <w:r w:rsidRPr="00D42233">
              <w:rPr>
                <w:sz w:val="16"/>
                <w:szCs w:val="16"/>
                <w:lang w:val="es-MX"/>
              </w:rPr>
              <w:t>Cánula plástica</w:t>
            </w:r>
            <w:r w:rsidRPr="00D42233">
              <w:rPr>
                <w:spacing w:val="1"/>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obturador</w:t>
            </w:r>
            <w:r w:rsidRPr="00D42233">
              <w:rPr>
                <w:spacing w:val="3"/>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drenaje</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hombro</w:t>
            </w:r>
            <w:r w:rsidRPr="00D42233">
              <w:rPr>
                <w:spacing w:val="1"/>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válvula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drenaje</w:t>
            </w:r>
            <w:r w:rsidRPr="00D42233">
              <w:rPr>
                <w:spacing w:val="-2"/>
                <w:sz w:val="16"/>
                <w:szCs w:val="16"/>
                <w:lang w:val="es-MX"/>
              </w:rPr>
              <w:t xml:space="preserve"> </w:t>
            </w:r>
            <w:r w:rsidRPr="00D42233">
              <w:rPr>
                <w:sz w:val="16"/>
                <w:szCs w:val="16"/>
                <w:lang w:val="es-MX"/>
              </w:rPr>
              <w:t>que</w:t>
            </w:r>
          </w:p>
          <w:p w:rsidRPr="00D42233" w:rsidR="00060361" w:rsidP="006A75B4" w:rsidRDefault="00060361" w14:paraId="5C882200" wp14:textId="77777777">
            <w:pPr>
              <w:pStyle w:val="TableParagraph"/>
              <w:ind w:left="18"/>
              <w:rPr>
                <w:sz w:val="16"/>
                <w:szCs w:val="16"/>
              </w:rPr>
            </w:pPr>
            <w:proofErr w:type="gramStart"/>
            <w:r w:rsidRPr="00D42233">
              <w:rPr>
                <w:sz w:val="16"/>
                <w:szCs w:val="16"/>
                <w:lang w:val="es-MX"/>
              </w:rPr>
              <w:t>permita</w:t>
            </w:r>
            <w:proofErr w:type="gramEnd"/>
            <w:r w:rsidRPr="00D42233">
              <w:rPr>
                <w:spacing w:val="1"/>
                <w:sz w:val="16"/>
                <w:szCs w:val="16"/>
                <w:lang w:val="es-MX"/>
              </w:rPr>
              <w:t xml:space="preserve"> </w:t>
            </w:r>
            <w:r w:rsidRPr="00D42233">
              <w:rPr>
                <w:sz w:val="16"/>
                <w:szCs w:val="16"/>
                <w:lang w:val="es-MX"/>
              </w:rPr>
              <w:t>cierre y</w:t>
            </w:r>
            <w:r w:rsidRPr="00D42233">
              <w:rPr>
                <w:spacing w:val="3"/>
                <w:sz w:val="16"/>
                <w:szCs w:val="16"/>
                <w:lang w:val="es-MX"/>
              </w:rPr>
              <w:t xml:space="preserve"> </w:t>
            </w:r>
            <w:r w:rsidRPr="00D42233">
              <w:rPr>
                <w:sz w:val="16"/>
                <w:szCs w:val="16"/>
                <w:lang w:val="es-MX"/>
              </w:rPr>
              <w:t>drenaje</w:t>
            </w:r>
            <w:r w:rsidRPr="00D42233">
              <w:rPr>
                <w:spacing w:val="-1"/>
                <w:sz w:val="16"/>
                <w:szCs w:val="16"/>
                <w:lang w:val="es-MX"/>
              </w:rPr>
              <w:t xml:space="preserve"> </w:t>
            </w:r>
            <w:r w:rsidRPr="00D42233">
              <w:rPr>
                <w:sz w:val="16"/>
                <w:szCs w:val="16"/>
                <w:lang w:val="es-MX"/>
              </w:rPr>
              <w:t>en</w:t>
            </w:r>
            <w:r w:rsidRPr="00D42233">
              <w:rPr>
                <w:spacing w:val="2"/>
                <w:sz w:val="16"/>
                <w:szCs w:val="16"/>
                <w:lang w:val="es-MX"/>
              </w:rPr>
              <w:t xml:space="preserve"> </w:t>
            </w:r>
            <w:r w:rsidRPr="00D42233">
              <w:rPr>
                <w:sz w:val="16"/>
                <w:szCs w:val="16"/>
                <w:lang w:val="es-MX"/>
              </w:rPr>
              <w:t>forma</w:t>
            </w:r>
            <w:r w:rsidRPr="00D42233">
              <w:rPr>
                <w:spacing w:val="2"/>
                <w:sz w:val="16"/>
                <w:szCs w:val="16"/>
                <w:lang w:val="es-MX"/>
              </w:rPr>
              <w:t xml:space="preserve"> </w:t>
            </w:r>
            <w:r w:rsidRPr="00D42233">
              <w:rPr>
                <w:sz w:val="16"/>
                <w:szCs w:val="16"/>
                <w:lang w:val="es-MX"/>
              </w:rPr>
              <w:t>manual,</w:t>
            </w:r>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6.0</w:t>
            </w:r>
            <w:r w:rsidRPr="00D42233">
              <w:rPr>
                <w:spacing w:val="2"/>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8.30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y</w:t>
            </w:r>
            <w:r w:rsidRPr="00D42233">
              <w:rPr>
                <w:spacing w:val="3"/>
                <w:sz w:val="16"/>
                <w:szCs w:val="16"/>
                <w:lang w:val="es-MX"/>
              </w:rPr>
              <w:t xml:space="preserve"> </w:t>
            </w:r>
            <w:r w:rsidRPr="00D42233">
              <w:rPr>
                <w:sz w:val="16"/>
                <w:szCs w:val="16"/>
                <w:lang w:val="es-MX"/>
              </w:rPr>
              <w:t>de 70</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90</w:t>
            </w:r>
            <w:r w:rsidRPr="00D42233">
              <w:rPr>
                <w:spacing w:val="2"/>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rPr>
              <w:t>O</w:t>
            </w:r>
          </w:p>
        </w:tc>
      </w:tr>
      <w:tr xmlns:wp14="http://schemas.microsoft.com/office/word/2010/wordml" w:rsidRPr="00D42233" w:rsidR="00060361" w:rsidTr="006A75B4" w14:paraId="14CA219B" wp14:textId="77777777">
        <w:trPr>
          <w:trHeight w:val="113"/>
          <w:jc w:val="center"/>
        </w:trPr>
        <w:tc>
          <w:tcPr>
            <w:tcW w:w="1101" w:type="dxa"/>
            <w:vAlign w:val="center"/>
          </w:tcPr>
          <w:p w:rsidRPr="00D42233" w:rsidR="00060361" w:rsidP="006A75B4" w:rsidRDefault="00060361" w14:paraId="73004FEB" wp14:textId="77777777">
            <w:pPr>
              <w:pStyle w:val="TableParagraph"/>
              <w:ind w:left="9"/>
              <w:rPr>
                <w:sz w:val="16"/>
                <w:szCs w:val="16"/>
              </w:rPr>
            </w:pPr>
            <w:r w:rsidRPr="00D42233">
              <w:rPr>
                <w:w w:val="101"/>
                <w:sz w:val="16"/>
                <w:szCs w:val="16"/>
              </w:rPr>
              <w:t>6</w:t>
            </w:r>
          </w:p>
        </w:tc>
        <w:tc>
          <w:tcPr>
            <w:tcW w:w="9548" w:type="dxa"/>
            <w:vAlign w:val="center"/>
          </w:tcPr>
          <w:p w:rsidRPr="00D42233" w:rsidR="00060361" w:rsidP="006A75B4" w:rsidRDefault="00060361" w14:paraId="733D4D1F" wp14:textId="77777777">
            <w:pPr>
              <w:pStyle w:val="TableParagraph"/>
              <w:spacing w:before="4"/>
              <w:ind w:left="18"/>
              <w:rPr>
                <w:sz w:val="16"/>
                <w:szCs w:val="16"/>
                <w:lang w:val="es-MX"/>
              </w:rPr>
            </w:pPr>
            <w:r w:rsidRPr="00D42233">
              <w:rPr>
                <w:sz w:val="16"/>
                <w:szCs w:val="16"/>
                <w:lang w:val="es-MX"/>
              </w:rPr>
              <w:t>Cánula</w:t>
            </w:r>
            <w:r w:rsidRPr="00D42233">
              <w:rPr>
                <w:spacing w:val="1"/>
                <w:sz w:val="16"/>
                <w:szCs w:val="16"/>
                <w:lang w:val="es-MX"/>
              </w:rPr>
              <w:t xml:space="preserve"> </w:t>
            </w:r>
            <w:r w:rsidRPr="00D42233">
              <w:rPr>
                <w:sz w:val="16"/>
                <w:szCs w:val="16"/>
                <w:lang w:val="es-MX"/>
              </w:rPr>
              <w:t>roscada</w:t>
            </w:r>
            <w:r w:rsidRPr="00D42233">
              <w:rPr>
                <w:spacing w:val="2"/>
                <w:sz w:val="16"/>
                <w:szCs w:val="16"/>
                <w:lang w:val="es-MX"/>
              </w:rPr>
              <w:t xml:space="preserve"> </w:t>
            </w:r>
            <w:r w:rsidRPr="00D42233">
              <w:rPr>
                <w:sz w:val="16"/>
                <w:szCs w:val="16"/>
                <w:lang w:val="es-MX"/>
              </w:rPr>
              <w:t>O</w:t>
            </w:r>
            <w:r w:rsidRPr="00D42233">
              <w:rPr>
                <w:spacing w:val="3"/>
                <w:sz w:val="16"/>
                <w:szCs w:val="16"/>
                <w:lang w:val="es-MX"/>
              </w:rPr>
              <w:t xml:space="preserve"> </w:t>
            </w:r>
            <w:r w:rsidRPr="00D42233">
              <w:rPr>
                <w:sz w:val="16"/>
                <w:szCs w:val="16"/>
                <w:lang w:val="es-MX"/>
              </w:rPr>
              <w:t>lisa</w:t>
            </w:r>
            <w:r w:rsidRPr="00D42233">
              <w:rPr>
                <w:spacing w:val="2"/>
                <w:sz w:val="16"/>
                <w:szCs w:val="16"/>
                <w:lang w:val="es-MX"/>
              </w:rPr>
              <w:t xml:space="preserve"> </w:t>
            </w:r>
            <w:r w:rsidRPr="00D42233">
              <w:rPr>
                <w:sz w:val="16"/>
                <w:szCs w:val="16"/>
                <w:lang w:val="es-MX"/>
              </w:rPr>
              <w:t>con</w:t>
            </w:r>
            <w:r w:rsidRPr="00D42233">
              <w:rPr>
                <w:spacing w:val="2"/>
                <w:sz w:val="16"/>
                <w:szCs w:val="16"/>
                <w:lang w:val="es-MX"/>
              </w:rPr>
              <w:t xml:space="preserve"> </w:t>
            </w:r>
            <w:r w:rsidRPr="00D42233">
              <w:rPr>
                <w:sz w:val="16"/>
                <w:szCs w:val="16"/>
                <w:lang w:val="es-MX"/>
              </w:rPr>
              <w:t>obturador</w:t>
            </w:r>
            <w:r w:rsidRPr="00D42233">
              <w:rPr>
                <w:spacing w:val="3"/>
                <w:sz w:val="16"/>
                <w:szCs w:val="16"/>
                <w:lang w:val="es-MX"/>
              </w:rPr>
              <w:t xml:space="preserve"> </w:t>
            </w:r>
            <w:r w:rsidRPr="00D42233">
              <w:rPr>
                <w:sz w:val="16"/>
                <w:szCs w:val="16"/>
                <w:lang w:val="es-MX"/>
              </w:rPr>
              <w:t>de 6.0</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7.0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de diámetro</w:t>
            </w:r>
            <w:r w:rsidRPr="00D42233">
              <w:rPr>
                <w:spacing w:val="1"/>
                <w:sz w:val="16"/>
                <w:szCs w:val="16"/>
                <w:lang w:val="es-MX"/>
              </w:rPr>
              <w:t xml:space="preserve"> </w:t>
            </w:r>
            <w:r w:rsidRPr="00D42233">
              <w:rPr>
                <w:sz w:val="16"/>
                <w:szCs w:val="16"/>
                <w:lang w:val="es-MX"/>
              </w:rPr>
              <w:t>por</w:t>
            </w:r>
            <w:r w:rsidRPr="00D42233">
              <w:rPr>
                <w:spacing w:val="4"/>
                <w:sz w:val="16"/>
                <w:szCs w:val="16"/>
                <w:lang w:val="es-MX"/>
              </w:rPr>
              <w:t xml:space="preserve"> </w:t>
            </w:r>
            <w:r w:rsidRPr="00D42233">
              <w:rPr>
                <w:sz w:val="16"/>
                <w:szCs w:val="16"/>
                <w:lang w:val="es-MX"/>
              </w:rPr>
              <w:t>7-7.5</w:t>
            </w:r>
            <w:r w:rsidRPr="00D42233">
              <w:rPr>
                <w:spacing w:val="1"/>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de</w:t>
            </w:r>
          </w:p>
          <w:p w:rsidRPr="00D42233" w:rsidR="00060361" w:rsidP="006A75B4" w:rsidRDefault="00060361" w14:paraId="421F5234" wp14:textId="77777777">
            <w:pPr>
              <w:pStyle w:val="TableParagraph"/>
              <w:spacing w:before="9"/>
              <w:ind w:left="18"/>
              <w:rPr>
                <w:sz w:val="16"/>
                <w:szCs w:val="16"/>
              </w:rPr>
            </w:pPr>
            <w:proofErr w:type="spellStart"/>
            <w:proofErr w:type="gramStart"/>
            <w:r w:rsidRPr="00D42233">
              <w:rPr>
                <w:sz w:val="16"/>
                <w:szCs w:val="16"/>
              </w:rPr>
              <w:t>longitud</w:t>
            </w:r>
            <w:proofErr w:type="spellEnd"/>
            <w:proofErr w:type="gramEnd"/>
            <w:r w:rsidRPr="00D42233">
              <w:rPr>
                <w:sz w:val="16"/>
                <w:szCs w:val="16"/>
              </w:rPr>
              <w:t>.</w:t>
            </w:r>
            <w:r w:rsidRPr="00D42233">
              <w:rPr>
                <w:spacing w:val="3"/>
                <w:sz w:val="16"/>
                <w:szCs w:val="16"/>
              </w:rPr>
              <w:t xml:space="preserve"> </w:t>
            </w:r>
            <w:r w:rsidRPr="00D42233">
              <w:rPr>
                <w:sz w:val="16"/>
                <w:szCs w:val="16"/>
              </w:rPr>
              <w:t>O</w:t>
            </w:r>
          </w:p>
        </w:tc>
      </w:tr>
      <w:tr xmlns:wp14="http://schemas.microsoft.com/office/word/2010/wordml" w:rsidRPr="00D42233" w:rsidR="00060361" w:rsidTr="006A75B4" w14:paraId="35450D41" wp14:textId="77777777">
        <w:trPr>
          <w:trHeight w:val="113"/>
          <w:jc w:val="center"/>
        </w:trPr>
        <w:tc>
          <w:tcPr>
            <w:tcW w:w="1101" w:type="dxa"/>
            <w:vAlign w:val="center"/>
          </w:tcPr>
          <w:p w:rsidRPr="00D42233" w:rsidR="00060361" w:rsidP="006A75B4" w:rsidRDefault="00060361" w14:paraId="5375724A" wp14:textId="77777777">
            <w:pPr>
              <w:pStyle w:val="TableParagraph"/>
              <w:rPr>
                <w:sz w:val="16"/>
                <w:szCs w:val="16"/>
              </w:rPr>
            </w:pPr>
          </w:p>
        </w:tc>
        <w:tc>
          <w:tcPr>
            <w:tcW w:w="9548" w:type="dxa"/>
            <w:vAlign w:val="center"/>
          </w:tcPr>
          <w:p w:rsidRPr="00D42233" w:rsidR="00060361" w:rsidP="006A75B4" w:rsidRDefault="00060361" w14:paraId="65DE28E3" wp14:textId="77777777">
            <w:pPr>
              <w:pStyle w:val="TableParagraph"/>
              <w:spacing w:before="4"/>
              <w:ind w:left="18"/>
              <w:rPr>
                <w:sz w:val="16"/>
                <w:szCs w:val="16"/>
                <w:lang w:val="es-MX"/>
              </w:rPr>
            </w:pPr>
            <w:r w:rsidRPr="00D42233">
              <w:rPr>
                <w:sz w:val="16"/>
                <w:szCs w:val="16"/>
                <w:lang w:val="es-MX"/>
              </w:rPr>
              <w:t>Cánula</w:t>
            </w:r>
            <w:r w:rsidRPr="00D42233">
              <w:rPr>
                <w:spacing w:val="1"/>
                <w:sz w:val="16"/>
                <w:szCs w:val="16"/>
                <w:lang w:val="es-MX"/>
              </w:rPr>
              <w:t xml:space="preserve"> </w:t>
            </w:r>
            <w:r w:rsidRPr="00D42233">
              <w:rPr>
                <w:sz w:val="16"/>
                <w:szCs w:val="16"/>
                <w:lang w:val="es-MX"/>
              </w:rPr>
              <w:t>roscada</w:t>
            </w:r>
            <w:r w:rsidRPr="00D42233">
              <w:rPr>
                <w:spacing w:val="2"/>
                <w:sz w:val="16"/>
                <w:szCs w:val="16"/>
                <w:lang w:val="es-MX"/>
              </w:rPr>
              <w:t xml:space="preserve"> </w:t>
            </w:r>
            <w:r w:rsidRPr="00D42233">
              <w:rPr>
                <w:sz w:val="16"/>
                <w:szCs w:val="16"/>
                <w:lang w:val="es-MX"/>
              </w:rPr>
              <w:t>O</w:t>
            </w:r>
            <w:r w:rsidRPr="00D42233">
              <w:rPr>
                <w:spacing w:val="3"/>
                <w:sz w:val="16"/>
                <w:szCs w:val="16"/>
                <w:lang w:val="es-MX"/>
              </w:rPr>
              <w:t xml:space="preserve"> </w:t>
            </w:r>
            <w:r w:rsidRPr="00D42233">
              <w:rPr>
                <w:sz w:val="16"/>
                <w:szCs w:val="16"/>
                <w:lang w:val="es-MX"/>
              </w:rPr>
              <w:t>lisa</w:t>
            </w:r>
            <w:r w:rsidRPr="00D42233">
              <w:rPr>
                <w:spacing w:val="2"/>
                <w:sz w:val="16"/>
                <w:szCs w:val="16"/>
                <w:lang w:val="es-MX"/>
              </w:rPr>
              <w:t xml:space="preserve"> </w:t>
            </w:r>
            <w:r w:rsidRPr="00D42233">
              <w:rPr>
                <w:sz w:val="16"/>
                <w:szCs w:val="16"/>
                <w:lang w:val="es-MX"/>
              </w:rPr>
              <w:t>con</w:t>
            </w:r>
            <w:r w:rsidRPr="00D42233">
              <w:rPr>
                <w:spacing w:val="2"/>
                <w:sz w:val="16"/>
                <w:szCs w:val="16"/>
                <w:lang w:val="es-MX"/>
              </w:rPr>
              <w:t xml:space="preserve"> </w:t>
            </w:r>
            <w:r w:rsidRPr="00D42233">
              <w:rPr>
                <w:sz w:val="16"/>
                <w:szCs w:val="16"/>
                <w:lang w:val="es-MX"/>
              </w:rPr>
              <w:t>obturador</w:t>
            </w:r>
            <w:r w:rsidRPr="00D42233">
              <w:rPr>
                <w:spacing w:val="3"/>
                <w:sz w:val="16"/>
                <w:szCs w:val="16"/>
                <w:lang w:val="es-MX"/>
              </w:rPr>
              <w:t xml:space="preserve"> </w:t>
            </w:r>
            <w:r w:rsidRPr="00D42233">
              <w:rPr>
                <w:sz w:val="16"/>
                <w:szCs w:val="16"/>
                <w:lang w:val="es-MX"/>
              </w:rPr>
              <w:t>de 8</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9</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de diámetro</w:t>
            </w:r>
            <w:r w:rsidRPr="00D42233">
              <w:rPr>
                <w:spacing w:val="1"/>
                <w:sz w:val="16"/>
                <w:szCs w:val="16"/>
                <w:lang w:val="es-MX"/>
              </w:rPr>
              <w:t xml:space="preserve"> </w:t>
            </w:r>
            <w:r w:rsidRPr="00D42233">
              <w:rPr>
                <w:sz w:val="16"/>
                <w:szCs w:val="16"/>
                <w:lang w:val="es-MX"/>
              </w:rPr>
              <w:t>por</w:t>
            </w:r>
            <w:r w:rsidRPr="00D42233">
              <w:rPr>
                <w:spacing w:val="4"/>
                <w:sz w:val="16"/>
                <w:szCs w:val="16"/>
                <w:lang w:val="es-MX"/>
              </w:rPr>
              <w:t xml:space="preserve"> </w:t>
            </w:r>
            <w:r w:rsidRPr="00D42233">
              <w:rPr>
                <w:sz w:val="16"/>
                <w:szCs w:val="16"/>
                <w:lang w:val="es-MX"/>
              </w:rPr>
              <w:t>7-7.5</w:t>
            </w:r>
            <w:r w:rsidRPr="00D42233">
              <w:rPr>
                <w:spacing w:val="1"/>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de</w:t>
            </w:r>
          </w:p>
          <w:p w:rsidRPr="00D42233" w:rsidR="00060361" w:rsidP="006A75B4" w:rsidRDefault="00060361" w14:paraId="0A56C74F" wp14:textId="77777777">
            <w:pPr>
              <w:pStyle w:val="TableParagraph"/>
              <w:spacing w:before="9"/>
              <w:ind w:left="18"/>
              <w:rPr>
                <w:sz w:val="16"/>
                <w:szCs w:val="16"/>
              </w:rPr>
            </w:pPr>
            <w:proofErr w:type="spellStart"/>
            <w:proofErr w:type="gramStart"/>
            <w:r w:rsidRPr="00D42233">
              <w:rPr>
                <w:sz w:val="16"/>
                <w:szCs w:val="16"/>
              </w:rPr>
              <w:t>longitud</w:t>
            </w:r>
            <w:proofErr w:type="spellEnd"/>
            <w:proofErr w:type="gramEnd"/>
            <w:r w:rsidRPr="00D42233">
              <w:rPr>
                <w:sz w:val="16"/>
                <w:szCs w:val="16"/>
              </w:rPr>
              <w:t>.</w:t>
            </w:r>
          </w:p>
        </w:tc>
      </w:tr>
      <w:tr xmlns:wp14="http://schemas.microsoft.com/office/word/2010/wordml" w:rsidRPr="00D42233" w:rsidR="00060361" w:rsidTr="006A75B4" w14:paraId="3F4F3486" wp14:textId="77777777">
        <w:trPr>
          <w:trHeight w:val="113"/>
          <w:jc w:val="center"/>
        </w:trPr>
        <w:tc>
          <w:tcPr>
            <w:tcW w:w="1101" w:type="dxa"/>
            <w:vAlign w:val="center"/>
          </w:tcPr>
          <w:p w:rsidRPr="00D42233" w:rsidR="00060361" w:rsidP="006A75B4" w:rsidRDefault="00060361" w14:paraId="49B40545" wp14:textId="77777777">
            <w:pPr>
              <w:pStyle w:val="TableParagraph"/>
              <w:rPr>
                <w:b/>
                <w:sz w:val="16"/>
                <w:szCs w:val="16"/>
              </w:rPr>
            </w:pPr>
          </w:p>
          <w:p w:rsidRPr="00D42233" w:rsidR="00060361" w:rsidP="006A75B4" w:rsidRDefault="00060361" w14:paraId="645E23BD" wp14:textId="77777777">
            <w:pPr>
              <w:pStyle w:val="TableParagraph"/>
              <w:rPr>
                <w:b/>
                <w:sz w:val="16"/>
                <w:szCs w:val="16"/>
              </w:rPr>
            </w:pPr>
          </w:p>
          <w:p w:rsidRPr="00D42233" w:rsidR="00060361" w:rsidP="006A75B4" w:rsidRDefault="00060361" w14:paraId="2969B302" wp14:textId="77777777">
            <w:pPr>
              <w:pStyle w:val="TableParagraph"/>
              <w:rPr>
                <w:b/>
                <w:sz w:val="16"/>
                <w:szCs w:val="16"/>
              </w:rPr>
            </w:pPr>
          </w:p>
          <w:p w:rsidRPr="00D42233" w:rsidR="00060361" w:rsidP="006A75B4" w:rsidRDefault="00060361" w14:paraId="4FE0E20A" wp14:textId="77777777">
            <w:pPr>
              <w:pStyle w:val="TableParagraph"/>
              <w:spacing w:before="9"/>
              <w:rPr>
                <w:b/>
                <w:sz w:val="16"/>
                <w:szCs w:val="16"/>
              </w:rPr>
            </w:pPr>
          </w:p>
          <w:p w:rsidRPr="00D42233" w:rsidR="00060361" w:rsidP="006A75B4" w:rsidRDefault="00060361" w14:paraId="0D246AF9" wp14:textId="77777777">
            <w:pPr>
              <w:pStyle w:val="TableParagraph"/>
              <w:ind w:left="14"/>
              <w:rPr>
                <w:sz w:val="16"/>
                <w:szCs w:val="16"/>
              </w:rPr>
            </w:pPr>
            <w:r w:rsidRPr="00D42233">
              <w:rPr>
                <w:w w:val="101"/>
                <w:sz w:val="16"/>
                <w:szCs w:val="16"/>
              </w:rPr>
              <w:t>7</w:t>
            </w:r>
          </w:p>
        </w:tc>
        <w:tc>
          <w:tcPr>
            <w:tcW w:w="9548" w:type="dxa"/>
            <w:vAlign w:val="center"/>
          </w:tcPr>
          <w:p w:rsidRPr="00D42233" w:rsidR="00060361" w:rsidP="006A75B4" w:rsidRDefault="00060361" w14:paraId="670A6214" wp14:textId="77777777">
            <w:pPr>
              <w:pStyle w:val="TableParagraph"/>
              <w:spacing w:before="64"/>
              <w:ind w:left="23"/>
              <w:rPr>
                <w:sz w:val="16"/>
                <w:szCs w:val="16"/>
                <w:lang w:val="es-MX"/>
              </w:rPr>
            </w:pPr>
            <w:r w:rsidRPr="00D42233">
              <w:rPr>
                <w:sz w:val="16"/>
                <w:szCs w:val="16"/>
                <w:lang w:val="es-MX"/>
              </w:rPr>
              <w:t>Sistema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reparación</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mango</w:t>
            </w:r>
            <w:r w:rsidRPr="00D42233">
              <w:rPr>
                <w:spacing w:val="1"/>
                <w:sz w:val="16"/>
                <w:szCs w:val="16"/>
                <w:lang w:val="es-MX"/>
              </w:rPr>
              <w:t xml:space="preserve"> </w:t>
            </w:r>
            <w:r w:rsidRPr="00D42233">
              <w:rPr>
                <w:sz w:val="16"/>
                <w:szCs w:val="16"/>
                <w:lang w:val="es-MX"/>
              </w:rPr>
              <w:t>rotador</w:t>
            </w:r>
            <w:r w:rsidRPr="00D42233">
              <w:rPr>
                <w:spacing w:val="4"/>
                <w:sz w:val="16"/>
                <w:szCs w:val="16"/>
                <w:lang w:val="es-MX"/>
              </w:rPr>
              <w:t xml:space="preserve"> </w:t>
            </w:r>
            <w:r w:rsidRPr="00D42233">
              <w:rPr>
                <w:sz w:val="16"/>
                <w:szCs w:val="16"/>
                <w:lang w:val="es-MX"/>
              </w:rPr>
              <w:t>y</w:t>
            </w:r>
            <w:r w:rsidRPr="00D42233">
              <w:rPr>
                <w:spacing w:val="2"/>
                <w:sz w:val="16"/>
                <w:szCs w:val="16"/>
                <w:lang w:val="es-MX"/>
              </w:rPr>
              <w:t xml:space="preserve"> </w:t>
            </w:r>
            <w:proofErr w:type="spellStart"/>
            <w:r w:rsidRPr="00D42233">
              <w:rPr>
                <w:sz w:val="16"/>
                <w:szCs w:val="16"/>
                <w:lang w:val="es-MX"/>
              </w:rPr>
              <w:t>labrum</w:t>
            </w:r>
            <w:proofErr w:type="spellEnd"/>
            <w:r w:rsidRPr="00D42233">
              <w:rPr>
                <w:sz w:val="16"/>
                <w:szCs w:val="16"/>
                <w:lang w:val="es-MX"/>
              </w:rPr>
              <w:t>,</w:t>
            </w:r>
            <w:r w:rsidRPr="00D42233">
              <w:rPr>
                <w:spacing w:val="3"/>
                <w:sz w:val="16"/>
                <w:szCs w:val="16"/>
                <w:lang w:val="es-MX"/>
              </w:rPr>
              <w:t xml:space="preserve"> </w:t>
            </w:r>
            <w:r w:rsidRPr="00D42233">
              <w:rPr>
                <w:sz w:val="16"/>
                <w:szCs w:val="16"/>
                <w:lang w:val="es-MX"/>
              </w:rPr>
              <w:t>tipo</w:t>
            </w:r>
            <w:r w:rsidRPr="00D42233">
              <w:rPr>
                <w:spacing w:val="1"/>
                <w:sz w:val="16"/>
                <w:szCs w:val="16"/>
                <w:lang w:val="es-MX"/>
              </w:rPr>
              <w:t xml:space="preserve"> </w:t>
            </w:r>
            <w:r w:rsidRPr="00D42233">
              <w:rPr>
                <w:sz w:val="16"/>
                <w:szCs w:val="16"/>
                <w:lang w:val="es-MX"/>
              </w:rPr>
              <w:t>ancla</w:t>
            </w:r>
            <w:r w:rsidRPr="00D42233">
              <w:rPr>
                <w:spacing w:val="1"/>
                <w:sz w:val="16"/>
                <w:szCs w:val="16"/>
                <w:lang w:val="es-MX"/>
              </w:rPr>
              <w:t xml:space="preserve"> </w:t>
            </w:r>
            <w:r w:rsidRPr="00D42233">
              <w:rPr>
                <w:sz w:val="16"/>
                <w:szCs w:val="16"/>
                <w:lang w:val="es-MX"/>
              </w:rPr>
              <w:t>O</w:t>
            </w:r>
            <w:r w:rsidRPr="00D42233">
              <w:rPr>
                <w:spacing w:val="4"/>
                <w:sz w:val="16"/>
                <w:szCs w:val="16"/>
                <w:lang w:val="es-MX"/>
              </w:rPr>
              <w:t xml:space="preserve"> </w:t>
            </w:r>
            <w:r w:rsidRPr="00D42233">
              <w:rPr>
                <w:sz w:val="16"/>
                <w:szCs w:val="16"/>
                <w:lang w:val="es-MX"/>
              </w:rPr>
              <w:t>tornillo</w:t>
            </w:r>
            <w:r w:rsidRPr="00D42233">
              <w:rPr>
                <w:spacing w:val="1"/>
                <w:sz w:val="16"/>
                <w:szCs w:val="16"/>
                <w:lang w:val="es-MX"/>
              </w:rPr>
              <w:t xml:space="preserve"> </w:t>
            </w:r>
            <w:r w:rsidRPr="00D42233">
              <w:rPr>
                <w:sz w:val="16"/>
                <w:szCs w:val="16"/>
                <w:lang w:val="es-MX"/>
              </w:rPr>
              <w:t>metálico</w:t>
            </w:r>
            <w:r w:rsidRPr="00D42233">
              <w:rPr>
                <w:spacing w:val="1"/>
                <w:sz w:val="16"/>
                <w:szCs w:val="16"/>
                <w:lang w:val="es-MX"/>
              </w:rPr>
              <w:t xml:space="preserve"> </w:t>
            </w:r>
            <w:proofErr w:type="spellStart"/>
            <w:r w:rsidRPr="00D42233">
              <w:rPr>
                <w:sz w:val="16"/>
                <w:szCs w:val="16"/>
                <w:lang w:val="es-MX"/>
              </w:rPr>
              <w:t>autorroscante</w:t>
            </w:r>
            <w:proofErr w:type="spellEnd"/>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2.8</w:t>
            </w:r>
            <w:r w:rsidRPr="00D42233">
              <w:rPr>
                <w:spacing w:val="1"/>
                <w:sz w:val="16"/>
                <w:szCs w:val="16"/>
                <w:lang w:val="es-MX"/>
              </w:rPr>
              <w:t xml:space="preserve"> </w:t>
            </w:r>
            <w:r w:rsidRPr="00D42233">
              <w:rPr>
                <w:sz w:val="16"/>
                <w:szCs w:val="16"/>
                <w:lang w:val="es-MX"/>
              </w:rPr>
              <w:t>a</w:t>
            </w:r>
            <w:r w:rsidRPr="00D42233">
              <w:rPr>
                <w:spacing w:val="1"/>
                <w:sz w:val="16"/>
                <w:szCs w:val="16"/>
                <w:lang w:val="es-MX"/>
              </w:rPr>
              <w:t xml:space="preserve"> </w:t>
            </w:r>
            <w:r w:rsidRPr="00D42233">
              <w:rPr>
                <w:sz w:val="16"/>
                <w:szCs w:val="16"/>
                <w:lang w:val="es-MX"/>
              </w:rPr>
              <w:t>5.0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diámetro,</w:t>
            </w:r>
            <w:r w:rsidRPr="00D42233">
              <w:rPr>
                <w:spacing w:val="3"/>
                <w:sz w:val="16"/>
                <w:szCs w:val="16"/>
                <w:lang w:val="es-MX"/>
              </w:rPr>
              <w:t xml:space="preserve"> </w:t>
            </w:r>
            <w:r w:rsidRPr="00D42233">
              <w:rPr>
                <w:sz w:val="16"/>
                <w:szCs w:val="16"/>
                <w:lang w:val="es-MX"/>
              </w:rPr>
              <w:t>sutura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w:t>
            </w:r>
            <w:r w:rsidRPr="00D42233">
              <w:rPr>
                <w:spacing w:val="2"/>
                <w:sz w:val="16"/>
                <w:szCs w:val="16"/>
                <w:lang w:val="es-MX"/>
              </w:rPr>
              <w:t xml:space="preserve"> </w:t>
            </w:r>
            <w:r w:rsidRPr="00D42233">
              <w:rPr>
                <w:sz w:val="16"/>
                <w:szCs w:val="16"/>
                <w:lang w:val="es-MX"/>
              </w:rPr>
              <w:t>O</w:t>
            </w:r>
            <w:r w:rsidRPr="00D42233">
              <w:rPr>
                <w:spacing w:val="3"/>
                <w:sz w:val="16"/>
                <w:szCs w:val="16"/>
                <w:lang w:val="es-MX"/>
              </w:rPr>
              <w:t xml:space="preserve"> </w:t>
            </w:r>
            <w:r w:rsidRPr="00D42233">
              <w:rPr>
                <w:sz w:val="16"/>
                <w:szCs w:val="16"/>
                <w:lang w:val="es-MX"/>
              </w:rPr>
              <w:t>4</w:t>
            </w:r>
            <w:r w:rsidRPr="00D42233">
              <w:rPr>
                <w:spacing w:val="1"/>
                <w:sz w:val="16"/>
                <w:szCs w:val="16"/>
                <w:lang w:val="es-MX"/>
              </w:rPr>
              <w:t xml:space="preserve"> </w:t>
            </w:r>
            <w:r w:rsidRPr="00D42233">
              <w:rPr>
                <w:sz w:val="16"/>
                <w:szCs w:val="16"/>
                <w:lang w:val="es-MX"/>
              </w:rPr>
              <w:t>hilos</w:t>
            </w:r>
            <w:r w:rsidRPr="00D42233">
              <w:rPr>
                <w:spacing w:val="2"/>
                <w:sz w:val="16"/>
                <w:szCs w:val="16"/>
                <w:lang w:val="es-MX"/>
              </w:rPr>
              <w:t xml:space="preserve"> </w:t>
            </w:r>
            <w:r w:rsidRPr="00D42233">
              <w:rPr>
                <w:sz w:val="16"/>
                <w:szCs w:val="16"/>
                <w:lang w:val="es-MX"/>
              </w:rPr>
              <w:t>montada</w:t>
            </w:r>
            <w:r w:rsidRPr="00D42233">
              <w:rPr>
                <w:spacing w:val="1"/>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pieza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mano.</w:t>
            </w:r>
            <w:r w:rsidRPr="00D42233">
              <w:rPr>
                <w:spacing w:val="2"/>
                <w:sz w:val="16"/>
                <w:szCs w:val="16"/>
                <w:lang w:val="es-MX"/>
              </w:rPr>
              <w:t xml:space="preserve"> </w:t>
            </w:r>
            <w:r w:rsidRPr="00D42233">
              <w:rPr>
                <w:sz w:val="16"/>
                <w:szCs w:val="16"/>
                <w:lang w:val="es-MX"/>
              </w:rPr>
              <w:t>O</w:t>
            </w:r>
          </w:p>
          <w:p w:rsidRPr="00D42233" w:rsidR="00060361" w:rsidP="006A75B4" w:rsidRDefault="00060361" w14:paraId="02B351A6" wp14:textId="77777777">
            <w:pPr>
              <w:pStyle w:val="TableParagraph"/>
              <w:ind w:left="23"/>
              <w:rPr>
                <w:sz w:val="16"/>
                <w:szCs w:val="16"/>
                <w:lang w:val="es-MX"/>
              </w:rPr>
            </w:pPr>
            <w:r w:rsidRPr="00D42233">
              <w:rPr>
                <w:sz w:val="16"/>
                <w:szCs w:val="16"/>
                <w:lang w:val="es-MX"/>
              </w:rPr>
              <w:t>Sistema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reparación</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mango</w:t>
            </w:r>
            <w:r w:rsidRPr="00D42233">
              <w:rPr>
                <w:spacing w:val="1"/>
                <w:sz w:val="16"/>
                <w:szCs w:val="16"/>
                <w:lang w:val="es-MX"/>
              </w:rPr>
              <w:t xml:space="preserve"> </w:t>
            </w:r>
            <w:r w:rsidRPr="00D42233">
              <w:rPr>
                <w:sz w:val="16"/>
                <w:szCs w:val="16"/>
                <w:lang w:val="es-MX"/>
              </w:rPr>
              <w:t>rotador,</w:t>
            </w:r>
            <w:r w:rsidRPr="00D42233">
              <w:rPr>
                <w:spacing w:val="4"/>
                <w:sz w:val="16"/>
                <w:szCs w:val="16"/>
                <w:lang w:val="es-MX"/>
              </w:rPr>
              <w:t xml:space="preserve"> </w:t>
            </w:r>
            <w:r w:rsidRPr="00D42233">
              <w:rPr>
                <w:sz w:val="16"/>
                <w:szCs w:val="16"/>
                <w:lang w:val="es-MX"/>
              </w:rPr>
              <w:t>tipo</w:t>
            </w:r>
            <w:r w:rsidRPr="00D42233">
              <w:rPr>
                <w:spacing w:val="1"/>
                <w:sz w:val="16"/>
                <w:szCs w:val="16"/>
                <w:lang w:val="es-MX"/>
              </w:rPr>
              <w:t xml:space="preserve"> </w:t>
            </w:r>
            <w:r w:rsidRPr="00D42233">
              <w:rPr>
                <w:sz w:val="16"/>
                <w:szCs w:val="16"/>
                <w:lang w:val="es-MX"/>
              </w:rPr>
              <w:t>ancla</w:t>
            </w:r>
            <w:r w:rsidRPr="00D42233">
              <w:rPr>
                <w:spacing w:val="2"/>
                <w:sz w:val="16"/>
                <w:szCs w:val="16"/>
                <w:lang w:val="es-MX"/>
              </w:rPr>
              <w:t xml:space="preserve"> </w:t>
            </w:r>
            <w:r w:rsidRPr="00D42233">
              <w:rPr>
                <w:sz w:val="16"/>
                <w:szCs w:val="16"/>
                <w:lang w:val="es-MX"/>
              </w:rPr>
              <w:t>O</w:t>
            </w:r>
            <w:r w:rsidRPr="00D42233">
              <w:rPr>
                <w:spacing w:val="3"/>
                <w:sz w:val="16"/>
                <w:szCs w:val="16"/>
                <w:lang w:val="es-MX"/>
              </w:rPr>
              <w:t xml:space="preserve"> </w:t>
            </w:r>
            <w:r w:rsidRPr="00D42233">
              <w:rPr>
                <w:sz w:val="16"/>
                <w:szCs w:val="16"/>
                <w:lang w:val="es-MX"/>
              </w:rPr>
              <w:t>tornillo</w:t>
            </w:r>
            <w:r w:rsidRPr="00D42233">
              <w:rPr>
                <w:spacing w:val="1"/>
                <w:sz w:val="16"/>
                <w:szCs w:val="16"/>
                <w:lang w:val="es-MX"/>
              </w:rPr>
              <w:t xml:space="preserve"> </w:t>
            </w:r>
            <w:r w:rsidRPr="00D42233">
              <w:rPr>
                <w:sz w:val="16"/>
                <w:szCs w:val="16"/>
                <w:lang w:val="es-MX"/>
              </w:rPr>
              <w:t>biodegradable tipo</w:t>
            </w:r>
            <w:r w:rsidRPr="00D42233">
              <w:rPr>
                <w:spacing w:val="1"/>
                <w:sz w:val="16"/>
                <w:szCs w:val="16"/>
                <w:lang w:val="es-MX"/>
              </w:rPr>
              <w:t xml:space="preserve"> </w:t>
            </w:r>
            <w:r w:rsidRPr="00D42233">
              <w:rPr>
                <w:sz w:val="16"/>
                <w:szCs w:val="16"/>
                <w:lang w:val="es-MX"/>
              </w:rPr>
              <w:t>saca</w:t>
            </w:r>
            <w:r w:rsidRPr="00D42233">
              <w:rPr>
                <w:spacing w:val="1"/>
                <w:sz w:val="16"/>
                <w:szCs w:val="16"/>
                <w:lang w:val="es-MX"/>
              </w:rPr>
              <w:t xml:space="preserve"> </w:t>
            </w:r>
            <w:r w:rsidRPr="00D42233">
              <w:rPr>
                <w:sz w:val="16"/>
                <w:szCs w:val="16"/>
                <w:lang w:val="es-MX"/>
              </w:rPr>
              <w:t>corchos,</w:t>
            </w:r>
            <w:r w:rsidRPr="00D42233">
              <w:rPr>
                <w:spacing w:val="2"/>
                <w:sz w:val="16"/>
                <w:szCs w:val="16"/>
                <w:lang w:val="es-MX"/>
              </w:rPr>
              <w:t xml:space="preserve"> </w:t>
            </w:r>
            <w:r w:rsidRPr="00D42233">
              <w:rPr>
                <w:sz w:val="16"/>
                <w:szCs w:val="16"/>
                <w:lang w:val="es-MX"/>
              </w:rPr>
              <w:t>montado</w:t>
            </w:r>
            <w:r w:rsidRPr="00D42233">
              <w:rPr>
                <w:spacing w:val="1"/>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pieza de</w:t>
            </w:r>
            <w:r w:rsidRPr="00D42233">
              <w:rPr>
                <w:spacing w:val="-1"/>
                <w:sz w:val="16"/>
                <w:szCs w:val="16"/>
                <w:lang w:val="es-MX"/>
              </w:rPr>
              <w:t xml:space="preserve"> </w:t>
            </w:r>
            <w:r w:rsidRPr="00D42233">
              <w:rPr>
                <w:sz w:val="16"/>
                <w:szCs w:val="16"/>
                <w:lang w:val="es-MX"/>
              </w:rPr>
              <w:t>mano</w:t>
            </w:r>
            <w:r w:rsidRPr="00D42233">
              <w:rPr>
                <w:spacing w:val="1"/>
                <w:sz w:val="16"/>
                <w:szCs w:val="16"/>
                <w:lang w:val="es-MX"/>
              </w:rPr>
              <w:t xml:space="preserve"> </w:t>
            </w:r>
            <w:r w:rsidRPr="00D42233">
              <w:rPr>
                <w:sz w:val="16"/>
                <w:szCs w:val="16"/>
                <w:lang w:val="es-MX"/>
              </w:rPr>
              <w:t>y</w:t>
            </w:r>
            <w:r w:rsidRPr="00D42233">
              <w:rPr>
                <w:spacing w:val="1"/>
                <w:sz w:val="16"/>
                <w:szCs w:val="16"/>
                <w:lang w:val="es-MX"/>
              </w:rPr>
              <w:t xml:space="preserve"> </w:t>
            </w:r>
            <w:r w:rsidRPr="00D42233">
              <w:rPr>
                <w:sz w:val="16"/>
                <w:szCs w:val="16"/>
                <w:lang w:val="es-MX"/>
              </w:rPr>
              <w:t>sutura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3.5 a</w:t>
            </w:r>
            <w:r w:rsidRPr="00D42233">
              <w:rPr>
                <w:spacing w:val="1"/>
                <w:sz w:val="16"/>
                <w:szCs w:val="16"/>
                <w:lang w:val="es-MX"/>
              </w:rPr>
              <w:t xml:space="preserve"> </w:t>
            </w:r>
            <w:r w:rsidRPr="00D42233">
              <w:rPr>
                <w:sz w:val="16"/>
                <w:szCs w:val="16"/>
                <w:lang w:val="es-MX"/>
              </w:rPr>
              <w:t>6.5</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diámetro.</w:t>
            </w:r>
            <w:r w:rsidRPr="00D42233">
              <w:rPr>
                <w:spacing w:val="3"/>
                <w:sz w:val="16"/>
                <w:szCs w:val="16"/>
                <w:lang w:val="es-MX"/>
              </w:rPr>
              <w:t xml:space="preserve"> </w:t>
            </w:r>
            <w:r w:rsidRPr="00D42233">
              <w:rPr>
                <w:sz w:val="16"/>
                <w:szCs w:val="16"/>
                <w:lang w:val="es-MX"/>
              </w:rPr>
              <w:t>O</w:t>
            </w:r>
          </w:p>
          <w:p w:rsidRPr="00D42233" w:rsidR="00060361" w:rsidP="006A75B4" w:rsidRDefault="00060361" w14:paraId="2B788CFE" wp14:textId="77777777">
            <w:pPr>
              <w:pStyle w:val="TableParagraph"/>
              <w:ind w:left="23" w:right="98"/>
              <w:rPr>
                <w:sz w:val="16"/>
                <w:szCs w:val="16"/>
                <w:lang w:val="es-MX"/>
              </w:rPr>
            </w:pPr>
            <w:r w:rsidRPr="00D42233">
              <w:rPr>
                <w:sz w:val="16"/>
                <w:szCs w:val="16"/>
                <w:lang w:val="es-MX"/>
              </w:rPr>
              <w:t>Sistema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reparación</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proofErr w:type="spellStart"/>
            <w:r w:rsidRPr="00D42233">
              <w:rPr>
                <w:sz w:val="16"/>
                <w:szCs w:val="16"/>
                <w:lang w:val="es-MX"/>
              </w:rPr>
              <w:t>labrum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tipo</w:t>
            </w:r>
            <w:r w:rsidRPr="00D42233">
              <w:rPr>
                <w:spacing w:val="1"/>
                <w:sz w:val="16"/>
                <w:szCs w:val="16"/>
                <w:lang w:val="es-MX"/>
              </w:rPr>
              <w:t xml:space="preserve"> </w:t>
            </w:r>
            <w:r w:rsidRPr="00D42233">
              <w:rPr>
                <w:sz w:val="16"/>
                <w:szCs w:val="16"/>
                <w:lang w:val="es-MX"/>
              </w:rPr>
              <w:t>ancla</w:t>
            </w:r>
            <w:r w:rsidRPr="00D42233">
              <w:rPr>
                <w:spacing w:val="30"/>
                <w:sz w:val="16"/>
                <w:szCs w:val="16"/>
                <w:lang w:val="es-MX"/>
              </w:rPr>
              <w:t xml:space="preserve"> </w:t>
            </w:r>
            <w:proofErr w:type="spellStart"/>
            <w:r w:rsidRPr="00D42233">
              <w:rPr>
                <w:sz w:val="16"/>
                <w:szCs w:val="16"/>
                <w:lang w:val="es-MX"/>
              </w:rPr>
              <w:t>biocompuesta</w:t>
            </w:r>
            <w:proofErr w:type="spellEnd"/>
            <w:r w:rsidRPr="00D42233">
              <w:rPr>
                <w:spacing w:val="30"/>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2.0</w:t>
            </w:r>
            <w:r w:rsidRPr="00D42233">
              <w:rPr>
                <w:spacing w:val="1"/>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3.0</w:t>
            </w:r>
            <w:r w:rsidRPr="00D42233">
              <w:rPr>
                <w:spacing w:val="1"/>
                <w:sz w:val="16"/>
                <w:szCs w:val="16"/>
                <w:lang w:val="es-MX"/>
              </w:rPr>
              <w:t xml:space="preserve"> </w:t>
            </w:r>
            <w:proofErr w:type="spellStart"/>
            <w:r w:rsidRPr="00D42233">
              <w:rPr>
                <w:sz w:val="16"/>
                <w:szCs w:val="16"/>
                <w:lang w:val="es-MX"/>
              </w:rPr>
              <w:t>mm.</w:t>
            </w:r>
            <w:proofErr w:type="spellEnd"/>
            <w:r w:rsidRPr="00D42233">
              <w:rPr>
                <w:sz w:val="16"/>
                <w:szCs w:val="16"/>
                <w:lang w:val="es-MX"/>
              </w:rPr>
              <w:t>,</w:t>
            </w:r>
            <w:r w:rsidRPr="00D42233">
              <w:rPr>
                <w:spacing w:val="4"/>
                <w:sz w:val="16"/>
                <w:szCs w:val="16"/>
                <w:lang w:val="es-MX"/>
              </w:rPr>
              <w:t xml:space="preserve"> </w:t>
            </w:r>
            <w:r w:rsidRPr="00D42233">
              <w:rPr>
                <w:sz w:val="16"/>
                <w:szCs w:val="16"/>
                <w:lang w:val="es-MX"/>
              </w:rPr>
              <w:t>con</w:t>
            </w:r>
            <w:r w:rsidRPr="00D42233">
              <w:rPr>
                <w:spacing w:val="1"/>
                <w:sz w:val="16"/>
                <w:szCs w:val="16"/>
                <w:lang w:val="es-MX"/>
              </w:rPr>
              <w:t xml:space="preserve"> </w:t>
            </w:r>
            <w:r w:rsidRPr="00D42233">
              <w:rPr>
                <w:sz w:val="16"/>
                <w:szCs w:val="16"/>
                <w:lang w:val="es-MX"/>
              </w:rPr>
              <w:t>una</w:t>
            </w:r>
            <w:r w:rsidRPr="00D42233">
              <w:rPr>
                <w:spacing w:val="1"/>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dos</w:t>
            </w:r>
            <w:r w:rsidRPr="00D42233">
              <w:rPr>
                <w:spacing w:val="2"/>
                <w:sz w:val="16"/>
                <w:szCs w:val="16"/>
                <w:lang w:val="es-MX"/>
              </w:rPr>
              <w:t xml:space="preserve"> </w:t>
            </w:r>
            <w:r w:rsidRPr="00D42233">
              <w:rPr>
                <w:sz w:val="16"/>
                <w:szCs w:val="16"/>
                <w:lang w:val="es-MX"/>
              </w:rPr>
              <w:t>suturas</w:t>
            </w:r>
            <w:r w:rsidRPr="00D42233">
              <w:rPr>
                <w:spacing w:val="3"/>
                <w:sz w:val="16"/>
                <w:szCs w:val="16"/>
                <w:lang w:val="es-MX"/>
              </w:rPr>
              <w:t xml:space="preserve"> </w:t>
            </w:r>
            <w:r w:rsidRPr="00D42233">
              <w:rPr>
                <w:sz w:val="16"/>
                <w:szCs w:val="16"/>
                <w:lang w:val="es-MX"/>
              </w:rPr>
              <w:t>O</w:t>
            </w:r>
            <w:r w:rsidRPr="00D42233">
              <w:rPr>
                <w:spacing w:val="4"/>
                <w:sz w:val="16"/>
                <w:szCs w:val="16"/>
                <w:lang w:val="es-MX"/>
              </w:rPr>
              <w:t xml:space="preserve"> </w:t>
            </w:r>
            <w:r w:rsidRPr="00D42233">
              <w:rPr>
                <w:sz w:val="16"/>
                <w:szCs w:val="16"/>
                <w:lang w:val="es-MX"/>
              </w:rPr>
              <w:t>ancla</w:t>
            </w:r>
            <w:r w:rsidRPr="00D42233">
              <w:rPr>
                <w:spacing w:val="2"/>
                <w:sz w:val="16"/>
                <w:szCs w:val="16"/>
                <w:lang w:val="es-MX"/>
              </w:rPr>
              <w:t xml:space="preserve"> </w:t>
            </w:r>
            <w:r w:rsidRPr="00D42233">
              <w:rPr>
                <w:sz w:val="16"/>
                <w:szCs w:val="16"/>
                <w:lang w:val="es-MX"/>
              </w:rPr>
              <w:t>metálica</w:t>
            </w:r>
            <w:r w:rsidRPr="00D42233">
              <w:rPr>
                <w:spacing w:val="1"/>
                <w:sz w:val="16"/>
                <w:szCs w:val="16"/>
                <w:lang w:val="es-MX"/>
              </w:rPr>
              <w:t xml:space="preserve"> </w:t>
            </w:r>
            <w:proofErr w:type="spellStart"/>
            <w:r w:rsidRPr="00D42233">
              <w:rPr>
                <w:sz w:val="16"/>
                <w:szCs w:val="16"/>
                <w:lang w:val="es-MX"/>
              </w:rPr>
              <w:t>autorroscante</w:t>
            </w:r>
            <w:proofErr w:type="spellEnd"/>
            <w:r w:rsidRPr="00D42233">
              <w:rPr>
                <w:sz w:val="16"/>
                <w:szCs w:val="16"/>
                <w:lang w:val="es-MX"/>
              </w:rPr>
              <w:t xml:space="preserve"> con</w:t>
            </w:r>
            <w:r w:rsidRPr="00D42233">
              <w:rPr>
                <w:spacing w:val="1"/>
                <w:sz w:val="16"/>
                <w:szCs w:val="16"/>
                <w:lang w:val="es-MX"/>
              </w:rPr>
              <w:t xml:space="preserve"> </w:t>
            </w:r>
            <w:r w:rsidRPr="00D42233">
              <w:rPr>
                <w:sz w:val="16"/>
                <w:szCs w:val="16"/>
                <w:lang w:val="es-MX"/>
              </w:rPr>
              <w:t>una</w:t>
            </w:r>
            <w:r w:rsidRPr="00D42233">
              <w:rPr>
                <w:spacing w:val="2"/>
                <w:sz w:val="16"/>
                <w:szCs w:val="16"/>
                <w:lang w:val="es-MX"/>
              </w:rPr>
              <w:t xml:space="preserve"> </w:t>
            </w:r>
            <w:r w:rsidRPr="00D42233">
              <w:rPr>
                <w:sz w:val="16"/>
                <w:szCs w:val="16"/>
                <w:lang w:val="es-MX"/>
              </w:rPr>
              <w:t>sutura</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2.0mm</w:t>
            </w:r>
            <w:r w:rsidRPr="00D42233">
              <w:rPr>
                <w:spacing w:val="6"/>
                <w:sz w:val="16"/>
                <w:szCs w:val="16"/>
                <w:lang w:val="es-MX"/>
              </w:rPr>
              <w:t xml:space="preserve"> </w:t>
            </w:r>
            <w:r w:rsidRPr="00D42233">
              <w:rPr>
                <w:sz w:val="16"/>
                <w:szCs w:val="16"/>
                <w:lang w:val="es-MX"/>
              </w:rPr>
              <w:t>a</w:t>
            </w:r>
            <w:r w:rsidRPr="00D42233">
              <w:rPr>
                <w:spacing w:val="2"/>
                <w:sz w:val="16"/>
                <w:szCs w:val="16"/>
                <w:lang w:val="es-MX"/>
              </w:rPr>
              <w:t xml:space="preserve"> </w:t>
            </w:r>
            <w:r w:rsidRPr="00D42233">
              <w:rPr>
                <w:sz w:val="16"/>
                <w:szCs w:val="16"/>
                <w:lang w:val="es-MX"/>
              </w:rPr>
              <w:t>3.5</w:t>
            </w:r>
            <w:r w:rsidRPr="00D42233">
              <w:rPr>
                <w:spacing w:val="1"/>
                <w:sz w:val="16"/>
                <w:szCs w:val="16"/>
                <w:lang w:val="es-MX"/>
              </w:rPr>
              <w:t xml:space="preserve"> </w:t>
            </w:r>
            <w:r w:rsidRPr="00D42233">
              <w:rPr>
                <w:sz w:val="16"/>
                <w:szCs w:val="16"/>
                <w:lang w:val="es-MX"/>
              </w:rPr>
              <w:t>mm,</w:t>
            </w:r>
            <w:r w:rsidRPr="00D42233">
              <w:rPr>
                <w:spacing w:val="1"/>
                <w:sz w:val="16"/>
                <w:szCs w:val="16"/>
                <w:lang w:val="es-MX"/>
              </w:rPr>
              <w:t xml:space="preserve"> </w:t>
            </w:r>
            <w:r w:rsidRPr="00D42233">
              <w:rPr>
                <w:sz w:val="16"/>
                <w:szCs w:val="16"/>
                <w:lang w:val="es-MX"/>
              </w:rPr>
              <w:t>sutura de</w:t>
            </w:r>
            <w:r w:rsidRPr="00D42233">
              <w:rPr>
                <w:spacing w:val="-2"/>
                <w:sz w:val="16"/>
                <w:szCs w:val="16"/>
                <w:lang w:val="es-MX"/>
              </w:rPr>
              <w:t xml:space="preserve"> </w:t>
            </w:r>
            <w:r w:rsidRPr="00D42233">
              <w:rPr>
                <w:sz w:val="16"/>
                <w:szCs w:val="16"/>
                <w:lang w:val="es-MX"/>
              </w:rPr>
              <w:t>2 O</w:t>
            </w:r>
            <w:r w:rsidRPr="00D42233">
              <w:rPr>
                <w:spacing w:val="2"/>
                <w:sz w:val="16"/>
                <w:szCs w:val="16"/>
                <w:lang w:val="es-MX"/>
              </w:rPr>
              <w:t xml:space="preserve"> </w:t>
            </w:r>
            <w:r w:rsidRPr="00D42233">
              <w:rPr>
                <w:sz w:val="16"/>
                <w:szCs w:val="16"/>
                <w:lang w:val="es-MX"/>
              </w:rPr>
              <w:t>4 hilos</w:t>
            </w:r>
            <w:r w:rsidRPr="00D42233">
              <w:rPr>
                <w:spacing w:val="1"/>
                <w:sz w:val="16"/>
                <w:szCs w:val="16"/>
                <w:lang w:val="es-MX"/>
              </w:rPr>
              <w:t xml:space="preserve"> </w:t>
            </w:r>
            <w:r w:rsidRPr="00D42233">
              <w:rPr>
                <w:sz w:val="16"/>
                <w:szCs w:val="16"/>
                <w:lang w:val="es-MX"/>
              </w:rPr>
              <w:t>montada en pieza</w:t>
            </w:r>
            <w:r w:rsidRPr="00D42233">
              <w:rPr>
                <w:spacing w:val="1"/>
                <w:sz w:val="16"/>
                <w:szCs w:val="16"/>
                <w:lang w:val="es-MX"/>
              </w:rPr>
              <w:t xml:space="preserve"> </w:t>
            </w:r>
            <w:r w:rsidRPr="00D42233">
              <w:rPr>
                <w:sz w:val="16"/>
                <w:szCs w:val="16"/>
                <w:lang w:val="es-MX"/>
              </w:rPr>
              <w:t>de</w:t>
            </w:r>
            <w:r w:rsidRPr="00D42233">
              <w:rPr>
                <w:spacing w:val="-2"/>
                <w:sz w:val="16"/>
                <w:szCs w:val="16"/>
                <w:lang w:val="es-MX"/>
              </w:rPr>
              <w:t xml:space="preserve"> </w:t>
            </w:r>
            <w:r w:rsidRPr="00D42233">
              <w:rPr>
                <w:sz w:val="16"/>
                <w:szCs w:val="16"/>
                <w:lang w:val="es-MX"/>
              </w:rPr>
              <w:t>mano.</w:t>
            </w:r>
          </w:p>
        </w:tc>
      </w:tr>
      <w:tr xmlns:wp14="http://schemas.microsoft.com/office/word/2010/wordml" w:rsidRPr="00D42233" w:rsidR="00060361" w:rsidTr="006A75B4" w14:paraId="3F1C6696" wp14:textId="77777777">
        <w:trPr>
          <w:trHeight w:val="113"/>
          <w:jc w:val="center"/>
        </w:trPr>
        <w:tc>
          <w:tcPr>
            <w:tcW w:w="1101" w:type="dxa"/>
            <w:vAlign w:val="center"/>
          </w:tcPr>
          <w:p w:rsidRPr="00D42233" w:rsidR="00060361" w:rsidP="006A75B4" w:rsidRDefault="00060361" w14:paraId="44B0A208" wp14:textId="77777777">
            <w:pPr>
              <w:pStyle w:val="TableParagraph"/>
              <w:spacing w:before="4"/>
              <w:ind w:left="14"/>
              <w:rPr>
                <w:sz w:val="16"/>
                <w:szCs w:val="16"/>
              </w:rPr>
            </w:pPr>
            <w:r w:rsidRPr="00D42233">
              <w:rPr>
                <w:w w:val="101"/>
                <w:sz w:val="16"/>
                <w:szCs w:val="16"/>
              </w:rPr>
              <w:t>8</w:t>
            </w:r>
          </w:p>
        </w:tc>
        <w:tc>
          <w:tcPr>
            <w:tcW w:w="9548" w:type="dxa"/>
            <w:vAlign w:val="center"/>
          </w:tcPr>
          <w:p w:rsidRPr="00D42233" w:rsidR="00060361" w:rsidP="006A75B4" w:rsidRDefault="00060361" w14:paraId="1E0CCF40" wp14:textId="77777777">
            <w:pPr>
              <w:pStyle w:val="TableParagraph"/>
              <w:spacing w:before="4"/>
              <w:ind w:left="23"/>
              <w:rPr>
                <w:sz w:val="16"/>
                <w:szCs w:val="16"/>
              </w:rPr>
            </w:pPr>
            <w:proofErr w:type="spellStart"/>
            <w:r w:rsidRPr="00D42233">
              <w:rPr>
                <w:sz w:val="16"/>
                <w:szCs w:val="16"/>
              </w:rPr>
              <w:t>Aguja</w:t>
            </w:r>
            <w:proofErr w:type="spellEnd"/>
            <w:r w:rsidRPr="00D42233">
              <w:rPr>
                <w:sz w:val="16"/>
                <w:szCs w:val="16"/>
              </w:rPr>
              <w:t xml:space="preserve"> </w:t>
            </w:r>
            <w:proofErr w:type="spellStart"/>
            <w:r w:rsidRPr="00D42233">
              <w:rPr>
                <w:sz w:val="16"/>
                <w:szCs w:val="16"/>
              </w:rPr>
              <w:t>para</w:t>
            </w:r>
            <w:proofErr w:type="spellEnd"/>
            <w:r w:rsidRPr="00D42233">
              <w:rPr>
                <w:sz w:val="16"/>
                <w:szCs w:val="16"/>
              </w:rPr>
              <w:t xml:space="preserve"> </w:t>
            </w:r>
            <w:proofErr w:type="spellStart"/>
            <w:r w:rsidRPr="00D42233">
              <w:rPr>
                <w:sz w:val="16"/>
                <w:szCs w:val="16"/>
              </w:rPr>
              <w:t>pinza</w:t>
            </w:r>
            <w:proofErr w:type="spellEnd"/>
            <w:r w:rsidRPr="00D42233">
              <w:rPr>
                <w:sz w:val="16"/>
                <w:szCs w:val="16"/>
              </w:rPr>
              <w:t xml:space="preserve"> </w:t>
            </w:r>
            <w:proofErr w:type="spellStart"/>
            <w:r w:rsidRPr="00D42233">
              <w:rPr>
                <w:sz w:val="16"/>
                <w:szCs w:val="16"/>
              </w:rPr>
              <w:t>pasasutura</w:t>
            </w:r>
            <w:proofErr w:type="spellEnd"/>
            <w:r w:rsidRPr="00D42233">
              <w:rPr>
                <w:sz w:val="16"/>
                <w:szCs w:val="16"/>
              </w:rPr>
              <w:t>.</w:t>
            </w:r>
          </w:p>
        </w:tc>
      </w:tr>
      <w:tr xmlns:wp14="http://schemas.microsoft.com/office/word/2010/wordml" w:rsidRPr="00D42233" w:rsidR="00060361" w:rsidTr="006A75B4" w14:paraId="09D9D8F1" wp14:textId="77777777">
        <w:trPr>
          <w:trHeight w:val="113"/>
          <w:jc w:val="center"/>
        </w:trPr>
        <w:tc>
          <w:tcPr>
            <w:tcW w:w="1101" w:type="dxa"/>
            <w:vAlign w:val="center"/>
          </w:tcPr>
          <w:p w:rsidRPr="00D42233" w:rsidR="00060361" w:rsidP="006A75B4" w:rsidRDefault="00060361" w14:paraId="42124560" wp14:textId="77777777">
            <w:pPr>
              <w:pStyle w:val="TableParagraph"/>
              <w:spacing w:before="4"/>
              <w:ind w:left="14"/>
              <w:rPr>
                <w:sz w:val="16"/>
                <w:szCs w:val="16"/>
              </w:rPr>
            </w:pPr>
            <w:r w:rsidRPr="00D42233">
              <w:rPr>
                <w:w w:val="101"/>
                <w:sz w:val="16"/>
                <w:szCs w:val="16"/>
              </w:rPr>
              <w:t>9</w:t>
            </w:r>
          </w:p>
        </w:tc>
        <w:tc>
          <w:tcPr>
            <w:tcW w:w="9548" w:type="dxa"/>
            <w:vAlign w:val="center"/>
          </w:tcPr>
          <w:p w:rsidRPr="00D42233" w:rsidR="00060361" w:rsidP="006A75B4" w:rsidRDefault="00060361" w14:paraId="2ADF8D9F" wp14:textId="77777777">
            <w:pPr>
              <w:pStyle w:val="TableParagraph"/>
              <w:spacing w:before="4"/>
              <w:ind w:left="23"/>
              <w:rPr>
                <w:sz w:val="16"/>
                <w:szCs w:val="16"/>
                <w:lang w:val="es-MX"/>
              </w:rPr>
            </w:pPr>
            <w:r w:rsidRPr="00D42233">
              <w:rPr>
                <w:sz w:val="16"/>
                <w:szCs w:val="16"/>
                <w:lang w:val="es-MX"/>
              </w:rPr>
              <w:t>Sistema de</w:t>
            </w:r>
            <w:r w:rsidRPr="00D42233">
              <w:rPr>
                <w:spacing w:val="-2"/>
                <w:sz w:val="16"/>
                <w:szCs w:val="16"/>
                <w:lang w:val="es-MX"/>
              </w:rPr>
              <w:t xml:space="preserve"> </w:t>
            </w:r>
            <w:proofErr w:type="spellStart"/>
            <w:r w:rsidRPr="00D42233">
              <w:rPr>
                <w:sz w:val="16"/>
                <w:szCs w:val="16"/>
                <w:lang w:val="es-MX"/>
              </w:rPr>
              <w:t>pasasutura</w:t>
            </w:r>
            <w:proofErr w:type="spellEnd"/>
            <w:r w:rsidRPr="00D42233">
              <w:rPr>
                <w:sz w:val="16"/>
                <w:szCs w:val="16"/>
                <w:lang w:val="es-MX"/>
              </w:rPr>
              <w:t xml:space="preserve"> der</w:t>
            </w:r>
            <w:r w:rsidRPr="00D42233">
              <w:rPr>
                <w:spacing w:val="2"/>
                <w:sz w:val="16"/>
                <w:szCs w:val="16"/>
                <w:lang w:val="es-MX"/>
              </w:rPr>
              <w:t xml:space="preserve"> </w:t>
            </w:r>
            <w:r w:rsidRPr="00D42233">
              <w:rPr>
                <w:sz w:val="16"/>
                <w:szCs w:val="16"/>
                <w:lang w:val="es-MX"/>
              </w:rPr>
              <w:t>e</w:t>
            </w:r>
            <w:r w:rsidRPr="00D42233">
              <w:rPr>
                <w:spacing w:val="-2"/>
                <w:sz w:val="16"/>
                <w:szCs w:val="16"/>
                <w:lang w:val="es-MX"/>
              </w:rPr>
              <w:t xml:space="preserve"> </w:t>
            </w:r>
            <w:r w:rsidRPr="00D42233">
              <w:rPr>
                <w:sz w:val="16"/>
                <w:szCs w:val="16"/>
                <w:lang w:val="es-MX"/>
              </w:rPr>
              <w:t>izq.</w:t>
            </w:r>
            <w:r w:rsidRPr="00D42233">
              <w:rPr>
                <w:spacing w:val="2"/>
                <w:sz w:val="16"/>
                <w:szCs w:val="16"/>
                <w:lang w:val="es-MX"/>
              </w:rPr>
              <w:t xml:space="preserve"> </w:t>
            </w:r>
            <w:r w:rsidRPr="00D42233">
              <w:rPr>
                <w:sz w:val="16"/>
                <w:szCs w:val="16"/>
                <w:lang w:val="es-MX"/>
              </w:rPr>
              <w:t>y</w:t>
            </w:r>
            <w:r w:rsidRPr="00D42233">
              <w:rPr>
                <w:spacing w:val="1"/>
                <w:sz w:val="16"/>
                <w:szCs w:val="16"/>
                <w:lang w:val="es-MX"/>
              </w:rPr>
              <w:t xml:space="preserve"> </w:t>
            </w:r>
            <w:r w:rsidRPr="00D42233">
              <w:rPr>
                <w:sz w:val="16"/>
                <w:szCs w:val="16"/>
                <w:lang w:val="es-MX"/>
              </w:rPr>
              <w:t>neutro.</w:t>
            </w:r>
          </w:p>
        </w:tc>
      </w:tr>
      <w:tr xmlns:wp14="http://schemas.microsoft.com/office/word/2010/wordml" w:rsidRPr="00D42233" w:rsidR="00060361" w:rsidTr="006A75B4" w14:paraId="750ADBE6" wp14:textId="77777777">
        <w:trPr>
          <w:trHeight w:val="113"/>
          <w:jc w:val="center"/>
        </w:trPr>
        <w:tc>
          <w:tcPr>
            <w:tcW w:w="1101" w:type="dxa"/>
            <w:vAlign w:val="center"/>
          </w:tcPr>
          <w:p w:rsidRPr="00D42233" w:rsidR="00060361" w:rsidP="006A75B4" w:rsidRDefault="00060361" w14:paraId="7FCE46C8" wp14:textId="77777777">
            <w:pPr>
              <w:pStyle w:val="TableParagraph"/>
              <w:spacing w:before="6"/>
              <w:ind w:left="13"/>
              <w:rPr>
                <w:b/>
                <w:sz w:val="16"/>
                <w:szCs w:val="16"/>
              </w:rPr>
            </w:pPr>
            <w:r w:rsidRPr="00D42233">
              <w:rPr>
                <w:b/>
                <w:w w:val="101"/>
                <w:sz w:val="16"/>
                <w:szCs w:val="16"/>
              </w:rPr>
              <w:t>*</w:t>
            </w:r>
          </w:p>
        </w:tc>
        <w:tc>
          <w:tcPr>
            <w:tcW w:w="9548" w:type="dxa"/>
            <w:vAlign w:val="center"/>
          </w:tcPr>
          <w:p w:rsidRPr="00D42233" w:rsidR="00060361" w:rsidP="006A75B4" w:rsidRDefault="00060361" w14:paraId="6D755E9B" wp14:textId="77777777">
            <w:pPr>
              <w:pStyle w:val="TableParagraph"/>
              <w:spacing w:before="6"/>
              <w:ind w:left="23"/>
              <w:rPr>
                <w:b/>
                <w:sz w:val="16"/>
                <w:szCs w:val="16"/>
                <w:lang w:val="es-MX"/>
              </w:rPr>
            </w:pPr>
            <w:r w:rsidRPr="00D42233">
              <w:rPr>
                <w:b/>
                <w:sz w:val="16"/>
                <w:szCs w:val="16"/>
                <w:lang w:val="es-MX"/>
              </w:rPr>
              <w:t>10.01.012</w:t>
            </w:r>
            <w:r w:rsidRPr="00D42233">
              <w:rPr>
                <w:b/>
                <w:spacing w:val="1"/>
                <w:sz w:val="16"/>
                <w:szCs w:val="16"/>
                <w:lang w:val="es-MX"/>
              </w:rPr>
              <w:t xml:space="preserve"> </w:t>
            </w:r>
            <w:r w:rsidRPr="00D42233">
              <w:rPr>
                <w:b/>
                <w:sz w:val="16"/>
                <w:szCs w:val="16"/>
                <w:lang w:val="es-MX"/>
              </w:rPr>
              <w:t>Artroscopia</w:t>
            </w:r>
            <w:r w:rsidRPr="00D42233">
              <w:rPr>
                <w:b/>
                <w:spacing w:val="1"/>
                <w:sz w:val="16"/>
                <w:szCs w:val="16"/>
                <w:lang w:val="es-MX"/>
              </w:rPr>
              <w:t xml:space="preserve"> </w:t>
            </w:r>
            <w:r w:rsidRPr="00D42233">
              <w:rPr>
                <w:b/>
                <w:sz w:val="16"/>
                <w:szCs w:val="16"/>
                <w:lang w:val="es-MX"/>
              </w:rPr>
              <w:t>de</w:t>
            </w:r>
            <w:r w:rsidRPr="00D42233">
              <w:rPr>
                <w:b/>
                <w:spacing w:val="1"/>
                <w:sz w:val="16"/>
                <w:szCs w:val="16"/>
                <w:lang w:val="es-MX"/>
              </w:rPr>
              <w:t xml:space="preserve"> </w:t>
            </w:r>
            <w:r w:rsidRPr="00D42233">
              <w:rPr>
                <w:b/>
                <w:sz w:val="16"/>
                <w:szCs w:val="16"/>
                <w:lang w:val="es-MX"/>
              </w:rPr>
              <w:t>muñeca/codo/tobillo</w:t>
            </w:r>
            <w:r w:rsidRPr="00D42233">
              <w:rPr>
                <w:b/>
                <w:spacing w:val="1"/>
                <w:sz w:val="16"/>
                <w:szCs w:val="16"/>
                <w:lang w:val="es-MX"/>
              </w:rPr>
              <w:t xml:space="preserve"> </w:t>
            </w:r>
            <w:r w:rsidRPr="00D42233">
              <w:rPr>
                <w:b/>
                <w:sz w:val="16"/>
                <w:szCs w:val="16"/>
                <w:lang w:val="es-MX"/>
              </w:rPr>
              <w:t>con</w:t>
            </w:r>
            <w:r w:rsidRPr="00D42233">
              <w:rPr>
                <w:b/>
                <w:spacing w:val="1"/>
                <w:sz w:val="16"/>
                <w:szCs w:val="16"/>
                <w:lang w:val="es-MX"/>
              </w:rPr>
              <w:t xml:space="preserve"> </w:t>
            </w:r>
            <w:r w:rsidRPr="00D42233">
              <w:rPr>
                <w:b/>
                <w:sz w:val="16"/>
                <w:szCs w:val="16"/>
                <w:lang w:val="es-MX"/>
              </w:rPr>
              <w:t>implante.</w:t>
            </w:r>
          </w:p>
        </w:tc>
      </w:tr>
      <w:tr xmlns:wp14="http://schemas.microsoft.com/office/word/2010/wordml" w:rsidRPr="00D42233" w:rsidR="00060361" w:rsidTr="006A75B4" w14:paraId="6927B234" wp14:textId="77777777">
        <w:trPr>
          <w:trHeight w:val="113"/>
          <w:jc w:val="center"/>
        </w:trPr>
        <w:tc>
          <w:tcPr>
            <w:tcW w:w="1101" w:type="dxa"/>
            <w:vAlign w:val="center"/>
          </w:tcPr>
          <w:p w:rsidRPr="00D42233" w:rsidR="00060361" w:rsidP="006A75B4" w:rsidRDefault="00060361" w14:paraId="43959468" wp14:textId="77777777">
            <w:pPr>
              <w:pStyle w:val="TableParagraph"/>
              <w:spacing w:before="4"/>
              <w:ind w:left="62" w:right="49"/>
              <w:rPr>
                <w:sz w:val="16"/>
                <w:szCs w:val="16"/>
              </w:rPr>
            </w:pPr>
            <w:r w:rsidRPr="00D42233">
              <w:rPr>
                <w:sz w:val="16"/>
                <w:szCs w:val="16"/>
              </w:rPr>
              <w:t>No.</w:t>
            </w:r>
            <w:r w:rsidRPr="00D42233">
              <w:rPr>
                <w:spacing w:val="1"/>
                <w:sz w:val="16"/>
                <w:szCs w:val="16"/>
              </w:rPr>
              <w:t xml:space="preserve"> </w:t>
            </w:r>
            <w:proofErr w:type="spellStart"/>
            <w:r w:rsidRPr="00D42233">
              <w:rPr>
                <w:sz w:val="16"/>
                <w:szCs w:val="16"/>
              </w:rPr>
              <w:t>Prog</w:t>
            </w:r>
            <w:proofErr w:type="spellEnd"/>
            <w:r w:rsidRPr="00D42233">
              <w:rPr>
                <w:sz w:val="16"/>
                <w:szCs w:val="16"/>
              </w:rPr>
              <w:t>.</w:t>
            </w:r>
          </w:p>
        </w:tc>
        <w:tc>
          <w:tcPr>
            <w:tcW w:w="9548" w:type="dxa"/>
            <w:vAlign w:val="center"/>
          </w:tcPr>
          <w:p w:rsidRPr="00D42233" w:rsidR="00060361" w:rsidP="006A75B4" w:rsidRDefault="00060361" w14:paraId="3D25DCE5" wp14:textId="77777777">
            <w:pPr>
              <w:pStyle w:val="TableParagraph"/>
              <w:spacing w:before="4"/>
              <w:ind w:left="23"/>
              <w:rPr>
                <w:sz w:val="16"/>
                <w:szCs w:val="16"/>
              </w:rPr>
            </w:pPr>
            <w:proofErr w:type="spellStart"/>
            <w:r w:rsidRPr="00D42233">
              <w:rPr>
                <w:sz w:val="16"/>
                <w:szCs w:val="16"/>
              </w:rPr>
              <w:t>Descripción</w:t>
            </w:r>
            <w:proofErr w:type="spellEnd"/>
          </w:p>
        </w:tc>
      </w:tr>
      <w:tr xmlns:wp14="http://schemas.microsoft.com/office/word/2010/wordml" w:rsidRPr="00D42233" w:rsidR="00060361" w:rsidTr="006A75B4" w14:paraId="1346CB1D" wp14:textId="77777777">
        <w:trPr>
          <w:trHeight w:val="113"/>
          <w:jc w:val="center"/>
        </w:trPr>
        <w:tc>
          <w:tcPr>
            <w:tcW w:w="1101" w:type="dxa"/>
            <w:vAlign w:val="center"/>
          </w:tcPr>
          <w:p w:rsidRPr="00D42233" w:rsidR="00060361" w:rsidP="006A75B4" w:rsidRDefault="00060361" w14:paraId="6378D58B" wp14:textId="77777777">
            <w:pPr>
              <w:pStyle w:val="TableParagraph"/>
              <w:spacing w:before="59"/>
              <w:ind w:left="14"/>
              <w:rPr>
                <w:sz w:val="16"/>
                <w:szCs w:val="16"/>
              </w:rPr>
            </w:pPr>
            <w:r w:rsidRPr="00D42233">
              <w:rPr>
                <w:w w:val="101"/>
                <w:sz w:val="16"/>
                <w:szCs w:val="16"/>
              </w:rPr>
              <w:t>1</w:t>
            </w:r>
          </w:p>
        </w:tc>
        <w:tc>
          <w:tcPr>
            <w:tcW w:w="9548" w:type="dxa"/>
            <w:vAlign w:val="center"/>
          </w:tcPr>
          <w:p w:rsidRPr="00D42233" w:rsidR="00060361" w:rsidP="006A75B4" w:rsidRDefault="00060361" w14:paraId="13687AAB" wp14:textId="77777777">
            <w:pPr>
              <w:pStyle w:val="TableParagraph"/>
              <w:spacing w:before="59"/>
              <w:ind w:left="23"/>
              <w:rPr>
                <w:sz w:val="16"/>
                <w:szCs w:val="16"/>
                <w:lang w:val="es-MX"/>
              </w:rPr>
            </w:pPr>
            <w:r w:rsidRPr="00D42233">
              <w:rPr>
                <w:sz w:val="16"/>
                <w:szCs w:val="16"/>
                <w:lang w:val="es-MX"/>
              </w:rPr>
              <w:t>Funda</w:t>
            </w:r>
            <w:r w:rsidRPr="00D42233">
              <w:rPr>
                <w:spacing w:val="1"/>
                <w:sz w:val="16"/>
                <w:szCs w:val="16"/>
                <w:lang w:val="es-MX"/>
              </w:rPr>
              <w:t xml:space="preserve"> </w:t>
            </w:r>
            <w:r w:rsidRPr="00D42233">
              <w:rPr>
                <w:sz w:val="16"/>
                <w:szCs w:val="16"/>
                <w:lang w:val="es-MX"/>
              </w:rPr>
              <w:t>para</w:t>
            </w:r>
            <w:r w:rsidRPr="00D42233">
              <w:rPr>
                <w:spacing w:val="1"/>
                <w:sz w:val="16"/>
                <w:szCs w:val="16"/>
                <w:lang w:val="es-MX"/>
              </w:rPr>
              <w:t xml:space="preserve"> </w:t>
            </w:r>
            <w:r w:rsidRPr="00D42233">
              <w:rPr>
                <w:sz w:val="16"/>
                <w:szCs w:val="16"/>
                <w:lang w:val="es-MX"/>
              </w:rPr>
              <w:t>cabezal</w:t>
            </w:r>
            <w:r w:rsidRPr="00D42233">
              <w:rPr>
                <w:spacing w:val="3"/>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cámara</w:t>
            </w:r>
            <w:r w:rsidRPr="00D42233">
              <w:rPr>
                <w:spacing w:val="1"/>
                <w:sz w:val="16"/>
                <w:szCs w:val="16"/>
                <w:lang w:val="es-MX"/>
              </w:rPr>
              <w:t xml:space="preserve"> </w:t>
            </w:r>
            <w:r w:rsidRPr="00D42233">
              <w:rPr>
                <w:sz w:val="16"/>
                <w:szCs w:val="16"/>
                <w:lang w:val="es-MX"/>
              </w:rPr>
              <w:t>endoscópica,</w:t>
            </w:r>
            <w:r w:rsidRPr="00D42233">
              <w:rPr>
                <w:spacing w:val="3"/>
                <w:sz w:val="16"/>
                <w:szCs w:val="16"/>
                <w:lang w:val="es-MX"/>
              </w:rPr>
              <w:t xml:space="preserve"> </w:t>
            </w:r>
            <w:r w:rsidRPr="00D42233">
              <w:rPr>
                <w:sz w:val="16"/>
                <w:szCs w:val="16"/>
                <w:lang w:val="es-MX"/>
              </w:rPr>
              <w:t>longitud</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240</w:t>
            </w:r>
            <w:r w:rsidRPr="00D42233">
              <w:rPr>
                <w:spacing w:val="1"/>
                <w:sz w:val="16"/>
                <w:szCs w:val="16"/>
                <w:lang w:val="es-MX"/>
              </w:rPr>
              <w:t xml:space="preserve"> </w:t>
            </w:r>
            <w:r w:rsidRPr="00D42233">
              <w:rPr>
                <w:sz w:val="16"/>
                <w:szCs w:val="16"/>
                <w:lang w:val="es-MX"/>
              </w:rPr>
              <w:t>cm.,</w:t>
            </w:r>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414D3449" wp14:textId="77777777">
        <w:trPr>
          <w:trHeight w:val="113"/>
          <w:jc w:val="center"/>
        </w:trPr>
        <w:tc>
          <w:tcPr>
            <w:tcW w:w="1101" w:type="dxa"/>
            <w:vAlign w:val="center"/>
          </w:tcPr>
          <w:p w:rsidRPr="00D42233" w:rsidR="00060361" w:rsidP="006A75B4" w:rsidRDefault="00060361" w14:paraId="4DBC8127" wp14:textId="77777777">
            <w:pPr>
              <w:pStyle w:val="TableParagraph"/>
              <w:spacing w:before="4"/>
              <w:ind w:left="14"/>
              <w:rPr>
                <w:sz w:val="16"/>
                <w:szCs w:val="16"/>
              </w:rPr>
            </w:pPr>
            <w:r w:rsidRPr="00D42233">
              <w:rPr>
                <w:w w:val="101"/>
                <w:sz w:val="16"/>
                <w:szCs w:val="16"/>
              </w:rPr>
              <w:t>2</w:t>
            </w:r>
          </w:p>
        </w:tc>
        <w:tc>
          <w:tcPr>
            <w:tcW w:w="9548" w:type="dxa"/>
            <w:vAlign w:val="center"/>
          </w:tcPr>
          <w:p w:rsidRPr="00D42233" w:rsidR="00060361" w:rsidP="006A75B4" w:rsidRDefault="00060361" w14:paraId="33339FC6" wp14:textId="77777777">
            <w:pPr>
              <w:pStyle w:val="TableParagraph"/>
              <w:spacing w:before="4"/>
              <w:ind w:left="23"/>
              <w:rPr>
                <w:sz w:val="16"/>
                <w:szCs w:val="16"/>
                <w:lang w:val="es-MX"/>
              </w:rPr>
            </w:pPr>
            <w:r w:rsidRPr="00D42233">
              <w:rPr>
                <w:sz w:val="16"/>
                <w:szCs w:val="16"/>
                <w:lang w:val="es-MX"/>
              </w:rPr>
              <w:t>Manguera</w:t>
            </w:r>
            <w:r w:rsidRPr="00D42233">
              <w:rPr>
                <w:spacing w:val="1"/>
                <w:sz w:val="16"/>
                <w:szCs w:val="16"/>
                <w:lang w:val="es-MX"/>
              </w:rPr>
              <w:t xml:space="preserve"> </w:t>
            </w:r>
            <w:r w:rsidRPr="00D42233">
              <w:rPr>
                <w:sz w:val="16"/>
                <w:szCs w:val="16"/>
                <w:lang w:val="es-MX"/>
              </w:rPr>
              <w:t>para</w:t>
            </w:r>
            <w:r w:rsidRPr="00D42233">
              <w:rPr>
                <w:spacing w:val="2"/>
                <w:sz w:val="16"/>
                <w:szCs w:val="16"/>
                <w:lang w:val="es-MX"/>
              </w:rPr>
              <w:t xml:space="preserve"> </w:t>
            </w:r>
            <w:r w:rsidRPr="00D42233">
              <w:rPr>
                <w:sz w:val="16"/>
                <w:szCs w:val="16"/>
                <w:lang w:val="es-MX"/>
              </w:rPr>
              <w:t>irrigación/aspiración,</w:t>
            </w:r>
            <w:r w:rsidRPr="00D42233">
              <w:rPr>
                <w:spacing w:val="4"/>
                <w:sz w:val="16"/>
                <w:szCs w:val="16"/>
                <w:lang w:val="es-MX"/>
              </w:rPr>
              <w:t xml:space="preserve"> </w:t>
            </w:r>
            <w:r w:rsidRPr="00D42233">
              <w:rPr>
                <w:sz w:val="16"/>
                <w:szCs w:val="16"/>
                <w:lang w:val="es-MX"/>
              </w:rPr>
              <w:t>longitud</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250</w:t>
            </w:r>
            <w:r w:rsidRPr="00D42233">
              <w:rPr>
                <w:spacing w:val="2"/>
                <w:sz w:val="16"/>
                <w:szCs w:val="16"/>
                <w:lang w:val="es-MX"/>
              </w:rPr>
              <w:t xml:space="preserve"> </w:t>
            </w:r>
            <w:r w:rsidRPr="00D42233">
              <w:rPr>
                <w:sz w:val="16"/>
                <w:szCs w:val="16"/>
                <w:lang w:val="es-MX"/>
              </w:rPr>
              <w:t>cm.,</w:t>
            </w:r>
            <w:r w:rsidRPr="00D42233">
              <w:rPr>
                <w:spacing w:val="4"/>
                <w:sz w:val="16"/>
                <w:szCs w:val="16"/>
                <w:lang w:val="es-MX"/>
              </w:rPr>
              <w:t xml:space="preserve"> </w:t>
            </w:r>
            <w:r w:rsidRPr="00D42233">
              <w:rPr>
                <w:sz w:val="16"/>
                <w:szCs w:val="16"/>
                <w:lang w:val="es-MX"/>
              </w:rPr>
              <w:t>o</w:t>
            </w:r>
            <w:r w:rsidRPr="00D42233">
              <w:rPr>
                <w:spacing w:val="2"/>
                <w:sz w:val="16"/>
                <w:szCs w:val="16"/>
                <w:lang w:val="es-MX"/>
              </w:rPr>
              <w:t xml:space="preserve"> </w:t>
            </w:r>
            <w:r w:rsidRPr="00D42233">
              <w:rPr>
                <w:sz w:val="16"/>
                <w:szCs w:val="16"/>
                <w:lang w:val="es-MX"/>
              </w:rPr>
              <w:t>mayor,</w:t>
            </w:r>
            <w:r w:rsidRPr="00D42233">
              <w:rPr>
                <w:spacing w:val="3"/>
                <w:sz w:val="16"/>
                <w:szCs w:val="16"/>
                <w:lang w:val="es-MX"/>
              </w:rPr>
              <w:t xml:space="preserve"> </w:t>
            </w:r>
            <w:r w:rsidRPr="00D42233">
              <w:rPr>
                <w:sz w:val="16"/>
                <w:szCs w:val="16"/>
                <w:lang w:val="es-MX"/>
              </w:rPr>
              <w:t>estéril.</w:t>
            </w:r>
          </w:p>
        </w:tc>
      </w:tr>
      <w:tr xmlns:wp14="http://schemas.microsoft.com/office/word/2010/wordml" w:rsidRPr="00D42233" w:rsidR="00060361" w:rsidTr="006A75B4" w14:paraId="118483E6" wp14:textId="77777777">
        <w:trPr>
          <w:trHeight w:val="113"/>
          <w:jc w:val="center"/>
        </w:trPr>
        <w:tc>
          <w:tcPr>
            <w:tcW w:w="1101" w:type="dxa"/>
            <w:vAlign w:val="center"/>
          </w:tcPr>
          <w:p w:rsidRPr="00D42233" w:rsidR="00060361" w:rsidP="006A75B4" w:rsidRDefault="00060361" w14:paraId="0BA27DD0" wp14:textId="77777777">
            <w:pPr>
              <w:pStyle w:val="TableParagraph"/>
              <w:spacing w:before="59"/>
              <w:ind w:left="14"/>
              <w:rPr>
                <w:sz w:val="16"/>
                <w:szCs w:val="16"/>
              </w:rPr>
            </w:pPr>
            <w:r w:rsidRPr="00D42233">
              <w:rPr>
                <w:w w:val="101"/>
                <w:sz w:val="16"/>
                <w:szCs w:val="16"/>
              </w:rPr>
              <w:t>3</w:t>
            </w:r>
          </w:p>
        </w:tc>
        <w:tc>
          <w:tcPr>
            <w:tcW w:w="9548" w:type="dxa"/>
            <w:vAlign w:val="center"/>
          </w:tcPr>
          <w:p w:rsidRPr="00D42233" w:rsidR="00060361" w:rsidP="006A75B4" w:rsidRDefault="00060361" w14:paraId="63D5D129" wp14:textId="77777777">
            <w:pPr>
              <w:pStyle w:val="TableParagraph"/>
              <w:spacing w:before="4"/>
              <w:ind w:left="23"/>
              <w:rPr>
                <w:sz w:val="16"/>
                <w:szCs w:val="16"/>
                <w:lang w:val="es-MX"/>
              </w:rPr>
            </w:pPr>
            <w:r w:rsidRPr="00D42233">
              <w:rPr>
                <w:sz w:val="16"/>
                <w:szCs w:val="16"/>
                <w:lang w:val="es-MX"/>
              </w:rPr>
              <w:t>Disco CD o</w:t>
            </w:r>
            <w:r w:rsidRPr="00D42233">
              <w:rPr>
                <w:spacing w:val="4"/>
                <w:sz w:val="16"/>
                <w:szCs w:val="16"/>
                <w:lang w:val="es-MX"/>
              </w:rPr>
              <w:t xml:space="preserve"> </w:t>
            </w:r>
            <w:r w:rsidRPr="00D42233">
              <w:rPr>
                <w:sz w:val="16"/>
                <w:szCs w:val="16"/>
                <w:lang w:val="es-MX"/>
              </w:rPr>
              <w:t>DVD</w:t>
            </w:r>
            <w:r w:rsidRPr="00D42233">
              <w:rPr>
                <w:spacing w:val="26"/>
                <w:sz w:val="16"/>
                <w:szCs w:val="16"/>
                <w:lang w:val="es-MX"/>
              </w:rPr>
              <w:t xml:space="preserve"> </w:t>
            </w:r>
            <w:r w:rsidRPr="00D42233">
              <w:rPr>
                <w:sz w:val="16"/>
                <w:szCs w:val="16"/>
                <w:lang w:val="es-MX"/>
              </w:rPr>
              <w:t>o almacenamiento USB</w:t>
            </w:r>
            <w:r w:rsidRPr="00D42233">
              <w:rPr>
                <w:spacing w:val="1"/>
                <w:sz w:val="16"/>
                <w:szCs w:val="16"/>
                <w:lang w:val="es-MX"/>
              </w:rPr>
              <w:t xml:space="preserve"> </w:t>
            </w:r>
            <w:r w:rsidRPr="00D42233">
              <w:rPr>
                <w:sz w:val="16"/>
                <w:szCs w:val="16"/>
                <w:lang w:val="es-MX"/>
              </w:rPr>
              <w:t>para cubrir</w:t>
            </w:r>
            <w:r w:rsidRPr="00D42233">
              <w:rPr>
                <w:spacing w:val="2"/>
                <w:sz w:val="16"/>
                <w:szCs w:val="16"/>
                <w:lang w:val="es-MX"/>
              </w:rPr>
              <w:t xml:space="preserve"> </w:t>
            </w:r>
            <w:r w:rsidRPr="00D42233">
              <w:rPr>
                <w:sz w:val="16"/>
                <w:szCs w:val="16"/>
                <w:lang w:val="es-MX"/>
              </w:rPr>
              <w:t>el</w:t>
            </w:r>
            <w:r w:rsidRPr="00D42233">
              <w:rPr>
                <w:spacing w:val="2"/>
                <w:sz w:val="16"/>
                <w:szCs w:val="16"/>
                <w:lang w:val="es-MX"/>
              </w:rPr>
              <w:t xml:space="preserve"> </w:t>
            </w:r>
            <w:r w:rsidRPr="00D42233">
              <w:rPr>
                <w:sz w:val="16"/>
                <w:szCs w:val="16"/>
                <w:lang w:val="es-MX"/>
              </w:rPr>
              <w:t>evento,</w:t>
            </w:r>
            <w:r w:rsidRPr="00D42233">
              <w:rPr>
                <w:spacing w:val="2"/>
                <w:sz w:val="16"/>
                <w:szCs w:val="16"/>
                <w:lang w:val="es-MX"/>
              </w:rPr>
              <w:t xml:space="preserve"> </w:t>
            </w:r>
            <w:r w:rsidRPr="00D42233">
              <w:rPr>
                <w:sz w:val="16"/>
                <w:szCs w:val="16"/>
                <w:lang w:val="es-MX"/>
              </w:rPr>
              <w:t>según el</w:t>
            </w:r>
            <w:r w:rsidRPr="00D42233">
              <w:rPr>
                <w:spacing w:val="2"/>
                <w:sz w:val="16"/>
                <w:szCs w:val="16"/>
                <w:lang w:val="es-MX"/>
              </w:rPr>
              <w:t xml:space="preserve"> </w:t>
            </w:r>
            <w:r w:rsidRPr="00D42233">
              <w:rPr>
                <w:sz w:val="16"/>
                <w:szCs w:val="16"/>
                <w:lang w:val="es-MX"/>
              </w:rPr>
              <w:t>equipo</w:t>
            </w:r>
          </w:p>
          <w:p w:rsidRPr="00D42233" w:rsidR="00060361" w:rsidP="006A75B4" w:rsidRDefault="00060361" w14:paraId="3B15AF46" wp14:textId="77777777">
            <w:pPr>
              <w:pStyle w:val="TableParagraph"/>
              <w:spacing w:before="9"/>
              <w:ind w:left="23"/>
              <w:rPr>
                <w:sz w:val="16"/>
                <w:szCs w:val="16"/>
                <w:lang w:val="es-MX"/>
              </w:rPr>
            </w:pPr>
            <w:proofErr w:type="gramStart"/>
            <w:r w:rsidRPr="00D42233">
              <w:rPr>
                <w:sz w:val="16"/>
                <w:szCs w:val="16"/>
                <w:lang w:val="es-MX"/>
              </w:rPr>
              <w:t>ofertado</w:t>
            </w:r>
            <w:proofErr w:type="gramEnd"/>
            <w:r w:rsidRPr="00D42233">
              <w:rPr>
                <w:sz w:val="16"/>
                <w:szCs w:val="16"/>
                <w:lang w:val="es-MX"/>
              </w:rPr>
              <w:t>,</w:t>
            </w:r>
            <w:r w:rsidRPr="00D42233">
              <w:rPr>
                <w:spacing w:val="4"/>
                <w:sz w:val="16"/>
                <w:szCs w:val="16"/>
                <w:lang w:val="es-MX"/>
              </w:rPr>
              <w:t xml:space="preserve"> </w:t>
            </w:r>
            <w:r w:rsidRPr="00D42233">
              <w:rPr>
                <w:sz w:val="16"/>
                <w:szCs w:val="16"/>
                <w:lang w:val="es-MX"/>
              </w:rPr>
              <w:t>compatible con</w:t>
            </w:r>
            <w:r w:rsidRPr="00D42233">
              <w:rPr>
                <w:spacing w:val="2"/>
                <w:sz w:val="16"/>
                <w:szCs w:val="16"/>
                <w:lang w:val="es-MX"/>
              </w:rPr>
              <w:t xml:space="preserve"> </w:t>
            </w:r>
            <w:r w:rsidRPr="00D42233">
              <w:rPr>
                <w:sz w:val="16"/>
                <w:szCs w:val="16"/>
                <w:lang w:val="es-MX"/>
              </w:rPr>
              <w:t>hardware institucional.</w:t>
            </w:r>
          </w:p>
        </w:tc>
      </w:tr>
      <w:tr xmlns:wp14="http://schemas.microsoft.com/office/word/2010/wordml" w:rsidRPr="00D42233" w:rsidR="00060361" w:rsidTr="006A75B4" w14:paraId="75CC17EB" wp14:textId="77777777">
        <w:trPr>
          <w:trHeight w:val="113"/>
          <w:jc w:val="center"/>
        </w:trPr>
        <w:tc>
          <w:tcPr>
            <w:tcW w:w="1101" w:type="dxa"/>
            <w:vAlign w:val="center"/>
          </w:tcPr>
          <w:p w:rsidRPr="00D42233" w:rsidR="00060361" w:rsidP="006A75B4" w:rsidRDefault="00060361" w14:paraId="1FB8808B" wp14:textId="77777777">
            <w:pPr>
              <w:pStyle w:val="TableParagraph"/>
              <w:spacing w:before="59"/>
              <w:ind w:left="14"/>
              <w:rPr>
                <w:sz w:val="16"/>
                <w:szCs w:val="16"/>
              </w:rPr>
            </w:pPr>
            <w:r w:rsidRPr="00D42233">
              <w:rPr>
                <w:w w:val="101"/>
                <w:sz w:val="16"/>
                <w:szCs w:val="16"/>
              </w:rPr>
              <w:t>4</w:t>
            </w:r>
          </w:p>
        </w:tc>
        <w:tc>
          <w:tcPr>
            <w:tcW w:w="9548" w:type="dxa"/>
            <w:vAlign w:val="center"/>
          </w:tcPr>
          <w:p w:rsidRPr="00D42233" w:rsidR="00060361" w:rsidP="006A75B4" w:rsidRDefault="00060361" w14:paraId="70A63559" wp14:textId="77777777">
            <w:pPr>
              <w:pStyle w:val="TableParagraph"/>
              <w:spacing w:before="4"/>
              <w:ind w:left="23"/>
              <w:rPr>
                <w:sz w:val="16"/>
                <w:szCs w:val="16"/>
                <w:lang w:val="es-MX"/>
              </w:rPr>
            </w:pPr>
            <w:r w:rsidRPr="00D42233">
              <w:rPr>
                <w:sz w:val="16"/>
                <w:szCs w:val="16"/>
                <w:lang w:val="es-MX"/>
              </w:rPr>
              <w:t>Sistema</w:t>
            </w:r>
            <w:r w:rsidRPr="00D42233">
              <w:rPr>
                <w:spacing w:val="1"/>
                <w:sz w:val="16"/>
                <w:szCs w:val="16"/>
                <w:lang w:val="es-MX"/>
              </w:rPr>
              <w:t xml:space="preserve"> </w:t>
            </w:r>
            <w:r w:rsidRPr="00D42233">
              <w:rPr>
                <w:sz w:val="16"/>
                <w:szCs w:val="16"/>
                <w:lang w:val="es-MX"/>
              </w:rPr>
              <w:t>de reparación</w:t>
            </w:r>
            <w:r w:rsidRPr="00D42233">
              <w:rPr>
                <w:spacing w:val="2"/>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muñeca,</w:t>
            </w:r>
            <w:r w:rsidRPr="00D42233">
              <w:rPr>
                <w:spacing w:val="4"/>
                <w:sz w:val="16"/>
                <w:szCs w:val="16"/>
                <w:lang w:val="es-MX"/>
              </w:rPr>
              <w:t xml:space="preserve"> </w:t>
            </w:r>
            <w:r w:rsidRPr="00D42233">
              <w:rPr>
                <w:sz w:val="16"/>
                <w:szCs w:val="16"/>
                <w:lang w:val="es-MX"/>
              </w:rPr>
              <w:t>codo</w:t>
            </w:r>
            <w:r w:rsidRPr="00D42233">
              <w:rPr>
                <w:spacing w:val="2"/>
                <w:sz w:val="16"/>
                <w:szCs w:val="16"/>
                <w:lang w:val="es-MX"/>
              </w:rPr>
              <w:t xml:space="preserve"> </w:t>
            </w:r>
            <w:r w:rsidRPr="00D42233">
              <w:rPr>
                <w:sz w:val="16"/>
                <w:szCs w:val="16"/>
                <w:lang w:val="es-MX"/>
              </w:rPr>
              <w:t>y</w:t>
            </w:r>
            <w:r w:rsidRPr="00D42233">
              <w:rPr>
                <w:spacing w:val="3"/>
                <w:sz w:val="16"/>
                <w:szCs w:val="16"/>
                <w:lang w:val="es-MX"/>
              </w:rPr>
              <w:t xml:space="preserve"> </w:t>
            </w:r>
            <w:r w:rsidRPr="00D42233">
              <w:rPr>
                <w:sz w:val="16"/>
                <w:szCs w:val="16"/>
                <w:lang w:val="es-MX"/>
              </w:rPr>
              <w:t>tobillos</w:t>
            </w:r>
            <w:r w:rsidRPr="00D42233">
              <w:rPr>
                <w:spacing w:val="3"/>
                <w:sz w:val="16"/>
                <w:szCs w:val="16"/>
                <w:lang w:val="es-MX"/>
              </w:rPr>
              <w:t xml:space="preserve"> </w:t>
            </w:r>
            <w:r w:rsidRPr="00D42233">
              <w:rPr>
                <w:sz w:val="16"/>
                <w:szCs w:val="16"/>
                <w:lang w:val="es-MX"/>
              </w:rPr>
              <w:t>tipo</w:t>
            </w:r>
            <w:r w:rsidRPr="00D42233">
              <w:rPr>
                <w:spacing w:val="2"/>
                <w:sz w:val="16"/>
                <w:szCs w:val="16"/>
                <w:lang w:val="es-MX"/>
              </w:rPr>
              <w:t xml:space="preserve"> </w:t>
            </w:r>
            <w:r w:rsidRPr="00D42233">
              <w:rPr>
                <w:sz w:val="16"/>
                <w:szCs w:val="16"/>
                <w:lang w:val="es-MX"/>
              </w:rPr>
              <w:t>ancla</w:t>
            </w:r>
            <w:r w:rsidRPr="00D42233">
              <w:rPr>
                <w:spacing w:val="1"/>
                <w:sz w:val="16"/>
                <w:szCs w:val="16"/>
                <w:lang w:val="es-MX"/>
              </w:rPr>
              <w:t xml:space="preserve"> </w:t>
            </w:r>
            <w:r w:rsidRPr="00D42233">
              <w:rPr>
                <w:sz w:val="16"/>
                <w:szCs w:val="16"/>
                <w:lang w:val="es-MX"/>
              </w:rPr>
              <w:t>metálica</w:t>
            </w:r>
            <w:r w:rsidRPr="00D42233">
              <w:rPr>
                <w:spacing w:val="2"/>
                <w:sz w:val="16"/>
                <w:szCs w:val="16"/>
                <w:lang w:val="es-MX"/>
              </w:rPr>
              <w:t xml:space="preserve"> </w:t>
            </w:r>
            <w:r w:rsidRPr="00D42233">
              <w:rPr>
                <w:sz w:val="16"/>
                <w:szCs w:val="16"/>
                <w:lang w:val="es-MX"/>
              </w:rPr>
              <w:t>o</w:t>
            </w:r>
            <w:r w:rsidRPr="00D42233">
              <w:rPr>
                <w:spacing w:val="2"/>
                <w:sz w:val="16"/>
                <w:szCs w:val="16"/>
                <w:lang w:val="es-MX"/>
              </w:rPr>
              <w:t xml:space="preserve"> </w:t>
            </w:r>
            <w:proofErr w:type="spellStart"/>
            <w:r w:rsidRPr="00D42233">
              <w:rPr>
                <w:sz w:val="16"/>
                <w:szCs w:val="16"/>
                <w:lang w:val="es-MX"/>
              </w:rPr>
              <w:t>bioabsorbible</w:t>
            </w:r>
            <w:proofErr w:type="spellEnd"/>
          </w:p>
          <w:p w:rsidRPr="00D42233" w:rsidR="00060361" w:rsidP="006A75B4" w:rsidRDefault="00060361" w14:paraId="4F058817" wp14:textId="77777777">
            <w:pPr>
              <w:pStyle w:val="TableParagraph"/>
              <w:spacing w:before="9"/>
              <w:ind w:left="23"/>
              <w:rPr>
                <w:sz w:val="16"/>
                <w:szCs w:val="16"/>
              </w:rPr>
            </w:pPr>
            <w:r w:rsidRPr="00D42233">
              <w:rPr>
                <w:sz w:val="16"/>
                <w:szCs w:val="16"/>
              </w:rPr>
              <w:t>entre</w:t>
            </w:r>
            <w:r w:rsidRPr="00D42233">
              <w:rPr>
                <w:spacing w:val="-1"/>
                <w:sz w:val="16"/>
                <w:szCs w:val="16"/>
              </w:rPr>
              <w:t xml:space="preserve"> </w:t>
            </w:r>
            <w:r w:rsidRPr="00D42233">
              <w:rPr>
                <w:sz w:val="16"/>
                <w:szCs w:val="16"/>
              </w:rPr>
              <w:t>1.7</w:t>
            </w:r>
            <w:r w:rsidRPr="00D42233">
              <w:rPr>
                <w:spacing w:val="2"/>
                <w:sz w:val="16"/>
                <w:szCs w:val="16"/>
              </w:rPr>
              <w:t xml:space="preserve"> </w:t>
            </w:r>
            <w:r w:rsidRPr="00D42233">
              <w:rPr>
                <w:sz w:val="16"/>
                <w:szCs w:val="16"/>
              </w:rPr>
              <w:t>a</w:t>
            </w:r>
            <w:r w:rsidRPr="00D42233">
              <w:rPr>
                <w:spacing w:val="2"/>
                <w:sz w:val="16"/>
                <w:szCs w:val="16"/>
              </w:rPr>
              <w:t xml:space="preserve"> </w:t>
            </w:r>
            <w:r w:rsidRPr="00D42233">
              <w:rPr>
                <w:sz w:val="16"/>
                <w:szCs w:val="16"/>
              </w:rPr>
              <w:t>3.7</w:t>
            </w:r>
            <w:r w:rsidRPr="00D42233">
              <w:rPr>
                <w:spacing w:val="1"/>
                <w:sz w:val="16"/>
                <w:szCs w:val="16"/>
              </w:rPr>
              <w:t xml:space="preserve"> </w:t>
            </w:r>
            <w:r w:rsidRPr="00D42233">
              <w:rPr>
                <w:sz w:val="16"/>
                <w:szCs w:val="16"/>
              </w:rPr>
              <w:t>mm.</w:t>
            </w:r>
          </w:p>
        </w:tc>
      </w:tr>
      <w:tr xmlns:wp14="http://schemas.microsoft.com/office/word/2010/wordml" w:rsidRPr="00D42233" w:rsidR="00060361" w:rsidTr="006A75B4" w14:paraId="1CF50FE0" wp14:textId="77777777">
        <w:trPr>
          <w:trHeight w:val="113"/>
          <w:jc w:val="center"/>
        </w:trPr>
        <w:tc>
          <w:tcPr>
            <w:tcW w:w="1101" w:type="dxa"/>
            <w:vAlign w:val="center"/>
          </w:tcPr>
          <w:p w:rsidRPr="00D42233" w:rsidR="00060361" w:rsidP="006A75B4" w:rsidRDefault="00060361" w14:paraId="1A612639" wp14:textId="77777777">
            <w:pPr>
              <w:pStyle w:val="TableParagraph"/>
              <w:spacing w:before="2"/>
              <w:rPr>
                <w:b/>
                <w:sz w:val="16"/>
                <w:szCs w:val="16"/>
              </w:rPr>
            </w:pPr>
          </w:p>
          <w:p w:rsidRPr="00D42233" w:rsidR="00060361" w:rsidP="006A75B4" w:rsidRDefault="00060361" w14:paraId="5090736E" wp14:textId="77777777">
            <w:pPr>
              <w:pStyle w:val="TableParagraph"/>
              <w:ind w:left="14"/>
              <w:rPr>
                <w:sz w:val="16"/>
                <w:szCs w:val="16"/>
              </w:rPr>
            </w:pPr>
            <w:r w:rsidRPr="00D42233">
              <w:rPr>
                <w:w w:val="101"/>
                <w:sz w:val="16"/>
                <w:szCs w:val="16"/>
              </w:rPr>
              <w:t>5</w:t>
            </w:r>
          </w:p>
        </w:tc>
        <w:tc>
          <w:tcPr>
            <w:tcW w:w="9548" w:type="dxa"/>
            <w:vAlign w:val="center"/>
          </w:tcPr>
          <w:p w:rsidRPr="00D42233" w:rsidR="00060361" w:rsidP="006A75B4" w:rsidRDefault="00060361" w14:paraId="62D5C1CB" wp14:textId="77777777">
            <w:pPr>
              <w:pStyle w:val="TableParagraph"/>
              <w:spacing w:before="4"/>
              <w:ind w:left="23"/>
              <w:rPr>
                <w:sz w:val="16"/>
                <w:szCs w:val="16"/>
                <w:lang w:val="es-MX"/>
              </w:rPr>
            </w:pPr>
            <w:r w:rsidRPr="00D42233">
              <w:rPr>
                <w:sz w:val="16"/>
                <w:szCs w:val="16"/>
                <w:lang w:val="es-MX"/>
              </w:rPr>
              <w:t>Punta de</w:t>
            </w:r>
            <w:r w:rsidRPr="00D42233">
              <w:rPr>
                <w:spacing w:val="-2"/>
                <w:sz w:val="16"/>
                <w:szCs w:val="16"/>
                <w:lang w:val="es-MX"/>
              </w:rPr>
              <w:t xml:space="preserve"> </w:t>
            </w:r>
            <w:r w:rsidRPr="00D42233">
              <w:rPr>
                <w:sz w:val="16"/>
                <w:szCs w:val="16"/>
                <w:lang w:val="es-MX"/>
              </w:rPr>
              <w:t>rasurador</w:t>
            </w:r>
            <w:r w:rsidRPr="00D42233">
              <w:rPr>
                <w:spacing w:val="3"/>
                <w:sz w:val="16"/>
                <w:szCs w:val="16"/>
                <w:lang w:val="es-MX"/>
              </w:rPr>
              <w:t xml:space="preserve"> </w:t>
            </w:r>
            <w:r w:rsidRPr="00D42233">
              <w:rPr>
                <w:sz w:val="16"/>
                <w:szCs w:val="16"/>
                <w:lang w:val="es-MX"/>
              </w:rPr>
              <w:t>agresiva o</w:t>
            </w:r>
            <w:r w:rsidRPr="00D42233">
              <w:rPr>
                <w:spacing w:val="1"/>
                <w:sz w:val="16"/>
                <w:szCs w:val="16"/>
                <w:lang w:val="es-MX"/>
              </w:rPr>
              <w:t xml:space="preserve"> </w:t>
            </w:r>
            <w:proofErr w:type="spellStart"/>
            <w:r w:rsidRPr="00D42233">
              <w:rPr>
                <w:sz w:val="16"/>
                <w:szCs w:val="16"/>
                <w:lang w:val="es-MX"/>
              </w:rPr>
              <w:t>semiagresiva</w:t>
            </w:r>
            <w:proofErr w:type="spellEnd"/>
            <w:r w:rsidRPr="00D42233">
              <w:rPr>
                <w:sz w:val="16"/>
                <w:szCs w:val="16"/>
                <w:lang w:val="es-MX"/>
              </w:rPr>
              <w:t xml:space="preserve"> para</w:t>
            </w:r>
            <w:r w:rsidRPr="00D42233">
              <w:rPr>
                <w:spacing w:val="1"/>
                <w:sz w:val="16"/>
                <w:szCs w:val="16"/>
                <w:lang w:val="es-MX"/>
              </w:rPr>
              <w:t xml:space="preserve"> </w:t>
            </w:r>
            <w:r w:rsidRPr="00D42233">
              <w:rPr>
                <w:sz w:val="16"/>
                <w:szCs w:val="16"/>
                <w:lang w:val="es-MX"/>
              </w:rPr>
              <w:t>aplicaciones</w:t>
            </w:r>
            <w:r w:rsidRPr="00D42233">
              <w:rPr>
                <w:spacing w:val="1"/>
                <w:sz w:val="16"/>
                <w:szCs w:val="16"/>
                <w:lang w:val="es-MX"/>
              </w:rPr>
              <w:t xml:space="preserve"> </w:t>
            </w:r>
            <w:r w:rsidRPr="00D42233">
              <w:rPr>
                <w:sz w:val="16"/>
                <w:szCs w:val="16"/>
                <w:lang w:val="es-MX"/>
              </w:rPr>
              <w:t>en</w:t>
            </w:r>
            <w:r w:rsidRPr="00D42233">
              <w:rPr>
                <w:spacing w:val="1"/>
                <w:sz w:val="16"/>
                <w:szCs w:val="16"/>
                <w:lang w:val="es-MX"/>
              </w:rPr>
              <w:t xml:space="preserve"> </w:t>
            </w:r>
            <w:r w:rsidRPr="00D42233">
              <w:rPr>
                <w:sz w:val="16"/>
                <w:szCs w:val="16"/>
                <w:lang w:val="es-MX"/>
              </w:rPr>
              <w:t>resección de</w:t>
            </w:r>
            <w:r w:rsidRPr="00D42233">
              <w:rPr>
                <w:spacing w:val="-1"/>
                <w:sz w:val="16"/>
                <w:szCs w:val="16"/>
                <w:lang w:val="es-MX"/>
              </w:rPr>
              <w:t xml:space="preserve"> </w:t>
            </w:r>
            <w:r w:rsidRPr="00D42233">
              <w:rPr>
                <w:sz w:val="16"/>
                <w:szCs w:val="16"/>
                <w:lang w:val="es-MX"/>
              </w:rPr>
              <w:t>tejido</w:t>
            </w:r>
            <w:r w:rsidRPr="00D42233">
              <w:rPr>
                <w:spacing w:val="1"/>
                <w:sz w:val="16"/>
                <w:szCs w:val="16"/>
                <w:lang w:val="es-MX"/>
              </w:rPr>
              <w:t xml:space="preserve"> </w:t>
            </w:r>
            <w:r w:rsidRPr="00D42233">
              <w:rPr>
                <w:sz w:val="16"/>
                <w:szCs w:val="16"/>
                <w:lang w:val="es-MX"/>
              </w:rPr>
              <w:t>blando desde</w:t>
            </w:r>
            <w:r w:rsidRPr="00D42233">
              <w:rPr>
                <w:spacing w:val="-1"/>
                <w:sz w:val="16"/>
                <w:szCs w:val="16"/>
                <w:lang w:val="es-MX"/>
              </w:rPr>
              <w:t xml:space="preserve"> </w:t>
            </w:r>
            <w:r w:rsidRPr="00D42233">
              <w:rPr>
                <w:sz w:val="16"/>
                <w:szCs w:val="16"/>
                <w:lang w:val="es-MX"/>
              </w:rPr>
              <w:t>2mm</w:t>
            </w:r>
            <w:r w:rsidRPr="00D42233">
              <w:rPr>
                <w:spacing w:val="4"/>
                <w:sz w:val="16"/>
                <w:szCs w:val="16"/>
                <w:lang w:val="es-MX"/>
              </w:rPr>
              <w:t xml:space="preserve"> </w:t>
            </w:r>
            <w:r w:rsidRPr="00D42233">
              <w:rPr>
                <w:sz w:val="16"/>
                <w:szCs w:val="16"/>
                <w:lang w:val="es-MX"/>
              </w:rPr>
              <w:t>hasta</w:t>
            </w:r>
            <w:r w:rsidRPr="00D42233">
              <w:rPr>
                <w:spacing w:val="1"/>
                <w:sz w:val="16"/>
                <w:szCs w:val="16"/>
                <w:lang w:val="es-MX"/>
              </w:rPr>
              <w:t xml:space="preserve"> </w:t>
            </w:r>
            <w:r w:rsidRPr="00D42233">
              <w:rPr>
                <w:sz w:val="16"/>
                <w:szCs w:val="16"/>
                <w:lang w:val="es-MX"/>
              </w:rPr>
              <w:t>4.0</w:t>
            </w:r>
            <w:r w:rsidRPr="00D42233">
              <w:rPr>
                <w:spacing w:val="1"/>
                <w:sz w:val="16"/>
                <w:szCs w:val="16"/>
                <w:lang w:val="es-MX"/>
              </w:rPr>
              <w:t xml:space="preserve"> </w:t>
            </w:r>
            <w:r w:rsidRPr="00D42233">
              <w:rPr>
                <w:sz w:val="16"/>
                <w:szCs w:val="16"/>
                <w:lang w:val="es-MX"/>
              </w:rPr>
              <w:t>mm</w:t>
            </w:r>
            <w:r w:rsidRPr="00D42233">
              <w:rPr>
                <w:spacing w:val="4"/>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Fresa</w:t>
            </w:r>
            <w:r w:rsidRPr="00D42233">
              <w:rPr>
                <w:spacing w:val="1"/>
                <w:sz w:val="16"/>
                <w:szCs w:val="16"/>
                <w:lang w:val="es-MX"/>
              </w:rPr>
              <w:t xml:space="preserve"> </w:t>
            </w:r>
            <w:r w:rsidRPr="00D42233">
              <w:rPr>
                <w:sz w:val="16"/>
                <w:szCs w:val="16"/>
                <w:lang w:val="es-MX"/>
              </w:rPr>
              <w:t>ovalada para</w:t>
            </w:r>
            <w:r w:rsidRPr="00D42233">
              <w:rPr>
                <w:spacing w:val="1"/>
                <w:sz w:val="16"/>
                <w:szCs w:val="16"/>
                <w:lang w:val="es-MX"/>
              </w:rPr>
              <w:t xml:space="preserve"> </w:t>
            </w:r>
            <w:r w:rsidRPr="00D42233">
              <w:rPr>
                <w:sz w:val="16"/>
                <w:szCs w:val="16"/>
                <w:lang w:val="es-MX"/>
              </w:rPr>
              <w:t>resección</w:t>
            </w:r>
            <w:r w:rsidRPr="00D42233">
              <w:rPr>
                <w:spacing w:val="1"/>
                <w:sz w:val="16"/>
                <w:szCs w:val="16"/>
                <w:lang w:val="es-MX"/>
              </w:rPr>
              <w:t xml:space="preserve"> </w:t>
            </w:r>
            <w:r w:rsidRPr="00D42233">
              <w:rPr>
                <w:sz w:val="16"/>
                <w:szCs w:val="16"/>
                <w:lang w:val="es-MX"/>
              </w:rPr>
              <w:t>agresiva de</w:t>
            </w:r>
            <w:r w:rsidRPr="00D42233">
              <w:rPr>
                <w:spacing w:val="-1"/>
                <w:sz w:val="16"/>
                <w:szCs w:val="16"/>
                <w:lang w:val="es-MX"/>
              </w:rPr>
              <w:t xml:space="preserve"> </w:t>
            </w:r>
            <w:r w:rsidRPr="00D42233">
              <w:rPr>
                <w:sz w:val="16"/>
                <w:szCs w:val="16"/>
                <w:lang w:val="es-MX"/>
              </w:rPr>
              <w:t>hueso</w:t>
            </w:r>
          </w:p>
          <w:p w:rsidRPr="00D42233" w:rsidR="00060361" w:rsidP="006A75B4" w:rsidRDefault="00060361" w14:paraId="66594340" wp14:textId="77777777">
            <w:pPr>
              <w:pStyle w:val="TableParagraph"/>
              <w:ind w:left="23"/>
              <w:rPr>
                <w:sz w:val="16"/>
                <w:szCs w:val="16"/>
              </w:rPr>
            </w:pPr>
            <w:proofErr w:type="spellStart"/>
            <w:r w:rsidRPr="00D42233">
              <w:rPr>
                <w:sz w:val="16"/>
                <w:szCs w:val="16"/>
              </w:rPr>
              <w:t>desde</w:t>
            </w:r>
            <w:proofErr w:type="spellEnd"/>
            <w:r w:rsidRPr="00D42233">
              <w:rPr>
                <w:sz w:val="16"/>
                <w:szCs w:val="16"/>
              </w:rPr>
              <w:t xml:space="preserve"> 2</w:t>
            </w:r>
            <w:r w:rsidRPr="00D42233">
              <w:rPr>
                <w:spacing w:val="2"/>
                <w:sz w:val="16"/>
                <w:szCs w:val="16"/>
              </w:rPr>
              <w:t xml:space="preserve"> </w:t>
            </w:r>
            <w:r w:rsidRPr="00D42233">
              <w:rPr>
                <w:sz w:val="16"/>
                <w:szCs w:val="16"/>
              </w:rPr>
              <w:t>mm.</w:t>
            </w:r>
          </w:p>
        </w:tc>
      </w:tr>
      <w:tr xmlns:wp14="http://schemas.microsoft.com/office/word/2010/wordml" w:rsidRPr="00D42233" w:rsidR="00060361" w:rsidTr="006A75B4" w14:paraId="52B56C1C" wp14:textId="77777777">
        <w:trPr>
          <w:trHeight w:val="113"/>
          <w:jc w:val="center"/>
        </w:trPr>
        <w:tc>
          <w:tcPr>
            <w:tcW w:w="1101" w:type="dxa"/>
            <w:vAlign w:val="center"/>
          </w:tcPr>
          <w:p w:rsidRPr="00D42233" w:rsidR="00060361" w:rsidP="006A75B4" w:rsidRDefault="00060361" w14:paraId="53A562C3" wp14:textId="77777777">
            <w:pPr>
              <w:pStyle w:val="TableParagraph"/>
              <w:spacing w:before="59"/>
              <w:ind w:left="14"/>
              <w:rPr>
                <w:sz w:val="16"/>
                <w:szCs w:val="16"/>
              </w:rPr>
            </w:pPr>
            <w:r w:rsidRPr="00D42233">
              <w:rPr>
                <w:w w:val="101"/>
                <w:sz w:val="16"/>
                <w:szCs w:val="16"/>
              </w:rPr>
              <w:t>6</w:t>
            </w:r>
          </w:p>
        </w:tc>
        <w:tc>
          <w:tcPr>
            <w:tcW w:w="9548" w:type="dxa"/>
            <w:vAlign w:val="center"/>
          </w:tcPr>
          <w:p w:rsidRPr="00D42233" w:rsidR="00060361" w:rsidP="006A75B4" w:rsidRDefault="00060361" w14:paraId="5394C274" wp14:textId="77777777">
            <w:pPr>
              <w:pStyle w:val="TableParagraph"/>
              <w:spacing w:before="4"/>
              <w:ind w:left="23"/>
              <w:rPr>
                <w:sz w:val="16"/>
                <w:szCs w:val="16"/>
                <w:lang w:val="es-MX"/>
              </w:rPr>
            </w:pPr>
            <w:r w:rsidRPr="00D42233">
              <w:rPr>
                <w:sz w:val="16"/>
                <w:szCs w:val="16"/>
                <w:lang w:val="es-MX"/>
              </w:rPr>
              <w:t>Sonda o</w:t>
            </w:r>
            <w:r w:rsidRPr="00D42233">
              <w:rPr>
                <w:spacing w:val="1"/>
                <w:sz w:val="16"/>
                <w:szCs w:val="16"/>
                <w:lang w:val="es-MX"/>
              </w:rPr>
              <w:t xml:space="preserve"> </w:t>
            </w:r>
            <w:r w:rsidRPr="00D42233">
              <w:rPr>
                <w:sz w:val="16"/>
                <w:szCs w:val="16"/>
                <w:lang w:val="es-MX"/>
              </w:rPr>
              <w:t>punta</w:t>
            </w:r>
            <w:r w:rsidRPr="00D42233">
              <w:rPr>
                <w:spacing w:val="1"/>
                <w:sz w:val="16"/>
                <w:szCs w:val="16"/>
                <w:lang w:val="es-MX"/>
              </w:rPr>
              <w:t xml:space="preserve"> </w:t>
            </w:r>
            <w:r w:rsidRPr="00D42233">
              <w:rPr>
                <w:sz w:val="16"/>
                <w:szCs w:val="16"/>
                <w:lang w:val="es-MX"/>
              </w:rPr>
              <w:t>de</w:t>
            </w:r>
            <w:r w:rsidRPr="00D42233">
              <w:rPr>
                <w:spacing w:val="-1"/>
                <w:sz w:val="16"/>
                <w:szCs w:val="16"/>
                <w:lang w:val="es-MX"/>
              </w:rPr>
              <w:t xml:space="preserve"> </w:t>
            </w:r>
            <w:r w:rsidRPr="00D42233">
              <w:rPr>
                <w:sz w:val="16"/>
                <w:szCs w:val="16"/>
                <w:lang w:val="es-MX"/>
              </w:rPr>
              <w:t>radiofrecuencia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plasma</w:t>
            </w:r>
            <w:r w:rsidRPr="00D42233">
              <w:rPr>
                <w:spacing w:val="1"/>
                <w:sz w:val="16"/>
                <w:szCs w:val="16"/>
                <w:lang w:val="es-MX"/>
              </w:rPr>
              <w:t xml:space="preserve"> </w:t>
            </w:r>
            <w:proofErr w:type="spellStart"/>
            <w:r w:rsidRPr="00D42233">
              <w:rPr>
                <w:sz w:val="16"/>
                <w:szCs w:val="16"/>
                <w:lang w:val="es-MX"/>
              </w:rPr>
              <w:t>monopolar</w:t>
            </w:r>
            <w:proofErr w:type="spellEnd"/>
            <w:r w:rsidRPr="00D42233">
              <w:rPr>
                <w:spacing w:val="3"/>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bipolar</w:t>
            </w:r>
            <w:r w:rsidRPr="00D42233">
              <w:rPr>
                <w:spacing w:val="3"/>
                <w:sz w:val="16"/>
                <w:szCs w:val="16"/>
                <w:lang w:val="es-MX"/>
              </w:rPr>
              <w:t xml:space="preserve"> </w:t>
            </w:r>
            <w:r w:rsidRPr="00D42233">
              <w:rPr>
                <w:sz w:val="16"/>
                <w:szCs w:val="16"/>
                <w:lang w:val="es-MX"/>
              </w:rPr>
              <w:t>angulada</w:t>
            </w:r>
            <w:r w:rsidRPr="00D42233">
              <w:rPr>
                <w:spacing w:val="1"/>
                <w:sz w:val="16"/>
                <w:szCs w:val="16"/>
                <w:lang w:val="es-MX"/>
              </w:rPr>
              <w:t xml:space="preserve"> </w:t>
            </w:r>
            <w:r w:rsidRPr="00D42233">
              <w:rPr>
                <w:sz w:val="16"/>
                <w:szCs w:val="16"/>
                <w:lang w:val="es-MX"/>
              </w:rPr>
              <w:t>o</w:t>
            </w:r>
            <w:r w:rsidRPr="00D42233">
              <w:rPr>
                <w:spacing w:val="1"/>
                <w:sz w:val="16"/>
                <w:szCs w:val="16"/>
                <w:lang w:val="es-MX"/>
              </w:rPr>
              <w:t xml:space="preserve"> </w:t>
            </w:r>
            <w:r w:rsidRPr="00D42233">
              <w:rPr>
                <w:sz w:val="16"/>
                <w:szCs w:val="16"/>
                <w:lang w:val="es-MX"/>
              </w:rPr>
              <w:t>recta u</w:t>
            </w:r>
            <w:r w:rsidRPr="00D42233">
              <w:rPr>
                <w:spacing w:val="1"/>
                <w:sz w:val="16"/>
                <w:szCs w:val="16"/>
                <w:lang w:val="es-MX"/>
              </w:rPr>
              <w:t xml:space="preserve"> </w:t>
            </w:r>
            <w:r w:rsidRPr="00D42233">
              <w:rPr>
                <w:sz w:val="16"/>
                <w:szCs w:val="16"/>
                <w:lang w:val="es-MX"/>
              </w:rPr>
              <w:t>oval,</w:t>
            </w:r>
          </w:p>
          <w:p w:rsidRPr="00D42233" w:rsidR="00060361" w:rsidP="006A75B4" w:rsidRDefault="00060361" w14:paraId="43B071FC" wp14:textId="77777777">
            <w:pPr>
              <w:pStyle w:val="TableParagraph"/>
              <w:spacing w:before="9"/>
              <w:ind w:left="23"/>
              <w:rPr>
                <w:sz w:val="16"/>
                <w:szCs w:val="16"/>
              </w:rPr>
            </w:pPr>
            <w:proofErr w:type="spellStart"/>
            <w:proofErr w:type="gramStart"/>
            <w:r w:rsidRPr="00D42233">
              <w:rPr>
                <w:sz w:val="16"/>
                <w:szCs w:val="16"/>
              </w:rPr>
              <w:t>para</w:t>
            </w:r>
            <w:proofErr w:type="spellEnd"/>
            <w:proofErr w:type="gramEnd"/>
            <w:r w:rsidRPr="00D42233">
              <w:rPr>
                <w:spacing w:val="-1"/>
                <w:sz w:val="16"/>
                <w:szCs w:val="16"/>
              </w:rPr>
              <w:t xml:space="preserve"> </w:t>
            </w:r>
            <w:proofErr w:type="spellStart"/>
            <w:r w:rsidRPr="00D42233">
              <w:rPr>
                <w:sz w:val="16"/>
                <w:szCs w:val="16"/>
              </w:rPr>
              <w:t>pequeñas</w:t>
            </w:r>
            <w:proofErr w:type="spellEnd"/>
            <w:r w:rsidRPr="00D42233">
              <w:rPr>
                <w:sz w:val="16"/>
                <w:szCs w:val="16"/>
              </w:rPr>
              <w:t xml:space="preserve"> </w:t>
            </w:r>
            <w:proofErr w:type="spellStart"/>
            <w:r w:rsidRPr="00D42233">
              <w:rPr>
                <w:sz w:val="16"/>
                <w:szCs w:val="16"/>
              </w:rPr>
              <w:t>articulaciones</w:t>
            </w:r>
            <w:proofErr w:type="spellEnd"/>
            <w:r w:rsidRPr="00D42233">
              <w:rPr>
                <w:sz w:val="16"/>
                <w:szCs w:val="16"/>
              </w:rPr>
              <w:t>.</w:t>
            </w:r>
          </w:p>
        </w:tc>
      </w:tr>
    </w:tbl>
    <w:p xmlns:wp14="http://schemas.microsoft.com/office/word/2010/wordml" w:rsidRPr="00D42233" w:rsidR="00060361" w:rsidP="00060361" w:rsidRDefault="00060361" w14:paraId="17BAC95B" wp14:textId="77777777">
      <w:pPr>
        <w:pStyle w:val="Textoindependiente"/>
        <w:jc w:val="both"/>
        <w:rPr>
          <w:rFonts w:ascii="Arial" w:hAnsi="Arial" w:cs="Arial"/>
          <w:sz w:val="20"/>
          <w:lang w:val="es-MX"/>
        </w:rPr>
      </w:pPr>
    </w:p>
    <w:p xmlns:wp14="http://schemas.microsoft.com/office/word/2010/wordml" w:rsidRPr="00D42233" w:rsidR="00A8694C" w:rsidP="00060361" w:rsidRDefault="00A8694C" w14:paraId="56E1654B" wp14:textId="77777777">
      <w:pPr>
        <w:tabs>
          <w:tab w:val="left" w:pos="924"/>
        </w:tabs>
        <w:jc w:val="center"/>
        <w:rPr>
          <w:rFonts w:ascii="Arial" w:hAnsi="Arial" w:cs="Arial"/>
          <w:b/>
        </w:rPr>
      </w:pPr>
    </w:p>
    <w:p xmlns:wp14="http://schemas.microsoft.com/office/word/2010/wordml" w:rsidRPr="00D42233" w:rsidR="00A8694C" w:rsidP="00060361" w:rsidRDefault="00A8694C" w14:paraId="1F020168" wp14:textId="77777777">
      <w:pPr>
        <w:tabs>
          <w:tab w:val="left" w:pos="924"/>
        </w:tabs>
        <w:jc w:val="center"/>
        <w:rPr>
          <w:rFonts w:ascii="Arial" w:hAnsi="Arial" w:cs="Arial"/>
          <w:b/>
        </w:rPr>
      </w:pPr>
    </w:p>
    <w:p xmlns:wp14="http://schemas.microsoft.com/office/word/2010/wordml" w:rsidRPr="00D42233" w:rsidR="00060361" w:rsidP="00060361" w:rsidRDefault="00060361" w14:paraId="5B20BF96" wp14:textId="77777777">
      <w:pPr>
        <w:tabs>
          <w:tab w:val="left" w:pos="924"/>
        </w:tabs>
        <w:jc w:val="center"/>
        <w:rPr>
          <w:rFonts w:ascii="Arial" w:hAnsi="Arial" w:cs="Arial"/>
          <w:b/>
        </w:rPr>
      </w:pPr>
      <w:r w:rsidRPr="00D42233">
        <w:rPr>
          <w:rFonts w:ascii="Arial" w:hAnsi="Arial" w:cs="Arial"/>
          <w:b/>
        </w:rPr>
        <w:t xml:space="preserve">ANEXO T3 </w:t>
      </w:r>
    </w:p>
    <w:p xmlns:wp14="http://schemas.microsoft.com/office/word/2010/wordml" w:rsidRPr="00D42233" w:rsidR="00060361" w:rsidP="00060361" w:rsidRDefault="00060361" w14:paraId="75F4FB9E" wp14:textId="77777777">
      <w:pPr>
        <w:tabs>
          <w:tab w:val="left" w:pos="924"/>
        </w:tabs>
        <w:jc w:val="center"/>
        <w:rPr>
          <w:rFonts w:ascii="Arial" w:hAnsi="Arial" w:cs="Arial"/>
          <w:b/>
        </w:rPr>
      </w:pPr>
      <w:r w:rsidRPr="00D42233">
        <w:rPr>
          <w:rFonts w:ascii="Arial" w:hAnsi="Arial" w:cs="Arial"/>
          <w:b/>
        </w:rPr>
        <w:t>“RECEPCIÓN DE EQUIPOS”</w:t>
      </w:r>
    </w:p>
    <w:p xmlns:wp14="http://schemas.microsoft.com/office/word/2010/wordml" w:rsidRPr="00D42233" w:rsidR="00060361" w:rsidP="00060361" w:rsidRDefault="00060361" w14:paraId="184ADAF2" wp14:textId="77777777">
      <w:pPr>
        <w:tabs>
          <w:tab w:val="left" w:pos="924"/>
        </w:tabs>
        <w:jc w:val="both"/>
        <w:rPr>
          <w:rFonts w:ascii="Arial" w:hAnsi="Arial" w:cs="Arial"/>
          <w:sz w:val="20"/>
        </w:rPr>
      </w:pPr>
    </w:p>
    <w:tbl>
      <w:tblPr>
        <w:tblW w:w="500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xmlns:wp14="http://schemas.microsoft.com/office/word/2010/wordml" w:rsidRPr="00D42233" w:rsidR="00060361" w:rsidTr="006A75B4" w14:paraId="189D2F7A" wp14:textId="77777777">
        <w:trPr>
          <w:trHeight w:val="275"/>
        </w:trPr>
        <w:tc>
          <w:tcPr>
            <w:tcW w:w="1522" w:type="pct"/>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B381294" wp14:textId="77777777">
            <w:pPr>
              <w:ind w:right="-1"/>
              <w:jc w:val="both"/>
              <w:rPr>
                <w:rFonts w:ascii="Arial" w:hAnsi="Arial" w:cs="Arial"/>
                <w:sz w:val="20"/>
                <w:lang w:eastAsia="es-MX"/>
              </w:rPr>
            </w:pPr>
            <w:r w:rsidRPr="00D42233">
              <w:rPr>
                <w:rFonts w:ascii="Arial" w:hAnsi="Arial" w:cs="Arial"/>
                <w:sz w:val="20"/>
                <w:lang w:eastAsia="es-MX"/>
              </w:rPr>
              <w:t>PROVEEDOR:</w:t>
            </w:r>
          </w:p>
        </w:tc>
        <w:tc>
          <w:tcPr>
            <w:tcW w:w="3478" w:type="pct"/>
            <w:gridSpan w:val="4"/>
            <w:tcBorders>
              <w:top w:val="single" w:color="auto" w:sz="4" w:space="0"/>
              <w:left w:val="single" w:color="auto" w:sz="4" w:space="0"/>
              <w:bottom w:val="single" w:color="auto" w:sz="4" w:space="0"/>
              <w:right w:val="single" w:color="auto" w:sz="4" w:space="0"/>
            </w:tcBorders>
            <w:vAlign w:val="bottom"/>
            <w:hideMark/>
          </w:tcPr>
          <w:p w:rsidRPr="00D42233" w:rsidR="00060361" w:rsidP="006A75B4" w:rsidRDefault="00060361" w14:paraId="77AB88AA" wp14:textId="77777777">
            <w:pPr>
              <w:ind w:right="-1"/>
              <w:jc w:val="both"/>
              <w:rPr>
                <w:rFonts w:ascii="Arial" w:hAnsi="Arial" w:cs="Arial"/>
                <w:sz w:val="20"/>
                <w:lang w:eastAsia="es-MX"/>
              </w:rPr>
            </w:pPr>
            <w:r w:rsidRPr="00D42233">
              <w:rPr>
                <w:rFonts w:ascii="Arial" w:hAnsi="Arial" w:cs="Arial"/>
                <w:sz w:val="20"/>
                <w:lang w:eastAsia="es-MX"/>
              </w:rPr>
              <w:t>FECHA :</w:t>
            </w:r>
          </w:p>
        </w:tc>
      </w:tr>
      <w:tr xmlns:wp14="http://schemas.microsoft.com/office/word/2010/wordml" w:rsidRPr="00D42233" w:rsidR="00060361" w:rsidTr="006A75B4" w14:paraId="1AA174E7" wp14:textId="77777777">
        <w:trPr>
          <w:trHeight w:val="300"/>
        </w:trPr>
        <w:tc>
          <w:tcPr>
            <w:tcW w:w="1522" w:type="pct"/>
            <w:vMerge w:val="restart"/>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1CBAF0D" wp14:textId="77777777">
            <w:pPr>
              <w:ind w:right="-1"/>
              <w:jc w:val="both"/>
              <w:rPr>
                <w:rFonts w:ascii="Arial" w:hAnsi="Arial" w:cs="Arial"/>
                <w:sz w:val="20"/>
                <w:lang w:eastAsia="es-MX"/>
              </w:rPr>
            </w:pPr>
            <w:r w:rsidRPr="00D42233">
              <w:rPr>
                <w:rFonts w:ascii="Arial" w:hAnsi="Arial" w:cs="Arial"/>
                <w:sz w:val="20"/>
                <w:lang w:eastAsia="es-MX"/>
              </w:rPr>
              <w:t> </w:t>
            </w:r>
          </w:p>
        </w:tc>
        <w:tc>
          <w:tcPr>
            <w:tcW w:w="3478" w:type="pct"/>
            <w:gridSpan w:val="4"/>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62DF5C7E" wp14:textId="77777777">
            <w:pPr>
              <w:ind w:right="-1"/>
              <w:jc w:val="both"/>
              <w:rPr>
                <w:rFonts w:ascii="Arial" w:hAnsi="Arial" w:cs="Arial"/>
                <w:iCs/>
                <w:sz w:val="20"/>
                <w:lang w:eastAsia="es-MX"/>
              </w:rPr>
            </w:pPr>
            <w:r w:rsidRPr="00D42233">
              <w:rPr>
                <w:rFonts w:ascii="Arial" w:hAnsi="Arial" w:cs="Arial"/>
                <w:iCs/>
                <w:sz w:val="20"/>
                <w:lang w:eastAsia="es-MX"/>
              </w:rPr>
              <w:t>UNIDAD MÉDICA:</w:t>
            </w:r>
          </w:p>
        </w:tc>
      </w:tr>
      <w:tr xmlns:wp14="http://schemas.microsoft.com/office/word/2010/wordml" w:rsidRPr="00D42233" w:rsidR="00060361" w:rsidTr="006A75B4" w14:paraId="1731B19E" wp14:textId="77777777">
        <w:trPr>
          <w:trHeight w:val="253"/>
        </w:trPr>
        <w:tc>
          <w:tcPr>
            <w:tcW w:w="1522" w:type="pct"/>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6E736EAA" wp14:textId="77777777">
            <w:pPr>
              <w:jc w:val="both"/>
              <w:rPr>
                <w:rFonts w:ascii="Arial" w:hAnsi="Arial" w:cs="Arial"/>
                <w:sz w:val="20"/>
                <w:lang w:eastAsia="es-MX"/>
              </w:rPr>
            </w:pPr>
          </w:p>
        </w:tc>
        <w:tc>
          <w:tcPr>
            <w:tcW w:w="3478" w:type="pct"/>
            <w:gridSpan w:val="4"/>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4E53B38C" wp14:textId="77777777">
            <w:pPr>
              <w:ind w:right="-1"/>
              <w:jc w:val="both"/>
              <w:rPr>
                <w:rFonts w:ascii="Arial" w:hAnsi="Arial" w:cs="Arial"/>
                <w:i/>
                <w:iCs/>
                <w:sz w:val="20"/>
                <w:lang w:eastAsia="es-MX"/>
              </w:rPr>
            </w:pPr>
            <w:r w:rsidRPr="00D42233">
              <w:rPr>
                <w:rFonts w:ascii="Arial" w:hAnsi="Arial" w:cs="Arial"/>
                <w:iCs/>
                <w:sz w:val="20"/>
                <w:lang w:eastAsia="es-MX"/>
              </w:rPr>
              <w:t>NÚMERO DE CONTRATO:</w:t>
            </w:r>
          </w:p>
        </w:tc>
      </w:tr>
      <w:tr xmlns:wp14="http://schemas.microsoft.com/office/word/2010/wordml" w:rsidRPr="00D42233" w:rsidR="00060361" w:rsidTr="006A75B4" w14:paraId="42398C59" wp14:textId="77777777">
        <w:trPr>
          <w:trHeight w:val="336"/>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238FAE58" wp14:textId="77777777">
            <w:pPr>
              <w:ind w:right="-1"/>
              <w:jc w:val="both"/>
              <w:rPr>
                <w:rFonts w:ascii="Arial" w:hAnsi="Arial" w:cs="Arial"/>
                <w:iCs/>
                <w:sz w:val="20"/>
                <w:lang w:eastAsia="es-MX"/>
              </w:rPr>
            </w:pPr>
            <w:r w:rsidRPr="00D42233">
              <w:rPr>
                <w:rFonts w:ascii="Arial" w:hAnsi="Arial" w:cs="Arial"/>
                <w:iCs/>
                <w:sz w:val="20"/>
                <w:lang w:eastAsia="es-MX"/>
              </w:rPr>
              <w:t>FECHA DE MANU</w:t>
            </w:r>
            <w:r w:rsidRPr="00D42233" w:rsidR="0087503C">
              <w:rPr>
                <w:rFonts w:ascii="Arial" w:hAnsi="Arial" w:cs="Arial"/>
                <w:iCs/>
                <w:sz w:val="20"/>
                <w:lang w:eastAsia="es-MX"/>
              </w:rPr>
              <w:t>COMPROBANTE FISCAL DIGITAL</w:t>
            </w:r>
            <w:r w:rsidRPr="00D42233">
              <w:rPr>
                <w:rFonts w:ascii="Arial" w:hAnsi="Arial" w:cs="Arial"/>
                <w:iCs/>
                <w:sz w:val="20"/>
                <w:lang w:eastAsia="es-MX"/>
              </w:rPr>
              <w:t xml:space="preserve"> DE LOS EQUIPOS:</w:t>
            </w:r>
          </w:p>
        </w:tc>
        <w:tc>
          <w:tcPr>
            <w:tcW w:w="3478" w:type="pct"/>
            <w:gridSpan w:val="4"/>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EC93268" wp14:textId="77777777">
            <w:pPr>
              <w:ind w:right="-1"/>
              <w:jc w:val="both"/>
              <w:rPr>
                <w:rFonts w:ascii="Arial" w:hAnsi="Arial" w:cs="Arial"/>
                <w:sz w:val="20"/>
                <w:lang w:eastAsia="es-MX"/>
              </w:rPr>
            </w:pPr>
          </w:p>
        </w:tc>
      </w:tr>
      <w:tr xmlns:wp14="http://schemas.microsoft.com/office/word/2010/wordml" w:rsidRPr="00D42233" w:rsidR="00060361" w:rsidTr="006A75B4" w14:paraId="2D71B9F7" wp14:textId="77777777">
        <w:trPr>
          <w:trHeight w:val="336"/>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78ED3234" wp14:textId="77777777">
            <w:pPr>
              <w:ind w:right="-1"/>
              <w:jc w:val="both"/>
              <w:rPr>
                <w:rFonts w:ascii="Arial" w:hAnsi="Arial" w:cs="Arial"/>
                <w:sz w:val="20"/>
                <w:lang w:eastAsia="es-MX"/>
              </w:rPr>
            </w:pPr>
            <w:r w:rsidRPr="00D42233">
              <w:rPr>
                <w:rFonts w:ascii="Arial" w:hAnsi="Arial" w:cs="Arial"/>
                <w:iCs/>
                <w:sz w:val="20"/>
                <w:lang w:eastAsia="es-MX"/>
              </w:rPr>
              <w:t>FECHA DE INICIO DE LA VIGENCIA:</w:t>
            </w:r>
            <w:r w:rsidRPr="00D42233">
              <w:rPr>
                <w:rFonts w:ascii="Arial" w:hAnsi="Arial" w:cs="Arial"/>
                <w:sz w:val="20"/>
                <w:lang w:eastAsia="es-MX"/>
              </w:rPr>
              <w:t> </w:t>
            </w:r>
          </w:p>
        </w:tc>
        <w:tc>
          <w:tcPr>
            <w:tcW w:w="3478" w:type="pct"/>
            <w:gridSpan w:val="4"/>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4A7717C8" wp14:textId="77777777">
            <w:pPr>
              <w:ind w:right="-1"/>
              <w:jc w:val="both"/>
              <w:rPr>
                <w:rFonts w:ascii="Arial" w:hAnsi="Arial" w:cs="Arial"/>
                <w:i/>
                <w:iCs/>
                <w:sz w:val="20"/>
                <w:lang w:eastAsia="es-MX"/>
              </w:rPr>
            </w:pPr>
            <w:r w:rsidRPr="00D42233">
              <w:rPr>
                <w:rFonts w:ascii="Arial" w:hAnsi="Arial" w:cs="Arial"/>
                <w:sz w:val="20"/>
                <w:lang w:eastAsia="es-MX"/>
              </w:rPr>
              <w:t> </w:t>
            </w:r>
          </w:p>
        </w:tc>
      </w:tr>
      <w:tr xmlns:wp14="http://schemas.microsoft.com/office/word/2010/wordml" w:rsidRPr="00D42233" w:rsidR="00060361" w:rsidTr="006A75B4" w14:paraId="21D6E629" wp14:textId="77777777">
        <w:trPr>
          <w:trHeight w:val="255"/>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7181E9DC" wp14:textId="77777777">
            <w:pPr>
              <w:ind w:right="-1"/>
              <w:jc w:val="both"/>
              <w:rPr>
                <w:rFonts w:ascii="Arial" w:hAnsi="Arial" w:cs="Arial"/>
                <w:sz w:val="20"/>
                <w:lang w:eastAsia="es-MX"/>
              </w:rPr>
            </w:pPr>
            <w:r w:rsidRPr="00D42233">
              <w:rPr>
                <w:rFonts w:ascii="Arial" w:hAnsi="Arial" w:cs="Arial"/>
                <w:iCs/>
                <w:sz w:val="20"/>
                <w:lang w:eastAsia="es-MX"/>
              </w:rPr>
              <w:t>FECHA DE TÉRMINO DE LA VIGENCIA:</w:t>
            </w:r>
            <w:r w:rsidRPr="00D42233">
              <w:rPr>
                <w:rFonts w:ascii="Arial" w:hAnsi="Arial" w:cs="Arial"/>
                <w:sz w:val="20"/>
                <w:lang w:eastAsia="es-MX"/>
              </w:rPr>
              <w:t> </w:t>
            </w:r>
          </w:p>
        </w:tc>
        <w:tc>
          <w:tcPr>
            <w:tcW w:w="3478" w:type="pct"/>
            <w:gridSpan w:val="4"/>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617436B" wp14:textId="77777777">
            <w:pPr>
              <w:jc w:val="both"/>
              <w:rPr>
                <w:rFonts w:ascii="Arial" w:hAnsi="Arial" w:cs="Arial"/>
                <w:sz w:val="20"/>
                <w:lang w:eastAsia="es-MX"/>
              </w:rPr>
            </w:pPr>
          </w:p>
        </w:tc>
      </w:tr>
      <w:tr xmlns:wp14="http://schemas.microsoft.com/office/word/2010/wordml" w:rsidRPr="00D42233" w:rsidR="00060361" w:rsidTr="006A75B4" w14:paraId="785120C1" wp14:textId="77777777">
        <w:trPr>
          <w:trHeight w:val="289"/>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66C0695B" wp14:textId="77777777">
            <w:pPr>
              <w:ind w:right="-1"/>
              <w:jc w:val="both"/>
              <w:rPr>
                <w:rFonts w:ascii="Arial" w:hAnsi="Arial" w:cs="Arial"/>
                <w:sz w:val="20"/>
                <w:lang w:eastAsia="es-MX"/>
              </w:rPr>
            </w:pPr>
            <w:r w:rsidRPr="00D42233">
              <w:rPr>
                <w:rFonts w:ascii="Arial" w:hAnsi="Arial" w:cs="Arial"/>
                <w:sz w:val="20"/>
                <w:lang w:eastAsia="es-MX"/>
              </w:rPr>
              <w:t xml:space="preserve">NOMBRE GENÉRICO DEL EQUIPO: </w:t>
            </w:r>
          </w:p>
        </w:tc>
        <w:tc>
          <w:tcPr>
            <w:tcW w:w="3478" w:type="pct"/>
            <w:gridSpan w:val="4"/>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419A23A7" wp14:textId="77777777">
            <w:pPr>
              <w:ind w:right="-1"/>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50DC9F34" wp14:textId="77777777">
        <w:trPr>
          <w:trHeight w:val="268"/>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37A92FCC" wp14:textId="77777777">
            <w:pPr>
              <w:ind w:right="-1"/>
              <w:jc w:val="both"/>
              <w:rPr>
                <w:rFonts w:ascii="Arial" w:hAnsi="Arial" w:cs="Arial"/>
                <w:sz w:val="20"/>
                <w:lang w:eastAsia="es-MX"/>
              </w:rPr>
            </w:pPr>
            <w:r w:rsidRPr="00D42233">
              <w:rPr>
                <w:rFonts w:ascii="Arial" w:hAnsi="Arial" w:cs="Arial"/>
                <w:sz w:val="20"/>
                <w:lang w:eastAsia="es-MX"/>
              </w:rPr>
              <w:t xml:space="preserve">CLAVE DE CUADRO BÁSICO: </w:t>
            </w:r>
          </w:p>
        </w:tc>
        <w:tc>
          <w:tcPr>
            <w:tcW w:w="3478" w:type="pct"/>
            <w:gridSpan w:val="4"/>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74536B0D" wp14:textId="77777777">
            <w:pPr>
              <w:ind w:right="-1"/>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35365A58" wp14:textId="77777777">
        <w:trPr>
          <w:trHeight w:val="300"/>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42381933" wp14:textId="77777777">
            <w:pPr>
              <w:ind w:right="-1"/>
              <w:jc w:val="both"/>
              <w:rPr>
                <w:rFonts w:ascii="Arial" w:hAnsi="Arial" w:cs="Arial"/>
                <w:sz w:val="20"/>
                <w:lang w:eastAsia="es-MX"/>
              </w:rPr>
            </w:pPr>
            <w:r w:rsidRPr="00D42233">
              <w:rPr>
                <w:rFonts w:ascii="Arial" w:hAnsi="Arial" w:cs="Arial"/>
                <w:sz w:val="20"/>
                <w:lang w:eastAsia="es-MX"/>
              </w:rPr>
              <w:t>MARCA:</w:t>
            </w:r>
          </w:p>
        </w:tc>
        <w:tc>
          <w:tcPr>
            <w:tcW w:w="3478" w:type="pct"/>
            <w:gridSpan w:val="4"/>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D7A3EC8" wp14:textId="77777777">
            <w:pPr>
              <w:ind w:right="-1"/>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456DBA27" wp14:textId="77777777">
        <w:trPr>
          <w:trHeight w:val="300"/>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77A546BC" wp14:textId="77777777">
            <w:pPr>
              <w:ind w:right="-1"/>
              <w:jc w:val="both"/>
              <w:rPr>
                <w:rFonts w:ascii="Arial" w:hAnsi="Arial" w:cs="Arial"/>
                <w:sz w:val="20"/>
                <w:lang w:eastAsia="es-MX"/>
              </w:rPr>
            </w:pPr>
            <w:r w:rsidRPr="00D42233">
              <w:rPr>
                <w:rFonts w:ascii="Arial" w:hAnsi="Arial" w:cs="Arial"/>
                <w:sz w:val="20"/>
                <w:lang w:eastAsia="es-MX"/>
              </w:rPr>
              <w:t>MODELO:</w:t>
            </w:r>
          </w:p>
        </w:tc>
        <w:tc>
          <w:tcPr>
            <w:tcW w:w="3478" w:type="pct"/>
            <w:gridSpan w:val="4"/>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29C278E" wp14:textId="77777777">
            <w:pPr>
              <w:ind w:right="-1"/>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19B879D9" wp14:textId="77777777">
        <w:trPr>
          <w:trHeight w:val="300"/>
        </w:trPr>
        <w:tc>
          <w:tcPr>
            <w:tcW w:w="1522" w:type="pct"/>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1231E370" wp14:textId="77777777">
            <w:pPr>
              <w:ind w:right="-1"/>
              <w:jc w:val="both"/>
              <w:rPr>
                <w:rFonts w:ascii="Arial" w:hAnsi="Arial" w:cs="Arial"/>
                <w:sz w:val="20"/>
                <w:lang w:eastAsia="es-MX"/>
              </w:rPr>
            </w:pPr>
            <w:r w:rsidRPr="00D42233">
              <w:rPr>
                <w:rFonts w:ascii="Arial" w:hAnsi="Arial" w:cs="Arial"/>
                <w:sz w:val="20"/>
                <w:lang w:eastAsia="es-MX"/>
              </w:rPr>
              <w:t>NÚMERO DE SERIE:</w:t>
            </w:r>
          </w:p>
        </w:tc>
        <w:tc>
          <w:tcPr>
            <w:tcW w:w="3478" w:type="pct"/>
            <w:gridSpan w:val="4"/>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2790C8A6" wp14:textId="77777777">
            <w:pPr>
              <w:ind w:right="-1"/>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370C0FEE" wp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3D7C5F32" wp14:textId="77777777">
            <w:pPr>
              <w:ind w:right="-1"/>
              <w:jc w:val="both"/>
              <w:rPr>
                <w:rFonts w:ascii="Arial" w:hAnsi="Arial" w:cs="Arial"/>
                <w:sz w:val="20"/>
                <w:lang w:eastAsia="es-MX"/>
              </w:rPr>
            </w:pPr>
          </w:p>
        </w:tc>
      </w:tr>
      <w:tr xmlns:wp14="http://schemas.microsoft.com/office/word/2010/wordml" w:rsidRPr="00D42233" w:rsidR="00060361" w:rsidTr="006A75B4" w14:paraId="423F76A5" wp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55956BE3" wp14:textId="77777777">
            <w:pPr>
              <w:ind w:right="-1"/>
              <w:jc w:val="both"/>
              <w:rPr>
                <w:rFonts w:ascii="Arial" w:hAnsi="Arial" w:cs="Arial"/>
                <w:sz w:val="20"/>
                <w:lang w:eastAsia="es-MX"/>
              </w:rPr>
            </w:pPr>
            <w:r w:rsidRPr="00D42233">
              <w:rPr>
                <w:rFonts w:ascii="Arial" w:hAnsi="Arial" w:cs="Arial"/>
                <w:sz w:val="20"/>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rsidRPr="00D42233" w:rsidR="00060361" w:rsidP="006A75B4" w:rsidRDefault="00060361" w14:paraId="53D8FA90" wp14:textId="77777777">
            <w:pPr>
              <w:ind w:right="-1"/>
              <w:jc w:val="both"/>
              <w:rPr>
                <w:rFonts w:ascii="Arial" w:hAnsi="Arial" w:cs="Arial"/>
                <w:sz w:val="20"/>
                <w:lang w:eastAsia="es-MX"/>
              </w:rPr>
            </w:pPr>
          </w:p>
        </w:tc>
      </w:tr>
      <w:tr xmlns:wp14="http://schemas.microsoft.com/office/word/2010/wordml" w:rsidRPr="00D42233" w:rsidR="00060361" w:rsidTr="006A75B4" w14:paraId="62369A07" wp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1148D10A" wp14:textId="77777777">
            <w:pPr>
              <w:ind w:right="-1"/>
              <w:jc w:val="both"/>
              <w:rPr>
                <w:rFonts w:ascii="Arial" w:hAnsi="Arial" w:cs="Arial"/>
                <w:sz w:val="20"/>
                <w:lang w:eastAsia="es-MX"/>
              </w:rPr>
            </w:pPr>
            <w:r w:rsidRPr="00D42233">
              <w:rPr>
                <w:rFonts w:ascii="Arial" w:hAnsi="Arial" w:cs="Arial"/>
                <w:sz w:val="20"/>
                <w:lang w:eastAsia="es-MX"/>
              </w:rPr>
              <w:t>La marca y modelo de los equipos son  acordes a las contenidas en el contrato  y el número de serie corresponde a cada equipo.</w:t>
            </w:r>
          </w:p>
          <w:p w:rsidRPr="00D42233" w:rsidR="00060361" w:rsidP="006A75B4" w:rsidRDefault="00060361" w14:paraId="3E6E8B54" wp14:textId="77777777">
            <w:pPr>
              <w:ind w:right="-1"/>
              <w:jc w:val="both"/>
              <w:rPr>
                <w:rFonts w:ascii="Arial" w:hAnsi="Arial" w:cs="Arial"/>
                <w:sz w:val="20"/>
                <w:lang w:eastAsia="es-MX"/>
              </w:rPr>
            </w:pPr>
          </w:p>
        </w:tc>
      </w:tr>
      <w:tr xmlns:wp14="http://schemas.microsoft.com/office/word/2010/wordml" w:rsidRPr="00D42233" w:rsidR="00060361" w:rsidTr="006A75B4" w14:paraId="4B39F3C4" wp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4D248994" wp14:textId="77777777">
            <w:pPr>
              <w:ind w:right="-1"/>
              <w:jc w:val="both"/>
              <w:rPr>
                <w:rFonts w:ascii="Arial" w:hAnsi="Arial" w:cs="Arial"/>
                <w:b/>
                <w:sz w:val="20"/>
                <w:lang w:eastAsia="es-MX"/>
              </w:rPr>
            </w:pPr>
          </w:p>
          <w:p w:rsidRPr="00D42233" w:rsidR="00060361" w:rsidP="006A75B4" w:rsidRDefault="00060361" w14:paraId="50EB6596" wp14:textId="77777777">
            <w:pPr>
              <w:ind w:right="-1"/>
              <w:jc w:val="both"/>
              <w:rPr>
                <w:rFonts w:ascii="Arial" w:hAnsi="Arial" w:cs="Arial"/>
                <w:sz w:val="20"/>
                <w:lang w:eastAsia="es-MX"/>
              </w:rPr>
            </w:pPr>
            <w:r w:rsidRPr="00D42233">
              <w:rPr>
                <w:rFonts w:ascii="Arial" w:hAnsi="Arial" w:cs="Arial"/>
                <w:b/>
                <w:sz w:val="20"/>
                <w:lang w:eastAsia="es-MX"/>
              </w:rPr>
              <w:t>Se levantó Acta Informativa</w:t>
            </w:r>
            <w:r w:rsidRPr="00D42233">
              <w:rPr>
                <w:rFonts w:ascii="Arial" w:hAnsi="Arial" w:cs="Arial"/>
                <w:sz w:val="20"/>
                <w:lang w:eastAsia="es-MX"/>
              </w:rPr>
              <w:t>, señale el motivo:</w:t>
            </w:r>
          </w:p>
        </w:tc>
      </w:tr>
      <w:tr xmlns:wp14="http://schemas.microsoft.com/office/word/2010/wordml" w:rsidRPr="00D42233" w:rsidR="00060361" w:rsidTr="006A75B4" w14:paraId="6D9E6A45" wp14:textId="77777777">
        <w:trPr>
          <w:trHeight w:val="300"/>
        </w:trPr>
        <w:tc>
          <w:tcPr>
            <w:tcW w:w="4695" w:type="pct"/>
            <w:gridSpan w:val="4"/>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64496C0A" wp14:textId="77777777">
            <w:pPr>
              <w:ind w:right="-1"/>
              <w:jc w:val="both"/>
              <w:rPr>
                <w:rFonts w:ascii="Arial" w:hAnsi="Arial" w:cs="Arial"/>
                <w:sz w:val="20"/>
                <w:lang w:eastAsia="es-MX"/>
              </w:rPr>
            </w:pPr>
            <w:r w:rsidRPr="00D42233">
              <w:rPr>
                <w:rFonts w:ascii="Arial" w:hAnsi="Arial" w:cs="Arial"/>
                <w:b/>
                <w:sz w:val="20"/>
                <w:lang w:eastAsia="es-MX"/>
              </w:rPr>
              <w:t>1-</w:t>
            </w:r>
            <w:r w:rsidRPr="00D42233">
              <w:rPr>
                <w:rFonts w:ascii="Arial" w:hAnsi="Arial" w:cs="Arial"/>
                <w:sz w:val="20"/>
                <w:lang w:eastAsia="es-MX"/>
              </w:rPr>
              <w:t>Existe diferencia de los datos de la lista de cotejo de la recepción o éstos no correspondan a los contenidos en el contrato.</w:t>
            </w:r>
          </w:p>
        </w:tc>
        <w:tc>
          <w:tcPr>
            <w:tcW w:w="305" w:type="pct"/>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0C9EE6B" wp14:textId="77777777">
            <w:pPr>
              <w:ind w:right="-1"/>
              <w:jc w:val="both"/>
              <w:rPr>
                <w:rFonts w:ascii="Arial" w:hAnsi="Arial" w:cs="Arial"/>
                <w:sz w:val="20"/>
                <w:lang w:eastAsia="es-MX"/>
              </w:rPr>
            </w:pPr>
          </w:p>
        </w:tc>
      </w:tr>
      <w:tr xmlns:wp14="http://schemas.microsoft.com/office/word/2010/wordml" w:rsidRPr="00D42233" w:rsidR="00060361" w:rsidTr="006A75B4" w14:paraId="14006A7E" wp14:textId="77777777">
        <w:trPr>
          <w:trHeight w:val="300"/>
        </w:trPr>
        <w:tc>
          <w:tcPr>
            <w:tcW w:w="4695" w:type="pct"/>
            <w:gridSpan w:val="4"/>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523F0612" wp14:textId="77777777">
            <w:pPr>
              <w:ind w:right="-1"/>
              <w:jc w:val="both"/>
              <w:rPr>
                <w:rFonts w:ascii="Arial" w:hAnsi="Arial" w:cs="Arial"/>
                <w:sz w:val="20"/>
                <w:lang w:eastAsia="es-MX"/>
              </w:rPr>
            </w:pPr>
            <w:r w:rsidRPr="00D42233">
              <w:rPr>
                <w:rFonts w:ascii="Arial" w:hAnsi="Arial" w:cs="Arial"/>
                <w:b/>
                <w:sz w:val="20"/>
                <w:lang w:eastAsia="es-MX"/>
              </w:rPr>
              <w:t>2-</w:t>
            </w:r>
            <w:r w:rsidRPr="00D42233">
              <w:rPr>
                <w:rFonts w:ascii="Arial" w:hAnsi="Arial" w:cs="Arial"/>
                <w:sz w:val="20"/>
                <w:lang w:eastAsia="es-MX"/>
              </w:rPr>
              <w:t>No se encuentran en plena capacidad de funcionamiento.</w:t>
            </w:r>
          </w:p>
        </w:tc>
        <w:tc>
          <w:tcPr>
            <w:tcW w:w="305" w:type="pct"/>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93CC4DC" wp14:textId="77777777">
            <w:pPr>
              <w:ind w:right="-1"/>
              <w:jc w:val="both"/>
              <w:rPr>
                <w:rFonts w:ascii="Arial" w:hAnsi="Arial" w:cs="Arial"/>
                <w:sz w:val="20"/>
                <w:lang w:eastAsia="es-MX"/>
              </w:rPr>
            </w:pPr>
          </w:p>
        </w:tc>
      </w:tr>
      <w:tr xmlns:wp14="http://schemas.microsoft.com/office/word/2010/wordml" w:rsidRPr="00D42233" w:rsidR="00060361" w:rsidTr="006A75B4" w14:paraId="0F709A99" wp14:textId="77777777">
        <w:trPr>
          <w:trHeight w:val="300"/>
        </w:trPr>
        <w:tc>
          <w:tcPr>
            <w:tcW w:w="4695" w:type="pct"/>
            <w:gridSpan w:val="4"/>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194B2F1A" wp14:textId="77777777">
            <w:pPr>
              <w:ind w:right="-1"/>
              <w:jc w:val="both"/>
              <w:rPr>
                <w:rFonts w:ascii="Arial" w:hAnsi="Arial" w:cs="Arial"/>
                <w:sz w:val="20"/>
                <w:lang w:eastAsia="es-MX"/>
              </w:rPr>
            </w:pPr>
            <w:r w:rsidRPr="00D42233">
              <w:rPr>
                <w:rFonts w:ascii="Arial" w:hAnsi="Arial" w:cs="Arial"/>
                <w:b/>
                <w:sz w:val="20"/>
                <w:lang w:eastAsia="es-MX"/>
              </w:rPr>
              <w:t>3-</w:t>
            </w:r>
            <w:r w:rsidRPr="00D42233">
              <w:rPr>
                <w:rFonts w:ascii="Arial" w:hAnsi="Arial" w:cs="Arial"/>
                <w:sz w:val="20"/>
                <w:lang w:eastAsia="es-MX"/>
              </w:rPr>
              <w:t>Las acciones de adecuación no se encuentran dentro de lo solicitado.</w:t>
            </w:r>
          </w:p>
        </w:tc>
        <w:tc>
          <w:tcPr>
            <w:tcW w:w="305" w:type="pct"/>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FCE7B08" wp14:textId="77777777">
            <w:pPr>
              <w:ind w:right="-1"/>
              <w:jc w:val="both"/>
              <w:rPr>
                <w:rFonts w:ascii="Arial" w:hAnsi="Arial" w:cs="Arial"/>
                <w:sz w:val="20"/>
                <w:lang w:eastAsia="es-MX"/>
              </w:rPr>
            </w:pPr>
          </w:p>
        </w:tc>
      </w:tr>
      <w:tr xmlns:wp14="http://schemas.microsoft.com/office/word/2010/wordml" w:rsidRPr="00D42233" w:rsidR="00060361" w:rsidTr="006A75B4" w14:paraId="5876B858" wp14:textId="77777777">
        <w:trPr>
          <w:trHeight w:val="300"/>
        </w:trPr>
        <w:tc>
          <w:tcPr>
            <w:tcW w:w="4695" w:type="pct"/>
            <w:gridSpan w:val="4"/>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59A9D4DF" wp14:textId="77777777">
            <w:pPr>
              <w:ind w:right="-1"/>
              <w:jc w:val="both"/>
              <w:rPr>
                <w:rFonts w:ascii="Arial" w:hAnsi="Arial" w:cs="Arial"/>
                <w:sz w:val="20"/>
                <w:lang w:eastAsia="es-MX"/>
              </w:rPr>
            </w:pPr>
            <w:r w:rsidRPr="00D42233">
              <w:rPr>
                <w:rFonts w:ascii="Arial" w:hAnsi="Arial" w:cs="Arial"/>
                <w:b/>
                <w:sz w:val="20"/>
                <w:lang w:eastAsia="es-MX"/>
              </w:rPr>
              <w:t>4-</w:t>
            </w:r>
            <w:r w:rsidRPr="00D42233">
              <w:rPr>
                <w:rFonts w:ascii="Arial" w:hAnsi="Arial" w:cs="Arial"/>
                <w:sz w:val="20"/>
                <w:lang w:eastAsia="es-MX"/>
              </w:rPr>
              <w:t>Se identificó riesgo potencial para los usuarios y los pacientes.</w:t>
            </w:r>
          </w:p>
        </w:tc>
        <w:tc>
          <w:tcPr>
            <w:tcW w:w="305" w:type="pct"/>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F1571C5" wp14:textId="77777777">
            <w:pPr>
              <w:ind w:right="-1"/>
              <w:jc w:val="both"/>
              <w:rPr>
                <w:rFonts w:ascii="Arial" w:hAnsi="Arial" w:cs="Arial"/>
                <w:sz w:val="20"/>
                <w:lang w:eastAsia="es-MX"/>
              </w:rPr>
            </w:pPr>
          </w:p>
        </w:tc>
      </w:tr>
      <w:tr xmlns:wp14="http://schemas.microsoft.com/office/word/2010/wordml" w:rsidRPr="00D42233" w:rsidR="00060361" w:rsidTr="006A75B4" w14:paraId="595E2FB0" wp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noWrap/>
            <w:vAlign w:val="center"/>
          </w:tcPr>
          <w:p w:rsidRPr="00D42233" w:rsidR="00060361" w:rsidP="006A75B4" w:rsidRDefault="00060361" w14:paraId="216AC4C2" wp14:textId="77777777">
            <w:pPr>
              <w:ind w:right="-1"/>
              <w:jc w:val="both"/>
              <w:rPr>
                <w:rFonts w:ascii="Arial" w:hAnsi="Arial" w:cs="Arial"/>
                <w:sz w:val="20"/>
                <w:lang w:eastAsia="es-MX"/>
              </w:rPr>
            </w:pPr>
            <w:r w:rsidRPr="00D42233">
              <w:rPr>
                <w:rFonts w:ascii="Arial" w:hAnsi="Arial" w:cs="Arial"/>
                <w:b/>
                <w:sz w:val="20"/>
                <w:lang w:eastAsia="es-MX"/>
              </w:rPr>
              <w:t>5-</w:t>
            </w:r>
            <w:r w:rsidRPr="00D42233">
              <w:rPr>
                <w:rFonts w:ascii="Arial" w:hAnsi="Arial" w:cs="Arial"/>
                <w:sz w:val="20"/>
                <w:lang w:eastAsia="es-MX"/>
              </w:rPr>
              <w:t>Otro, especifique:</w:t>
            </w:r>
          </w:p>
        </w:tc>
      </w:tr>
      <w:tr xmlns:wp14="http://schemas.microsoft.com/office/word/2010/wordml" w:rsidRPr="00D42233" w:rsidR="00060361" w:rsidTr="006A75B4" w14:paraId="0F881C98" wp14:textId="77777777">
        <w:trPr>
          <w:trHeight w:val="300"/>
        </w:trPr>
        <w:tc>
          <w:tcPr>
            <w:tcW w:w="5000" w:type="pct"/>
            <w:gridSpan w:val="5"/>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DC573DA" wp14:textId="77777777">
            <w:pPr>
              <w:ind w:right="-1"/>
              <w:jc w:val="both"/>
              <w:rPr>
                <w:rFonts w:ascii="Arial" w:hAnsi="Arial" w:cs="Arial"/>
                <w:sz w:val="20"/>
                <w:lang w:eastAsia="es-MX"/>
              </w:rPr>
            </w:pPr>
            <w:r w:rsidRPr="00D42233">
              <w:rPr>
                <w:rFonts w:ascii="Arial" w:hAnsi="Arial" w:cs="Arial"/>
                <w:sz w:val="20"/>
                <w:lang w:eastAsia="es-MX"/>
              </w:rPr>
              <w:t>CARACTERÍSTICAS TECNOLÓGICAS DE RELEVANCIA Y/O OBSERVACIÓN (S):</w:t>
            </w:r>
          </w:p>
        </w:tc>
      </w:tr>
      <w:tr xmlns:wp14="http://schemas.microsoft.com/office/word/2010/wordml" w:rsidRPr="00D42233" w:rsidR="00060361" w:rsidTr="006A75B4" w14:paraId="5B52F5CF" wp14:textId="77777777">
        <w:trPr>
          <w:trHeight w:val="364"/>
        </w:trPr>
        <w:tc>
          <w:tcPr>
            <w:tcW w:w="4089" w:type="pct"/>
            <w:gridSpan w:val="2"/>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792860A0" wp14:textId="77777777">
            <w:pPr>
              <w:ind w:right="-1"/>
              <w:jc w:val="both"/>
              <w:rPr>
                <w:rFonts w:ascii="Arial" w:hAnsi="Arial" w:cs="Arial"/>
                <w:sz w:val="20"/>
                <w:lang w:eastAsia="es-MX"/>
              </w:rPr>
            </w:pPr>
            <w:r w:rsidRPr="00D42233">
              <w:rPr>
                <w:rFonts w:ascii="Arial" w:hAnsi="Arial" w:cs="Arial"/>
                <w:sz w:val="20"/>
                <w:lang w:eastAsia="es-MX"/>
              </w:rPr>
              <w:t>Se recibió empacado de origen:</w:t>
            </w:r>
          </w:p>
        </w:tc>
        <w:tc>
          <w:tcPr>
            <w:tcW w:w="494" w:type="pct"/>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04BD1724" wp14:textId="77777777">
            <w:pPr>
              <w:ind w:right="-1"/>
              <w:jc w:val="both"/>
              <w:rPr>
                <w:rFonts w:ascii="Arial" w:hAnsi="Arial" w:cs="Arial"/>
                <w:sz w:val="20"/>
                <w:lang w:eastAsia="es-MX"/>
              </w:rPr>
            </w:pPr>
            <w:r w:rsidRPr="00D42233">
              <w:rPr>
                <w:rFonts w:ascii="Arial" w:hAnsi="Arial" w:cs="Arial"/>
                <w:sz w:val="20"/>
                <w:lang w:eastAsia="es-MX"/>
              </w:rPr>
              <w:t>SI</w:t>
            </w:r>
          </w:p>
        </w:tc>
        <w:tc>
          <w:tcPr>
            <w:tcW w:w="417" w:type="pct"/>
            <w:gridSpan w:val="2"/>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243F107E" wp14:textId="77777777">
            <w:pPr>
              <w:ind w:right="-1"/>
              <w:jc w:val="both"/>
              <w:rPr>
                <w:rFonts w:ascii="Arial" w:hAnsi="Arial" w:cs="Arial"/>
                <w:sz w:val="20"/>
                <w:lang w:eastAsia="es-MX"/>
              </w:rPr>
            </w:pPr>
            <w:r w:rsidRPr="00D42233">
              <w:rPr>
                <w:rFonts w:ascii="Arial" w:hAnsi="Arial" w:cs="Arial"/>
                <w:sz w:val="20"/>
                <w:lang w:eastAsia="es-MX"/>
              </w:rPr>
              <w:t>NO</w:t>
            </w:r>
          </w:p>
        </w:tc>
      </w:tr>
      <w:tr xmlns:wp14="http://schemas.microsoft.com/office/word/2010/wordml" w:rsidRPr="00D42233" w:rsidR="00060361" w:rsidTr="006A75B4" w14:paraId="1C4FFBFA" wp14:textId="77777777">
        <w:trPr>
          <w:trHeight w:val="364"/>
        </w:trPr>
        <w:tc>
          <w:tcPr>
            <w:tcW w:w="4089" w:type="pct"/>
            <w:gridSpan w:val="2"/>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4EA3DAC4" wp14:textId="77777777">
            <w:pPr>
              <w:jc w:val="both"/>
              <w:rPr>
                <w:rFonts w:ascii="Arial" w:hAnsi="Arial" w:cs="Arial"/>
                <w:sz w:val="20"/>
                <w:lang w:eastAsia="es-MX"/>
              </w:rPr>
            </w:pPr>
          </w:p>
        </w:tc>
        <w:tc>
          <w:tcPr>
            <w:tcW w:w="494" w:type="pct"/>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6384CA15" wp14:textId="77777777">
            <w:pPr>
              <w:jc w:val="both"/>
              <w:rPr>
                <w:rFonts w:ascii="Arial" w:hAnsi="Arial" w:cs="Arial"/>
                <w:sz w:val="20"/>
                <w:lang w:eastAsia="es-MX"/>
              </w:rPr>
            </w:pPr>
          </w:p>
        </w:tc>
        <w:tc>
          <w:tcPr>
            <w:tcW w:w="417" w:type="pct"/>
            <w:gridSpan w:val="2"/>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6674C44D" wp14:textId="77777777">
            <w:pPr>
              <w:jc w:val="both"/>
              <w:rPr>
                <w:rFonts w:ascii="Arial" w:hAnsi="Arial" w:cs="Arial"/>
                <w:sz w:val="20"/>
                <w:lang w:eastAsia="es-MX"/>
              </w:rPr>
            </w:pPr>
          </w:p>
        </w:tc>
      </w:tr>
      <w:tr xmlns:wp14="http://schemas.microsoft.com/office/word/2010/wordml" w:rsidRPr="00D42233" w:rsidR="00060361" w:rsidTr="006A75B4" w14:paraId="57979EA9" wp14:textId="77777777">
        <w:trPr>
          <w:trHeight w:val="364"/>
        </w:trPr>
        <w:tc>
          <w:tcPr>
            <w:tcW w:w="4089" w:type="pct"/>
            <w:gridSpan w:val="2"/>
            <w:vMerge w:val="restar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6A2FADC" wp14:textId="77777777">
            <w:pPr>
              <w:ind w:right="-1"/>
              <w:jc w:val="both"/>
              <w:rPr>
                <w:rFonts w:ascii="Arial" w:hAnsi="Arial" w:cs="Arial"/>
                <w:sz w:val="20"/>
                <w:lang w:eastAsia="es-MX"/>
              </w:rPr>
            </w:pPr>
            <w:r w:rsidRPr="00D42233">
              <w:rPr>
                <w:rFonts w:ascii="Arial" w:hAnsi="Arial" w:cs="Arial"/>
                <w:sz w:val="20"/>
                <w:lang w:eastAsia="es-MX"/>
              </w:rPr>
              <w:t>Se instaló por técnico especializado:</w:t>
            </w:r>
          </w:p>
          <w:p w:rsidRPr="00D42233" w:rsidR="00060361" w:rsidP="006A75B4" w:rsidRDefault="00060361" w14:paraId="49CE0426" wp14:textId="77777777">
            <w:pPr>
              <w:ind w:right="-1"/>
              <w:jc w:val="both"/>
              <w:rPr>
                <w:rFonts w:ascii="Arial" w:hAnsi="Arial" w:cs="Arial"/>
                <w:sz w:val="20"/>
                <w:lang w:eastAsia="es-MX"/>
              </w:rPr>
            </w:pPr>
          </w:p>
        </w:tc>
        <w:tc>
          <w:tcPr>
            <w:tcW w:w="494" w:type="pct"/>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04C5844A" wp14:textId="77777777">
            <w:pPr>
              <w:ind w:right="-1"/>
              <w:jc w:val="both"/>
              <w:rPr>
                <w:rFonts w:ascii="Arial" w:hAnsi="Arial" w:cs="Arial"/>
                <w:sz w:val="20"/>
                <w:lang w:eastAsia="es-MX"/>
              </w:rPr>
            </w:pPr>
            <w:r w:rsidRPr="00D42233">
              <w:rPr>
                <w:rFonts w:ascii="Arial" w:hAnsi="Arial" w:cs="Arial"/>
                <w:sz w:val="20"/>
                <w:lang w:eastAsia="es-MX"/>
              </w:rPr>
              <w:t>SI</w:t>
            </w:r>
          </w:p>
        </w:tc>
        <w:tc>
          <w:tcPr>
            <w:tcW w:w="417" w:type="pct"/>
            <w:gridSpan w:val="2"/>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55834DC6" wp14:textId="77777777">
            <w:pPr>
              <w:ind w:right="-1"/>
              <w:jc w:val="both"/>
              <w:rPr>
                <w:rFonts w:ascii="Arial" w:hAnsi="Arial" w:cs="Arial"/>
                <w:sz w:val="20"/>
                <w:lang w:eastAsia="es-MX"/>
              </w:rPr>
            </w:pPr>
            <w:r w:rsidRPr="00D42233">
              <w:rPr>
                <w:rFonts w:ascii="Arial" w:hAnsi="Arial" w:cs="Arial"/>
                <w:sz w:val="20"/>
                <w:lang w:eastAsia="es-MX"/>
              </w:rPr>
              <w:t>NO</w:t>
            </w:r>
          </w:p>
        </w:tc>
      </w:tr>
      <w:tr xmlns:wp14="http://schemas.microsoft.com/office/word/2010/wordml" w:rsidRPr="00D42233" w:rsidR="00060361" w:rsidTr="006A75B4" w14:paraId="4B428E1E" wp14:textId="77777777">
        <w:trPr>
          <w:trHeight w:val="244"/>
        </w:trPr>
        <w:tc>
          <w:tcPr>
            <w:tcW w:w="4089" w:type="pct"/>
            <w:gridSpan w:val="2"/>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531AA216" wp14:textId="77777777">
            <w:pPr>
              <w:jc w:val="both"/>
              <w:rPr>
                <w:rFonts w:ascii="Arial" w:hAnsi="Arial" w:cs="Arial"/>
                <w:sz w:val="20"/>
                <w:lang w:eastAsia="es-MX"/>
              </w:rPr>
            </w:pPr>
          </w:p>
        </w:tc>
        <w:tc>
          <w:tcPr>
            <w:tcW w:w="494" w:type="pct"/>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4E3362E6" wp14:textId="77777777">
            <w:pPr>
              <w:jc w:val="both"/>
              <w:rPr>
                <w:rFonts w:ascii="Arial" w:hAnsi="Arial" w:cs="Arial"/>
                <w:sz w:val="20"/>
                <w:lang w:eastAsia="es-MX"/>
              </w:rPr>
            </w:pPr>
          </w:p>
        </w:tc>
        <w:tc>
          <w:tcPr>
            <w:tcW w:w="417" w:type="pct"/>
            <w:gridSpan w:val="2"/>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3BD9DCF2" wp14:textId="77777777">
            <w:pPr>
              <w:jc w:val="both"/>
              <w:rPr>
                <w:rFonts w:ascii="Arial" w:hAnsi="Arial" w:cs="Arial"/>
                <w:sz w:val="20"/>
                <w:lang w:eastAsia="es-MX"/>
              </w:rPr>
            </w:pPr>
          </w:p>
        </w:tc>
      </w:tr>
      <w:tr xmlns:wp14="http://schemas.microsoft.com/office/word/2010/wordml" w:rsidRPr="00D42233" w:rsidR="00060361" w:rsidTr="006A75B4" w14:paraId="702DF383" wp14:textId="77777777">
        <w:trPr>
          <w:trHeight w:val="364"/>
        </w:trPr>
        <w:tc>
          <w:tcPr>
            <w:tcW w:w="4089" w:type="pct"/>
            <w:gridSpan w:val="2"/>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33989B08" wp14:textId="77777777">
            <w:pPr>
              <w:ind w:right="-1"/>
              <w:jc w:val="both"/>
              <w:rPr>
                <w:rFonts w:ascii="Arial" w:hAnsi="Arial" w:cs="Arial"/>
                <w:sz w:val="20"/>
                <w:lang w:eastAsia="es-MX"/>
              </w:rPr>
            </w:pPr>
            <w:r w:rsidRPr="00D42233">
              <w:rPr>
                <w:rFonts w:ascii="Arial" w:hAnsi="Arial" w:cs="Arial"/>
                <w:sz w:val="20"/>
                <w:lang w:eastAsia="es-MX"/>
              </w:rPr>
              <w:t>Incluye accesorios:</w:t>
            </w:r>
          </w:p>
        </w:tc>
        <w:tc>
          <w:tcPr>
            <w:tcW w:w="494" w:type="pct"/>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02ED7219" wp14:textId="77777777">
            <w:pPr>
              <w:ind w:right="-1"/>
              <w:jc w:val="both"/>
              <w:rPr>
                <w:rFonts w:ascii="Arial" w:hAnsi="Arial" w:cs="Arial"/>
                <w:sz w:val="20"/>
                <w:lang w:eastAsia="es-MX"/>
              </w:rPr>
            </w:pPr>
            <w:r w:rsidRPr="00D42233">
              <w:rPr>
                <w:rFonts w:ascii="Arial" w:hAnsi="Arial" w:cs="Arial"/>
                <w:sz w:val="20"/>
                <w:lang w:eastAsia="es-MX"/>
              </w:rPr>
              <w:t>SI</w:t>
            </w:r>
          </w:p>
        </w:tc>
        <w:tc>
          <w:tcPr>
            <w:tcW w:w="417" w:type="pct"/>
            <w:gridSpan w:val="2"/>
            <w:vMerge w:val="restar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16C8B955" wp14:textId="77777777">
            <w:pPr>
              <w:ind w:right="-1"/>
              <w:jc w:val="both"/>
              <w:rPr>
                <w:rFonts w:ascii="Arial" w:hAnsi="Arial" w:cs="Arial"/>
                <w:sz w:val="20"/>
                <w:lang w:eastAsia="es-MX"/>
              </w:rPr>
            </w:pPr>
            <w:r w:rsidRPr="00D42233">
              <w:rPr>
                <w:rFonts w:ascii="Arial" w:hAnsi="Arial" w:cs="Arial"/>
                <w:sz w:val="20"/>
                <w:lang w:eastAsia="es-MX"/>
              </w:rPr>
              <w:t>NO</w:t>
            </w:r>
          </w:p>
        </w:tc>
      </w:tr>
      <w:tr xmlns:wp14="http://schemas.microsoft.com/office/word/2010/wordml" w:rsidRPr="00D42233" w:rsidR="00060361" w:rsidTr="006A75B4" w14:paraId="297FC4AC" wp14:textId="77777777">
        <w:trPr>
          <w:trHeight w:val="281"/>
        </w:trPr>
        <w:tc>
          <w:tcPr>
            <w:tcW w:w="4089" w:type="pct"/>
            <w:gridSpan w:val="2"/>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16FE046A" wp14:textId="77777777">
            <w:pPr>
              <w:jc w:val="both"/>
              <w:rPr>
                <w:rFonts w:ascii="Arial" w:hAnsi="Arial" w:cs="Arial"/>
                <w:sz w:val="20"/>
                <w:lang w:eastAsia="es-MX"/>
              </w:rPr>
            </w:pPr>
          </w:p>
        </w:tc>
        <w:tc>
          <w:tcPr>
            <w:tcW w:w="494" w:type="pct"/>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12ACE883" wp14:textId="77777777">
            <w:pPr>
              <w:jc w:val="both"/>
              <w:rPr>
                <w:rFonts w:ascii="Arial" w:hAnsi="Arial" w:cs="Arial"/>
                <w:sz w:val="20"/>
                <w:lang w:eastAsia="es-MX"/>
              </w:rPr>
            </w:pPr>
          </w:p>
        </w:tc>
        <w:tc>
          <w:tcPr>
            <w:tcW w:w="417" w:type="pct"/>
            <w:gridSpan w:val="2"/>
            <w:vMerge/>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0AA74023" wp14:textId="77777777">
            <w:pPr>
              <w:jc w:val="both"/>
              <w:rPr>
                <w:rFonts w:ascii="Arial" w:hAnsi="Arial" w:cs="Arial"/>
                <w:sz w:val="20"/>
                <w:lang w:eastAsia="es-MX"/>
              </w:rPr>
            </w:pPr>
          </w:p>
        </w:tc>
      </w:tr>
    </w:tbl>
    <w:p xmlns:wp14="http://schemas.microsoft.com/office/word/2010/wordml" w:rsidRPr="00D42233" w:rsidR="00060361" w:rsidP="00060361" w:rsidRDefault="00060361" w14:paraId="5D414F0C" wp14:textId="77777777">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53"/>
        <w:gridCol w:w="3379"/>
        <w:gridCol w:w="3411"/>
      </w:tblGrid>
      <w:tr xmlns:wp14="http://schemas.microsoft.com/office/word/2010/wordml" w:rsidRPr="00D42233" w:rsidR="00060361" w:rsidTr="006A75B4" w14:paraId="668E445C" wp14:textId="77777777">
        <w:tc>
          <w:tcPr>
            <w:tcW w:w="3506" w:type="dxa"/>
          </w:tcPr>
          <w:p w:rsidRPr="00D42233" w:rsidR="00060361" w:rsidP="006A75B4" w:rsidRDefault="00060361" w14:paraId="22238E80" wp14:textId="77777777">
            <w:pPr>
              <w:jc w:val="both"/>
              <w:rPr>
                <w:rFonts w:ascii="Arial" w:hAnsi="Arial" w:cs="Arial"/>
                <w:sz w:val="20"/>
                <w:lang w:eastAsia="es-MX"/>
              </w:rPr>
            </w:pPr>
          </w:p>
          <w:p w:rsidRPr="00D42233" w:rsidR="00060361" w:rsidP="006A75B4" w:rsidRDefault="00060361" w14:paraId="21D72A34" wp14:textId="77777777">
            <w:pPr>
              <w:jc w:val="both"/>
              <w:rPr>
                <w:rFonts w:ascii="Arial" w:hAnsi="Arial" w:cs="Arial"/>
                <w:sz w:val="20"/>
                <w:lang w:eastAsia="es-MX"/>
              </w:rPr>
            </w:pPr>
            <w:r w:rsidRPr="00D42233">
              <w:rPr>
                <w:rFonts w:ascii="Arial" w:hAnsi="Arial" w:cs="Arial"/>
                <w:sz w:val="20"/>
                <w:lang w:eastAsia="es-MX"/>
              </w:rPr>
              <w:t>______________________________</w:t>
            </w:r>
          </w:p>
          <w:p w:rsidRPr="00D42233" w:rsidR="00060361" w:rsidP="006A75B4" w:rsidRDefault="00060361" w14:paraId="7B188242" wp14:textId="77777777">
            <w:pPr>
              <w:jc w:val="both"/>
              <w:rPr>
                <w:rFonts w:ascii="Arial" w:hAnsi="Arial" w:cs="Arial"/>
              </w:rPr>
            </w:pPr>
            <w:r w:rsidRPr="00D42233">
              <w:rPr>
                <w:rFonts w:ascii="Arial" w:hAnsi="Arial" w:cs="Arial"/>
                <w:sz w:val="20"/>
                <w:lang w:eastAsia="es-MX"/>
              </w:rPr>
              <w:t xml:space="preserve">Jefe de la División de Traumatología </w:t>
            </w:r>
          </w:p>
        </w:tc>
        <w:tc>
          <w:tcPr>
            <w:tcW w:w="3379" w:type="dxa"/>
          </w:tcPr>
          <w:p w:rsidRPr="00D42233" w:rsidR="00060361" w:rsidP="006A75B4" w:rsidRDefault="00060361" w14:paraId="4BE093F1" wp14:textId="77777777">
            <w:pPr>
              <w:jc w:val="both"/>
              <w:rPr>
                <w:rFonts w:ascii="Arial" w:hAnsi="Arial" w:cs="Arial"/>
                <w:sz w:val="20"/>
                <w:lang w:eastAsia="es-MX"/>
              </w:rPr>
            </w:pPr>
          </w:p>
          <w:p w:rsidRPr="00D42233" w:rsidR="00060361" w:rsidP="006A75B4" w:rsidRDefault="00060361" w14:paraId="7C887C9F" wp14:textId="77777777">
            <w:pPr>
              <w:jc w:val="both"/>
              <w:rPr>
                <w:rFonts w:ascii="Arial" w:hAnsi="Arial" w:cs="Arial"/>
                <w:sz w:val="20"/>
                <w:lang w:eastAsia="es-MX"/>
              </w:rPr>
            </w:pPr>
            <w:r w:rsidRPr="00D42233">
              <w:rPr>
                <w:rFonts w:ascii="Arial" w:hAnsi="Arial" w:cs="Arial"/>
                <w:sz w:val="20"/>
                <w:lang w:eastAsia="es-MX"/>
              </w:rPr>
              <w:t>__________________________</w:t>
            </w:r>
          </w:p>
          <w:p w:rsidRPr="00D42233" w:rsidR="00060361" w:rsidP="006A75B4" w:rsidRDefault="00060361" w14:paraId="4C8A37D4" wp14:textId="77777777">
            <w:pPr>
              <w:jc w:val="both"/>
              <w:rPr>
                <w:rFonts w:ascii="Arial" w:hAnsi="Arial" w:cs="Arial"/>
              </w:rPr>
            </w:pPr>
            <w:r w:rsidRPr="00D42233">
              <w:rPr>
                <w:rFonts w:ascii="Arial" w:hAnsi="Arial" w:cs="Arial"/>
                <w:sz w:val="20"/>
                <w:lang w:eastAsia="es-MX"/>
              </w:rPr>
              <w:t>Jefe de conservación de la unidad</w:t>
            </w:r>
          </w:p>
        </w:tc>
        <w:tc>
          <w:tcPr>
            <w:tcW w:w="3411" w:type="dxa"/>
          </w:tcPr>
          <w:p w:rsidRPr="00D42233" w:rsidR="00060361" w:rsidP="006A75B4" w:rsidRDefault="00060361" w14:paraId="41F8B88E" wp14:textId="77777777">
            <w:pPr>
              <w:jc w:val="both"/>
              <w:rPr>
                <w:rFonts w:ascii="Arial" w:hAnsi="Arial" w:cs="Arial"/>
                <w:sz w:val="20"/>
                <w:lang w:eastAsia="es-MX"/>
              </w:rPr>
            </w:pPr>
          </w:p>
          <w:p w:rsidRPr="00D42233" w:rsidR="00060361" w:rsidP="006A75B4" w:rsidRDefault="00060361" w14:paraId="6EF5A580" wp14:textId="77777777">
            <w:pPr>
              <w:jc w:val="both"/>
              <w:rPr>
                <w:rFonts w:ascii="Arial" w:hAnsi="Arial" w:cs="Arial"/>
                <w:sz w:val="20"/>
                <w:lang w:eastAsia="es-MX"/>
              </w:rPr>
            </w:pPr>
            <w:r w:rsidRPr="00D42233">
              <w:rPr>
                <w:rFonts w:ascii="Arial" w:hAnsi="Arial" w:cs="Arial"/>
                <w:sz w:val="20"/>
                <w:lang w:eastAsia="es-MX"/>
              </w:rPr>
              <w:t>___________________________</w:t>
            </w:r>
          </w:p>
          <w:p w:rsidRPr="00D42233" w:rsidR="00060361" w:rsidP="006A75B4" w:rsidRDefault="00060361" w14:paraId="254B5AEC" wp14:textId="77777777">
            <w:pPr>
              <w:jc w:val="both"/>
              <w:rPr>
                <w:rFonts w:ascii="Arial" w:hAnsi="Arial" w:cs="Arial"/>
              </w:rPr>
            </w:pPr>
            <w:r w:rsidRPr="00D42233">
              <w:rPr>
                <w:rFonts w:ascii="Arial" w:hAnsi="Arial" w:cs="Arial"/>
                <w:sz w:val="20"/>
                <w:lang w:eastAsia="es-MX"/>
              </w:rPr>
              <w:t>Supervisor por parte del proveedor</w:t>
            </w:r>
          </w:p>
        </w:tc>
      </w:tr>
    </w:tbl>
    <w:p xmlns:wp14="http://schemas.microsoft.com/office/word/2010/wordml" w:rsidRPr="00D42233" w:rsidR="00060361" w:rsidP="00060361" w:rsidRDefault="00060361" w14:paraId="46C1C2C6" wp14:textId="77777777">
      <w:pPr>
        <w:tabs>
          <w:tab w:val="left" w:pos="924"/>
        </w:tabs>
        <w:jc w:val="both"/>
        <w:rPr>
          <w:rFonts w:ascii="Arial" w:hAnsi="Arial" w:cs="Arial"/>
          <w:sz w:val="20"/>
        </w:rPr>
      </w:pPr>
    </w:p>
    <w:p xmlns:wp14="http://schemas.microsoft.com/office/word/2010/wordml" w:rsidRPr="00D42233" w:rsidR="00060361" w:rsidP="00060361" w:rsidRDefault="00060361" w14:paraId="35D20AA2" wp14:textId="77777777">
      <w:pPr>
        <w:tabs>
          <w:tab w:val="left" w:pos="924"/>
        </w:tabs>
        <w:jc w:val="both"/>
        <w:rPr>
          <w:rFonts w:ascii="Arial" w:hAnsi="Arial" w:cs="Arial"/>
          <w:sz w:val="20"/>
        </w:rPr>
      </w:pPr>
    </w:p>
    <w:p xmlns:wp14="http://schemas.microsoft.com/office/word/2010/wordml" w:rsidRPr="00D42233" w:rsidR="00060361" w:rsidP="00060361" w:rsidRDefault="00060361" w14:paraId="5FEF48D1" wp14:textId="77777777">
      <w:pPr>
        <w:tabs>
          <w:tab w:val="left" w:pos="924"/>
        </w:tabs>
        <w:jc w:val="both"/>
        <w:rPr>
          <w:rFonts w:ascii="Arial" w:hAnsi="Arial" w:cs="Arial"/>
          <w:sz w:val="20"/>
        </w:rPr>
      </w:pPr>
    </w:p>
    <w:p xmlns:wp14="http://schemas.microsoft.com/office/word/2010/wordml" w:rsidRPr="00D42233" w:rsidR="00060361" w:rsidP="00060361" w:rsidRDefault="00060361" w14:paraId="18DCC64A" wp14:textId="77777777">
      <w:pPr>
        <w:pStyle w:val="Ttulo1"/>
        <w:jc w:val="center"/>
        <w:rPr>
          <w:rFonts w:cs="Arial"/>
          <w:sz w:val="20"/>
          <w:szCs w:val="20"/>
        </w:rPr>
      </w:pPr>
      <w:bookmarkStart w:name="_Toc22641671" w:id="10"/>
      <w:r w:rsidRPr="00D42233">
        <w:rPr>
          <w:rFonts w:cs="Arial"/>
          <w:sz w:val="22"/>
          <w:szCs w:val="20"/>
        </w:rPr>
        <w:t>ANEXO T4</w:t>
      </w:r>
    </w:p>
    <w:p xmlns:wp14="http://schemas.microsoft.com/office/word/2010/wordml" w:rsidRPr="00D42233" w:rsidR="00060361" w:rsidP="00060361" w:rsidRDefault="00060361" w14:paraId="02E8DBE9" wp14:textId="77777777">
      <w:pPr>
        <w:pStyle w:val="Ttulo1"/>
        <w:jc w:val="center"/>
        <w:rPr>
          <w:rFonts w:cs="Arial"/>
          <w:sz w:val="20"/>
          <w:szCs w:val="20"/>
        </w:rPr>
      </w:pPr>
      <w:r w:rsidRPr="00D42233">
        <w:rPr>
          <w:rFonts w:cs="Arial"/>
          <w:sz w:val="22"/>
          <w:szCs w:val="20"/>
        </w:rPr>
        <w:t>“CONTROL SEMANAL DE DOTACIÓN DE BIENES DE CONSUMO COMPLEMENTARIOS”</w:t>
      </w:r>
      <w:bookmarkEnd w:id="10"/>
    </w:p>
    <w:p xmlns:wp14="http://schemas.microsoft.com/office/word/2010/wordml" w:rsidRPr="00D42233" w:rsidR="00060361" w:rsidP="00060361" w:rsidRDefault="00060361" w14:paraId="24D94E1B" wp14:textId="77777777">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xmlns:wp14="http://schemas.microsoft.com/office/word/2010/wordml" w:rsidRPr="00D42233" w:rsidR="00060361" w:rsidTr="006A75B4" w14:paraId="5F5CD1A1" wp14:textId="77777777">
        <w:tc>
          <w:tcPr>
            <w:tcW w:w="1951" w:type="dxa"/>
          </w:tcPr>
          <w:p w:rsidRPr="00D42233" w:rsidR="00060361" w:rsidP="006A75B4" w:rsidRDefault="00060361" w14:paraId="606B99F5" wp14:textId="77777777">
            <w:pPr>
              <w:jc w:val="both"/>
              <w:rPr>
                <w:rFonts w:ascii="Arial" w:hAnsi="Arial" w:cs="Arial"/>
              </w:rPr>
            </w:pPr>
            <w:r w:rsidRPr="00D42233">
              <w:rPr>
                <w:rFonts w:ascii="Arial" w:hAnsi="Arial" w:cs="Arial"/>
                <w:sz w:val="20"/>
              </w:rPr>
              <w:t>UNIDAD MÉDICA</w:t>
            </w:r>
          </w:p>
        </w:tc>
        <w:tc>
          <w:tcPr>
            <w:tcW w:w="7513" w:type="dxa"/>
            <w:gridSpan w:val="3"/>
          </w:tcPr>
          <w:p w:rsidRPr="00D42233" w:rsidR="00060361" w:rsidP="006A75B4" w:rsidRDefault="00060361" w14:paraId="5D012D28" wp14:textId="77777777">
            <w:pPr>
              <w:jc w:val="both"/>
              <w:rPr>
                <w:rFonts w:ascii="Arial" w:hAnsi="Arial" w:cs="Arial"/>
              </w:rPr>
            </w:pPr>
          </w:p>
        </w:tc>
      </w:tr>
      <w:tr xmlns:wp14="http://schemas.microsoft.com/office/word/2010/wordml" w:rsidRPr="00D42233" w:rsidR="00060361" w:rsidTr="006A75B4" w14:paraId="6C2B2EEF" wp14:textId="77777777">
        <w:tc>
          <w:tcPr>
            <w:tcW w:w="1951" w:type="dxa"/>
          </w:tcPr>
          <w:p w:rsidRPr="00D42233" w:rsidR="00060361" w:rsidP="006A75B4" w:rsidRDefault="00060361" w14:paraId="53DAA0A3" wp14:textId="77777777">
            <w:pPr>
              <w:jc w:val="both"/>
              <w:rPr>
                <w:rFonts w:ascii="Arial" w:hAnsi="Arial" w:cs="Arial"/>
              </w:rPr>
            </w:pPr>
            <w:r w:rsidRPr="00D42233">
              <w:rPr>
                <w:rFonts w:ascii="Arial" w:hAnsi="Arial" w:cs="Arial"/>
                <w:sz w:val="20"/>
              </w:rPr>
              <w:t>PROVEEDOR:</w:t>
            </w:r>
          </w:p>
        </w:tc>
        <w:tc>
          <w:tcPr>
            <w:tcW w:w="7513" w:type="dxa"/>
            <w:gridSpan w:val="3"/>
          </w:tcPr>
          <w:p w:rsidRPr="00D42233" w:rsidR="00060361" w:rsidP="006A75B4" w:rsidRDefault="00060361" w14:paraId="1BB2CA99" wp14:textId="77777777">
            <w:pPr>
              <w:jc w:val="both"/>
              <w:rPr>
                <w:rFonts w:ascii="Arial" w:hAnsi="Arial" w:cs="Arial"/>
              </w:rPr>
            </w:pPr>
          </w:p>
        </w:tc>
      </w:tr>
      <w:tr xmlns:wp14="http://schemas.microsoft.com/office/word/2010/wordml" w:rsidRPr="00D42233" w:rsidR="00060361" w:rsidTr="006A75B4" w14:paraId="45AF6F1E" wp14:textId="77777777">
        <w:tc>
          <w:tcPr>
            <w:tcW w:w="1951" w:type="dxa"/>
          </w:tcPr>
          <w:p w:rsidRPr="00D42233" w:rsidR="00060361" w:rsidP="006A75B4" w:rsidRDefault="00060361" w14:paraId="6EBA844D" wp14:textId="77777777">
            <w:pPr>
              <w:jc w:val="both"/>
              <w:rPr>
                <w:rFonts w:ascii="Arial" w:hAnsi="Arial" w:cs="Arial"/>
              </w:rPr>
            </w:pPr>
            <w:r w:rsidRPr="00D42233">
              <w:rPr>
                <w:rFonts w:ascii="Arial" w:hAnsi="Arial" w:cs="Arial"/>
                <w:sz w:val="20"/>
              </w:rPr>
              <w:t>CONTRATO:</w:t>
            </w:r>
          </w:p>
        </w:tc>
        <w:tc>
          <w:tcPr>
            <w:tcW w:w="7513" w:type="dxa"/>
            <w:gridSpan w:val="3"/>
          </w:tcPr>
          <w:p w:rsidRPr="00D42233" w:rsidR="00060361" w:rsidP="006A75B4" w:rsidRDefault="00060361" w14:paraId="3EFAD50F" wp14:textId="77777777">
            <w:pPr>
              <w:jc w:val="both"/>
              <w:rPr>
                <w:rFonts w:ascii="Arial" w:hAnsi="Arial" w:cs="Arial"/>
              </w:rPr>
            </w:pPr>
          </w:p>
        </w:tc>
      </w:tr>
      <w:tr xmlns:wp14="http://schemas.microsoft.com/office/word/2010/wordml" w:rsidRPr="00D42233" w:rsidR="00060361" w:rsidTr="006A75B4" w14:paraId="2436E4CF" wp14:textId="77777777">
        <w:trPr>
          <w:trHeight w:val="147"/>
        </w:trPr>
        <w:tc>
          <w:tcPr>
            <w:tcW w:w="2992" w:type="dxa"/>
            <w:gridSpan w:val="2"/>
          </w:tcPr>
          <w:p w:rsidRPr="00D42233" w:rsidR="00060361" w:rsidP="006A75B4" w:rsidRDefault="00060361" w14:paraId="02B1ADFC" wp14:textId="77777777">
            <w:pPr>
              <w:jc w:val="both"/>
              <w:rPr>
                <w:rFonts w:ascii="Arial" w:hAnsi="Arial" w:cs="Arial"/>
                <w:sz w:val="20"/>
              </w:rPr>
            </w:pPr>
            <w:r w:rsidRPr="00D42233">
              <w:rPr>
                <w:rFonts w:ascii="Arial" w:hAnsi="Arial" w:cs="Arial"/>
                <w:sz w:val="20"/>
              </w:rPr>
              <w:t>SEMANA:</w:t>
            </w:r>
          </w:p>
        </w:tc>
        <w:tc>
          <w:tcPr>
            <w:tcW w:w="2993" w:type="dxa"/>
          </w:tcPr>
          <w:p w:rsidRPr="00D42233" w:rsidR="00060361" w:rsidP="006A75B4" w:rsidRDefault="00060361" w14:paraId="5467DA00" wp14:textId="77777777">
            <w:pPr>
              <w:jc w:val="both"/>
              <w:rPr>
                <w:rFonts w:ascii="Arial" w:hAnsi="Arial" w:cs="Arial"/>
                <w:sz w:val="20"/>
              </w:rPr>
            </w:pPr>
            <w:r w:rsidRPr="00D42233">
              <w:rPr>
                <w:rFonts w:ascii="Arial" w:hAnsi="Arial" w:cs="Arial"/>
                <w:sz w:val="20"/>
              </w:rPr>
              <w:t>MES:</w:t>
            </w:r>
          </w:p>
        </w:tc>
        <w:tc>
          <w:tcPr>
            <w:tcW w:w="3479" w:type="dxa"/>
          </w:tcPr>
          <w:p w:rsidRPr="00D42233" w:rsidR="00060361" w:rsidP="006A75B4" w:rsidRDefault="00060361" w14:paraId="1CEF71D9" wp14:textId="77777777">
            <w:pPr>
              <w:jc w:val="both"/>
              <w:rPr>
                <w:rFonts w:ascii="Arial" w:hAnsi="Arial" w:cs="Arial"/>
                <w:sz w:val="20"/>
              </w:rPr>
            </w:pPr>
            <w:r w:rsidRPr="00D42233">
              <w:rPr>
                <w:rFonts w:ascii="Arial" w:hAnsi="Arial" w:cs="Arial"/>
                <w:sz w:val="20"/>
              </w:rPr>
              <w:t>AÑO:</w:t>
            </w:r>
          </w:p>
        </w:tc>
      </w:tr>
    </w:tbl>
    <w:p xmlns:wp14="http://schemas.microsoft.com/office/word/2010/wordml" w:rsidRPr="00D42233" w:rsidR="00060361" w:rsidP="00060361" w:rsidRDefault="00060361" w14:paraId="3288923B" wp14:textId="77777777">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xmlns:wp14="http://schemas.microsoft.com/office/word/2010/wordml" w:rsidRPr="00D42233" w:rsidR="00060361" w:rsidTr="006A75B4" w14:paraId="7DDFAB70" wp14:textId="77777777">
        <w:trPr>
          <w:cantSplit/>
          <w:trHeight w:val="20"/>
        </w:trPr>
        <w:tc>
          <w:tcPr>
            <w:tcW w:w="1584" w:type="pct"/>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53648429" wp14:textId="77777777">
            <w:pPr>
              <w:jc w:val="both"/>
              <w:rPr>
                <w:rFonts w:ascii="Arial" w:hAnsi="Arial" w:cs="Arial"/>
                <w:b/>
                <w:bCs/>
                <w:sz w:val="20"/>
                <w:lang w:eastAsia="es-MX"/>
              </w:rPr>
            </w:pPr>
            <w:r w:rsidRPr="00D42233">
              <w:rPr>
                <w:rFonts w:ascii="Arial" w:hAnsi="Arial" w:cs="Arial"/>
                <w:b/>
                <w:bCs/>
                <w:sz w:val="20"/>
                <w:lang w:eastAsia="es-MX"/>
              </w:rPr>
              <w:t>Especificaciones</w:t>
            </w:r>
          </w:p>
        </w:tc>
        <w:tc>
          <w:tcPr>
            <w:tcW w:w="3416" w:type="pct"/>
            <w:gridSpan w:val="5"/>
            <w:tcBorders>
              <w:top w:val="single" w:color="auto" w:sz="4" w:space="0"/>
              <w:left w:val="nil"/>
              <w:bottom w:val="single" w:color="auto" w:sz="4" w:space="0"/>
              <w:right w:val="single" w:color="auto" w:sz="4" w:space="0"/>
            </w:tcBorders>
            <w:vAlign w:val="center"/>
            <w:hideMark/>
          </w:tcPr>
          <w:p w:rsidRPr="00D42233" w:rsidR="00060361" w:rsidP="006A75B4" w:rsidRDefault="00060361" w14:paraId="72AE5468" wp14:textId="77777777">
            <w:pPr>
              <w:jc w:val="both"/>
              <w:rPr>
                <w:rFonts w:ascii="Arial" w:hAnsi="Arial" w:cs="Arial"/>
                <w:b/>
                <w:bCs/>
                <w:sz w:val="20"/>
                <w:lang w:eastAsia="es-MX"/>
              </w:rPr>
            </w:pPr>
            <w:r w:rsidRPr="00D42233">
              <w:rPr>
                <w:rFonts w:ascii="Arial" w:hAnsi="Arial" w:cs="Arial"/>
                <w:b/>
                <w:bCs/>
                <w:sz w:val="20"/>
                <w:lang w:eastAsia="es-MX"/>
              </w:rPr>
              <w:t>Cantidad a entregar</w:t>
            </w:r>
          </w:p>
        </w:tc>
      </w:tr>
      <w:tr xmlns:wp14="http://schemas.microsoft.com/office/word/2010/wordml" w:rsidRPr="00D42233" w:rsidR="00060361" w:rsidTr="006A75B4" w14:paraId="1EFBB220" wp14:textId="77777777">
        <w:trPr>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718EE2D6" wp14:textId="77777777">
            <w:pPr>
              <w:jc w:val="both"/>
              <w:rPr>
                <w:rFonts w:ascii="Arial" w:hAnsi="Arial" w:cs="Arial"/>
                <w:bCs/>
                <w:sz w:val="20"/>
                <w:lang w:eastAsia="es-MX"/>
              </w:rPr>
            </w:pPr>
            <w:r w:rsidRPr="00D42233">
              <w:rPr>
                <w:rFonts w:ascii="Arial" w:hAnsi="Arial" w:cs="Arial"/>
                <w:bCs/>
                <w:sz w:val="20"/>
                <w:lang w:eastAsia="es-MX"/>
              </w:rPr>
              <w:t>Clave de procedimiento y del  BCC</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150EB861" wp14:textId="77777777">
            <w:pPr>
              <w:jc w:val="both"/>
              <w:rPr>
                <w:rFonts w:ascii="Arial" w:hAnsi="Arial" w:cs="Arial"/>
                <w:bCs/>
                <w:sz w:val="20"/>
                <w:lang w:eastAsia="es-MX"/>
              </w:rPr>
            </w:pPr>
            <w:r w:rsidRPr="00D42233">
              <w:rPr>
                <w:rFonts w:ascii="Arial" w:hAnsi="Arial" w:cs="Arial"/>
                <w:bCs/>
                <w:sz w:val="20"/>
                <w:lang w:eastAsia="es-MX"/>
              </w:rPr>
              <w:t>Lunes</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6A59F0A2" wp14:textId="77777777">
            <w:pPr>
              <w:jc w:val="both"/>
              <w:rPr>
                <w:rFonts w:ascii="Arial" w:hAnsi="Arial" w:cs="Arial"/>
                <w:bCs/>
                <w:sz w:val="20"/>
                <w:lang w:eastAsia="es-MX"/>
              </w:rPr>
            </w:pPr>
            <w:r w:rsidRPr="00D42233">
              <w:rPr>
                <w:rFonts w:ascii="Arial" w:hAnsi="Arial" w:cs="Arial"/>
                <w:bCs/>
                <w:sz w:val="20"/>
                <w:lang w:eastAsia="es-MX"/>
              </w:rPr>
              <w:t>Martes</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79617F4E" wp14:textId="77777777">
            <w:pPr>
              <w:jc w:val="both"/>
              <w:rPr>
                <w:rFonts w:ascii="Arial" w:hAnsi="Arial" w:cs="Arial"/>
                <w:bCs/>
                <w:sz w:val="20"/>
                <w:lang w:eastAsia="es-MX"/>
              </w:rPr>
            </w:pPr>
            <w:r w:rsidRPr="00D42233">
              <w:rPr>
                <w:rFonts w:ascii="Arial" w:hAnsi="Arial" w:cs="Arial"/>
                <w:bCs/>
                <w:sz w:val="20"/>
                <w:lang w:eastAsia="es-MX"/>
              </w:rPr>
              <w:t>Miércoles</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4382676F" wp14:textId="77777777">
            <w:pPr>
              <w:jc w:val="both"/>
              <w:rPr>
                <w:rFonts w:ascii="Arial" w:hAnsi="Arial" w:cs="Arial"/>
                <w:bCs/>
                <w:sz w:val="20"/>
                <w:lang w:eastAsia="es-MX"/>
              </w:rPr>
            </w:pPr>
            <w:r w:rsidRPr="00D42233">
              <w:rPr>
                <w:rFonts w:ascii="Arial" w:hAnsi="Arial" w:cs="Arial"/>
                <w:bCs/>
                <w:sz w:val="20"/>
                <w:lang w:eastAsia="es-MX"/>
              </w:rPr>
              <w:t>Jueves</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41EDEDB2" wp14:textId="77777777">
            <w:pPr>
              <w:jc w:val="both"/>
              <w:rPr>
                <w:rFonts w:ascii="Arial" w:hAnsi="Arial" w:cs="Arial"/>
                <w:bCs/>
                <w:sz w:val="20"/>
                <w:lang w:eastAsia="es-MX"/>
              </w:rPr>
            </w:pPr>
            <w:r w:rsidRPr="00D42233">
              <w:rPr>
                <w:rFonts w:ascii="Arial" w:hAnsi="Arial" w:cs="Arial"/>
                <w:bCs/>
                <w:sz w:val="20"/>
                <w:lang w:eastAsia="es-MX"/>
              </w:rPr>
              <w:t>Viernes</w:t>
            </w:r>
          </w:p>
        </w:tc>
      </w:tr>
      <w:tr xmlns:wp14="http://schemas.microsoft.com/office/word/2010/wordml" w:rsidRPr="00D42233" w:rsidR="00060361" w:rsidTr="006A75B4" w14:paraId="25F59BEC"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6ECDD213"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71CA3204"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6D71D07C"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64AD8D14"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4A586566"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1721E545"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6A6D7D59"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3DD1135A"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0236E82D"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7ADA28FF"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12673AC1"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2C6BD880"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5561E1DE"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6AA7EF53"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48D3F40D"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222CCC41"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7BFC34AB"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2CA4ECA7"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157D6B25"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79E427E6"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0A215684"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566C1BCE"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1DB36F4A"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28D17827"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5D86C630"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5380F020"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3F8C8A50"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180AB727"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3CEEED34"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42F19EF9"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4D855984"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6CE2FCB8"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6A84B78A"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3E40803B"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017EEDEB"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3ADD6AFE"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3BAC30D4"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68605206"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26105B5D"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15B3EB6E"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42CAE146"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261D608D"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1AF05E09"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6BF368CB"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7EE978CC"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4B9B179D"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38BC71DC"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4CD2E59C"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25FF43C8"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5F11E8D2"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693C4773"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2181972A"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51756CA6"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6AB54743"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3B89598A"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02C45B92"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1D9BD9BE" wp14:textId="77777777">
            <w:pPr>
              <w:jc w:val="both"/>
              <w:rPr>
                <w:rFonts w:ascii="Arial" w:hAnsi="Arial" w:cs="Arial"/>
                <w:b/>
                <w:bCs/>
                <w:sz w:val="20"/>
                <w:lang w:eastAsia="es-MX"/>
              </w:rPr>
            </w:pPr>
            <w:r w:rsidRPr="00D42233">
              <w:rPr>
                <w:rFonts w:ascii="Arial" w:hAnsi="Arial" w:cs="Arial"/>
                <w:b/>
                <w:bCs/>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4B690AF8"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5D2FFEEA"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142A0355"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7069FD48"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4FA58E2B"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17B393C4"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705B4414" wp14:textId="77777777">
            <w:pPr>
              <w:jc w:val="both"/>
              <w:rPr>
                <w:rFonts w:ascii="Arial" w:hAnsi="Arial" w:cs="Arial"/>
                <w:sz w:val="20"/>
                <w:lang w:eastAsia="es-MX"/>
              </w:rPr>
            </w:pPr>
            <w:r w:rsidRPr="00D42233">
              <w:rPr>
                <w:rFonts w:ascii="Arial" w:hAnsi="Arial" w:cs="Arial"/>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17B578C6"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1FA429CE"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4E64FEAB"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0F5B8C8A"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248DBDE2"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7BC08EB6"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452D7DC3" wp14:textId="77777777">
            <w:pPr>
              <w:jc w:val="both"/>
              <w:rPr>
                <w:rFonts w:ascii="Arial" w:hAnsi="Arial" w:cs="Arial"/>
                <w:sz w:val="20"/>
                <w:lang w:eastAsia="es-MX"/>
              </w:rPr>
            </w:pPr>
            <w:r w:rsidRPr="00D42233">
              <w:rPr>
                <w:rFonts w:ascii="Arial" w:hAnsi="Arial" w:cs="Arial"/>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3E835728"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46FD6BF3"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0EEEC1AA"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19C7E312"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3E85448D"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312907E7"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70342F75" wp14:textId="77777777">
            <w:pPr>
              <w:jc w:val="both"/>
              <w:rPr>
                <w:rFonts w:ascii="Arial" w:hAnsi="Arial" w:cs="Arial"/>
                <w:sz w:val="20"/>
                <w:lang w:eastAsia="es-MX"/>
              </w:rPr>
            </w:pPr>
            <w:r w:rsidRPr="00D42233">
              <w:rPr>
                <w:rFonts w:ascii="Arial" w:hAnsi="Arial" w:cs="Arial"/>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0E6A004A"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47F07C36"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0F6115FE"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4F32E632"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7EA6EE37" wp14:textId="77777777">
            <w:pPr>
              <w:jc w:val="both"/>
              <w:rPr>
                <w:rFonts w:ascii="Arial" w:hAnsi="Arial" w:cs="Arial"/>
                <w:sz w:val="20"/>
                <w:lang w:eastAsia="es-MX"/>
              </w:rPr>
            </w:pPr>
            <w:r w:rsidRPr="00D42233">
              <w:rPr>
                <w:rFonts w:ascii="Arial" w:hAnsi="Arial" w:cs="Arial"/>
                <w:sz w:val="20"/>
              </w:rPr>
              <w:t> </w:t>
            </w:r>
          </w:p>
        </w:tc>
      </w:tr>
      <w:tr xmlns:wp14="http://schemas.microsoft.com/office/word/2010/wordml" w:rsidRPr="00D42233" w:rsidR="00060361" w:rsidTr="006A75B4" w14:paraId="30FD98A3"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131E230D"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60D244C9"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A71CD9E"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4AA6745C"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1E9831B5"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7F66BADA" wp14:textId="77777777">
            <w:pPr>
              <w:jc w:val="both"/>
              <w:rPr>
                <w:rFonts w:ascii="Arial" w:hAnsi="Arial" w:cs="Arial"/>
                <w:sz w:val="20"/>
              </w:rPr>
            </w:pPr>
          </w:p>
        </w:tc>
      </w:tr>
      <w:tr xmlns:wp14="http://schemas.microsoft.com/office/word/2010/wordml" w:rsidRPr="00D42233" w:rsidR="00060361" w:rsidTr="006A75B4" w14:paraId="4224E34C"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1DF2B69D"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71C5C954"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745BD125"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3AEF621F"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2AF2ABC4"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3E954DD6" wp14:textId="77777777">
            <w:pPr>
              <w:jc w:val="both"/>
              <w:rPr>
                <w:rFonts w:ascii="Arial" w:hAnsi="Arial" w:cs="Arial"/>
                <w:sz w:val="20"/>
              </w:rPr>
            </w:pPr>
          </w:p>
        </w:tc>
      </w:tr>
      <w:tr xmlns:wp14="http://schemas.microsoft.com/office/word/2010/wordml" w:rsidRPr="00D42233" w:rsidR="00060361" w:rsidTr="006A75B4" w14:paraId="5914B67C"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27AC5906"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30CA780B"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6DF0B6D1"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0A48C83B"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575E8942"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5CEEFB32" wp14:textId="77777777">
            <w:pPr>
              <w:jc w:val="both"/>
              <w:rPr>
                <w:rFonts w:ascii="Arial" w:hAnsi="Arial" w:cs="Arial"/>
                <w:sz w:val="20"/>
              </w:rPr>
            </w:pPr>
          </w:p>
        </w:tc>
      </w:tr>
      <w:tr xmlns:wp14="http://schemas.microsoft.com/office/word/2010/wordml" w:rsidRPr="00D42233" w:rsidR="00060361" w:rsidTr="006A75B4" w14:paraId="0169A01B"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112B632A"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375474F1"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2D84D5D"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1E8E801"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7645C1E0"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5B46B099" wp14:textId="77777777">
            <w:pPr>
              <w:jc w:val="both"/>
              <w:rPr>
                <w:rFonts w:ascii="Arial" w:hAnsi="Arial" w:cs="Arial"/>
                <w:sz w:val="20"/>
              </w:rPr>
            </w:pPr>
          </w:p>
        </w:tc>
      </w:tr>
      <w:tr xmlns:wp14="http://schemas.microsoft.com/office/word/2010/wordml" w:rsidRPr="00D42233" w:rsidR="00060361" w:rsidTr="006A75B4" w14:paraId="79487046"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7D7129CB"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01BF4FEE"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7E12B317"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FEA2677"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2F9D9EC5"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27A13E15" wp14:textId="77777777">
            <w:pPr>
              <w:jc w:val="both"/>
              <w:rPr>
                <w:rFonts w:ascii="Arial" w:hAnsi="Arial" w:cs="Arial"/>
                <w:sz w:val="20"/>
              </w:rPr>
            </w:pPr>
          </w:p>
        </w:tc>
      </w:tr>
      <w:tr xmlns:wp14="http://schemas.microsoft.com/office/word/2010/wordml" w:rsidRPr="00D42233" w:rsidR="00060361" w:rsidTr="006A75B4" w14:paraId="05E24249"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5B9C5B62"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107AB52D"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7A36B41D"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1644D4F4"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1C8D4B1A"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61A8D000" wp14:textId="77777777">
            <w:pPr>
              <w:jc w:val="both"/>
              <w:rPr>
                <w:rFonts w:ascii="Arial" w:hAnsi="Arial" w:cs="Arial"/>
                <w:sz w:val="20"/>
              </w:rPr>
            </w:pPr>
          </w:p>
        </w:tc>
      </w:tr>
      <w:tr xmlns:wp14="http://schemas.microsoft.com/office/word/2010/wordml" w:rsidRPr="00D42233" w:rsidR="00060361" w:rsidTr="006A75B4" w14:paraId="0D49AEF8"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321EA2F1"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57BB3396"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4D79247C"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3D32011C"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75169F20"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0A88C98F" wp14:textId="77777777">
            <w:pPr>
              <w:jc w:val="both"/>
              <w:rPr>
                <w:rFonts w:ascii="Arial" w:hAnsi="Arial" w:cs="Arial"/>
                <w:sz w:val="20"/>
              </w:rPr>
            </w:pPr>
          </w:p>
        </w:tc>
      </w:tr>
      <w:tr xmlns:wp14="http://schemas.microsoft.com/office/word/2010/wordml" w:rsidRPr="00D42233" w:rsidR="00060361" w:rsidTr="006A75B4" w14:paraId="2CB49F63"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2A588897"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1B5826E2"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64203D4C"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07DD8D4"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56DB3B76"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6A21D320" wp14:textId="77777777">
            <w:pPr>
              <w:jc w:val="both"/>
              <w:rPr>
                <w:rFonts w:ascii="Arial" w:hAnsi="Arial" w:cs="Arial"/>
                <w:sz w:val="20"/>
              </w:rPr>
            </w:pPr>
          </w:p>
        </w:tc>
      </w:tr>
      <w:tr xmlns:wp14="http://schemas.microsoft.com/office/word/2010/wordml" w:rsidRPr="00D42233" w:rsidR="00060361" w:rsidTr="006A75B4" w14:paraId="354A74E2"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1886204F"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1B47C2D3"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7EA46F9"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079EDBA1"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381A66FA"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7749EFAC" wp14:textId="77777777">
            <w:pPr>
              <w:jc w:val="both"/>
              <w:rPr>
                <w:rFonts w:ascii="Arial" w:hAnsi="Arial" w:cs="Arial"/>
                <w:sz w:val="20"/>
              </w:rPr>
            </w:pPr>
          </w:p>
        </w:tc>
      </w:tr>
      <w:tr xmlns:wp14="http://schemas.microsoft.com/office/word/2010/wordml" w:rsidRPr="00D42233" w:rsidR="00060361" w:rsidTr="006A75B4" w14:paraId="5BC5D1A2"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17B2F132"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2E665AD1"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045E4F6A"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15D1D62D"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577D5438"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77C5CA77" wp14:textId="77777777">
            <w:pPr>
              <w:jc w:val="both"/>
              <w:rPr>
                <w:rFonts w:ascii="Arial" w:hAnsi="Arial" w:cs="Arial"/>
                <w:sz w:val="20"/>
              </w:rPr>
            </w:pPr>
          </w:p>
        </w:tc>
      </w:tr>
      <w:tr xmlns:wp14="http://schemas.microsoft.com/office/word/2010/wordml" w:rsidRPr="00D42233" w:rsidR="00060361" w:rsidTr="006A75B4" w14:paraId="6900796E"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15BA3315"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0E9FDC51"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02AA75C"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7351CF04"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3DA79342"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7ED4CF92" wp14:textId="77777777">
            <w:pPr>
              <w:jc w:val="both"/>
              <w:rPr>
                <w:rFonts w:ascii="Arial" w:hAnsi="Arial" w:cs="Arial"/>
                <w:sz w:val="20"/>
              </w:rPr>
            </w:pPr>
          </w:p>
        </w:tc>
      </w:tr>
      <w:tr xmlns:wp14="http://schemas.microsoft.com/office/word/2010/wordml" w:rsidRPr="00D42233" w:rsidR="00060361" w:rsidTr="006A75B4" w14:paraId="4671AF1F" wp14:textId="77777777">
        <w:trPr>
          <w:cantSplit/>
          <w:trHeight w:val="20"/>
        </w:trPr>
        <w:tc>
          <w:tcPr>
            <w:tcW w:w="1584" w:type="pct"/>
            <w:tcBorders>
              <w:top w:val="nil"/>
              <w:left w:val="single" w:color="auto" w:sz="4" w:space="0"/>
              <w:bottom w:val="single" w:color="auto" w:sz="4" w:space="0"/>
              <w:right w:val="single" w:color="auto" w:sz="4" w:space="0"/>
            </w:tcBorders>
            <w:vAlign w:val="center"/>
          </w:tcPr>
          <w:p w:rsidRPr="00D42233" w:rsidR="00060361" w:rsidP="006A75B4" w:rsidRDefault="00060361" w14:paraId="4549F8B5" wp14:textId="77777777">
            <w:pPr>
              <w:jc w:val="both"/>
              <w:rPr>
                <w:rFonts w:ascii="Arial" w:hAnsi="Arial" w:cs="Arial"/>
                <w:sz w:val="20"/>
              </w:rPr>
            </w:pPr>
          </w:p>
        </w:tc>
        <w:tc>
          <w:tcPr>
            <w:tcW w:w="606" w:type="pct"/>
            <w:tcBorders>
              <w:top w:val="nil"/>
              <w:left w:val="nil"/>
              <w:bottom w:val="single" w:color="auto" w:sz="4" w:space="0"/>
              <w:right w:val="single" w:color="auto" w:sz="4" w:space="0"/>
            </w:tcBorders>
            <w:vAlign w:val="center"/>
          </w:tcPr>
          <w:p w:rsidRPr="00D42233" w:rsidR="00060361" w:rsidP="006A75B4" w:rsidRDefault="00060361" w14:paraId="7F7AADCC"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7DB604B1" wp14:textId="77777777">
            <w:pPr>
              <w:jc w:val="both"/>
              <w:rPr>
                <w:rFonts w:ascii="Arial" w:hAnsi="Arial" w:cs="Arial"/>
                <w:sz w:val="20"/>
              </w:rPr>
            </w:pPr>
          </w:p>
        </w:tc>
        <w:tc>
          <w:tcPr>
            <w:tcW w:w="673" w:type="pct"/>
            <w:tcBorders>
              <w:top w:val="nil"/>
              <w:left w:val="nil"/>
              <w:bottom w:val="single" w:color="auto" w:sz="4" w:space="0"/>
              <w:right w:val="single" w:color="auto" w:sz="4" w:space="0"/>
            </w:tcBorders>
            <w:vAlign w:val="center"/>
          </w:tcPr>
          <w:p w:rsidRPr="00D42233" w:rsidR="00060361" w:rsidP="006A75B4" w:rsidRDefault="00060361" w14:paraId="227D7A43" wp14:textId="77777777">
            <w:pPr>
              <w:jc w:val="both"/>
              <w:rPr>
                <w:rFonts w:ascii="Arial" w:hAnsi="Arial" w:cs="Arial"/>
                <w:sz w:val="20"/>
              </w:rPr>
            </w:pPr>
          </w:p>
        </w:tc>
        <w:tc>
          <w:tcPr>
            <w:tcW w:w="742" w:type="pct"/>
            <w:tcBorders>
              <w:top w:val="nil"/>
              <w:left w:val="nil"/>
              <w:bottom w:val="single" w:color="auto" w:sz="4" w:space="0"/>
              <w:right w:val="single" w:color="auto" w:sz="4" w:space="0"/>
            </w:tcBorders>
            <w:vAlign w:val="center"/>
          </w:tcPr>
          <w:p w:rsidRPr="00D42233" w:rsidR="00060361" w:rsidP="006A75B4" w:rsidRDefault="00060361" w14:paraId="0AC2E156" wp14:textId="77777777">
            <w:pPr>
              <w:jc w:val="both"/>
              <w:rPr>
                <w:rFonts w:ascii="Arial" w:hAnsi="Arial" w:cs="Arial"/>
                <w:sz w:val="20"/>
              </w:rPr>
            </w:pPr>
          </w:p>
        </w:tc>
        <w:tc>
          <w:tcPr>
            <w:tcW w:w="723" w:type="pct"/>
            <w:tcBorders>
              <w:top w:val="nil"/>
              <w:left w:val="nil"/>
              <w:bottom w:val="single" w:color="auto" w:sz="4" w:space="0"/>
              <w:right w:val="single" w:color="auto" w:sz="4" w:space="0"/>
            </w:tcBorders>
            <w:vAlign w:val="center"/>
          </w:tcPr>
          <w:p w:rsidRPr="00D42233" w:rsidR="00060361" w:rsidP="006A75B4" w:rsidRDefault="00060361" w14:paraId="2F807A44" wp14:textId="77777777">
            <w:pPr>
              <w:jc w:val="both"/>
              <w:rPr>
                <w:rFonts w:ascii="Arial" w:hAnsi="Arial" w:cs="Arial"/>
                <w:sz w:val="20"/>
              </w:rPr>
            </w:pPr>
          </w:p>
        </w:tc>
      </w:tr>
      <w:tr xmlns:wp14="http://schemas.microsoft.com/office/word/2010/wordml" w:rsidRPr="00D42233" w:rsidR="00060361" w:rsidTr="006A75B4" w14:paraId="7B8133FC" wp14:textId="77777777">
        <w:trPr>
          <w:cantSplit/>
          <w:trHeight w:val="20"/>
        </w:trPr>
        <w:tc>
          <w:tcPr>
            <w:tcW w:w="1584" w:type="pct"/>
            <w:tcBorders>
              <w:top w:val="nil"/>
              <w:left w:val="single" w:color="auto" w:sz="4" w:space="0"/>
              <w:bottom w:val="single" w:color="auto" w:sz="4" w:space="0"/>
              <w:right w:val="single" w:color="auto" w:sz="4" w:space="0"/>
            </w:tcBorders>
            <w:vAlign w:val="center"/>
            <w:hideMark/>
          </w:tcPr>
          <w:p w:rsidRPr="00D42233" w:rsidR="00060361" w:rsidP="006A75B4" w:rsidRDefault="00060361" w14:paraId="2FE610BE" wp14:textId="77777777">
            <w:pPr>
              <w:jc w:val="both"/>
              <w:rPr>
                <w:rFonts w:ascii="Arial" w:hAnsi="Arial" w:cs="Arial"/>
                <w:sz w:val="20"/>
                <w:lang w:eastAsia="es-MX"/>
              </w:rPr>
            </w:pPr>
            <w:r w:rsidRPr="00D42233">
              <w:rPr>
                <w:rFonts w:ascii="Arial" w:hAnsi="Arial" w:cs="Arial"/>
                <w:sz w:val="20"/>
              </w:rPr>
              <w:t> </w:t>
            </w:r>
          </w:p>
        </w:tc>
        <w:tc>
          <w:tcPr>
            <w:tcW w:w="606" w:type="pct"/>
            <w:tcBorders>
              <w:top w:val="nil"/>
              <w:left w:val="nil"/>
              <w:bottom w:val="single" w:color="auto" w:sz="4" w:space="0"/>
              <w:right w:val="single" w:color="auto" w:sz="4" w:space="0"/>
            </w:tcBorders>
            <w:vAlign w:val="center"/>
            <w:hideMark/>
          </w:tcPr>
          <w:p w:rsidRPr="00D42233" w:rsidR="00060361" w:rsidP="006A75B4" w:rsidRDefault="00060361" w14:paraId="664DE1EE"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3D9D4942" wp14:textId="77777777">
            <w:pPr>
              <w:jc w:val="both"/>
              <w:rPr>
                <w:rFonts w:ascii="Arial" w:hAnsi="Arial" w:cs="Arial"/>
                <w:sz w:val="20"/>
                <w:lang w:eastAsia="es-MX"/>
              </w:rPr>
            </w:pPr>
            <w:r w:rsidRPr="00D42233">
              <w:rPr>
                <w:rFonts w:ascii="Arial" w:hAnsi="Arial" w:cs="Arial"/>
                <w:sz w:val="20"/>
              </w:rPr>
              <w:t> </w:t>
            </w:r>
          </w:p>
        </w:tc>
        <w:tc>
          <w:tcPr>
            <w:tcW w:w="673" w:type="pct"/>
            <w:tcBorders>
              <w:top w:val="nil"/>
              <w:left w:val="nil"/>
              <w:bottom w:val="single" w:color="auto" w:sz="4" w:space="0"/>
              <w:right w:val="single" w:color="auto" w:sz="4" w:space="0"/>
            </w:tcBorders>
            <w:vAlign w:val="center"/>
            <w:hideMark/>
          </w:tcPr>
          <w:p w:rsidRPr="00D42233" w:rsidR="00060361" w:rsidP="006A75B4" w:rsidRDefault="00060361" w14:paraId="1493A24D" wp14:textId="77777777">
            <w:pPr>
              <w:jc w:val="both"/>
              <w:rPr>
                <w:rFonts w:ascii="Arial" w:hAnsi="Arial" w:cs="Arial"/>
                <w:sz w:val="20"/>
                <w:lang w:eastAsia="es-MX"/>
              </w:rPr>
            </w:pPr>
            <w:r w:rsidRPr="00D42233">
              <w:rPr>
                <w:rFonts w:ascii="Arial" w:hAnsi="Arial" w:cs="Arial"/>
                <w:sz w:val="20"/>
              </w:rPr>
              <w:t> </w:t>
            </w:r>
          </w:p>
        </w:tc>
        <w:tc>
          <w:tcPr>
            <w:tcW w:w="742" w:type="pct"/>
            <w:tcBorders>
              <w:top w:val="nil"/>
              <w:left w:val="nil"/>
              <w:bottom w:val="single" w:color="auto" w:sz="4" w:space="0"/>
              <w:right w:val="single" w:color="auto" w:sz="4" w:space="0"/>
            </w:tcBorders>
            <w:vAlign w:val="center"/>
            <w:hideMark/>
          </w:tcPr>
          <w:p w:rsidRPr="00D42233" w:rsidR="00060361" w:rsidP="006A75B4" w:rsidRDefault="00060361" w14:paraId="18840F38" wp14:textId="77777777">
            <w:pPr>
              <w:jc w:val="both"/>
              <w:rPr>
                <w:rFonts w:ascii="Arial" w:hAnsi="Arial" w:cs="Arial"/>
                <w:sz w:val="20"/>
                <w:lang w:eastAsia="es-MX"/>
              </w:rPr>
            </w:pPr>
            <w:r w:rsidRPr="00D42233">
              <w:rPr>
                <w:rFonts w:ascii="Arial" w:hAnsi="Arial" w:cs="Arial"/>
                <w:sz w:val="20"/>
              </w:rPr>
              <w:t> </w:t>
            </w:r>
          </w:p>
        </w:tc>
        <w:tc>
          <w:tcPr>
            <w:tcW w:w="723" w:type="pct"/>
            <w:tcBorders>
              <w:top w:val="nil"/>
              <w:left w:val="nil"/>
              <w:bottom w:val="single" w:color="auto" w:sz="4" w:space="0"/>
              <w:right w:val="single" w:color="auto" w:sz="4" w:space="0"/>
            </w:tcBorders>
            <w:vAlign w:val="center"/>
            <w:hideMark/>
          </w:tcPr>
          <w:p w:rsidRPr="00D42233" w:rsidR="00060361" w:rsidP="006A75B4" w:rsidRDefault="00060361" w14:paraId="104F736F" wp14:textId="77777777">
            <w:pPr>
              <w:jc w:val="both"/>
              <w:rPr>
                <w:rFonts w:ascii="Arial" w:hAnsi="Arial" w:cs="Arial"/>
                <w:sz w:val="20"/>
                <w:lang w:eastAsia="es-MX"/>
              </w:rPr>
            </w:pPr>
            <w:r w:rsidRPr="00D42233">
              <w:rPr>
                <w:rFonts w:ascii="Arial" w:hAnsi="Arial" w:cs="Arial"/>
                <w:sz w:val="20"/>
              </w:rPr>
              <w:t> </w:t>
            </w:r>
          </w:p>
        </w:tc>
      </w:tr>
    </w:tbl>
    <w:p xmlns:wp14="http://schemas.microsoft.com/office/word/2010/wordml" w:rsidRPr="00D42233" w:rsidR="00060361" w:rsidP="00060361" w:rsidRDefault="00060361" w14:paraId="1599A875" wp14:textId="77777777">
      <w:pPr>
        <w:jc w:val="both"/>
        <w:rPr>
          <w:rFonts w:ascii="Arial" w:hAnsi="Arial" w:cs="Arial"/>
          <w:sz w:val="20"/>
        </w:rPr>
      </w:pPr>
    </w:p>
    <w:tbl>
      <w:tblPr>
        <w:tblStyle w:val="Tablaconcuadrcula"/>
        <w:tblpPr w:leftFromText="141" w:rightFromText="141" w:vertAnchor="text" w:horzAnchor="margin" w:tblpY="527"/>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86"/>
        <w:gridCol w:w="5263"/>
      </w:tblGrid>
      <w:tr xmlns:wp14="http://schemas.microsoft.com/office/word/2010/wordml" w:rsidRPr="00D42233" w:rsidR="00060361" w:rsidTr="006A75B4" w14:paraId="02ABFA0B" wp14:textId="77777777">
        <w:tc>
          <w:tcPr>
            <w:tcW w:w="2529" w:type="pct"/>
          </w:tcPr>
          <w:p w:rsidRPr="00D42233" w:rsidR="00060361" w:rsidP="006A75B4" w:rsidRDefault="00060361" w14:paraId="28134476" wp14:textId="77777777">
            <w:pPr>
              <w:jc w:val="both"/>
              <w:rPr>
                <w:rFonts w:ascii="Arial" w:hAnsi="Arial" w:cs="Arial"/>
                <w:sz w:val="20"/>
              </w:rPr>
            </w:pPr>
          </w:p>
          <w:p w:rsidRPr="00D42233" w:rsidR="00060361" w:rsidP="006A75B4" w:rsidRDefault="00060361" w14:paraId="4CDB6EAC" wp14:textId="77777777">
            <w:pPr>
              <w:jc w:val="both"/>
              <w:rPr>
                <w:rFonts w:ascii="Arial" w:hAnsi="Arial" w:cs="Arial"/>
                <w:sz w:val="20"/>
              </w:rPr>
            </w:pPr>
          </w:p>
          <w:p w:rsidRPr="00D42233" w:rsidR="00060361" w:rsidP="006A75B4" w:rsidRDefault="00060361" w14:paraId="187F808A" wp14:textId="77777777">
            <w:pPr>
              <w:jc w:val="both"/>
              <w:rPr>
                <w:rFonts w:ascii="Arial" w:hAnsi="Arial" w:cs="Arial"/>
              </w:rPr>
            </w:pPr>
            <w:r w:rsidRPr="00D42233">
              <w:rPr>
                <w:rFonts w:ascii="Arial" w:hAnsi="Arial" w:cs="Arial"/>
                <w:sz w:val="20"/>
              </w:rPr>
              <w:t>____________________________________________</w:t>
            </w:r>
          </w:p>
          <w:p w:rsidRPr="00D42233" w:rsidR="00060361" w:rsidP="006A75B4" w:rsidRDefault="00060361" w14:paraId="62E17DFB" wp14:textId="77777777">
            <w:pPr>
              <w:jc w:val="both"/>
              <w:rPr>
                <w:rFonts w:ascii="Arial" w:hAnsi="Arial" w:cs="Arial"/>
                <w:sz w:val="20"/>
              </w:rPr>
            </w:pPr>
            <w:r w:rsidRPr="00D42233">
              <w:rPr>
                <w:rFonts w:ascii="Arial" w:hAnsi="Arial" w:cs="Arial"/>
                <w:sz w:val="20"/>
              </w:rPr>
              <w:t>Nombre y Firma del Jefe de la División de Traumatología</w:t>
            </w:r>
          </w:p>
        </w:tc>
        <w:tc>
          <w:tcPr>
            <w:tcW w:w="2471" w:type="pct"/>
          </w:tcPr>
          <w:p w:rsidRPr="00D42233" w:rsidR="00060361" w:rsidP="006A75B4" w:rsidRDefault="00060361" w14:paraId="78C59919" wp14:textId="77777777">
            <w:pPr>
              <w:jc w:val="both"/>
              <w:rPr>
                <w:rFonts w:ascii="Arial" w:hAnsi="Arial" w:cs="Arial"/>
                <w:sz w:val="20"/>
              </w:rPr>
            </w:pPr>
          </w:p>
          <w:p w:rsidRPr="00D42233" w:rsidR="00060361" w:rsidP="006A75B4" w:rsidRDefault="00060361" w14:paraId="281EC7BA" wp14:textId="77777777">
            <w:pPr>
              <w:jc w:val="both"/>
              <w:rPr>
                <w:rFonts w:ascii="Arial" w:hAnsi="Arial" w:cs="Arial"/>
                <w:sz w:val="20"/>
              </w:rPr>
            </w:pPr>
          </w:p>
          <w:p w:rsidRPr="00D42233" w:rsidR="00060361" w:rsidP="006A75B4" w:rsidRDefault="00060361" w14:paraId="7CBEACE6" wp14:textId="77777777">
            <w:pPr>
              <w:jc w:val="both"/>
              <w:rPr>
                <w:rFonts w:ascii="Arial" w:hAnsi="Arial" w:cs="Arial"/>
                <w:sz w:val="20"/>
              </w:rPr>
            </w:pPr>
            <w:r w:rsidRPr="00D42233">
              <w:rPr>
                <w:rFonts w:ascii="Arial" w:hAnsi="Arial" w:cs="Arial"/>
                <w:sz w:val="20"/>
              </w:rPr>
              <w:t>_________________________________________</w:t>
            </w:r>
          </w:p>
          <w:p w:rsidRPr="00D42233" w:rsidR="00060361" w:rsidP="006A75B4" w:rsidRDefault="00060361" w14:paraId="353251EA" wp14:textId="77777777">
            <w:pPr>
              <w:jc w:val="both"/>
              <w:rPr>
                <w:rFonts w:ascii="Arial" w:hAnsi="Arial" w:cs="Arial"/>
                <w:sz w:val="20"/>
              </w:rPr>
            </w:pPr>
            <w:r w:rsidRPr="00D42233">
              <w:rPr>
                <w:rFonts w:ascii="Arial" w:hAnsi="Arial" w:cs="Arial"/>
                <w:sz w:val="20"/>
              </w:rPr>
              <w:t>Nombre y Firma del Técnico responsable de la entrega</w:t>
            </w:r>
          </w:p>
        </w:tc>
      </w:tr>
    </w:tbl>
    <w:p xmlns:wp14="http://schemas.microsoft.com/office/word/2010/wordml" w:rsidRPr="00D42233" w:rsidR="00060361" w:rsidP="00060361" w:rsidRDefault="00060361" w14:paraId="3488DA39" wp14:textId="77777777">
      <w:pPr>
        <w:jc w:val="both"/>
        <w:rPr>
          <w:rFonts w:ascii="Arial" w:hAnsi="Arial" w:cs="Arial"/>
          <w:sz w:val="20"/>
        </w:rPr>
      </w:pPr>
    </w:p>
    <w:p xmlns:wp14="http://schemas.microsoft.com/office/word/2010/wordml" w:rsidRPr="00D42233" w:rsidR="00060361" w:rsidP="00060361" w:rsidRDefault="00060361" w14:paraId="3FE6EC5B" wp14:textId="77777777">
      <w:pPr>
        <w:jc w:val="both"/>
        <w:rPr>
          <w:rFonts w:ascii="Arial" w:hAnsi="Arial" w:cs="Arial"/>
          <w:sz w:val="20"/>
        </w:rPr>
      </w:pPr>
    </w:p>
    <w:p xmlns:wp14="http://schemas.microsoft.com/office/word/2010/wordml" w:rsidRPr="00D42233" w:rsidR="00060361" w:rsidP="00060361" w:rsidRDefault="00060361" w14:paraId="517836EA" wp14:textId="77777777">
      <w:pPr>
        <w:ind w:right="-1"/>
        <w:jc w:val="both"/>
        <w:rPr>
          <w:rFonts w:ascii="Arial" w:hAnsi="Arial" w:cs="Arial"/>
          <w:sz w:val="20"/>
        </w:rPr>
      </w:pPr>
    </w:p>
    <w:p xmlns:wp14="http://schemas.microsoft.com/office/word/2010/wordml" w:rsidRPr="00D42233" w:rsidR="00060361" w:rsidP="00060361" w:rsidRDefault="00060361" w14:paraId="6B83ABA2" wp14:textId="77777777">
      <w:pPr>
        <w:pStyle w:val="Textoindependiente"/>
        <w:rPr>
          <w:rFonts w:ascii="Arial" w:hAnsi="Arial" w:cs="Arial"/>
        </w:rPr>
      </w:pPr>
      <w:r w:rsidRPr="00D42233">
        <w:rPr>
          <w:rFonts w:ascii="Arial" w:hAnsi="Arial" w:cs="Arial"/>
        </w:rPr>
        <w:t>NOTA: Este formato deberá ser llenado o elaborado por el técnico para su control interno de los bienes de consumo y en relación a la programación de SMI de PMI</w:t>
      </w:r>
    </w:p>
    <w:p xmlns:wp14="http://schemas.microsoft.com/office/word/2010/wordml" w:rsidRPr="00D42233" w:rsidR="00A8694C" w:rsidP="00060361" w:rsidRDefault="00A8694C" w14:paraId="35FB8F6F" wp14:textId="77777777">
      <w:pPr>
        <w:pStyle w:val="Ttulo1"/>
        <w:jc w:val="center"/>
        <w:rPr>
          <w:rFonts w:cs="Arial"/>
          <w:sz w:val="20"/>
          <w:szCs w:val="20"/>
        </w:rPr>
      </w:pPr>
      <w:bookmarkStart w:name="_Toc22641672" w:id="11"/>
    </w:p>
    <w:p xmlns:wp14="http://schemas.microsoft.com/office/word/2010/wordml" w:rsidRPr="00D42233" w:rsidR="00060361" w:rsidP="00060361" w:rsidRDefault="00060361" w14:paraId="7E07DD76" wp14:textId="77777777">
      <w:pPr>
        <w:pStyle w:val="Ttulo1"/>
        <w:jc w:val="center"/>
        <w:rPr>
          <w:rFonts w:cs="Arial"/>
          <w:sz w:val="20"/>
          <w:szCs w:val="20"/>
        </w:rPr>
      </w:pPr>
      <w:r w:rsidRPr="00D42233">
        <w:rPr>
          <w:rFonts w:cs="Arial"/>
          <w:sz w:val="20"/>
          <w:szCs w:val="20"/>
        </w:rPr>
        <w:t xml:space="preserve">ANEXO T5 </w:t>
      </w:r>
    </w:p>
    <w:p xmlns:wp14="http://schemas.microsoft.com/office/word/2010/wordml" w:rsidRPr="00D42233" w:rsidR="00060361" w:rsidP="00060361" w:rsidRDefault="00060361" w14:paraId="6225E5F8" wp14:textId="77777777">
      <w:pPr>
        <w:pStyle w:val="Ttulo1"/>
        <w:jc w:val="center"/>
        <w:rPr>
          <w:rFonts w:cs="Arial"/>
          <w:sz w:val="20"/>
          <w:szCs w:val="20"/>
        </w:rPr>
      </w:pPr>
      <w:r w:rsidRPr="00D42233">
        <w:rPr>
          <w:rFonts w:cs="Arial"/>
          <w:sz w:val="20"/>
          <w:szCs w:val="20"/>
        </w:rPr>
        <w:t>“CONTROL DE ENTREGA RECEPCIÓN DE BIENES DE CONSUMO BÁSICOS”</w:t>
      </w:r>
      <w:bookmarkEnd w:id="11"/>
    </w:p>
    <w:p xmlns:wp14="http://schemas.microsoft.com/office/word/2010/wordml" w:rsidRPr="00D42233" w:rsidR="00060361" w:rsidP="00060361" w:rsidRDefault="00060361" w14:paraId="2ADAAD6C" wp14:textId="77777777">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xmlns:wp14="http://schemas.microsoft.com/office/word/2010/wordml" w:rsidRPr="00D42233" w:rsidR="00060361" w:rsidTr="006A75B4" w14:paraId="149B9EAC" wp14:textId="77777777">
        <w:trPr>
          <w:jc w:val="center"/>
        </w:trPr>
        <w:tc>
          <w:tcPr>
            <w:tcW w:w="1951" w:type="dxa"/>
          </w:tcPr>
          <w:p w:rsidRPr="00D42233" w:rsidR="00060361" w:rsidP="006A75B4" w:rsidRDefault="00060361" w14:paraId="76F77601" wp14:textId="77777777">
            <w:pPr>
              <w:jc w:val="both"/>
              <w:rPr>
                <w:rFonts w:ascii="Arial" w:hAnsi="Arial" w:cs="Arial"/>
              </w:rPr>
            </w:pPr>
            <w:r w:rsidRPr="00D42233">
              <w:rPr>
                <w:rFonts w:ascii="Arial" w:hAnsi="Arial" w:cs="Arial"/>
                <w:sz w:val="20"/>
              </w:rPr>
              <w:t>UNIDAD MÉDICA</w:t>
            </w:r>
          </w:p>
        </w:tc>
        <w:tc>
          <w:tcPr>
            <w:tcW w:w="7513" w:type="dxa"/>
            <w:gridSpan w:val="3"/>
          </w:tcPr>
          <w:p w:rsidRPr="00D42233" w:rsidR="00060361" w:rsidP="006A75B4" w:rsidRDefault="00060361" w14:paraId="7C4805C8" wp14:textId="77777777">
            <w:pPr>
              <w:jc w:val="both"/>
              <w:rPr>
                <w:rFonts w:ascii="Arial" w:hAnsi="Arial" w:cs="Arial"/>
              </w:rPr>
            </w:pPr>
          </w:p>
        </w:tc>
      </w:tr>
      <w:tr xmlns:wp14="http://schemas.microsoft.com/office/word/2010/wordml" w:rsidRPr="00D42233" w:rsidR="00060361" w:rsidTr="006A75B4" w14:paraId="18341D5A" wp14:textId="77777777">
        <w:trPr>
          <w:jc w:val="center"/>
        </w:trPr>
        <w:tc>
          <w:tcPr>
            <w:tcW w:w="1951" w:type="dxa"/>
          </w:tcPr>
          <w:p w:rsidRPr="00D42233" w:rsidR="00060361" w:rsidP="006A75B4" w:rsidRDefault="00060361" w14:paraId="207F811B" wp14:textId="77777777">
            <w:pPr>
              <w:jc w:val="both"/>
              <w:rPr>
                <w:rFonts w:ascii="Arial" w:hAnsi="Arial" w:cs="Arial"/>
              </w:rPr>
            </w:pPr>
            <w:r w:rsidRPr="00D42233">
              <w:rPr>
                <w:rFonts w:ascii="Arial" w:hAnsi="Arial" w:cs="Arial"/>
                <w:sz w:val="20"/>
              </w:rPr>
              <w:t>PROVEEDOR:</w:t>
            </w:r>
          </w:p>
        </w:tc>
        <w:tc>
          <w:tcPr>
            <w:tcW w:w="7513" w:type="dxa"/>
            <w:gridSpan w:val="3"/>
          </w:tcPr>
          <w:p w:rsidRPr="00D42233" w:rsidR="00060361" w:rsidP="006A75B4" w:rsidRDefault="00060361" w14:paraId="0A0076F1" wp14:textId="77777777">
            <w:pPr>
              <w:jc w:val="both"/>
              <w:rPr>
                <w:rFonts w:ascii="Arial" w:hAnsi="Arial" w:cs="Arial"/>
              </w:rPr>
            </w:pPr>
          </w:p>
        </w:tc>
      </w:tr>
      <w:tr xmlns:wp14="http://schemas.microsoft.com/office/word/2010/wordml" w:rsidRPr="00D42233" w:rsidR="00060361" w:rsidTr="006A75B4" w14:paraId="0CCBF594" wp14:textId="77777777">
        <w:trPr>
          <w:jc w:val="center"/>
        </w:trPr>
        <w:tc>
          <w:tcPr>
            <w:tcW w:w="1951" w:type="dxa"/>
          </w:tcPr>
          <w:p w:rsidRPr="00D42233" w:rsidR="00060361" w:rsidP="006A75B4" w:rsidRDefault="00060361" w14:paraId="39557EBB" wp14:textId="77777777">
            <w:pPr>
              <w:jc w:val="both"/>
              <w:rPr>
                <w:rFonts w:ascii="Arial" w:hAnsi="Arial" w:cs="Arial"/>
              </w:rPr>
            </w:pPr>
            <w:r w:rsidRPr="00D42233">
              <w:rPr>
                <w:rFonts w:ascii="Arial" w:hAnsi="Arial" w:cs="Arial"/>
                <w:sz w:val="20"/>
              </w:rPr>
              <w:t>NO. DE CONTRATO:</w:t>
            </w:r>
          </w:p>
        </w:tc>
        <w:tc>
          <w:tcPr>
            <w:tcW w:w="7513" w:type="dxa"/>
            <w:gridSpan w:val="3"/>
          </w:tcPr>
          <w:p w:rsidRPr="00D42233" w:rsidR="00060361" w:rsidP="006A75B4" w:rsidRDefault="00060361" w14:paraId="7F35D852" wp14:textId="77777777">
            <w:pPr>
              <w:jc w:val="both"/>
              <w:rPr>
                <w:rFonts w:ascii="Arial" w:hAnsi="Arial" w:cs="Arial"/>
              </w:rPr>
            </w:pPr>
          </w:p>
        </w:tc>
      </w:tr>
      <w:tr xmlns:wp14="http://schemas.microsoft.com/office/word/2010/wordml" w:rsidRPr="00D42233" w:rsidR="00060361" w:rsidTr="006A75B4" w14:paraId="6AF1DBE4" wp14:textId="77777777">
        <w:trPr>
          <w:trHeight w:val="147"/>
          <w:jc w:val="center"/>
        </w:trPr>
        <w:tc>
          <w:tcPr>
            <w:tcW w:w="2992" w:type="dxa"/>
            <w:gridSpan w:val="2"/>
          </w:tcPr>
          <w:p w:rsidRPr="00D42233" w:rsidR="00060361" w:rsidP="006A75B4" w:rsidRDefault="00060361" w14:paraId="716FFA63" wp14:textId="77777777">
            <w:pPr>
              <w:jc w:val="both"/>
              <w:rPr>
                <w:rFonts w:ascii="Arial" w:hAnsi="Arial" w:cs="Arial"/>
                <w:sz w:val="20"/>
              </w:rPr>
            </w:pPr>
            <w:r w:rsidRPr="00D42233">
              <w:rPr>
                <w:rFonts w:ascii="Arial" w:hAnsi="Arial" w:cs="Arial"/>
                <w:sz w:val="20"/>
              </w:rPr>
              <w:t>SEMANA:</w:t>
            </w:r>
          </w:p>
        </w:tc>
        <w:tc>
          <w:tcPr>
            <w:tcW w:w="2993" w:type="dxa"/>
          </w:tcPr>
          <w:p w:rsidRPr="00D42233" w:rsidR="00060361" w:rsidP="006A75B4" w:rsidRDefault="00060361" w14:paraId="6818E185" wp14:textId="77777777">
            <w:pPr>
              <w:jc w:val="both"/>
              <w:rPr>
                <w:rFonts w:ascii="Arial" w:hAnsi="Arial" w:cs="Arial"/>
                <w:sz w:val="20"/>
              </w:rPr>
            </w:pPr>
            <w:r w:rsidRPr="00D42233">
              <w:rPr>
                <w:rFonts w:ascii="Arial" w:hAnsi="Arial" w:cs="Arial"/>
                <w:sz w:val="20"/>
              </w:rPr>
              <w:t>MES:</w:t>
            </w:r>
          </w:p>
        </w:tc>
        <w:tc>
          <w:tcPr>
            <w:tcW w:w="3479" w:type="dxa"/>
          </w:tcPr>
          <w:p w:rsidRPr="00D42233" w:rsidR="00060361" w:rsidP="006A75B4" w:rsidRDefault="00060361" w14:paraId="7C862A28" wp14:textId="77777777">
            <w:pPr>
              <w:jc w:val="both"/>
              <w:rPr>
                <w:rFonts w:ascii="Arial" w:hAnsi="Arial" w:cs="Arial"/>
                <w:sz w:val="20"/>
              </w:rPr>
            </w:pPr>
            <w:r w:rsidRPr="00D42233">
              <w:rPr>
                <w:rFonts w:ascii="Arial" w:hAnsi="Arial" w:cs="Arial"/>
                <w:sz w:val="20"/>
              </w:rPr>
              <w:t>AÑO:</w:t>
            </w:r>
          </w:p>
        </w:tc>
      </w:tr>
    </w:tbl>
    <w:p xmlns:wp14="http://schemas.microsoft.com/office/word/2010/wordml" w:rsidRPr="00D42233" w:rsidR="00060361" w:rsidP="00060361" w:rsidRDefault="00060361" w14:paraId="3763309F" wp14:textId="77777777">
      <w:pPr>
        <w:jc w:val="both"/>
        <w:rPr>
          <w:rFonts w:ascii="Arial" w:hAnsi="Arial" w:cs="Arial"/>
        </w:rPr>
      </w:pPr>
    </w:p>
    <w:tbl>
      <w:tblPr>
        <w:tblW w:w="52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4"/>
        <w:gridCol w:w="939"/>
        <w:gridCol w:w="1129"/>
        <w:gridCol w:w="2144"/>
        <w:gridCol w:w="1431"/>
        <w:gridCol w:w="1643"/>
        <w:gridCol w:w="2150"/>
      </w:tblGrid>
      <w:tr xmlns:wp14="http://schemas.microsoft.com/office/word/2010/wordml" w:rsidRPr="00D42233" w:rsidR="00060361" w:rsidTr="006A75B4" w14:paraId="4BB6B9C6"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9605714" wp14:textId="77777777">
            <w:pPr>
              <w:jc w:val="both"/>
              <w:rPr>
                <w:rFonts w:ascii="Arial" w:hAnsi="Arial" w:cs="Arial"/>
                <w:b/>
                <w:bCs/>
                <w:sz w:val="20"/>
                <w:lang w:eastAsia="es-MX"/>
              </w:rPr>
            </w:pPr>
            <w:r w:rsidRPr="00D42233">
              <w:rPr>
                <w:rFonts w:ascii="Arial" w:hAnsi="Arial" w:cs="Arial"/>
                <w:b/>
                <w:bCs/>
                <w:sz w:val="20"/>
                <w:lang w:eastAsia="es-MX"/>
              </w:rPr>
              <w:t>Clave de procedimiento</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1741142" wp14:textId="77777777">
            <w:pPr>
              <w:jc w:val="both"/>
              <w:rPr>
                <w:rFonts w:ascii="Arial" w:hAnsi="Arial" w:cs="Arial"/>
                <w:b/>
                <w:bCs/>
                <w:sz w:val="20"/>
                <w:lang w:eastAsia="es-MX"/>
              </w:rPr>
            </w:pPr>
            <w:r w:rsidRPr="00D42233">
              <w:rPr>
                <w:rFonts w:ascii="Arial" w:hAnsi="Arial" w:cs="Arial"/>
                <w:b/>
                <w:bCs/>
                <w:sz w:val="20"/>
                <w:lang w:eastAsia="es-MX"/>
              </w:rPr>
              <w:t>Fecha*</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EC247A3" wp14:textId="77777777">
            <w:pPr>
              <w:jc w:val="both"/>
              <w:rPr>
                <w:rFonts w:ascii="Arial" w:hAnsi="Arial" w:cs="Arial"/>
                <w:b/>
                <w:bCs/>
                <w:sz w:val="20"/>
                <w:lang w:eastAsia="es-MX"/>
              </w:rPr>
            </w:pPr>
            <w:r w:rsidRPr="00D42233">
              <w:rPr>
                <w:rFonts w:ascii="Arial" w:hAnsi="Arial" w:cs="Arial"/>
                <w:b/>
                <w:bCs/>
                <w:sz w:val="20"/>
                <w:lang w:eastAsia="es-MX"/>
              </w:rPr>
              <w:t>Cantidad</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E6A1224" wp14:textId="77777777">
            <w:pPr>
              <w:jc w:val="both"/>
              <w:rPr>
                <w:rFonts w:ascii="Arial" w:hAnsi="Arial" w:cs="Arial"/>
                <w:b/>
                <w:bCs/>
                <w:sz w:val="20"/>
                <w:lang w:eastAsia="es-MX"/>
              </w:rPr>
            </w:pPr>
            <w:r w:rsidRPr="00D42233">
              <w:rPr>
                <w:rFonts w:ascii="Arial" w:hAnsi="Arial" w:cs="Arial"/>
                <w:b/>
                <w:bCs/>
                <w:sz w:val="20"/>
                <w:lang w:eastAsia="es-MX"/>
              </w:rPr>
              <w:t>Nombre del Técnico</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930D802" wp14:textId="77777777">
            <w:pPr>
              <w:jc w:val="both"/>
              <w:rPr>
                <w:rFonts w:ascii="Arial" w:hAnsi="Arial" w:cs="Arial"/>
                <w:b/>
                <w:bCs/>
                <w:sz w:val="20"/>
                <w:lang w:eastAsia="es-MX"/>
              </w:rPr>
            </w:pPr>
            <w:r w:rsidRPr="00D42233">
              <w:rPr>
                <w:rFonts w:ascii="Arial" w:hAnsi="Arial" w:cs="Arial"/>
                <w:b/>
                <w:bCs/>
                <w:sz w:val="20"/>
                <w:lang w:eastAsia="es-MX"/>
              </w:rPr>
              <w:t>Firma</w:t>
            </w:r>
          </w:p>
        </w:tc>
        <w:tc>
          <w:tcPr>
            <w:tcW w:w="738"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AC9EED0" wp14:textId="77777777">
            <w:pPr>
              <w:jc w:val="both"/>
              <w:rPr>
                <w:rFonts w:ascii="Arial" w:hAnsi="Arial" w:cs="Arial"/>
                <w:b/>
                <w:bCs/>
                <w:sz w:val="20"/>
                <w:lang w:eastAsia="es-MX"/>
              </w:rPr>
            </w:pPr>
            <w:r w:rsidRPr="00D42233">
              <w:rPr>
                <w:rFonts w:ascii="Arial" w:hAnsi="Arial" w:cs="Arial"/>
                <w:b/>
                <w:bCs/>
                <w:sz w:val="20"/>
                <w:lang w:eastAsia="es-MX"/>
              </w:rPr>
              <w:t>Responsable de la Unidad</w:t>
            </w:r>
          </w:p>
        </w:tc>
        <w:tc>
          <w:tcPr>
            <w:tcW w:w="966"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A6571BE" wp14:textId="77777777">
            <w:pPr>
              <w:jc w:val="both"/>
              <w:rPr>
                <w:rFonts w:ascii="Arial" w:hAnsi="Arial" w:cs="Arial"/>
                <w:b/>
                <w:bCs/>
                <w:sz w:val="20"/>
                <w:lang w:eastAsia="es-MX"/>
              </w:rPr>
            </w:pPr>
            <w:r w:rsidRPr="00D42233">
              <w:rPr>
                <w:rFonts w:ascii="Arial" w:hAnsi="Arial" w:cs="Arial"/>
                <w:b/>
                <w:bCs/>
                <w:sz w:val="20"/>
                <w:lang w:eastAsia="es-MX"/>
              </w:rPr>
              <w:t>Firma</w:t>
            </w:r>
          </w:p>
        </w:tc>
      </w:tr>
      <w:tr xmlns:wp14="http://schemas.microsoft.com/office/word/2010/wordml" w:rsidRPr="00D42233" w:rsidR="00060361" w:rsidTr="006A75B4" w14:paraId="11A7FC8A"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4C1EE185"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A24AB7A"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6B0BD7B"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CB54525"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E0BA9E3"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652F5E9B"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6008BDD0"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075F7487"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2E1E8A3"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9D6FC3B"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79E86A9"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AB1DA55"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E48B971"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3C6EC9A6"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74FE5898" wp14:textId="77777777">
            <w:pPr>
              <w:jc w:val="both"/>
              <w:rPr>
                <w:rFonts w:ascii="Arial" w:hAnsi="Arial" w:cs="Arial"/>
                <w:sz w:val="20"/>
                <w:lang w:eastAsia="es-MX"/>
              </w:rPr>
            </w:pPr>
          </w:p>
        </w:tc>
      </w:tr>
      <w:tr xmlns:wp14="http://schemas.microsoft.com/office/word/2010/wordml" w:rsidRPr="00D42233" w:rsidR="00060361" w:rsidTr="006A75B4" w14:paraId="297DD8B1"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6BE7177"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61DDFAB"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E9F269C"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1C8A419"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146FE776"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1696C0E2"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325B5DE2"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6D12B710"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E8B5DA1"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E747F86"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8DF40D6"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3361D8D"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05E0D1A"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2F49BAF6"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18077A0D"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4D167257"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5F11FDA"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65D180E"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B10305E"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1F7AB23"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95B25FB"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3165F6E2"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19DECF03" wp14:textId="77777777">
            <w:pPr>
              <w:jc w:val="both"/>
              <w:rPr>
                <w:rFonts w:ascii="Arial" w:hAnsi="Arial" w:cs="Arial"/>
                <w:sz w:val="20"/>
                <w:lang w:eastAsia="es-MX"/>
              </w:rPr>
            </w:pPr>
          </w:p>
        </w:tc>
      </w:tr>
      <w:tr xmlns:wp14="http://schemas.microsoft.com/office/word/2010/wordml" w:rsidRPr="00D42233" w:rsidR="00060361" w:rsidTr="006A75B4" w14:paraId="2504DF87"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232A5A4"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1E45AE9E"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A150FD0"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0D3A2DC"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06F80DB"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182EA137"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2CA9BCDC"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240509FA"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9F69F12"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5C72755"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F4DF038"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6B14421"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3694584"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07DFE567"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1AD776A2"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2CCB82BF"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7C12D97"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A325083"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203BB18"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15D615E"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39BE7B3"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1D99066B"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6DEDFA65" wp14:textId="77777777">
            <w:pPr>
              <w:jc w:val="both"/>
              <w:rPr>
                <w:rFonts w:ascii="Arial" w:hAnsi="Arial" w:cs="Arial"/>
                <w:sz w:val="20"/>
                <w:lang w:eastAsia="es-MX"/>
              </w:rPr>
            </w:pPr>
          </w:p>
        </w:tc>
      </w:tr>
      <w:tr xmlns:wp14="http://schemas.microsoft.com/office/word/2010/wordml" w:rsidRPr="00D42233" w:rsidR="00060361" w:rsidTr="006A75B4" w14:paraId="1AED410A"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462EDE1D"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4968EE8"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CA9B4E8"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B1A4FAD"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07D18CE"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725C4DA3"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3B970F62"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69E91350"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1BDA337E"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B7B7D1D"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A11B1C7"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1197D96"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295EB65"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65C8DC4D"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2A826EBD"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74E9D27C"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438033C0"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049ADF4"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EF6C42E"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C718034"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DC6670E"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519D5755"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44EBECA6"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10FD4DBD"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C934B6A"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B11012F"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9F9E104"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6765D55"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08D2E40"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6C812024"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070B1A92" wp14:textId="77777777">
            <w:pPr>
              <w:jc w:val="both"/>
              <w:rPr>
                <w:rFonts w:ascii="Arial" w:hAnsi="Arial" w:cs="Arial"/>
                <w:sz w:val="20"/>
                <w:lang w:eastAsia="es-MX"/>
              </w:rPr>
            </w:pPr>
          </w:p>
        </w:tc>
      </w:tr>
      <w:tr xmlns:wp14="http://schemas.microsoft.com/office/word/2010/wordml" w:rsidRPr="00D42233" w:rsidR="00060361" w:rsidTr="006A75B4" w14:paraId="75639869"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BA1FF8E"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69943D69"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C064BBA"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47C8D039"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AF142C6"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12F32960"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4B107D01" wp14:textId="77777777">
            <w:pPr>
              <w:jc w:val="both"/>
              <w:rPr>
                <w:rFonts w:ascii="Arial" w:hAnsi="Arial" w:cs="Arial"/>
                <w:sz w:val="20"/>
                <w:lang w:eastAsia="es-MX"/>
              </w:rPr>
            </w:pPr>
          </w:p>
        </w:tc>
      </w:tr>
      <w:tr xmlns:wp14="http://schemas.microsoft.com/office/word/2010/wordml" w:rsidRPr="00D42233" w:rsidR="00060361" w:rsidTr="006A75B4" w14:paraId="1462B0CE"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3D042DC"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04EB044"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2AC4A8A"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4D2E0A3E"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465B5B37"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5CF7733B"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3CDEA588" wp14:textId="77777777">
            <w:pPr>
              <w:jc w:val="both"/>
              <w:rPr>
                <w:rFonts w:ascii="Arial" w:hAnsi="Arial" w:cs="Arial"/>
                <w:sz w:val="20"/>
                <w:lang w:eastAsia="es-MX"/>
              </w:rPr>
            </w:pPr>
          </w:p>
        </w:tc>
      </w:tr>
      <w:tr xmlns:wp14="http://schemas.microsoft.com/office/word/2010/wordml" w:rsidRPr="00D42233" w:rsidR="00060361" w:rsidTr="006A75B4" w14:paraId="5B17330B"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630A26CE" wp14:textId="77777777">
            <w:pPr>
              <w:jc w:val="both"/>
              <w:rPr>
                <w:rFonts w:ascii="Arial" w:hAnsi="Arial" w:cs="Arial"/>
                <w:b/>
                <w:bCs/>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8AB6466"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D5E8550"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7E1A244"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4CCFD793"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078FBDF2"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5613F765" wp14:textId="77777777">
            <w:pPr>
              <w:jc w:val="both"/>
              <w:rPr>
                <w:rFonts w:ascii="Arial" w:hAnsi="Arial" w:cs="Arial"/>
                <w:sz w:val="20"/>
                <w:lang w:eastAsia="es-MX"/>
              </w:rPr>
            </w:pPr>
          </w:p>
        </w:tc>
      </w:tr>
      <w:tr xmlns:wp14="http://schemas.microsoft.com/office/word/2010/wordml" w:rsidRPr="00D42233" w:rsidR="00060361" w:rsidTr="006A75B4" w14:paraId="0126F2C5"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957E52D" wp14:textId="77777777">
            <w:pPr>
              <w:jc w:val="both"/>
              <w:rPr>
                <w:rFonts w:ascii="Arial" w:hAnsi="Arial" w:cs="Arial"/>
                <w:b/>
                <w:bCs/>
                <w:sz w:val="20"/>
                <w:lang w:eastAsia="es-MX"/>
              </w:rPr>
            </w:pPr>
            <w:r w:rsidRPr="00D42233">
              <w:rPr>
                <w:rFonts w:ascii="Arial" w:hAnsi="Arial" w:cs="Arial"/>
                <w:b/>
                <w:bCs/>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A9CD8C1"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CEE2C15"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59AF62B"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9A5D3CF"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18AF46F5"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381E66D6"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6525F65F"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8E8C9CC" wp14:textId="77777777">
            <w:pPr>
              <w:jc w:val="both"/>
              <w:rPr>
                <w:rFonts w:ascii="Arial" w:hAnsi="Arial" w:cs="Arial"/>
                <w:sz w:val="20"/>
                <w:lang w:eastAsia="es-MX"/>
              </w:rPr>
            </w:pPr>
            <w:r w:rsidRPr="00D42233">
              <w:rPr>
                <w:rFonts w:ascii="Arial" w:hAnsi="Arial" w:cs="Arial"/>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450AB538"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05D3F257"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7B1DE71"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20157AC"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499B89EF"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67BA57D2"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6089E6DF"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E0A45AA" wp14:textId="77777777">
            <w:pPr>
              <w:jc w:val="both"/>
              <w:rPr>
                <w:rFonts w:ascii="Arial" w:hAnsi="Arial" w:cs="Arial"/>
                <w:sz w:val="20"/>
                <w:lang w:eastAsia="es-MX"/>
              </w:rPr>
            </w:pPr>
            <w:r w:rsidRPr="00D42233">
              <w:rPr>
                <w:rFonts w:ascii="Arial" w:hAnsi="Arial" w:cs="Arial"/>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45B224D1"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3F31A21"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FDABFA7"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504E882"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66C90C70"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55C1387E"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54804A75"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95730C5" wp14:textId="77777777">
            <w:pPr>
              <w:jc w:val="both"/>
              <w:rPr>
                <w:rFonts w:ascii="Arial" w:hAnsi="Arial" w:cs="Arial"/>
                <w:sz w:val="20"/>
                <w:lang w:eastAsia="es-MX"/>
              </w:rPr>
            </w:pPr>
            <w:r w:rsidRPr="00D42233">
              <w:rPr>
                <w:rFonts w:ascii="Arial" w:hAnsi="Arial" w:cs="Arial"/>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2FFF380C"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75663D94"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1ADFED68"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302408A0"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30786029"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57F7B85A"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16E71191"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5F3EA6F2" wp14:textId="77777777">
            <w:pPr>
              <w:jc w:val="both"/>
              <w:rPr>
                <w:rFonts w:ascii="Arial" w:hAnsi="Arial" w:cs="Arial"/>
                <w:sz w:val="20"/>
                <w:lang w:eastAsia="es-MX"/>
              </w:rPr>
            </w:pPr>
            <w:r w:rsidRPr="00D42233">
              <w:rPr>
                <w:rFonts w:ascii="Arial" w:hAnsi="Arial" w:cs="Arial"/>
                <w:sz w:val="20"/>
              </w:rPr>
              <w:t> </w:t>
            </w:r>
          </w:p>
        </w:tc>
        <w:tc>
          <w:tcPr>
            <w:tcW w:w="422"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4CEA1602" wp14:textId="77777777">
            <w:pPr>
              <w:jc w:val="both"/>
              <w:rPr>
                <w:rFonts w:ascii="Arial" w:hAnsi="Arial" w:cs="Arial"/>
                <w:sz w:val="20"/>
                <w:lang w:eastAsia="es-MX"/>
              </w:rPr>
            </w:pPr>
            <w:r w:rsidRPr="00D42233">
              <w:rPr>
                <w:rFonts w:ascii="Arial" w:hAnsi="Arial" w:cs="Arial"/>
                <w:sz w:val="20"/>
              </w:rPr>
              <w:t> </w:t>
            </w:r>
          </w:p>
        </w:tc>
        <w:tc>
          <w:tcPr>
            <w:tcW w:w="507"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69B7A64" wp14:textId="77777777">
            <w:pPr>
              <w:jc w:val="both"/>
              <w:rPr>
                <w:rFonts w:ascii="Arial" w:hAnsi="Arial" w:cs="Arial"/>
                <w:sz w:val="20"/>
                <w:lang w:eastAsia="es-MX"/>
              </w:rPr>
            </w:pPr>
            <w:r w:rsidRPr="00D42233">
              <w:rPr>
                <w:rFonts w:ascii="Arial" w:hAnsi="Arial" w:cs="Arial"/>
                <w:sz w:val="20"/>
              </w:rPr>
              <w:t> </w:t>
            </w:r>
          </w:p>
        </w:tc>
        <w:tc>
          <w:tcPr>
            <w:tcW w:w="96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6AC4BBEF" wp14:textId="77777777">
            <w:pPr>
              <w:jc w:val="both"/>
              <w:rPr>
                <w:rFonts w:ascii="Arial" w:hAnsi="Arial" w:cs="Arial"/>
                <w:sz w:val="20"/>
                <w:lang w:eastAsia="es-MX"/>
              </w:rPr>
            </w:pPr>
            <w:r w:rsidRPr="00D42233">
              <w:rPr>
                <w:rFonts w:ascii="Arial" w:hAnsi="Arial" w:cs="Arial"/>
                <w:sz w:val="20"/>
              </w:rPr>
              <w:t> </w:t>
            </w:r>
          </w:p>
        </w:tc>
        <w:tc>
          <w:tcPr>
            <w:tcW w:w="643" w:type="pct"/>
            <w:tcBorders>
              <w:top w:val="single" w:color="auto" w:sz="4" w:space="0"/>
              <w:left w:val="single" w:color="auto" w:sz="4" w:space="0"/>
              <w:bottom w:val="single" w:color="auto" w:sz="4" w:space="0"/>
              <w:right w:val="single" w:color="auto" w:sz="4" w:space="0"/>
            </w:tcBorders>
            <w:hideMark/>
          </w:tcPr>
          <w:p w:rsidRPr="00D42233" w:rsidR="00060361" w:rsidP="006A75B4" w:rsidRDefault="00060361" w14:paraId="1DD97AB9" wp14:textId="77777777">
            <w:pPr>
              <w:jc w:val="both"/>
              <w:rPr>
                <w:rFonts w:ascii="Arial" w:hAnsi="Arial" w:cs="Arial"/>
                <w:sz w:val="20"/>
                <w:lang w:eastAsia="es-MX"/>
              </w:rPr>
            </w:pPr>
            <w:r w:rsidRPr="00D42233">
              <w:rPr>
                <w:rFonts w:ascii="Arial" w:hAnsi="Arial" w:cs="Arial"/>
                <w:sz w:val="20"/>
              </w:rPr>
              <w:t> </w:t>
            </w:r>
          </w:p>
        </w:tc>
        <w:tc>
          <w:tcPr>
            <w:tcW w:w="738"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0660FADF" wp14:textId="77777777">
            <w:pPr>
              <w:jc w:val="both"/>
              <w:rPr>
                <w:rFonts w:ascii="Arial" w:hAnsi="Arial" w:cs="Arial"/>
                <w:sz w:val="20"/>
                <w:lang w:eastAsia="es-MX"/>
              </w:rPr>
            </w:pPr>
            <w:r w:rsidRPr="00D42233">
              <w:rPr>
                <w:rFonts w:ascii="Arial" w:hAnsi="Arial" w:cs="Arial"/>
                <w:sz w:val="20"/>
                <w:lang w:eastAsia="es-MX"/>
              </w:rPr>
              <w:t> </w:t>
            </w:r>
          </w:p>
        </w:tc>
        <w:tc>
          <w:tcPr>
            <w:tcW w:w="966" w:type="pct"/>
            <w:tcBorders>
              <w:top w:val="single" w:color="auto" w:sz="4" w:space="0"/>
              <w:left w:val="single" w:color="auto" w:sz="4" w:space="0"/>
              <w:bottom w:val="single" w:color="auto" w:sz="4" w:space="0"/>
              <w:right w:val="single" w:color="auto" w:sz="4" w:space="0"/>
            </w:tcBorders>
            <w:noWrap/>
            <w:hideMark/>
          </w:tcPr>
          <w:p w:rsidRPr="00D42233" w:rsidR="00060361" w:rsidP="006A75B4" w:rsidRDefault="00060361" w14:paraId="38FF6D19"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3E918739"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E044A93"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D74551D"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46C5CB7E"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6BBD1561"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2D49680"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02CFD307"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53C063DA" wp14:textId="77777777">
            <w:pPr>
              <w:jc w:val="both"/>
              <w:rPr>
                <w:rFonts w:ascii="Arial" w:hAnsi="Arial" w:cs="Arial"/>
                <w:sz w:val="20"/>
                <w:lang w:eastAsia="es-MX"/>
              </w:rPr>
            </w:pPr>
          </w:p>
        </w:tc>
      </w:tr>
      <w:tr xmlns:wp14="http://schemas.microsoft.com/office/word/2010/wordml" w:rsidRPr="00D42233" w:rsidR="00060361" w:rsidTr="006A75B4" w14:paraId="62B8CEF2"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6EB6819B"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867F1E3"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86A78DC"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50E2CAE"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460F3D3"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3349A8C7"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40F25CBB" wp14:textId="77777777">
            <w:pPr>
              <w:jc w:val="both"/>
              <w:rPr>
                <w:rFonts w:ascii="Arial" w:hAnsi="Arial" w:cs="Arial"/>
                <w:sz w:val="20"/>
                <w:lang w:eastAsia="es-MX"/>
              </w:rPr>
            </w:pPr>
          </w:p>
        </w:tc>
      </w:tr>
      <w:tr xmlns:wp14="http://schemas.microsoft.com/office/word/2010/wordml" w:rsidRPr="00D42233" w:rsidR="00060361" w:rsidTr="006A75B4" w14:paraId="12E9D786"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C6C9684"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67A8F284"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0F457A9"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4C21CA0"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2C76297"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0BD02F36"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7F3C4B8E" wp14:textId="77777777">
            <w:pPr>
              <w:jc w:val="both"/>
              <w:rPr>
                <w:rFonts w:ascii="Arial" w:hAnsi="Arial" w:cs="Arial"/>
                <w:sz w:val="20"/>
                <w:lang w:eastAsia="es-MX"/>
              </w:rPr>
            </w:pPr>
          </w:p>
        </w:tc>
      </w:tr>
      <w:tr xmlns:wp14="http://schemas.microsoft.com/office/word/2010/wordml" w:rsidRPr="00D42233" w:rsidR="00060361" w:rsidTr="006A75B4" w14:paraId="16FE0342"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44045ECA"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E21531C"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8E22A7F"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313C128"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F58006F"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5BF459B2"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36D5614B" wp14:textId="77777777">
            <w:pPr>
              <w:jc w:val="both"/>
              <w:rPr>
                <w:rFonts w:ascii="Arial" w:hAnsi="Arial" w:cs="Arial"/>
                <w:sz w:val="20"/>
                <w:lang w:eastAsia="es-MX"/>
              </w:rPr>
            </w:pPr>
          </w:p>
        </w:tc>
      </w:tr>
      <w:tr xmlns:wp14="http://schemas.microsoft.com/office/word/2010/wordml" w:rsidRPr="00D42233" w:rsidR="00060361" w:rsidTr="006A75B4" w14:paraId="13727FAD"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C097B56"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2DC1653"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7238899"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F8D698D"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4D326C0"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6DBF71D0"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2E8878AA" wp14:textId="77777777">
            <w:pPr>
              <w:jc w:val="both"/>
              <w:rPr>
                <w:rFonts w:ascii="Arial" w:hAnsi="Arial" w:cs="Arial"/>
                <w:sz w:val="20"/>
                <w:lang w:eastAsia="es-MX"/>
              </w:rPr>
            </w:pPr>
          </w:p>
        </w:tc>
      </w:tr>
      <w:tr xmlns:wp14="http://schemas.microsoft.com/office/word/2010/wordml" w:rsidRPr="00D42233" w:rsidR="00060361" w:rsidTr="006A75B4" w14:paraId="3F0C977C"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FF92CA3"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579FC3E"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71823F69"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3C2017A3"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6098812D"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2FFD5B6E"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4F24A910" wp14:textId="77777777">
            <w:pPr>
              <w:jc w:val="both"/>
              <w:rPr>
                <w:rFonts w:ascii="Arial" w:hAnsi="Arial" w:cs="Arial"/>
                <w:sz w:val="20"/>
                <w:lang w:eastAsia="es-MX"/>
              </w:rPr>
            </w:pPr>
          </w:p>
        </w:tc>
      </w:tr>
      <w:tr xmlns:wp14="http://schemas.microsoft.com/office/word/2010/wordml" w:rsidRPr="00D42233" w:rsidR="00060361" w:rsidTr="006A75B4" w14:paraId="12112BDB" wp14:textId="77777777">
        <w:trPr>
          <w:trHeight w:val="20"/>
          <w:jc w:val="center"/>
        </w:trPr>
        <w:tc>
          <w:tcPr>
            <w:tcW w:w="761"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848D46B" wp14:textId="77777777">
            <w:pPr>
              <w:jc w:val="both"/>
              <w:rPr>
                <w:rFonts w:ascii="Arial" w:hAnsi="Arial" w:cs="Arial"/>
                <w:sz w:val="20"/>
              </w:rPr>
            </w:pPr>
          </w:p>
        </w:tc>
        <w:tc>
          <w:tcPr>
            <w:tcW w:w="422"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2B0FF903" wp14:textId="77777777">
            <w:pPr>
              <w:jc w:val="both"/>
              <w:rPr>
                <w:rFonts w:ascii="Arial" w:hAnsi="Arial" w:cs="Arial"/>
                <w:sz w:val="20"/>
              </w:rPr>
            </w:pPr>
          </w:p>
        </w:tc>
        <w:tc>
          <w:tcPr>
            <w:tcW w:w="507"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10EA3BF4" wp14:textId="77777777">
            <w:pPr>
              <w:jc w:val="both"/>
              <w:rPr>
                <w:rFonts w:ascii="Arial" w:hAnsi="Arial" w:cs="Arial"/>
                <w:sz w:val="20"/>
              </w:rPr>
            </w:pPr>
          </w:p>
        </w:tc>
        <w:tc>
          <w:tcPr>
            <w:tcW w:w="96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07B060FF" wp14:textId="77777777">
            <w:pPr>
              <w:jc w:val="both"/>
              <w:rPr>
                <w:rFonts w:ascii="Arial" w:hAnsi="Arial" w:cs="Arial"/>
                <w:sz w:val="20"/>
              </w:rPr>
            </w:pPr>
          </w:p>
        </w:tc>
        <w:tc>
          <w:tcPr>
            <w:tcW w:w="643" w:type="pct"/>
            <w:tcBorders>
              <w:top w:val="single" w:color="auto" w:sz="4" w:space="0"/>
              <w:left w:val="single" w:color="auto" w:sz="4" w:space="0"/>
              <w:bottom w:val="single" w:color="auto" w:sz="4" w:space="0"/>
              <w:right w:val="single" w:color="auto" w:sz="4" w:space="0"/>
            </w:tcBorders>
          </w:tcPr>
          <w:p w:rsidRPr="00D42233" w:rsidR="00060361" w:rsidP="006A75B4" w:rsidRDefault="00060361" w14:paraId="556C3A27" wp14:textId="77777777">
            <w:pPr>
              <w:jc w:val="both"/>
              <w:rPr>
                <w:rFonts w:ascii="Arial" w:hAnsi="Arial" w:cs="Arial"/>
                <w:sz w:val="20"/>
              </w:rPr>
            </w:pPr>
          </w:p>
        </w:tc>
        <w:tc>
          <w:tcPr>
            <w:tcW w:w="738"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4B8FAAF7" wp14:textId="77777777">
            <w:pPr>
              <w:jc w:val="both"/>
              <w:rPr>
                <w:rFonts w:ascii="Arial" w:hAnsi="Arial" w:cs="Arial"/>
                <w:sz w:val="20"/>
                <w:lang w:eastAsia="es-MX"/>
              </w:rPr>
            </w:pPr>
          </w:p>
        </w:tc>
        <w:tc>
          <w:tcPr>
            <w:tcW w:w="966" w:type="pct"/>
            <w:tcBorders>
              <w:top w:val="single" w:color="auto" w:sz="4" w:space="0"/>
              <w:left w:val="single" w:color="auto" w:sz="4" w:space="0"/>
              <w:bottom w:val="single" w:color="auto" w:sz="4" w:space="0"/>
              <w:right w:val="single" w:color="auto" w:sz="4" w:space="0"/>
            </w:tcBorders>
            <w:noWrap/>
          </w:tcPr>
          <w:p w:rsidRPr="00D42233" w:rsidR="00060361" w:rsidP="006A75B4" w:rsidRDefault="00060361" w14:paraId="424905C4" wp14:textId="77777777">
            <w:pPr>
              <w:jc w:val="both"/>
              <w:rPr>
                <w:rFonts w:ascii="Arial" w:hAnsi="Arial" w:cs="Arial"/>
                <w:sz w:val="20"/>
                <w:lang w:eastAsia="es-MX"/>
              </w:rPr>
            </w:pPr>
          </w:p>
        </w:tc>
      </w:tr>
    </w:tbl>
    <w:p xmlns:wp14="http://schemas.microsoft.com/office/word/2010/wordml" w:rsidRPr="00D42233" w:rsidR="00060361" w:rsidP="00060361" w:rsidRDefault="00060361" w14:paraId="11AB8908" wp14:textId="77777777">
      <w:pPr>
        <w:jc w:val="both"/>
        <w:rPr>
          <w:rFonts w:ascii="Arial" w:hAnsi="Arial" w:cs="Arial"/>
          <w:sz w:val="20"/>
        </w:rPr>
      </w:pPr>
    </w:p>
    <w:p xmlns:wp14="http://schemas.microsoft.com/office/word/2010/wordml" w:rsidRPr="00D42233" w:rsidR="00060361" w:rsidP="00060361" w:rsidRDefault="00060361" w14:paraId="1B3B514F" wp14:textId="77777777">
      <w:pPr>
        <w:jc w:val="both"/>
        <w:rPr>
          <w:rFonts w:ascii="Arial" w:hAnsi="Arial" w:cs="Arial"/>
          <w:sz w:val="20"/>
        </w:rPr>
      </w:pPr>
    </w:p>
    <w:tbl>
      <w:tblPr>
        <w:tblStyle w:val="Tablaconcuadrcula"/>
        <w:tblW w:w="9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11"/>
        <w:gridCol w:w="4777"/>
      </w:tblGrid>
      <w:tr xmlns:wp14="http://schemas.microsoft.com/office/word/2010/wordml" w:rsidRPr="00D42233" w:rsidR="00060361" w:rsidTr="006A75B4" w14:paraId="0FDEFEC4" wp14:textId="77777777">
        <w:tc>
          <w:tcPr>
            <w:tcW w:w="4786" w:type="dxa"/>
          </w:tcPr>
          <w:p w:rsidRPr="00D42233" w:rsidR="00060361" w:rsidP="006A75B4" w:rsidRDefault="00060361" w14:paraId="6BE791E5" wp14:textId="77777777">
            <w:pPr>
              <w:jc w:val="both"/>
              <w:rPr>
                <w:rFonts w:ascii="Arial" w:hAnsi="Arial" w:cs="Arial"/>
                <w:sz w:val="20"/>
              </w:rPr>
            </w:pPr>
          </w:p>
          <w:p w:rsidRPr="00D42233" w:rsidR="00060361" w:rsidP="006A75B4" w:rsidRDefault="00060361" w14:paraId="0960C424" wp14:textId="77777777">
            <w:pPr>
              <w:jc w:val="both"/>
              <w:rPr>
                <w:rFonts w:ascii="Arial" w:hAnsi="Arial" w:cs="Arial"/>
                <w:sz w:val="20"/>
              </w:rPr>
            </w:pPr>
          </w:p>
          <w:p w:rsidRPr="00D42233" w:rsidR="00060361" w:rsidP="006A75B4" w:rsidRDefault="00060361" w14:paraId="356ED893" wp14:textId="77777777">
            <w:pPr>
              <w:jc w:val="both"/>
              <w:rPr>
                <w:rFonts w:ascii="Arial" w:hAnsi="Arial" w:cs="Arial"/>
              </w:rPr>
            </w:pPr>
            <w:r w:rsidRPr="00D42233">
              <w:rPr>
                <w:rFonts w:ascii="Arial" w:hAnsi="Arial" w:cs="Arial"/>
                <w:sz w:val="20"/>
              </w:rPr>
              <w:t>____________________________________________</w:t>
            </w:r>
          </w:p>
          <w:p w:rsidRPr="00D42233" w:rsidR="00060361" w:rsidP="006A75B4" w:rsidRDefault="00060361" w14:paraId="0B18472A" wp14:textId="77777777">
            <w:pPr>
              <w:jc w:val="both"/>
              <w:rPr>
                <w:rFonts w:ascii="Arial" w:hAnsi="Arial" w:cs="Arial"/>
                <w:sz w:val="20"/>
              </w:rPr>
            </w:pPr>
            <w:r w:rsidRPr="00D42233">
              <w:rPr>
                <w:rFonts w:ascii="Arial" w:hAnsi="Arial" w:cs="Arial"/>
                <w:sz w:val="20"/>
              </w:rPr>
              <w:t>Nombre y Firma del Jefe la División de Traumatología</w:t>
            </w:r>
          </w:p>
        </w:tc>
        <w:tc>
          <w:tcPr>
            <w:tcW w:w="4678" w:type="dxa"/>
          </w:tcPr>
          <w:p w:rsidRPr="00D42233" w:rsidR="00060361" w:rsidP="006A75B4" w:rsidRDefault="00060361" w14:paraId="6F65D975" wp14:textId="77777777">
            <w:pPr>
              <w:jc w:val="both"/>
              <w:rPr>
                <w:rFonts w:ascii="Arial" w:hAnsi="Arial" w:cs="Arial"/>
                <w:sz w:val="20"/>
              </w:rPr>
            </w:pPr>
          </w:p>
          <w:p w:rsidRPr="00D42233" w:rsidR="00060361" w:rsidP="006A75B4" w:rsidRDefault="00060361" w14:paraId="68722257" wp14:textId="77777777">
            <w:pPr>
              <w:jc w:val="both"/>
              <w:rPr>
                <w:rFonts w:ascii="Arial" w:hAnsi="Arial" w:cs="Arial"/>
                <w:sz w:val="20"/>
              </w:rPr>
            </w:pPr>
          </w:p>
          <w:p w:rsidRPr="00D42233" w:rsidR="00060361" w:rsidP="006A75B4" w:rsidRDefault="00060361" w14:paraId="0795DADD" wp14:textId="77777777">
            <w:pPr>
              <w:jc w:val="both"/>
              <w:rPr>
                <w:rFonts w:ascii="Arial" w:hAnsi="Arial" w:cs="Arial"/>
                <w:sz w:val="20"/>
              </w:rPr>
            </w:pPr>
            <w:r w:rsidRPr="00D42233">
              <w:rPr>
                <w:rFonts w:ascii="Arial" w:hAnsi="Arial" w:cs="Arial"/>
                <w:sz w:val="20"/>
              </w:rPr>
              <w:t>_________________________________________</w:t>
            </w:r>
          </w:p>
          <w:p w:rsidRPr="00D42233" w:rsidR="00060361" w:rsidP="006A75B4" w:rsidRDefault="00060361" w14:paraId="27DD17E9" wp14:textId="77777777">
            <w:pPr>
              <w:jc w:val="both"/>
              <w:rPr>
                <w:rFonts w:ascii="Arial" w:hAnsi="Arial" w:cs="Arial"/>
                <w:sz w:val="20"/>
              </w:rPr>
            </w:pPr>
            <w:r w:rsidRPr="00D42233">
              <w:rPr>
                <w:rFonts w:ascii="Arial" w:hAnsi="Arial" w:cs="Arial"/>
                <w:sz w:val="20"/>
              </w:rPr>
              <w:t>Nombre y Firma del Técnico responsable de la entrega</w:t>
            </w:r>
          </w:p>
        </w:tc>
      </w:tr>
    </w:tbl>
    <w:p xmlns:wp14="http://schemas.microsoft.com/office/word/2010/wordml" w:rsidRPr="00D42233" w:rsidR="00060361" w:rsidP="00060361" w:rsidRDefault="00060361" w14:paraId="2A57222C" wp14:textId="77777777">
      <w:pPr>
        <w:pStyle w:val="Ttulo1"/>
        <w:numPr>
          <w:ilvl w:val="0"/>
          <w:numId w:val="0"/>
        </w:numPr>
        <w:spacing w:before="0" w:after="0"/>
        <w:jc w:val="center"/>
        <w:rPr>
          <w:rFonts w:cs="Arial"/>
          <w:sz w:val="28"/>
          <w:szCs w:val="20"/>
        </w:rPr>
      </w:pPr>
      <w:bookmarkStart w:name="_Toc22641674" w:id="12"/>
    </w:p>
    <w:p xmlns:wp14="http://schemas.microsoft.com/office/word/2010/wordml" w:rsidRPr="00D42233" w:rsidR="00060361" w:rsidP="00060361" w:rsidRDefault="00060361" w14:paraId="2FBD846C" wp14:textId="77777777">
      <w:pPr>
        <w:pStyle w:val="Ttulo1"/>
        <w:numPr>
          <w:ilvl w:val="0"/>
          <w:numId w:val="0"/>
        </w:numPr>
        <w:spacing w:before="0" w:after="0"/>
        <w:jc w:val="center"/>
        <w:rPr>
          <w:rFonts w:cs="Arial"/>
          <w:sz w:val="24"/>
          <w:szCs w:val="24"/>
        </w:rPr>
      </w:pPr>
      <w:r w:rsidRPr="00D42233">
        <w:rPr>
          <w:rFonts w:cs="Arial"/>
          <w:sz w:val="24"/>
          <w:szCs w:val="24"/>
        </w:rPr>
        <w:t>ANEXO T6</w:t>
      </w:r>
    </w:p>
    <w:p xmlns:wp14="http://schemas.microsoft.com/office/word/2010/wordml" w:rsidRPr="00D42233" w:rsidR="00060361" w:rsidP="00060361" w:rsidRDefault="00060361" w14:paraId="2CE7EAF5" wp14:textId="77777777">
      <w:pPr>
        <w:pStyle w:val="Ttulo1"/>
        <w:numPr>
          <w:ilvl w:val="0"/>
          <w:numId w:val="0"/>
        </w:numPr>
        <w:jc w:val="center"/>
        <w:rPr>
          <w:rFonts w:cs="Arial"/>
          <w:sz w:val="24"/>
          <w:szCs w:val="24"/>
        </w:rPr>
      </w:pPr>
      <w:r w:rsidRPr="00D42233">
        <w:rPr>
          <w:rFonts w:cs="Arial"/>
          <w:sz w:val="24"/>
          <w:szCs w:val="24"/>
        </w:rPr>
        <w:t>“REPORTE MENSUAL DE PROCEDIMIENTOS Y BIENES DE CONSUMO UTILIZADOS”</w:t>
      </w:r>
      <w:bookmarkEnd w:id="12"/>
    </w:p>
    <w:p xmlns:wp14="http://schemas.microsoft.com/office/word/2010/wordml" w:rsidRPr="00D42233" w:rsidR="00060361" w:rsidP="00060361" w:rsidRDefault="00060361" w14:paraId="098AEA28" wp14:textId="77777777">
      <w:pPr>
        <w:jc w:val="both"/>
        <w:rPr>
          <w:rFonts w:ascii="Arial" w:hAnsi="Arial" w:cs="Arial"/>
        </w:rPr>
      </w:pPr>
    </w:p>
    <w:tbl>
      <w:tblPr>
        <w:tblW w:w="10290" w:type="dxa"/>
        <w:jc w:val="center"/>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xmlns:wp14="http://schemas.microsoft.com/office/word/2010/wordml" w:rsidRPr="00D42233" w:rsidR="00060361" w:rsidTr="006A75B4" w14:paraId="5B25F262" wp14:textId="77777777">
        <w:trPr>
          <w:trHeight w:val="20"/>
          <w:jc w:val="center"/>
        </w:trPr>
        <w:tc>
          <w:tcPr>
            <w:tcW w:w="7278" w:type="dxa"/>
            <w:gridSpan w:val="5"/>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5E1F49A5" wp14:textId="77777777">
            <w:pPr>
              <w:jc w:val="both"/>
              <w:rPr>
                <w:rFonts w:ascii="Arial" w:hAnsi="Arial" w:cs="Arial"/>
                <w:bCs/>
                <w:sz w:val="20"/>
                <w:lang w:eastAsia="es-MX"/>
              </w:rPr>
            </w:pPr>
            <w:r w:rsidRPr="00D42233">
              <w:rPr>
                <w:rFonts w:ascii="Arial" w:hAnsi="Arial" w:cs="Arial"/>
                <w:sz w:val="20"/>
                <w:lang w:eastAsia="es-MX"/>
              </w:rPr>
              <w:t>UNIDAD MÉDICA:</w:t>
            </w:r>
          </w:p>
        </w:tc>
        <w:tc>
          <w:tcPr>
            <w:tcW w:w="3012" w:type="dxa"/>
            <w:gridSpan w:val="3"/>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5775C342" wp14:textId="77777777">
            <w:pPr>
              <w:jc w:val="both"/>
              <w:rPr>
                <w:rFonts w:ascii="Arial" w:hAnsi="Arial" w:cs="Arial"/>
                <w:bCs/>
                <w:sz w:val="20"/>
                <w:lang w:eastAsia="es-MX"/>
              </w:rPr>
            </w:pPr>
            <w:r w:rsidRPr="00D42233">
              <w:rPr>
                <w:rFonts w:ascii="Arial" w:hAnsi="Arial" w:cs="Arial"/>
                <w:sz w:val="20"/>
                <w:lang w:eastAsia="es-MX"/>
              </w:rPr>
              <w:t>NÚMERO</w:t>
            </w:r>
            <w:r w:rsidRPr="00D42233">
              <w:rPr>
                <w:rFonts w:ascii="Arial" w:hAnsi="Arial" w:cs="Arial"/>
                <w:bCs/>
                <w:sz w:val="20"/>
                <w:lang w:eastAsia="es-MX"/>
              </w:rPr>
              <w:t xml:space="preserve"> DE CONTRATO:</w:t>
            </w:r>
          </w:p>
        </w:tc>
      </w:tr>
      <w:tr xmlns:wp14="http://schemas.microsoft.com/office/word/2010/wordml" w:rsidRPr="00D42233" w:rsidR="00060361" w:rsidTr="006A75B4" w14:paraId="63D9C952" wp14:textId="77777777">
        <w:trPr>
          <w:trHeight w:val="20"/>
          <w:jc w:val="center"/>
        </w:trPr>
        <w:tc>
          <w:tcPr>
            <w:tcW w:w="7278" w:type="dxa"/>
            <w:gridSpan w:val="5"/>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E8666BB" wp14:textId="77777777">
            <w:pPr>
              <w:jc w:val="both"/>
              <w:rPr>
                <w:rFonts w:ascii="Arial" w:hAnsi="Arial" w:cs="Arial"/>
                <w:b/>
                <w:bCs/>
                <w:sz w:val="20"/>
                <w:lang w:eastAsia="es-MX"/>
              </w:rPr>
            </w:pPr>
            <w:r w:rsidRPr="00D42233">
              <w:rPr>
                <w:rFonts w:ascii="Arial" w:hAnsi="Arial" w:cs="Arial"/>
                <w:b/>
                <w:bCs/>
                <w:sz w:val="20"/>
                <w:lang w:eastAsia="es-MX"/>
              </w:rPr>
              <w:t> </w:t>
            </w:r>
          </w:p>
        </w:tc>
        <w:tc>
          <w:tcPr>
            <w:tcW w:w="3012"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422BE0C" wp14:textId="77777777">
            <w:pPr>
              <w:jc w:val="both"/>
              <w:rPr>
                <w:rFonts w:ascii="Arial" w:hAnsi="Arial" w:cs="Arial"/>
                <w:b/>
                <w:bCs/>
                <w:sz w:val="20"/>
                <w:lang w:eastAsia="es-MX"/>
              </w:rPr>
            </w:pPr>
            <w:r w:rsidRPr="00D42233">
              <w:rPr>
                <w:rFonts w:ascii="Arial" w:hAnsi="Arial" w:cs="Arial"/>
                <w:b/>
                <w:bCs/>
                <w:sz w:val="20"/>
                <w:lang w:eastAsia="es-MX"/>
              </w:rPr>
              <w:t> </w:t>
            </w:r>
          </w:p>
        </w:tc>
      </w:tr>
      <w:tr xmlns:wp14="http://schemas.microsoft.com/office/word/2010/wordml" w:rsidRPr="00D42233" w:rsidR="00060361" w:rsidTr="006A75B4" w14:paraId="37ED0FD2" wp14:textId="77777777">
        <w:trPr>
          <w:trHeight w:val="20"/>
          <w:jc w:val="center"/>
        </w:trPr>
        <w:tc>
          <w:tcPr>
            <w:tcW w:w="1038"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DDE81CA" wp14:textId="77777777">
            <w:pPr>
              <w:jc w:val="both"/>
              <w:rPr>
                <w:rFonts w:ascii="Arial" w:hAnsi="Arial" w:cs="Arial"/>
                <w:bCs/>
                <w:sz w:val="20"/>
                <w:lang w:eastAsia="es-MX"/>
              </w:rPr>
            </w:pPr>
            <w:r w:rsidRPr="00D42233">
              <w:rPr>
                <w:rFonts w:ascii="Arial" w:hAnsi="Arial" w:cs="Arial"/>
                <w:bCs/>
                <w:sz w:val="20"/>
                <w:lang w:eastAsia="es-MX"/>
              </w:rPr>
              <w:t xml:space="preserve">PERÍODO: </w:t>
            </w:r>
          </w:p>
        </w:tc>
        <w:tc>
          <w:tcPr>
            <w:tcW w:w="9252" w:type="dxa"/>
            <w:gridSpan w:val="7"/>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012C04E7" wp14:textId="77777777">
            <w:pPr>
              <w:jc w:val="both"/>
              <w:rPr>
                <w:rFonts w:ascii="Arial" w:hAnsi="Arial" w:cs="Arial"/>
                <w:sz w:val="20"/>
                <w:lang w:eastAsia="es-MX"/>
              </w:rPr>
            </w:pPr>
            <w:r w:rsidRPr="00D42233">
              <w:rPr>
                <w:rFonts w:ascii="Arial" w:hAnsi="Arial" w:cs="Arial"/>
                <w:sz w:val="20"/>
                <w:lang w:eastAsia="es-MX"/>
              </w:rPr>
              <w:t xml:space="preserve">del                                                             al                                                                        </w:t>
            </w:r>
          </w:p>
        </w:tc>
      </w:tr>
      <w:tr xmlns:wp14="http://schemas.microsoft.com/office/word/2010/wordml" w:rsidRPr="00D42233" w:rsidR="00060361" w:rsidTr="006A75B4" w14:paraId="3731707B" wp14:textId="77777777">
        <w:trPr>
          <w:trHeight w:val="20"/>
          <w:jc w:val="center"/>
        </w:trPr>
        <w:tc>
          <w:tcPr>
            <w:tcW w:w="1180"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0E84DE8B" wp14:textId="77777777">
            <w:pPr>
              <w:jc w:val="both"/>
              <w:rPr>
                <w:rFonts w:ascii="Arial" w:hAnsi="Arial" w:cs="Arial"/>
                <w:bCs/>
                <w:sz w:val="20"/>
                <w:lang w:eastAsia="es-MX"/>
              </w:rPr>
            </w:pPr>
            <w:r w:rsidRPr="00D42233">
              <w:rPr>
                <w:rFonts w:ascii="Arial" w:hAnsi="Arial" w:cs="Arial"/>
                <w:bCs/>
                <w:sz w:val="20"/>
                <w:lang w:eastAsia="es-MX"/>
              </w:rPr>
              <w:t>PROVEEDOR</w:t>
            </w:r>
          </w:p>
        </w:tc>
        <w:tc>
          <w:tcPr>
            <w:tcW w:w="9110" w:type="dxa"/>
            <w:gridSpan w:val="6"/>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AF229E9"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7608520E" wp14:textId="77777777">
        <w:trPr>
          <w:trHeight w:val="20"/>
          <w:jc w:val="center"/>
        </w:trPr>
        <w:tc>
          <w:tcPr>
            <w:tcW w:w="10290" w:type="dxa"/>
            <w:gridSpan w:val="8"/>
            <w:tcBorders>
              <w:top w:val="single" w:color="auto" w:sz="4" w:space="0"/>
              <w:left w:val="nil"/>
              <w:bottom w:val="single" w:color="auto" w:sz="4" w:space="0"/>
              <w:right w:val="nil"/>
            </w:tcBorders>
            <w:noWrap/>
            <w:vAlign w:val="center"/>
            <w:hideMark/>
          </w:tcPr>
          <w:p w:rsidRPr="00D42233" w:rsidR="00060361" w:rsidP="006A75B4" w:rsidRDefault="00060361" w14:paraId="64A302F9" wp14:textId="77777777">
            <w:pPr>
              <w:jc w:val="both"/>
              <w:rPr>
                <w:rFonts w:ascii="Arial" w:hAnsi="Arial" w:cs="Arial"/>
                <w:b/>
                <w:bCs/>
                <w:sz w:val="20"/>
                <w:lang w:eastAsia="es-MX"/>
              </w:rPr>
            </w:pPr>
            <w:r w:rsidRPr="00D42233">
              <w:rPr>
                <w:rFonts w:ascii="Arial" w:hAnsi="Arial" w:cs="Arial"/>
                <w:b/>
                <w:bCs/>
                <w:sz w:val="20"/>
                <w:lang w:eastAsia="es-MX"/>
              </w:rPr>
              <w:t>Total de procedimientos realizados por mes</w:t>
            </w:r>
          </w:p>
        </w:tc>
      </w:tr>
      <w:tr xmlns:wp14="http://schemas.microsoft.com/office/word/2010/wordml" w:rsidRPr="00D42233" w:rsidR="00060361" w:rsidTr="006A75B4" w14:paraId="018788C3"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345ED3B4" wp14:textId="77777777">
            <w:pPr>
              <w:jc w:val="both"/>
              <w:rPr>
                <w:rFonts w:ascii="Arial" w:hAnsi="Arial" w:cs="Arial"/>
                <w:bCs/>
                <w:sz w:val="20"/>
                <w:lang w:eastAsia="es-MX"/>
              </w:rPr>
            </w:pPr>
            <w:r w:rsidRPr="00D42233">
              <w:rPr>
                <w:rFonts w:ascii="Arial" w:hAnsi="Arial" w:cs="Arial"/>
                <w:bCs/>
                <w:sz w:val="20"/>
                <w:lang w:eastAsia="es-MX"/>
              </w:rPr>
              <w:t>Clave CPIM</w:t>
            </w:r>
          </w:p>
        </w:tc>
        <w:tc>
          <w:tcPr>
            <w:tcW w:w="5477" w:type="dxa"/>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0C0B3F7C" wp14:textId="77777777">
            <w:pPr>
              <w:jc w:val="both"/>
              <w:rPr>
                <w:rFonts w:ascii="Arial" w:hAnsi="Arial" w:cs="Arial"/>
                <w:bCs/>
                <w:sz w:val="20"/>
                <w:lang w:eastAsia="es-MX"/>
              </w:rPr>
            </w:pPr>
            <w:r w:rsidRPr="00D42233">
              <w:rPr>
                <w:rFonts w:ascii="Arial" w:hAnsi="Arial" w:cs="Arial"/>
                <w:bCs/>
                <w:sz w:val="20"/>
                <w:lang w:eastAsia="es-MX"/>
              </w:rPr>
              <w:t>Descripción</w:t>
            </w:r>
          </w:p>
        </w:tc>
        <w:tc>
          <w:tcPr>
            <w:tcW w:w="993" w:type="dxa"/>
            <w:gridSpan w:val="2"/>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3284EA6C" wp14:textId="77777777">
            <w:pPr>
              <w:jc w:val="both"/>
              <w:rPr>
                <w:rFonts w:ascii="Arial" w:hAnsi="Arial" w:cs="Arial"/>
                <w:bCs/>
                <w:sz w:val="20"/>
                <w:lang w:eastAsia="es-MX"/>
              </w:rPr>
            </w:pPr>
            <w:r w:rsidRPr="00D42233">
              <w:rPr>
                <w:rFonts w:ascii="Arial" w:hAnsi="Arial" w:cs="Arial"/>
                <w:bCs/>
                <w:sz w:val="20"/>
                <w:lang w:eastAsia="es-MX"/>
              </w:rPr>
              <w:t>Cantidad</w:t>
            </w:r>
          </w:p>
        </w:tc>
        <w:tc>
          <w:tcPr>
            <w:tcW w:w="1134" w:type="dxa"/>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626D78FD" wp14:textId="77777777">
            <w:pPr>
              <w:jc w:val="both"/>
              <w:rPr>
                <w:rFonts w:ascii="Arial" w:hAnsi="Arial" w:cs="Arial"/>
                <w:bCs/>
                <w:sz w:val="20"/>
                <w:lang w:eastAsia="es-MX"/>
              </w:rPr>
            </w:pPr>
            <w:r w:rsidRPr="00D42233">
              <w:rPr>
                <w:rFonts w:ascii="Arial" w:hAnsi="Arial" w:cs="Arial"/>
                <w:bCs/>
                <w:sz w:val="20"/>
                <w:lang w:eastAsia="es-MX"/>
              </w:rPr>
              <w:t>Precio Unitario</w:t>
            </w:r>
          </w:p>
        </w:tc>
        <w:tc>
          <w:tcPr>
            <w:tcW w:w="1217" w:type="dxa"/>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0923B677" wp14:textId="77777777">
            <w:pPr>
              <w:jc w:val="both"/>
              <w:rPr>
                <w:rFonts w:ascii="Arial" w:hAnsi="Arial" w:cs="Arial"/>
                <w:bCs/>
                <w:sz w:val="20"/>
                <w:lang w:eastAsia="es-MX"/>
              </w:rPr>
            </w:pPr>
            <w:r w:rsidRPr="00D42233">
              <w:rPr>
                <w:rFonts w:ascii="Arial" w:hAnsi="Arial" w:cs="Arial"/>
                <w:bCs/>
                <w:sz w:val="20"/>
                <w:lang w:eastAsia="es-MX"/>
              </w:rPr>
              <w:t>Importe</w:t>
            </w:r>
          </w:p>
        </w:tc>
      </w:tr>
      <w:tr xmlns:wp14="http://schemas.microsoft.com/office/word/2010/wordml" w:rsidRPr="00D42233" w:rsidR="00060361" w:rsidTr="006A75B4" w14:paraId="22F1C431"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020D50DD"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F04C673"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B5A7EB3"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2333BAE"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4C7C9134"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38A9EBA9"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12E63A3E"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1027E06D"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26C57FB9"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EF4A509"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2BE397DB" wp14:textId="77777777">
            <w:pPr>
              <w:jc w:val="both"/>
              <w:rPr>
                <w:rFonts w:ascii="Arial" w:hAnsi="Arial" w:cs="Arial"/>
                <w:sz w:val="20"/>
                <w:lang w:eastAsia="es-MX"/>
              </w:rPr>
            </w:pPr>
          </w:p>
        </w:tc>
      </w:tr>
      <w:tr xmlns:wp14="http://schemas.microsoft.com/office/word/2010/wordml" w:rsidRPr="00D42233" w:rsidR="00060361" w:rsidTr="006A75B4" w14:paraId="086EB911"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5DD04D78"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57B681F0"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9AA5E31"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0B1F4DC5"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63DF581" wp14:textId="77777777">
            <w:pPr>
              <w:jc w:val="both"/>
              <w:rPr>
                <w:rFonts w:ascii="Arial" w:hAnsi="Arial" w:cs="Arial"/>
                <w:sz w:val="20"/>
                <w:lang w:eastAsia="es-MX"/>
              </w:rPr>
            </w:pPr>
          </w:p>
        </w:tc>
      </w:tr>
      <w:tr xmlns:wp14="http://schemas.microsoft.com/office/word/2010/wordml" w:rsidRPr="00D42233" w:rsidR="00060361" w:rsidTr="006A75B4" w14:paraId="503F8C12"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5F6DDEEA"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1058B71"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0B41F3D5"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1D1EDC3E"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6C7F3A5" wp14:textId="77777777">
            <w:pPr>
              <w:jc w:val="both"/>
              <w:rPr>
                <w:rFonts w:ascii="Arial" w:hAnsi="Arial" w:cs="Arial"/>
                <w:sz w:val="20"/>
                <w:lang w:eastAsia="es-MX"/>
              </w:rPr>
            </w:pPr>
          </w:p>
        </w:tc>
      </w:tr>
      <w:tr xmlns:wp14="http://schemas.microsoft.com/office/word/2010/wordml" w:rsidRPr="00D42233" w:rsidR="00060361" w:rsidTr="006A75B4" w14:paraId="2FF55401"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F7F498B"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0AEEDF2"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0B20239"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669CDDC"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569E1C2D" wp14:textId="77777777">
            <w:pPr>
              <w:jc w:val="both"/>
              <w:rPr>
                <w:rFonts w:ascii="Arial" w:hAnsi="Arial" w:cs="Arial"/>
                <w:sz w:val="20"/>
                <w:lang w:eastAsia="es-MX"/>
              </w:rPr>
            </w:pPr>
          </w:p>
        </w:tc>
      </w:tr>
      <w:tr xmlns:wp14="http://schemas.microsoft.com/office/word/2010/wordml" w:rsidRPr="00D42233" w:rsidR="00060361" w:rsidTr="006A75B4" w14:paraId="10E05704"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4750BA0A"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49B62129"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85E414F"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0D586423"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2EAEBC3F"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5C79092B"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10F7C3A"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8EC01CD"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FCDA620"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F3D7DF4"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DBBDA37"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7A4F2CD0"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0CD9D0B"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BE7FBBF"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BC14B47"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5B51F7E"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3F5A55A"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47B2A7EB" wp14:textId="77777777">
        <w:trPr>
          <w:trHeight w:val="64"/>
          <w:jc w:val="center"/>
        </w:trPr>
        <w:tc>
          <w:tcPr>
            <w:tcW w:w="7939" w:type="dxa"/>
            <w:gridSpan w:val="6"/>
            <w:tcBorders>
              <w:top w:val="single" w:color="auto" w:sz="4" w:space="0"/>
              <w:left w:val="nil"/>
              <w:bottom w:val="nil"/>
              <w:right w:val="single" w:color="auto" w:sz="4" w:space="0"/>
            </w:tcBorders>
            <w:noWrap/>
            <w:vAlign w:val="bottom"/>
            <w:hideMark/>
          </w:tcPr>
          <w:p w:rsidRPr="00D42233" w:rsidR="00060361" w:rsidP="006A75B4" w:rsidRDefault="00060361" w14:paraId="2FFBF6CE" wp14:textId="77777777">
            <w:pPr>
              <w:jc w:val="both"/>
              <w:rPr>
                <w:rFonts w:ascii="Arial" w:hAnsi="Arial" w:cs="Arial"/>
                <w:bCs/>
                <w:sz w:val="20"/>
                <w:lang w:eastAsia="es-MX"/>
              </w:rPr>
            </w:pPr>
            <w:r w:rsidRPr="00D42233">
              <w:rPr>
                <w:rFonts w:ascii="Arial" w:hAnsi="Arial" w:cs="Arial"/>
                <w:bCs/>
                <w:sz w:val="20"/>
                <w:lang w:eastAsia="es-MX"/>
              </w:rPr>
              <w:t>SUBTOTAL</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35EACFB" wp14:textId="77777777">
            <w:pPr>
              <w:jc w:val="both"/>
              <w:rPr>
                <w:rFonts w:ascii="Arial" w:hAnsi="Arial" w:cs="Arial"/>
                <w:bCs/>
                <w:sz w:val="20"/>
                <w:lang w:eastAsia="es-MX"/>
              </w:rPr>
            </w:pPr>
            <w:r w:rsidRPr="00D42233">
              <w:rPr>
                <w:rFonts w:ascii="Arial" w:hAnsi="Arial" w:cs="Arial"/>
                <w:bCs/>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61C6639"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3B15F524" wp14:textId="77777777">
        <w:trPr>
          <w:trHeight w:val="20"/>
          <w:jc w:val="center"/>
        </w:trPr>
        <w:tc>
          <w:tcPr>
            <w:tcW w:w="7939" w:type="dxa"/>
            <w:gridSpan w:val="6"/>
            <w:tcBorders>
              <w:top w:val="nil"/>
              <w:left w:val="nil"/>
              <w:bottom w:val="nil"/>
              <w:right w:val="single" w:color="auto" w:sz="4" w:space="0"/>
            </w:tcBorders>
            <w:noWrap/>
            <w:vAlign w:val="bottom"/>
          </w:tcPr>
          <w:p w:rsidRPr="00D42233" w:rsidR="00060361" w:rsidP="006A75B4" w:rsidRDefault="00060361" w14:paraId="5C1A627D" wp14:textId="77777777">
            <w:pPr>
              <w:jc w:val="both"/>
              <w:rPr>
                <w:rFonts w:ascii="Arial" w:hAnsi="Arial" w:cs="Arial"/>
                <w:bCs/>
                <w:sz w:val="20"/>
                <w:lang w:eastAsia="es-MX"/>
              </w:rPr>
            </w:pPr>
            <w:r w:rsidRPr="00D42233">
              <w:rPr>
                <w:rFonts w:ascii="Arial" w:hAnsi="Arial" w:cs="Arial"/>
                <w:bCs/>
                <w:sz w:val="20"/>
                <w:lang w:eastAsia="es-MX"/>
              </w:rPr>
              <w:t>IVA</w:t>
            </w: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0B10E7D2" wp14:textId="77777777">
            <w:pPr>
              <w:jc w:val="both"/>
              <w:rPr>
                <w:rFonts w:ascii="Arial" w:hAnsi="Arial" w:cs="Arial"/>
                <w:bCs/>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1FDE3A3A" wp14:textId="77777777">
            <w:pPr>
              <w:jc w:val="both"/>
              <w:rPr>
                <w:rFonts w:ascii="Arial" w:hAnsi="Arial" w:cs="Arial"/>
                <w:sz w:val="20"/>
                <w:lang w:eastAsia="es-MX"/>
              </w:rPr>
            </w:pPr>
          </w:p>
        </w:tc>
      </w:tr>
      <w:tr xmlns:wp14="http://schemas.microsoft.com/office/word/2010/wordml" w:rsidRPr="00D42233" w:rsidR="00060361" w:rsidTr="006A75B4" w14:paraId="4BF53985" wp14:textId="77777777">
        <w:trPr>
          <w:trHeight w:val="20"/>
          <w:jc w:val="center"/>
        </w:trPr>
        <w:tc>
          <w:tcPr>
            <w:tcW w:w="7939" w:type="dxa"/>
            <w:gridSpan w:val="6"/>
            <w:tcBorders>
              <w:top w:val="nil"/>
              <w:left w:val="nil"/>
              <w:bottom w:val="nil"/>
              <w:right w:val="single" w:color="auto" w:sz="4" w:space="0"/>
            </w:tcBorders>
            <w:noWrap/>
            <w:vAlign w:val="bottom"/>
          </w:tcPr>
          <w:p w:rsidRPr="00D42233" w:rsidR="00060361" w:rsidP="006A75B4" w:rsidRDefault="00060361" w14:paraId="596C654B" wp14:textId="77777777">
            <w:pPr>
              <w:jc w:val="both"/>
              <w:rPr>
                <w:rFonts w:ascii="Arial" w:hAnsi="Arial" w:cs="Arial"/>
                <w:bCs/>
                <w:sz w:val="20"/>
                <w:lang w:eastAsia="es-MX"/>
              </w:rPr>
            </w:pPr>
            <w:r w:rsidRPr="00D42233">
              <w:rPr>
                <w:rFonts w:ascii="Arial" w:hAnsi="Arial" w:cs="Arial"/>
                <w:bCs/>
                <w:sz w:val="20"/>
                <w:lang w:eastAsia="es-MX"/>
              </w:rPr>
              <w:t>TOTAL</w:t>
            </w: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21D359C8" wp14:textId="77777777">
            <w:pPr>
              <w:jc w:val="both"/>
              <w:rPr>
                <w:rFonts w:ascii="Arial" w:hAnsi="Arial" w:cs="Arial"/>
                <w:bCs/>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7B38DEE" wp14:textId="77777777">
            <w:pPr>
              <w:jc w:val="both"/>
              <w:rPr>
                <w:rFonts w:ascii="Arial" w:hAnsi="Arial" w:cs="Arial"/>
                <w:sz w:val="20"/>
                <w:lang w:eastAsia="es-MX"/>
              </w:rPr>
            </w:pPr>
          </w:p>
        </w:tc>
      </w:tr>
      <w:tr xmlns:wp14="http://schemas.microsoft.com/office/word/2010/wordml" w:rsidRPr="00D42233" w:rsidR="00060361" w:rsidTr="006A75B4" w14:paraId="499F0FB7" wp14:textId="77777777">
        <w:trPr>
          <w:trHeight w:val="20"/>
          <w:jc w:val="center"/>
        </w:trPr>
        <w:tc>
          <w:tcPr>
            <w:tcW w:w="10290" w:type="dxa"/>
            <w:gridSpan w:val="8"/>
            <w:tcBorders>
              <w:top w:val="nil"/>
              <w:left w:val="nil"/>
              <w:bottom w:val="single" w:color="auto" w:sz="4" w:space="0"/>
              <w:right w:val="nil"/>
            </w:tcBorders>
            <w:noWrap/>
            <w:vAlign w:val="center"/>
            <w:hideMark/>
          </w:tcPr>
          <w:p w:rsidRPr="00D42233" w:rsidR="00060361" w:rsidP="006A75B4" w:rsidRDefault="00060361" w14:paraId="5F1A0DA8" wp14:textId="77777777">
            <w:pPr>
              <w:jc w:val="both"/>
              <w:rPr>
                <w:rFonts w:ascii="Arial" w:hAnsi="Arial" w:cs="Arial"/>
                <w:b/>
                <w:bCs/>
                <w:sz w:val="20"/>
                <w:lang w:eastAsia="es-MX"/>
              </w:rPr>
            </w:pPr>
            <w:r w:rsidRPr="00D42233">
              <w:rPr>
                <w:rFonts w:ascii="Arial" w:hAnsi="Arial" w:cs="Arial"/>
                <w:b/>
                <w:bCs/>
                <w:sz w:val="20"/>
                <w:lang w:eastAsia="es-MX"/>
              </w:rPr>
              <w:t xml:space="preserve">Total de Bienes de Consumo  Complementarios utilizados por mes </w:t>
            </w:r>
          </w:p>
        </w:tc>
      </w:tr>
      <w:tr xmlns:wp14="http://schemas.microsoft.com/office/word/2010/wordml" w:rsidRPr="00D42233" w:rsidR="00060361" w:rsidTr="006A75B4" w14:paraId="006A2527"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1F7A24D8" wp14:textId="77777777">
            <w:pPr>
              <w:jc w:val="both"/>
              <w:rPr>
                <w:rFonts w:ascii="Arial" w:hAnsi="Arial" w:cs="Arial"/>
                <w:bCs/>
                <w:sz w:val="20"/>
                <w:lang w:eastAsia="es-MX"/>
              </w:rPr>
            </w:pPr>
            <w:r w:rsidRPr="00D42233">
              <w:rPr>
                <w:rFonts w:ascii="Arial" w:hAnsi="Arial" w:cs="Arial"/>
                <w:bCs/>
                <w:sz w:val="20"/>
                <w:lang w:eastAsia="es-MX"/>
              </w:rPr>
              <w:t>Clave CPIM</w:t>
            </w:r>
          </w:p>
        </w:tc>
        <w:tc>
          <w:tcPr>
            <w:tcW w:w="5477" w:type="dxa"/>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4E58762F" wp14:textId="77777777">
            <w:pPr>
              <w:jc w:val="both"/>
              <w:rPr>
                <w:rFonts w:ascii="Arial" w:hAnsi="Arial" w:cs="Arial"/>
                <w:bCs/>
                <w:sz w:val="20"/>
                <w:lang w:eastAsia="es-MX"/>
              </w:rPr>
            </w:pPr>
            <w:r w:rsidRPr="00D42233">
              <w:rPr>
                <w:rFonts w:ascii="Arial" w:hAnsi="Arial" w:cs="Arial"/>
                <w:bCs/>
                <w:sz w:val="20"/>
                <w:lang w:eastAsia="es-MX"/>
              </w:rPr>
              <w:t>Descripción</w:t>
            </w:r>
          </w:p>
        </w:tc>
        <w:tc>
          <w:tcPr>
            <w:tcW w:w="993" w:type="dxa"/>
            <w:gridSpan w:val="2"/>
            <w:tcBorders>
              <w:top w:val="single" w:color="auto" w:sz="4" w:space="0"/>
              <w:left w:val="single" w:color="auto" w:sz="4" w:space="0"/>
              <w:bottom w:val="single" w:color="auto" w:sz="4" w:space="0"/>
              <w:right w:val="single" w:color="auto" w:sz="4" w:space="0"/>
            </w:tcBorders>
            <w:vAlign w:val="center"/>
            <w:hideMark/>
          </w:tcPr>
          <w:p w:rsidRPr="00D42233" w:rsidR="00060361" w:rsidP="006A75B4" w:rsidRDefault="00060361" w14:paraId="7ECBA802" wp14:textId="77777777">
            <w:pPr>
              <w:jc w:val="both"/>
              <w:rPr>
                <w:rFonts w:ascii="Arial" w:hAnsi="Arial" w:cs="Arial"/>
                <w:bCs/>
                <w:sz w:val="20"/>
                <w:lang w:eastAsia="es-MX"/>
              </w:rPr>
            </w:pPr>
            <w:r w:rsidRPr="00D42233">
              <w:rPr>
                <w:rFonts w:ascii="Arial" w:hAnsi="Arial" w:cs="Arial"/>
                <w:bCs/>
                <w:sz w:val="20"/>
                <w:lang w:eastAsia="es-MX"/>
              </w:rPr>
              <w:t>Cantidad</w:t>
            </w:r>
          </w:p>
        </w:tc>
        <w:tc>
          <w:tcPr>
            <w:tcW w:w="1134" w:type="dxa"/>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3B497E74" wp14:textId="77777777">
            <w:pPr>
              <w:jc w:val="both"/>
              <w:rPr>
                <w:rFonts w:ascii="Arial" w:hAnsi="Arial" w:cs="Arial"/>
                <w:bCs/>
                <w:sz w:val="20"/>
                <w:lang w:eastAsia="es-MX"/>
              </w:rPr>
            </w:pPr>
            <w:r w:rsidRPr="00D42233">
              <w:rPr>
                <w:rFonts w:ascii="Arial" w:hAnsi="Arial" w:cs="Arial"/>
                <w:bCs/>
                <w:sz w:val="20"/>
                <w:lang w:eastAsia="es-MX"/>
              </w:rPr>
              <w:t>Precio Unitario</w:t>
            </w:r>
          </w:p>
        </w:tc>
        <w:tc>
          <w:tcPr>
            <w:tcW w:w="1217" w:type="dxa"/>
            <w:tcBorders>
              <w:top w:val="single" w:color="auto" w:sz="4" w:space="0"/>
              <w:left w:val="single" w:color="auto" w:sz="4" w:space="0"/>
              <w:bottom w:val="single" w:color="auto" w:sz="4" w:space="0"/>
              <w:right w:val="single" w:color="auto" w:sz="4" w:space="0"/>
            </w:tcBorders>
            <w:noWrap/>
            <w:vAlign w:val="center"/>
            <w:hideMark/>
          </w:tcPr>
          <w:p w:rsidRPr="00D42233" w:rsidR="00060361" w:rsidP="006A75B4" w:rsidRDefault="00060361" w14:paraId="05432ABF" wp14:textId="77777777">
            <w:pPr>
              <w:jc w:val="both"/>
              <w:rPr>
                <w:rFonts w:ascii="Arial" w:hAnsi="Arial" w:cs="Arial"/>
                <w:bCs/>
                <w:sz w:val="20"/>
                <w:lang w:eastAsia="es-MX"/>
              </w:rPr>
            </w:pPr>
            <w:r w:rsidRPr="00D42233">
              <w:rPr>
                <w:rFonts w:ascii="Arial" w:hAnsi="Arial" w:cs="Arial"/>
                <w:bCs/>
                <w:sz w:val="20"/>
                <w:lang w:eastAsia="es-MX"/>
              </w:rPr>
              <w:t>Importe</w:t>
            </w:r>
          </w:p>
        </w:tc>
      </w:tr>
      <w:tr xmlns:wp14="http://schemas.microsoft.com/office/word/2010/wordml" w:rsidRPr="00D42233" w:rsidR="00060361" w:rsidTr="006A75B4" w14:paraId="6397E9CE"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71543B3"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5C73AB3"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5EA630B"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7835FB3"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0DDCB5C"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6184ADE9"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511BF39"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840CF35"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DFB1443"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1A30BBDC"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9EE1A5B" wp14:textId="77777777">
            <w:pPr>
              <w:jc w:val="both"/>
              <w:rPr>
                <w:rFonts w:ascii="Arial" w:hAnsi="Arial" w:cs="Arial"/>
                <w:sz w:val="20"/>
                <w:lang w:eastAsia="es-MX"/>
              </w:rPr>
            </w:pPr>
          </w:p>
        </w:tc>
      </w:tr>
      <w:tr xmlns:wp14="http://schemas.microsoft.com/office/word/2010/wordml" w:rsidRPr="00D42233" w:rsidR="00060361" w:rsidTr="006A75B4" w14:paraId="34FD2529"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599F414"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13ED568"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23C2E858"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03CC4E43"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586833A2" wp14:textId="77777777">
            <w:pPr>
              <w:jc w:val="both"/>
              <w:rPr>
                <w:rFonts w:ascii="Arial" w:hAnsi="Arial" w:cs="Arial"/>
                <w:sz w:val="20"/>
                <w:lang w:eastAsia="es-MX"/>
              </w:rPr>
            </w:pPr>
          </w:p>
        </w:tc>
      </w:tr>
      <w:tr xmlns:wp14="http://schemas.microsoft.com/office/word/2010/wordml" w:rsidRPr="00D42233" w:rsidR="00060361" w:rsidTr="006A75B4" w14:paraId="49B2559F"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70E4F5D"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EF607CF"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F53DE05"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5D25B16"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434836E" wp14:textId="77777777">
            <w:pPr>
              <w:jc w:val="both"/>
              <w:rPr>
                <w:rFonts w:ascii="Arial" w:hAnsi="Arial" w:cs="Arial"/>
                <w:sz w:val="20"/>
                <w:lang w:eastAsia="es-MX"/>
              </w:rPr>
            </w:pPr>
          </w:p>
        </w:tc>
      </w:tr>
      <w:tr xmlns:wp14="http://schemas.microsoft.com/office/word/2010/wordml" w:rsidRPr="00D42233" w:rsidR="00060361" w:rsidTr="006A75B4" w14:paraId="79067890"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F40A433"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4914E31"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D470512"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20B3493E"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DB5966B" wp14:textId="77777777">
            <w:pPr>
              <w:jc w:val="both"/>
              <w:rPr>
                <w:rFonts w:ascii="Arial" w:hAnsi="Arial" w:cs="Arial"/>
                <w:sz w:val="20"/>
                <w:lang w:eastAsia="es-MX"/>
              </w:rPr>
            </w:pPr>
          </w:p>
        </w:tc>
      </w:tr>
      <w:tr xmlns:wp14="http://schemas.microsoft.com/office/word/2010/wordml" w:rsidRPr="00D42233" w:rsidR="00060361" w:rsidTr="006A75B4" w14:paraId="6A9076A3"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603AD8EC" wp14:textId="77777777">
            <w:pPr>
              <w:jc w:val="both"/>
              <w:rPr>
                <w:rFonts w:ascii="Arial" w:hAnsi="Arial" w:cs="Arial"/>
                <w:sz w:val="20"/>
                <w:lang w:eastAsia="es-MX"/>
              </w:rPr>
            </w:pPr>
          </w:p>
        </w:tc>
        <w:tc>
          <w:tcPr>
            <w:tcW w:w="547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7DD3456" wp14:textId="77777777">
            <w:pPr>
              <w:jc w:val="both"/>
              <w:rPr>
                <w:rFonts w:ascii="Arial" w:hAnsi="Arial" w:cs="Arial"/>
                <w:sz w:val="20"/>
                <w:lang w:eastAsia="es-MX"/>
              </w:rPr>
            </w:pPr>
          </w:p>
        </w:tc>
        <w:tc>
          <w:tcPr>
            <w:tcW w:w="993" w:type="dxa"/>
            <w:gridSpan w:val="2"/>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4042E201" wp14:textId="77777777">
            <w:pPr>
              <w:jc w:val="both"/>
              <w:rPr>
                <w:rFonts w:ascii="Arial" w:hAnsi="Arial" w:cs="Arial"/>
                <w:sz w:val="20"/>
                <w:lang w:eastAsia="es-MX"/>
              </w:rPr>
            </w:pP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DB5D440" wp14:textId="77777777">
            <w:pPr>
              <w:jc w:val="both"/>
              <w:rPr>
                <w:rFonts w:ascii="Arial" w:hAnsi="Arial" w:cs="Arial"/>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50FF6E03" wp14:textId="77777777">
            <w:pPr>
              <w:jc w:val="both"/>
              <w:rPr>
                <w:rFonts w:ascii="Arial" w:hAnsi="Arial" w:cs="Arial"/>
                <w:sz w:val="20"/>
                <w:lang w:eastAsia="es-MX"/>
              </w:rPr>
            </w:pPr>
          </w:p>
        </w:tc>
      </w:tr>
      <w:tr xmlns:wp14="http://schemas.microsoft.com/office/word/2010/wordml" w:rsidRPr="00D42233" w:rsidR="00060361" w:rsidTr="006A75B4" w14:paraId="2CB5FEA8"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1CAD919"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F06CC72"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2065843A"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503B3F2E"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42878B1C"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4F19ED89"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06EE3D19"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1579BB7C"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2B7309B4"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6126F003"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5CBC3F8D"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26EBCB4B" wp14:textId="77777777">
        <w:trPr>
          <w:trHeight w:val="20"/>
          <w:jc w:val="center"/>
        </w:trPr>
        <w:tc>
          <w:tcPr>
            <w:tcW w:w="1469" w:type="dxa"/>
            <w:gridSpan w:val="3"/>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990759C" wp14:textId="77777777">
            <w:pPr>
              <w:jc w:val="both"/>
              <w:rPr>
                <w:rFonts w:ascii="Arial" w:hAnsi="Arial" w:cs="Arial"/>
                <w:sz w:val="20"/>
                <w:lang w:eastAsia="es-MX"/>
              </w:rPr>
            </w:pPr>
            <w:r w:rsidRPr="00D42233">
              <w:rPr>
                <w:rFonts w:ascii="Arial" w:hAnsi="Arial" w:cs="Arial"/>
                <w:sz w:val="20"/>
                <w:lang w:eastAsia="es-MX"/>
              </w:rPr>
              <w:t> </w:t>
            </w:r>
          </w:p>
        </w:tc>
        <w:tc>
          <w:tcPr>
            <w:tcW w:w="547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542BD992" wp14:textId="77777777">
            <w:pPr>
              <w:jc w:val="both"/>
              <w:rPr>
                <w:rFonts w:ascii="Arial" w:hAnsi="Arial" w:cs="Arial"/>
                <w:sz w:val="20"/>
                <w:lang w:eastAsia="es-MX"/>
              </w:rPr>
            </w:pPr>
            <w:r w:rsidRPr="00D42233">
              <w:rPr>
                <w:rFonts w:ascii="Arial" w:hAnsi="Arial" w:cs="Arial"/>
                <w:sz w:val="20"/>
                <w:lang w:eastAsia="es-MX"/>
              </w:rPr>
              <w:t> </w:t>
            </w:r>
          </w:p>
        </w:tc>
        <w:tc>
          <w:tcPr>
            <w:tcW w:w="993" w:type="dxa"/>
            <w:gridSpan w:val="2"/>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7B6018EB" wp14:textId="77777777">
            <w:pPr>
              <w:jc w:val="both"/>
              <w:rPr>
                <w:rFonts w:ascii="Arial" w:hAnsi="Arial" w:cs="Arial"/>
                <w:sz w:val="20"/>
                <w:lang w:eastAsia="es-MX"/>
              </w:rPr>
            </w:pPr>
            <w:r w:rsidRPr="00D42233">
              <w:rPr>
                <w:rFonts w:ascii="Arial" w:hAnsi="Arial" w:cs="Arial"/>
                <w:sz w:val="20"/>
                <w:lang w:eastAsia="es-MX"/>
              </w:rPr>
              <w:t> </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5F73BDAD" wp14:textId="77777777">
            <w:pPr>
              <w:jc w:val="both"/>
              <w:rPr>
                <w:rFonts w:ascii="Arial" w:hAnsi="Arial" w:cs="Arial"/>
                <w:sz w:val="20"/>
                <w:lang w:eastAsia="es-MX"/>
              </w:rPr>
            </w:pPr>
            <w:r w:rsidRPr="00D42233">
              <w:rPr>
                <w:rFonts w:ascii="Arial" w:hAnsi="Arial" w:cs="Arial"/>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57375312"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1E6DA839" wp14:textId="77777777">
        <w:trPr>
          <w:trHeight w:val="20"/>
          <w:jc w:val="center"/>
        </w:trPr>
        <w:tc>
          <w:tcPr>
            <w:tcW w:w="7939" w:type="dxa"/>
            <w:gridSpan w:val="6"/>
            <w:tcBorders>
              <w:top w:val="single" w:color="auto" w:sz="4" w:space="0"/>
              <w:left w:val="nil"/>
              <w:bottom w:val="nil"/>
              <w:right w:val="single" w:color="auto" w:sz="4" w:space="0"/>
            </w:tcBorders>
            <w:noWrap/>
            <w:vAlign w:val="bottom"/>
            <w:hideMark/>
          </w:tcPr>
          <w:p w:rsidRPr="00D42233" w:rsidR="00060361" w:rsidP="006A75B4" w:rsidRDefault="00060361" w14:paraId="46984E02" wp14:textId="77777777">
            <w:pPr>
              <w:jc w:val="both"/>
              <w:rPr>
                <w:rFonts w:ascii="Arial" w:hAnsi="Arial" w:cs="Arial"/>
                <w:bCs/>
                <w:sz w:val="20"/>
                <w:lang w:eastAsia="es-MX"/>
              </w:rPr>
            </w:pPr>
            <w:r w:rsidRPr="00D42233">
              <w:rPr>
                <w:rFonts w:ascii="Arial" w:hAnsi="Arial" w:cs="Arial"/>
                <w:bCs/>
                <w:sz w:val="20"/>
                <w:lang w:eastAsia="es-MX"/>
              </w:rPr>
              <w:t>SUBTOTAL</w:t>
            </w:r>
          </w:p>
        </w:tc>
        <w:tc>
          <w:tcPr>
            <w:tcW w:w="1134"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333B4B9C" wp14:textId="77777777">
            <w:pPr>
              <w:jc w:val="both"/>
              <w:rPr>
                <w:rFonts w:ascii="Arial" w:hAnsi="Arial" w:cs="Arial"/>
                <w:bCs/>
                <w:sz w:val="20"/>
                <w:lang w:eastAsia="es-MX"/>
              </w:rPr>
            </w:pPr>
            <w:r w:rsidRPr="00D42233">
              <w:rPr>
                <w:rFonts w:ascii="Arial" w:hAnsi="Arial" w:cs="Arial"/>
                <w:bCs/>
                <w:sz w:val="20"/>
                <w:lang w:eastAsia="es-MX"/>
              </w:rPr>
              <w:t> </w:t>
            </w:r>
          </w:p>
        </w:tc>
        <w:tc>
          <w:tcPr>
            <w:tcW w:w="1217" w:type="dxa"/>
            <w:tcBorders>
              <w:top w:val="single" w:color="auto" w:sz="4" w:space="0"/>
              <w:left w:val="single" w:color="auto" w:sz="4" w:space="0"/>
              <w:bottom w:val="single" w:color="auto" w:sz="4" w:space="0"/>
              <w:right w:val="single" w:color="auto" w:sz="4" w:space="0"/>
            </w:tcBorders>
            <w:noWrap/>
            <w:vAlign w:val="bottom"/>
            <w:hideMark/>
          </w:tcPr>
          <w:p w:rsidRPr="00D42233" w:rsidR="00060361" w:rsidP="006A75B4" w:rsidRDefault="00060361" w14:paraId="21293596"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2FFACBE0" wp14:textId="77777777">
        <w:trPr>
          <w:trHeight w:val="20"/>
          <w:jc w:val="center"/>
        </w:trPr>
        <w:tc>
          <w:tcPr>
            <w:tcW w:w="7939" w:type="dxa"/>
            <w:gridSpan w:val="6"/>
            <w:tcBorders>
              <w:top w:val="nil"/>
              <w:left w:val="nil"/>
              <w:bottom w:val="nil"/>
              <w:right w:val="single" w:color="auto" w:sz="4" w:space="0"/>
            </w:tcBorders>
            <w:noWrap/>
            <w:vAlign w:val="bottom"/>
          </w:tcPr>
          <w:p w:rsidRPr="00D42233" w:rsidR="00060361" w:rsidP="006A75B4" w:rsidRDefault="00060361" w14:paraId="54E61B4B" wp14:textId="77777777">
            <w:pPr>
              <w:jc w:val="both"/>
              <w:rPr>
                <w:rFonts w:ascii="Arial" w:hAnsi="Arial" w:cs="Arial"/>
                <w:bCs/>
                <w:sz w:val="20"/>
                <w:lang w:eastAsia="es-MX"/>
              </w:rPr>
            </w:pPr>
            <w:r w:rsidRPr="00D42233">
              <w:rPr>
                <w:rFonts w:ascii="Arial" w:hAnsi="Arial" w:cs="Arial"/>
                <w:bCs/>
                <w:sz w:val="20"/>
                <w:lang w:eastAsia="es-MX"/>
              </w:rPr>
              <w:t>IVA</w:t>
            </w:r>
          </w:p>
        </w:tc>
        <w:tc>
          <w:tcPr>
            <w:tcW w:w="1134"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30E9772E" wp14:textId="77777777">
            <w:pPr>
              <w:jc w:val="both"/>
              <w:rPr>
                <w:rFonts w:ascii="Arial" w:hAnsi="Arial" w:cs="Arial"/>
                <w:bCs/>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7A3D2831" wp14:textId="77777777">
            <w:pPr>
              <w:jc w:val="both"/>
              <w:rPr>
                <w:rFonts w:ascii="Arial" w:hAnsi="Arial" w:cs="Arial"/>
                <w:sz w:val="20"/>
                <w:lang w:eastAsia="es-MX"/>
              </w:rPr>
            </w:pPr>
          </w:p>
        </w:tc>
      </w:tr>
      <w:tr xmlns:wp14="http://schemas.microsoft.com/office/word/2010/wordml" w:rsidRPr="00D42233" w:rsidR="00060361" w:rsidTr="006A75B4" w14:paraId="008F23DF" wp14:textId="77777777">
        <w:trPr>
          <w:trHeight w:val="20"/>
          <w:jc w:val="center"/>
        </w:trPr>
        <w:tc>
          <w:tcPr>
            <w:tcW w:w="7939" w:type="dxa"/>
            <w:gridSpan w:val="6"/>
            <w:tcBorders>
              <w:top w:val="nil"/>
              <w:left w:val="nil"/>
              <w:bottom w:val="nil"/>
              <w:right w:val="nil"/>
            </w:tcBorders>
            <w:noWrap/>
            <w:vAlign w:val="bottom"/>
          </w:tcPr>
          <w:p w:rsidRPr="00D42233" w:rsidR="00060361" w:rsidP="006A75B4" w:rsidRDefault="00060361" w14:paraId="794F654B" wp14:textId="77777777">
            <w:pPr>
              <w:jc w:val="both"/>
              <w:rPr>
                <w:rFonts w:ascii="Arial" w:hAnsi="Arial" w:cs="Arial"/>
                <w:bCs/>
                <w:sz w:val="20"/>
                <w:lang w:eastAsia="es-MX"/>
              </w:rPr>
            </w:pPr>
            <w:r w:rsidRPr="00D42233">
              <w:rPr>
                <w:rFonts w:ascii="Arial" w:hAnsi="Arial" w:cs="Arial"/>
                <w:bCs/>
                <w:sz w:val="20"/>
                <w:lang w:eastAsia="es-MX"/>
              </w:rPr>
              <w:t>TOTAL</w:t>
            </w:r>
          </w:p>
        </w:tc>
        <w:tc>
          <w:tcPr>
            <w:tcW w:w="1134" w:type="dxa"/>
            <w:tcBorders>
              <w:top w:val="single" w:color="auto" w:sz="4" w:space="0"/>
              <w:left w:val="nil"/>
              <w:bottom w:val="single" w:color="auto" w:sz="4" w:space="0"/>
              <w:right w:val="single" w:color="auto" w:sz="4" w:space="0"/>
            </w:tcBorders>
            <w:noWrap/>
            <w:vAlign w:val="bottom"/>
          </w:tcPr>
          <w:p w:rsidRPr="00D42233" w:rsidR="00060361" w:rsidP="006A75B4" w:rsidRDefault="00060361" w14:paraId="07F159E0" wp14:textId="77777777">
            <w:pPr>
              <w:jc w:val="both"/>
              <w:rPr>
                <w:rFonts w:ascii="Arial" w:hAnsi="Arial" w:cs="Arial"/>
                <w:bCs/>
                <w:sz w:val="20"/>
                <w:lang w:eastAsia="es-MX"/>
              </w:rPr>
            </w:pPr>
          </w:p>
        </w:tc>
        <w:tc>
          <w:tcPr>
            <w:tcW w:w="1217" w:type="dxa"/>
            <w:tcBorders>
              <w:top w:val="single" w:color="auto" w:sz="4" w:space="0"/>
              <w:left w:val="single" w:color="auto" w:sz="4" w:space="0"/>
              <w:bottom w:val="single" w:color="auto" w:sz="4" w:space="0"/>
              <w:right w:val="single" w:color="auto" w:sz="4" w:space="0"/>
            </w:tcBorders>
            <w:noWrap/>
            <w:vAlign w:val="bottom"/>
          </w:tcPr>
          <w:p w:rsidRPr="00D42233" w:rsidR="00060361" w:rsidP="006A75B4" w:rsidRDefault="00060361" w14:paraId="007D8C1A" wp14:textId="77777777">
            <w:pPr>
              <w:jc w:val="both"/>
              <w:rPr>
                <w:rFonts w:ascii="Arial" w:hAnsi="Arial" w:cs="Arial"/>
                <w:sz w:val="20"/>
                <w:lang w:eastAsia="es-MX"/>
              </w:rPr>
            </w:pPr>
          </w:p>
        </w:tc>
      </w:tr>
      <w:tr xmlns:wp14="http://schemas.microsoft.com/office/word/2010/wordml" w:rsidRPr="00D42233" w:rsidR="00060361" w:rsidTr="006A75B4" w14:paraId="6DCA9B71" wp14:textId="77777777">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067"/>
              <w:gridCol w:w="5068"/>
            </w:tblGrid>
            <w:tr w:rsidRPr="00D42233" w:rsidR="00060361" w:rsidTr="006A75B4" w14:paraId="57EA1086" wp14:textId="77777777">
              <w:tc>
                <w:tcPr>
                  <w:tcW w:w="5067" w:type="dxa"/>
                </w:tcPr>
                <w:p w:rsidRPr="00D42233" w:rsidR="00060361" w:rsidP="006A75B4" w:rsidRDefault="00060361" w14:paraId="6EB3BC2E" wp14:textId="77777777">
                  <w:pPr>
                    <w:jc w:val="both"/>
                    <w:rPr>
                      <w:rFonts w:ascii="Arial" w:hAnsi="Arial" w:cs="Arial"/>
                      <w:bCs/>
                      <w:sz w:val="20"/>
                      <w:lang w:eastAsia="es-MX"/>
                    </w:rPr>
                  </w:pPr>
                </w:p>
                <w:p w:rsidRPr="00D42233" w:rsidR="00060361" w:rsidP="006A75B4" w:rsidRDefault="00060361" w14:paraId="7EA5A6D0" wp14:textId="77777777">
                  <w:pPr>
                    <w:jc w:val="both"/>
                    <w:rPr>
                      <w:rFonts w:ascii="Arial" w:hAnsi="Arial" w:cs="Arial"/>
                      <w:bCs/>
                      <w:sz w:val="20"/>
                      <w:lang w:eastAsia="es-MX"/>
                    </w:rPr>
                  </w:pPr>
                </w:p>
                <w:p w:rsidRPr="00D42233" w:rsidR="00060361" w:rsidP="006A75B4" w:rsidRDefault="00060361" w14:paraId="5EBA8DF5" wp14:textId="77777777">
                  <w:pPr>
                    <w:jc w:val="both"/>
                    <w:rPr>
                      <w:rFonts w:ascii="Arial" w:hAnsi="Arial" w:cs="Arial"/>
                      <w:bCs/>
                      <w:sz w:val="20"/>
                      <w:lang w:eastAsia="es-MX"/>
                    </w:rPr>
                  </w:pPr>
                  <w:r w:rsidRPr="00D42233">
                    <w:rPr>
                      <w:rFonts w:ascii="Arial" w:hAnsi="Arial" w:cs="Arial"/>
                      <w:bCs/>
                      <w:sz w:val="20"/>
                      <w:lang w:eastAsia="es-MX"/>
                    </w:rPr>
                    <w:t>__________________________________</w:t>
                  </w:r>
                </w:p>
                <w:p w:rsidRPr="00D42233" w:rsidR="00060361" w:rsidP="006A75B4" w:rsidRDefault="00060361" w14:paraId="270A08CD" wp14:textId="77777777">
                  <w:pPr>
                    <w:jc w:val="both"/>
                    <w:rPr>
                      <w:rFonts w:ascii="Arial" w:hAnsi="Arial" w:cs="Arial"/>
                      <w:bCs/>
                      <w:sz w:val="20"/>
                      <w:lang w:eastAsia="es-MX"/>
                    </w:rPr>
                  </w:pPr>
                  <w:r w:rsidRPr="00D42233">
                    <w:rPr>
                      <w:rFonts w:ascii="Arial" w:hAnsi="Arial" w:cs="Arial"/>
                      <w:bCs/>
                      <w:sz w:val="20"/>
                      <w:lang w:eastAsia="es-MX"/>
                    </w:rPr>
                    <w:t>Director de la Unidad Médica</w:t>
                  </w:r>
                </w:p>
                <w:p w:rsidRPr="00D42233" w:rsidR="00060361" w:rsidP="006A75B4" w:rsidRDefault="00060361" w14:paraId="6C121C90" wp14:textId="77777777">
                  <w:pPr>
                    <w:jc w:val="both"/>
                    <w:rPr>
                      <w:rFonts w:ascii="Arial" w:hAnsi="Arial" w:cs="Arial"/>
                      <w:sz w:val="20"/>
                      <w:lang w:eastAsia="es-MX"/>
                    </w:rPr>
                  </w:pPr>
                  <w:r w:rsidRPr="00D42233">
                    <w:rPr>
                      <w:rFonts w:ascii="Arial" w:hAnsi="Arial" w:cs="Arial"/>
                      <w:bCs/>
                      <w:sz w:val="20"/>
                      <w:lang w:eastAsia="es-MX"/>
                    </w:rPr>
                    <w:t>Nombre y Firma</w:t>
                  </w:r>
                </w:p>
              </w:tc>
              <w:tc>
                <w:tcPr>
                  <w:tcW w:w="5068" w:type="dxa"/>
                </w:tcPr>
                <w:p w:rsidRPr="00D42233" w:rsidR="00060361" w:rsidP="006A75B4" w:rsidRDefault="00060361" w14:paraId="393029AD" wp14:textId="77777777">
                  <w:pPr>
                    <w:jc w:val="both"/>
                    <w:rPr>
                      <w:rFonts w:ascii="Arial" w:hAnsi="Arial" w:cs="Arial"/>
                      <w:bCs/>
                      <w:sz w:val="20"/>
                      <w:lang w:eastAsia="es-MX"/>
                    </w:rPr>
                  </w:pPr>
                </w:p>
                <w:p w:rsidRPr="00D42233" w:rsidR="00060361" w:rsidP="006A75B4" w:rsidRDefault="00060361" w14:paraId="59D5D060" wp14:textId="77777777">
                  <w:pPr>
                    <w:jc w:val="both"/>
                    <w:rPr>
                      <w:rFonts w:ascii="Arial" w:hAnsi="Arial" w:cs="Arial"/>
                      <w:bCs/>
                      <w:sz w:val="20"/>
                      <w:lang w:eastAsia="es-MX"/>
                    </w:rPr>
                  </w:pPr>
                </w:p>
                <w:p w:rsidRPr="00D42233" w:rsidR="00060361" w:rsidP="006A75B4" w:rsidRDefault="00060361" w14:paraId="5C1A326D" wp14:textId="77777777">
                  <w:pPr>
                    <w:jc w:val="both"/>
                    <w:rPr>
                      <w:rFonts w:ascii="Arial" w:hAnsi="Arial" w:cs="Arial"/>
                      <w:bCs/>
                      <w:sz w:val="20"/>
                      <w:lang w:eastAsia="es-MX"/>
                    </w:rPr>
                  </w:pPr>
                  <w:r w:rsidRPr="00D42233">
                    <w:rPr>
                      <w:rFonts w:ascii="Arial" w:hAnsi="Arial" w:cs="Arial"/>
                      <w:bCs/>
                      <w:sz w:val="20"/>
                      <w:lang w:eastAsia="es-MX"/>
                    </w:rPr>
                    <w:t>_______________________________________</w:t>
                  </w:r>
                </w:p>
                <w:p w:rsidRPr="00D42233" w:rsidR="00060361" w:rsidP="006A75B4" w:rsidRDefault="00060361" w14:paraId="23D9D20A" wp14:textId="77777777">
                  <w:pPr>
                    <w:jc w:val="both"/>
                    <w:rPr>
                      <w:rFonts w:ascii="Arial" w:hAnsi="Arial" w:cs="Arial"/>
                      <w:bCs/>
                      <w:sz w:val="20"/>
                      <w:lang w:eastAsia="es-MX"/>
                    </w:rPr>
                  </w:pPr>
                  <w:r w:rsidRPr="00D42233">
                    <w:rPr>
                      <w:rFonts w:ascii="Arial" w:hAnsi="Arial" w:cs="Arial"/>
                      <w:bCs/>
                      <w:sz w:val="20"/>
                      <w:lang w:eastAsia="es-MX"/>
                    </w:rPr>
                    <w:t xml:space="preserve">Jefe de  la División de Traumatología </w:t>
                  </w:r>
                </w:p>
                <w:p w:rsidRPr="00D42233" w:rsidR="00060361" w:rsidP="006A75B4" w:rsidRDefault="00060361" w14:paraId="53299570" wp14:textId="77777777">
                  <w:pPr>
                    <w:jc w:val="both"/>
                    <w:rPr>
                      <w:rFonts w:ascii="Arial" w:hAnsi="Arial" w:cs="Arial"/>
                      <w:sz w:val="20"/>
                      <w:lang w:eastAsia="es-MX"/>
                    </w:rPr>
                  </w:pPr>
                  <w:r w:rsidRPr="00D42233">
                    <w:rPr>
                      <w:rFonts w:ascii="Arial" w:hAnsi="Arial" w:cs="Arial"/>
                      <w:bCs/>
                      <w:sz w:val="20"/>
                      <w:lang w:eastAsia="es-MX"/>
                    </w:rPr>
                    <w:t>Nombre y Firma</w:t>
                  </w:r>
                </w:p>
              </w:tc>
            </w:tr>
            <w:tr w:rsidRPr="00D42233" w:rsidR="00060361" w:rsidTr="006A75B4" w14:paraId="28607D4C" wp14:textId="77777777">
              <w:tc>
                <w:tcPr>
                  <w:tcW w:w="5067" w:type="dxa"/>
                </w:tcPr>
                <w:p w:rsidRPr="00D42233" w:rsidR="00060361" w:rsidP="006A75B4" w:rsidRDefault="00060361" w14:paraId="1D4E041F" wp14:textId="77777777">
                  <w:pPr>
                    <w:jc w:val="both"/>
                    <w:rPr>
                      <w:rFonts w:ascii="Arial" w:hAnsi="Arial" w:cs="Arial"/>
                      <w:bCs/>
                      <w:sz w:val="20"/>
                      <w:lang w:eastAsia="es-MX"/>
                    </w:rPr>
                  </w:pPr>
                </w:p>
                <w:p w:rsidRPr="00D42233" w:rsidR="00060361" w:rsidP="006A75B4" w:rsidRDefault="00060361" w14:paraId="514F18A6" wp14:textId="77777777">
                  <w:pPr>
                    <w:jc w:val="both"/>
                    <w:rPr>
                      <w:rFonts w:ascii="Arial" w:hAnsi="Arial" w:cs="Arial"/>
                      <w:bCs/>
                      <w:sz w:val="20"/>
                      <w:lang w:eastAsia="es-MX"/>
                    </w:rPr>
                  </w:pPr>
                </w:p>
                <w:p w:rsidRPr="00D42233" w:rsidR="00060361" w:rsidP="006A75B4" w:rsidRDefault="00060361" w14:paraId="25D42499" wp14:textId="77777777">
                  <w:pPr>
                    <w:jc w:val="both"/>
                    <w:rPr>
                      <w:rFonts w:ascii="Arial" w:hAnsi="Arial" w:cs="Arial"/>
                      <w:bCs/>
                      <w:sz w:val="20"/>
                      <w:lang w:eastAsia="es-MX"/>
                    </w:rPr>
                  </w:pPr>
                </w:p>
                <w:p w:rsidRPr="00D42233" w:rsidR="00060361" w:rsidP="006A75B4" w:rsidRDefault="00060361" w14:paraId="446F76C5" wp14:textId="77777777">
                  <w:pPr>
                    <w:jc w:val="both"/>
                    <w:rPr>
                      <w:rFonts w:ascii="Arial" w:hAnsi="Arial" w:cs="Arial"/>
                      <w:bCs/>
                      <w:sz w:val="20"/>
                      <w:lang w:eastAsia="es-MX"/>
                    </w:rPr>
                  </w:pPr>
                  <w:r w:rsidRPr="00D42233">
                    <w:rPr>
                      <w:rFonts w:ascii="Arial" w:hAnsi="Arial" w:cs="Arial"/>
                      <w:bCs/>
                      <w:sz w:val="20"/>
                      <w:lang w:eastAsia="es-MX"/>
                    </w:rPr>
                    <w:t>__________________________________</w:t>
                  </w:r>
                </w:p>
                <w:p w:rsidRPr="00D42233" w:rsidR="00060361" w:rsidP="006A75B4" w:rsidRDefault="00060361" w14:paraId="26DB2E36" wp14:textId="77777777">
                  <w:pPr>
                    <w:jc w:val="both"/>
                    <w:rPr>
                      <w:rFonts w:ascii="Arial" w:hAnsi="Arial" w:cs="Arial"/>
                      <w:bCs/>
                      <w:sz w:val="20"/>
                      <w:lang w:eastAsia="es-MX"/>
                    </w:rPr>
                  </w:pPr>
                  <w:r w:rsidRPr="00D42233">
                    <w:rPr>
                      <w:rFonts w:ascii="Arial" w:hAnsi="Arial" w:cs="Arial"/>
                      <w:bCs/>
                      <w:sz w:val="20"/>
                      <w:lang w:eastAsia="es-MX"/>
                    </w:rPr>
                    <w:t>Administrador  de la Unidad Médica</w:t>
                  </w:r>
                </w:p>
                <w:p w:rsidRPr="00D42233" w:rsidR="00060361" w:rsidP="006A75B4" w:rsidRDefault="00060361" w14:paraId="09C4FEA1" wp14:textId="77777777">
                  <w:pPr>
                    <w:jc w:val="both"/>
                    <w:rPr>
                      <w:rFonts w:ascii="Arial" w:hAnsi="Arial" w:cs="Arial"/>
                      <w:sz w:val="20"/>
                      <w:lang w:eastAsia="es-MX"/>
                    </w:rPr>
                  </w:pPr>
                  <w:r w:rsidRPr="00D42233">
                    <w:rPr>
                      <w:rFonts w:ascii="Arial" w:hAnsi="Arial" w:cs="Arial"/>
                      <w:bCs/>
                      <w:sz w:val="20"/>
                      <w:lang w:eastAsia="es-MX"/>
                    </w:rPr>
                    <w:t>Nombre y Firma</w:t>
                  </w:r>
                </w:p>
              </w:tc>
              <w:tc>
                <w:tcPr>
                  <w:tcW w:w="5068" w:type="dxa"/>
                </w:tcPr>
                <w:p w:rsidRPr="00D42233" w:rsidR="00060361" w:rsidP="006A75B4" w:rsidRDefault="00060361" w14:paraId="004FFE0F" wp14:textId="77777777">
                  <w:pPr>
                    <w:jc w:val="both"/>
                    <w:rPr>
                      <w:rFonts w:ascii="Arial" w:hAnsi="Arial" w:cs="Arial"/>
                      <w:bCs/>
                      <w:sz w:val="20"/>
                      <w:lang w:eastAsia="es-MX"/>
                    </w:rPr>
                  </w:pPr>
                </w:p>
                <w:p w:rsidRPr="00D42233" w:rsidR="00060361" w:rsidP="006A75B4" w:rsidRDefault="00060361" w14:paraId="6E7746E0" wp14:textId="77777777">
                  <w:pPr>
                    <w:jc w:val="both"/>
                    <w:rPr>
                      <w:rFonts w:ascii="Arial" w:hAnsi="Arial" w:cs="Arial"/>
                      <w:bCs/>
                      <w:sz w:val="20"/>
                      <w:lang w:eastAsia="es-MX"/>
                    </w:rPr>
                  </w:pPr>
                </w:p>
                <w:p w:rsidRPr="00D42233" w:rsidR="00060361" w:rsidP="006A75B4" w:rsidRDefault="00060361" w14:paraId="24B29659" wp14:textId="77777777">
                  <w:pPr>
                    <w:jc w:val="both"/>
                    <w:rPr>
                      <w:rFonts w:ascii="Arial" w:hAnsi="Arial" w:cs="Arial"/>
                      <w:bCs/>
                      <w:sz w:val="20"/>
                      <w:lang w:eastAsia="es-MX"/>
                    </w:rPr>
                  </w:pPr>
                </w:p>
                <w:p w:rsidRPr="00D42233" w:rsidR="00060361" w:rsidP="006A75B4" w:rsidRDefault="00060361" w14:paraId="2F595396" wp14:textId="77777777">
                  <w:pPr>
                    <w:jc w:val="both"/>
                    <w:rPr>
                      <w:rFonts w:ascii="Arial" w:hAnsi="Arial" w:cs="Arial"/>
                      <w:bCs/>
                      <w:sz w:val="20"/>
                      <w:lang w:eastAsia="es-MX"/>
                    </w:rPr>
                  </w:pPr>
                  <w:r w:rsidRPr="00D42233">
                    <w:rPr>
                      <w:rFonts w:ascii="Arial" w:hAnsi="Arial" w:cs="Arial"/>
                      <w:bCs/>
                      <w:sz w:val="20"/>
                      <w:lang w:eastAsia="es-MX"/>
                    </w:rPr>
                    <w:t>________________________________________</w:t>
                  </w:r>
                </w:p>
                <w:p w:rsidRPr="00D42233" w:rsidR="00060361" w:rsidP="006A75B4" w:rsidRDefault="00060361" w14:paraId="095C0779" wp14:textId="77777777">
                  <w:pPr>
                    <w:jc w:val="both"/>
                    <w:rPr>
                      <w:rFonts w:ascii="Arial" w:hAnsi="Arial" w:cs="Arial"/>
                      <w:bCs/>
                      <w:sz w:val="20"/>
                      <w:lang w:eastAsia="es-MX"/>
                    </w:rPr>
                  </w:pPr>
                  <w:r w:rsidRPr="00D42233">
                    <w:rPr>
                      <w:rFonts w:ascii="Arial" w:hAnsi="Arial" w:cs="Arial"/>
                      <w:bCs/>
                      <w:sz w:val="20"/>
                      <w:lang w:eastAsia="es-MX"/>
                    </w:rPr>
                    <w:t>Técnico asistente del proveedor</w:t>
                  </w:r>
                </w:p>
                <w:p w:rsidRPr="00D42233" w:rsidR="00060361" w:rsidP="006A75B4" w:rsidRDefault="00060361" w14:paraId="1AAB5C5E" wp14:textId="77777777">
                  <w:pPr>
                    <w:jc w:val="both"/>
                    <w:rPr>
                      <w:rFonts w:ascii="Arial" w:hAnsi="Arial" w:cs="Arial"/>
                      <w:sz w:val="20"/>
                      <w:lang w:eastAsia="es-MX"/>
                    </w:rPr>
                  </w:pPr>
                  <w:r w:rsidRPr="00D42233">
                    <w:rPr>
                      <w:rFonts w:ascii="Arial" w:hAnsi="Arial" w:cs="Arial"/>
                      <w:bCs/>
                      <w:sz w:val="20"/>
                      <w:lang w:eastAsia="es-MX"/>
                    </w:rPr>
                    <w:t>Nombre y Firma</w:t>
                  </w:r>
                </w:p>
              </w:tc>
            </w:tr>
          </w:tbl>
          <w:p w:rsidRPr="00D42233" w:rsidR="00060361" w:rsidP="006A75B4" w:rsidRDefault="00060361" w14:paraId="03CCF771" wp14:textId="77777777">
            <w:pPr>
              <w:jc w:val="both"/>
              <w:rPr>
                <w:rFonts w:ascii="Arial" w:hAnsi="Arial" w:cs="Arial"/>
                <w:sz w:val="20"/>
                <w:lang w:eastAsia="es-MX"/>
              </w:rPr>
            </w:pPr>
          </w:p>
        </w:tc>
      </w:tr>
    </w:tbl>
    <w:p xmlns:wp14="http://schemas.microsoft.com/office/word/2010/wordml" w:rsidRPr="00D42233" w:rsidR="00060361" w:rsidP="00060361" w:rsidRDefault="00060361" w14:paraId="40487068" wp14:textId="77777777">
      <w:pPr>
        <w:pStyle w:val="Ttulo1"/>
        <w:numPr>
          <w:ilvl w:val="0"/>
          <w:numId w:val="0"/>
        </w:numPr>
        <w:jc w:val="center"/>
        <w:rPr>
          <w:rFonts w:cs="Arial"/>
          <w:sz w:val="24"/>
          <w:szCs w:val="20"/>
        </w:rPr>
      </w:pPr>
      <w:bookmarkStart w:name="_Toc22641677" w:id="13"/>
      <w:r w:rsidRPr="00D42233">
        <w:rPr>
          <w:rFonts w:cs="Arial"/>
          <w:sz w:val="24"/>
          <w:szCs w:val="20"/>
        </w:rPr>
        <w:t xml:space="preserve">ANEXO T7 </w:t>
      </w:r>
    </w:p>
    <w:p xmlns:wp14="http://schemas.microsoft.com/office/word/2010/wordml" w:rsidRPr="00D42233" w:rsidR="00060361" w:rsidP="00060361" w:rsidRDefault="00060361" w14:paraId="450C8EF6" wp14:textId="77777777">
      <w:pPr>
        <w:pStyle w:val="Ttulo1"/>
        <w:numPr>
          <w:ilvl w:val="0"/>
          <w:numId w:val="0"/>
        </w:numPr>
        <w:jc w:val="center"/>
        <w:rPr>
          <w:rFonts w:cs="Arial"/>
          <w:sz w:val="24"/>
          <w:szCs w:val="20"/>
        </w:rPr>
      </w:pPr>
      <w:r w:rsidRPr="00D42233">
        <w:rPr>
          <w:rFonts w:cs="Arial"/>
          <w:sz w:val="24"/>
          <w:szCs w:val="20"/>
        </w:rPr>
        <w:t>“REPORTE DE INCIDENCIAS”</w:t>
      </w:r>
      <w:bookmarkEnd w:id="13"/>
    </w:p>
    <w:tbl>
      <w:tblPr>
        <w:tblStyle w:val="Tablaconcuadrcula"/>
        <w:tblpPr w:leftFromText="141" w:rightFromText="141" w:vertAnchor="text" w:tblpXSpec="center" w:tblpY="1"/>
        <w:tblOverlap w:val="never"/>
        <w:tblW w:w="9747" w:type="dxa"/>
        <w:tblLayout w:type="fixed"/>
        <w:tblLook w:val="04A0" w:firstRow="1" w:lastRow="0" w:firstColumn="1" w:lastColumn="0" w:noHBand="0" w:noVBand="1"/>
      </w:tblPr>
      <w:tblGrid>
        <w:gridCol w:w="1202"/>
        <w:gridCol w:w="10"/>
        <w:gridCol w:w="1148"/>
        <w:gridCol w:w="257"/>
        <w:gridCol w:w="652"/>
        <w:gridCol w:w="624"/>
        <w:gridCol w:w="794"/>
        <w:gridCol w:w="99"/>
        <w:gridCol w:w="241"/>
        <w:gridCol w:w="85"/>
        <w:gridCol w:w="223"/>
        <w:gridCol w:w="344"/>
        <w:gridCol w:w="1418"/>
        <w:gridCol w:w="1063"/>
        <w:gridCol w:w="1545"/>
        <w:gridCol w:w="42"/>
      </w:tblGrid>
      <w:tr xmlns:wp14="http://schemas.microsoft.com/office/word/2010/wordml" w:rsidRPr="00D42233" w:rsidR="00060361" w:rsidTr="006A75B4" w14:paraId="0BFD6790" wp14:textId="77777777">
        <w:trPr>
          <w:gridAfter w:val="1"/>
          <w:wAfter w:w="42" w:type="dxa"/>
          <w:trHeight w:val="300"/>
        </w:trPr>
        <w:tc>
          <w:tcPr>
            <w:tcW w:w="9705" w:type="dxa"/>
            <w:gridSpan w:val="15"/>
            <w:noWrap/>
            <w:hideMark/>
          </w:tcPr>
          <w:p w:rsidRPr="00D42233" w:rsidR="00060361" w:rsidP="006A75B4" w:rsidRDefault="00060361" w14:paraId="55AB3513" wp14:textId="77777777">
            <w:pPr>
              <w:jc w:val="both"/>
              <w:rPr>
                <w:rFonts w:ascii="Arial" w:hAnsi="Arial" w:cs="Arial"/>
                <w:b/>
                <w:bCs/>
                <w:sz w:val="20"/>
                <w:lang w:eastAsia="es-MX"/>
              </w:rPr>
            </w:pPr>
            <w:r w:rsidRPr="00D42233">
              <w:rPr>
                <w:rFonts w:ascii="Arial" w:hAnsi="Arial" w:cs="Arial"/>
                <w:b/>
                <w:bCs/>
                <w:sz w:val="20"/>
                <w:lang w:eastAsia="es-MX"/>
              </w:rPr>
              <w:t xml:space="preserve">REPORTE DE INCIDENCIAS </w:t>
            </w:r>
          </w:p>
        </w:tc>
      </w:tr>
      <w:tr xmlns:wp14="http://schemas.microsoft.com/office/word/2010/wordml" w:rsidRPr="00D42233" w:rsidR="00060361" w:rsidTr="006A75B4" w14:paraId="2279F60D" wp14:textId="77777777">
        <w:trPr>
          <w:gridAfter w:val="1"/>
          <w:wAfter w:w="42" w:type="dxa"/>
          <w:trHeight w:val="300"/>
        </w:trPr>
        <w:tc>
          <w:tcPr>
            <w:tcW w:w="1202" w:type="dxa"/>
            <w:noWrap/>
            <w:hideMark/>
          </w:tcPr>
          <w:p w:rsidRPr="00D42233" w:rsidR="00060361" w:rsidP="006A75B4" w:rsidRDefault="00060361" w14:paraId="3616DC77" wp14:textId="77777777">
            <w:pPr>
              <w:jc w:val="both"/>
              <w:rPr>
                <w:rFonts w:ascii="Arial" w:hAnsi="Arial" w:cs="Arial"/>
                <w:bCs/>
                <w:sz w:val="20"/>
                <w:lang w:eastAsia="es-MX"/>
              </w:rPr>
            </w:pPr>
            <w:r w:rsidRPr="00D42233">
              <w:rPr>
                <w:rFonts w:ascii="Arial" w:hAnsi="Arial" w:cs="Arial"/>
                <w:bCs/>
                <w:sz w:val="20"/>
                <w:lang w:eastAsia="es-MX"/>
              </w:rPr>
              <w:t>Proveedor:</w:t>
            </w:r>
          </w:p>
        </w:tc>
        <w:tc>
          <w:tcPr>
            <w:tcW w:w="8503" w:type="dxa"/>
            <w:gridSpan w:val="14"/>
            <w:noWrap/>
            <w:hideMark/>
          </w:tcPr>
          <w:p w:rsidRPr="00D42233" w:rsidR="00060361" w:rsidP="006A75B4" w:rsidRDefault="00060361" w14:paraId="37642555"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15B08F7B" wp14:textId="77777777">
        <w:trPr>
          <w:gridAfter w:val="1"/>
          <w:wAfter w:w="42" w:type="dxa"/>
          <w:trHeight w:val="300"/>
        </w:trPr>
        <w:tc>
          <w:tcPr>
            <w:tcW w:w="1212" w:type="dxa"/>
            <w:gridSpan w:val="2"/>
            <w:noWrap/>
            <w:hideMark/>
          </w:tcPr>
          <w:p w:rsidRPr="00D42233" w:rsidR="00060361" w:rsidP="006A75B4" w:rsidRDefault="00060361" w14:paraId="442A7A96" wp14:textId="77777777">
            <w:pPr>
              <w:jc w:val="both"/>
              <w:rPr>
                <w:rFonts w:ascii="Arial" w:hAnsi="Arial" w:cs="Arial"/>
                <w:bCs/>
                <w:sz w:val="20"/>
                <w:lang w:eastAsia="es-MX"/>
              </w:rPr>
            </w:pPr>
            <w:r w:rsidRPr="00D42233">
              <w:rPr>
                <w:rFonts w:ascii="Arial" w:hAnsi="Arial" w:cs="Arial"/>
                <w:bCs/>
                <w:sz w:val="20"/>
                <w:lang w:eastAsia="es-MX"/>
              </w:rPr>
              <w:t>Domicilio:</w:t>
            </w:r>
          </w:p>
        </w:tc>
        <w:tc>
          <w:tcPr>
            <w:tcW w:w="5885" w:type="dxa"/>
            <w:gridSpan w:val="11"/>
            <w:noWrap/>
            <w:hideMark/>
          </w:tcPr>
          <w:p w:rsidRPr="00D42233" w:rsidR="00060361" w:rsidP="006A75B4" w:rsidRDefault="00060361" w14:paraId="06595078" wp14:textId="77777777">
            <w:pPr>
              <w:jc w:val="both"/>
              <w:rPr>
                <w:rFonts w:ascii="Arial" w:hAnsi="Arial" w:cs="Arial"/>
                <w:sz w:val="20"/>
                <w:lang w:eastAsia="es-MX"/>
              </w:rPr>
            </w:pPr>
            <w:r w:rsidRPr="00D42233">
              <w:rPr>
                <w:rFonts w:ascii="Arial" w:hAnsi="Arial" w:cs="Arial"/>
                <w:sz w:val="20"/>
                <w:lang w:eastAsia="es-MX"/>
              </w:rPr>
              <w:t> </w:t>
            </w:r>
          </w:p>
        </w:tc>
        <w:tc>
          <w:tcPr>
            <w:tcW w:w="2608" w:type="dxa"/>
            <w:gridSpan w:val="2"/>
            <w:noWrap/>
            <w:hideMark/>
          </w:tcPr>
          <w:p w:rsidRPr="00D42233" w:rsidR="00060361" w:rsidP="006A75B4" w:rsidRDefault="00060361" w14:paraId="4EE07991" wp14:textId="77777777">
            <w:pPr>
              <w:jc w:val="both"/>
              <w:rPr>
                <w:rFonts w:ascii="Arial" w:hAnsi="Arial" w:cs="Arial"/>
                <w:bCs/>
                <w:sz w:val="20"/>
                <w:lang w:eastAsia="es-MX"/>
              </w:rPr>
            </w:pPr>
            <w:r w:rsidRPr="00D42233">
              <w:rPr>
                <w:rFonts w:ascii="Arial" w:hAnsi="Arial" w:cs="Arial"/>
                <w:bCs/>
                <w:sz w:val="20"/>
                <w:lang w:eastAsia="es-MX"/>
              </w:rPr>
              <w:t>C.P.</w:t>
            </w:r>
          </w:p>
        </w:tc>
      </w:tr>
      <w:tr xmlns:wp14="http://schemas.microsoft.com/office/word/2010/wordml" w:rsidRPr="00D42233" w:rsidR="00060361" w:rsidTr="006A75B4" w14:paraId="3302062B" wp14:textId="77777777">
        <w:trPr>
          <w:gridAfter w:val="1"/>
          <w:wAfter w:w="42" w:type="dxa"/>
          <w:trHeight w:val="313"/>
        </w:trPr>
        <w:tc>
          <w:tcPr>
            <w:tcW w:w="1202" w:type="dxa"/>
            <w:hideMark/>
          </w:tcPr>
          <w:p w:rsidRPr="00D42233" w:rsidR="00060361" w:rsidP="006A75B4" w:rsidRDefault="00060361" w14:paraId="43182CBD" wp14:textId="77777777">
            <w:pPr>
              <w:jc w:val="both"/>
              <w:rPr>
                <w:rFonts w:ascii="Arial" w:hAnsi="Arial" w:cs="Arial"/>
                <w:bCs/>
                <w:sz w:val="20"/>
                <w:lang w:eastAsia="es-MX"/>
              </w:rPr>
            </w:pPr>
            <w:r w:rsidRPr="00D42233">
              <w:rPr>
                <w:rFonts w:ascii="Arial" w:hAnsi="Arial" w:cs="Arial"/>
                <w:bCs/>
                <w:sz w:val="20"/>
                <w:lang w:eastAsia="es-MX"/>
              </w:rPr>
              <w:t>Teléfono:</w:t>
            </w:r>
          </w:p>
        </w:tc>
        <w:tc>
          <w:tcPr>
            <w:tcW w:w="8503" w:type="dxa"/>
            <w:gridSpan w:val="14"/>
            <w:noWrap/>
          </w:tcPr>
          <w:p w:rsidRPr="00D42233" w:rsidR="00060361" w:rsidP="006A75B4" w:rsidRDefault="00060361" w14:paraId="0A31A29F" wp14:textId="77777777">
            <w:pPr>
              <w:jc w:val="both"/>
              <w:rPr>
                <w:rFonts w:ascii="Arial" w:hAnsi="Arial" w:cs="Arial"/>
                <w:bCs/>
                <w:sz w:val="20"/>
                <w:lang w:eastAsia="es-MX"/>
              </w:rPr>
            </w:pPr>
          </w:p>
        </w:tc>
      </w:tr>
      <w:tr xmlns:wp14="http://schemas.microsoft.com/office/word/2010/wordml" w:rsidRPr="00D42233" w:rsidR="00060361" w:rsidTr="006A75B4" w14:paraId="0C6F342A" wp14:textId="77777777">
        <w:trPr>
          <w:gridAfter w:val="1"/>
          <w:wAfter w:w="42" w:type="dxa"/>
          <w:trHeight w:val="300"/>
        </w:trPr>
        <w:tc>
          <w:tcPr>
            <w:tcW w:w="5112" w:type="dxa"/>
            <w:gridSpan w:val="10"/>
            <w:noWrap/>
            <w:hideMark/>
          </w:tcPr>
          <w:p w:rsidRPr="00D42233" w:rsidR="00060361" w:rsidP="006A75B4" w:rsidRDefault="00060361" w14:paraId="6972160D" wp14:textId="77777777">
            <w:pPr>
              <w:jc w:val="both"/>
              <w:rPr>
                <w:rFonts w:ascii="Arial" w:hAnsi="Arial" w:cs="Arial"/>
                <w:bCs/>
                <w:sz w:val="20"/>
                <w:lang w:eastAsia="es-MX"/>
              </w:rPr>
            </w:pPr>
            <w:r w:rsidRPr="00D42233">
              <w:rPr>
                <w:rFonts w:ascii="Arial" w:hAnsi="Arial" w:cs="Arial"/>
                <w:sz w:val="20"/>
                <w:lang w:eastAsia="es-MX"/>
              </w:rPr>
              <w:t>Unidad Médica:</w:t>
            </w:r>
          </w:p>
        </w:tc>
        <w:tc>
          <w:tcPr>
            <w:tcW w:w="1985" w:type="dxa"/>
            <w:gridSpan w:val="3"/>
            <w:noWrap/>
            <w:hideMark/>
          </w:tcPr>
          <w:p w:rsidRPr="00D42233" w:rsidR="00060361" w:rsidP="006A75B4" w:rsidRDefault="00060361" w14:paraId="262C9C72" wp14:textId="77777777">
            <w:pPr>
              <w:jc w:val="both"/>
              <w:rPr>
                <w:rFonts w:ascii="Arial" w:hAnsi="Arial" w:cs="Arial"/>
                <w:bCs/>
                <w:sz w:val="20"/>
                <w:lang w:eastAsia="es-MX"/>
              </w:rPr>
            </w:pPr>
            <w:r w:rsidRPr="00D42233">
              <w:rPr>
                <w:rFonts w:ascii="Arial" w:hAnsi="Arial" w:cs="Arial"/>
                <w:bCs/>
                <w:sz w:val="20"/>
                <w:lang w:eastAsia="es-MX"/>
              </w:rPr>
              <w:t>Número de contrato:</w:t>
            </w:r>
          </w:p>
        </w:tc>
        <w:tc>
          <w:tcPr>
            <w:tcW w:w="2608" w:type="dxa"/>
            <w:gridSpan w:val="2"/>
            <w:noWrap/>
            <w:hideMark/>
          </w:tcPr>
          <w:p w:rsidRPr="00D42233" w:rsidR="00060361" w:rsidP="006A75B4" w:rsidRDefault="00060361" w14:paraId="35E056C0" wp14:textId="77777777">
            <w:pPr>
              <w:jc w:val="both"/>
              <w:rPr>
                <w:rFonts w:ascii="Arial" w:hAnsi="Arial" w:cs="Arial"/>
                <w:bCs/>
                <w:sz w:val="20"/>
                <w:lang w:eastAsia="es-MX"/>
              </w:rPr>
            </w:pPr>
            <w:r w:rsidRPr="00D42233">
              <w:rPr>
                <w:rFonts w:ascii="Arial" w:hAnsi="Arial" w:cs="Arial"/>
                <w:bCs/>
                <w:sz w:val="20"/>
                <w:lang w:eastAsia="es-MX"/>
              </w:rPr>
              <w:t>Folio de reporte:</w:t>
            </w:r>
          </w:p>
        </w:tc>
      </w:tr>
      <w:tr xmlns:wp14="http://schemas.microsoft.com/office/word/2010/wordml" w:rsidRPr="00D42233" w:rsidR="00060361" w:rsidTr="006A75B4" w14:paraId="25E1FD54" wp14:textId="77777777">
        <w:trPr>
          <w:gridAfter w:val="1"/>
          <w:wAfter w:w="42" w:type="dxa"/>
          <w:trHeight w:val="64"/>
        </w:trPr>
        <w:tc>
          <w:tcPr>
            <w:tcW w:w="5112" w:type="dxa"/>
            <w:gridSpan w:val="10"/>
            <w:noWrap/>
            <w:hideMark/>
          </w:tcPr>
          <w:p w:rsidRPr="00D42233" w:rsidR="00060361" w:rsidP="006A75B4" w:rsidRDefault="00060361" w14:paraId="68FA2DFE" wp14:textId="77777777">
            <w:pPr>
              <w:jc w:val="both"/>
              <w:rPr>
                <w:rFonts w:ascii="Arial" w:hAnsi="Arial" w:cs="Arial"/>
                <w:sz w:val="20"/>
                <w:lang w:eastAsia="es-MX"/>
              </w:rPr>
            </w:pPr>
            <w:r w:rsidRPr="00D42233">
              <w:rPr>
                <w:rFonts w:ascii="Arial" w:hAnsi="Arial" w:cs="Arial"/>
                <w:sz w:val="20"/>
                <w:lang w:eastAsia="es-MX"/>
              </w:rPr>
              <w:t>  </w:t>
            </w:r>
          </w:p>
        </w:tc>
        <w:tc>
          <w:tcPr>
            <w:tcW w:w="1985" w:type="dxa"/>
            <w:gridSpan w:val="3"/>
            <w:noWrap/>
            <w:hideMark/>
          </w:tcPr>
          <w:p w:rsidRPr="00D42233" w:rsidR="00060361" w:rsidP="006A75B4" w:rsidRDefault="00060361" w14:paraId="6B082E6B" wp14:textId="77777777">
            <w:pPr>
              <w:jc w:val="both"/>
              <w:rPr>
                <w:rFonts w:ascii="Arial" w:hAnsi="Arial" w:cs="Arial"/>
                <w:sz w:val="20"/>
                <w:lang w:eastAsia="es-MX"/>
              </w:rPr>
            </w:pPr>
            <w:r w:rsidRPr="00D42233">
              <w:rPr>
                <w:rFonts w:ascii="Arial" w:hAnsi="Arial" w:cs="Arial"/>
                <w:sz w:val="20"/>
                <w:lang w:eastAsia="es-MX"/>
              </w:rPr>
              <w:t> </w:t>
            </w:r>
          </w:p>
        </w:tc>
        <w:tc>
          <w:tcPr>
            <w:tcW w:w="2608" w:type="dxa"/>
            <w:gridSpan w:val="2"/>
            <w:noWrap/>
            <w:hideMark/>
          </w:tcPr>
          <w:p w:rsidRPr="00D42233" w:rsidR="00060361" w:rsidP="006A75B4" w:rsidRDefault="00060361" w14:paraId="5D10397A"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2DF4136E" wp14:textId="77777777">
        <w:trPr>
          <w:gridAfter w:val="1"/>
          <w:wAfter w:w="42" w:type="dxa"/>
          <w:trHeight w:val="139"/>
        </w:trPr>
        <w:tc>
          <w:tcPr>
            <w:tcW w:w="4687" w:type="dxa"/>
            <w:gridSpan w:val="7"/>
            <w:noWrap/>
            <w:hideMark/>
          </w:tcPr>
          <w:p w:rsidRPr="00D42233" w:rsidR="00060361" w:rsidP="006A75B4" w:rsidRDefault="00060361" w14:paraId="53759960" wp14:textId="77777777">
            <w:pPr>
              <w:jc w:val="both"/>
              <w:rPr>
                <w:rFonts w:ascii="Arial" w:hAnsi="Arial" w:cs="Arial"/>
                <w:sz w:val="20"/>
                <w:lang w:eastAsia="es-MX"/>
              </w:rPr>
            </w:pPr>
            <w:r w:rsidRPr="00D42233">
              <w:rPr>
                <w:rFonts w:ascii="Arial" w:hAnsi="Arial" w:cs="Arial"/>
                <w:bCs/>
                <w:sz w:val="20"/>
                <w:lang w:eastAsia="es-MX"/>
              </w:rPr>
              <w:t>Fecha del reporte:</w:t>
            </w:r>
          </w:p>
        </w:tc>
        <w:tc>
          <w:tcPr>
            <w:tcW w:w="5018" w:type="dxa"/>
            <w:gridSpan w:val="8"/>
            <w:noWrap/>
          </w:tcPr>
          <w:p w:rsidRPr="00D42233" w:rsidR="00060361" w:rsidP="006A75B4" w:rsidRDefault="00060361" w14:paraId="219456ED" wp14:textId="77777777">
            <w:pPr>
              <w:jc w:val="both"/>
              <w:rPr>
                <w:rFonts w:ascii="Arial" w:hAnsi="Arial" w:cs="Arial"/>
                <w:bCs/>
                <w:sz w:val="20"/>
                <w:lang w:eastAsia="es-MX"/>
              </w:rPr>
            </w:pPr>
            <w:r w:rsidRPr="00D42233">
              <w:rPr>
                <w:rFonts w:ascii="Arial" w:hAnsi="Arial" w:cs="Arial"/>
                <w:bCs/>
                <w:sz w:val="20"/>
                <w:lang w:eastAsia="es-MX"/>
              </w:rPr>
              <w:t>Hora del reporte:</w:t>
            </w:r>
          </w:p>
        </w:tc>
      </w:tr>
      <w:tr xmlns:wp14="http://schemas.microsoft.com/office/word/2010/wordml" w:rsidRPr="00D42233" w:rsidR="00060361" w:rsidTr="006A75B4" w14:paraId="11F3E407" wp14:textId="77777777">
        <w:trPr>
          <w:gridAfter w:val="1"/>
          <w:wAfter w:w="42" w:type="dxa"/>
          <w:trHeight w:val="262"/>
        </w:trPr>
        <w:tc>
          <w:tcPr>
            <w:tcW w:w="3269" w:type="dxa"/>
            <w:gridSpan w:val="5"/>
            <w:hideMark/>
          </w:tcPr>
          <w:p w:rsidRPr="00D42233" w:rsidR="00060361" w:rsidP="006A75B4" w:rsidRDefault="00060361" w14:paraId="279C63B6" wp14:textId="77777777">
            <w:pPr>
              <w:jc w:val="both"/>
              <w:rPr>
                <w:rFonts w:ascii="Arial" w:hAnsi="Arial" w:cs="Arial"/>
                <w:bCs/>
                <w:sz w:val="20"/>
                <w:lang w:eastAsia="es-MX"/>
              </w:rPr>
            </w:pPr>
            <w:r w:rsidRPr="00D42233">
              <w:rPr>
                <w:rFonts w:ascii="Arial" w:hAnsi="Arial" w:cs="Arial"/>
                <w:bCs/>
                <w:sz w:val="20"/>
                <w:lang w:eastAsia="es-MX"/>
              </w:rPr>
              <w:t>Nombre (s) de la persona que reporta:</w:t>
            </w:r>
          </w:p>
        </w:tc>
        <w:tc>
          <w:tcPr>
            <w:tcW w:w="6436" w:type="dxa"/>
            <w:gridSpan w:val="10"/>
            <w:noWrap/>
            <w:hideMark/>
          </w:tcPr>
          <w:p w:rsidRPr="00D42233" w:rsidR="00060361" w:rsidP="006A75B4" w:rsidRDefault="00060361" w14:paraId="5502BBFE" wp14:textId="77777777">
            <w:pPr>
              <w:jc w:val="both"/>
              <w:rPr>
                <w:rFonts w:ascii="Arial" w:hAnsi="Arial" w:cs="Arial"/>
                <w:bCs/>
                <w:sz w:val="20"/>
                <w:lang w:eastAsia="es-MX"/>
              </w:rPr>
            </w:pPr>
            <w:r w:rsidRPr="00D42233">
              <w:rPr>
                <w:rFonts w:ascii="Arial" w:hAnsi="Arial" w:cs="Arial"/>
                <w:bCs/>
                <w:sz w:val="20"/>
                <w:lang w:eastAsia="es-MX"/>
              </w:rPr>
              <w:t> </w:t>
            </w:r>
          </w:p>
        </w:tc>
      </w:tr>
      <w:tr xmlns:wp14="http://schemas.microsoft.com/office/word/2010/wordml" w:rsidRPr="00D42233" w:rsidR="00060361" w:rsidTr="006A75B4" w14:paraId="68381E6D" wp14:textId="77777777">
        <w:trPr>
          <w:gridAfter w:val="1"/>
          <w:wAfter w:w="42" w:type="dxa"/>
          <w:trHeight w:val="300"/>
        </w:trPr>
        <w:tc>
          <w:tcPr>
            <w:tcW w:w="9705" w:type="dxa"/>
            <w:gridSpan w:val="15"/>
            <w:noWrap/>
            <w:hideMark/>
          </w:tcPr>
          <w:p w:rsidRPr="00D42233" w:rsidR="00060361" w:rsidP="006A75B4" w:rsidRDefault="00060361" w14:paraId="6B674061" wp14:textId="77777777">
            <w:pPr>
              <w:jc w:val="both"/>
              <w:rPr>
                <w:rFonts w:ascii="Arial" w:hAnsi="Arial" w:cs="Arial"/>
                <w:bCs/>
                <w:sz w:val="20"/>
                <w:lang w:eastAsia="es-MX"/>
              </w:rPr>
            </w:pPr>
            <w:r w:rsidRPr="00D42233">
              <w:rPr>
                <w:rFonts w:ascii="Arial" w:hAnsi="Arial" w:cs="Arial"/>
                <w:b/>
                <w:bCs/>
                <w:sz w:val="20"/>
                <w:lang w:eastAsia="es-MX"/>
              </w:rPr>
              <w:t>Falla reportada de</w:t>
            </w:r>
            <w:r w:rsidRPr="00D42233">
              <w:rPr>
                <w:rFonts w:ascii="Arial" w:hAnsi="Arial" w:cs="Arial"/>
                <w:bCs/>
                <w:sz w:val="20"/>
                <w:lang w:eastAsia="es-MX"/>
              </w:rPr>
              <w:t>:</w:t>
            </w:r>
          </w:p>
        </w:tc>
      </w:tr>
      <w:tr xmlns:wp14="http://schemas.microsoft.com/office/word/2010/wordml" w:rsidRPr="00D42233" w:rsidR="00060361" w:rsidTr="006A75B4" w14:paraId="068724DE" wp14:textId="77777777">
        <w:trPr>
          <w:gridAfter w:val="1"/>
          <w:wAfter w:w="42" w:type="dxa"/>
          <w:trHeight w:val="300"/>
        </w:trPr>
        <w:tc>
          <w:tcPr>
            <w:tcW w:w="2360" w:type="dxa"/>
            <w:gridSpan w:val="3"/>
            <w:vMerge w:val="restart"/>
            <w:noWrap/>
            <w:hideMark/>
          </w:tcPr>
          <w:p w:rsidRPr="00D42233" w:rsidR="00060361" w:rsidP="006A75B4" w:rsidRDefault="00060361" w14:paraId="381033AE" wp14:textId="77777777">
            <w:pPr>
              <w:jc w:val="both"/>
              <w:rPr>
                <w:rFonts w:ascii="Arial" w:hAnsi="Arial" w:cs="Arial"/>
                <w:bCs/>
                <w:sz w:val="20"/>
                <w:lang w:eastAsia="es-MX"/>
              </w:rPr>
            </w:pPr>
            <w:r w:rsidRPr="00D42233">
              <w:rPr>
                <w:rFonts w:ascii="Arial" w:hAnsi="Arial" w:cs="Arial"/>
                <w:bCs/>
                <w:sz w:val="20"/>
                <w:lang w:eastAsia="es-MX"/>
              </w:rPr>
              <w:t>Equipo médico:</w:t>
            </w:r>
          </w:p>
        </w:tc>
        <w:tc>
          <w:tcPr>
            <w:tcW w:w="3319" w:type="dxa"/>
            <w:gridSpan w:val="9"/>
            <w:noWrap/>
            <w:hideMark/>
          </w:tcPr>
          <w:p w:rsidRPr="00D42233" w:rsidR="00060361" w:rsidP="006A75B4" w:rsidRDefault="00060361" w14:paraId="68F5E72F" wp14:textId="77777777">
            <w:pPr>
              <w:jc w:val="both"/>
              <w:rPr>
                <w:rFonts w:ascii="Arial" w:hAnsi="Arial" w:cs="Arial"/>
                <w:bCs/>
                <w:sz w:val="20"/>
                <w:lang w:eastAsia="es-MX"/>
              </w:rPr>
            </w:pPr>
            <w:r w:rsidRPr="00D42233">
              <w:rPr>
                <w:rFonts w:ascii="Arial" w:hAnsi="Arial" w:cs="Arial"/>
                <w:bCs/>
                <w:sz w:val="20"/>
                <w:lang w:eastAsia="es-MX"/>
              </w:rPr>
              <w:t>Nombre</w:t>
            </w:r>
          </w:p>
        </w:tc>
        <w:tc>
          <w:tcPr>
            <w:tcW w:w="1418" w:type="dxa"/>
            <w:noWrap/>
            <w:hideMark/>
          </w:tcPr>
          <w:p w:rsidRPr="00D42233" w:rsidR="00060361" w:rsidP="006A75B4" w:rsidRDefault="00060361" w14:paraId="31B0B14B" wp14:textId="77777777">
            <w:pPr>
              <w:jc w:val="both"/>
              <w:rPr>
                <w:rFonts w:ascii="Arial" w:hAnsi="Arial" w:cs="Arial"/>
                <w:bCs/>
                <w:sz w:val="20"/>
                <w:lang w:eastAsia="es-MX"/>
              </w:rPr>
            </w:pPr>
            <w:r w:rsidRPr="00D42233">
              <w:rPr>
                <w:rFonts w:ascii="Arial" w:hAnsi="Arial" w:cs="Arial"/>
                <w:bCs/>
                <w:sz w:val="20"/>
                <w:lang w:eastAsia="es-MX"/>
              </w:rPr>
              <w:t>Serie</w:t>
            </w:r>
          </w:p>
        </w:tc>
        <w:tc>
          <w:tcPr>
            <w:tcW w:w="1063" w:type="dxa"/>
            <w:noWrap/>
            <w:hideMark/>
          </w:tcPr>
          <w:p w:rsidRPr="00D42233" w:rsidR="00060361" w:rsidP="006A75B4" w:rsidRDefault="00060361" w14:paraId="0AFA8A98" wp14:textId="77777777">
            <w:pPr>
              <w:jc w:val="both"/>
              <w:rPr>
                <w:rFonts w:ascii="Arial" w:hAnsi="Arial" w:cs="Arial"/>
                <w:bCs/>
                <w:sz w:val="20"/>
                <w:lang w:eastAsia="es-MX"/>
              </w:rPr>
            </w:pPr>
            <w:r w:rsidRPr="00D42233">
              <w:rPr>
                <w:rFonts w:ascii="Arial" w:hAnsi="Arial" w:cs="Arial"/>
                <w:bCs/>
                <w:sz w:val="20"/>
                <w:lang w:eastAsia="es-MX"/>
              </w:rPr>
              <w:t>Marca</w:t>
            </w:r>
          </w:p>
        </w:tc>
        <w:tc>
          <w:tcPr>
            <w:tcW w:w="1545" w:type="dxa"/>
            <w:noWrap/>
            <w:hideMark/>
          </w:tcPr>
          <w:p w:rsidRPr="00D42233" w:rsidR="00060361" w:rsidP="006A75B4" w:rsidRDefault="00060361" w14:paraId="14635947" wp14:textId="77777777">
            <w:pPr>
              <w:jc w:val="both"/>
              <w:rPr>
                <w:rFonts w:ascii="Arial" w:hAnsi="Arial" w:cs="Arial"/>
                <w:bCs/>
                <w:sz w:val="20"/>
                <w:lang w:eastAsia="es-MX"/>
              </w:rPr>
            </w:pPr>
            <w:r w:rsidRPr="00D42233">
              <w:rPr>
                <w:rFonts w:ascii="Arial" w:hAnsi="Arial" w:cs="Arial"/>
                <w:bCs/>
                <w:sz w:val="20"/>
                <w:lang w:eastAsia="es-MX"/>
              </w:rPr>
              <w:t>Modelo</w:t>
            </w:r>
          </w:p>
        </w:tc>
      </w:tr>
      <w:tr xmlns:wp14="http://schemas.microsoft.com/office/word/2010/wordml" w:rsidRPr="00D42233" w:rsidR="00060361" w:rsidTr="006A75B4" w14:paraId="7AD2E8D4" wp14:textId="77777777">
        <w:trPr>
          <w:gridAfter w:val="1"/>
          <w:wAfter w:w="42" w:type="dxa"/>
          <w:trHeight w:val="64"/>
        </w:trPr>
        <w:tc>
          <w:tcPr>
            <w:tcW w:w="2360" w:type="dxa"/>
            <w:gridSpan w:val="3"/>
            <w:vMerge/>
            <w:hideMark/>
          </w:tcPr>
          <w:p w:rsidRPr="00D42233" w:rsidR="00060361" w:rsidP="006A75B4" w:rsidRDefault="00060361" w14:paraId="4C494B24" wp14:textId="77777777">
            <w:pPr>
              <w:jc w:val="both"/>
              <w:rPr>
                <w:rFonts w:ascii="Arial" w:hAnsi="Arial" w:cs="Arial"/>
                <w:bCs/>
                <w:sz w:val="20"/>
                <w:lang w:eastAsia="es-MX"/>
              </w:rPr>
            </w:pPr>
          </w:p>
        </w:tc>
        <w:tc>
          <w:tcPr>
            <w:tcW w:w="3319" w:type="dxa"/>
            <w:gridSpan w:val="9"/>
            <w:noWrap/>
            <w:hideMark/>
          </w:tcPr>
          <w:p w:rsidRPr="00D42233" w:rsidR="00060361" w:rsidP="006A75B4" w:rsidRDefault="00060361" w14:paraId="2A9C487C" wp14:textId="77777777">
            <w:pPr>
              <w:jc w:val="both"/>
              <w:rPr>
                <w:rFonts w:ascii="Arial" w:hAnsi="Arial" w:cs="Arial"/>
                <w:bCs/>
                <w:sz w:val="20"/>
                <w:lang w:eastAsia="es-MX"/>
              </w:rPr>
            </w:pPr>
            <w:r w:rsidRPr="00D42233">
              <w:rPr>
                <w:rFonts w:ascii="Arial" w:hAnsi="Arial" w:cs="Arial"/>
                <w:bCs/>
                <w:sz w:val="20"/>
                <w:lang w:eastAsia="es-MX"/>
              </w:rPr>
              <w:t> </w:t>
            </w:r>
          </w:p>
        </w:tc>
        <w:tc>
          <w:tcPr>
            <w:tcW w:w="1418" w:type="dxa"/>
            <w:noWrap/>
            <w:hideMark/>
          </w:tcPr>
          <w:p w:rsidRPr="00D42233" w:rsidR="00060361" w:rsidP="006A75B4" w:rsidRDefault="00060361" w14:paraId="09757454" wp14:textId="77777777">
            <w:pPr>
              <w:jc w:val="both"/>
              <w:rPr>
                <w:rFonts w:ascii="Arial" w:hAnsi="Arial" w:cs="Arial"/>
                <w:bCs/>
                <w:sz w:val="20"/>
                <w:lang w:eastAsia="es-MX"/>
              </w:rPr>
            </w:pPr>
            <w:r w:rsidRPr="00D42233">
              <w:rPr>
                <w:rFonts w:ascii="Arial" w:hAnsi="Arial" w:cs="Arial"/>
                <w:bCs/>
                <w:sz w:val="20"/>
                <w:lang w:eastAsia="es-MX"/>
              </w:rPr>
              <w:t> </w:t>
            </w:r>
          </w:p>
        </w:tc>
        <w:tc>
          <w:tcPr>
            <w:tcW w:w="1063" w:type="dxa"/>
            <w:noWrap/>
            <w:hideMark/>
          </w:tcPr>
          <w:p w:rsidRPr="00D42233" w:rsidR="00060361" w:rsidP="006A75B4" w:rsidRDefault="00060361" w14:paraId="53FE145A" wp14:textId="77777777">
            <w:pPr>
              <w:jc w:val="both"/>
              <w:rPr>
                <w:rFonts w:ascii="Arial" w:hAnsi="Arial" w:cs="Arial"/>
                <w:bCs/>
                <w:sz w:val="20"/>
                <w:lang w:eastAsia="es-MX"/>
              </w:rPr>
            </w:pPr>
            <w:r w:rsidRPr="00D42233">
              <w:rPr>
                <w:rFonts w:ascii="Arial" w:hAnsi="Arial" w:cs="Arial"/>
                <w:bCs/>
                <w:sz w:val="20"/>
                <w:lang w:eastAsia="es-MX"/>
              </w:rPr>
              <w:t> </w:t>
            </w:r>
          </w:p>
        </w:tc>
        <w:tc>
          <w:tcPr>
            <w:tcW w:w="1545" w:type="dxa"/>
            <w:noWrap/>
            <w:hideMark/>
          </w:tcPr>
          <w:p w:rsidRPr="00D42233" w:rsidR="00060361" w:rsidP="006A75B4" w:rsidRDefault="00060361" w14:paraId="6C5A4A1E" wp14:textId="77777777">
            <w:pPr>
              <w:jc w:val="both"/>
              <w:rPr>
                <w:rFonts w:ascii="Arial" w:hAnsi="Arial" w:cs="Arial"/>
                <w:bCs/>
                <w:sz w:val="20"/>
                <w:lang w:eastAsia="es-MX"/>
              </w:rPr>
            </w:pPr>
            <w:r w:rsidRPr="00D42233">
              <w:rPr>
                <w:rFonts w:ascii="Arial" w:hAnsi="Arial" w:cs="Arial"/>
                <w:bCs/>
                <w:sz w:val="20"/>
                <w:lang w:eastAsia="es-MX"/>
              </w:rPr>
              <w:t> </w:t>
            </w:r>
          </w:p>
          <w:p w:rsidRPr="00D42233" w:rsidR="00060361" w:rsidP="006A75B4" w:rsidRDefault="00060361" w14:paraId="24B444D4" wp14:textId="77777777">
            <w:pPr>
              <w:jc w:val="both"/>
              <w:rPr>
                <w:rFonts w:ascii="Arial" w:hAnsi="Arial" w:cs="Arial"/>
                <w:bCs/>
                <w:sz w:val="20"/>
                <w:lang w:eastAsia="es-MX"/>
              </w:rPr>
            </w:pPr>
            <w:r w:rsidRPr="00D42233">
              <w:rPr>
                <w:rFonts w:ascii="Arial" w:hAnsi="Arial" w:cs="Arial"/>
                <w:bCs/>
                <w:sz w:val="20"/>
                <w:lang w:eastAsia="es-MX"/>
              </w:rPr>
              <w:t> </w:t>
            </w:r>
          </w:p>
        </w:tc>
      </w:tr>
      <w:tr xmlns:wp14="http://schemas.microsoft.com/office/word/2010/wordml" w:rsidRPr="00D42233" w:rsidR="00060361" w:rsidTr="006A75B4" w14:paraId="5A10513A" wp14:textId="77777777">
        <w:trPr>
          <w:gridAfter w:val="1"/>
          <w:wAfter w:w="42" w:type="dxa"/>
          <w:trHeight w:val="269"/>
        </w:trPr>
        <w:tc>
          <w:tcPr>
            <w:tcW w:w="2360" w:type="dxa"/>
            <w:gridSpan w:val="3"/>
            <w:noWrap/>
            <w:hideMark/>
          </w:tcPr>
          <w:p w:rsidRPr="00D42233" w:rsidR="00060361" w:rsidP="006A75B4" w:rsidRDefault="00060361" w14:paraId="217531A9" wp14:textId="77777777">
            <w:pPr>
              <w:jc w:val="both"/>
              <w:rPr>
                <w:rFonts w:ascii="Arial" w:hAnsi="Arial" w:cs="Arial"/>
                <w:bCs/>
                <w:sz w:val="20"/>
                <w:lang w:eastAsia="es-MX"/>
              </w:rPr>
            </w:pPr>
            <w:r w:rsidRPr="00D42233">
              <w:rPr>
                <w:rFonts w:ascii="Arial" w:hAnsi="Arial" w:cs="Arial"/>
                <w:bCs/>
                <w:sz w:val="20"/>
                <w:lang w:eastAsia="es-MX"/>
              </w:rPr>
              <w:t>Descripción de la falla:</w:t>
            </w:r>
          </w:p>
        </w:tc>
        <w:tc>
          <w:tcPr>
            <w:tcW w:w="7345" w:type="dxa"/>
            <w:gridSpan w:val="12"/>
            <w:noWrap/>
            <w:hideMark/>
          </w:tcPr>
          <w:p w:rsidRPr="00D42233" w:rsidR="00060361" w:rsidP="006A75B4" w:rsidRDefault="00060361" w14:paraId="37302B30" wp14:textId="77777777">
            <w:pPr>
              <w:jc w:val="both"/>
              <w:rPr>
                <w:rFonts w:ascii="Arial" w:hAnsi="Arial" w:cs="Arial"/>
                <w:bCs/>
                <w:sz w:val="20"/>
                <w:lang w:eastAsia="es-MX"/>
              </w:rPr>
            </w:pPr>
            <w:r w:rsidRPr="00D42233">
              <w:rPr>
                <w:rFonts w:ascii="Arial" w:hAnsi="Arial" w:cs="Arial"/>
                <w:bCs/>
                <w:sz w:val="20"/>
                <w:lang w:eastAsia="es-MX"/>
              </w:rPr>
              <w:t> </w:t>
            </w:r>
          </w:p>
        </w:tc>
      </w:tr>
      <w:tr xmlns:wp14="http://schemas.microsoft.com/office/word/2010/wordml" w:rsidRPr="00D42233" w:rsidR="00060361" w:rsidTr="006A75B4" w14:paraId="77DD3F77" wp14:textId="77777777">
        <w:trPr>
          <w:gridAfter w:val="1"/>
          <w:wAfter w:w="42" w:type="dxa"/>
          <w:trHeight w:val="300"/>
        </w:trPr>
        <w:tc>
          <w:tcPr>
            <w:tcW w:w="2360" w:type="dxa"/>
            <w:gridSpan w:val="3"/>
            <w:vMerge w:val="restart"/>
            <w:noWrap/>
            <w:hideMark/>
          </w:tcPr>
          <w:p w:rsidRPr="00D42233" w:rsidR="00060361" w:rsidP="006A75B4" w:rsidRDefault="00060361" w14:paraId="7955E0EB" wp14:textId="77777777">
            <w:pPr>
              <w:jc w:val="both"/>
              <w:rPr>
                <w:rFonts w:ascii="Arial" w:hAnsi="Arial" w:cs="Arial"/>
                <w:bCs/>
                <w:sz w:val="20"/>
                <w:lang w:eastAsia="es-MX"/>
              </w:rPr>
            </w:pPr>
            <w:r w:rsidRPr="00D42233">
              <w:rPr>
                <w:rFonts w:ascii="Arial" w:hAnsi="Arial" w:cs="Arial"/>
                <w:bCs/>
                <w:sz w:val="20"/>
                <w:lang w:eastAsia="es-MX"/>
              </w:rPr>
              <w:t>Instrumental:</w:t>
            </w:r>
          </w:p>
        </w:tc>
        <w:tc>
          <w:tcPr>
            <w:tcW w:w="4737" w:type="dxa"/>
            <w:gridSpan w:val="10"/>
            <w:noWrap/>
            <w:hideMark/>
          </w:tcPr>
          <w:p w:rsidRPr="00D42233" w:rsidR="00060361" w:rsidP="006A75B4" w:rsidRDefault="00060361" w14:paraId="1B975398" wp14:textId="77777777">
            <w:pPr>
              <w:jc w:val="both"/>
              <w:rPr>
                <w:rFonts w:ascii="Arial" w:hAnsi="Arial" w:cs="Arial"/>
                <w:bCs/>
                <w:sz w:val="20"/>
                <w:lang w:eastAsia="es-MX"/>
              </w:rPr>
            </w:pPr>
            <w:r w:rsidRPr="00D42233">
              <w:rPr>
                <w:rFonts w:ascii="Arial" w:hAnsi="Arial" w:cs="Arial"/>
                <w:bCs/>
                <w:sz w:val="20"/>
                <w:lang w:eastAsia="es-MX"/>
              </w:rPr>
              <w:t>Nombre</w:t>
            </w:r>
          </w:p>
        </w:tc>
        <w:tc>
          <w:tcPr>
            <w:tcW w:w="2608" w:type="dxa"/>
            <w:gridSpan w:val="2"/>
            <w:noWrap/>
            <w:hideMark/>
          </w:tcPr>
          <w:p w:rsidRPr="00D42233" w:rsidR="00060361" w:rsidP="006A75B4" w:rsidRDefault="00060361" w14:paraId="46AD5D54" wp14:textId="77777777">
            <w:pPr>
              <w:jc w:val="both"/>
              <w:rPr>
                <w:rFonts w:ascii="Arial" w:hAnsi="Arial" w:cs="Arial"/>
                <w:bCs/>
                <w:sz w:val="20"/>
                <w:lang w:eastAsia="es-MX"/>
              </w:rPr>
            </w:pPr>
            <w:r w:rsidRPr="00D42233">
              <w:rPr>
                <w:rFonts w:ascii="Arial" w:hAnsi="Arial" w:cs="Arial"/>
                <w:bCs/>
                <w:sz w:val="20"/>
                <w:lang w:eastAsia="es-MX"/>
              </w:rPr>
              <w:t>Marca</w:t>
            </w:r>
          </w:p>
        </w:tc>
      </w:tr>
      <w:tr xmlns:wp14="http://schemas.microsoft.com/office/word/2010/wordml" w:rsidRPr="00D42233" w:rsidR="00060361" w:rsidTr="006A75B4" w14:paraId="33D48E78" wp14:textId="77777777">
        <w:trPr>
          <w:gridAfter w:val="1"/>
          <w:wAfter w:w="42" w:type="dxa"/>
          <w:trHeight w:val="390"/>
        </w:trPr>
        <w:tc>
          <w:tcPr>
            <w:tcW w:w="2360" w:type="dxa"/>
            <w:gridSpan w:val="3"/>
            <w:vMerge/>
            <w:hideMark/>
          </w:tcPr>
          <w:p w:rsidRPr="00D42233" w:rsidR="00060361" w:rsidP="006A75B4" w:rsidRDefault="00060361" w14:paraId="038A5A99" wp14:textId="77777777">
            <w:pPr>
              <w:jc w:val="both"/>
              <w:rPr>
                <w:rFonts w:ascii="Arial" w:hAnsi="Arial" w:cs="Arial"/>
                <w:bCs/>
                <w:sz w:val="20"/>
                <w:lang w:eastAsia="es-MX"/>
              </w:rPr>
            </w:pPr>
          </w:p>
        </w:tc>
        <w:tc>
          <w:tcPr>
            <w:tcW w:w="4737" w:type="dxa"/>
            <w:gridSpan w:val="10"/>
            <w:noWrap/>
            <w:hideMark/>
          </w:tcPr>
          <w:p w:rsidRPr="00D42233" w:rsidR="00060361" w:rsidP="006A75B4" w:rsidRDefault="00060361" w14:paraId="404BE6B4" wp14:textId="77777777">
            <w:pPr>
              <w:jc w:val="both"/>
              <w:rPr>
                <w:rFonts w:ascii="Arial" w:hAnsi="Arial" w:cs="Arial"/>
                <w:sz w:val="20"/>
                <w:lang w:eastAsia="es-MX"/>
              </w:rPr>
            </w:pPr>
            <w:r w:rsidRPr="00D42233">
              <w:rPr>
                <w:rFonts w:ascii="Arial" w:hAnsi="Arial" w:cs="Arial"/>
                <w:sz w:val="20"/>
                <w:lang w:eastAsia="es-MX"/>
              </w:rPr>
              <w:t> </w:t>
            </w:r>
          </w:p>
        </w:tc>
        <w:tc>
          <w:tcPr>
            <w:tcW w:w="2608" w:type="dxa"/>
            <w:gridSpan w:val="2"/>
            <w:noWrap/>
            <w:hideMark/>
          </w:tcPr>
          <w:p w:rsidRPr="00D42233" w:rsidR="00060361" w:rsidP="006A75B4" w:rsidRDefault="00060361" w14:paraId="40588F84" wp14:textId="77777777">
            <w:pPr>
              <w:jc w:val="both"/>
              <w:rPr>
                <w:rFonts w:ascii="Arial" w:hAnsi="Arial" w:cs="Arial"/>
                <w:sz w:val="20"/>
                <w:lang w:eastAsia="es-MX"/>
              </w:rPr>
            </w:pPr>
            <w:r w:rsidRPr="00D42233">
              <w:rPr>
                <w:rFonts w:ascii="Arial" w:hAnsi="Arial" w:cs="Arial"/>
                <w:sz w:val="20"/>
                <w:lang w:eastAsia="es-MX"/>
              </w:rPr>
              <w:t> </w:t>
            </w:r>
          </w:p>
          <w:p w:rsidRPr="00D42233" w:rsidR="00060361" w:rsidP="006A75B4" w:rsidRDefault="00060361" w14:paraId="330DC6E6"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53CA1D5D" wp14:textId="77777777">
        <w:trPr>
          <w:gridAfter w:val="1"/>
          <w:wAfter w:w="42" w:type="dxa"/>
          <w:trHeight w:val="239"/>
        </w:trPr>
        <w:tc>
          <w:tcPr>
            <w:tcW w:w="2360" w:type="dxa"/>
            <w:gridSpan w:val="3"/>
            <w:noWrap/>
            <w:hideMark/>
          </w:tcPr>
          <w:p w:rsidRPr="00D42233" w:rsidR="00060361" w:rsidP="006A75B4" w:rsidRDefault="00060361" w14:paraId="722D36AC" wp14:textId="77777777">
            <w:pPr>
              <w:jc w:val="both"/>
              <w:rPr>
                <w:rFonts w:ascii="Arial" w:hAnsi="Arial" w:cs="Arial"/>
                <w:bCs/>
                <w:sz w:val="20"/>
                <w:lang w:eastAsia="es-MX"/>
              </w:rPr>
            </w:pPr>
            <w:r w:rsidRPr="00D42233">
              <w:rPr>
                <w:rFonts w:ascii="Arial" w:hAnsi="Arial" w:cs="Arial"/>
                <w:bCs/>
                <w:sz w:val="20"/>
                <w:lang w:eastAsia="es-MX"/>
              </w:rPr>
              <w:t>Descripción de la falla:</w:t>
            </w:r>
          </w:p>
        </w:tc>
        <w:tc>
          <w:tcPr>
            <w:tcW w:w="7345" w:type="dxa"/>
            <w:gridSpan w:val="12"/>
            <w:noWrap/>
            <w:hideMark/>
          </w:tcPr>
          <w:p w:rsidRPr="00D42233" w:rsidR="00060361" w:rsidP="006A75B4" w:rsidRDefault="00060361" w14:paraId="3ECFE32A" wp14:textId="77777777">
            <w:pPr>
              <w:jc w:val="both"/>
              <w:rPr>
                <w:rFonts w:ascii="Arial" w:hAnsi="Arial" w:cs="Arial"/>
                <w:bCs/>
                <w:sz w:val="20"/>
                <w:lang w:eastAsia="es-MX"/>
              </w:rPr>
            </w:pPr>
            <w:r w:rsidRPr="00D42233">
              <w:rPr>
                <w:rFonts w:ascii="Arial" w:hAnsi="Arial" w:cs="Arial"/>
                <w:bCs/>
                <w:sz w:val="20"/>
                <w:lang w:eastAsia="es-MX"/>
              </w:rPr>
              <w:t> </w:t>
            </w:r>
          </w:p>
        </w:tc>
      </w:tr>
      <w:tr xmlns:wp14="http://schemas.microsoft.com/office/word/2010/wordml" w:rsidRPr="00D42233" w:rsidR="00060361" w:rsidTr="006A75B4" w14:paraId="617970FE" wp14:textId="77777777">
        <w:trPr>
          <w:gridAfter w:val="1"/>
          <w:wAfter w:w="42" w:type="dxa"/>
          <w:trHeight w:val="300"/>
        </w:trPr>
        <w:tc>
          <w:tcPr>
            <w:tcW w:w="9705" w:type="dxa"/>
            <w:gridSpan w:val="15"/>
            <w:noWrap/>
            <w:hideMark/>
          </w:tcPr>
          <w:p w:rsidRPr="00D42233" w:rsidR="00060361" w:rsidP="006A75B4" w:rsidRDefault="00060361" w14:paraId="35020B54" wp14:textId="77777777">
            <w:pPr>
              <w:jc w:val="both"/>
              <w:rPr>
                <w:rFonts w:ascii="Arial" w:hAnsi="Arial" w:cs="Arial"/>
                <w:b/>
                <w:bCs/>
                <w:sz w:val="20"/>
                <w:lang w:eastAsia="es-MX"/>
              </w:rPr>
            </w:pPr>
            <w:r w:rsidRPr="00D42233">
              <w:rPr>
                <w:rFonts w:ascii="Arial" w:hAnsi="Arial" w:cs="Arial"/>
                <w:b/>
                <w:bCs/>
                <w:sz w:val="20"/>
                <w:lang w:eastAsia="es-MX"/>
              </w:rPr>
              <w:t>Cierre de reporte</w:t>
            </w:r>
          </w:p>
        </w:tc>
      </w:tr>
      <w:tr xmlns:wp14="http://schemas.microsoft.com/office/word/2010/wordml" w:rsidRPr="00D42233" w:rsidR="00060361" w:rsidTr="006A75B4" w14:paraId="48D5DE4C" wp14:textId="77777777">
        <w:trPr>
          <w:gridAfter w:val="1"/>
          <w:wAfter w:w="42" w:type="dxa"/>
          <w:trHeight w:val="139"/>
        </w:trPr>
        <w:tc>
          <w:tcPr>
            <w:tcW w:w="4687" w:type="dxa"/>
            <w:gridSpan w:val="7"/>
            <w:noWrap/>
            <w:hideMark/>
          </w:tcPr>
          <w:p w:rsidRPr="00D42233" w:rsidR="00060361" w:rsidP="006A75B4" w:rsidRDefault="00060361" w14:paraId="5077446C" wp14:textId="77777777">
            <w:pPr>
              <w:jc w:val="both"/>
              <w:rPr>
                <w:rFonts w:ascii="Arial" w:hAnsi="Arial" w:cs="Arial"/>
                <w:sz w:val="20"/>
                <w:lang w:eastAsia="es-MX"/>
              </w:rPr>
            </w:pPr>
            <w:r w:rsidRPr="00D42233">
              <w:rPr>
                <w:rFonts w:ascii="Arial" w:hAnsi="Arial" w:cs="Arial"/>
                <w:bCs/>
                <w:sz w:val="20"/>
                <w:lang w:eastAsia="es-MX"/>
              </w:rPr>
              <w:t>Fecha del  cierre  del reporte:</w:t>
            </w:r>
          </w:p>
        </w:tc>
        <w:tc>
          <w:tcPr>
            <w:tcW w:w="5018" w:type="dxa"/>
            <w:gridSpan w:val="8"/>
            <w:noWrap/>
          </w:tcPr>
          <w:p w:rsidRPr="00D42233" w:rsidR="00060361" w:rsidP="006A75B4" w:rsidRDefault="00060361" w14:paraId="49646EC8" wp14:textId="77777777">
            <w:pPr>
              <w:jc w:val="both"/>
              <w:rPr>
                <w:rFonts w:ascii="Arial" w:hAnsi="Arial" w:cs="Arial"/>
                <w:bCs/>
                <w:sz w:val="20"/>
                <w:lang w:eastAsia="es-MX"/>
              </w:rPr>
            </w:pPr>
            <w:r w:rsidRPr="00D42233">
              <w:rPr>
                <w:rFonts w:ascii="Arial" w:hAnsi="Arial" w:cs="Arial"/>
                <w:bCs/>
                <w:sz w:val="20"/>
                <w:lang w:eastAsia="es-MX"/>
              </w:rPr>
              <w:t>Hora del  cierre del reporte:</w:t>
            </w:r>
          </w:p>
        </w:tc>
      </w:tr>
      <w:tr xmlns:wp14="http://schemas.microsoft.com/office/word/2010/wordml" w:rsidRPr="00D42233" w:rsidR="00060361" w:rsidTr="006A75B4" w14:paraId="19D02F26" wp14:textId="77777777">
        <w:trPr>
          <w:gridAfter w:val="1"/>
          <w:wAfter w:w="42" w:type="dxa"/>
          <w:trHeight w:val="300"/>
        </w:trPr>
        <w:tc>
          <w:tcPr>
            <w:tcW w:w="9705" w:type="dxa"/>
            <w:gridSpan w:val="15"/>
            <w:noWrap/>
            <w:hideMark/>
          </w:tcPr>
          <w:p w:rsidRPr="00D42233" w:rsidR="00060361" w:rsidP="006A75B4" w:rsidRDefault="00060361" w14:paraId="731F2AA6" wp14:textId="77777777">
            <w:pPr>
              <w:jc w:val="both"/>
              <w:rPr>
                <w:rFonts w:ascii="Arial" w:hAnsi="Arial" w:cs="Arial"/>
                <w:b/>
                <w:bCs/>
                <w:sz w:val="20"/>
                <w:lang w:eastAsia="es-MX"/>
              </w:rPr>
            </w:pPr>
            <w:r w:rsidRPr="00D42233">
              <w:rPr>
                <w:rFonts w:ascii="Arial" w:hAnsi="Arial" w:cs="Arial"/>
                <w:bCs/>
                <w:sz w:val="20"/>
                <w:lang w:eastAsia="es-MX"/>
              </w:rPr>
              <w:t xml:space="preserve">                      </w:t>
            </w:r>
            <w:r w:rsidRPr="00D42233">
              <w:rPr>
                <w:rFonts w:ascii="Arial" w:hAnsi="Arial" w:cs="Arial"/>
                <w:b/>
                <w:bCs/>
                <w:sz w:val="20"/>
                <w:lang w:eastAsia="es-MX"/>
              </w:rPr>
              <w:t xml:space="preserve">Por parte del   Instituto firman de conformidad para el cierre de la incidencia </w:t>
            </w:r>
          </w:p>
        </w:tc>
      </w:tr>
      <w:tr xmlns:wp14="http://schemas.microsoft.com/office/word/2010/wordml" w:rsidRPr="00D42233" w:rsidR="00060361" w:rsidTr="006A75B4" w14:paraId="2BE17C16" wp14:textId="77777777">
        <w:trPr>
          <w:gridAfter w:val="1"/>
          <w:wAfter w:w="42" w:type="dxa"/>
          <w:trHeight w:val="300"/>
        </w:trPr>
        <w:tc>
          <w:tcPr>
            <w:tcW w:w="5335" w:type="dxa"/>
            <w:gridSpan w:val="11"/>
            <w:noWrap/>
            <w:hideMark/>
          </w:tcPr>
          <w:p w:rsidRPr="00D42233" w:rsidR="00060361" w:rsidP="006A75B4" w:rsidRDefault="00060361" w14:paraId="05030B27" wp14:textId="77777777">
            <w:pPr>
              <w:jc w:val="both"/>
              <w:rPr>
                <w:rFonts w:ascii="Arial" w:hAnsi="Arial" w:cs="Arial"/>
                <w:sz w:val="20"/>
              </w:rPr>
            </w:pPr>
            <w:r w:rsidRPr="00D42233">
              <w:rPr>
                <w:rFonts w:ascii="Arial" w:hAnsi="Arial" w:cs="Arial"/>
                <w:bCs/>
                <w:sz w:val="20"/>
                <w:lang w:eastAsia="es-MX"/>
              </w:rPr>
              <w:t xml:space="preserve">Nombre(s) </w:t>
            </w:r>
            <w:r w:rsidRPr="00D42233">
              <w:rPr>
                <w:rFonts w:ascii="Arial" w:hAnsi="Arial" w:cs="Arial"/>
                <w:sz w:val="20"/>
              </w:rPr>
              <w:t>el Director, Administrador, Jefe de Servicio, Coordinador Clínico de la Unidad</w:t>
            </w:r>
          </w:p>
        </w:tc>
        <w:tc>
          <w:tcPr>
            <w:tcW w:w="4370" w:type="dxa"/>
            <w:gridSpan w:val="4"/>
            <w:noWrap/>
            <w:hideMark/>
          </w:tcPr>
          <w:p w:rsidRPr="00D42233" w:rsidR="00060361" w:rsidP="006A75B4" w:rsidRDefault="00060361" w14:paraId="5DF0942A" wp14:textId="77777777">
            <w:pPr>
              <w:jc w:val="both"/>
              <w:rPr>
                <w:rFonts w:ascii="Arial" w:hAnsi="Arial" w:cs="Arial"/>
                <w:sz w:val="20"/>
                <w:lang w:eastAsia="es-MX"/>
              </w:rPr>
            </w:pPr>
            <w:r w:rsidRPr="00D42233">
              <w:rPr>
                <w:rFonts w:ascii="Arial" w:hAnsi="Arial" w:cs="Arial"/>
                <w:sz w:val="20"/>
                <w:lang w:eastAsia="es-MX"/>
              </w:rPr>
              <w:t> </w:t>
            </w:r>
          </w:p>
          <w:p w:rsidRPr="00D42233" w:rsidR="00060361" w:rsidP="006A75B4" w:rsidRDefault="00060361" w14:paraId="575228C5"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233E36B0" wp14:textId="77777777">
        <w:trPr>
          <w:gridAfter w:val="1"/>
          <w:wAfter w:w="42" w:type="dxa"/>
          <w:trHeight w:val="300"/>
        </w:trPr>
        <w:tc>
          <w:tcPr>
            <w:tcW w:w="1212" w:type="dxa"/>
            <w:gridSpan w:val="2"/>
            <w:noWrap/>
            <w:hideMark/>
          </w:tcPr>
          <w:p w:rsidRPr="00D42233" w:rsidR="00060361" w:rsidP="006A75B4" w:rsidRDefault="00060361" w14:paraId="4DA119DD" wp14:textId="77777777">
            <w:pPr>
              <w:jc w:val="both"/>
              <w:rPr>
                <w:rFonts w:ascii="Arial" w:hAnsi="Arial" w:cs="Arial"/>
                <w:bCs/>
                <w:sz w:val="20"/>
                <w:lang w:eastAsia="es-MX"/>
              </w:rPr>
            </w:pPr>
            <w:r w:rsidRPr="00D42233">
              <w:rPr>
                <w:rFonts w:ascii="Arial" w:hAnsi="Arial" w:cs="Arial"/>
                <w:bCs/>
                <w:sz w:val="20"/>
                <w:lang w:eastAsia="es-MX"/>
              </w:rPr>
              <w:t>Matrícula:</w:t>
            </w:r>
          </w:p>
        </w:tc>
        <w:tc>
          <w:tcPr>
            <w:tcW w:w="8493" w:type="dxa"/>
            <w:gridSpan w:val="13"/>
            <w:noWrap/>
            <w:hideMark/>
          </w:tcPr>
          <w:p w:rsidRPr="00D42233" w:rsidR="00060361" w:rsidP="006A75B4" w:rsidRDefault="00060361" w14:paraId="1EC148DA"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301B413D" wp14:textId="77777777">
        <w:trPr>
          <w:gridAfter w:val="1"/>
          <w:wAfter w:w="42" w:type="dxa"/>
          <w:trHeight w:val="300"/>
        </w:trPr>
        <w:tc>
          <w:tcPr>
            <w:tcW w:w="1212" w:type="dxa"/>
            <w:gridSpan w:val="2"/>
            <w:noWrap/>
            <w:hideMark/>
          </w:tcPr>
          <w:p w:rsidRPr="00D42233" w:rsidR="00060361" w:rsidP="006A75B4" w:rsidRDefault="00060361" w14:paraId="71301CFC" wp14:textId="77777777">
            <w:pPr>
              <w:jc w:val="both"/>
              <w:rPr>
                <w:rFonts w:ascii="Arial" w:hAnsi="Arial" w:cs="Arial"/>
                <w:bCs/>
                <w:sz w:val="20"/>
                <w:lang w:eastAsia="es-MX"/>
              </w:rPr>
            </w:pPr>
            <w:r w:rsidRPr="00D42233">
              <w:rPr>
                <w:rFonts w:ascii="Arial" w:hAnsi="Arial" w:cs="Arial"/>
                <w:bCs/>
                <w:sz w:val="20"/>
                <w:lang w:eastAsia="es-MX"/>
              </w:rPr>
              <w:t>Cargo:</w:t>
            </w:r>
          </w:p>
        </w:tc>
        <w:tc>
          <w:tcPr>
            <w:tcW w:w="8493" w:type="dxa"/>
            <w:gridSpan w:val="13"/>
            <w:noWrap/>
            <w:hideMark/>
          </w:tcPr>
          <w:p w:rsidRPr="00D42233" w:rsidR="00060361" w:rsidP="006A75B4" w:rsidRDefault="00060361" w14:paraId="15697AC1"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7F1B367B" wp14:textId="77777777">
        <w:trPr>
          <w:gridAfter w:val="1"/>
          <w:wAfter w:w="42" w:type="dxa"/>
          <w:trHeight w:val="300"/>
        </w:trPr>
        <w:tc>
          <w:tcPr>
            <w:tcW w:w="1212" w:type="dxa"/>
            <w:gridSpan w:val="2"/>
            <w:noWrap/>
            <w:hideMark/>
          </w:tcPr>
          <w:p w:rsidRPr="00D42233" w:rsidR="00060361" w:rsidP="006A75B4" w:rsidRDefault="00060361" w14:paraId="52C4CE18" wp14:textId="77777777">
            <w:pPr>
              <w:jc w:val="both"/>
              <w:rPr>
                <w:rFonts w:ascii="Arial" w:hAnsi="Arial" w:cs="Arial"/>
                <w:bCs/>
                <w:sz w:val="20"/>
                <w:lang w:eastAsia="es-MX"/>
              </w:rPr>
            </w:pPr>
            <w:r w:rsidRPr="00D42233">
              <w:rPr>
                <w:rFonts w:ascii="Arial" w:hAnsi="Arial" w:cs="Arial"/>
                <w:bCs/>
                <w:sz w:val="20"/>
                <w:lang w:eastAsia="es-MX"/>
              </w:rPr>
              <w:t>Firma:</w:t>
            </w:r>
          </w:p>
        </w:tc>
        <w:tc>
          <w:tcPr>
            <w:tcW w:w="8493" w:type="dxa"/>
            <w:gridSpan w:val="13"/>
            <w:noWrap/>
            <w:hideMark/>
          </w:tcPr>
          <w:p w:rsidRPr="00D42233" w:rsidR="00060361" w:rsidP="006A75B4" w:rsidRDefault="00060361" w14:paraId="125C913F" wp14:textId="77777777">
            <w:pPr>
              <w:jc w:val="both"/>
              <w:rPr>
                <w:rFonts w:ascii="Arial" w:hAnsi="Arial" w:cs="Arial"/>
                <w:sz w:val="20"/>
                <w:lang w:eastAsia="es-MX"/>
              </w:rPr>
            </w:pPr>
            <w:r w:rsidRPr="00D42233">
              <w:rPr>
                <w:rFonts w:ascii="Arial" w:hAnsi="Arial" w:cs="Arial"/>
                <w:sz w:val="20"/>
                <w:lang w:eastAsia="es-MX"/>
              </w:rPr>
              <w:t> </w:t>
            </w:r>
          </w:p>
          <w:p w:rsidRPr="00D42233" w:rsidR="00060361" w:rsidP="006A75B4" w:rsidRDefault="00060361" w14:paraId="4DEF05ED" wp14:textId="77777777">
            <w:pPr>
              <w:jc w:val="both"/>
              <w:rPr>
                <w:rFonts w:ascii="Arial" w:hAnsi="Arial" w:cs="Arial"/>
                <w:sz w:val="20"/>
                <w:lang w:eastAsia="es-MX"/>
              </w:rPr>
            </w:pPr>
            <w:r w:rsidRPr="00D42233">
              <w:rPr>
                <w:rFonts w:ascii="Arial" w:hAnsi="Arial" w:cs="Arial"/>
                <w:sz w:val="20"/>
                <w:lang w:eastAsia="es-MX"/>
              </w:rPr>
              <w:t> </w:t>
            </w:r>
          </w:p>
        </w:tc>
      </w:tr>
      <w:tr xmlns:wp14="http://schemas.microsoft.com/office/word/2010/wordml" w:rsidRPr="00D42233" w:rsidR="00060361" w:rsidTr="006A75B4" w14:paraId="08A3D374" wp14:textId="77777777">
        <w:trPr>
          <w:gridAfter w:val="1"/>
          <w:wAfter w:w="42" w:type="dxa"/>
          <w:trHeight w:val="300"/>
        </w:trPr>
        <w:tc>
          <w:tcPr>
            <w:tcW w:w="2617" w:type="dxa"/>
            <w:gridSpan w:val="4"/>
            <w:noWrap/>
            <w:hideMark/>
          </w:tcPr>
          <w:p w:rsidRPr="00D42233" w:rsidR="00060361" w:rsidP="006A75B4" w:rsidRDefault="00060361" w14:paraId="41B01B43" wp14:textId="77777777">
            <w:pPr>
              <w:jc w:val="both"/>
              <w:rPr>
                <w:rFonts w:ascii="Arial" w:hAnsi="Arial" w:cs="Arial"/>
                <w:b/>
                <w:bCs/>
                <w:sz w:val="20"/>
                <w:lang w:eastAsia="es-MX"/>
              </w:rPr>
            </w:pPr>
            <w:r w:rsidRPr="00D42233">
              <w:rPr>
                <w:rFonts w:ascii="Arial" w:hAnsi="Arial" w:cs="Arial"/>
                <w:b/>
                <w:bCs/>
                <w:sz w:val="20"/>
                <w:lang w:eastAsia="es-MX"/>
              </w:rPr>
              <w:t>REPORTES ANTERIORES</w:t>
            </w:r>
          </w:p>
        </w:tc>
        <w:tc>
          <w:tcPr>
            <w:tcW w:w="1276" w:type="dxa"/>
            <w:gridSpan w:val="2"/>
            <w:noWrap/>
            <w:hideMark/>
          </w:tcPr>
          <w:p w:rsidRPr="00D42233" w:rsidR="00060361" w:rsidP="006A75B4" w:rsidRDefault="00060361" w14:paraId="7E4BF540" wp14:textId="77777777">
            <w:pPr>
              <w:jc w:val="both"/>
              <w:rPr>
                <w:rFonts w:ascii="Arial" w:hAnsi="Arial" w:cs="Arial"/>
                <w:b/>
                <w:sz w:val="20"/>
                <w:lang w:eastAsia="es-MX"/>
              </w:rPr>
            </w:pPr>
            <w:r w:rsidRPr="00D42233">
              <w:rPr>
                <w:rFonts w:ascii="Arial" w:hAnsi="Arial" w:cs="Arial"/>
                <w:b/>
                <w:bCs/>
                <w:sz w:val="20"/>
                <w:lang w:eastAsia="es-MX"/>
              </w:rPr>
              <w:t>FOLIO</w:t>
            </w:r>
          </w:p>
        </w:tc>
        <w:tc>
          <w:tcPr>
            <w:tcW w:w="1134" w:type="dxa"/>
            <w:gridSpan w:val="3"/>
            <w:noWrap/>
            <w:hideMark/>
          </w:tcPr>
          <w:p w:rsidRPr="00D42233" w:rsidR="00060361" w:rsidP="006A75B4" w:rsidRDefault="00060361" w14:paraId="1F57F28E" wp14:textId="77777777">
            <w:pPr>
              <w:jc w:val="both"/>
              <w:rPr>
                <w:rFonts w:ascii="Arial" w:hAnsi="Arial" w:cs="Arial"/>
                <w:b/>
                <w:sz w:val="20"/>
                <w:lang w:eastAsia="es-MX"/>
              </w:rPr>
            </w:pPr>
            <w:r w:rsidRPr="00D42233">
              <w:rPr>
                <w:rFonts w:ascii="Arial" w:hAnsi="Arial" w:cs="Arial"/>
                <w:b/>
                <w:sz w:val="20"/>
                <w:lang w:eastAsia="es-MX"/>
              </w:rPr>
              <w:t>FECHA</w:t>
            </w:r>
          </w:p>
        </w:tc>
        <w:tc>
          <w:tcPr>
            <w:tcW w:w="4678" w:type="dxa"/>
            <w:gridSpan w:val="6"/>
            <w:hideMark/>
          </w:tcPr>
          <w:p w:rsidRPr="00D42233" w:rsidR="00060361" w:rsidP="006A75B4" w:rsidRDefault="00060361" w14:paraId="502608C4" wp14:textId="77777777">
            <w:pPr>
              <w:jc w:val="both"/>
              <w:rPr>
                <w:rFonts w:ascii="Arial" w:hAnsi="Arial" w:cs="Arial"/>
                <w:b/>
                <w:sz w:val="20"/>
                <w:lang w:eastAsia="es-MX"/>
              </w:rPr>
            </w:pPr>
            <w:r w:rsidRPr="00D42233">
              <w:rPr>
                <w:rFonts w:ascii="Arial" w:hAnsi="Arial" w:cs="Arial"/>
                <w:b/>
                <w:sz w:val="20"/>
                <w:lang w:eastAsia="es-MX"/>
              </w:rPr>
              <w:t>MOTIVOS (</w:t>
            </w:r>
            <w:proofErr w:type="spellStart"/>
            <w:r w:rsidRPr="00D42233">
              <w:rPr>
                <w:rFonts w:ascii="Arial" w:hAnsi="Arial" w:cs="Arial"/>
                <w:b/>
                <w:sz w:val="20"/>
                <w:lang w:eastAsia="es-MX"/>
              </w:rPr>
              <w:t>resumén</w:t>
            </w:r>
            <w:proofErr w:type="spellEnd"/>
            <w:r w:rsidRPr="00D42233">
              <w:rPr>
                <w:rFonts w:ascii="Arial" w:hAnsi="Arial" w:cs="Arial"/>
                <w:b/>
                <w:sz w:val="20"/>
                <w:lang w:eastAsia="es-MX"/>
              </w:rPr>
              <w:t>)</w:t>
            </w:r>
          </w:p>
        </w:tc>
      </w:tr>
      <w:tr xmlns:wp14="http://schemas.microsoft.com/office/word/2010/wordml" w:rsidRPr="00D42233" w:rsidR="00060361" w:rsidTr="006A75B4" w14:paraId="1D143DB9" wp14:textId="77777777">
        <w:trPr>
          <w:gridAfter w:val="1"/>
          <w:wAfter w:w="42" w:type="dxa"/>
          <w:trHeight w:val="300"/>
        </w:trPr>
        <w:tc>
          <w:tcPr>
            <w:tcW w:w="2617" w:type="dxa"/>
            <w:gridSpan w:val="4"/>
            <w:noWrap/>
            <w:hideMark/>
          </w:tcPr>
          <w:p w:rsidRPr="00D42233" w:rsidR="00060361" w:rsidP="006A75B4" w:rsidRDefault="00060361" w14:paraId="632B739B" wp14:textId="77777777">
            <w:pPr>
              <w:jc w:val="both"/>
              <w:rPr>
                <w:rFonts w:ascii="Arial" w:hAnsi="Arial" w:cs="Arial"/>
                <w:bCs/>
                <w:sz w:val="20"/>
                <w:lang w:eastAsia="es-MX"/>
              </w:rPr>
            </w:pPr>
            <w:r w:rsidRPr="00D42233">
              <w:rPr>
                <w:rFonts w:ascii="Arial" w:hAnsi="Arial" w:cs="Arial"/>
                <w:bCs/>
                <w:sz w:val="20"/>
                <w:lang w:eastAsia="es-MX"/>
              </w:rPr>
              <w:t>PRIMER REPORTE:</w:t>
            </w:r>
          </w:p>
        </w:tc>
        <w:tc>
          <w:tcPr>
            <w:tcW w:w="1276" w:type="dxa"/>
            <w:gridSpan w:val="2"/>
            <w:noWrap/>
          </w:tcPr>
          <w:p w:rsidRPr="00D42233" w:rsidR="00060361" w:rsidP="006A75B4" w:rsidRDefault="00060361" w14:paraId="3E28733E" wp14:textId="77777777">
            <w:pPr>
              <w:jc w:val="both"/>
              <w:rPr>
                <w:rFonts w:ascii="Arial" w:hAnsi="Arial" w:cs="Arial"/>
                <w:bCs/>
                <w:sz w:val="20"/>
                <w:lang w:eastAsia="es-MX"/>
              </w:rPr>
            </w:pPr>
          </w:p>
        </w:tc>
        <w:tc>
          <w:tcPr>
            <w:tcW w:w="1134" w:type="dxa"/>
            <w:gridSpan w:val="3"/>
            <w:noWrap/>
          </w:tcPr>
          <w:p w:rsidRPr="00D42233" w:rsidR="00060361" w:rsidP="006A75B4" w:rsidRDefault="00060361" w14:paraId="6B937D9D" wp14:textId="77777777">
            <w:pPr>
              <w:jc w:val="both"/>
              <w:rPr>
                <w:rFonts w:ascii="Arial" w:hAnsi="Arial" w:cs="Arial"/>
                <w:sz w:val="20"/>
                <w:lang w:eastAsia="es-MX"/>
              </w:rPr>
            </w:pPr>
          </w:p>
        </w:tc>
        <w:tc>
          <w:tcPr>
            <w:tcW w:w="4678" w:type="dxa"/>
            <w:gridSpan w:val="6"/>
          </w:tcPr>
          <w:p w:rsidRPr="00D42233" w:rsidR="00060361" w:rsidP="006A75B4" w:rsidRDefault="00060361" w14:paraId="50C7CB7E" wp14:textId="77777777">
            <w:pPr>
              <w:jc w:val="both"/>
              <w:rPr>
                <w:rFonts w:ascii="Arial" w:hAnsi="Arial" w:cs="Arial"/>
                <w:sz w:val="20"/>
                <w:lang w:eastAsia="es-MX"/>
              </w:rPr>
            </w:pPr>
          </w:p>
        </w:tc>
      </w:tr>
      <w:tr xmlns:wp14="http://schemas.microsoft.com/office/word/2010/wordml" w:rsidRPr="00D42233" w:rsidR="00060361" w:rsidTr="006A75B4" w14:paraId="22DC8DEE" wp14:textId="77777777">
        <w:trPr>
          <w:gridAfter w:val="1"/>
          <w:wAfter w:w="42" w:type="dxa"/>
          <w:trHeight w:val="300"/>
        </w:trPr>
        <w:tc>
          <w:tcPr>
            <w:tcW w:w="2617" w:type="dxa"/>
            <w:gridSpan w:val="4"/>
            <w:noWrap/>
            <w:hideMark/>
          </w:tcPr>
          <w:p w:rsidRPr="00D42233" w:rsidR="00060361" w:rsidP="006A75B4" w:rsidRDefault="00060361" w14:paraId="73A7FDA0" wp14:textId="77777777">
            <w:pPr>
              <w:jc w:val="both"/>
              <w:rPr>
                <w:rFonts w:ascii="Arial" w:hAnsi="Arial" w:cs="Arial"/>
                <w:bCs/>
                <w:sz w:val="20"/>
                <w:lang w:eastAsia="es-MX"/>
              </w:rPr>
            </w:pPr>
            <w:r w:rsidRPr="00D42233">
              <w:rPr>
                <w:rFonts w:ascii="Arial" w:hAnsi="Arial" w:cs="Arial"/>
                <w:bCs/>
                <w:sz w:val="20"/>
                <w:lang w:eastAsia="es-MX"/>
              </w:rPr>
              <w:t>SEGUNDO REPORTE:</w:t>
            </w:r>
          </w:p>
        </w:tc>
        <w:tc>
          <w:tcPr>
            <w:tcW w:w="1276" w:type="dxa"/>
            <w:gridSpan w:val="2"/>
            <w:noWrap/>
          </w:tcPr>
          <w:p w:rsidRPr="00D42233" w:rsidR="00060361" w:rsidP="006A75B4" w:rsidRDefault="00060361" w14:paraId="577672DC" wp14:textId="77777777">
            <w:pPr>
              <w:jc w:val="both"/>
              <w:rPr>
                <w:rFonts w:ascii="Arial" w:hAnsi="Arial" w:cs="Arial"/>
                <w:bCs/>
                <w:sz w:val="20"/>
                <w:lang w:eastAsia="es-MX"/>
              </w:rPr>
            </w:pPr>
          </w:p>
        </w:tc>
        <w:tc>
          <w:tcPr>
            <w:tcW w:w="1134" w:type="dxa"/>
            <w:gridSpan w:val="3"/>
            <w:noWrap/>
          </w:tcPr>
          <w:p w:rsidRPr="00D42233" w:rsidR="00060361" w:rsidP="006A75B4" w:rsidRDefault="00060361" w14:paraId="1ED91378" wp14:textId="77777777">
            <w:pPr>
              <w:jc w:val="both"/>
              <w:rPr>
                <w:rFonts w:ascii="Arial" w:hAnsi="Arial" w:cs="Arial"/>
                <w:sz w:val="20"/>
                <w:lang w:eastAsia="es-MX"/>
              </w:rPr>
            </w:pPr>
          </w:p>
        </w:tc>
        <w:tc>
          <w:tcPr>
            <w:tcW w:w="4678" w:type="dxa"/>
            <w:gridSpan w:val="6"/>
          </w:tcPr>
          <w:p w:rsidRPr="00D42233" w:rsidR="00060361" w:rsidP="006A75B4" w:rsidRDefault="00060361" w14:paraId="33488D18" wp14:textId="77777777">
            <w:pPr>
              <w:jc w:val="both"/>
              <w:rPr>
                <w:rFonts w:ascii="Arial" w:hAnsi="Arial" w:cs="Arial"/>
                <w:sz w:val="20"/>
                <w:lang w:eastAsia="es-MX"/>
              </w:rPr>
            </w:pPr>
          </w:p>
        </w:tc>
      </w:tr>
      <w:tr xmlns:wp14="http://schemas.microsoft.com/office/word/2010/wordml" w:rsidRPr="00D42233" w:rsidR="00060361" w:rsidTr="006A75B4" w14:paraId="1AD2B0FB" wp14:textId="77777777">
        <w:trPr>
          <w:gridAfter w:val="1"/>
          <w:wAfter w:w="42" w:type="dxa"/>
          <w:trHeight w:val="300"/>
        </w:trPr>
        <w:tc>
          <w:tcPr>
            <w:tcW w:w="2617" w:type="dxa"/>
            <w:gridSpan w:val="4"/>
            <w:noWrap/>
            <w:hideMark/>
          </w:tcPr>
          <w:p w:rsidRPr="00D42233" w:rsidR="00060361" w:rsidP="006A75B4" w:rsidRDefault="00060361" w14:paraId="094F3309" wp14:textId="77777777">
            <w:pPr>
              <w:jc w:val="both"/>
              <w:rPr>
                <w:rFonts w:ascii="Arial" w:hAnsi="Arial" w:cs="Arial"/>
                <w:bCs/>
                <w:sz w:val="20"/>
                <w:lang w:eastAsia="es-MX"/>
              </w:rPr>
            </w:pPr>
            <w:r w:rsidRPr="00D42233">
              <w:rPr>
                <w:rFonts w:ascii="Arial" w:hAnsi="Arial" w:cs="Arial"/>
                <w:bCs/>
                <w:sz w:val="20"/>
                <w:lang w:eastAsia="es-MX"/>
              </w:rPr>
              <w:t>TERCER REPORTE:</w:t>
            </w:r>
          </w:p>
        </w:tc>
        <w:tc>
          <w:tcPr>
            <w:tcW w:w="1276" w:type="dxa"/>
            <w:gridSpan w:val="2"/>
            <w:noWrap/>
          </w:tcPr>
          <w:p w:rsidRPr="00D42233" w:rsidR="00060361" w:rsidP="006A75B4" w:rsidRDefault="00060361" w14:paraId="3C5F8E58" wp14:textId="77777777">
            <w:pPr>
              <w:jc w:val="both"/>
              <w:rPr>
                <w:rFonts w:ascii="Arial" w:hAnsi="Arial" w:cs="Arial"/>
                <w:bCs/>
                <w:sz w:val="20"/>
                <w:lang w:eastAsia="es-MX"/>
              </w:rPr>
            </w:pPr>
          </w:p>
        </w:tc>
        <w:tc>
          <w:tcPr>
            <w:tcW w:w="1134" w:type="dxa"/>
            <w:gridSpan w:val="3"/>
            <w:noWrap/>
          </w:tcPr>
          <w:p w:rsidRPr="00D42233" w:rsidR="00060361" w:rsidP="006A75B4" w:rsidRDefault="00060361" w14:paraId="6C0804E0" wp14:textId="77777777">
            <w:pPr>
              <w:jc w:val="both"/>
              <w:rPr>
                <w:rFonts w:ascii="Arial" w:hAnsi="Arial" w:cs="Arial"/>
                <w:sz w:val="20"/>
                <w:lang w:eastAsia="es-MX"/>
              </w:rPr>
            </w:pPr>
          </w:p>
        </w:tc>
        <w:tc>
          <w:tcPr>
            <w:tcW w:w="4678" w:type="dxa"/>
            <w:gridSpan w:val="6"/>
          </w:tcPr>
          <w:p w:rsidRPr="00D42233" w:rsidR="00060361" w:rsidP="006A75B4" w:rsidRDefault="00060361" w14:paraId="4BDE8B5A" wp14:textId="77777777">
            <w:pPr>
              <w:jc w:val="both"/>
              <w:rPr>
                <w:rFonts w:ascii="Arial" w:hAnsi="Arial" w:cs="Arial"/>
                <w:sz w:val="20"/>
                <w:lang w:eastAsia="es-MX"/>
              </w:rPr>
            </w:pPr>
          </w:p>
        </w:tc>
      </w:tr>
      <w:tr xmlns:wp14="http://schemas.microsoft.com/office/word/2010/wordml" w:rsidRPr="00D42233" w:rsidR="00060361" w:rsidTr="006A75B4" w14:paraId="225022B0" wp14:textId="77777777">
        <w:trPr>
          <w:gridAfter w:val="1"/>
          <w:wAfter w:w="42" w:type="dxa"/>
          <w:trHeight w:val="300"/>
        </w:trPr>
        <w:tc>
          <w:tcPr>
            <w:tcW w:w="9705" w:type="dxa"/>
            <w:gridSpan w:val="15"/>
            <w:noWrap/>
          </w:tcPr>
          <w:p w:rsidRPr="00D42233" w:rsidR="00060361" w:rsidP="006A75B4" w:rsidRDefault="00060361" w14:paraId="69D10D04" wp14:textId="77777777">
            <w:pPr>
              <w:jc w:val="both"/>
              <w:rPr>
                <w:rFonts w:ascii="Arial" w:hAnsi="Arial" w:cs="Arial"/>
                <w:bCs/>
                <w:sz w:val="20"/>
                <w:lang w:eastAsia="es-MX"/>
              </w:rPr>
            </w:pPr>
            <w:r w:rsidRPr="00D42233">
              <w:rPr>
                <w:rFonts w:ascii="Arial" w:hAnsi="Arial" w:cs="Arial"/>
                <w:bCs/>
                <w:sz w:val="20"/>
                <w:lang w:eastAsia="es-MX"/>
              </w:rPr>
              <w:t>COMENTARIOS/OBSERVACIONES:</w:t>
            </w:r>
          </w:p>
          <w:p w:rsidRPr="00D42233" w:rsidR="00060361" w:rsidP="006A75B4" w:rsidRDefault="00060361" w14:paraId="6F6DB702" wp14:textId="77777777">
            <w:pPr>
              <w:jc w:val="both"/>
              <w:rPr>
                <w:rFonts w:ascii="Arial" w:hAnsi="Arial" w:cs="Arial"/>
                <w:bCs/>
                <w:sz w:val="20"/>
                <w:lang w:eastAsia="es-MX"/>
              </w:rPr>
            </w:pPr>
          </w:p>
          <w:p w:rsidRPr="00D42233" w:rsidR="00060361" w:rsidP="006A75B4" w:rsidRDefault="00060361" w14:paraId="2201F085" wp14:textId="77777777">
            <w:pPr>
              <w:jc w:val="both"/>
              <w:rPr>
                <w:rFonts w:ascii="Arial" w:hAnsi="Arial" w:cs="Arial"/>
                <w:bCs/>
                <w:sz w:val="20"/>
                <w:lang w:eastAsia="es-MX"/>
              </w:rPr>
            </w:pPr>
          </w:p>
          <w:p w:rsidRPr="00D42233" w:rsidR="00060361" w:rsidP="006A75B4" w:rsidRDefault="00060361" w14:paraId="724BEFFF" wp14:textId="77777777">
            <w:pPr>
              <w:jc w:val="both"/>
              <w:rPr>
                <w:rFonts w:ascii="Arial" w:hAnsi="Arial" w:cs="Arial"/>
                <w:bCs/>
                <w:sz w:val="20"/>
                <w:lang w:eastAsia="es-MX"/>
              </w:rPr>
            </w:pPr>
          </w:p>
        </w:tc>
      </w:tr>
      <w:tr xmlns:wp14="http://schemas.microsoft.com/office/word/2010/wordml" w:rsidRPr="00D42233" w:rsidR="00060361" w:rsidTr="006A75B4" w14:paraId="6ABF3E0D" wp14:textId="77777777">
        <w:tc>
          <w:tcPr>
            <w:tcW w:w="4786" w:type="dxa"/>
            <w:gridSpan w:val="8"/>
            <w:tcBorders>
              <w:top w:val="single" w:color="auto" w:sz="4" w:space="0"/>
              <w:left w:val="nil"/>
              <w:bottom w:val="nil"/>
              <w:right w:val="nil"/>
            </w:tcBorders>
          </w:tcPr>
          <w:p w:rsidRPr="00D42233" w:rsidR="00060361" w:rsidP="006A75B4" w:rsidRDefault="00060361" w14:paraId="7016E6A7" wp14:textId="77777777">
            <w:pPr>
              <w:jc w:val="both"/>
              <w:rPr>
                <w:rFonts w:ascii="Arial" w:hAnsi="Arial" w:cs="Arial"/>
                <w:bCs/>
                <w:sz w:val="20"/>
                <w:lang w:eastAsia="es-MX"/>
              </w:rPr>
            </w:pPr>
          </w:p>
          <w:p w:rsidRPr="00D42233" w:rsidR="00060361" w:rsidP="006A75B4" w:rsidRDefault="00060361" w14:paraId="648FB2EE" wp14:textId="77777777">
            <w:pPr>
              <w:jc w:val="both"/>
              <w:rPr>
                <w:rFonts w:ascii="Arial" w:hAnsi="Arial" w:cs="Arial"/>
                <w:bCs/>
                <w:sz w:val="20"/>
                <w:lang w:eastAsia="es-MX"/>
              </w:rPr>
            </w:pPr>
            <w:r w:rsidRPr="00D42233">
              <w:rPr>
                <w:rFonts w:ascii="Arial" w:hAnsi="Arial" w:cs="Arial"/>
                <w:bCs/>
                <w:sz w:val="20"/>
                <w:lang w:eastAsia="es-MX"/>
              </w:rPr>
              <w:t>_____________________________________</w:t>
            </w:r>
          </w:p>
          <w:p w:rsidRPr="00D42233" w:rsidR="00060361" w:rsidP="006A75B4" w:rsidRDefault="00060361" w14:paraId="6643A36D" wp14:textId="77777777">
            <w:pPr>
              <w:jc w:val="both"/>
              <w:rPr>
                <w:rFonts w:ascii="Arial" w:hAnsi="Arial" w:cs="Arial"/>
                <w:bCs/>
                <w:sz w:val="20"/>
                <w:lang w:eastAsia="es-MX"/>
              </w:rPr>
            </w:pPr>
            <w:r w:rsidRPr="00D42233">
              <w:rPr>
                <w:rFonts w:ascii="Arial" w:hAnsi="Arial" w:cs="Arial"/>
                <w:bCs/>
                <w:sz w:val="20"/>
                <w:lang w:eastAsia="es-MX"/>
              </w:rPr>
              <w:t>NOMBRE Y FIRMA DEL PERSONAL QUE REPORTA INCIDENCIA</w:t>
            </w:r>
          </w:p>
          <w:p w:rsidRPr="00D42233" w:rsidR="00060361" w:rsidP="006A75B4" w:rsidRDefault="00060361" w14:paraId="5EDC6BAC" wp14:textId="77777777">
            <w:pPr>
              <w:jc w:val="both"/>
              <w:rPr>
                <w:rFonts w:ascii="Arial" w:hAnsi="Arial" w:cs="Arial"/>
                <w:bCs/>
                <w:sz w:val="20"/>
                <w:lang w:eastAsia="es-MX"/>
              </w:rPr>
            </w:pPr>
          </w:p>
          <w:p w:rsidRPr="00D42233" w:rsidR="00060361" w:rsidP="006A75B4" w:rsidRDefault="00060361" w14:paraId="360A4BC9" wp14:textId="77777777">
            <w:pPr>
              <w:jc w:val="both"/>
              <w:rPr>
                <w:rFonts w:ascii="Arial" w:hAnsi="Arial" w:cs="Arial"/>
              </w:rPr>
            </w:pPr>
          </w:p>
        </w:tc>
        <w:tc>
          <w:tcPr>
            <w:tcW w:w="4961" w:type="dxa"/>
            <w:gridSpan w:val="8"/>
            <w:tcBorders>
              <w:top w:val="single" w:color="auto" w:sz="4" w:space="0"/>
              <w:left w:val="nil"/>
              <w:bottom w:val="nil"/>
              <w:right w:val="nil"/>
            </w:tcBorders>
          </w:tcPr>
          <w:p w:rsidRPr="00D42233" w:rsidR="00060361" w:rsidP="006A75B4" w:rsidRDefault="00060361" w14:paraId="29952033" wp14:textId="77777777">
            <w:pPr>
              <w:jc w:val="both"/>
              <w:rPr>
                <w:rFonts w:ascii="Arial" w:hAnsi="Arial" w:cs="Arial"/>
                <w:bCs/>
                <w:sz w:val="20"/>
                <w:lang w:eastAsia="es-MX"/>
              </w:rPr>
            </w:pPr>
          </w:p>
          <w:p w:rsidRPr="00D42233" w:rsidR="00060361" w:rsidP="006A75B4" w:rsidRDefault="00060361" w14:paraId="741DD5CE" wp14:textId="77777777">
            <w:pPr>
              <w:jc w:val="both"/>
              <w:rPr>
                <w:rFonts w:ascii="Arial" w:hAnsi="Arial" w:cs="Arial"/>
                <w:bCs/>
                <w:sz w:val="20"/>
                <w:lang w:eastAsia="es-MX"/>
              </w:rPr>
            </w:pPr>
            <w:r w:rsidRPr="00D42233">
              <w:rPr>
                <w:rFonts w:ascii="Arial" w:hAnsi="Arial" w:cs="Arial"/>
                <w:bCs/>
                <w:sz w:val="20"/>
                <w:lang w:eastAsia="es-MX"/>
              </w:rPr>
              <w:t>_______________________________________</w:t>
            </w:r>
          </w:p>
          <w:p w:rsidRPr="00D42233" w:rsidR="00060361" w:rsidP="006A75B4" w:rsidRDefault="00060361" w14:paraId="71D881BA" wp14:textId="77777777">
            <w:pPr>
              <w:jc w:val="both"/>
              <w:rPr>
                <w:rFonts w:ascii="Arial" w:hAnsi="Arial" w:cs="Arial"/>
              </w:rPr>
            </w:pPr>
            <w:r w:rsidRPr="00D42233">
              <w:rPr>
                <w:rFonts w:ascii="Arial" w:hAnsi="Arial" w:cs="Arial"/>
                <w:bCs/>
                <w:sz w:val="20"/>
                <w:lang w:eastAsia="es-MX"/>
              </w:rPr>
              <w:t xml:space="preserve"> NOMBRE Y FIRMA DEL TÉCNICO ASIGNADO PROVEEDOR</w:t>
            </w:r>
          </w:p>
        </w:tc>
      </w:tr>
    </w:tbl>
    <w:p xmlns:wp14="http://schemas.microsoft.com/office/word/2010/wordml" w:rsidRPr="00D42233" w:rsidR="00060361" w:rsidP="00060361" w:rsidRDefault="00060361" w14:paraId="3C23CEE3" wp14:textId="77777777">
      <w:pPr>
        <w:tabs>
          <w:tab w:val="left" w:pos="924"/>
        </w:tabs>
        <w:jc w:val="both"/>
        <w:rPr>
          <w:rFonts w:ascii="Arial" w:hAnsi="Arial" w:cs="Arial"/>
          <w:sz w:val="20"/>
        </w:rPr>
      </w:pPr>
    </w:p>
    <w:p xmlns:wp14="http://schemas.microsoft.com/office/word/2010/wordml" w:rsidRPr="00D42233" w:rsidR="00060361" w:rsidP="00060361" w:rsidRDefault="00060361" w14:paraId="3FC84349" wp14:textId="77777777">
      <w:pPr>
        <w:pStyle w:val="Textoindependiente"/>
        <w:rPr>
          <w:rFonts w:ascii="Arial" w:hAnsi="Arial" w:cs="Arial"/>
        </w:rPr>
        <w:sectPr w:rsidRPr="00D42233" w:rsidR="00060361" w:rsidSect="006A75B4">
          <w:headerReference w:type="even" r:id="rId11"/>
          <w:headerReference w:type="default" r:id="rId12"/>
          <w:footerReference w:type="default" r:id="rId13"/>
          <w:footnotePr>
            <w:pos w:val="beneathText"/>
          </w:footnotePr>
          <w:pgSz w:w="12240" w:h="15840" w:orient="portrait" w:code="1"/>
          <w:pgMar w:top="-1805" w:right="900" w:bottom="851" w:left="907" w:header="709" w:footer="271" w:gutter="0"/>
          <w:cols w:space="720"/>
          <w:docGrid w:linePitch="360"/>
        </w:sectPr>
      </w:pPr>
    </w:p>
    <w:p xmlns:wp14="http://schemas.microsoft.com/office/word/2010/wordml" w:rsidRPr="00D42233" w:rsidR="00060361" w:rsidP="00060361" w:rsidRDefault="00060361" w14:paraId="4B0D5A43" wp14:textId="77777777">
      <w:pPr>
        <w:pStyle w:val="Ttulo1"/>
        <w:numPr>
          <w:ilvl w:val="0"/>
          <w:numId w:val="0"/>
        </w:numPr>
        <w:jc w:val="center"/>
        <w:rPr>
          <w:rFonts w:cs="Arial"/>
          <w:sz w:val="22"/>
          <w:szCs w:val="20"/>
        </w:rPr>
      </w:pPr>
      <w:bookmarkStart w:name="_Toc22641694" w:id="14"/>
      <w:r w:rsidRPr="00D42233">
        <w:rPr>
          <w:rFonts w:cs="Arial"/>
          <w:sz w:val="22"/>
          <w:szCs w:val="20"/>
        </w:rPr>
        <w:t>ANEXO T8</w:t>
      </w:r>
    </w:p>
    <w:bookmarkEnd w:id="14"/>
    <w:p xmlns:wp14="http://schemas.microsoft.com/office/word/2010/wordml" w:rsidRPr="00D42233" w:rsidR="00060361" w:rsidP="00060361" w:rsidRDefault="00060361" w14:paraId="777C8A30" wp14:textId="77777777">
      <w:pPr>
        <w:pStyle w:val="Ttulo1"/>
        <w:numPr>
          <w:ilvl w:val="0"/>
          <w:numId w:val="0"/>
        </w:numPr>
        <w:jc w:val="center"/>
        <w:rPr>
          <w:rFonts w:cs="Arial"/>
          <w:sz w:val="22"/>
          <w:szCs w:val="20"/>
        </w:rPr>
      </w:pPr>
      <w:r w:rsidRPr="00D42233">
        <w:rPr>
          <w:rFonts w:cs="Arial"/>
          <w:sz w:val="22"/>
          <w:szCs w:val="20"/>
        </w:rPr>
        <w:t>“REGISTRO DE LA PRODUCTIVIDAD Y DE LOS BIENES DE CONSUMO COMPLEMENTARIOS”</w:t>
      </w:r>
    </w:p>
    <w:tbl>
      <w:tblPr>
        <w:tblpPr w:leftFromText="141" w:rightFromText="141" w:vertAnchor="text" w:horzAnchor="margin" w:tblpXSpec="center" w:tblpY="427"/>
        <w:tblW w:w="5000" w:type="pct"/>
        <w:tblCellMar>
          <w:left w:w="70" w:type="dxa"/>
          <w:right w:w="70" w:type="dxa"/>
        </w:tblCellMar>
        <w:tblLook w:val="04A0" w:firstRow="1" w:lastRow="0" w:firstColumn="1" w:lastColumn="0" w:noHBand="0" w:noVBand="1"/>
      </w:tblPr>
      <w:tblGrid>
        <w:gridCol w:w="430"/>
        <w:gridCol w:w="430"/>
        <w:gridCol w:w="737"/>
        <w:gridCol w:w="609"/>
        <w:gridCol w:w="638"/>
        <w:gridCol w:w="658"/>
        <w:gridCol w:w="558"/>
        <w:gridCol w:w="604"/>
        <w:gridCol w:w="661"/>
        <w:gridCol w:w="932"/>
        <w:gridCol w:w="732"/>
        <w:gridCol w:w="858"/>
        <w:gridCol w:w="789"/>
        <w:gridCol w:w="430"/>
        <w:gridCol w:w="728"/>
        <w:gridCol w:w="609"/>
        <w:gridCol w:w="732"/>
        <w:gridCol w:w="609"/>
        <w:gridCol w:w="430"/>
        <w:gridCol w:w="778"/>
        <w:gridCol w:w="430"/>
        <w:gridCol w:w="430"/>
        <w:gridCol w:w="466"/>
      </w:tblGrid>
      <w:tr xmlns:wp14="http://schemas.microsoft.com/office/word/2010/wordml" w:rsidRPr="004521C9" w:rsidR="00060361" w:rsidTr="006A75B4" w14:paraId="1CC27AEF" wp14:textId="77777777">
        <w:trPr>
          <w:cantSplit/>
          <w:trHeight w:val="2131"/>
        </w:trPr>
        <w:tc>
          <w:tcPr>
            <w:tcW w:w="137" w:type="pct"/>
            <w:tcBorders>
              <w:top w:val="single" w:color="auto" w:sz="4" w:space="0"/>
              <w:left w:val="single" w:color="auto" w:sz="4" w:space="0"/>
              <w:bottom w:val="single" w:color="auto" w:sz="4" w:space="0"/>
              <w:right w:val="single" w:color="auto" w:sz="4" w:space="0"/>
            </w:tcBorders>
            <w:shd w:val="clear" w:color="auto" w:fill="D9D9D9"/>
            <w:noWrap/>
            <w:textDirection w:val="tbRl"/>
            <w:hideMark/>
          </w:tcPr>
          <w:p w:rsidRPr="00D42233" w:rsidR="00060361" w:rsidP="006A75B4" w:rsidRDefault="00060361" w14:paraId="5821AFDC" wp14:textId="77777777">
            <w:pPr>
              <w:ind w:left="113" w:right="113"/>
              <w:jc w:val="both"/>
              <w:rPr>
                <w:rFonts w:ascii="Arial" w:hAnsi="Arial" w:cs="Arial"/>
                <w:b/>
                <w:bCs/>
                <w:szCs w:val="16"/>
                <w:lang w:eastAsia="es-MX"/>
              </w:rPr>
            </w:pPr>
            <w:r w:rsidRPr="00D42233">
              <w:rPr>
                <w:rFonts w:ascii="Arial" w:hAnsi="Arial" w:cs="Arial"/>
                <w:b/>
                <w:bCs/>
                <w:szCs w:val="16"/>
                <w:lang w:eastAsia="es-MX"/>
              </w:rPr>
              <w:t>FOLIOS</w:t>
            </w:r>
          </w:p>
        </w:tc>
        <w:tc>
          <w:tcPr>
            <w:tcW w:w="120"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23E2F171" wp14:textId="77777777">
            <w:pPr>
              <w:ind w:left="113" w:right="113"/>
              <w:jc w:val="both"/>
              <w:rPr>
                <w:rFonts w:ascii="Arial" w:hAnsi="Arial" w:cs="Arial"/>
                <w:b/>
                <w:bCs/>
                <w:szCs w:val="16"/>
                <w:lang w:eastAsia="es-MX"/>
              </w:rPr>
            </w:pPr>
            <w:r w:rsidRPr="00D42233">
              <w:rPr>
                <w:rFonts w:ascii="Arial" w:hAnsi="Arial" w:cs="Arial"/>
                <w:b/>
                <w:bCs/>
                <w:szCs w:val="16"/>
                <w:lang w:eastAsia="es-MX"/>
              </w:rPr>
              <w:t>DEL</w:t>
            </w:r>
          </w:p>
        </w:tc>
        <w:tc>
          <w:tcPr>
            <w:tcW w:w="265"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6E6DE5A0" wp14:textId="77777777">
            <w:pPr>
              <w:ind w:left="113" w:right="113"/>
              <w:jc w:val="both"/>
              <w:rPr>
                <w:rFonts w:ascii="Arial" w:hAnsi="Arial" w:cs="Arial"/>
                <w:b/>
                <w:bCs/>
                <w:szCs w:val="16"/>
                <w:lang w:eastAsia="es-MX"/>
              </w:rPr>
            </w:pPr>
            <w:r w:rsidRPr="00D42233">
              <w:rPr>
                <w:rFonts w:ascii="Arial" w:hAnsi="Arial" w:cs="Arial"/>
                <w:b/>
                <w:bCs/>
                <w:szCs w:val="16"/>
                <w:lang w:eastAsia="es-MX"/>
              </w:rPr>
              <w:t xml:space="preserve">Delegación </w:t>
            </w:r>
          </w:p>
          <w:p w:rsidRPr="00D42233" w:rsidR="00060361" w:rsidP="006A75B4" w:rsidRDefault="00060361" w14:paraId="1A09A710" wp14:textId="77777777">
            <w:pPr>
              <w:ind w:left="113" w:right="113"/>
              <w:jc w:val="both"/>
              <w:rPr>
                <w:rFonts w:ascii="Arial" w:hAnsi="Arial" w:cs="Arial"/>
                <w:b/>
                <w:bCs/>
                <w:szCs w:val="16"/>
                <w:lang w:eastAsia="es-MX"/>
              </w:rPr>
            </w:pPr>
            <w:r w:rsidRPr="00D42233">
              <w:rPr>
                <w:rFonts w:ascii="Arial" w:hAnsi="Arial" w:cs="Arial"/>
                <w:b/>
                <w:bCs/>
                <w:szCs w:val="16"/>
                <w:lang w:eastAsia="es-MX"/>
              </w:rPr>
              <w:t>(nombre)</w:t>
            </w:r>
          </w:p>
        </w:tc>
        <w:tc>
          <w:tcPr>
            <w:tcW w:w="220"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362BCB95" wp14:textId="77777777">
            <w:pPr>
              <w:ind w:left="113" w:right="113"/>
              <w:jc w:val="both"/>
              <w:rPr>
                <w:rFonts w:ascii="Arial" w:hAnsi="Arial" w:cs="Arial"/>
                <w:b/>
                <w:bCs/>
                <w:szCs w:val="16"/>
                <w:lang w:eastAsia="es-MX"/>
              </w:rPr>
            </w:pPr>
            <w:r w:rsidRPr="00D42233">
              <w:rPr>
                <w:rFonts w:ascii="Arial" w:hAnsi="Arial" w:cs="Arial"/>
                <w:b/>
                <w:bCs/>
                <w:szCs w:val="16"/>
                <w:lang w:eastAsia="es-MX"/>
              </w:rPr>
              <w:t>Unidad Médica</w:t>
            </w:r>
          </w:p>
        </w:tc>
        <w:tc>
          <w:tcPr>
            <w:tcW w:w="230"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3A846580" wp14:textId="77777777">
            <w:pPr>
              <w:ind w:left="113" w:right="113"/>
              <w:jc w:val="both"/>
              <w:rPr>
                <w:rFonts w:ascii="Arial" w:hAnsi="Arial" w:cs="Arial"/>
                <w:b/>
                <w:bCs/>
                <w:szCs w:val="16"/>
                <w:lang w:eastAsia="es-MX"/>
              </w:rPr>
            </w:pPr>
            <w:r w:rsidRPr="00D42233">
              <w:rPr>
                <w:rFonts w:ascii="Arial" w:hAnsi="Arial" w:cs="Arial"/>
                <w:b/>
                <w:bCs/>
                <w:szCs w:val="16"/>
                <w:lang w:eastAsia="es-MX"/>
              </w:rPr>
              <w:t>Ciudad</w:t>
            </w:r>
          </w:p>
        </w:tc>
        <w:tc>
          <w:tcPr>
            <w:tcW w:w="237"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3D6FA5D1" wp14:textId="77777777">
            <w:pPr>
              <w:ind w:left="113" w:right="113"/>
              <w:jc w:val="both"/>
              <w:rPr>
                <w:rFonts w:ascii="Arial" w:hAnsi="Arial" w:cs="Arial"/>
                <w:b/>
                <w:bCs/>
                <w:szCs w:val="16"/>
                <w:lang w:eastAsia="es-MX"/>
              </w:rPr>
            </w:pPr>
            <w:r w:rsidRPr="00D42233">
              <w:rPr>
                <w:rFonts w:ascii="Arial" w:hAnsi="Arial" w:cs="Arial"/>
                <w:b/>
                <w:bCs/>
                <w:szCs w:val="16"/>
                <w:lang w:eastAsia="es-MX"/>
              </w:rPr>
              <w:t>Fecha del Evento</w:t>
            </w:r>
          </w:p>
        </w:tc>
        <w:tc>
          <w:tcPr>
            <w:tcW w:w="202"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5888FC47" wp14:textId="77777777">
            <w:pPr>
              <w:ind w:left="113" w:right="113"/>
              <w:jc w:val="both"/>
              <w:rPr>
                <w:rFonts w:ascii="Arial" w:hAnsi="Arial" w:cs="Arial"/>
                <w:b/>
                <w:bCs/>
                <w:szCs w:val="16"/>
                <w:lang w:eastAsia="es-MX"/>
              </w:rPr>
            </w:pPr>
            <w:r w:rsidRPr="00D42233">
              <w:rPr>
                <w:rFonts w:ascii="Arial" w:hAnsi="Arial" w:cs="Arial"/>
                <w:b/>
                <w:bCs/>
                <w:szCs w:val="16"/>
                <w:lang w:eastAsia="es-MX"/>
              </w:rPr>
              <w:t>Unidad Tratante</w:t>
            </w:r>
          </w:p>
        </w:tc>
        <w:tc>
          <w:tcPr>
            <w:tcW w:w="218"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2978A58B" wp14:textId="77777777">
            <w:pPr>
              <w:ind w:left="113" w:right="113"/>
              <w:jc w:val="both"/>
              <w:rPr>
                <w:rFonts w:ascii="Arial" w:hAnsi="Arial" w:cs="Arial"/>
                <w:b/>
                <w:bCs/>
                <w:szCs w:val="16"/>
                <w:lang w:eastAsia="es-MX"/>
              </w:rPr>
            </w:pPr>
            <w:r w:rsidRPr="00D42233">
              <w:rPr>
                <w:rFonts w:ascii="Arial" w:hAnsi="Arial" w:cs="Arial"/>
                <w:b/>
                <w:bCs/>
                <w:szCs w:val="16"/>
                <w:lang w:eastAsia="es-MX"/>
              </w:rPr>
              <w:t>Clave presupuestal</w:t>
            </w:r>
          </w:p>
        </w:tc>
        <w:tc>
          <w:tcPr>
            <w:tcW w:w="238"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6FCC561F" wp14:textId="77777777">
            <w:pPr>
              <w:ind w:left="113" w:right="113"/>
              <w:jc w:val="both"/>
              <w:rPr>
                <w:rFonts w:ascii="Arial" w:hAnsi="Arial" w:cs="Arial"/>
                <w:b/>
                <w:bCs/>
                <w:szCs w:val="16"/>
                <w:lang w:eastAsia="es-MX"/>
              </w:rPr>
            </w:pPr>
            <w:r w:rsidRPr="00D42233">
              <w:rPr>
                <w:rFonts w:ascii="Arial" w:hAnsi="Arial" w:cs="Arial"/>
                <w:b/>
                <w:bCs/>
                <w:szCs w:val="16"/>
                <w:lang w:eastAsia="es-MX"/>
              </w:rPr>
              <w:t>Nombre del médico</w:t>
            </w:r>
          </w:p>
        </w:tc>
        <w:tc>
          <w:tcPr>
            <w:tcW w:w="333"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7E0A60DC" wp14:textId="77777777">
            <w:pPr>
              <w:ind w:left="113" w:right="113"/>
              <w:jc w:val="both"/>
              <w:rPr>
                <w:rFonts w:ascii="Arial" w:hAnsi="Arial" w:cs="Arial"/>
                <w:b/>
                <w:bCs/>
                <w:szCs w:val="16"/>
                <w:lang w:eastAsia="es-MX"/>
              </w:rPr>
            </w:pPr>
            <w:r w:rsidRPr="00D42233">
              <w:rPr>
                <w:rFonts w:ascii="Arial" w:hAnsi="Arial" w:cs="Arial"/>
                <w:b/>
                <w:bCs/>
                <w:szCs w:val="16"/>
                <w:lang w:eastAsia="es-MX"/>
              </w:rPr>
              <w:t>Apellido paterno ( del médico)</w:t>
            </w:r>
          </w:p>
        </w:tc>
        <w:tc>
          <w:tcPr>
            <w:tcW w:w="263"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098286D8" wp14:textId="77777777">
            <w:pPr>
              <w:ind w:left="113" w:right="113"/>
              <w:jc w:val="both"/>
              <w:rPr>
                <w:rFonts w:ascii="Arial" w:hAnsi="Arial" w:cs="Arial"/>
                <w:b/>
                <w:bCs/>
                <w:szCs w:val="16"/>
                <w:lang w:eastAsia="es-MX"/>
              </w:rPr>
            </w:pPr>
            <w:r w:rsidRPr="00D42233">
              <w:rPr>
                <w:rFonts w:ascii="Arial" w:hAnsi="Arial" w:cs="Arial"/>
                <w:b/>
                <w:bCs/>
                <w:szCs w:val="16"/>
                <w:lang w:eastAsia="es-MX"/>
              </w:rPr>
              <w:t>Apellido materno ( del médico</w:t>
            </w:r>
          </w:p>
        </w:tc>
        <w:tc>
          <w:tcPr>
            <w:tcW w:w="307"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15B63650" wp14:textId="77777777">
            <w:pPr>
              <w:ind w:left="113" w:right="113"/>
              <w:jc w:val="both"/>
              <w:rPr>
                <w:rFonts w:ascii="Arial" w:hAnsi="Arial" w:cs="Arial"/>
                <w:b/>
                <w:bCs/>
                <w:szCs w:val="16"/>
                <w:lang w:eastAsia="es-MX"/>
              </w:rPr>
            </w:pPr>
            <w:r w:rsidRPr="00D42233">
              <w:rPr>
                <w:rFonts w:ascii="Arial" w:hAnsi="Arial" w:cs="Arial"/>
                <w:b/>
                <w:bCs/>
                <w:szCs w:val="16"/>
                <w:lang w:eastAsia="es-MX"/>
              </w:rPr>
              <w:t>Matricula del Médico</w:t>
            </w:r>
          </w:p>
        </w:tc>
        <w:tc>
          <w:tcPr>
            <w:tcW w:w="283"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3E88145F" wp14:textId="77777777">
            <w:pPr>
              <w:ind w:left="113" w:right="113"/>
              <w:jc w:val="both"/>
              <w:rPr>
                <w:rFonts w:ascii="Arial" w:hAnsi="Arial" w:cs="Arial"/>
                <w:b/>
                <w:bCs/>
                <w:szCs w:val="16"/>
                <w:lang w:eastAsia="es-MX"/>
              </w:rPr>
            </w:pPr>
            <w:r w:rsidRPr="00D42233">
              <w:rPr>
                <w:rFonts w:ascii="Arial" w:hAnsi="Arial" w:cs="Arial"/>
                <w:b/>
                <w:bCs/>
                <w:szCs w:val="16"/>
                <w:lang w:eastAsia="es-MX"/>
              </w:rPr>
              <w:t>Nombre del Paciente</w:t>
            </w:r>
          </w:p>
        </w:tc>
        <w:tc>
          <w:tcPr>
            <w:tcW w:w="156"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1F93FE6A" wp14:textId="77777777">
            <w:pPr>
              <w:ind w:left="113" w:right="113"/>
              <w:jc w:val="both"/>
              <w:rPr>
                <w:rFonts w:ascii="Arial" w:hAnsi="Arial" w:cs="Arial"/>
                <w:b/>
                <w:bCs/>
                <w:szCs w:val="16"/>
                <w:lang w:eastAsia="es-MX"/>
              </w:rPr>
            </w:pPr>
            <w:r w:rsidRPr="00D42233">
              <w:rPr>
                <w:rFonts w:ascii="Arial" w:hAnsi="Arial" w:cs="Arial"/>
                <w:b/>
                <w:bCs/>
                <w:szCs w:val="16"/>
                <w:lang w:eastAsia="es-MX"/>
              </w:rPr>
              <w:t>NSS</w:t>
            </w:r>
          </w:p>
        </w:tc>
        <w:tc>
          <w:tcPr>
            <w:tcW w:w="263"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5CCFAB83" wp14:textId="77777777">
            <w:pPr>
              <w:ind w:left="113" w:right="113"/>
              <w:jc w:val="both"/>
              <w:rPr>
                <w:rFonts w:ascii="Arial" w:hAnsi="Arial" w:cs="Arial"/>
                <w:b/>
                <w:bCs/>
                <w:szCs w:val="16"/>
                <w:lang w:eastAsia="es-MX"/>
              </w:rPr>
            </w:pPr>
            <w:r w:rsidRPr="00D42233">
              <w:rPr>
                <w:rFonts w:ascii="Arial" w:hAnsi="Arial" w:cs="Arial"/>
                <w:b/>
                <w:bCs/>
                <w:szCs w:val="16"/>
                <w:lang w:eastAsia="es-MX"/>
              </w:rPr>
              <w:t>Agregado del NSS</w:t>
            </w:r>
          </w:p>
        </w:tc>
        <w:tc>
          <w:tcPr>
            <w:tcW w:w="220"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43CF52FC" wp14:textId="77777777">
            <w:pPr>
              <w:ind w:left="113" w:right="113"/>
              <w:jc w:val="both"/>
              <w:rPr>
                <w:rFonts w:ascii="Arial" w:hAnsi="Arial" w:cs="Arial"/>
                <w:b/>
                <w:bCs/>
                <w:szCs w:val="16"/>
                <w:lang w:eastAsia="es-MX"/>
              </w:rPr>
            </w:pPr>
            <w:r w:rsidRPr="00D42233">
              <w:rPr>
                <w:rFonts w:ascii="Arial" w:hAnsi="Arial" w:cs="Arial"/>
                <w:b/>
                <w:bCs/>
                <w:szCs w:val="16"/>
                <w:lang w:eastAsia="es-MX"/>
              </w:rPr>
              <w:t>Días de incapacidad</w:t>
            </w:r>
          </w:p>
        </w:tc>
        <w:tc>
          <w:tcPr>
            <w:tcW w:w="263"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4BBBE7C1" wp14:textId="77777777">
            <w:pPr>
              <w:ind w:left="113" w:right="113"/>
              <w:jc w:val="both"/>
              <w:rPr>
                <w:rFonts w:ascii="Arial" w:hAnsi="Arial" w:cs="Arial"/>
                <w:b/>
                <w:bCs/>
                <w:szCs w:val="16"/>
                <w:lang w:eastAsia="es-MX"/>
              </w:rPr>
            </w:pPr>
            <w:r w:rsidRPr="00D42233">
              <w:rPr>
                <w:rFonts w:ascii="Arial" w:hAnsi="Arial" w:cs="Arial"/>
                <w:b/>
                <w:bCs/>
                <w:szCs w:val="16"/>
                <w:lang w:eastAsia="es-MX"/>
              </w:rPr>
              <w:t>Procedimiento</w:t>
            </w:r>
          </w:p>
        </w:tc>
        <w:tc>
          <w:tcPr>
            <w:tcW w:w="220" w:type="pct"/>
            <w:tcBorders>
              <w:top w:val="single" w:color="auto" w:sz="4" w:space="0"/>
              <w:left w:val="nil"/>
              <w:bottom w:val="single" w:color="auto" w:sz="4" w:space="0"/>
              <w:right w:val="single" w:color="auto" w:sz="4" w:space="0"/>
            </w:tcBorders>
            <w:shd w:val="clear" w:color="auto" w:fill="D9D9D9"/>
            <w:noWrap/>
            <w:textDirection w:val="tbRl"/>
            <w:hideMark/>
          </w:tcPr>
          <w:p w:rsidRPr="00D42233" w:rsidR="00060361" w:rsidP="006A75B4" w:rsidRDefault="00060361" w14:paraId="7D33DF4F" wp14:textId="77777777">
            <w:pPr>
              <w:ind w:left="113" w:right="113"/>
              <w:jc w:val="both"/>
              <w:rPr>
                <w:rFonts w:ascii="Arial" w:hAnsi="Arial" w:cs="Arial"/>
                <w:b/>
                <w:bCs/>
                <w:szCs w:val="16"/>
                <w:lang w:eastAsia="es-MX"/>
              </w:rPr>
            </w:pPr>
            <w:r w:rsidRPr="00D42233">
              <w:rPr>
                <w:rFonts w:ascii="Arial" w:hAnsi="Arial" w:cs="Arial"/>
                <w:b/>
                <w:bCs/>
                <w:szCs w:val="16"/>
                <w:lang w:eastAsia="es-MX"/>
              </w:rPr>
              <w:t>Clave (del procedimiento).</w:t>
            </w:r>
          </w:p>
        </w:tc>
        <w:tc>
          <w:tcPr>
            <w:tcW w:w="134" w:type="pct"/>
            <w:tcBorders>
              <w:top w:val="single" w:color="auto" w:sz="4" w:space="0"/>
              <w:left w:val="single" w:color="auto" w:sz="4" w:space="0"/>
              <w:bottom w:val="single" w:color="auto" w:sz="4" w:space="0"/>
              <w:right w:val="single" w:color="auto" w:sz="4" w:space="0"/>
            </w:tcBorders>
            <w:shd w:val="clear" w:color="auto" w:fill="D9D9D9"/>
            <w:noWrap/>
            <w:textDirection w:val="tbRl"/>
            <w:hideMark/>
          </w:tcPr>
          <w:p w:rsidRPr="00D42233" w:rsidR="00060361" w:rsidP="006A75B4" w:rsidRDefault="00060361" w14:paraId="4F9BA5E2" wp14:textId="77777777">
            <w:pPr>
              <w:ind w:left="113" w:right="113"/>
              <w:jc w:val="both"/>
              <w:rPr>
                <w:rFonts w:ascii="Arial" w:hAnsi="Arial" w:cs="Arial"/>
                <w:b/>
                <w:bCs/>
                <w:szCs w:val="16"/>
                <w:lang w:eastAsia="es-MX"/>
              </w:rPr>
            </w:pPr>
            <w:r w:rsidRPr="00D42233">
              <w:rPr>
                <w:rFonts w:ascii="Arial" w:hAnsi="Arial" w:cs="Arial"/>
                <w:b/>
                <w:bCs/>
                <w:szCs w:val="16"/>
                <w:lang w:eastAsia="es-MX"/>
              </w:rPr>
              <w:t>Mes</w:t>
            </w:r>
          </w:p>
        </w:tc>
        <w:tc>
          <w:tcPr>
            <w:tcW w:w="279" w:type="pct"/>
            <w:tcBorders>
              <w:top w:val="single" w:color="auto" w:sz="4" w:space="0"/>
              <w:left w:val="single" w:color="auto" w:sz="4" w:space="0"/>
              <w:bottom w:val="single" w:color="auto" w:sz="4" w:space="0"/>
              <w:right w:val="single" w:color="auto" w:sz="4" w:space="0"/>
            </w:tcBorders>
            <w:shd w:val="clear" w:color="auto" w:fill="D9D9D9"/>
            <w:textDirection w:val="tbRl"/>
          </w:tcPr>
          <w:p w:rsidRPr="00D42233" w:rsidR="00060361" w:rsidP="006A75B4" w:rsidRDefault="00060361" w14:paraId="1622823B" wp14:textId="77777777">
            <w:pPr>
              <w:ind w:left="113" w:right="113"/>
              <w:jc w:val="both"/>
              <w:rPr>
                <w:rFonts w:ascii="Arial" w:hAnsi="Arial" w:cs="Arial"/>
                <w:b/>
                <w:bCs/>
                <w:szCs w:val="16"/>
                <w:lang w:eastAsia="es-MX"/>
              </w:rPr>
            </w:pPr>
            <w:r w:rsidRPr="00D42233">
              <w:rPr>
                <w:rFonts w:ascii="Arial" w:hAnsi="Arial" w:cs="Arial"/>
                <w:b/>
                <w:bCs/>
                <w:szCs w:val="16"/>
                <w:lang w:eastAsia="es-MX"/>
              </w:rPr>
              <w:t>Bienes</w:t>
            </w:r>
            <w:r w:rsidRPr="00D42233">
              <w:rPr>
                <w:rFonts w:ascii="Arial" w:hAnsi="Arial" w:cs="Arial"/>
                <w:bCs/>
                <w:szCs w:val="16"/>
                <w:lang w:eastAsia="es-MX"/>
              </w:rPr>
              <w:t xml:space="preserve"> de consumo </w:t>
            </w:r>
            <w:r w:rsidRPr="00D42233">
              <w:rPr>
                <w:rFonts w:ascii="Arial" w:hAnsi="Arial" w:cs="Arial"/>
                <w:b/>
                <w:bCs/>
                <w:szCs w:val="16"/>
                <w:lang w:eastAsia="es-MX"/>
              </w:rPr>
              <w:t xml:space="preserve">complementarios </w:t>
            </w:r>
          </w:p>
        </w:tc>
        <w:tc>
          <w:tcPr>
            <w:tcW w:w="121" w:type="pct"/>
            <w:tcBorders>
              <w:top w:val="single" w:color="auto" w:sz="4" w:space="0"/>
              <w:left w:val="single" w:color="auto" w:sz="4" w:space="0"/>
              <w:bottom w:val="single" w:color="auto" w:sz="4" w:space="0"/>
              <w:right w:val="single" w:color="auto" w:sz="4" w:space="0"/>
            </w:tcBorders>
            <w:shd w:val="clear" w:color="auto" w:fill="D9D9D9"/>
            <w:textDirection w:val="tbRl"/>
          </w:tcPr>
          <w:p w:rsidRPr="00D42233" w:rsidR="00060361" w:rsidP="006A75B4" w:rsidRDefault="00060361" w14:paraId="39065451" wp14:textId="77777777">
            <w:pPr>
              <w:ind w:left="113" w:right="113"/>
              <w:jc w:val="both"/>
              <w:rPr>
                <w:rFonts w:ascii="Arial" w:hAnsi="Arial" w:cs="Arial"/>
                <w:b/>
                <w:bCs/>
                <w:szCs w:val="16"/>
                <w:lang w:eastAsia="es-MX"/>
              </w:rPr>
            </w:pPr>
            <w:r w:rsidRPr="00D42233">
              <w:rPr>
                <w:rFonts w:ascii="Arial" w:hAnsi="Arial" w:cs="Arial"/>
                <w:b/>
                <w:bCs/>
                <w:szCs w:val="16"/>
                <w:lang w:eastAsia="es-MX"/>
              </w:rPr>
              <w:t>Clave del BCC</w:t>
            </w:r>
          </w:p>
        </w:tc>
        <w:tc>
          <w:tcPr>
            <w:tcW w:w="121" w:type="pct"/>
            <w:tcBorders>
              <w:top w:val="single" w:color="auto" w:sz="4" w:space="0"/>
              <w:left w:val="single" w:color="auto" w:sz="4" w:space="0"/>
              <w:bottom w:val="single" w:color="auto" w:sz="4" w:space="0"/>
              <w:right w:val="single" w:color="auto" w:sz="4" w:space="0"/>
            </w:tcBorders>
            <w:shd w:val="clear" w:color="auto" w:fill="D9D9D9"/>
            <w:noWrap/>
            <w:textDirection w:val="tbRl"/>
            <w:hideMark/>
          </w:tcPr>
          <w:p w:rsidRPr="00D42233" w:rsidR="00060361" w:rsidP="006A75B4" w:rsidRDefault="00060361" w14:paraId="6D7CADB1" wp14:textId="77777777">
            <w:pPr>
              <w:ind w:left="113" w:right="113"/>
              <w:jc w:val="both"/>
              <w:rPr>
                <w:rFonts w:ascii="Arial" w:hAnsi="Arial" w:cs="Arial"/>
                <w:b/>
                <w:bCs/>
                <w:szCs w:val="16"/>
                <w:lang w:eastAsia="es-MX"/>
              </w:rPr>
            </w:pPr>
            <w:r w:rsidRPr="00D42233">
              <w:rPr>
                <w:rFonts w:ascii="Arial" w:hAnsi="Arial" w:cs="Arial"/>
                <w:b/>
                <w:bCs/>
                <w:szCs w:val="16"/>
                <w:lang w:eastAsia="es-MX"/>
              </w:rPr>
              <w:t>Año</w:t>
            </w:r>
          </w:p>
        </w:tc>
        <w:tc>
          <w:tcPr>
            <w:tcW w:w="172" w:type="pct"/>
            <w:tcBorders>
              <w:top w:val="single" w:color="auto" w:sz="4" w:space="0"/>
              <w:left w:val="nil"/>
              <w:bottom w:val="single" w:color="auto" w:sz="4" w:space="0"/>
              <w:right w:val="single" w:color="auto" w:sz="4" w:space="0"/>
            </w:tcBorders>
            <w:shd w:val="clear" w:color="auto" w:fill="D9D9D9"/>
            <w:noWrap/>
            <w:textDirection w:val="tbRl"/>
            <w:hideMark/>
          </w:tcPr>
          <w:p w:rsidRPr="004521C9" w:rsidR="00060361" w:rsidP="006A75B4" w:rsidRDefault="00060361" w14:paraId="3A22CE9A" wp14:textId="77777777">
            <w:pPr>
              <w:ind w:left="113" w:right="113"/>
              <w:jc w:val="both"/>
              <w:rPr>
                <w:rFonts w:ascii="Arial" w:hAnsi="Arial" w:cs="Arial"/>
                <w:b/>
                <w:bCs/>
                <w:szCs w:val="16"/>
                <w:lang w:eastAsia="es-MX"/>
              </w:rPr>
            </w:pPr>
            <w:r w:rsidRPr="00D42233">
              <w:rPr>
                <w:rFonts w:ascii="Arial" w:hAnsi="Arial" w:cs="Arial"/>
                <w:b/>
                <w:bCs/>
                <w:szCs w:val="16"/>
                <w:lang w:eastAsia="es-MX"/>
              </w:rPr>
              <w:t>Precio</w:t>
            </w:r>
            <w:bookmarkStart w:name="_GoBack" w:id="15"/>
            <w:bookmarkEnd w:id="15"/>
          </w:p>
        </w:tc>
      </w:tr>
      <w:tr xmlns:wp14="http://schemas.microsoft.com/office/word/2010/wordml" w:rsidRPr="004521C9" w:rsidR="00060361" w:rsidTr="006A75B4" w14:paraId="2CF1E36B"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6AB1F27E"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9C18438"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8F7B721"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17BAE18"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6103BFD"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A063C8D"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54BCA14"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1A1ED59"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A260C7C"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31121D9"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9D0A515"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8417E48"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E6911C1"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76D59D0"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64853A2"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35E4984"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038FBAD"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818E8F3"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843405E"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3B854250"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51FE5184"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DA0893E"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578DB2D"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3D980613"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6F88FFA9"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A00BD07"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0F8886C"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8F29438"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4FE01AE"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9264DCC"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9996775"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9BC98C2"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8718DC8"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7383520"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6022C75"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EC5E0CC"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BE43C78"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9805FE9"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D8CFEC4"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EDA87D7"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9ACE073"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9F15541"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A6C1A37"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618CF408"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1310C47D"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BA6614D"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B10199E"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21628E5F"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3AF5D263"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592C482"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F356298"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4D4F69F"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EB27A1D"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E1AE021"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DAA2240"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6EBE4AD"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E12A9DD"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D52CDDE"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01CC18E"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78F587B"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8B21081"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EA71FC5"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42F3C0E"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CD99383"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CF39876"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B7865EF"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0128958"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05C93C3D"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2822740D"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37E181C"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41E854E"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1FC370C2"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5D7F0055"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B4C7F66"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849A644"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9AF2CB4"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32BFAF7"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89253FD"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5212160"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634E8B6"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7ED3604"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F48A2E4"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137074A"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152B5CA"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5C46E12"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C347B81"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48DED92"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D54FA79"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C321B3A"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FCE0CFE"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E4FF057"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71B66BCC"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3E40B834"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2098948"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2E7769E"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2EE24669"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7A4AC704"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47833C9"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30658F9"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6147154"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D701FEA"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4774FBF"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56676E4"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D5A4599"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D464CE8"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3738534"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BE9AB8F"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8FC9E84"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3A03760"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4813A67"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EB7940C"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1F5F09A"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66B52BC"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D4C31BA"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CA2BEDC"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7434DB15"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77E37549"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7122C1D"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6F04CA3"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184F5C8C"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285D5BE7"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B8697E4"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B6071E2"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A24BB67"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C1FA51D"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41CB727"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8AA7D2D"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2A23B7E"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37F35EF"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75EC67C"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325A8CB"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7B31786"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38555F5"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C327006"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75AC9E2"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713E078"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97746AE"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C3D7636"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9C4984F"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6E1B710E"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6F2B999F"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48EB89A"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DA5FC37"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64170DF2"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43EC8E6B"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9BF9065"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DD623CD"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EBE26A0"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8821F00"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2428921"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7F3DC03"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AF4030D"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BCF74AB"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7BA78F1"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23D716D"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CB19870"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3215A22"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542BD0F"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CAC39B6"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830DC7F"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A8D15C9"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2B9D3B6"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EB59910"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2DA193D2"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30D54A25"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785E903"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C7A12C3"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00AC5E73"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556E7CAA"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16F37B8"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045EC78"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343352F"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777E238"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CD0C122"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6CC0FB2"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8BD2404"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E15FBF9"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AC27F05"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55F0112"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7681678"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BB54FD9"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0835483"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15990F0"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E19E8D3"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BD4DE0D"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000EAAB"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0042928"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314AC538"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20A58CF0"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5051A5F"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409B13F"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199AE9FE"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05F5967C"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64F154B"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C6AD8C3"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0BA626A"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7FC3616"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A7B6998"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5139D63"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5E26153"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E1D65A0"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CE445B1"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354EA0E"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47B35B7"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3FB3412"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1E6F0A4"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CB2E8F3"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5A3EF86"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91C11CE"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196B198"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51926AB"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6B1233DF"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1A30619E"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B807D86"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42AC307"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4F18BEA5"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6A2E180F"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196B694"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ECBF48F"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8B39959"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76C905C"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EDA006E"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FC0882E"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CFF66D1"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F1DD438"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3E51F55"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91CC7D6"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F5A08B9"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48EC0F6"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C9A2DE7"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96FFDB4"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8D87B7A"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672F414"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00082AB"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E65D088"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6364809C"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1346F062"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85663F2"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F715BA9" wp14:textId="77777777">
            <w:pPr>
              <w:jc w:val="both"/>
              <w:rPr>
                <w:rFonts w:ascii="Arial" w:hAnsi="Arial" w:cs="Arial"/>
                <w:szCs w:val="16"/>
                <w:lang w:eastAsia="es-MX"/>
              </w:rPr>
            </w:pPr>
            <w:r w:rsidRPr="004521C9">
              <w:rPr>
                <w:rFonts w:ascii="Arial" w:hAnsi="Arial" w:cs="Arial"/>
                <w:szCs w:val="16"/>
                <w:lang w:eastAsia="es-MX"/>
              </w:rPr>
              <w:t> </w:t>
            </w:r>
          </w:p>
        </w:tc>
      </w:tr>
      <w:tr xmlns:wp14="http://schemas.microsoft.com/office/word/2010/wordml" w:rsidRPr="004521C9" w:rsidR="00060361" w:rsidTr="006A75B4" w14:paraId="345F4129" wp14:textId="77777777">
        <w:trPr>
          <w:trHeight w:val="225"/>
        </w:trPr>
        <w:tc>
          <w:tcPr>
            <w:tcW w:w="137" w:type="pct"/>
            <w:tcBorders>
              <w:top w:val="nil"/>
              <w:left w:val="single" w:color="auto" w:sz="4" w:space="0"/>
              <w:bottom w:val="single" w:color="auto" w:sz="4" w:space="0"/>
              <w:right w:val="single" w:color="auto" w:sz="4" w:space="0"/>
            </w:tcBorders>
            <w:shd w:val="clear" w:color="auto" w:fill="auto"/>
            <w:noWrap/>
            <w:vAlign w:val="bottom"/>
            <w:hideMark/>
          </w:tcPr>
          <w:p w:rsidRPr="004521C9" w:rsidR="00060361" w:rsidP="006A75B4" w:rsidRDefault="00060361" w14:paraId="4EEA8083" wp14:textId="77777777">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FE7FF27" wp14:textId="77777777">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0EB1A0A"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34225EC" wp14:textId="77777777">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FAC5F6A" wp14:textId="77777777">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287D8AA" wp14:textId="77777777">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AD3EFF8" wp14:textId="77777777">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892CBB9" wp14:textId="77777777">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442EAE61" wp14:textId="77777777">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0866FF1"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5FA40688" wp14:textId="77777777">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DF22955" wp14:textId="77777777">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03790ED0" wp14:textId="77777777">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198C396F"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DFEA2F7"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690C2DD3" wp14:textId="77777777">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30017D2F" wp14:textId="77777777">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F3D74F2" wp14:textId="77777777">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92C9A69" wp14:textId="77777777">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color="auto" w:sz="4" w:space="0"/>
              <w:right w:val="nil"/>
            </w:tcBorders>
          </w:tcPr>
          <w:p w:rsidRPr="004521C9" w:rsidR="00060361" w:rsidP="006A75B4" w:rsidRDefault="00060361" w14:paraId="7DCB64A3" wp14:textId="77777777">
            <w:pPr>
              <w:jc w:val="both"/>
              <w:rPr>
                <w:rFonts w:ascii="Arial" w:hAnsi="Arial" w:cs="Arial"/>
                <w:szCs w:val="16"/>
                <w:lang w:eastAsia="es-MX"/>
              </w:rPr>
            </w:pPr>
          </w:p>
        </w:tc>
        <w:tc>
          <w:tcPr>
            <w:tcW w:w="121" w:type="pct"/>
            <w:tcBorders>
              <w:top w:val="nil"/>
              <w:left w:val="nil"/>
              <w:bottom w:val="single" w:color="auto" w:sz="4" w:space="0"/>
              <w:right w:val="nil"/>
            </w:tcBorders>
          </w:tcPr>
          <w:p w:rsidRPr="004521C9" w:rsidR="00060361" w:rsidP="006A75B4" w:rsidRDefault="00060361" w14:paraId="1403A9CB" wp14:textId="77777777">
            <w:pPr>
              <w:jc w:val="both"/>
              <w:rPr>
                <w:rFonts w:ascii="Arial" w:hAnsi="Arial" w:cs="Arial"/>
                <w:szCs w:val="16"/>
                <w:lang w:eastAsia="es-MX"/>
              </w:rPr>
            </w:pPr>
          </w:p>
        </w:tc>
        <w:tc>
          <w:tcPr>
            <w:tcW w:w="121"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78CEB256" wp14:textId="77777777">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color="auto" w:sz="4" w:space="0"/>
              <w:right w:val="single" w:color="auto" w:sz="4" w:space="0"/>
            </w:tcBorders>
            <w:shd w:val="clear" w:color="auto" w:fill="auto"/>
            <w:noWrap/>
            <w:vAlign w:val="bottom"/>
            <w:hideMark/>
          </w:tcPr>
          <w:p w:rsidRPr="004521C9" w:rsidR="00060361" w:rsidP="006A75B4" w:rsidRDefault="00060361" w14:paraId="226870B4" wp14:textId="77777777">
            <w:pPr>
              <w:jc w:val="both"/>
              <w:rPr>
                <w:rFonts w:ascii="Arial" w:hAnsi="Arial" w:cs="Arial"/>
                <w:szCs w:val="16"/>
                <w:lang w:eastAsia="es-MX"/>
              </w:rPr>
            </w:pPr>
            <w:r w:rsidRPr="004521C9">
              <w:rPr>
                <w:rFonts w:ascii="Arial" w:hAnsi="Arial" w:cs="Arial"/>
                <w:szCs w:val="16"/>
                <w:lang w:eastAsia="es-MX"/>
              </w:rPr>
              <w:t> </w:t>
            </w:r>
          </w:p>
        </w:tc>
      </w:tr>
    </w:tbl>
    <w:p xmlns:wp14="http://schemas.microsoft.com/office/word/2010/wordml" w:rsidRPr="004521C9" w:rsidR="00060361" w:rsidP="00060361" w:rsidRDefault="00060361" w14:paraId="488BA21A" wp14:textId="77777777">
      <w:pPr>
        <w:tabs>
          <w:tab w:val="left" w:pos="10134"/>
        </w:tabs>
        <w:jc w:val="both"/>
        <w:rPr>
          <w:rFonts w:ascii="Arial" w:hAnsi="Arial" w:cs="Arial"/>
          <w:sz w:val="20"/>
        </w:rPr>
      </w:pPr>
      <w:r w:rsidRPr="004521C9">
        <w:rPr>
          <w:rFonts w:ascii="Arial" w:hAnsi="Arial" w:cs="Arial"/>
          <w:sz w:val="20"/>
        </w:rPr>
        <w:tab/>
      </w:r>
    </w:p>
    <w:p xmlns:wp14="http://schemas.microsoft.com/office/word/2010/wordml" w:rsidRPr="004521C9" w:rsidR="00060361" w:rsidP="00060361" w:rsidRDefault="00060361" w14:paraId="6547B027" wp14:textId="77777777">
      <w:pPr>
        <w:rPr>
          <w:rFonts w:ascii="Arial" w:hAnsi="Arial" w:cs="Arial"/>
          <w:sz w:val="20"/>
        </w:rPr>
      </w:pPr>
    </w:p>
    <w:p xmlns:wp14="http://schemas.microsoft.com/office/word/2010/wordml" w:rsidRPr="004521C9" w:rsidR="00060361" w:rsidP="00060361" w:rsidRDefault="00060361" w14:paraId="63A44AA9" wp14:textId="77777777">
      <w:pPr>
        <w:rPr>
          <w:rFonts w:ascii="Arial" w:hAnsi="Arial" w:cs="Arial"/>
          <w:sz w:val="20"/>
        </w:rPr>
      </w:pPr>
    </w:p>
    <w:p xmlns:wp14="http://schemas.microsoft.com/office/word/2010/wordml" w:rsidRPr="004521C9" w:rsidR="00060361" w:rsidP="00060361" w:rsidRDefault="00060361" w14:paraId="43B6CAA5" wp14:textId="77777777">
      <w:pPr>
        <w:rPr>
          <w:rFonts w:ascii="Arial" w:hAnsi="Arial" w:cs="Arial"/>
          <w:sz w:val="20"/>
        </w:rPr>
      </w:pPr>
    </w:p>
    <w:p xmlns:wp14="http://schemas.microsoft.com/office/word/2010/wordml" w:rsidRPr="004521C9" w:rsidR="00060361" w:rsidP="00BB238B" w:rsidRDefault="00060361" w14:paraId="028D48F4" wp14:textId="77777777">
      <w:pPr>
        <w:tabs>
          <w:tab w:val="left" w:pos="924"/>
        </w:tabs>
        <w:rPr>
          <w:rFonts w:ascii="Arial" w:hAnsi="Arial" w:cs="Arial"/>
          <w:sz w:val="20"/>
        </w:rPr>
      </w:pPr>
    </w:p>
    <w:sectPr w:rsidRPr="004521C9" w:rsidR="00060361" w:rsidSect="000953C2">
      <w:headerReference w:type="even" r:id="rId14"/>
      <w:headerReference w:type="default" r:id="rId15"/>
      <w:footerReference w:type="default" r:id="rId16"/>
      <w:footnotePr>
        <w:pos w:val="beneathText"/>
      </w:footnotePr>
      <w:pgSz w:w="15840" w:h="12240" w:orient="landscape" w:code="1"/>
      <w:pgMar w:top="907" w:right="851" w:bottom="902" w:left="851" w:header="70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1E799D" w:rsidRDefault="001E799D" w14:paraId="314B1702" wp14:textId="77777777">
      <w:r>
        <w:separator/>
      </w:r>
    </w:p>
  </w:endnote>
  <w:endnote w:type="continuationSeparator" w:id="0">
    <w:p xmlns:wp14="http://schemas.microsoft.com/office/word/2010/wordml" w:rsidR="001E799D" w:rsidRDefault="001E799D" w14:paraId="19801FA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xmlns:wp14="http://schemas.microsoft.com/office/word/2010/wordml" w:rsidR="00D42233" w:rsidP="006A75B4" w:rsidRDefault="00D42233" w14:paraId="42FF3104" wp14:textId="77777777">
    <w:pPr>
      <w:pStyle w:val="Piedepgina"/>
      <w:jc w:val="right"/>
    </w:pPr>
    <w:r>
      <w:t xml:space="preserve">Página </w:t>
    </w:r>
    <w:r>
      <w:rPr>
        <w:b/>
        <w:bCs/>
        <w:szCs w:val="24"/>
      </w:rPr>
      <w:fldChar w:fldCharType="begin"/>
    </w:r>
    <w:r>
      <w:rPr>
        <w:b/>
        <w:bCs/>
      </w:rPr>
      <w:instrText>PAGE</w:instrText>
    </w:r>
    <w:r>
      <w:rPr>
        <w:b/>
        <w:bCs/>
        <w:szCs w:val="24"/>
      </w:rPr>
      <w:fldChar w:fldCharType="separate"/>
    </w:r>
    <w:r w:rsidR="00837950">
      <w:rPr>
        <w:b/>
        <w:bCs/>
        <w:noProof/>
      </w:rPr>
      <w:t>2</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837950">
      <w:rPr>
        <w:b/>
        <w:bCs/>
        <w:noProof/>
      </w:rPr>
      <w:t>89</w:t>
    </w:r>
    <w:r>
      <w:rPr>
        <w:b/>
        <w:bCs/>
        <w:szCs w:val="24"/>
      </w:rPr>
      <w:fldChar w:fldCharType="end"/>
    </w:r>
  </w:p>
  <w:p xmlns:wp14="http://schemas.microsoft.com/office/word/2010/wordml" w:rsidR="00D42233" w:rsidRDefault="00D42233" w14:paraId="3681B50A" wp14:textId="77777777">
    <w:r>
      <w:rPr>
        <w:noProof/>
        <w:lang w:val="es-MX" w:eastAsia="es-MX"/>
      </w:rPr>
      <w:drawing>
        <wp:inline xmlns:wp14="http://schemas.microsoft.com/office/word/2010/wordprocessingDrawing" distT="0" distB="0" distL="0" distR="0" wp14:anchorId="47725554" wp14:editId="0840582D">
          <wp:extent cx="6624955" cy="99352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3526"/>
                  </a:xfrm>
                  <a:prstGeom prst="rect">
                    <a:avLst/>
                  </a:prstGeom>
                </pic:spPr>
              </pic:pic>
            </a:graphicData>
          </a:graphic>
        </wp:inline>
      </w:drawing>
    </w:r>
  </w:p>
  <w:p xmlns:wp14="http://schemas.microsoft.com/office/word/2010/wordml" w:rsidR="00D42233" w:rsidRDefault="00D42233" w14:paraId="34FD22AD" wp14:textId="777777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D42233" w:rsidRDefault="00D42233" w14:paraId="0E99755E" wp14:textId="77777777">
    <w:pPr>
      <w:pStyle w:val="Piedepgina"/>
      <w:jc w:val="right"/>
    </w:pPr>
    <w:r>
      <w:t xml:space="preserve">Página </w:t>
    </w:r>
    <w:r>
      <w:rPr>
        <w:b/>
        <w:bCs/>
        <w:szCs w:val="24"/>
      </w:rPr>
      <w:fldChar w:fldCharType="begin"/>
    </w:r>
    <w:r>
      <w:rPr>
        <w:b/>
        <w:bCs/>
      </w:rPr>
      <w:instrText>PAGE</w:instrText>
    </w:r>
    <w:r>
      <w:rPr>
        <w:b/>
        <w:bCs/>
        <w:szCs w:val="24"/>
      </w:rPr>
      <w:fldChar w:fldCharType="separate"/>
    </w:r>
    <w:r w:rsidR="00837950">
      <w:rPr>
        <w:b/>
        <w:bCs/>
        <w:noProof/>
      </w:rPr>
      <w:t>89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837950">
      <w:rPr>
        <w:b/>
        <w:bCs/>
        <w:noProof/>
      </w:rPr>
      <w:t>89</w:t>
    </w:r>
    <w:r>
      <w:rPr>
        <w:b/>
        <w:bCs/>
        <w:szCs w:val="24"/>
      </w:rPr>
      <w:fldChar w:fldCharType="end"/>
    </w:r>
  </w:p>
  <w:p xmlns:wp14="http://schemas.microsoft.com/office/word/2010/wordml" w:rsidR="00D42233" w:rsidRDefault="00D42233" w14:paraId="1D5FD264" wp14:textId="77777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1E799D" w:rsidRDefault="001E799D" w14:paraId="59654BC1" wp14:textId="77777777">
      <w:r>
        <w:separator/>
      </w:r>
    </w:p>
  </w:footnote>
  <w:footnote w:type="continuationSeparator" w:id="0">
    <w:p xmlns:wp14="http://schemas.microsoft.com/office/word/2010/wordml" w:rsidR="001E799D" w:rsidRDefault="001E799D" w14:paraId="52B526D4"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D42233" w:rsidRDefault="00D42233" w14:paraId="19244D31" wp14:textId="77777777">
    <w:pPr>
      <w:pStyle w:val="Encabezado"/>
    </w:pPr>
  </w:p>
  <w:p xmlns:wp14="http://schemas.microsoft.com/office/word/2010/wordml" w:rsidR="00D42233" w:rsidRDefault="00D42233" w14:paraId="644F1F94" wp14:textId="77777777"/>
  <w:p xmlns:wp14="http://schemas.microsoft.com/office/word/2010/wordml" w:rsidR="00D42233" w:rsidRDefault="00D42233" w14:paraId="27F67B3C" wp14:textId="777777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p14">
  <w:p xmlns:wp14="http://schemas.microsoft.com/office/word/2010/wordml" w:rsidR="00D42233" w:rsidRDefault="00D42233" w14:paraId="6C82E703" wp14:textId="77777777">
    <w:pPr>
      <w:pStyle w:val="Encabezado"/>
    </w:pPr>
    <w:r>
      <w:rPr>
        <w:noProof/>
        <w:lang w:val="es-MX" w:eastAsia="es-MX"/>
      </w:rPr>
      <w:drawing>
        <wp:anchor xmlns:wp14="http://schemas.microsoft.com/office/word/2010/wordprocessingDrawing" distT="0" distB="0" distL="114300" distR="114300" simplePos="0" relativeHeight="251662336" behindDoc="0" locked="0" layoutInCell="1" allowOverlap="1" wp14:anchorId="2C46FF96" wp14:editId="3AC7D8B0">
          <wp:simplePos x="0" y="0"/>
          <wp:positionH relativeFrom="column">
            <wp:posOffset>-172720</wp:posOffset>
          </wp:positionH>
          <wp:positionV relativeFrom="paragraph">
            <wp:posOffset>-323850</wp:posOffset>
          </wp:positionV>
          <wp:extent cx="3777615" cy="83058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xmlns:wp14="http://schemas.microsoft.com/office/word/2010/wordprocessingDrawing" distT="0" distB="0" distL="114300" distR="114300" simplePos="0" relativeHeight="251660288" behindDoc="0" locked="0" layoutInCell="1" allowOverlap="1" wp14:anchorId="1FD09E73" wp14:editId="215B5255">
              <wp:simplePos x="0" y="0"/>
              <wp:positionH relativeFrom="column">
                <wp:posOffset>2958465</wp:posOffset>
              </wp:positionH>
              <wp:positionV relativeFrom="paragraph">
                <wp:posOffset>63500</wp:posOffset>
              </wp:positionV>
              <wp:extent cx="3605530" cy="498475"/>
              <wp:effectExtent l="0" t="0" r="13970" b="15875"/>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49847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D42233" w:rsidP="006A75B4" w:rsidRDefault="00D42233" w14:paraId="1829D599" wp14:textId="77777777">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xmlns:wp14="http://schemas.microsoft.com/office/word/2010/wordml" w:rsidR="00D42233" w:rsidP="006A75B4" w:rsidRDefault="00D42233" w14:paraId="7184D9B9" wp14:textId="77777777">
                          <w:pPr>
                            <w:jc w:val="right"/>
                            <w:rPr>
                              <w:rFonts w:ascii="Montserrat Medium" w:hAnsi="Montserrat Medium"/>
                              <w:b/>
                              <w:bCs/>
                              <w:sz w:val="14"/>
                              <w:szCs w:val="14"/>
                              <w:lang w:val="es-MX"/>
                            </w:rPr>
                          </w:pPr>
                          <w:r>
                            <w:rPr>
                              <w:rFonts w:ascii="Montserrat Medium" w:hAnsi="Montserrat Medium"/>
                              <w:b/>
                              <w:bCs/>
                              <w:sz w:val="14"/>
                              <w:szCs w:val="14"/>
                              <w:lang w:val="es-MX"/>
                            </w:rPr>
                            <w:t>INVITACIÓN A CUANDO MENOS TRES PERSONAS</w:t>
                          </w:r>
                        </w:p>
                        <w:p xmlns:wp14="http://schemas.microsoft.com/office/word/2010/wordml" w:rsidRPr="0069293C" w:rsidR="00D42233" w:rsidP="00830818" w:rsidRDefault="00D42233" w14:paraId="4D3B9743" wp14:textId="77777777">
                          <w:pPr>
                            <w:jc w:val="right"/>
                            <w:rPr>
                              <w:rFonts w:ascii="Montserrat Medium" w:hAnsi="Montserrat Medium"/>
                              <w:b/>
                              <w:bCs/>
                              <w:sz w:val="14"/>
                              <w:szCs w:val="14"/>
                              <w:lang w:val="es-MX"/>
                            </w:rPr>
                          </w:pPr>
                          <w:r w:rsidRPr="00830818">
                            <w:rPr>
                              <w:rFonts w:ascii="Montserrat Medium" w:hAnsi="Montserrat Medium"/>
                              <w:b/>
                              <w:bCs/>
                              <w:sz w:val="14"/>
                              <w:szCs w:val="14"/>
                              <w:lang w:val="es-MX"/>
                            </w:rPr>
                            <w:t>IA-</w:t>
                          </w:r>
                          <w:r>
                            <w:rPr>
                              <w:rFonts w:ascii="Montserrat Medium" w:hAnsi="Montserrat Medium"/>
                              <w:b/>
                              <w:bCs/>
                              <w:sz w:val="14"/>
                              <w:szCs w:val="14"/>
                              <w:lang w:val="es-MX"/>
                            </w:rPr>
                            <w:t>(</w:t>
                          </w:r>
                          <w:r w:rsidRPr="00830818">
                            <w:rPr>
                              <w:rFonts w:ascii="Montserrat Medium" w:hAnsi="Montserrat Medium"/>
                              <w:b/>
                              <w:bCs/>
                              <w:sz w:val="14"/>
                              <w:szCs w:val="14"/>
                              <w:lang w:val="es-MX"/>
                            </w:rPr>
                            <w:t>E-2023-00002419</w:t>
                          </w:r>
                          <w:r>
                            <w:rPr>
                              <w:rFonts w:ascii="Montserrat Medium" w:hAnsi="Montserrat Medium"/>
                              <w:b/>
                              <w:bCs/>
                              <w:sz w:val="14"/>
                              <w:szCs w:val="14"/>
                              <w:lang w:val="es-MX"/>
                            </w:rPr>
                            <w:t>)</w:t>
                          </w:r>
                          <w:r w:rsidRPr="00830818">
                            <w:rPr>
                              <w:rFonts w:ascii="Montserrat Medium" w:hAnsi="Montserrat Medium"/>
                              <w:b/>
                              <w:bCs/>
                              <w:sz w:val="14"/>
                              <w:szCs w:val="14"/>
                              <w:lang w:val="es-MX"/>
                            </w:rPr>
                            <w:t>-202</w:t>
                          </w:r>
                          <w:r>
                            <w:rPr>
                              <w:rFonts w:ascii="Montserrat Medium" w:hAnsi="Montserrat Medium"/>
                              <w:b/>
                              <w:bCs/>
                              <w:sz w:val="14"/>
                              <w:szCs w:val="14"/>
                              <w:lang w:val="es-MX"/>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09625C4">
            <v:shapetype id="_x0000_t202" coordsize="21600,21600" o:spt="202" path="m,l,21600r21600,l21600,xe">
              <v:stroke joinstyle="miter"/>
              <v:path gradientshapeok="t" o:connecttype="rect"/>
            </v:shapetype>
            <v:shape id="Text Box 2" style="position:absolute;margin-left:232.95pt;margin-top:5pt;width:283.9pt;height:3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0foQ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">
              <v:textbox inset="0,0,0,0">
                <w:txbxContent>
                  <w:p w:rsidR="00D42233" w:rsidP="006A75B4" w:rsidRDefault="00D42233" w14:paraId="440509A7" wp14:textId="77777777">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D42233" w:rsidP="006A75B4" w:rsidRDefault="00D42233" w14:paraId="15198C87" wp14:textId="77777777">
                    <w:pPr>
                      <w:jc w:val="right"/>
                      <w:rPr>
                        <w:rFonts w:ascii="Montserrat Medium" w:hAnsi="Montserrat Medium"/>
                        <w:b/>
                        <w:bCs/>
                        <w:sz w:val="14"/>
                        <w:szCs w:val="14"/>
                        <w:lang w:val="es-MX"/>
                      </w:rPr>
                    </w:pPr>
                    <w:r>
                      <w:rPr>
                        <w:rFonts w:ascii="Montserrat Medium" w:hAnsi="Montserrat Medium"/>
                        <w:b/>
                        <w:bCs/>
                        <w:sz w:val="14"/>
                        <w:szCs w:val="14"/>
                        <w:lang w:val="es-MX"/>
                      </w:rPr>
                      <w:t>INVITACIÓN A CUANDO MENOS TRES PERSONAS</w:t>
                    </w:r>
                  </w:p>
                  <w:p w:rsidRPr="0069293C" w:rsidR="00D42233" w:rsidP="00830818" w:rsidRDefault="00D42233" w14:paraId="401BDFC6" wp14:textId="77777777">
                    <w:pPr>
                      <w:jc w:val="right"/>
                      <w:rPr>
                        <w:rFonts w:ascii="Montserrat Medium" w:hAnsi="Montserrat Medium"/>
                        <w:b/>
                        <w:bCs/>
                        <w:sz w:val="14"/>
                        <w:szCs w:val="14"/>
                        <w:lang w:val="es-MX"/>
                      </w:rPr>
                    </w:pPr>
                    <w:r w:rsidRPr="00830818">
                      <w:rPr>
                        <w:rFonts w:ascii="Montserrat Medium" w:hAnsi="Montserrat Medium"/>
                        <w:b/>
                        <w:bCs/>
                        <w:sz w:val="14"/>
                        <w:szCs w:val="14"/>
                        <w:lang w:val="es-MX"/>
                      </w:rPr>
                      <w:t>IA-</w:t>
                    </w:r>
                    <w:r>
                      <w:rPr>
                        <w:rFonts w:ascii="Montserrat Medium" w:hAnsi="Montserrat Medium"/>
                        <w:b/>
                        <w:bCs/>
                        <w:sz w:val="14"/>
                        <w:szCs w:val="14"/>
                        <w:lang w:val="es-MX"/>
                      </w:rPr>
                      <w:t>(</w:t>
                    </w:r>
                    <w:r w:rsidRPr="00830818">
                      <w:rPr>
                        <w:rFonts w:ascii="Montserrat Medium" w:hAnsi="Montserrat Medium"/>
                        <w:b/>
                        <w:bCs/>
                        <w:sz w:val="14"/>
                        <w:szCs w:val="14"/>
                        <w:lang w:val="es-MX"/>
                      </w:rPr>
                      <w:t>E-2023-00002419</w:t>
                    </w:r>
                    <w:r>
                      <w:rPr>
                        <w:rFonts w:ascii="Montserrat Medium" w:hAnsi="Montserrat Medium"/>
                        <w:b/>
                        <w:bCs/>
                        <w:sz w:val="14"/>
                        <w:szCs w:val="14"/>
                        <w:lang w:val="es-MX"/>
                      </w:rPr>
                      <w:t>)</w:t>
                    </w:r>
                    <w:r w:rsidRPr="00830818">
                      <w:rPr>
                        <w:rFonts w:ascii="Montserrat Medium" w:hAnsi="Montserrat Medium"/>
                        <w:b/>
                        <w:bCs/>
                        <w:sz w:val="14"/>
                        <w:szCs w:val="14"/>
                        <w:lang w:val="es-MX"/>
                      </w:rPr>
                      <w:t>-202</w:t>
                    </w:r>
                    <w:r>
                      <w:rPr>
                        <w:rFonts w:ascii="Montserrat Medium" w:hAnsi="Montserrat Medium"/>
                        <w:b/>
                        <w:bCs/>
                        <w:sz w:val="14"/>
                        <w:szCs w:val="14"/>
                        <w:lang w:val="es-MX"/>
                      </w:rPr>
                      <w:t>3</w:t>
                    </w:r>
                  </w:p>
                </w:txbxContent>
              </v:textbox>
              <w10:wrap type="square"/>
            </v:shape>
          </w:pict>
        </mc:Fallback>
      </mc:AlternateContent>
    </w:r>
  </w:p>
  <w:p xmlns:wp14="http://schemas.microsoft.com/office/word/2010/wordml" w:rsidR="00D42233" w:rsidRDefault="00D42233" w14:paraId="032000A8" wp14:textId="77777777">
    <w:pPr>
      <w:pStyle w:val="Encabezado"/>
    </w:pPr>
  </w:p>
  <w:p xmlns:wp14="http://schemas.microsoft.com/office/word/2010/wordml" w:rsidR="00D42233" w:rsidRDefault="00D42233" w14:paraId="442B47C1" wp14:textId="77777777">
    <w:pPr>
      <w:pStyle w:val="Encabezado"/>
    </w:pPr>
  </w:p>
  <w:p xmlns:wp14="http://schemas.microsoft.com/office/word/2010/wordml" w:rsidR="00D42233" w:rsidRDefault="00D42233" w14:paraId="701ACD31" wp14:textId="77777777">
    <w:pPr>
      <w:pStyle w:val="Encabezado"/>
    </w:pPr>
  </w:p>
  <w:p xmlns:wp14="http://schemas.microsoft.com/office/word/2010/wordml" w:rsidR="00D42233" w:rsidRDefault="00D42233" w14:paraId="1DAA3989" wp14:textId="77777777"/>
  <w:p xmlns:wp14="http://schemas.microsoft.com/office/word/2010/wordml" w:rsidR="00D42233" w:rsidRDefault="00D42233" w14:paraId="086EF7B1" wp14:textId="777777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D42233" w:rsidRDefault="00D42233" w14:paraId="04684296" wp14:textId="77777777">
    <w:pPr>
      <w:pStyle w:val="Encabezado"/>
    </w:pPr>
  </w:p>
  <w:p xmlns:wp14="http://schemas.microsoft.com/office/word/2010/wordml" w:rsidR="00D42233" w:rsidRDefault="00D42233" w14:paraId="7EA3F9A6" wp14:textId="7777777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D42233" w:rsidRDefault="00D42233" w14:paraId="1B8CE846" wp14:textId="77777777">
    <w:pPr>
      <w:pStyle w:val="Encabezado"/>
    </w:pPr>
    <w:r>
      <w:rPr>
        <w:noProof/>
        <w:lang w:val="es-MX" w:eastAsia="es-MX"/>
      </w:rPr>
      <mc:AlternateContent>
        <mc:Choice Requires="wps">
          <w:drawing>
            <wp:anchor xmlns:wp14="http://schemas.microsoft.com/office/word/2010/wordprocessingDrawing" distT="45720" distB="45720" distL="114300" distR="114300" simplePos="0" relativeHeight="251657216" behindDoc="0" locked="0" layoutInCell="1" allowOverlap="1" wp14:anchorId="142DB496" wp14:editId="38758CCC">
              <wp:simplePos x="0" y="0"/>
              <wp:positionH relativeFrom="column">
                <wp:posOffset>2589530</wp:posOffset>
              </wp:positionH>
              <wp:positionV relativeFrom="paragraph">
                <wp:posOffset>75565</wp:posOffset>
              </wp:positionV>
              <wp:extent cx="3131820" cy="871220"/>
              <wp:effectExtent l="0" t="0" r="11430" b="2413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871220"/>
                      </a:xfrm>
                      <a:prstGeom prst="rect">
                        <a:avLst/>
                      </a:prstGeom>
                      <a:solidFill>
                        <a:srgbClr val="FFFFFF"/>
                      </a:solidFill>
                      <a:ln w="9525">
                        <a:solidFill>
                          <a:srgbClr val="000000"/>
                        </a:solidFill>
                        <a:miter lim="800000"/>
                        <a:headEnd/>
                        <a:tailEnd/>
                      </a:ln>
                    </wps:spPr>
                    <wps:txbx>
                      <w:txbxContent>
                        <w:p xmlns:wp14="http://schemas.microsoft.com/office/word/2010/wordml" w:rsidR="00D42233" w:rsidP="001F2572" w:rsidRDefault="00D42233" w14:paraId="17BDD0C3" wp14:textId="77777777">
                          <w:pPr>
                            <w:jc w:val="center"/>
                            <w:rPr>
                              <w:rFonts w:ascii="Arial" w:hAnsi="Arial" w:cs="Arial"/>
                              <w:b/>
                              <w:sz w:val="18"/>
                              <w:lang w:val="es-MX"/>
                            </w:rPr>
                          </w:pPr>
                          <w:r>
                            <w:rPr>
                              <w:rFonts w:ascii="Arial" w:hAnsi="Arial" w:cs="Arial"/>
                              <w:b/>
                              <w:sz w:val="18"/>
                              <w:lang w:val="es-MX"/>
                            </w:rPr>
                            <w:t xml:space="preserve">PROYECTO DE CONVOCATORIA </w:t>
                          </w:r>
                        </w:p>
                        <w:p xmlns:wp14="http://schemas.microsoft.com/office/word/2010/wordml" w:rsidR="00D42233" w:rsidP="001F2572" w:rsidRDefault="00D42233" w14:paraId="12A2C682" wp14:textId="77777777">
                          <w:pPr>
                            <w:jc w:val="center"/>
                            <w:rPr>
                              <w:rFonts w:ascii="Arial" w:hAnsi="Arial" w:cs="Arial"/>
                              <w:b/>
                              <w:sz w:val="18"/>
                              <w:lang w:val="es-MX"/>
                            </w:rPr>
                          </w:pPr>
                          <w:r>
                            <w:rPr>
                              <w:rFonts w:ascii="Arial" w:hAnsi="Arial" w:cs="Arial"/>
                              <w:b/>
                              <w:sz w:val="18"/>
                              <w:lang w:val="es-MX"/>
                            </w:rPr>
                            <w:t>INVITACIÓN A CUANDO MENOS TRES PERSONAS</w:t>
                          </w:r>
                        </w:p>
                        <w:p xmlns:wp14="http://schemas.microsoft.com/office/word/2010/wordml" w:rsidRPr="004E1F70" w:rsidR="00D42233" w:rsidP="00D4583C" w:rsidRDefault="00D42233" w14:paraId="2AE31E95" wp14:textId="77777777">
                          <w:pPr>
                            <w:jc w:val="center"/>
                            <w:rPr>
                              <w:rFonts w:ascii="Arial" w:hAnsi="Arial" w:cs="Arial"/>
                              <w:b/>
                              <w:sz w:val="18"/>
                              <w:lang w:val="es-MX"/>
                            </w:rPr>
                          </w:pPr>
                          <w:r>
                            <w:rPr>
                              <w:rFonts w:ascii="Arial" w:hAnsi="Arial" w:cs="Arial"/>
                              <w:b/>
                              <w:sz w:val="18"/>
                              <w:lang w:val="es-MX"/>
                            </w:rPr>
                            <w:t>IA-050GYR091-E73</w:t>
                          </w:r>
                          <w:r w:rsidRPr="004E1F70">
                            <w:rPr>
                              <w:rFonts w:ascii="Arial" w:hAnsi="Arial" w:cs="Arial"/>
                              <w:b/>
                              <w:sz w:val="18"/>
                              <w:lang w:val="es-MX"/>
                            </w:rPr>
                            <w:t>-20</w:t>
                          </w:r>
                          <w:r>
                            <w:rPr>
                              <w:rFonts w:ascii="Arial" w:hAnsi="Arial" w:cs="Arial"/>
                              <w:b/>
                              <w:sz w:val="18"/>
                              <w:lang w:val="es-MX"/>
                            </w:rPr>
                            <w:t>22</w:t>
                          </w:r>
                        </w:p>
                        <w:p xmlns:wp14="http://schemas.microsoft.com/office/word/2010/wordml" w:rsidR="00D42233" w:rsidP="001F2572" w:rsidRDefault="00D42233" w14:paraId="126C22CD" wp14:textId="77777777">
                          <w:pPr>
                            <w:jc w:val="center"/>
                            <w:rPr>
                              <w:rFonts w:ascii="Arial" w:hAnsi="Arial" w:cs="Arial"/>
                              <w:b/>
                              <w:sz w:val="18"/>
                              <w:lang w:val="es-MX"/>
                            </w:rPr>
                          </w:pPr>
                          <w:r>
                            <w:rPr>
                              <w:rFonts w:ascii="Arial" w:hAnsi="Arial" w:cs="Arial"/>
                              <w:b/>
                              <w:sz w:val="18"/>
                              <w:lang w:val="es-MX"/>
                            </w:rPr>
                            <w:t>SERVICIO MEDICO INTEGRAL DE PROCEDIMIENTOS DE MINIMA INVASION-ARTROSCOPIA</w:t>
                          </w:r>
                        </w:p>
                        <w:p xmlns:wp14="http://schemas.microsoft.com/office/word/2010/wordml" w:rsidRPr="004512FE" w:rsidR="00D42233" w:rsidP="001F2572" w:rsidRDefault="00D42233" w14:paraId="5D8656F4" wp14:textId="77777777">
                          <w:pPr>
                            <w:jc w:val="center"/>
                            <w:rPr>
                              <w:rFonts w:ascii="Arial" w:hAnsi="Arial" w:cs="Arial"/>
                              <w:b/>
                              <w:sz w:val="18"/>
                              <w:lang w:val="es-MX"/>
                            </w:rPr>
                          </w:pPr>
                          <w:r>
                            <w:rPr>
                              <w:rFonts w:ascii="Arial" w:hAnsi="Arial" w:cs="Arial"/>
                              <w:b/>
                              <w:sz w:val="18"/>
                              <w:lang w:val="es-MX"/>
                            </w:rPr>
                            <w:t>PROCEDIMEINTO 1102813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1E51525">
            <v:shapetype id="_x0000_t202" coordsize="21600,21600" o:spt="202" path="m,l,21600r21600,l21600,xe">
              <v:stroke joinstyle="miter"/>
              <v:path gradientshapeok="t" o:connecttype="rect"/>
            </v:shapetype>
            <v:shape id="_x0000_s1029" style="position:absolute;margin-left:203.9pt;margin-top:5.95pt;width:246.6pt;height:68.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">
              <v:textbox>
                <w:txbxContent>
                  <w:p w:rsidR="00D42233" w:rsidP="001F2572" w:rsidRDefault="00D42233" w14:paraId="65203FD5" wp14:textId="77777777">
                    <w:pPr>
                      <w:jc w:val="center"/>
                      <w:rPr>
                        <w:rFonts w:ascii="Arial" w:hAnsi="Arial" w:cs="Arial"/>
                        <w:b/>
                        <w:sz w:val="18"/>
                        <w:lang w:val="es-MX"/>
                      </w:rPr>
                    </w:pPr>
                    <w:r>
                      <w:rPr>
                        <w:rFonts w:ascii="Arial" w:hAnsi="Arial" w:cs="Arial"/>
                        <w:b/>
                        <w:sz w:val="18"/>
                        <w:lang w:val="es-MX"/>
                      </w:rPr>
                      <w:t xml:space="preserve">PROYECTO DE CONVOCATORIA </w:t>
                    </w:r>
                  </w:p>
                  <w:p w:rsidR="00D42233" w:rsidP="001F2572" w:rsidRDefault="00D42233" w14:paraId="3B3B6F78" wp14:textId="77777777">
                    <w:pPr>
                      <w:jc w:val="center"/>
                      <w:rPr>
                        <w:rFonts w:ascii="Arial" w:hAnsi="Arial" w:cs="Arial"/>
                        <w:b/>
                        <w:sz w:val="18"/>
                        <w:lang w:val="es-MX"/>
                      </w:rPr>
                    </w:pPr>
                    <w:r>
                      <w:rPr>
                        <w:rFonts w:ascii="Arial" w:hAnsi="Arial" w:cs="Arial"/>
                        <w:b/>
                        <w:sz w:val="18"/>
                        <w:lang w:val="es-MX"/>
                      </w:rPr>
                      <w:t>INVITACIÓN A CUANDO MENOS TRES PERSONAS</w:t>
                    </w:r>
                  </w:p>
                  <w:p w:rsidRPr="004E1F70" w:rsidR="00D42233" w:rsidP="00D4583C" w:rsidRDefault="00D42233" w14:paraId="440C2107" wp14:textId="77777777">
                    <w:pPr>
                      <w:jc w:val="center"/>
                      <w:rPr>
                        <w:rFonts w:ascii="Arial" w:hAnsi="Arial" w:cs="Arial"/>
                        <w:b/>
                        <w:sz w:val="18"/>
                        <w:lang w:val="es-MX"/>
                      </w:rPr>
                    </w:pPr>
                    <w:r>
                      <w:rPr>
                        <w:rFonts w:ascii="Arial" w:hAnsi="Arial" w:cs="Arial"/>
                        <w:b/>
                        <w:sz w:val="18"/>
                        <w:lang w:val="es-MX"/>
                      </w:rPr>
                      <w:t>IA-050GYR091-E73</w:t>
                    </w:r>
                    <w:r w:rsidRPr="004E1F70">
                      <w:rPr>
                        <w:rFonts w:ascii="Arial" w:hAnsi="Arial" w:cs="Arial"/>
                        <w:b/>
                        <w:sz w:val="18"/>
                        <w:lang w:val="es-MX"/>
                      </w:rPr>
                      <w:t>-20</w:t>
                    </w:r>
                    <w:r>
                      <w:rPr>
                        <w:rFonts w:ascii="Arial" w:hAnsi="Arial" w:cs="Arial"/>
                        <w:b/>
                        <w:sz w:val="18"/>
                        <w:lang w:val="es-MX"/>
                      </w:rPr>
                      <w:t>22</w:t>
                    </w:r>
                  </w:p>
                  <w:p w:rsidR="00D42233" w:rsidP="001F2572" w:rsidRDefault="00D42233" w14:paraId="4D3E7C91" wp14:textId="77777777">
                    <w:pPr>
                      <w:jc w:val="center"/>
                      <w:rPr>
                        <w:rFonts w:ascii="Arial" w:hAnsi="Arial" w:cs="Arial"/>
                        <w:b/>
                        <w:sz w:val="18"/>
                        <w:lang w:val="es-MX"/>
                      </w:rPr>
                    </w:pPr>
                    <w:r>
                      <w:rPr>
                        <w:rFonts w:ascii="Arial" w:hAnsi="Arial" w:cs="Arial"/>
                        <w:b/>
                        <w:sz w:val="18"/>
                        <w:lang w:val="es-MX"/>
                      </w:rPr>
                      <w:t>SERVICIO MEDICO INTEGRAL DE PROCEDIMIENTOS DE MINIMA INVASION-ARTROSCOPIA</w:t>
                    </w:r>
                  </w:p>
                  <w:p w:rsidRPr="004512FE" w:rsidR="00D42233" w:rsidP="001F2572" w:rsidRDefault="00D42233" w14:paraId="67E68B23" wp14:textId="77777777">
                    <w:pPr>
                      <w:jc w:val="center"/>
                      <w:rPr>
                        <w:rFonts w:ascii="Arial" w:hAnsi="Arial" w:cs="Arial"/>
                        <w:b/>
                        <w:sz w:val="18"/>
                        <w:lang w:val="es-MX"/>
                      </w:rPr>
                    </w:pPr>
                    <w:r>
                      <w:rPr>
                        <w:rFonts w:ascii="Arial" w:hAnsi="Arial" w:cs="Arial"/>
                        <w:b/>
                        <w:sz w:val="18"/>
                        <w:lang w:val="es-MX"/>
                      </w:rPr>
                      <w:t>PROCEDIMEINTO 1102813</w:t>
                    </w:r>
                  </w:p>
                </w:txbxContent>
              </v:textbox>
              <w10:wrap type="square"/>
            </v:shape>
          </w:pict>
        </mc:Fallback>
      </mc:AlternateContent>
    </w:r>
    <w:r>
      <w:rPr>
        <w:noProof/>
        <w:lang w:val="es-MX" w:eastAsia="es-MX"/>
      </w:rPr>
      <w:drawing>
        <wp:anchor xmlns:wp14="http://schemas.microsoft.com/office/word/2010/wordprocessingDrawing" distT="0" distB="0" distL="114300" distR="114300" simplePos="0" relativeHeight="251658240" behindDoc="1" locked="0" layoutInCell="1" allowOverlap="1" wp14:anchorId="10A751B1" wp14:editId="7DF5B622">
          <wp:simplePos x="0" y="0"/>
          <wp:positionH relativeFrom="column">
            <wp:posOffset>-412115</wp:posOffset>
          </wp:positionH>
          <wp:positionV relativeFrom="paragraph">
            <wp:posOffset>-450215</wp:posOffset>
          </wp:positionV>
          <wp:extent cx="7465060" cy="6849110"/>
          <wp:effectExtent l="0" t="0" r="2540" b="889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5060" cy="6849110"/>
                  </a:xfrm>
                  <a:prstGeom prst="rect">
                    <a:avLst/>
                  </a:prstGeom>
                  <a:noFill/>
                </pic:spPr>
              </pic:pic>
            </a:graphicData>
          </a:graphic>
          <wp14:sizeRelH relativeFrom="margin">
            <wp14:pctWidth>0</wp14:pctWidth>
          </wp14:sizeRelH>
          <wp14:sizeRelV relativeFrom="margin">
            <wp14:pctHeight>0</wp14:pctHeight>
          </wp14:sizeRelV>
        </wp:anchor>
      </w:drawing>
    </w:r>
  </w:p>
  <w:p xmlns:wp14="http://schemas.microsoft.com/office/word/2010/wordml" w:rsidR="00D42233" w:rsidRDefault="00D42233" w14:paraId="3271F007" wp14:textId="77777777">
    <w:pPr>
      <w:pStyle w:val="Encabezado"/>
    </w:pPr>
  </w:p>
  <w:p xmlns:wp14="http://schemas.microsoft.com/office/word/2010/wordml" w:rsidR="00D42233" w:rsidRDefault="00D42233" w14:paraId="115D8599" wp14:textId="77777777">
    <w:pPr>
      <w:pStyle w:val="Encabezado"/>
    </w:pPr>
  </w:p>
  <w:p xmlns:wp14="http://schemas.microsoft.com/office/word/2010/wordml" w:rsidR="00D42233" w:rsidRDefault="00D42233" w14:paraId="0084921B" wp14:textId="77777777">
    <w:pPr>
      <w:pStyle w:val="Encabezado"/>
    </w:pPr>
  </w:p>
  <w:p xmlns:wp14="http://schemas.microsoft.com/office/word/2010/wordml" w:rsidR="00D42233" w:rsidRDefault="00D42233" w14:paraId="475DE10E" wp14:textId="77777777">
    <w:pPr>
      <w:pStyle w:val="Encabezado"/>
    </w:pPr>
  </w:p>
  <w:p xmlns:wp14="http://schemas.microsoft.com/office/word/2010/wordml" w:rsidR="00D42233" w:rsidRDefault="00D42233" w14:paraId="70878C91" wp14:textId="77777777">
    <w:pPr>
      <w:pStyle w:val="Encabezado"/>
    </w:pPr>
  </w:p>
  <w:p xmlns:wp14="http://schemas.microsoft.com/office/word/2010/wordml" w:rsidR="00D42233" w:rsidRDefault="00D42233" w14:paraId="35062C13" wp14:textId="77777777">
    <w:pPr>
      <w:pStyle w:val="Encabezado"/>
    </w:pPr>
  </w:p>
  <w:p xmlns:wp14="http://schemas.microsoft.com/office/word/2010/wordml" w:rsidR="00D42233" w:rsidRDefault="00D42233" w14:paraId="6538E8BC" wp14:textId="777777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hint="default" w:ascii="Symbol" w:hAnsi="Symbol"/>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hint="default" w:ascii="Symbol" w:hAnsi="Symbol"/>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hint="default" w:ascii="Symbol" w:hAnsi="Symbol"/>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hint="default" w:ascii="Symbol" w:hAnsi="Symbol"/>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hint="default" w:ascii="Symbol" w:hAnsi="Symbol"/>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hAnsi="Arial" w:eastAsia="Times New Roman"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5136669"/>
    <w:multiLevelType w:val="hybridMultilevel"/>
    <w:tmpl w:val="2A346DC4"/>
    <w:lvl w:ilvl="0" w:tplc="080A0013">
      <w:start w:val="1"/>
      <w:numFmt w:val="upperRoman"/>
      <w:lvlText w:val="%1."/>
      <w:lvlJc w:val="right"/>
      <w:pPr>
        <w:tabs>
          <w:tab w:val="num" w:pos="2345"/>
        </w:tabs>
        <w:ind w:left="2325" w:hanging="340"/>
      </w:pPr>
      <w:rPr>
        <w:rFonts w:hint="default"/>
        <w:b/>
        <w:i w:val="0"/>
        <w:color w:val="auto"/>
        <w:sz w:val="16"/>
      </w:rPr>
    </w:lvl>
    <w:lvl w:ilvl="1" w:tplc="0C0A0003">
      <w:start w:val="1"/>
      <w:numFmt w:val="bullet"/>
      <w:lvlText w:val="o"/>
      <w:lvlJc w:val="left"/>
      <w:pPr>
        <w:tabs>
          <w:tab w:val="num" w:pos="3425"/>
        </w:tabs>
        <w:ind w:left="3425" w:hanging="360"/>
      </w:pPr>
      <w:rPr>
        <w:rFonts w:hint="default" w:ascii="Courier New" w:hAnsi="Courier New" w:cs="Times New Roman"/>
      </w:rPr>
    </w:lvl>
    <w:lvl w:ilvl="2" w:tplc="0C0A0005">
      <w:start w:val="1"/>
      <w:numFmt w:val="bullet"/>
      <w:lvlText w:val=""/>
      <w:lvlJc w:val="left"/>
      <w:pPr>
        <w:tabs>
          <w:tab w:val="num" w:pos="4145"/>
        </w:tabs>
        <w:ind w:left="4145" w:hanging="360"/>
      </w:pPr>
      <w:rPr>
        <w:rFonts w:hint="default" w:ascii="Wingdings" w:hAnsi="Wingdings"/>
      </w:rPr>
    </w:lvl>
    <w:lvl w:ilvl="3" w:tplc="0C0A0001">
      <w:start w:val="1"/>
      <w:numFmt w:val="bullet"/>
      <w:lvlText w:val=""/>
      <w:lvlJc w:val="left"/>
      <w:pPr>
        <w:tabs>
          <w:tab w:val="num" w:pos="4865"/>
        </w:tabs>
        <w:ind w:left="4865" w:hanging="360"/>
      </w:pPr>
      <w:rPr>
        <w:rFonts w:hint="default" w:ascii="Symbol" w:hAnsi="Symbol"/>
      </w:rPr>
    </w:lvl>
    <w:lvl w:ilvl="4" w:tplc="0C0A0003">
      <w:start w:val="1"/>
      <w:numFmt w:val="bullet"/>
      <w:lvlText w:val="o"/>
      <w:lvlJc w:val="left"/>
      <w:pPr>
        <w:tabs>
          <w:tab w:val="num" w:pos="5585"/>
        </w:tabs>
        <w:ind w:left="5585" w:hanging="360"/>
      </w:pPr>
      <w:rPr>
        <w:rFonts w:hint="default" w:ascii="Courier New" w:hAnsi="Courier New" w:cs="Times New Roman"/>
      </w:rPr>
    </w:lvl>
    <w:lvl w:ilvl="5" w:tplc="0C0A0005">
      <w:start w:val="1"/>
      <w:numFmt w:val="bullet"/>
      <w:lvlText w:val=""/>
      <w:lvlJc w:val="left"/>
      <w:pPr>
        <w:tabs>
          <w:tab w:val="num" w:pos="6305"/>
        </w:tabs>
        <w:ind w:left="6305" w:hanging="360"/>
      </w:pPr>
      <w:rPr>
        <w:rFonts w:hint="default" w:ascii="Wingdings" w:hAnsi="Wingdings"/>
      </w:rPr>
    </w:lvl>
    <w:lvl w:ilvl="6" w:tplc="0C0A0001">
      <w:start w:val="1"/>
      <w:numFmt w:val="bullet"/>
      <w:lvlText w:val=""/>
      <w:lvlJc w:val="left"/>
      <w:pPr>
        <w:tabs>
          <w:tab w:val="num" w:pos="7025"/>
        </w:tabs>
        <w:ind w:left="7025" w:hanging="360"/>
      </w:pPr>
      <w:rPr>
        <w:rFonts w:hint="default" w:ascii="Symbol" w:hAnsi="Symbol"/>
      </w:rPr>
    </w:lvl>
    <w:lvl w:ilvl="7" w:tplc="0C0A0003">
      <w:start w:val="1"/>
      <w:numFmt w:val="bullet"/>
      <w:lvlText w:val="o"/>
      <w:lvlJc w:val="left"/>
      <w:pPr>
        <w:tabs>
          <w:tab w:val="num" w:pos="7745"/>
        </w:tabs>
        <w:ind w:left="7745" w:hanging="360"/>
      </w:pPr>
      <w:rPr>
        <w:rFonts w:hint="default" w:ascii="Courier New" w:hAnsi="Courier New" w:cs="Times New Roman"/>
      </w:rPr>
    </w:lvl>
    <w:lvl w:ilvl="8" w:tplc="0C0A0005">
      <w:start w:val="1"/>
      <w:numFmt w:val="bullet"/>
      <w:lvlText w:val=""/>
      <w:lvlJc w:val="left"/>
      <w:pPr>
        <w:tabs>
          <w:tab w:val="num" w:pos="8465"/>
        </w:tabs>
        <w:ind w:left="8465" w:hanging="360"/>
      </w:pPr>
      <w:rPr>
        <w:rFonts w:hint="default" w:ascii="Wingdings" w:hAnsi="Wingdings"/>
      </w:rPr>
    </w:lvl>
  </w:abstractNum>
  <w:abstractNum w:abstractNumId="41">
    <w:nsid w:val="075E46BB"/>
    <w:multiLevelType w:val="hybridMultilevel"/>
    <w:tmpl w:val="77E88B34"/>
    <w:lvl w:ilvl="0" w:tplc="DC9C1060">
      <w:start w:val="1"/>
      <w:numFmt w:val="decimal"/>
      <w:lvlText w:val="%1."/>
      <w:lvlJc w:val="left"/>
      <w:pPr>
        <w:tabs>
          <w:tab w:val="num" w:pos="720"/>
        </w:tabs>
        <w:ind w:left="720" w:hanging="360"/>
      </w:pPr>
      <w:rPr>
        <w:rFonts w:cs="Times New Roman"/>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08142199"/>
    <w:multiLevelType w:val="hybridMultilevel"/>
    <w:tmpl w:val="61A8BEB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4">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5">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8">
    <w:nsid w:val="156D1B59"/>
    <w:multiLevelType w:val="hybridMultilevel"/>
    <w:tmpl w:val="53DCAB4E"/>
    <w:lvl w:ilvl="0" w:tplc="0C0A000F">
      <w:start w:val="4"/>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9">
    <w:nsid w:val="215A343E"/>
    <w:multiLevelType w:val="hybridMultilevel"/>
    <w:tmpl w:val="D8105FA8"/>
    <w:lvl w:ilvl="0" w:tplc="0C0A0003">
      <w:start w:val="1"/>
      <w:numFmt w:val="bullet"/>
      <w:lvlText w:val=""/>
      <w:lvlJc w:val="left"/>
      <w:pPr>
        <w:tabs>
          <w:tab w:val="num" w:pos="360"/>
        </w:tabs>
        <w:ind w:left="340" w:hanging="340"/>
      </w:pPr>
      <w:rPr>
        <w:rFonts w:hint="default" w:ascii="Symbol" w:hAnsi="Symbol"/>
        <w:b/>
        <w:i w:val="0"/>
        <w:color w:val="auto"/>
        <w:sz w:val="16"/>
      </w:rPr>
    </w:lvl>
    <w:lvl w:ilvl="1" w:tplc="0C0A0003">
      <w:start w:val="1"/>
      <w:numFmt w:val="bullet"/>
      <w:lvlText w:val="o"/>
      <w:lvlJc w:val="left"/>
      <w:pPr>
        <w:tabs>
          <w:tab w:val="num" w:pos="1440"/>
        </w:tabs>
        <w:ind w:left="1440" w:hanging="360"/>
      </w:pPr>
      <w:rPr>
        <w:rFonts w:hint="default" w:ascii="Courier New" w:hAnsi="Courier New" w:cs="Times New Roman"/>
      </w:rPr>
    </w:lvl>
    <w:lvl w:ilvl="2" w:tplc="0C0A0005">
      <w:start w:val="1"/>
      <w:numFmt w:val="bullet"/>
      <w:lvlText w:val=""/>
      <w:lvlJc w:val="left"/>
      <w:pPr>
        <w:tabs>
          <w:tab w:val="num" w:pos="2160"/>
        </w:tabs>
        <w:ind w:left="2160" w:hanging="360"/>
      </w:pPr>
      <w:rPr>
        <w:rFonts w:hint="default" w:ascii="Wingdings" w:hAnsi="Wingdings"/>
      </w:rPr>
    </w:lvl>
    <w:lvl w:ilvl="3" w:tplc="0C0A0001">
      <w:start w:val="1"/>
      <w:numFmt w:val="bullet"/>
      <w:lvlText w:val=""/>
      <w:lvlJc w:val="left"/>
      <w:pPr>
        <w:tabs>
          <w:tab w:val="num" w:pos="2880"/>
        </w:tabs>
        <w:ind w:left="2880" w:hanging="360"/>
      </w:pPr>
      <w:rPr>
        <w:rFonts w:hint="default" w:ascii="Symbol" w:hAnsi="Symbol"/>
      </w:rPr>
    </w:lvl>
    <w:lvl w:ilvl="4" w:tplc="0C0A0003">
      <w:start w:val="1"/>
      <w:numFmt w:val="bullet"/>
      <w:lvlText w:val="o"/>
      <w:lvlJc w:val="left"/>
      <w:pPr>
        <w:tabs>
          <w:tab w:val="num" w:pos="3600"/>
        </w:tabs>
        <w:ind w:left="3600" w:hanging="360"/>
      </w:pPr>
      <w:rPr>
        <w:rFonts w:hint="default" w:ascii="Courier New" w:hAnsi="Courier New" w:cs="Times New Roman"/>
      </w:rPr>
    </w:lvl>
    <w:lvl w:ilvl="5" w:tplc="0C0A0005">
      <w:start w:val="1"/>
      <w:numFmt w:val="bullet"/>
      <w:lvlText w:val=""/>
      <w:lvlJc w:val="left"/>
      <w:pPr>
        <w:tabs>
          <w:tab w:val="num" w:pos="4320"/>
        </w:tabs>
        <w:ind w:left="4320" w:hanging="360"/>
      </w:pPr>
      <w:rPr>
        <w:rFonts w:hint="default" w:ascii="Wingdings" w:hAnsi="Wingdings"/>
      </w:rPr>
    </w:lvl>
    <w:lvl w:ilvl="6" w:tplc="0C0A0001">
      <w:start w:val="1"/>
      <w:numFmt w:val="bullet"/>
      <w:lvlText w:val=""/>
      <w:lvlJc w:val="left"/>
      <w:pPr>
        <w:tabs>
          <w:tab w:val="num" w:pos="5040"/>
        </w:tabs>
        <w:ind w:left="5040" w:hanging="360"/>
      </w:pPr>
      <w:rPr>
        <w:rFonts w:hint="default" w:ascii="Symbol" w:hAnsi="Symbol"/>
      </w:rPr>
    </w:lvl>
    <w:lvl w:ilvl="7" w:tplc="0C0A0003">
      <w:start w:val="1"/>
      <w:numFmt w:val="bullet"/>
      <w:lvlText w:val="o"/>
      <w:lvlJc w:val="left"/>
      <w:pPr>
        <w:tabs>
          <w:tab w:val="num" w:pos="5760"/>
        </w:tabs>
        <w:ind w:left="5760" w:hanging="360"/>
      </w:pPr>
      <w:rPr>
        <w:rFonts w:hint="default" w:ascii="Courier New" w:hAnsi="Courier New" w:cs="Times New Roman"/>
      </w:rPr>
    </w:lvl>
    <w:lvl w:ilvl="8" w:tplc="0C0A0005">
      <w:start w:val="1"/>
      <w:numFmt w:val="bullet"/>
      <w:lvlText w:val=""/>
      <w:lvlJc w:val="left"/>
      <w:pPr>
        <w:tabs>
          <w:tab w:val="num" w:pos="6480"/>
        </w:tabs>
        <w:ind w:left="6480" w:hanging="360"/>
      </w:pPr>
      <w:rPr>
        <w:rFonts w:hint="default" w:ascii="Wingdings" w:hAnsi="Wingdings"/>
      </w:rPr>
    </w:lvl>
  </w:abstractNum>
  <w:abstractNum w:abstractNumId="50">
    <w:nsid w:val="2A2E5D21"/>
    <w:multiLevelType w:val="multilevel"/>
    <w:tmpl w:val="3A588D56"/>
    <w:lvl w:ilvl="0">
      <w:start w:val="1"/>
      <w:numFmt w:val="decimal"/>
      <w:lvlText w:val="%1."/>
      <w:lvlJc w:val="left"/>
      <w:pPr>
        <w:ind w:left="360" w:hanging="360"/>
      </w:pPr>
      <w:rPr>
        <w:rFonts w:hint="default" w:ascii="Arial" w:hAnsi="Arial" w:cs="Arial"/>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220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B7609DD"/>
    <w:multiLevelType w:val="multilevel"/>
    <w:tmpl w:val="1AE66D64"/>
    <w:lvl w:ilvl="0">
      <w:start w:val="10"/>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2">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hint="default" w:ascii="Symbol" w:hAnsi="Symbol"/>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3">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4">
    <w:nsid w:val="2FEE0A60"/>
    <w:multiLevelType w:val="hybridMultilevel"/>
    <w:tmpl w:val="5584FC84"/>
    <w:lvl w:ilvl="0" w:tplc="744E5EC0">
      <w:start w:val="1"/>
      <w:numFmt w:val="lowerLetter"/>
      <w:lvlText w:val="%1)"/>
      <w:lvlJc w:val="left"/>
      <w:pPr>
        <w:ind w:left="632" w:hanging="360"/>
      </w:pPr>
      <w:rPr>
        <w:rFonts w:hint="default" w:cs="Times New Roman"/>
        <w:b/>
      </w:rPr>
    </w:lvl>
    <w:lvl w:ilvl="1" w:tplc="080A0019" w:tentative="1">
      <w:start w:val="1"/>
      <w:numFmt w:val="lowerLetter"/>
      <w:lvlText w:val="%2."/>
      <w:lvlJc w:val="left"/>
      <w:pPr>
        <w:ind w:left="1352" w:hanging="360"/>
      </w:pPr>
      <w:rPr>
        <w:rFonts w:cs="Times New Roman"/>
      </w:rPr>
    </w:lvl>
    <w:lvl w:ilvl="2" w:tplc="080A001B" w:tentative="1">
      <w:start w:val="1"/>
      <w:numFmt w:val="lowerRoman"/>
      <w:lvlText w:val="%3."/>
      <w:lvlJc w:val="right"/>
      <w:pPr>
        <w:ind w:left="2072" w:hanging="180"/>
      </w:pPr>
      <w:rPr>
        <w:rFonts w:cs="Times New Roman"/>
      </w:rPr>
    </w:lvl>
    <w:lvl w:ilvl="3" w:tplc="080A000F" w:tentative="1">
      <w:start w:val="1"/>
      <w:numFmt w:val="decimal"/>
      <w:lvlText w:val="%4."/>
      <w:lvlJc w:val="left"/>
      <w:pPr>
        <w:ind w:left="2792" w:hanging="360"/>
      </w:pPr>
      <w:rPr>
        <w:rFonts w:cs="Times New Roman"/>
      </w:rPr>
    </w:lvl>
    <w:lvl w:ilvl="4" w:tplc="080A0019" w:tentative="1">
      <w:start w:val="1"/>
      <w:numFmt w:val="lowerLetter"/>
      <w:lvlText w:val="%5."/>
      <w:lvlJc w:val="left"/>
      <w:pPr>
        <w:ind w:left="3512" w:hanging="360"/>
      </w:pPr>
      <w:rPr>
        <w:rFonts w:cs="Times New Roman"/>
      </w:rPr>
    </w:lvl>
    <w:lvl w:ilvl="5" w:tplc="080A001B" w:tentative="1">
      <w:start w:val="1"/>
      <w:numFmt w:val="lowerRoman"/>
      <w:lvlText w:val="%6."/>
      <w:lvlJc w:val="right"/>
      <w:pPr>
        <w:ind w:left="4232" w:hanging="180"/>
      </w:pPr>
      <w:rPr>
        <w:rFonts w:cs="Times New Roman"/>
      </w:rPr>
    </w:lvl>
    <w:lvl w:ilvl="6" w:tplc="080A000F" w:tentative="1">
      <w:start w:val="1"/>
      <w:numFmt w:val="decimal"/>
      <w:lvlText w:val="%7."/>
      <w:lvlJc w:val="left"/>
      <w:pPr>
        <w:ind w:left="4952" w:hanging="360"/>
      </w:pPr>
      <w:rPr>
        <w:rFonts w:cs="Times New Roman"/>
      </w:rPr>
    </w:lvl>
    <w:lvl w:ilvl="7" w:tplc="080A0019" w:tentative="1">
      <w:start w:val="1"/>
      <w:numFmt w:val="lowerLetter"/>
      <w:lvlText w:val="%8."/>
      <w:lvlJc w:val="left"/>
      <w:pPr>
        <w:ind w:left="5672" w:hanging="360"/>
      </w:pPr>
      <w:rPr>
        <w:rFonts w:cs="Times New Roman"/>
      </w:rPr>
    </w:lvl>
    <w:lvl w:ilvl="8" w:tplc="080A001B" w:tentative="1">
      <w:start w:val="1"/>
      <w:numFmt w:val="lowerRoman"/>
      <w:lvlText w:val="%9."/>
      <w:lvlJc w:val="right"/>
      <w:pPr>
        <w:ind w:left="6392" w:hanging="180"/>
      </w:pPr>
      <w:rPr>
        <w:rFonts w:cs="Times New Roman"/>
      </w:rPr>
    </w:lvl>
  </w:abstractNum>
  <w:abstractNum w:abstractNumId="55">
    <w:nsid w:val="39F80F5C"/>
    <w:multiLevelType w:val="multilevel"/>
    <w:tmpl w:val="04B63084"/>
    <w:lvl w:ilvl="0">
      <w:start w:val="1"/>
      <w:numFmt w:val="decimal"/>
      <w:lvlText w:val="%1."/>
      <w:lvlJc w:val="left"/>
      <w:pPr>
        <w:ind w:left="502" w:hanging="360"/>
      </w:pPr>
      <w:rPr>
        <w:lang w:val="es-ES"/>
      </w:rPr>
    </w:lvl>
    <w:lvl w:ilvl="1">
      <w:start w:val="1"/>
      <w:numFmt w:val="decimal"/>
      <w:lvlText w:val="%1.%2."/>
      <w:lvlJc w:val="left"/>
      <w:pPr>
        <w:ind w:left="792" w:hanging="432"/>
      </w:pPr>
      <w:rPr>
        <w:b w:val="0"/>
        <w:color w:val="auto"/>
        <w:sz w:val="20"/>
        <w:szCs w:val="20"/>
      </w:rPr>
    </w:lvl>
    <w:lvl w:ilvl="2">
      <w:start w:val="1"/>
      <w:numFmt w:val="decimal"/>
      <w:lvlText w:val="%1.%2.%3."/>
      <w:lvlJc w:val="left"/>
      <w:pPr>
        <w:ind w:left="1224" w:hanging="504"/>
      </w:pPr>
      <w:rPr>
        <w:b w:val="0"/>
      </w:rPr>
    </w:lvl>
    <w:lvl w:ilvl="3">
      <w:start w:val="1"/>
      <w:numFmt w:val="lowerLetter"/>
      <w:lvlText w:val="%4)"/>
      <w:lvlJc w:val="left"/>
      <w:pPr>
        <w:ind w:left="1728" w:hanging="648"/>
      </w:pPr>
      <w:rPr>
        <w:b w:val="0"/>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lowerLetter"/>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A644C48"/>
    <w:multiLevelType w:val="hybridMultilevel"/>
    <w:tmpl w:val="6BF87670"/>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57">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8">
    <w:nsid w:val="3DBD4617"/>
    <w:multiLevelType w:val="hybridMultilevel"/>
    <w:tmpl w:val="62943E6A"/>
    <w:name w:val="WW8Num52"/>
    <w:lvl w:ilvl="0" w:tplc="0C0A0001">
      <w:start w:val="1"/>
      <w:numFmt w:val="bullet"/>
      <w:lvlText w:val=""/>
      <w:lvlJc w:val="left"/>
      <w:pPr>
        <w:tabs>
          <w:tab w:val="num" w:pos="360"/>
        </w:tabs>
        <w:ind w:left="360" w:hanging="360"/>
      </w:pPr>
      <w:rPr>
        <w:rFonts w:hint="default" w:ascii="Symbol" w:hAnsi="Symbol"/>
      </w:rPr>
    </w:lvl>
    <w:lvl w:ilvl="1" w:tplc="0C0A0003" w:tentative="1">
      <w:start w:val="1"/>
      <w:numFmt w:val="bullet"/>
      <w:lvlText w:val="o"/>
      <w:lvlJc w:val="left"/>
      <w:pPr>
        <w:tabs>
          <w:tab w:val="num" w:pos="1080"/>
        </w:tabs>
        <w:ind w:left="1080" w:hanging="360"/>
      </w:pPr>
      <w:rPr>
        <w:rFonts w:hint="default" w:ascii="Courier New" w:hAnsi="Courier New" w:cs="Courier New"/>
      </w:rPr>
    </w:lvl>
    <w:lvl w:ilvl="2" w:tplc="0C0A0005" w:tentative="1">
      <w:start w:val="1"/>
      <w:numFmt w:val="bullet"/>
      <w:lvlText w:val=""/>
      <w:lvlJc w:val="left"/>
      <w:pPr>
        <w:tabs>
          <w:tab w:val="num" w:pos="1800"/>
        </w:tabs>
        <w:ind w:left="1800" w:hanging="360"/>
      </w:pPr>
      <w:rPr>
        <w:rFonts w:hint="default" w:ascii="Wingdings" w:hAnsi="Wingdings"/>
      </w:rPr>
    </w:lvl>
    <w:lvl w:ilvl="3" w:tplc="0C0A0001" w:tentative="1">
      <w:start w:val="1"/>
      <w:numFmt w:val="bullet"/>
      <w:lvlText w:val=""/>
      <w:lvlJc w:val="left"/>
      <w:pPr>
        <w:tabs>
          <w:tab w:val="num" w:pos="2520"/>
        </w:tabs>
        <w:ind w:left="2520" w:hanging="360"/>
      </w:pPr>
      <w:rPr>
        <w:rFonts w:hint="default" w:ascii="Symbol" w:hAnsi="Symbol"/>
      </w:rPr>
    </w:lvl>
    <w:lvl w:ilvl="4" w:tplc="0C0A0003" w:tentative="1">
      <w:start w:val="1"/>
      <w:numFmt w:val="bullet"/>
      <w:lvlText w:val="o"/>
      <w:lvlJc w:val="left"/>
      <w:pPr>
        <w:tabs>
          <w:tab w:val="num" w:pos="3240"/>
        </w:tabs>
        <w:ind w:left="3240" w:hanging="360"/>
      </w:pPr>
      <w:rPr>
        <w:rFonts w:hint="default" w:ascii="Courier New" w:hAnsi="Courier New" w:cs="Courier New"/>
      </w:rPr>
    </w:lvl>
    <w:lvl w:ilvl="5" w:tplc="0C0A0005" w:tentative="1">
      <w:start w:val="1"/>
      <w:numFmt w:val="bullet"/>
      <w:lvlText w:val=""/>
      <w:lvlJc w:val="left"/>
      <w:pPr>
        <w:tabs>
          <w:tab w:val="num" w:pos="3960"/>
        </w:tabs>
        <w:ind w:left="3960" w:hanging="360"/>
      </w:pPr>
      <w:rPr>
        <w:rFonts w:hint="default" w:ascii="Wingdings" w:hAnsi="Wingdings"/>
      </w:rPr>
    </w:lvl>
    <w:lvl w:ilvl="6" w:tplc="0C0A0001" w:tentative="1">
      <w:start w:val="1"/>
      <w:numFmt w:val="bullet"/>
      <w:lvlText w:val=""/>
      <w:lvlJc w:val="left"/>
      <w:pPr>
        <w:tabs>
          <w:tab w:val="num" w:pos="4680"/>
        </w:tabs>
        <w:ind w:left="4680" w:hanging="360"/>
      </w:pPr>
      <w:rPr>
        <w:rFonts w:hint="default" w:ascii="Symbol" w:hAnsi="Symbol"/>
      </w:rPr>
    </w:lvl>
    <w:lvl w:ilvl="7" w:tplc="0C0A0003" w:tentative="1">
      <w:start w:val="1"/>
      <w:numFmt w:val="bullet"/>
      <w:lvlText w:val="o"/>
      <w:lvlJc w:val="left"/>
      <w:pPr>
        <w:tabs>
          <w:tab w:val="num" w:pos="5400"/>
        </w:tabs>
        <w:ind w:left="5400" w:hanging="360"/>
      </w:pPr>
      <w:rPr>
        <w:rFonts w:hint="default" w:ascii="Courier New" w:hAnsi="Courier New" w:cs="Courier New"/>
      </w:rPr>
    </w:lvl>
    <w:lvl w:ilvl="8" w:tplc="0C0A0005" w:tentative="1">
      <w:start w:val="1"/>
      <w:numFmt w:val="bullet"/>
      <w:lvlText w:val=""/>
      <w:lvlJc w:val="left"/>
      <w:pPr>
        <w:tabs>
          <w:tab w:val="num" w:pos="6120"/>
        </w:tabs>
        <w:ind w:left="6120" w:hanging="360"/>
      </w:pPr>
      <w:rPr>
        <w:rFonts w:hint="default" w:ascii="Wingdings" w:hAnsi="Wingdings"/>
      </w:rPr>
    </w:lvl>
  </w:abstractNum>
  <w:abstractNum w:abstractNumId="59">
    <w:nsid w:val="3FCA6372"/>
    <w:multiLevelType w:val="hybridMultilevel"/>
    <w:tmpl w:val="8B72133A"/>
    <w:lvl w:ilvl="0" w:tplc="819EE8AC">
      <w:start w:val="1"/>
      <w:numFmt w:val="bullet"/>
      <w:lvlText w:val=""/>
      <w:lvlJc w:val="left"/>
      <w:pPr>
        <w:ind w:left="720" w:hanging="360"/>
      </w:pPr>
      <w:rPr>
        <w:rFonts w:hint="default" w:ascii="Wingdings" w:hAnsi="Wingdings"/>
      </w:rPr>
    </w:lvl>
    <w:lvl w:ilvl="1" w:tplc="6226C350" w:tentative="1">
      <w:start w:val="1"/>
      <w:numFmt w:val="bullet"/>
      <w:lvlText w:val="o"/>
      <w:lvlJc w:val="left"/>
      <w:pPr>
        <w:ind w:left="1440" w:hanging="360"/>
      </w:pPr>
      <w:rPr>
        <w:rFonts w:hint="default" w:ascii="Courier New" w:hAnsi="Courier New" w:cs="Courier New"/>
      </w:rPr>
    </w:lvl>
    <w:lvl w:ilvl="2" w:tplc="0C0A001B" w:tentative="1">
      <w:start w:val="1"/>
      <w:numFmt w:val="bullet"/>
      <w:lvlText w:val=""/>
      <w:lvlJc w:val="left"/>
      <w:pPr>
        <w:ind w:left="2160" w:hanging="360"/>
      </w:pPr>
      <w:rPr>
        <w:rFonts w:hint="default" w:ascii="Wingdings" w:hAnsi="Wingdings"/>
      </w:rPr>
    </w:lvl>
    <w:lvl w:ilvl="3" w:tplc="0C0A000F" w:tentative="1">
      <w:start w:val="1"/>
      <w:numFmt w:val="bullet"/>
      <w:lvlText w:val=""/>
      <w:lvlJc w:val="left"/>
      <w:pPr>
        <w:ind w:left="2880" w:hanging="360"/>
      </w:pPr>
      <w:rPr>
        <w:rFonts w:hint="default" w:ascii="Symbol" w:hAnsi="Symbol"/>
      </w:rPr>
    </w:lvl>
    <w:lvl w:ilvl="4" w:tplc="0C0A0019" w:tentative="1">
      <w:start w:val="1"/>
      <w:numFmt w:val="bullet"/>
      <w:lvlText w:val="o"/>
      <w:lvlJc w:val="left"/>
      <w:pPr>
        <w:ind w:left="3600" w:hanging="360"/>
      </w:pPr>
      <w:rPr>
        <w:rFonts w:hint="default" w:ascii="Courier New" w:hAnsi="Courier New" w:cs="Courier New"/>
      </w:rPr>
    </w:lvl>
    <w:lvl w:ilvl="5" w:tplc="0C0A001B" w:tentative="1">
      <w:start w:val="1"/>
      <w:numFmt w:val="bullet"/>
      <w:lvlText w:val=""/>
      <w:lvlJc w:val="left"/>
      <w:pPr>
        <w:ind w:left="4320" w:hanging="360"/>
      </w:pPr>
      <w:rPr>
        <w:rFonts w:hint="default" w:ascii="Wingdings" w:hAnsi="Wingdings"/>
      </w:rPr>
    </w:lvl>
    <w:lvl w:ilvl="6" w:tplc="0C0A000F" w:tentative="1">
      <w:start w:val="1"/>
      <w:numFmt w:val="bullet"/>
      <w:lvlText w:val=""/>
      <w:lvlJc w:val="left"/>
      <w:pPr>
        <w:ind w:left="5040" w:hanging="360"/>
      </w:pPr>
      <w:rPr>
        <w:rFonts w:hint="default" w:ascii="Symbol" w:hAnsi="Symbol"/>
      </w:rPr>
    </w:lvl>
    <w:lvl w:ilvl="7" w:tplc="0C0A0019" w:tentative="1">
      <w:start w:val="1"/>
      <w:numFmt w:val="bullet"/>
      <w:lvlText w:val="o"/>
      <w:lvlJc w:val="left"/>
      <w:pPr>
        <w:ind w:left="5760" w:hanging="360"/>
      </w:pPr>
      <w:rPr>
        <w:rFonts w:hint="default" w:ascii="Courier New" w:hAnsi="Courier New" w:cs="Courier New"/>
      </w:rPr>
    </w:lvl>
    <w:lvl w:ilvl="8" w:tplc="0C0A001B" w:tentative="1">
      <w:start w:val="1"/>
      <w:numFmt w:val="bullet"/>
      <w:lvlText w:val=""/>
      <w:lvlJc w:val="left"/>
      <w:pPr>
        <w:ind w:left="6480" w:hanging="360"/>
      </w:pPr>
      <w:rPr>
        <w:rFonts w:hint="default" w:ascii="Wingdings" w:hAnsi="Wingdings"/>
      </w:rPr>
    </w:lvl>
  </w:abstractNum>
  <w:abstractNum w:abstractNumId="60">
    <w:nsid w:val="40F64CEE"/>
    <w:multiLevelType w:val="hybridMultilevel"/>
    <w:tmpl w:val="602E56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3">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nsid w:val="4F2F752E"/>
    <w:multiLevelType w:val="hybridMultilevel"/>
    <w:tmpl w:val="40E0666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65">
    <w:nsid w:val="51BA1FEB"/>
    <w:multiLevelType w:val="hybridMultilevel"/>
    <w:tmpl w:val="44B8B616"/>
    <w:name w:val="WW8Num822"/>
    <w:lvl w:ilvl="0" w:tplc="080A0001">
      <w:start w:val="1"/>
      <w:numFmt w:val="bullet"/>
      <w:lvlText w:val=""/>
      <w:lvlJc w:val="left"/>
      <w:pPr>
        <w:ind w:left="1713" w:hanging="360"/>
      </w:pPr>
      <w:rPr>
        <w:rFonts w:hint="default" w:ascii="Symbol" w:hAnsi="Symbol"/>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6">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7">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8">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00E1C3A"/>
    <w:multiLevelType w:val="hybridMultilevel"/>
    <w:tmpl w:val="3DA2BD62"/>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71">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2">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7CDF4F01"/>
    <w:multiLevelType w:val="hybridMultilevel"/>
    <w:tmpl w:val="CC94CE72"/>
    <w:lvl w:ilvl="0" w:tplc="6E4CD8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61"/>
  </w:num>
  <w:num w:numId="4">
    <w:abstractNumId w:val="53"/>
  </w:num>
  <w:num w:numId="5">
    <w:abstractNumId w:val="28"/>
  </w:num>
  <w:num w:numId="6">
    <w:abstractNumId w:val="48"/>
  </w:num>
  <w:num w:numId="7">
    <w:abstractNumId w:val="46"/>
  </w:num>
  <w:num w:numId="8">
    <w:abstractNumId w:val="69"/>
  </w:num>
  <w:num w:numId="9">
    <w:abstractNumId w:val="25"/>
  </w:num>
  <w:num w:numId="10">
    <w:abstractNumId w:val="33"/>
  </w:num>
  <w:num w:numId="11">
    <w:abstractNumId w:val="36"/>
  </w:num>
  <w:num w:numId="12">
    <w:abstractNumId w:val="32"/>
  </w:num>
  <w:num w:numId="13">
    <w:abstractNumId w:val="56"/>
  </w:num>
  <w:num w:numId="14">
    <w:abstractNumId w:val="49"/>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num>
  <w:num w:numId="18">
    <w:abstractNumId w:val="59"/>
  </w:num>
  <w:num w:numId="19">
    <w:abstractNumId w:val="68"/>
  </w:num>
  <w:num w:numId="20">
    <w:abstractNumId w:val="60"/>
  </w:num>
  <w:num w:numId="21">
    <w:abstractNumId w:val="17"/>
  </w:num>
  <w:num w:numId="22">
    <w:abstractNumId w:val="63"/>
  </w:num>
  <w:num w:numId="23">
    <w:abstractNumId w:val="45"/>
  </w:num>
  <w:num w:numId="24">
    <w:abstractNumId w:val="71"/>
  </w:num>
  <w:num w:numId="25">
    <w:abstractNumId w:val="67"/>
  </w:num>
  <w:num w:numId="26">
    <w:abstractNumId w:val="43"/>
  </w:num>
  <w:num w:numId="27">
    <w:abstractNumId w:val="66"/>
  </w:num>
  <w:num w:numId="28">
    <w:abstractNumId w:val="64"/>
  </w:num>
  <w:num w:numId="29">
    <w:abstractNumId w:val="4"/>
  </w:num>
  <w:num w:numId="30">
    <w:abstractNumId w:val="73"/>
  </w:num>
  <w:num w:numId="31">
    <w:abstractNumId w:val="54"/>
  </w:num>
  <w:num w:numId="32">
    <w:abstractNumId w:val="41"/>
  </w:num>
  <w:num w:numId="33">
    <w:abstractNumId w:val="21"/>
  </w:num>
  <w:num w:numId="34">
    <w:abstractNumId w:val="3"/>
  </w:num>
  <w:num w:numId="35">
    <w:abstractNumId w:val="2"/>
  </w:num>
  <w:num w:numId="36">
    <w:abstractNumId w:val="1"/>
  </w:num>
  <w:num w:numId="37">
    <w:abstractNumId w:val="0"/>
  </w:num>
  <w:num w:numId="38">
    <w:abstractNumId w:val="42"/>
  </w:num>
  <w:num w:numId="39">
    <w:abstractNumId w:val="50"/>
  </w:num>
  <w:num w:numId="40">
    <w:abstractNumId w:val="51"/>
  </w:num>
  <w:num w:numId="41">
    <w:abstractNumId w:val="44"/>
  </w:num>
  <w:num w:numId="42">
    <w:abstractNumId w:val="70"/>
  </w:num>
  <w:num w:numId="43">
    <w:abstractNumId w:val="55"/>
  </w:num>
  <w:num w:numId="44">
    <w:abstractNumId w:val="40"/>
  </w:num>
  <w:numIdMacAtCleanup w:val="3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displayBackgroundShape/>
  <w:embedSystemFonts/>
  <w:activeWritingStyle w:lang="es-ES_tradnl" w:vendorID="64" w:dllVersion="131078" w:nlCheck="1"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278A"/>
    <w:rsid w:val="00013E24"/>
    <w:rsid w:val="00014D2A"/>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13EF"/>
    <w:rsid w:val="000529ED"/>
    <w:rsid w:val="00055784"/>
    <w:rsid w:val="000557E3"/>
    <w:rsid w:val="00055B07"/>
    <w:rsid w:val="00055D5E"/>
    <w:rsid w:val="00055D9D"/>
    <w:rsid w:val="00055EE6"/>
    <w:rsid w:val="00057312"/>
    <w:rsid w:val="00060361"/>
    <w:rsid w:val="0006233A"/>
    <w:rsid w:val="00070D96"/>
    <w:rsid w:val="000758DA"/>
    <w:rsid w:val="000763A5"/>
    <w:rsid w:val="00076913"/>
    <w:rsid w:val="000773A5"/>
    <w:rsid w:val="00080637"/>
    <w:rsid w:val="00080D04"/>
    <w:rsid w:val="0008319F"/>
    <w:rsid w:val="000906BB"/>
    <w:rsid w:val="0009099C"/>
    <w:rsid w:val="000912F1"/>
    <w:rsid w:val="0009307C"/>
    <w:rsid w:val="000953C2"/>
    <w:rsid w:val="000A079A"/>
    <w:rsid w:val="000A0B1E"/>
    <w:rsid w:val="000A1ECA"/>
    <w:rsid w:val="000A28EF"/>
    <w:rsid w:val="000A3BC2"/>
    <w:rsid w:val="000A4C1E"/>
    <w:rsid w:val="000A6A4A"/>
    <w:rsid w:val="000B22E5"/>
    <w:rsid w:val="000B2AE6"/>
    <w:rsid w:val="000B64A9"/>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5BB0"/>
    <w:rsid w:val="00126B23"/>
    <w:rsid w:val="00133F34"/>
    <w:rsid w:val="00136AFE"/>
    <w:rsid w:val="00137707"/>
    <w:rsid w:val="00141854"/>
    <w:rsid w:val="0014335F"/>
    <w:rsid w:val="00143BA7"/>
    <w:rsid w:val="00145FE9"/>
    <w:rsid w:val="001473B5"/>
    <w:rsid w:val="00151DA0"/>
    <w:rsid w:val="0015698A"/>
    <w:rsid w:val="001579D0"/>
    <w:rsid w:val="00157BA4"/>
    <w:rsid w:val="001601B7"/>
    <w:rsid w:val="001620BF"/>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2F01"/>
    <w:rsid w:val="001B2FF9"/>
    <w:rsid w:val="001B4FF2"/>
    <w:rsid w:val="001B7D8F"/>
    <w:rsid w:val="001C1CEC"/>
    <w:rsid w:val="001C20AB"/>
    <w:rsid w:val="001C49E8"/>
    <w:rsid w:val="001C4E56"/>
    <w:rsid w:val="001C546F"/>
    <w:rsid w:val="001D1155"/>
    <w:rsid w:val="001D1314"/>
    <w:rsid w:val="001D64B8"/>
    <w:rsid w:val="001E2029"/>
    <w:rsid w:val="001E220C"/>
    <w:rsid w:val="001E2354"/>
    <w:rsid w:val="001E2F11"/>
    <w:rsid w:val="001E3DF1"/>
    <w:rsid w:val="001E66D4"/>
    <w:rsid w:val="001E799D"/>
    <w:rsid w:val="001F0D59"/>
    <w:rsid w:val="001F255D"/>
    <w:rsid w:val="001F2572"/>
    <w:rsid w:val="001F2C37"/>
    <w:rsid w:val="001F3F16"/>
    <w:rsid w:val="001F4652"/>
    <w:rsid w:val="001F4BB4"/>
    <w:rsid w:val="001F5DA2"/>
    <w:rsid w:val="0020682A"/>
    <w:rsid w:val="002101C4"/>
    <w:rsid w:val="002200CE"/>
    <w:rsid w:val="00220E99"/>
    <w:rsid w:val="0022115B"/>
    <w:rsid w:val="00223084"/>
    <w:rsid w:val="00223743"/>
    <w:rsid w:val="002250A3"/>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648E7"/>
    <w:rsid w:val="00272BEE"/>
    <w:rsid w:val="0027531E"/>
    <w:rsid w:val="002756C9"/>
    <w:rsid w:val="00275A99"/>
    <w:rsid w:val="00276725"/>
    <w:rsid w:val="00277684"/>
    <w:rsid w:val="00281AE2"/>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63B"/>
    <w:rsid w:val="002A2BD5"/>
    <w:rsid w:val="002A2F40"/>
    <w:rsid w:val="002B03D3"/>
    <w:rsid w:val="002B4BAD"/>
    <w:rsid w:val="002B7A14"/>
    <w:rsid w:val="002B7A7C"/>
    <w:rsid w:val="002B7D5E"/>
    <w:rsid w:val="002C3877"/>
    <w:rsid w:val="002C4523"/>
    <w:rsid w:val="002C4845"/>
    <w:rsid w:val="002C49DC"/>
    <w:rsid w:val="002C5217"/>
    <w:rsid w:val="002C6338"/>
    <w:rsid w:val="002D1178"/>
    <w:rsid w:val="002D20E3"/>
    <w:rsid w:val="002D4F8F"/>
    <w:rsid w:val="002D59D1"/>
    <w:rsid w:val="002D68CE"/>
    <w:rsid w:val="002D7E18"/>
    <w:rsid w:val="002D7F29"/>
    <w:rsid w:val="002D7FFA"/>
    <w:rsid w:val="002E339A"/>
    <w:rsid w:val="002E3C0F"/>
    <w:rsid w:val="002E48E7"/>
    <w:rsid w:val="002E51D5"/>
    <w:rsid w:val="002E77B6"/>
    <w:rsid w:val="002F3E18"/>
    <w:rsid w:val="002F4670"/>
    <w:rsid w:val="002F5C97"/>
    <w:rsid w:val="002F741E"/>
    <w:rsid w:val="0030030F"/>
    <w:rsid w:val="00304B9E"/>
    <w:rsid w:val="00304BDD"/>
    <w:rsid w:val="0030559F"/>
    <w:rsid w:val="003100C9"/>
    <w:rsid w:val="00310C9A"/>
    <w:rsid w:val="00311C05"/>
    <w:rsid w:val="003166EA"/>
    <w:rsid w:val="00320549"/>
    <w:rsid w:val="0032329B"/>
    <w:rsid w:val="00325A49"/>
    <w:rsid w:val="00325C00"/>
    <w:rsid w:val="00327029"/>
    <w:rsid w:val="003275A4"/>
    <w:rsid w:val="0032760E"/>
    <w:rsid w:val="00330858"/>
    <w:rsid w:val="00330D08"/>
    <w:rsid w:val="00330FF6"/>
    <w:rsid w:val="003336FF"/>
    <w:rsid w:val="0033388A"/>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3305"/>
    <w:rsid w:val="00365A48"/>
    <w:rsid w:val="00365EF8"/>
    <w:rsid w:val="003661F3"/>
    <w:rsid w:val="00367ED1"/>
    <w:rsid w:val="00370732"/>
    <w:rsid w:val="003738E4"/>
    <w:rsid w:val="00376ADD"/>
    <w:rsid w:val="00376D47"/>
    <w:rsid w:val="0038002C"/>
    <w:rsid w:val="00382F70"/>
    <w:rsid w:val="00383EF0"/>
    <w:rsid w:val="003845A4"/>
    <w:rsid w:val="00386031"/>
    <w:rsid w:val="003867FA"/>
    <w:rsid w:val="00387079"/>
    <w:rsid w:val="003909B3"/>
    <w:rsid w:val="00396069"/>
    <w:rsid w:val="0039739A"/>
    <w:rsid w:val="003A03B5"/>
    <w:rsid w:val="003A247E"/>
    <w:rsid w:val="003A3B3B"/>
    <w:rsid w:val="003A68E2"/>
    <w:rsid w:val="003A6D01"/>
    <w:rsid w:val="003A732D"/>
    <w:rsid w:val="003B22E1"/>
    <w:rsid w:val="003B28D9"/>
    <w:rsid w:val="003B3D61"/>
    <w:rsid w:val="003B3DE2"/>
    <w:rsid w:val="003B4261"/>
    <w:rsid w:val="003B440B"/>
    <w:rsid w:val="003B50AE"/>
    <w:rsid w:val="003C047F"/>
    <w:rsid w:val="003C08F0"/>
    <w:rsid w:val="003C23C4"/>
    <w:rsid w:val="003C2E91"/>
    <w:rsid w:val="003C3EDE"/>
    <w:rsid w:val="003C4BBA"/>
    <w:rsid w:val="003C5710"/>
    <w:rsid w:val="003C6B80"/>
    <w:rsid w:val="003C7127"/>
    <w:rsid w:val="003D28C1"/>
    <w:rsid w:val="003D2E5A"/>
    <w:rsid w:val="003D7710"/>
    <w:rsid w:val="003E1349"/>
    <w:rsid w:val="003E280E"/>
    <w:rsid w:val="003E5055"/>
    <w:rsid w:val="003E7547"/>
    <w:rsid w:val="003E7CBC"/>
    <w:rsid w:val="003F0502"/>
    <w:rsid w:val="003F3222"/>
    <w:rsid w:val="003F5A66"/>
    <w:rsid w:val="003F7CBE"/>
    <w:rsid w:val="00400FAE"/>
    <w:rsid w:val="0040101A"/>
    <w:rsid w:val="0040169E"/>
    <w:rsid w:val="00401F2B"/>
    <w:rsid w:val="00404BA2"/>
    <w:rsid w:val="00407F61"/>
    <w:rsid w:val="00410BF7"/>
    <w:rsid w:val="004128F0"/>
    <w:rsid w:val="00412E06"/>
    <w:rsid w:val="004139C7"/>
    <w:rsid w:val="00417412"/>
    <w:rsid w:val="00420055"/>
    <w:rsid w:val="004218EB"/>
    <w:rsid w:val="00422347"/>
    <w:rsid w:val="00425148"/>
    <w:rsid w:val="00426672"/>
    <w:rsid w:val="00426CF5"/>
    <w:rsid w:val="00430E84"/>
    <w:rsid w:val="00430F7A"/>
    <w:rsid w:val="0043100F"/>
    <w:rsid w:val="00431C8D"/>
    <w:rsid w:val="00442791"/>
    <w:rsid w:val="00442F46"/>
    <w:rsid w:val="00442F9C"/>
    <w:rsid w:val="00443939"/>
    <w:rsid w:val="00444DC1"/>
    <w:rsid w:val="00445164"/>
    <w:rsid w:val="0044557D"/>
    <w:rsid w:val="0044559B"/>
    <w:rsid w:val="00445882"/>
    <w:rsid w:val="00446A32"/>
    <w:rsid w:val="00446C8D"/>
    <w:rsid w:val="00446CD7"/>
    <w:rsid w:val="0044726C"/>
    <w:rsid w:val="004521C9"/>
    <w:rsid w:val="004525AE"/>
    <w:rsid w:val="004543C2"/>
    <w:rsid w:val="004562B6"/>
    <w:rsid w:val="004607A9"/>
    <w:rsid w:val="00461E3B"/>
    <w:rsid w:val="004627D7"/>
    <w:rsid w:val="00462882"/>
    <w:rsid w:val="00463BCD"/>
    <w:rsid w:val="00465069"/>
    <w:rsid w:val="00466A19"/>
    <w:rsid w:val="00466F30"/>
    <w:rsid w:val="00471F39"/>
    <w:rsid w:val="00472013"/>
    <w:rsid w:val="00472C68"/>
    <w:rsid w:val="00475897"/>
    <w:rsid w:val="0048015C"/>
    <w:rsid w:val="00481899"/>
    <w:rsid w:val="00483569"/>
    <w:rsid w:val="004841EF"/>
    <w:rsid w:val="00485F3D"/>
    <w:rsid w:val="00486067"/>
    <w:rsid w:val="004860E2"/>
    <w:rsid w:val="00486BA3"/>
    <w:rsid w:val="00491932"/>
    <w:rsid w:val="004919E7"/>
    <w:rsid w:val="0049463A"/>
    <w:rsid w:val="004946C7"/>
    <w:rsid w:val="004953B0"/>
    <w:rsid w:val="00496549"/>
    <w:rsid w:val="004977AC"/>
    <w:rsid w:val="004A0C1B"/>
    <w:rsid w:val="004A0D44"/>
    <w:rsid w:val="004A1238"/>
    <w:rsid w:val="004A319B"/>
    <w:rsid w:val="004A561B"/>
    <w:rsid w:val="004A6B83"/>
    <w:rsid w:val="004B2F68"/>
    <w:rsid w:val="004B7C4E"/>
    <w:rsid w:val="004C0503"/>
    <w:rsid w:val="004C09C2"/>
    <w:rsid w:val="004C0B32"/>
    <w:rsid w:val="004C21D8"/>
    <w:rsid w:val="004C25E1"/>
    <w:rsid w:val="004C45EA"/>
    <w:rsid w:val="004C4D74"/>
    <w:rsid w:val="004C552D"/>
    <w:rsid w:val="004C6730"/>
    <w:rsid w:val="004C6AFD"/>
    <w:rsid w:val="004C6FD4"/>
    <w:rsid w:val="004C74C6"/>
    <w:rsid w:val="004D24B8"/>
    <w:rsid w:val="004D2E4F"/>
    <w:rsid w:val="004D3BB7"/>
    <w:rsid w:val="004D4430"/>
    <w:rsid w:val="004D49A0"/>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E6C"/>
    <w:rsid w:val="005312FA"/>
    <w:rsid w:val="00533E1F"/>
    <w:rsid w:val="005355EC"/>
    <w:rsid w:val="005362D9"/>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985"/>
    <w:rsid w:val="00591893"/>
    <w:rsid w:val="00592B85"/>
    <w:rsid w:val="005946A7"/>
    <w:rsid w:val="00594F7F"/>
    <w:rsid w:val="005955E3"/>
    <w:rsid w:val="005960EB"/>
    <w:rsid w:val="00597F3C"/>
    <w:rsid w:val="005A076D"/>
    <w:rsid w:val="005A1167"/>
    <w:rsid w:val="005A22D0"/>
    <w:rsid w:val="005A323F"/>
    <w:rsid w:val="005A3764"/>
    <w:rsid w:val="005A4AB1"/>
    <w:rsid w:val="005B212D"/>
    <w:rsid w:val="005B268D"/>
    <w:rsid w:val="005B3D20"/>
    <w:rsid w:val="005B58F7"/>
    <w:rsid w:val="005B77CE"/>
    <w:rsid w:val="005C590F"/>
    <w:rsid w:val="005C601E"/>
    <w:rsid w:val="005C7F19"/>
    <w:rsid w:val="005D164A"/>
    <w:rsid w:val="005D2168"/>
    <w:rsid w:val="005D2D6A"/>
    <w:rsid w:val="005D72BF"/>
    <w:rsid w:val="005E0D06"/>
    <w:rsid w:val="005E1DD4"/>
    <w:rsid w:val="005E219E"/>
    <w:rsid w:val="005E28D8"/>
    <w:rsid w:val="005E693D"/>
    <w:rsid w:val="005E7470"/>
    <w:rsid w:val="005E78B8"/>
    <w:rsid w:val="005F1FD8"/>
    <w:rsid w:val="005F2713"/>
    <w:rsid w:val="005F295F"/>
    <w:rsid w:val="005F2C84"/>
    <w:rsid w:val="005F7116"/>
    <w:rsid w:val="00600E89"/>
    <w:rsid w:val="006017D0"/>
    <w:rsid w:val="00604E28"/>
    <w:rsid w:val="00605353"/>
    <w:rsid w:val="0060798D"/>
    <w:rsid w:val="00610F8C"/>
    <w:rsid w:val="006127B6"/>
    <w:rsid w:val="006141E2"/>
    <w:rsid w:val="00617253"/>
    <w:rsid w:val="0061787A"/>
    <w:rsid w:val="006229A5"/>
    <w:rsid w:val="00626097"/>
    <w:rsid w:val="00626440"/>
    <w:rsid w:val="006275F6"/>
    <w:rsid w:val="00634780"/>
    <w:rsid w:val="00636D28"/>
    <w:rsid w:val="00636FC6"/>
    <w:rsid w:val="006374B2"/>
    <w:rsid w:val="00640D42"/>
    <w:rsid w:val="0064166D"/>
    <w:rsid w:val="00641F3A"/>
    <w:rsid w:val="00645A90"/>
    <w:rsid w:val="00650991"/>
    <w:rsid w:val="0065197D"/>
    <w:rsid w:val="0065658E"/>
    <w:rsid w:val="00666FFC"/>
    <w:rsid w:val="00667797"/>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7AF0"/>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F09"/>
    <w:rsid w:val="00721814"/>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0E49"/>
    <w:rsid w:val="00752AB8"/>
    <w:rsid w:val="00753A55"/>
    <w:rsid w:val="00756C84"/>
    <w:rsid w:val="007573EC"/>
    <w:rsid w:val="00774265"/>
    <w:rsid w:val="007743C2"/>
    <w:rsid w:val="00774DAA"/>
    <w:rsid w:val="007772E9"/>
    <w:rsid w:val="007854C8"/>
    <w:rsid w:val="00785BD9"/>
    <w:rsid w:val="00791B03"/>
    <w:rsid w:val="0079303A"/>
    <w:rsid w:val="00794F17"/>
    <w:rsid w:val="007A33C3"/>
    <w:rsid w:val="007A4C80"/>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786D"/>
    <w:rsid w:val="007D7938"/>
    <w:rsid w:val="007D7F01"/>
    <w:rsid w:val="007E03C0"/>
    <w:rsid w:val="007E09CB"/>
    <w:rsid w:val="007E31F2"/>
    <w:rsid w:val="007E4125"/>
    <w:rsid w:val="007E4420"/>
    <w:rsid w:val="007E5135"/>
    <w:rsid w:val="007E5E62"/>
    <w:rsid w:val="007E690B"/>
    <w:rsid w:val="007F036F"/>
    <w:rsid w:val="007F0DD6"/>
    <w:rsid w:val="007F10CC"/>
    <w:rsid w:val="007F1762"/>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30818"/>
    <w:rsid w:val="00830A92"/>
    <w:rsid w:val="0083199E"/>
    <w:rsid w:val="00831FFE"/>
    <w:rsid w:val="0083370F"/>
    <w:rsid w:val="00834C5F"/>
    <w:rsid w:val="00835E2B"/>
    <w:rsid w:val="00837950"/>
    <w:rsid w:val="008401EB"/>
    <w:rsid w:val="00841D82"/>
    <w:rsid w:val="00842555"/>
    <w:rsid w:val="008463AB"/>
    <w:rsid w:val="00846461"/>
    <w:rsid w:val="008476F8"/>
    <w:rsid w:val="00847E83"/>
    <w:rsid w:val="00851CB1"/>
    <w:rsid w:val="00851EBA"/>
    <w:rsid w:val="0085283A"/>
    <w:rsid w:val="00853D3A"/>
    <w:rsid w:val="008547E7"/>
    <w:rsid w:val="00862379"/>
    <w:rsid w:val="008654E8"/>
    <w:rsid w:val="00872747"/>
    <w:rsid w:val="008734DD"/>
    <w:rsid w:val="008740E8"/>
    <w:rsid w:val="00874306"/>
    <w:rsid w:val="0087503C"/>
    <w:rsid w:val="008768C3"/>
    <w:rsid w:val="00876B23"/>
    <w:rsid w:val="00882700"/>
    <w:rsid w:val="00883696"/>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A66"/>
    <w:rsid w:val="008C718D"/>
    <w:rsid w:val="008D2F46"/>
    <w:rsid w:val="008D4D62"/>
    <w:rsid w:val="008D4E35"/>
    <w:rsid w:val="008D73AC"/>
    <w:rsid w:val="008E25A3"/>
    <w:rsid w:val="008E70C9"/>
    <w:rsid w:val="008E77F4"/>
    <w:rsid w:val="008E78B1"/>
    <w:rsid w:val="008F1337"/>
    <w:rsid w:val="008F25B4"/>
    <w:rsid w:val="00901917"/>
    <w:rsid w:val="00903F98"/>
    <w:rsid w:val="00904981"/>
    <w:rsid w:val="00910D9A"/>
    <w:rsid w:val="009122EB"/>
    <w:rsid w:val="00912866"/>
    <w:rsid w:val="00915DA9"/>
    <w:rsid w:val="00915F60"/>
    <w:rsid w:val="0091672D"/>
    <w:rsid w:val="00917381"/>
    <w:rsid w:val="0091742D"/>
    <w:rsid w:val="0092118D"/>
    <w:rsid w:val="00921C27"/>
    <w:rsid w:val="00923357"/>
    <w:rsid w:val="0092498B"/>
    <w:rsid w:val="00924F47"/>
    <w:rsid w:val="00927D2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53C0E"/>
    <w:rsid w:val="00954386"/>
    <w:rsid w:val="0096137F"/>
    <w:rsid w:val="0096229A"/>
    <w:rsid w:val="0096242B"/>
    <w:rsid w:val="00962754"/>
    <w:rsid w:val="0096530A"/>
    <w:rsid w:val="00974731"/>
    <w:rsid w:val="00975292"/>
    <w:rsid w:val="00975D91"/>
    <w:rsid w:val="00975DC8"/>
    <w:rsid w:val="009778AA"/>
    <w:rsid w:val="00982D2B"/>
    <w:rsid w:val="00983F21"/>
    <w:rsid w:val="00984BCF"/>
    <w:rsid w:val="00986900"/>
    <w:rsid w:val="009869FD"/>
    <w:rsid w:val="009877D3"/>
    <w:rsid w:val="00990A57"/>
    <w:rsid w:val="0099130A"/>
    <w:rsid w:val="009937CF"/>
    <w:rsid w:val="0099540E"/>
    <w:rsid w:val="00995543"/>
    <w:rsid w:val="00997855"/>
    <w:rsid w:val="009A1589"/>
    <w:rsid w:val="009A4BB7"/>
    <w:rsid w:val="009A5477"/>
    <w:rsid w:val="009A62E7"/>
    <w:rsid w:val="009A673C"/>
    <w:rsid w:val="009B1F3A"/>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E8B"/>
    <w:rsid w:val="009D6A21"/>
    <w:rsid w:val="009E0765"/>
    <w:rsid w:val="009E0CA3"/>
    <w:rsid w:val="009E3068"/>
    <w:rsid w:val="009E3787"/>
    <w:rsid w:val="009E484C"/>
    <w:rsid w:val="009E5AB0"/>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CD2"/>
    <w:rsid w:val="00A22D2F"/>
    <w:rsid w:val="00A24D37"/>
    <w:rsid w:val="00A250A7"/>
    <w:rsid w:val="00A25799"/>
    <w:rsid w:val="00A25BDA"/>
    <w:rsid w:val="00A315BE"/>
    <w:rsid w:val="00A325FE"/>
    <w:rsid w:val="00A34C6F"/>
    <w:rsid w:val="00A35CE4"/>
    <w:rsid w:val="00A41EA8"/>
    <w:rsid w:val="00A42751"/>
    <w:rsid w:val="00A430E2"/>
    <w:rsid w:val="00A4429B"/>
    <w:rsid w:val="00A4435E"/>
    <w:rsid w:val="00A46A14"/>
    <w:rsid w:val="00A511AB"/>
    <w:rsid w:val="00A51DBA"/>
    <w:rsid w:val="00A521C8"/>
    <w:rsid w:val="00A52BFF"/>
    <w:rsid w:val="00A533AF"/>
    <w:rsid w:val="00A540F3"/>
    <w:rsid w:val="00A5555D"/>
    <w:rsid w:val="00A60FBF"/>
    <w:rsid w:val="00A65BF5"/>
    <w:rsid w:val="00A65DCA"/>
    <w:rsid w:val="00A675CC"/>
    <w:rsid w:val="00A80579"/>
    <w:rsid w:val="00A84EC8"/>
    <w:rsid w:val="00A8506F"/>
    <w:rsid w:val="00A853FD"/>
    <w:rsid w:val="00A863A3"/>
    <w:rsid w:val="00A8694C"/>
    <w:rsid w:val="00A8725B"/>
    <w:rsid w:val="00A876CC"/>
    <w:rsid w:val="00A906A5"/>
    <w:rsid w:val="00A909E0"/>
    <w:rsid w:val="00A90D71"/>
    <w:rsid w:val="00A91DE0"/>
    <w:rsid w:val="00A930C0"/>
    <w:rsid w:val="00A93863"/>
    <w:rsid w:val="00A944D5"/>
    <w:rsid w:val="00A957DE"/>
    <w:rsid w:val="00A96812"/>
    <w:rsid w:val="00A96E87"/>
    <w:rsid w:val="00AA0BF0"/>
    <w:rsid w:val="00AA1823"/>
    <w:rsid w:val="00AA30D8"/>
    <w:rsid w:val="00AA4183"/>
    <w:rsid w:val="00AA428E"/>
    <w:rsid w:val="00AA5BFB"/>
    <w:rsid w:val="00AA7148"/>
    <w:rsid w:val="00AB00E8"/>
    <w:rsid w:val="00AB0561"/>
    <w:rsid w:val="00AB10D1"/>
    <w:rsid w:val="00AB275E"/>
    <w:rsid w:val="00AB2BA7"/>
    <w:rsid w:val="00AB6A4A"/>
    <w:rsid w:val="00AB7B5A"/>
    <w:rsid w:val="00AC31ED"/>
    <w:rsid w:val="00AC330F"/>
    <w:rsid w:val="00AD0F1F"/>
    <w:rsid w:val="00AD447A"/>
    <w:rsid w:val="00AD4C45"/>
    <w:rsid w:val="00AD7D20"/>
    <w:rsid w:val="00AE1729"/>
    <w:rsid w:val="00AE27E6"/>
    <w:rsid w:val="00AE590D"/>
    <w:rsid w:val="00AE5B4A"/>
    <w:rsid w:val="00AE5D89"/>
    <w:rsid w:val="00AE6D25"/>
    <w:rsid w:val="00AF10F6"/>
    <w:rsid w:val="00AF1457"/>
    <w:rsid w:val="00AF3E34"/>
    <w:rsid w:val="00AF7439"/>
    <w:rsid w:val="00B02987"/>
    <w:rsid w:val="00B02E5D"/>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86A"/>
    <w:rsid w:val="00B24190"/>
    <w:rsid w:val="00B248AA"/>
    <w:rsid w:val="00B27E0C"/>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5172"/>
    <w:rsid w:val="00B56787"/>
    <w:rsid w:val="00B57108"/>
    <w:rsid w:val="00B57774"/>
    <w:rsid w:val="00B579B1"/>
    <w:rsid w:val="00B70334"/>
    <w:rsid w:val="00B72AF5"/>
    <w:rsid w:val="00B738C0"/>
    <w:rsid w:val="00B745D2"/>
    <w:rsid w:val="00B77693"/>
    <w:rsid w:val="00B82DA5"/>
    <w:rsid w:val="00B832A7"/>
    <w:rsid w:val="00B843E4"/>
    <w:rsid w:val="00B90CE4"/>
    <w:rsid w:val="00B9252F"/>
    <w:rsid w:val="00B9343D"/>
    <w:rsid w:val="00B93AE2"/>
    <w:rsid w:val="00B954A5"/>
    <w:rsid w:val="00B955C4"/>
    <w:rsid w:val="00B97BB0"/>
    <w:rsid w:val="00B97E34"/>
    <w:rsid w:val="00BA03C3"/>
    <w:rsid w:val="00BA2B79"/>
    <w:rsid w:val="00BA4BB8"/>
    <w:rsid w:val="00BA7297"/>
    <w:rsid w:val="00BB1046"/>
    <w:rsid w:val="00BB238A"/>
    <w:rsid w:val="00BB238B"/>
    <w:rsid w:val="00BB3BE0"/>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7201"/>
    <w:rsid w:val="00C04E34"/>
    <w:rsid w:val="00C0521F"/>
    <w:rsid w:val="00C10D28"/>
    <w:rsid w:val="00C13706"/>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7018D"/>
    <w:rsid w:val="00C71118"/>
    <w:rsid w:val="00C713FD"/>
    <w:rsid w:val="00C71F55"/>
    <w:rsid w:val="00C72D20"/>
    <w:rsid w:val="00C753B1"/>
    <w:rsid w:val="00C75614"/>
    <w:rsid w:val="00C80D2D"/>
    <w:rsid w:val="00C8417E"/>
    <w:rsid w:val="00C87AE2"/>
    <w:rsid w:val="00C91BC2"/>
    <w:rsid w:val="00C93774"/>
    <w:rsid w:val="00C94197"/>
    <w:rsid w:val="00C94579"/>
    <w:rsid w:val="00CA6ABD"/>
    <w:rsid w:val="00CA6DE3"/>
    <w:rsid w:val="00CB00FF"/>
    <w:rsid w:val="00CB3F16"/>
    <w:rsid w:val="00CB4976"/>
    <w:rsid w:val="00CB4C66"/>
    <w:rsid w:val="00CC05CB"/>
    <w:rsid w:val="00CC0E80"/>
    <w:rsid w:val="00CC136F"/>
    <w:rsid w:val="00CC30CC"/>
    <w:rsid w:val="00CC447C"/>
    <w:rsid w:val="00CC5D40"/>
    <w:rsid w:val="00CC70CE"/>
    <w:rsid w:val="00CC781D"/>
    <w:rsid w:val="00CD1A13"/>
    <w:rsid w:val="00CD3290"/>
    <w:rsid w:val="00CD37E8"/>
    <w:rsid w:val="00CD4212"/>
    <w:rsid w:val="00CD507B"/>
    <w:rsid w:val="00CD582A"/>
    <w:rsid w:val="00CD626C"/>
    <w:rsid w:val="00CD7363"/>
    <w:rsid w:val="00CE095E"/>
    <w:rsid w:val="00CE167E"/>
    <w:rsid w:val="00CE61C2"/>
    <w:rsid w:val="00CE716F"/>
    <w:rsid w:val="00CF0A09"/>
    <w:rsid w:val="00CF6817"/>
    <w:rsid w:val="00CF795F"/>
    <w:rsid w:val="00D0094D"/>
    <w:rsid w:val="00D00BCC"/>
    <w:rsid w:val="00D00ECD"/>
    <w:rsid w:val="00D031DC"/>
    <w:rsid w:val="00D0383F"/>
    <w:rsid w:val="00D048DA"/>
    <w:rsid w:val="00D06772"/>
    <w:rsid w:val="00D071A9"/>
    <w:rsid w:val="00D079EC"/>
    <w:rsid w:val="00D103FA"/>
    <w:rsid w:val="00D11906"/>
    <w:rsid w:val="00D11C46"/>
    <w:rsid w:val="00D11F34"/>
    <w:rsid w:val="00D1432E"/>
    <w:rsid w:val="00D15CA8"/>
    <w:rsid w:val="00D17FBD"/>
    <w:rsid w:val="00D20A93"/>
    <w:rsid w:val="00D21005"/>
    <w:rsid w:val="00D21077"/>
    <w:rsid w:val="00D21E56"/>
    <w:rsid w:val="00D22310"/>
    <w:rsid w:val="00D224DB"/>
    <w:rsid w:val="00D22711"/>
    <w:rsid w:val="00D240BC"/>
    <w:rsid w:val="00D24603"/>
    <w:rsid w:val="00D2492B"/>
    <w:rsid w:val="00D25AFE"/>
    <w:rsid w:val="00D2638A"/>
    <w:rsid w:val="00D2792E"/>
    <w:rsid w:val="00D27D0B"/>
    <w:rsid w:val="00D27D42"/>
    <w:rsid w:val="00D33D10"/>
    <w:rsid w:val="00D34150"/>
    <w:rsid w:val="00D34166"/>
    <w:rsid w:val="00D375C4"/>
    <w:rsid w:val="00D377EE"/>
    <w:rsid w:val="00D37E26"/>
    <w:rsid w:val="00D42233"/>
    <w:rsid w:val="00D43BC7"/>
    <w:rsid w:val="00D4583C"/>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80303"/>
    <w:rsid w:val="00D825D5"/>
    <w:rsid w:val="00D86C8B"/>
    <w:rsid w:val="00D916BB"/>
    <w:rsid w:val="00D931C9"/>
    <w:rsid w:val="00D9320A"/>
    <w:rsid w:val="00D9363D"/>
    <w:rsid w:val="00D94DCF"/>
    <w:rsid w:val="00D95D0B"/>
    <w:rsid w:val="00D97D88"/>
    <w:rsid w:val="00DA18D3"/>
    <w:rsid w:val="00DA204F"/>
    <w:rsid w:val="00DA280F"/>
    <w:rsid w:val="00DA548D"/>
    <w:rsid w:val="00DB1D9E"/>
    <w:rsid w:val="00DB2710"/>
    <w:rsid w:val="00DB291C"/>
    <w:rsid w:val="00DB7423"/>
    <w:rsid w:val="00DC0665"/>
    <w:rsid w:val="00DC2B17"/>
    <w:rsid w:val="00DC3586"/>
    <w:rsid w:val="00DC35CE"/>
    <w:rsid w:val="00DC3F8D"/>
    <w:rsid w:val="00DC627A"/>
    <w:rsid w:val="00DC72D3"/>
    <w:rsid w:val="00DC79FE"/>
    <w:rsid w:val="00DD048A"/>
    <w:rsid w:val="00DD0D00"/>
    <w:rsid w:val="00DD5C0A"/>
    <w:rsid w:val="00DD6243"/>
    <w:rsid w:val="00DD6362"/>
    <w:rsid w:val="00DD660E"/>
    <w:rsid w:val="00DD7142"/>
    <w:rsid w:val="00DD7256"/>
    <w:rsid w:val="00DD7EF1"/>
    <w:rsid w:val="00DE2169"/>
    <w:rsid w:val="00DE3DB7"/>
    <w:rsid w:val="00DE4A9A"/>
    <w:rsid w:val="00DE5AD4"/>
    <w:rsid w:val="00DE6B51"/>
    <w:rsid w:val="00DE7E80"/>
    <w:rsid w:val="00DF181C"/>
    <w:rsid w:val="00DF3DD5"/>
    <w:rsid w:val="00DF40FE"/>
    <w:rsid w:val="00DF6A69"/>
    <w:rsid w:val="00E00F5D"/>
    <w:rsid w:val="00E04FAB"/>
    <w:rsid w:val="00E05E5C"/>
    <w:rsid w:val="00E10A5E"/>
    <w:rsid w:val="00E11893"/>
    <w:rsid w:val="00E11CF1"/>
    <w:rsid w:val="00E12076"/>
    <w:rsid w:val="00E145B5"/>
    <w:rsid w:val="00E1503B"/>
    <w:rsid w:val="00E15BD9"/>
    <w:rsid w:val="00E16DF7"/>
    <w:rsid w:val="00E20956"/>
    <w:rsid w:val="00E214A0"/>
    <w:rsid w:val="00E235A9"/>
    <w:rsid w:val="00E246F8"/>
    <w:rsid w:val="00E255A5"/>
    <w:rsid w:val="00E25B9B"/>
    <w:rsid w:val="00E27BB6"/>
    <w:rsid w:val="00E27D1A"/>
    <w:rsid w:val="00E3023D"/>
    <w:rsid w:val="00E302D7"/>
    <w:rsid w:val="00E31DD7"/>
    <w:rsid w:val="00E323B8"/>
    <w:rsid w:val="00E32B28"/>
    <w:rsid w:val="00E34ECF"/>
    <w:rsid w:val="00E40272"/>
    <w:rsid w:val="00E40AD3"/>
    <w:rsid w:val="00E40BE6"/>
    <w:rsid w:val="00E41F73"/>
    <w:rsid w:val="00E44A39"/>
    <w:rsid w:val="00E45EB6"/>
    <w:rsid w:val="00E46F67"/>
    <w:rsid w:val="00E5534D"/>
    <w:rsid w:val="00E56CDA"/>
    <w:rsid w:val="00E575AF"/>
    <w:rsid w:val="00E57A5A"/>
    <w:rsid w:val="00E57C90"/>
    <w:rsid w:val="00E609B1"/>
    <w:rsid w:val="00E60ABF"/>
    <w:rsid w:val="00E61D1B"/>
    <w:rsid w:val="00E65EC4"/>
    <w:rsid w:val="00E66067"/>
    <w:rsid w:val="00E6631C"/>
    <w:rsid w:val="00E70044"/>
    <w:rsid w:val="00E72C8F"/>
    <w:rsid w:val="00E73073"/>
    <w:rsid w:val="00E73FAA"/>
    <w:rsid w:val="00E770AD"/>
    <w:rsid w:val="00E83FCF"/>
    <w:rsid w:val="00E86EAD"/>
    <w:rsid w:val="00E87497"/>
    <w:rsid w:val="00E910EB"/>
    <w:rsid w:val="00E9216E"/>
    <w:rsid w:val="00E9244A"/>
    <w:rsid w:val="00E94136"/>
    <w:rsid w:val="00E9419F"/>
    <w:rsid w:val="00E944F9"/>
    <w:rsid w:val="00EA2E43"/>
    <w:rsid w:val="00EA364C"/>
    <w:rsid w:val="00EB40CC"/>
    <w:rsid w:val="00EB5147"/>
    <w:rsid w:val="00EB5868"/>
    <w:rsid w:val="00EC3A18"/>
    <w:rsid w:val="00EC6656"/>
    <w:rsid w:val="00ED1454"/>
    <w:rsid w:val="00ED23B6"/>
    <w:rsid w:val="00ED4AF2"/>
    <w:rsid w:val="00ED6A5F"/>
    <w:rsid w:val="00EE101B"/>
    <w:rsid w:val="00EE2142"/>
    <w:rsid w:val="00EE23D8"/>
    <w:rsid w:val="00EE342D"/>
    <w:rsid w:val="00EE5A23"/>
    <w:rsid w:val="00EE6133"/>
    <w:rsid w:val="00EE6FFD"/>
    <w:rsid w:val="00EE71A2"/>
    <w:rsid w:val="00EF1967"/>
    <w:rsid w:val="00EF2BD8"/>
    <w:rsid w:val="00EF4B3E"/>
    <w:rsid w:val="00EF5110"/>
    <w:rsid w:val="00EF61AE"/>
    <w:rsid w:val="00EF6A72"/>
    <w:rsid w:val="00EF7973"/>
    <w:rsid w:val="00F010A9"/>
    <w:rsid w:val="00F013C0"/>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4D93"/>
    <w:rsid w:val="00F250BF"/>
    <w:rsid w:val="00F3069B"/>
    <w:rsid w:val="00F315FB"/>
    <w:rsid w:val="00F31FA4"/>
    <w:rsid w:val="00F34A6C"/>
    <w:rsid w:val="00F37952"/>
    <w:rsid w:val="00F41999"/>
    <w:rsid w:val="00F4227F"/>
    <w:rsid w:val="00F42691"/>
    <w:rsid w:val="00F42F3F"/>
    <w:rsid w:val="00F446CA"/>
    <w:rsid w:val="00F4591C"/>
    <w:rsid w:val="00F4639D"/>
    <w:rsid w:val="00F4697A"/>
    <w:rsid w:val="00F512BB"/>
    <w:rsid w:val="00F53715"/>
    <w:rsid w:val="00F55A2A"/>
    <w:rsid w:val="00F56D50"/>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D21F6"/>
    <w:rsid w:val="00FD2903"/>
    <w:rsid w:val="00FD33FE"/>
    <w:rsid w:val="00FD368B"/>
    <w:rsid w:val="00FE10C6"/>
    <w:rsid w:val="00FE136D"/>
    <w:rsid w:val="00FE3124"/>
    <w:rsid w:val="00FE353E"/>
    <w:rsid w:val="00FE4FAF"/>
    <w:rsid w:val="00FE61BE"/>
    <w:rsid w:val="00FE781A"/>
    <w:rsid w:val="00FF13AB"/>
    <w:rsid w:val="00FF196F"/>
    <w:rsid w:val="00FF2B27"/>
    <w:rsid w:val="00FF3816"/>
    <w:rsid w:val="00FF414C"/>
    <w:rsid w:val="00FF51B8"/>
    <w:rsid w:val="00FF54E7"/>
    <w:rsid w:val="00FF5E9C"/>
    <w:rsid w:val="0F1630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C16F6"/>
  <w15:docId w15:val="{6B4DDE72-4ADD-4783-8D7A-863CB34E8E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9" w:semiHidden="0" w:unhideWhenUsed="0" w:qFormat="1"/>
    <w:lsdException w:name="heading 8" w:uiPriority="99" w:semiHidden="0" w:unhideWhenUsed="0" w:qFormat="1"/>
    <w:lsdException w:name="heading 9" w:uiPriority="9" w:semiHidden="0" w:unhideWhenUsed="0"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semiHidden="0" w:unhideWhenUsed="0"/>
    <w:lsdException w:name="FollowedHyperlink" w:uiPriority="99" w:semiHidden="0" w:unhideWhenUsed="0"/>
    <w:lsdException w:name="Strong" w:semiHidden="0" w:unhideWhenUsed="0" w:qFormat="1"/>
    <w:lsdException w:name="Emphasis" w:semiHidden="0" w:unhideWhenUsed="0" w:qFormat="1"/>
    <w:lsdException w:name="No List" w:uiPriority="99"/>
    <w:lsdException w:name="Table Grid" w:uiPriority="59" w:semiHidden="0" w:unhideWhenUsed="0"/>
    <w:lsdException w:name="Placeholder Text" w:uiPriority="67" w:unhideWhenUsed="0"/>
    <w:lsdException w:name="No Spacing" w:uiPriority="1" w:semiHidden="0" w:unhideWhenUsed="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semiHidden="0" w:unhideWhenUsed="0"/>
    <w:lsdException w:name="Medium Grid 2" w:uiPriority="63" w:semiHidden="0" w:unhideWhenUsed="0"/>
    <w:lsdException w:name="Medium Grid 3" w:uiPriority="64" w:semiHidden="0" w:unhideWhenUsed="0"/>
    <w:lsdException w:name="Dark List" w:uiPriority="65" w:semiHidden="0" w:unhideWhenUsed="0"/>
    <w:lsdException w:name="Colorful Shading" w:uiPriority="99" w:semiHidden="0" w:unhideWhenUsed="0"/>
    <w:lsdException w:name="Colorful List" w:uiPriority="34" w:semiHidden="0" w:unhideWhenUsed="0" w:qFormat="1"/>
    <w:lsdException w:name="Colorful Grid" w:uiPriority="29" w:semiHidden="0" w:unhideWhenUsed="0"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unhideWhenUsed="0"/>
    <w:lsdException w:name="List Paragraph" w:uiPriority="99" w:semiHidden="0" w:unhideWhenUsed="0" w:qFormat="1"/>
    <w:lsdException w:name="Quote" w:uiPriority="73" w:semiHidden="0" w:unhideWhenUsed="0"/>
    <w:lsdException w:name="Intense Quote" w:uiPriority="60" w:semiHidden="0" w:unhideWhenUsed="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semiHidden="0" w:unhideWhenUsed="0"/>
    <w:lsdException w:name="Intense Emphasis" w:uiPriority="44" w:semiHidden="0" w:unhideWhenUsed="0"/>
    <w:lsdException w:name="Subtle Reference" w:uiPriority="45" w:semiHidden="0" w:unhideWhenUsed="0"/>
    <w:lsdException w:name="Intense Reference" w:uiPriority="40" w:semiHidden="0" w:unhideWhenUsed="0"/>
    <w:lsdException w:name="Book Title" w:uiPriority="46" w:semiHidden="0" w:unhideWhenUsed="0"/>
    <w:lsdException w:name="Bibliography" w:uiPriority="47"/>
    <w:lsdException w:name="TOC Heading" w:uiPriority="48"/>
  </w:latentStyles>
  <w:style w:type="paragraph" w:styleId="Normal" w:default="1">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link w:val="Ttulo4"/>
    <w:uiPriority w:val="9"/>
    <w:rsid w:val="00D74ADC"/>
    <w:rPr>
      <w:b/>
      <w:bCs/>
      <w:sz w:val="28"/>
      <w:szCs w:val="28"/>
      <w:lang w:val="es-ES" w:eastAsia="ar-SA"/>
    </w:rPr>
  </w:style>
  <w:style w:type="character" w:styleId="WW8Num2z0" w:customStyle="1">
    <w:name w:val="WW8Num2z0"/>
    <w:rsid w:val="000B64A9"/>
    <w:rPr>
      <w:rFonts w:ascii="Arial" w:hAnsi="Arial"/>
      <w:b/>
      <w:i w:val="0"/>
      <w:sz w:val="24"/>
      <w:szCs w:val="24"/>
    </w:rPr>
  </w:style>
  <w:style w:type="character" w:styleId="WW8Num3z1" w:customStyle="1">
    <w:name w:val="WW8Num3z1"/>
    <w:rsid w:val="000B64A9"/>
    <w:rPr>
      <w:b w:val="0"/>
    </w:rPr>
  </w:style>
  <w:style w:type="character" w:styleId="WW8Num5z0" w:customStyle="1">
    <w:name w:val="WW8Num5z0"/>
    <w:rsid w:val="000B64A9"/>
    <w:rPr>
      <w:rFonts w:ascii="Symbol" w:hAnsi="Symbol"/>
    </w:rPr>
  </w:style>
  <w:style w:type="character" w:styleId="WW8Num6z0" w:customStyle="1">
    <w:name w:val="WW8Num6z0"/>
    <w:rsid w:val="000B64A9"/>
    <w:rPr>
      <w:rFonts w:ascii="Symbol" w:hAnsi="Symbol"/>
    </w:rPr>
  </w:style>
  <w:style w:type="character" w:styleId="WW8Num7z0" w:customStyle="1">
    <w:name w:val="WW8Num7z0"/>
    <w:rsid w:val="000B64A9"/>
    <w:rPr>
      <w:b/>
    </w:rPr>
  </w:style>
  <w:style w:type="character" w:styleId="WW8Num8z0" w:customStyle="1">
    <w:name w:val="WW8Num8z0"/>
    <w:rsid w:val="000B64A9"/>
    <w:rPr>
      <w:rFonts w:ascii="Wingdings" w:hAnsi="Wingdings"/>
    </w:rPr>
  </w:style>
  <w:style w:type="character" w:styleId="WW8Num9z0" w:customStyle="1">
    <w:name w:val="WW8Num9z0"/>
    <w:rsid w:val="000B64A9"/>
    <w:rPr>
      <w:b/>
    </w:rPr>
  </w:style>
  <w:style w:type="character" w:styleId="WW8Num10z0" w:customStyle="1">
    <w:name w:val="WW8Num10z0"/>
    <w:rsid w:val="000B64A9"/>
    <w:rPr>
      <w:rFonts w:ascii="Symbol" w:hAnsi="Symbol"/>
    </w:rPr>
  </w:style>
  <w:style w:type="character" w:styleId="WW8Num12z0" w:customStyle="1">
    <w:name w:val="WW8Num12z0"/>
    <w:rsid w:val="000B64A9"/>
    <w:rPr>
      <w:rFonts w:ascii="Symbol" w:hAnsi="Symbol"/>
    </w:rPr>
  </w:style>
  <w:style w:type="character" w:styleId="WW8Num13z0" w:customStyle="1">
    <w:name w:val="WW8Num13z0"/>
    <w:rsid w:val="000B64A9"/>
    <w:rPr>
      <w:rFonts w:ascii="Symbol" w:hAnsi="Symbol"/>
    </w:rPr>
  </w:style>
  <w:style w:type="character" w:styleId="WW8Num14z0" w:customStyle="1">
    <w:name w:val="WW8Num14z0"/>
    <w:rsid w:val="000B64A9"/>
    <w:rPr>
      <w:b w:val="0"/>
      <w:i w:val="0"/>
    </w:rPr>
  </w:style>
  <w:style w:type="character" w:styleId="WW8Num15z0" w:customStyle="1">
    <w:name w:val="WW8Num15z0"/>
    <w:rsid w:val="000B64A9"/>
    <w:rPr>
      <w:rFonts w:ascii="Symbol" w:hAnsi="Symbol"/>
    </w:rPr>
  </w:style>
  <w:style w:type="character" w:styleId="WW8Num16z0" w:customStyle="1">
    <w:name w:val="WW8Num16z0"/>
    <w:rsid w:val="000B64A9"/>
    <w:rPr>
      <w:b w:val="0"/>
    </w:rPr>
  </w:style>
  <w:style w:type="character" w:styleId="WW8Num17z0" w:customStyle="1">
    <w:name w:val="WW8Num17z0"/>
    <w:rsid w:val="000B64A9"/>
    <w:rPr>
      <w:rFonts w:ascii="Symbol" w:hAnsi="Symbol"/>
    </w:rPr>
  </w:style>
  <w:style w:type="character" w:styleId="WW8Num18z0" w:customStyle="1">
    <w:name w:val="WW8Num18z0"/>
    <w:rsid w:val="000B64A9"/>
    <w:rPr>
      <w:rFonts w:ascii="Symbol" w:hAnsi="Symbol"/>
    </w:rPr>
  </w:style>
  <w:style w:type="character" w:styleId="WW8Num20z0" w:customStyle="1">
    <w:name w:val="WW8Num20z0"/>
    <w:rsid w:val="000B64A9"/>
    <w:rPr>
      <w:rFonts w:ascii="Symbol" w:hAnsi="Symbol"/>
    </w:rPr>
  </w:style>
  <w:style w:type="character" w:styleId="WW8Num21z0" w:customStyle="1">
    <w:name w:val="WW8Num21z0"/>
    <w:rsid w:val="000B64A9"/>
    <w:rPr>
      <w:rFonts w:ascii="Wingdings" w:hAnsi="Wingdings"/>
    </w:rPr>
  </w:style>
  <w:style w:type="character" w:styleId="WW8Num22z0" w:customStyle="1">
    <w:name w:val="WW8Num22z0"/>
    <w:rsid w:val="000B64A9"/>
    <w:rPr>
      <w:b/>
    </w:rPr>
  </w:style>
  <w:style w:type="character" w:styleId="WW8Num24z0" w:customStyle="1">
    <w:name w:val="WW8Num24z0"/>
    <w:rsid w:val="000B64A9"/>
    <w:rPr>
      <w:rFonts w:ascii="Symbol" w:hAnsi="Symbol"/>
    </w:rPr>
  </w:style>
  <w:style w:type="character" w:styleId="WW8Num25z0" w:customStyle="1">
    <w:name w:val="WW8Num25z0"/>
    <w:rsid w:val="000B64A9"/>
    <w:rPr>
      <w:rFonts w:ascii="Wingdings" w:hAnsi="Wingdings"/>
    </w:rPr>
  </w:style>
  <w:style w:type="character" w:styleId="Absatz-Standardschriftart" w:customStyle="1">
    <w:name w:val="Absatz-Standardschriftart"/>
    <w:rsid w:val="000B64A9"/>
  </w:style>
  <w:style w:type="character" w:styleId="WW8Num1z0" w:customStyle="1">
    <w:name w:val="WW8Num1z0"/>
    <w:rsid w:val="000B64A9"/>
    <w:rPr>
      <w:rFonts w:ascii="Arial" w:hAnsi="Arial"/>
      <w:b/>
      <w:i w:val="0"/>
      <w:sz w:val="24"/>
      <w:szCs w:val="24"/>
    </w:rPr>
  </w:style>
  <w:style w:type="character" w:styleId="WW8Num2z1" w:customStyle="1">
    <w:name w:val="WW8Num2z1"/>
    <w:rsid w:val="000B64A9"/>
    <w:rPr>
      <w:b w:val="0"/>
    </w:rPr>
  </w:style>
  <w:style w:type="character" w:styleId="WW8Num4z0" w:customStyle="1">
    <w:name w:val="WW8Num4z0"/>
    <w:rsid w:val="000B64A9"/>
    <w:rPr>
      <w:b w:val="0"/>
    </w:rPr>
  </w:style>
  <w:style w:type="character" w:styleId="WW8Num4z1" w:customStyle="1">
    <w:name w:val="WW8Num4z1"/>
    <w:rsid w:val="000B64A9"/>
    <w:rPr>
      <w:rFonts w:ascii="Courier New" w:hAnsi="Courier New" w:cs="Courier New"/>
    </w:rPr>
  </w:style>
  <w:style w:type="character" w:styleId="WW8Num4z2" w:customStyle="1">
    <w:name w:val="WW8Num4z2"/>
    <w:rsid w:val="000B64A9"/>
    <w:rPr>
      <w:rFonts w:ascii="Wingdings" w:hAnsi="Wingdings"/>
    </w:rPr>
  </w:style>
  <w:style w:type="character" w:styleId="WW8Num4z3" w:customStyle="1">
    <w:name w:val="WW8Num4z3"/>
    <w:rsid w:val="000B64A9"/>
    <w:rPr>
      <w:rFonts w:ascii="Symbol" w:hAnsi="Symbol"/>
    </w:rPr>
  </w:style>
  <w:style w:type="character" w:styleId="WW8Num5z1" w:customStyle="1">
    <w:name w:val="WW8Num5z1"/>
    <w:rsid w:val="000B64A9"/>
    <w:rPr>
      <w:rFonts w:ascii="Courier New" w:hAnsi="Courier New" w:cs="Courier New"/>
    </w:rPr>
  </w:style>
  <w:style w:type="character" w:styleId="WW8Num5z2" w:customStyle="1">
    <w:name w:val="WW8Num5z2"/>
    <w:rsid w:val="000B64A9"/>
    <w:rPr>
      <w:rFonts w:ascii="Wingdings" w:hAnsi="Wingdings"/>
    </w:rPr>
  </w:style>
  <w:style w:type="character" w:styleId="WW8Num6z1" w:customStyle="1">
    <w:name w:val="WW8Num6z1"/>
    <w:rsid w:val="000B64A9"/>
    <w:rPr>
      <w:rFonts w:ascii="Courier New" w:hAnsi="Courier New" w:cs="Courier New"/>
    </w:rPr>
  </w:style>
  <w:style w:type="character" w:styleId="WW8Num6z2" w:customStyle="1">
    <w:name w:val="WW8Num6z2"/>
    <w:rsid w:val="000B64A9"/>
    <w:rPr>
      <w:rFonts w:ascii="Wingdings" w:hAnsi="Wingdings"/>
    </w:rPr>
  </w:style>
  <w:style w:type="character" w:styleId="WW8Num8z1" w:customStyle="1">
    <w:name w:val="WW8Num8z1"/>
    <w:rsid w:val="000B64A9"/>
    <w:rPr>
      <w:rFonts w:ascii="Courier New" w:hAnsi="Courier New" w:cs="Courier New"/>
    </w:rPr>
  </w:style>
  <w:style w:type="character" w:styleId="WW8Num8z3" w:customStyle="1">
    <w:name w:val="WW8Num8z3"/>
    <w:rsid w:val="000B64A9"/>
    <w:rPr>
      <w:rFonts w:ascii="Symbol" w:hAnsi="Symbol"/>
    </w:rPr>
  </w:style>
  <w:style w:type="character" w:styleId="WW8Num10z1" w:customStyle="1">
    <w:name w:val="WW8Num10z1"/>
    <w:rsid w:val="000B64A9"/>
    <w:rPr>
      <w:rFonts w:ascii="Courier New" w:hAnsi="Courier New" w:cs="Courier New"/>
    </w:rPr>
  </w:style>
  <w:style w:type="character" w:styleId="WW8Num10z2" w:customStyle="1">
    <w:name w:val="WW8Num10z2"/>
    <w:rsid w:val="000B64A9"/>
    <w:rPr>
      <w:rFonts w:ascii="Wingdings" w:hAnsi="Wingdings"/>
    </w:rPr>
  </w:style>
  <w:style w:type="character" w:styleId="WW8Num11z0" w:customStyle="1">
    <w:name w:val="WW8Num11z0"/>
    <w:rsid w:val="000B64A9"/>
    <w:rPr>
      <w:b/>
    </w:rPr>
  </w:style>
  <w:style w:type="character" w:styleId="WW8Num12z1" w:customStyle="1">
    <w:name w:val="WW8Num12z1"/>
    <w:rsid w:val="000B64A9"/>
    <w:rPr>
      <w:rFonts w:ascii="Courier New" w:hAnsi="Courier New" w:cs="Courier New"/>
    </w:rPr>
  </w:style>
  <w:style w:type="character" w:styleId="WW8Num12z2" w:customStyle="1">
    <w:name w:val="WW8Num12z2"/>
    <w:rsid w:val="000B64A9"/>
    <w:rPr>
      <w:rFonts w:ascii="Wingdings" w:hAnsi="Wingdings"/>
    </w:rPr>
  </w:style>
  <w:style w:type="character" w:styleId="WW8Num15z1" w:customStyle="1">
    <w:name w:val="WW8Num15z1"/>
    <w:rsid w:val="000B64A9"/>
    <w:rPr>
      <w:rFonts w:ascii="Courier New" w:hAnsi="Courier New" w:cs="Courier New"/>
    </w:rPr>
  </w:style>
  <w:style w:type="character" w:styleId="WW8Num15z2" w:customStyle="1">
    <w:name w:val="WW8Num15z2"/>
    <w:rsid w:val="000B64A9"/>
    <w:rPr>
      <w:rFonts w:ascii="Wingdings" w:hAnsi="Wingdings"/>
    </w:rPr>
  </w:style>
  <w:style w:type="character" w:styleId="WW8Num17z1" w:customStyle="1">
    <w:name w:val="WW8Num17z1"/>
    <w:rsid w:val="000B64A9"/>
    <w:rPr>
      <w:rFonts w:ascii="Courier New" w:hAnsi="Courier New" w:cs="Courier New"/>
    </w:rPr>
  </w:style>
  <w:style w:type="character" w:styleId="WW8Num17z2" w:customStyle="1">
    <w:name w:val="WW8Num17z2"/>
    <w:rsid w:val="000B64A9"/>
    <w:rPr>
      <w:rFonts w:ascii="Wingdings" w:hAnsi="Wingdings"/>
    </w:rPr>
  </w:style>
  <w:style w:type="character" w:styleId="WW8Num18z1" w:customStyle="1">
    <w:name w:val="WW8Num18z1"/>
    <w:rsid w:val="000B64A9"/>
    <w:rPr>
      <w:rFonts w:ascii="Courier New" w:hAnsi="Courier New" w:cs="Courier New"/>
    </w:rPr>
  </w:style>
  <w:style w:type="character" w:styleId="WW8Num18z2" w:customStyle="1">
    <w:name w:val="WW8Num18z2"/>
    <w:rsid w:val="000B64A9"/>
    <w:rPr>
      <w:rFonts w:ascii="Wingdings" w:hAnsi="Wingdings"/>
    </w:rPr>
  </w:style>
  <w:style w:type="character" w:styleId="WW8Num19z0" w:customStyle="1">
    <w:name w:val="WW8Num19z0"/>
    <w:rsid w:val="000B64A9"/>
    <w:rPr>
      <w:rFonts w:ascii="Symbol" w:hAnsi="Symbol"/>
    </w:rPr>
  </w:style>
  <w:style w:type="character" w:styleId="WW8Num19z1" w:customStyle="1">
    <w:name w:val="WW8Num19z1"/>
    <w:rsid w:val="000B64A9"/>
    <w:rPr>
      <w:rFonts w:ascii="Courier New" w:hAnsi="Courier New" w:cs="Courier New"/>
    </w:rPr>
  </w:style>
  <w:style w:type="character" w:styleId="WW8Num19z2" w:customStyle="1">
    <w:name w:val="WW8Num19z2"/>
    <w:rsid w:val="000B64A9"/>
    <w:rPr>
      <w:rFonts w:ascii="Wingdings" w:hAnsi="Wingdings"/>
    </w:rPr>
  </w:style>
  <w:style w:type="character" w:styleId="WW8Num20z1" w:customStyle="1">
    <w:name w:val="WW8Num20z1"/>
    <w:rsid w:val="000B64A9"/>
    <w:rPr>
      <w:rFonts w:ascii="Courier New" w:hAnsi="Courier New" w:cs="Courier New"/>
    </w:rPr>
  </w:style>
  <w:style w:type="character" w:styleId="WW8Num20z2" w:customStyle="1">
    <w:name w:val="WW8Num20z2"/>
    <w:rsid w:val="000B64A9"/>
    <w:rPr>
      <w:rFonts w:ascii="Wingdings" w:hAnsi="Wingdings"/>
    </w:rPr>
  </w:style>
  <w:style w:type="character" w:styleId="WW8Num23z1" w:customStyle="1">
    <w:name w:val="WW8Num23z1"/>
    <w:rsid w:val="000B64A9"/>
    <w:rPr>
      <w:b/>
    </w:rPr>
  </w:style>
  <w:style w:type="character" w:styleId="WW8Num24z1" w:customStyle="1">
    <w:name w:val="WW8Num24z1"/>
    <w:rsid w:val="000B64A9"/>
    <w:rPr>
      <w:rFonts w:ascii="Courier New" w:hAnsi="Courier New" w:cs="Courier New"/>
    </w:rPr>
  </w:style>
  <w:style w:type="character" w:styleId="WW8Num24z2" w:customStyle="1">
    <w:name w:val="WW8Num24z2"/>
    <w:rsid w:val="000B64A9"/>
    <w:rPr>
      <w:rFonts w:ascii="Wingdings" w:hAnsi="Wingdings"/>
    </w:rPr>
  </w:style>
  <w:style w:type="character" w:styleId="WW8Num25z1" w:customStyle="1">
    <w:name w:val="WW8Num25z1"/>
    <w:rsid w:val="000B64A9"/>
    <w:rPr>
      <w:rFonts w:ascii="Courier New" w:hAnsi="Courier New" w:cs="Courier New"/>
    </w:rPr>
  </w:style>
  <w:style w:type="character" w:styleId="WW8Num25z3" w:customStyle="1">
    <w:name w:val="WW8Num25z3"/>
    <w:rsid w:val="000B64A9"/>
    <w:rPr>
      <w:rFonts w:ascii="Symbol" w:hAnsi="Symbol"/>
    </w:rPr>
  </w:style>
  <w:style w:type="character" w:styleId="WW8Num26z0" w:customStyle="1">
    <w:name w:val="WW8Num26z0"/>
    <w:rsid w:val="000B64A9"/>
    <w:rPr>
      <w:rFonts w:ascii="Symbol" w:hAnsi="Symbol"/>
    </w:rPr>
  </w:style>
  <w:style w:type="character" w:styleId="WW8Num26z1" w:customStyle="1">
    <w:name w:val="WW8Num26z1"/>
    <w:rsid w:val="000B64A9"/>
    <w:rPr>
      <w:rFonts w:ascii="Courier New" w:hAnsi="Courier New" w:cs="Courier New"/>
    </w:rPr>
  </w:style>
  <w:style w:type="character" w:styleId="WW8Num26z2" w:customStyle="1">
    <w:name w:val="WW8Num26z2"/>
    <w:rsid w:val="000B64A9"/>
    <w:rPr>
      <w:rFonts w:ascii="Wingdings" w:hAnsi="Wingdings"/>
    </w:rPr>
  </w:style>
  <w:style w:type="character" w:styleId="WW8Num28z0" w:customStyle="1">
    <w:name w:val="WW8Num28z0"/>
    <w:rsid w:val="000B64A9"/>
    <w:rPr>
      <w:b/>
    </w:rPr>
  </w:style>
  <w:style w:type="character" w:styleId="WW8Num29z0" w:customStyle="1">
    <w:name w:val="WW8Num29z0"/>
    <w:rsid w:val="000B64A9"/>
    <w:rPr>
      <w:b/>
    </w:rPr>
  </w:style>
  <w:style w:type="character" w:styleId="Fuentedeprrafopredeter1" w:customStyle="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styleId="DeltaViewInsertion" w:customStyle="1">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styleId="Carcterdenumeracin" w:customStyle="1">
    <w:name w:val="Carácter de numeración"/>
    <w:rsid w:val="000B64A9"/>
  </w:style>
  <w:style w:type="paragraph" w:styleId="Encabezado3" w:customStyle="1">
    <w:name w:val="Encabezado3"/>
    <w:basedOn w:val="Normal"/>
    <w:next w:val="Textoindependiente"/>
    <w:rsid w:val="000B64A9"/>
    <w:pPr>
      <w:keepNext/>
      <w:spacing w:before="240" w:after="120"/>
    </w:pPr>
    <w:rPr>
      <w:rFonts w:ascii="Arial" w:hAnsi="Arial" w:eastAsia="MS Mincho"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styleId="Etiqueta" w:customStyle="1">
    <w:name w:val="Etiqueta"/>
    <w:basedOn w:val="Normal"/>
    <w:rsid w:val="000B64A9"/>
    <w:pPr>
      <w:suppressLineNumbers/>
      <w:spacing w:before="120" w:after="120"/>
    </w:pPr>
    <w:rPr>
      <w:i/>
    </w:rPr>
  </w:style>
  <w:style w:type="paragraph" w:styleId="ndice" w:customStyle="1">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styleId="PiedepginaCar" w:customStyle="1">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uiPriority w:val="99"/>
    <w:rsid w:val="000B64A9"/>
    <w:pPr>
      <w:tabs>
        <w:tab w:val="center" w:pos="4419"/>
        <w:tab w:val="right" w:pos="8838"/>
      </w:tabs>
    </w:pPr>
    <w:rPr>
      <w:rFonts w:ascii="Arial" w:hAnsi="Arial"/>
      <w:sz w:val="20"/>
      <w:lang w:val="es-ES_tradnl"/>
    </w:rPr>
  </w:style>
  <w:style w:type="paragraph" w:styleId="Encabezado2" w:customStyle="1">
    <w:name w:val="Encabezado2"/>
    <w:basedOn w:val="Normal"/>
    <w:next w:val="Textonormal"/>
    <w:rsid w:val="000B64A9"/>
    <w:pPr>
      <w:keepNext/>
      <w:spacing w:before="240" w:after="120"/>
    </w:pPr>
    <w:rPr>
      <w:rFonts w:ascii="Arial" w:hAnsi="Arial" w:cs="Arial"/>
      <w:sz w:val="28"/>
    </w:rPr>
  </w:style>
  <w:style w:type="paragraph" w:styleId="Textonormal" w:customStyle="1">
    <w:name w:val="Texto normal"/>
    <w:basedOn w:val="Normal"/>
    <w:rsid w:val="000B64A9"/>
    <w:pPr>
      <w:spacing w:after="120"/>
    </w:pPr>
  </w:style>
  <w:style w:type="paragraph" w:styleId="Lista21" w:customStyle="1">
    <w:name w:val="Lista 21"/>
    <w:basedOn w:val="Textonormal"/>
    <w:rsid w:val="000B64A9"/>
  </w:style>
  <w:style w:type="paragraph" w:styleId="Encabezado1" w:customStyle="1">
    <w:name w:val="Encabezado1"/>
    <w:basedOn w:val="Normal"/>
    <w:next w:val="Textonormal"/>
    <w:rsid w:val="000B64A9"/>
    <w:pPr>
      <w:keepNext/>
      <w:spacing w:before="240" w:after="120"/>
    </w:pPr>
    <w:rPr>
      <w:rFonts w:ascii="Arial" w:hAnsi="Arial" w:cs="Arial"/>
      <w:sz w:val="28"/>
    </w:rPr>
  </w:style>
  <w:style w:type="paragraph" w:styleId="Puesto" w:customStyle="1">
    <w:name w:val="Puesto"/>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styleId="Textodeglobo1" w:customStyle="1">
    <w:name w:val="Texto de globo1"/>
    <w:basedOn w:val="Normal"/>
    <w:rsid w:val="000B64A9"/>
    <w:rPr>
      <w:rFonts w:ascii="Tahoma" w:hAnsi="Tahoma" w:cs="Tahoma"/>
      <w:sz w:val="16"/>
    </w:rPr>
  </w:style>
  <w:style w:type="paragraph" w:styleId="Contenidodelatabla" w:customStyle="1">
    <w:name w:val="Contenido de la tabla"/>
    <w:basedOn w:val="Normal"/>
    <w:rsid w:val="000B64A9"/>
    <w:pPr>
      <w:suppressLineNumbers/>
    </w:pPr>
  </w:style>
  <w:style w:type="paragraph" w:styleId="Encabezadodelatabla" w:customStyle="1">
    <w:name w:val="Encabezado de la tabla"/>
    <w:basedOn w:val="Contenidodelatabla"/>
    <w:rsid w:val="000B64A9"/>
    <w:pPr>
      <w:jc w:val="center"/>
    </w:pPr>
    <w:rPr>
      <w:b/>
    </w:rPr>
  </w:style>
  <w:style w:type="paragraph" w:styleId="Sangra3detindependiente1" w:customStyl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styleId="Sangra2detdecuerpo1" w:customStyle="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styleId="TextoCar" w:customStyle="1">
    <w:name w:val="Texto Car"/>
    <w:basedOn w:val="Normal"/>
    <w:rsid w:val="000B64A9"/>
    <w:pPr>
      <w:spacing w:after="101" w:line="216" w:lineRule="exact"/>
      <w:ind w:firstLine="288"/>
      <w:jc w:val="both"/>
    </w:pPr>
    <w:rPr>
      <w:rFonts w:ascii="Arial" w:hAnsi="Arial"/>
      <w:sz w:val="18"/>
      <w:lang w:val="es-MX"/>
    </w:rPr>
  </w:style>
  <w:style w:type="paragraph" w:styleId="ROMANOS" w:customStyle="1">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styleId="Sangra2detindependiente1" w:customStyle="1">
    <w:name w:val="Sangría 2 de t. independiente1"/>
    <w:basedOn w:val="Normal"/>
    <w:rsid w:val="000B64A9"/>
    <w:pPr>
      <w:spacing w:after="120" w:line="480" w:lineRule="auto"/>
      <w:ind w:left="283"/>
    </w:pPr>
    <w:rPr>
      <w:szCs w:val="24"/>
    </w:rPr>
  </w:style>
  <w:style w:type="paragraph" w:styleId="Textodecuerpo21" w:customStyle="1">
    <w:name w:val="Texto de cuerpo 21"/>
    <w:basedOn w:val="Normal"/>
    <w:rsid w:val="000B64A9"/>
    <w:pPr>
      <w:widowControl w:val="0"/>
      <w:overflowPunct w:val="0"/>
      <w:autoSpaceDE w:val="0"/>
      <w:jc w:val="both"/>
      <w:textAlignment w:val="baseline"/>
    </w:pPr>
    <w:rPr>
      <w:rFonts w:ascii="Arial" w:hAnsi="Arial"/>
      <w:sz w:val="20"/>
    </w:rPr>
  </w:style>
  <w:style w:type="paragraph" w:styleId="Textoindependiente21" w:customStyle="1">
    <w:name w:val="Texto independiente 21"/>
    <w:aliases w:val="Sangría de t. independiente"/>
    <w:basedOn w:val="Normal"/>
    <w:rsid w:val="000B64A9"/>
    <w:pPr>
      <w:spacing w:after="120" w:line="480" w:lineRule="auto"/>
    </w:pPr>
  </w:style>
  <w:style w:type="paragraph" w:styleId="Textoindependiente31" w:customStyle="1">
    <w:name w:val="Texto independiente 31"/>
    <w:basedOn w:val="Normal"/>
    <w:rsid w:val="000B64A9"/>
    <w:pPr>
      <w:autoSpaceDE w:val="0"/>
      <w:jc w:val="both"/>
    </w:pPr>
    <w:rPr>
      <w:rFonts w:ascii="Arial" w:hAnsi="Arial" w:cs="Arial"/>
      <w:sz w:val="20"/>
      <w:lang w:val="es-ES_tradnl"/>
    </w:rPr>
  </w:style>
  <w:style w:type="paragraph" w:styleId="ACUERDO" w:customStyle="1">
    <w:name w:val="ACUERDO"/>
    <w:basedOn w:val="Normal"/>
    <w:rsid w:val="000B64A9"/>
    <w:pPr>
      <w:widowControl w:val="0"/>
      <w:jc w:val="both"/>
    </w:pPr>
    <w:rPr>
      <w:rFonts w:ascii="Arial" w:hAnsi="Arial"/>
      <w:b/>
      <w:sz w:val="28"/>
      <w:lang w:val="en-US"/>
    </w:rPr>
  </w:style>
  <w:style w:type="paragraph" w:styleId="Textodecuerpo31" w:customStyle="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hAnsi="Arial Unicode MS" w:eastAsia="Arial Unicode MS" w:cs="Arial Unicode MS"/>
      <w:szCs w:val="24"/>
    </w:rPr>
  </w:style>
  <w:style w:type="paragraph" w:styleId="xl25" w:customStyle="1">
    <w:name w:val="xl25"/>
    <w:basedOn w:val="Normal"/>
    <w:rsid w:val="000B64A9"/>
    <w:pPr>
      <w:pBdr>
        <w:left w:val="single" w:color="000000" w:sz="4" w:space="0"/>
        <w:bottom w:val="single" w:color="000000" w:sz="4" w:space="0"/>
        <w:right w:val="single" w:color="000000" w:sz="4" w:space="0"/>
      </w:pBdr>
      <w:spacing w:before="100" w:after="100"/>
      <w:jc w:val="center"/>
      <w:textAlignment w:val="center"/>
    </w:pPr>
    <w:rPr>
      <w:rFonts w:ascii="Arial" w:hAnsi="Arial" w:eastAsia="Arial Unicode MS" w:cs="Arial"/>
      <w:sz w:val="14"/>
      <w:szCs w:val="14"/>
    </w:rPr>
  </w:style>
  <w:style w:type="paragraph" w:styleId="xl26" w:customStyle="1">
    <w:name w:val="xl26"/>
    <w:basedOn w:val="Normal"/>
    <w:rsid w:val="000B64A9"/>
    <w:pPr>
      <w:pBdr>
        <w:left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27" w:customStyle="1">
    <w:name w:val="xl27"/>
    <w:basedOn w:val="Normal"/>
    <w:rsid w:val="000B64A9"/>
    <w:pPr>
      <w:pBdr>
        <w:top w:val="single" w:color="000000" w:sz="4" w:space="0"/>
        <w:left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28" w:customStyle="1">
    <w:name w:val="xl28"/>
    <w:basedOn w:val="Normal"/>
    <w:rsid w:val="000B64A9"/>
    <w:pPr>
      <w:pBdr>
        <w:left w:val="single" w:color="000000" w:sz="4" w:space="0"/>
        <w:right w:val="single" w:color="000000" w:sz="4" w:space="0"/>
      </w:pBdr>
      <w:spacing w:before="100" w:after="100"/>
      <w:jc w:val="center"/>
      <w:textAlignment w:val="center"/>
    </w:pPr>
    <w:rPr>
      <w:rFonts w:ascii="Arial" w:hAnsi="Arial" w:eastAsia="Arial Unicode MS" w:cs="Arial"/>
      <w:sz w:val="14"/>
      <w:szCs w:val="14"/>
    </w:rPr>
  </w:style>
  <w:style w:type="paragraph" w:styleId="xl29" w:customStyle="1">
    <w:name w:val="xl29"/>
    <w:basedOn w:val="Normal"/>
    <w:rsid w:val="000B64A9"/>
    <w:pPr>
      <w:pBdr>
        <w:top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30" w:customStyle="1">
    <w:name w:val="xl30"/>
    <w:basedOn w:val="Normal"/>
    <w:rsid w:val="000B64A9"/>
    <w:pPr>
      <w:pBdr>
        <w:top w:val="single" w:color="000000" w:sz="4" w:space="0"/>
        <w:left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31" w:customStyle="1">
    <w:name w:val="xl31"/>
    <w:basedOn w:val="Normal"/>
    <w:rsid w:val="000B64A9"/>
    <w:pPr>
      <w:pBdr>
        <w:top w:val="single" w:color="000000" w:sz="4" w:space="0"/>
        <w:left w:val="single" w:color="000000" w:sz="4" w:space="0"/>
        <w:bottom w:val="single" w:color="000000" w:sz="4" w:space="0"/>
      </w:pBdr>
      <w:shd w:val="clear" w:color="auto" w:fill="FFFF00"/>
      <w:spacing w:before="100" w:after="100"/>
      <w:textAlignment w:val="center"/>
    </w:pPr>
    <w:rPr>
      <w:rFonts w:ascii="Arial" w:hAnsi="Arial" w:eastAsia="Arial Unicode MS" w:cs="Arial"/>
      <w:b/>
      <w:bCs/>
      <w:sz w:val="14"/>
      <w:szCs w:val="14"/>
    </w:rPr>
  </w:style>
  <w:style w:type="paragraph" w:styleId="xl32" w:customStyle="1">
    <w:name w:val="xl32"/>
    <w:basedOn w:val="Normal"/>
    <w:rsid w:val="000B64A9"/>
    <w:pPr>
      <w:pBdr>
        <w:top w:val="single" w:color="000000" w:sz="4" w:space="0"/>
        <w:bottom w:val="single" w:color="000000" w:sz="4" w:space="0"/>
        <w:right w:val="single" w:color="000000" w:sz="4" w:space="0"/>
      </w:pBdr>
      <w:shd w:val="clear" w:color="auto" w:fill="FFFF00"/>
      <w:spacing w:before="100" w:after="100"/>
      <w:textAlignment w:val="center"/>
    </w:pPr>
    <w:rPr>
      <w:rFonts w:ascii="Arial" w:hAnsi="Arial" w:eastAsia="Arial Unicode MS" w:cs="Arial"/>
      <w:sz w:val="14"/>
      <w:szCs w:val="14"/>
    </w:rPr>
  </w:style>
  <w:style w:type="paragraph" w:styleId="xl33" w:customStyle="1">
    <w:name w:val="xl33"/>
    <w:basedOn w:val="Normal"/>
    <w:rsid w:val="000B64A9"/>
    <w:pPr>
      <w:pBdr>
        <w:top w:val="single" w:color="000000" w:sz="4" w:space="0"/>
        <w:left w:val="single" w:color="000000" w:sz="4" w:space="0"/>
      </w:pBdr>
      <w:spacing w:before="100" w:after="100"/>
      <w:textAlignment w:val="center"/>
    </w:pPr>
    <w:rPr>
      <w:rFonts w:ascii="Arial" w:hAnsi="Arial" w:eastAsia="Arial Unicode MS" w:cs="Arial"/>
      <w:sz w:val="14"/>
      <w:szCs w:val="14"/>
    </w:rPr>
  </w:style>
  <w:style w:type="paragraph" w:styleId="xl34" w:customStyle="1">
    <w:name w:val="xl34"/>
    <w:basedOn w:val="Normal"/>
    <w:rsid w:val="000B64A9"/>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35" w:customStyle="1">
    <w:name w:val="xl35"/>
    <w:basedOn w:val="Normal"/>
    <w:rsid w:val="000B64A9"/>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36" w:customStyle="1">
    <w:name w:val="xl36"/>
    <w:basedOn w:val="Normal"/>
    <w:rsid w:val="000B64A9"/>
    <w:pPr>
      <w:pBdr>
        <w:left w:val="single" w:color="000000" w:sz="4" w:space="0"/>
      </w:pBdr>
      <w:spacing w:before="100" w:after="100"/>
      <w:textAlignment w:val="center"/>
    </w:pPr>
    <w:rPr>
      <w:rFonts w:ascii="Arial" w:hAnsi="Arial" w:eastAsia="Arial Unicode MS" w:cs="Arial"/>
      <w:sz w:val="14"/>
      <w:szCs w:val="14"/>
    </w:rPr>
  </w:style>
  <w:style w:type="paragraph" w:styleId="xl37" w:customStyle="1">
    <w:name w:val="xl37"/>
    <w:basedOn w:val="Normal"/>
    <w:rsid w:val="000B64A9"/>
    <w:pPr>
      <w:pBdr>
        <w:right w:val="single" w:color="000000" w:sz="4" w:space="0"/>
      </w:pBdr>
      <w:spacing w:before="100" w:after="100"/>
      <w:textAlignment w:val="center"/>
    </w:pPr>
    <w:rPr>
      <w:rFonts w:ascii="Arial" w:hAnsi="Arial" w:eastAsia="Arial Unicode MS" w:cs="Arial"/>
      <w:sz w:val="14"/>
      <w:szCs w:val="14"/>
    </w:rPr>
  </w:style>
  <w:style w:type="paragraph" w:styleId="xl38" w:customStyle="1">
    <w:name w:val="xl38"/>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Unicode MS" w:hAnsi="Arial Unicode MS" w:eastAsia="Arial Unicode MS" w:cs="Arial Unicode MS"/>
      <w:b/>
      <w:bCs/>
      <w:sz w:val="14"/>
      <w:szCs w:val="14"/>
    </w:rPr>
  </w:style>
  <w:style w:type="paragraph" w:styleId="xl39" w:customStyle="1">
    <w:name w:val="xl39"/>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Unicode MS" w:hAnsi="Arial Unicode MS" w:eastAsia="Arial Unicode MS" w:cs="Arial Unicode MS"/>
      <w:b/>
      <w:bCs/>
      <w:sz w:val="14"/>
      <w:szCs w:val="14"/>
    </w:rPr>
  </w:style>
  <w:style w:type="paragraph" w:styleId="xl40" w:customStyle="1">
    <w:name w:val="xl40"/>
    <w:basedOn w:val="Normal"/>
    <w:rsid w:val="000B64A9"/>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41" w:customStyle="1">
    <w:name w:val="xl41"/>
    <w:basedOn w:val="Normal"/>
    <w:rsid w:val="000B64A9"/>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42" w:customStyle="1">
    <w:name w:val="xl42"/>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43" w:customStyle="1">
    <w:name w:val="xl43"/>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44" w:customStyle="1">
    <w:name w:val="xl44"/>
    <w:basedOn w:val="Normal"/>
    <w:rsid w:val="000B64A9"/>
    <w:pPr>
      <w:pBdr>
        <w:left w:val="single" w:color="000000" w:sz="4" w:space="0"/>
        <w:bottom w:val="single" w:color="000000" w:sz="4" w:space="0"/>
      </w:pBdr>
      <w:spacing w:before="100" w:after="100"/>
      <w:textAlignment w:val="center"/>
    </w:pPr>
    <w:rPr>
      <w:rFonts w:ascii="Arial" w:hAnsi="Arial" w:eastAsia="Arial Unicode MS" w:cs="Arial"/>
      <w:sz w:val="14"/>
      <w:szCs w:val="14"/>
    </w:rPr>
  </w:style>
  <w:style w:type="paragraph" w:styleId="xl45" w:customStyle="1">
    <w:name w:val="xl45"/>
    <w:basedOn w:val="Normal"/>
    <w:rsid w:val="000B64A9"/>
    <w:pPr>
      <w:pBdr>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46" w:customStyle="1">
    <w:name w:val="xl46"/>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47" w:customStyle="1">
    <w:name w:val="xl47"/>
    <w:basedOn w:val="Normal"/>
    <w:rsid w:val="000B64A9"/>
    <w:pPr>
      <w:pBdr>
        <w:top w:val="single" w:color="000000" w:sz="4" w:space="0"/>
        <w:left w:val="single" w:color="000000" w:sz="4" w:space="0"/>
        <w:bottom w:val="single" w:color="000000" w:sz="4" w:space="0"/>
        <w:right w:val="single" w:color="000000" w:sz="4" w:space="0"/>
      </w:pBdr>
      <w:spacing w:before="100" w:after="100"/>
      <w:jc w:val="center"/>
      <w:textAlignment w:val="center"/>
    </w:pPr>
    <w:rPr>
      <w:rFonts w:ascii="Arial" w:hAnsi="Arial" w:eastAsia="Arial Unicode MS" w:cs="Arial"/>
      <w:sz w:val="14"/>
      <w:szCs w:val="14"/>
    </w:rPr>
  </w:style>
  <w:style w:type="paragraph" w:styleId="xl48" w:customStyle="1">
    <w:name w:val="xl48"/>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49" w:customStyle="1">
    <w:name w:val="xl49"/>
    <w:basedOn w:val="Normal"/>
    <w:rsid w:val="000B64A9"/>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50" w:customStyle="1">
    <w:name w:val="xl50"/>
    <w:basedOn w:val="Normal"/>
    <w:rsid w:val="000B64A9"/>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51" w:customStyle="1">
    <w:name w:val="xl51"/>
    <w:basedOn w:val="Normal"/>
    <w:rsid w:val="000B64A9"/>
    <w:pPr>
      <w:pBdr>
        <w:top w:val="single" w:color="000000" w:sz="4" w:space="0"/>
        <w:left w:val="single" w:color="000000" w:sz="4" w:space="0"/>
      </w:pBdr>
      <w:spacing w:before="100" w:after="100"/>
      <w:jc w:val="both"/>
      <w:textAlignment w:val="center"/>
    </w:pPr>
    <w:rPr>
      <w:rFonts w:ascii="Arial" w:hAnsi="Arial" w:eastAsia="Arial Unicode MS" w:cs="Arial"/>
      <w:sz w:val="14"/>
      <w:szCs w:val="14"/>
    </w:rPr>
  </w:style>
  <w:style w:type="paragraph" w:styleId="xl52" w:customStyle="1">
    <w:name w:val="xl52"/>
    <w:basedOn w:val="Normal"/>
    <w:rsid w:val="000B64A9"/>
    <w:pPr>
      <w:pBdr>
        <w:top w:val="single" w:color="000000" w:sz="4" w:space="0"/>
      </w:pBdr>
      <w:spacing w:before="100" w:after="100"/>
      <w:jc w:val="both"/>
      <w:textAlignment w:val="center"/>
    </w:pPr>
    <w:rPr>
      <w:rFonts w:ascii="Arial" w:hAnsi="Arial" w:eastAsia="Arial Unicode MS" w:cs="Arial"/>
      <w:sz w:val="14"/>
      <w:szCs w:val="14"/>
    </w:rPr>
  </w:style>
  <w:style w:type="paragraph" w:styleId="xl53" w:customStyle="1">
    <w:name w:val="xl53"/>
    <w:basedOn w:val="Normal"/>
    <w:rsid w:val="000B64A9"/>
    <w:pPr>
      <w:pBdr>
        <w:top w:val="single" w:color="000000" w:sz="4" w:space="0"/>
      </w:pBdr>
      <w:spacing w:before="100" w:after="100"/>
      <w:jc w:val="center"/>
      <w:textAlignment w:val="center"/>
    </w:pPr>
    <w:rPr>
      <w:rFonts w:ascii="Arial" w:hAnsi="Arial" w:eastAsia="Arial Unicode MS" w:cs="Arial"/>
      <w:sz w:val="14"/>
      <w:szCs w:val="14"/>
    </w:rPr>
  </w:style>
  <w:style w:type="paragraph" w:styleId="xl54" w:customStyle="1">
    <w:name w:val="xl54"/>
    <w:basedOn w:val="Normal"/>
    <w:rsid w:val="000B64A9"/>
    <w:pPr>
      <w:pBdr>
        <w:top w:val="single" w:color="000000" w:sz="4" w:space="0"/>
      </w:pBdr>
      <w:spacing w:before="100" w:after="100"/>
      <w:textAlignment w:val="center"/>
    </w:pPr>
    <w:rPr>
      <w:rFonts w:ascii="Arial" w:hAnsi="Arial" w:eastAsia="Arial Unicode MS" w:cs="Arial"/>
      <w:sz w:val="14"/>
      <w:szCs w:val="14"/>
    </w:rPr>
  </w:style>
  <w:style w:type="paragraph" w:styleId="xl55" w:customStyle="1">
    <w:name w:val="xl55"/>
    <w:basedOn w:val="Normal"/>
    <w:rsid w:val="000B64A9"/>
    <w:pPr>
      <w:pBdr>
        <w:top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56" w:customStyle="1">
    <w:name w:val="xl56"/>
    <w:basedOn w:val="Normal"/>
    <w:rsid w:val="000B64A9"/>
    <w:pPr>
      <w:spacing w:before="100" w:after="100"/>
      <w:textAlignment w:val="center"/>
    </w:pPr>
    <w:rPr>
      <w:rFonts w:ascii="Arial" w:hAnsi="Arial" w:eastAsia="Arial Unicode MS" w:cs="Arial"/>
      <w:sz w:val="14"/>
      <w:szCs w:val="14"/>
    </w:rPr>
  </w:style>
  <w:style w:type="paragraph" w:styleId="xl57" w:customStyle="1">
    <w:name w:val="xl57"/>
    <w:basedOn w:val="Normal"/>
    <w:rsid w:val="000B64A9"/>
    <w:pPr>
      <w:pBdr>
        <w:left w:val="single" w:color="000000" w:sz="4" w:space="0"/>
      </w:pBdr>
      <w:shd w:val="clear" w:color="auto" w:fill="808080"/>
      <w:spacing w:before="100" w:after="100"/>
      <w:jc w:val="both"/>
      <w:textAlignment w:val="center"/>
    </w:pPr>
    <w:rPr>
      <w:rFonts w:ascii="Arial" w:hAnsi="Arial" w:eastAsia="Arial Unicode MS" w:cs="Arial"/>
      <w:sz w:val="14"/>
      <w:szCs w:val="14"/>
    </w:rPr>
  </w:style>
  <w:style w:type="paragraph" w:styleId="xl58" w:customStyle="1">
    <w:name w:val="xl58"/>
    <w:basedOn w:val="Normal"/>
    <w:rsid w:val="000B64A9"/>
    <w:pPr>
      <w:spacing w:before="100" w:after="100"/>
      <w:jc w:val="both"/>
      <w:textAlignment w:val="center"/>
    </w:pPr>
    <w:rPr>
      <w:rFonts w:ascii="Arial" w:hAnsi="Arial" w:eastAsia="Arial Unicode MS" w:cs="Arial"/>
      <w:sz w:val="14"/>
      <w:szCs w:val="14"/>
    </w:rPr>
  </w:style>
  <w:style w:type="paragraph" w:styleId="xl59" w:customStyle="1">
    <w:name w:val="xl59"/>
    <w:basedOn w:val="Normal"/>
    <w:rsid w:val="000B64A9"/>
    <w:pPr>
      <w:spacing w:before="100" w:after="100"/>
      <w:jc w:val="center"/>
      <w:textAlignment w:val="center"/>
    </w:pPr>
    <w:rPr>
      <w:rFonts w:ascii="Arial" w:hAnsi="Arial" w:eastAsia="Arial Unicode MS" w:cs="Arial"/>
      <w:sz w:val="14"/>
      <w:szCs w:val="14"/>
    </w:rPr>
  </w:style>
  <w:style w:type="paragraph" w:styleId="xl60" w:customStyle="1">
    <w:name w:val="xl60"/>
    <w:basedOn w:val="Normal"/>
    <w:rsid w:val="000B64A9"/>
    <w:pPr>
      <w:pBdr>
        <w:right w:val="single" w:color="000000" w:sz="4" w:space="0"/>
      </w:pBdr>
      <w:spacing w:before="100" w:after="100"/>
      <w:textAlignment w:val="center"/>
    </w:pPr>
    <w:rPr>
      <w:rFonts w:ascii="Arial" w:hAnsi="Arial" w:eastAsia="Arial Unicode MS" w:cs="Arial"/>
      <w:sz w:val="14"/>
      <w:szCs w:val="14"/>
    </w:rPr>
  </w:style>
  <w:style w:type="paragraph" w:styleId="xl61" w:customStyle="1">
    <w:name w:val="xl61"/>
    <w:basedOn w:val="Normal"/>
    <w:rsid w:val="000B64A9"/>
    <w:pPr>
      <w:pBdr>
        <w:left w:val="single" w:color="000000" w:sz="4" w:space="0"/>
      </w:pBdr>
      <w:shd w:val="clear" w:color="auto" w:fill="C0C0C0"/>
      <w:spacing w:before="100" w:after="100"/>
      <w:jc w:val="both"/>
      <w:textAlignment w:val="center"/>
    </w:pPr>
    <w:rPr>
      <w:rFonts w:ascii="Arial" w:hAnsi="Arial" w:eastAsia="Arial Unicode MS" w:cs="Arial"/>
      <w:sz w:val="14"/>
      <w:szCs w:val="14"/>
    </w:rPr>
  </w:style>
  <w:style w:type="paragraph" w:styleId="xl62" w:customStyle="1">
    <w:name w:val="xl62"/>
    <w:basedOn w:val="Normal"/>
    <w:rsid w:val="000B64A9"/>
    <w:pPr>
      <w:pBdr>
        <w:left w:val="single" w:color="000000" w:sz="4" w:space="0"/>
        <w:bottom w:val="single" w:color="000000" w:sz="4" w:space="0"/>
      </w:pBdr>
      <w:shd w:val="clear" w:color="auto" w:fill="FF0000"/>
      <w:spacing w:before="100" w:after="100"/>
      <w:jc w:val="both"/>
      <w:textAlignment w:val="center"/>
    </w:pPr>
    <w:rPr>
      <w:rFonts w:ascii="Arial" w:hAnsi="Arial" w:eastAsia="Arial Unicode MS" w:cs="Arial"/>
      <w:sz w:val="14"/>
      <w:szCs w:val="14"/>
    </w:rPr>
  </w:style>
  <w:style w:type="paragraph" w:styleId="xl63" w:customStyle="1">
    <w:name w:val="xl63"/>
    <w:basedOn w:val="Normal"/>
    <w:rsid w:val="000B64A9"/>
    <w:pPr>
      <w:pBdr>
        <w:bottom w:val="single" w:color="000000" w:sz="4" w:space="0"/>
      </w:pBdr>
      <w:spacing w:before="100" w:after="100"/>
      <w:jc w:val="both"/>
      <w:textAlignment w:val="center"/>
    </w:pPr>
    <w:rPr>
      <w:rFonts w:ascii="Arial" w:hAnsi="Arial" w:eastAsia="Arial Unicode MS" w:cs="Arial"/>
      <w:sz w:val="14"/>
      <w:szCs w:val="14"/>
    </w:rPr>
  </w:style>
  <w:style w:type="paragraph" w:styleId="xl64" w:customStyle="1">
    <w:name w:val="xl64"/>
    <w:basedOn w:val="Normal"/>
    <w:rsid w:val="000B64A9"/>
    <w:pPr>
      <w:pBdr>
        <w:bottom w:val="single" w:color="000000" w:sz="4" w:space="0"/>
      </w:pBdr>
      <w:spacing w:before="100" w:after="100"/>
      <w:jc w:val="center"/>
      <w:textAlignment w:val="center"/>
    </w:pPr>
    <w:rPr>
      <w:rFonts w:ascii="Arial" w:hAnsi="Arial" w:eastAsia="Arial Unicode MS" w:cs="Arial"/>
      <w:sz w:val="14"/>
      <w:szCs w:val="14"/>
    </w:rPr>
  </w:style>
  <w:style w:type="paragraph" w:styleId="xl65" w:customStyle="1">
    <w:name w:val="xl65"/>
    <w:basedOn w:val="Normal"/>
    <w:rsid w:val="000B64A9"/>
    <w:pPr>
      <w:pBdr>
        <w:bottom w:val="single" w:color="000000" w:sz="4" w:space="0"/>
      </w:pBdr>
      <w:spacing w:before="100" w:after="100"/>
      <w:textAlignment w:val="center"/>
    </w:pPr>
    <w:rPr>
      <w:rFonts w:ascii="Arial" w:hAnsi="Arial" w:eastAsia="Arial Unicode MS" w:cs="Arial"/>
      <w:sz w:val="14"/>
      <w:szCs w:val="14"/>
    </w:rPr>
  </w:style>
  <w:style w:type="paragraph" w:styleId="xl66" w:customStyle="1">
    <w:name w:val="xl66"/>
    <w:basedOn w:val="Normal"/>
    <w:rsid w:val="000B64A9"/>
    <w:pPr>
      <w:pBdr>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67" w:customStyle="1">
    <w:name w:val="xl67"/>
    <w:basedOn w:val="Normal"/>
    <w:rsid w:val="000B64A9"/>
    <w:pPr>
      <w:spacing w:before="100" w:after="100"/>
      <w:jc w:val="center"/>
    </w:pPr>
    <w:rPr>
      <w:rFonts w:ascii="Arial" w:hAnsi="Arial" w:eastAsia="Arial Unicode MS" w:cs="Arial"/>
      <w:b/>
      <w:bCs/>
      <w:sz w:val="22"/>
      <w:szCs w:val="22"/>
    </w:rPr>
  </w:style>
  <w:style w:type="paragraph" w:styleId="xl68" w:customStyle="1">
    <w:name w:val="xl68"/>
    <w:basedOn w:val="Normal"/>
    <w:rsid w:val="000B64A9"/>
    <w:pPr>
      <w:pBdr>
        <w:bottom w:val="single" w:color="000000" w:sz="4" w:space="0"/>
      </w:pBdr>
      <w:spacing w:before="100" w:after="100"/>
      <w:jc w:val="center"/>
    </w:pPr>
    <w:rPr>
      <w:rFonts w:ascii="Arial" w:hAnsi="Arial" w:eastAsia="Arial Unicode MS" w:cs="Arial"/>
      <w:b/>
      <w:bCs/>
      <w:sz w:val="22"/>
      <w:szCs w:val="22"/>
    </w:rPr>
  </w:style>
  <w:style w:type="paragraph" w:styleId="xl69" w:customStyle="1">
    <w:name w:val="xl69"/>
    <w:basedOn w:val="Normal"/>
    <w:rsid w:val="000B64A9"/>
    <w:pPr>
      <w:pBdr>
        <w:top w:val="single" w:color="000000" w:sz="4" w:space="0"/>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6"/>
      <w:szCs w:val="16"/>
    </w:rPr>
  </w:style>
  <w:style w:type="paragraph" w:styleId="xl70" w:customStyle="1">
    <w:name w:val="xl70"/>
    <w:basedOn w:val="Normal"/>
    <w:rsid w:val="000B64A9"/>
    <w:pPr>
      <w:pBdr>
        <w:top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6"/>
      <w:szCs w:val="16"/>
    </w:rPr>
  </w:style>
  <w:style w:type="paragraph" w:styleId="xl71" w:customStyle="1">
    <w:name w:val="xl71"/>
    <w:basedOn w:val="Normal"/>
    <w:rsid w:val="000B64A9"/>
    <w:pPr>
      <w:pBdr>
        <w:top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6"/>
      <w:szCs w:val="16"/>
    </w:rPr>
  </w:style>
  <w:style w:type="paragraph" w:styleId="xl72" w:customStyle="1">
    <w:name w:val="xl72"/>
    <w:basedOn w:val="Normal"/>
    <w:rsid w:val="000B64A9"/>
    <w:pPr>
      <w:pBdr>
        <w:top w:val="single" w:color="000000" w:sz="4" w:space="0"/>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73" w:customStyle="1">
    <w:name w:val="xl73"/>
    <w:basedOn w:val="Normal"/>
    <w:rsid w:val="000B64A9"/>
    <w:pPr>
      <w:pBdr>
        <w:top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74" w:customStyle="1">
    <w:name w:val="xl74"/>
    <w:basedOn w:val="Normal"/>
    <w:rsid w:val="000B64A9"/>
    <w:pPr>
      <w:pBdr>
        <w:top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75" w:customStyle="1">
    <w:name w:val="xl75"/>
    <w:basedOn w:val="Normal"/>
    <w:rsid w:val="000B64A9"/>
    <w:pPr>
      <w:pBdr>
        <w:top w:val="single" w:color="000000" w:sz="4" w:space="0"/>
        <w:left w:val="single" w:color="000000" w:sz="4" w:space="0"/>
      </w:pBdr>
      <w:spacing w:before="100" w:after="100"/>
      <w:textAlignment w:val="center"/>
    </w:pPr>
    <w:rPr>
      <w:rFonts w:ascii="Arial" w:hAnsi="Arial" w:eastAsia="Arial Unicode MS" w:cs="Arial"/>
      <w:sz w:val="14"/>
      <w:szCs w:val="14"/>
    </w:rPr>
  </w:style>
  <w:style w:type="paragraph" w:styleId="xl76" w:customStyle="1">
    <w:name w:val="xl76"/>
    <w:basedOn w:val="Normal"/>
    <w:rsid w:val="000B64A9"/>
    <w:pPr>
      <w:pBdr>
        <w:top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77" w:customStyle="1">
    <w:name w:val="xl77"/>
    <w:basedOn w:val="Normal"/>
    <w:rsid w:val="000B64A9"/>
    <w:pPr>
      <w:pBdr>
        <w:left w:val="single" w:color="000000" w:sz="4" w:space="0"/>
        <w:bottom w:val="single" w:color="000000" w:sz="4" w:space="0"/>
      </w:pBdr>
      <w:spacing w:before="100" w:after="100"/>
      <w:textAlignment w:val="center"/>
    </w:pPr>
    <w:rPr>
      <w:rFonts w:ascii="Arial" w:hAnsi="Arial" w:eastAsia="Arial Unicode MS" w:cs="Arial"/>
      <w:sz w:val="14"/>
      <w:szCs w:val="14"/>
    </w:rPr>
  </w:style>
  <w:style w:type="paragraph" w:styleId="xl78" w:customStyle="1">
    <w:name w:val="xl78"/>
    <w:basedOn w:val="Normal"/>
    <w:rsid w:val="000B64A9"/>
    <w:pPr>
      <w:pBdr>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79" w:customStyle="1">
    <w:name w:val="xl79"/>
    <w:basedOn w:val="Normal"/>
    <w:rsid w:val="000B64A9"/>
    <w:pPr>
      <w:spacing w:before="100" w:after="100"/>
      <w:textAlignment w:val="center"/>
    </w:pPr>
    <w:rPr>
      <w:rFonts w:ascii="Arial" w:hAnsi="Arial" w:eastAsia="Arial Unicode MS" w:cs="Arial"/>
      <w:sz w:val="14"/>
      <w:szCs w:val="14"/>
    </w:rPr>
  </w:style>
  <w:style w:type="paragraph" w:styleId="xl80" w:customStyle="1">
    <w:name w:val="xl80"/>
    <w:basedOn w:val="Normal"/>
    <w:rsid w:val="000B64A9"/>
    <w:pPr>
      <w:pBdr>
        <w:right w:val="single" w:color="000000" w:sz="4" w:space="0"/>
      </w:pBdr>
      <w:spacing w:before="100" w:after="100"/>
      <w:textAlignment w:val="center"/>
    </w:pPr>
    <w:rPr>
      <w:rFonts w:ascii="Arial" w:hAnsi="Arial" w:eastAsia="Arial Unicode MS" w:cs="Arial"/>
      <w:sz w:val="14"/>
      <w:szCs w:val="14"/>
    </w:rPr>
  </w:style>
  <w:style w:type="paragraph" w:styleId="xl81" w:customStyle="1">
    <w:name w:val="xl81"/>
    <w:basedOn w:val="Normal"/>
    <w:rsid w:val="000B64A9"/>
    <w:pPr>
      <w:pBdr>
        <w:left w:val="single" w:color="000000" w:sz="4" w:space="0"/>
        <w:bottom w:val="single" w:color="000000" w:sz="4" w:space="0"/>
      </w:pBdr>
      <w:spacing w:before="100" w:after="100"/>
      <w:jc w:val="both"/>
      <w:textAlignment w:val="center"/>
    </w:pPr>
    <w:rPr>
      <w:rFonts w:ascii="Arial" w:hAnsi="Arial" w:eastAsia="Arial Unicode MS" w:cs="Arial"/>
      <w:sz w:val="14"/>
      <w:szCs w:val="14"/>
    </w:rPr>
  </w:style>
  <w:style w:type="paragraph" w:styleId="xl82" w:customStyle="1">
    <w:name w:val="xl82"/>
    <w:basedOn w:val="Normal"/>
    <w:rsid w:val="000B64A9"/>
    <w:pPr>
      <w:spacing w:before="100" w:after="100"/>
      <w:jc w:val="center"/>
    </w:pPr>
    <w:rPr>
      <w:rFonts w:ascii="Arial" w:hAnsi="Arial" w:eastAsia="Arial Unicode MS" w:cs="Arial"/>
      <w:b/>
      <w:bCs/>
      <w:sz w:val="22"/>
      <w:szCs w:val="22"/>
    </w:rPr>
  </w:style>
  <w:style w:type="paragraph" w:styleId="xl83" w:customStyle="1">
    <w:name w:val="xl83"/>
    <w:basedOn w:val="Normal"/>
    <w:rsid w:val="000B64A9"/>
    <w:pPr>
      <w:pBdr>
        <w:bottom w:val="single" w:color="000000" w:sz="4" w:space="0"/>
      </w:pBdr>
      <w:spacing w:before="100" w:after="100"/>
      <w:jc w:val="center"/>
    </w:pPr>
    <w:rPr>
      <w:rFonts w:ascii="Arial" w:hAnsi="Arial" w:eastAsia="Arial Unicode MS" w:cs="Arial"/>
      <w:b/>
      <w:bCs/>
      <w:sz w:val="22"/>
      <w:szCs w:val="22"/>
    </w:rPr>
  </w:style>
  <w:style w:type="paragraph" w:styleId="xl84" w:customStyle="1">
    <w:name w:val="xl84"/>
    <w:basedOn w:val="Normal"/>
    <w:rsid w:val="000B64A9"/>
    <w:pPr>
      <w:pBdr>
        <w:top w:val="single" w:color="000000" w:sz="4" w:space="0"/>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6"/>
      <w:szCs w:val="16"/>
    </w:rPr>
  </w:style>
  <w:style w:type="paragraph" w:styleId="xl85" w:customStyle="1">
    <w:name w:val="xl85"/>
    <w:basedOn w:val="Normal"/>
    <w:rsid w:val="000B64A9"/>
    <w:pPr>
      <w:pBdr>
        <w:top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6"/>
      <w:szCs w:val="16"/>
    </w:rPr>
  </w:style>
  <w:style w:type="paragraph" w:styleId="xl86" w:customStyle="1">
    <w:name w:val="xl86"/>
    <w:basedOn w:val="Normal"/>
    <w:rsid w:val="000B64A9"/>
    <w:pPr>
      <w:pBdr>
        <w:top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6"/>
      <w:szCs w:val="16"/>
    </w:rPr>
  </w:style>
  <w:style w:type="paragraph" w:styleId="xl87" w:customStyle="1">
    <w:name w:val="xl87"/>
    <w:basedOn w:val="Normal"/>
    <w:rsid w:val="000B64A9"/>
    <w:pPr>
      <w:pBdr>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88" w:customStyle="1">
    <w:name w:val="xl88"/>
    <w:basedOn w:val="Normal"/>
    <w:rsid w:val="000B64A9"/>
    <w:pPr>
      <w:pBdr>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89" w:customStyle="1">
    <w:name w:val="xl89"/>
    <w:basedOn w:val="Normal"/>
    <w:rsid w:val="000B64A9"/>
    <w:pPr>
      <w:pBdr>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CABEZA" w:customStyle="1">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styleId="texto" w:customStyle="1">
    <w:name w:val="texto"/>
    <w:basedOn w:val="Normal"/>
    <w:rsid w:val="000B64A9"/>
    <w:pPr>
      <w:spacing w:after="101" w:line="216" w:lineRule="atLeast"/>
      <w:ind w:firstLine="288"/>
      <w:jc w:val="both"/>
    </w:pPr>
    <w:rPr>
      <w:rFonts w:ascii="Arial" w:hAnsi="Arial"/>
      <w:sz w:val="18"/>
      <w:lang w:val="es-ES_tradnl"/>
    </w:rPr>
  </w:style>
  <w:style w:type="paragraph" w:styleId="ANOTACION" w:customStyle="1">
    <w:name w:val="ANOTACION"/>
    <w:basedOn w:val="Normal"/>
    <w:rsid w:val="000B64A9"/>
    <w:pPr>
      <w:autoSpaceDE w:val="0"/>
      <w:spacing w:after="101" w:line="216" w:lineRule="atLeast"/>
      <w:jc w:val="center"/>
    </w:pPr>
    <w:rPr>
      <w:rFonts w:ascii="Arial" w:hAnsi="Arial"/>
      <w:b/>
      <w:sz w:val="18"/>
      <w:lang w:val="es-ES_tradnl"/>
    </w:rPr>
  </w:style>
  <w:style w:type="paragraph" w:styleId="Texto0" w:customStyle="1">
    <w:name w:val="Texto"/>
    <w:basedOn w:val="Normal"/>
    <w:rsid w:val="000B64A9"/>
    <w:pPr>
      <w:spacing w:after="101" w:line="216" w:lineRule="exact"/>
      <w:ind w:firstLine="288"/>
      <w:jc w:val="both"/>
    </w:pPr>
    <w:rPr>
      <w:rFonts w:ascii="Arial" w:hAnsi="Arial"/>
      <w:sz w:val="18"/>
      <w:lang w:val="es-MX"/>
    </w:rPr>
  </w:style>
  <w:style w:type="paragraph" w:styleId="Car" w:customStyle="1">
    <w:name w:val="Car"/>
    <w:basedOn w:val="Normal"/>
    <w:rsid w:val="000B64A9"/>
    <w:pPr>
      <w:spacing w:before="60" w:after="160" w:line="240" w:lineRule="exact"/>
    </w:pPr>
    <w:rPr>
      <w:rFonts w:ascii="Verdana" w:hAnsi="Verdana"/>
      <w:color w:val="FF00FF"/>
      <w:sz w:val="20"/>
      <w:lang w:val="en-US"/>
    </w:rPr>
  </w:style>
  <w:style w:type="paragraph" w:styleId="CarCarCarCar" w:customStyle="1">
    <w:name w:val="Car Car Car Car"/>
    <w:basedOn w:val="Normal"/>
    <w:rsid w:val="000B64A9"/>
    <w:pPr>
      <w:spacing w:before="60" w:after="160" w:line="240" w:lineRule="exact"/>
    </w:pPr>
    <w:rPr>
      <w:rFonts w:ascii="Verdana" w:hAnsi="Verdana"/>
      <w:color w:val="FF00FF"/>
      <w:sz w:val="20"/>
      <w:lang w:val="en-US"/>
    </w:rPr>
  </w:style>
  <w:style w:type="paragraph" w:styleId="CarCarCarCarCarCar" w:customStyle="1">
    <w:name w:val="Car Car Car Car Car Car"/>
    <w:basedOn w:val="Normal"/>
    <w:rsid w:val="000B64A9"/>
    <w:pPr>
      <w:spacing w:before="60" w:after="160" w:line="240" w:lineRule="exact"/>
    </w:pPr>
    <w:rPr>
      <w:rFonts w:ascii="Verdana" w:hAnsi="Verdana"/>
      <w:color w:val="FF00FF"/>
      <w:sz w:val="20"/>
      <w:lang w:val="en-US"/>
    </w:rPr>
  </w:style>
  <w:style w:type="paragraph" w:styleId="CharCharCarCarCharCharCarCarCharCharCarCarCharChar" w:customStyle="1">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styleId="Textocomentario1" w:customStyle="1">
    <w:name w:val="Texto comentario1"/>
    <w:basedOn w:val="Normal"/>
    <w:rsid w:val="000B64A9"/>
    <w:rPr>
      <w:sz w:val="20"/>
    </w:rPr>
  </w:style>
  <w:style w:type="paragraph" w:styleId="CarCarCarCarCarCarCar" w:customStyle="1">
    <w:name w:val="Car Car Car Car Car Car Car"/>
    <w:basedOn w:val="Normal"/>
    <w:rsid w:val="000B64A9"/>
    <w:pPr>
      <w:spacing w:before="60" w:after="160" w:line="240" w:lineRule="exact"/>
    </w:pPr>
    <w:rPr>
      <w:rFonts w:ascii="Verdana" w:hAnsi="Verdana"/>
      <w:color w:val="FF00FF"/>
      <w:sz w:val="20"/>
      <w:lang w:val="en-US"/>
    </w:rPr>
  </w:style>
  <w:style w:type="paragraph" w:styleId="CarCarCarCarCarCar1CarCarCarCarCarCarCarCarCarCarCarCarCar" w:customStyle="1">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styleId="Textosinformato1" w:customStyle="1">
    <w:name w:val="Texto sin formato1"/>
    <w:basedOn w:val="Normal"/>
    <w:rsid w:val="000B64A9"/>
    <w:rPr>
      <w:rFonts w:ascii="Courier New" w:hAnsi="Courier New" w:cs="Courier New"/>
      <w:sz w:val="20"/>
    </w:rPr>
  </w:style>
  <w:style w:type="paragraph" w:styleId="Contenidodelmarco" w:customStyle="1">
    <w:name w:val="Contenido del marco"/>
    <w:basedOn w:val="Textoindependiente"/>
    <w:rsid w:val="000B64A9"/>
  </w:style>
  <w:style w:type="table" w:styleId="Tablaconcuadrcula">
    <w:name w:val="Table Grid"/>
    <w:basedOn w:val="Tablanormal"/>
    <w:uiPriority w:val="59"/>
    <w:rsid w:val="004E438B"/>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styleId="Textoindependiente22" w:customStyle="1">
    <w:name w:val="Texto independiente 22"/>
    <w:basedOn w:val="Normal"/>
    <w:rsid w:val="00BA2B79"/>
    <w:pPr>
      <w:spacing w:after="120" w:line="480" w:lineRule="auto"/>
    </w:pPr>
  </w:style>
  <w:style w:type="paragraph" w:styleId="INCISO" w:customStyle="1">
    <w:name w:val="INCISO"/>
    <w:basedOn w:val="Normal"/>
    <w:rsid w:val="00AE27E6"/>
    <w:pPr>
      <w:tabs>
        <w:tab w:val="left" w:pos="2304"/>
      </w:tabs>
      <w:suppressAutoHyphens w:val="0"/>
      <w:spacing w:after="101" w:line="216" w:lineRule="atLeast"/>
      <w:ind w:left="1152" w:hanging="432"/>
      <w:jc w:val="both"/>
    </w:pPr>
    <w:rPr>
      <w:rFonts w:ascii="Arial" w:hAnsi="Arial" w:eastAsia="Calibri"/>
      <w:sz w:val="18"/>
      <w:lang w:val="es-ES_tradnl"/>
    </w:rPr>
  </w:style>
  <w:style w:type="character" w:styleId="WW8Num23z0" w:customStyle="1">
    <w:name w:val="WW8Num23z0"/>
    <w:rsid w:val="00E15BD9"/>
    <w:rPr>
      <w:rFonts w:ascii="Wingdings" w:hAnsi="Wingdings"/>
    </w:rPr>
  </w:style>
  <w:style w:type="character" w:styleId="WW8Num26z3" w:customStyle="1">
    <w:name w:val="WW8Num26z3"/>
    <w:rsid w:val="00E15BD9"/>
    <w:rPr>
      <w:rFonts w:ascii="Symbol" w:hAnsi="Symbol"/>
    </w:rPr>
  </w:style>
  <w:style w:type="character" w:styleId="WW8Num29z2" w:customStyle="1">
    <w:name w:val="WW8Num29z2"/>
    <w:rsid w:val="00E15BD9"/>
    <w:rPr>
      <w:b w:val="0"/>
    </w:rPr>
  </w:style>
  <w:style w:type="character" w:styleId="WW8Num31z0" w:customStyle="1">
    <w:name w:val="WW8Num31z0"/>
    <w:rsid w:val="00E15BD9"/>
    <w:rPr>
      <w:rFonts w:ascii="Symbol" w:hAnsi="Symbol"/>
    </w:rPr>
  </w:style>
  <w:style w:type="character" w:styleId="WW8Num31z1" w:customStyle="1">
    <w:name w:val="WW8Num31z1"/>
    <w:rsid w:val="00E15BD9"/>
    <w:rPr>
      <w:rFonts w:ascii="Courier New" w:hAnsi="Courier New" w:cs="Courier New"/>
    </w:rPr>
  </w:style>
  <w:style w:type="character" w:styleId="WW8Num31z2" w:customStyle="1">
    <w:name w:val="WW8Num31z2"/>
    <w:rsid w:val="00E15BD9"/>
    <w:rPr>
      <w:rFonts w:ascii="Wingdings" w:hAnsi="Wingdings"/>
    </w:rPr>
  </w:style>
  <w:style w:type="character" w:styleId="WW8Num32z0" w:customStyle="1">
    <w:name w:val="WW8Num32z0"/>
    <w:rsid w:val="00E15BD9"/>
    <w:rPr>
      <w:rFonts w:ascii="Symbol" w:hAnsi="Symbol"/>
    </w:rPr>
  </w:style>
  <w:style w:type="character" w:styleId="WW8Num32z1" w:customStyle="1">
    <w:name w:val="WW8Num32z1"/>
    <w:rsid w:val="00E15BD9"/>
    <w:rPr>
      <w:rFonts w:ascii="Courier New" w:hAnsi="Courier New" w:cs="Courier New"/>
    </w:rPr>
  </w:style>
  <w:style w:type="character" w:styleId="WW8Num32z2" w:customStyle="1">
    <w:name w:val="WW8Num32z2"/>
    <w:rsid w:val="00E15BD9"/>
    <w:rPr>
      <w:rFonts w:ascii="Wingdings" w:hAnsi="Wingdings"/>
    </w:rPr>
  </w:style>
  <w:style w:type="character" w:styleId="WW8Num33z0" w:customStyle="1">
    <w:name w:val="WW8Num33z0"/>
    <w:rsid w:val="00E15BD9"/>
    <w:rPr>
      <w:rFonts w:cs="Times New Roman"/>
    </w:rPr>
  </w:style>
  <w:style w:type="character" w:styleId="WW8Num34z0" w:customStyle="1">
    <w:name w:val="WW8Num34z0"/>
    <w:rsid w:val="00E15BD9"/>
    <w:rPr>
      <w:rFonts w:ascii="Symbol" w:hAnsi="Symbol"/>
      <w:b/>
    </w:rPr>
  </w:style>
  <w:style w:type="character" w:styleId="WW8Num34z1" w:customStyle="1">
    <w:name w:val="WW8Num34z1"/>
    <w:rsid w:val="00E15BD9"/>
    <w:rPr>
      <w:rFonts w:ascii="Courier New" w:hAnsi="Courier New" w:cs="Courier New"/>
    </w:rPr>
  </w:style>
  <w:style w:type="character" w:styleId="WW8Num34z2" w:customStyle="1">
    <w:name w:val="WW8Num34z2"/>
    <w:rsid w:val="00E15BD9"/>
    <w:rPr>
      <w:rFonts w:ascii="Wingdings" w:hAnsi="Wingdings"/>
    </w:rPr>
  </w:style>
  <w:style w:type="character" w:styleId="WW8Num34z3" w:customStyle="1">
    <w:name w:val="WW8Num34z3"/>
    <w:rsid w:val="00E15BD9"/>
    <w:rPr>
      <w:rFonts w:ascii="Symbol" w:hAnsi="Symbol"/>
    </w:rPr>
  </w:style>
  <w:style w:type="character" w:styleId="WW8Num35z0" w:customStyle="1">
    <w:name w:val="WW8Num35z0"/>
    <w:rsid w:val="00E15BD9"/>
    <w:rPr>
      <w:rFonts w:ascii="Symbol" w:hAnsi="Symbol"/>
    </w:rPr>
  </w:style>
  <w:style w:type="character" w:styleId="WW8Num35z1" w:customStyle="1">
    <w:name w:val="WW8Num35z1"/>
    <w:rsid w:val="00E15BD9"/>
    <w:rPr>
      <w:rFonts w:ascii="Courier New" w:hAnsi="Courier New" w:cs="Courier New"/>
    </w:rPr>
  </w:style>
  <w:style w:type="character" w:styleId="WW8Num35z2" w:customStyle="1">
    <w:name w:val="WW8Num35z2"/>
    <w:rsid w:val="00E15BD9"/>
    <w:rPr>
      <w:rFonts w:ascii="Wingdings" w:hAnsi="Wingdings"/>
    </w:rPr>
  </w:style>
  <w:style w:type="character" w:styleId="WW8Num36z0" w:customStyle="1">
    <w:name w:val="WW8Num36z0"/>
    <w:rsid w:val="00E15BD9"/>
    <w:rPr>
      <w:b/>
    </w:rPr>
  </w:style>
  <w:style w:type="character" w:styleId="WW8Num37z0" w:customStyle="1">
    <w:name w:val="WW8Num37z0"/>
    <w:rsid w:val="00E15BD9"/>
    <w:rPr>
      <w:b/>
      <w:i w:val="0"/>
    </w:rPr>
  </w:style>
  <w:style w:type="character" w:styleId="WW8Num38z0" w:customStyle="1">
    <w:name w:val="WW8Num38z0"/>
    <w:rsid w:val="00E15BD9"/>
    <w:rPr>
      <w:rFonts w:ascii="Symbol" w:hAnsi="Symbol"/>
    </w:rPr>
  </w:style>
  <w:style w:type="character" w:styleId="WW8Num38z1" w:customStyle="1">
    <w:name w:val="WW8Num38z1"/>
    <w:rsid w:val="00E15BD9"/>
    <w:rPr>
      <w:rFonts w:ascii="Courier New" w:hAnsi="Courier New" w:cs="Courier New"/>
    </w:rPr>
  </w:style>
  <w:style w:type="character" w:styleId="WW8Num38z2" w:customStyle="1">
    <w:name w:val="WW8Num38z2"/>
    <w:rsid w:val="00E15BD9"/>
    <w:rPr>
      <w:rFonts w:ascii="Wingdings" w:hAnsi="Wingdings"/>
    </w:rPr>
  </w:style>
  <w:style w:type="character" w:styleId="WW8Num40z0" w:customStyle="1">
    <w:name w:val="WW8Num40z0"/>
    <w:rsid w:val="00E15BD9"/>
    <w:rPr>
      <w:rFonts w:cs="Times New Roman"/>
      <w:b/>
      <w:i w:val="0"/>
    </w:rPr>
  </w:style>
  <w:style w:type="character" w:styleId="WW8Num45z0" w:customStyle="1">
    <w:name w:val="WW8Num45z0"/>
    <w:rsid w:val="00E15BD9"/>
    <w:rPr>
      <w:b w:val="0"/>
    </w:rPr>
  </w:style>
  <w:style w:type="character" w:styleId="WW8Num46z0" w:customStyle="1">
    <w:name w:val="WW8Num46z0"/>
    <w:rsid w:val="00E15BD9"/>
    <w:rPr>
      <w:b w:val="0"/>
    </w:rPr>
  </w:style>
  <w:style w:type="character" w:styleId="WW8Num48z0" w:customStyle="1">
    <w:name w:val="WW8Num48z0"/>
    <w:rsid w:val="00E15BD9"/>
    <w:rPr>
      <w:rFonts w:ascii="Symbol" w:hAnsi="Symbol"/>
      <w:b/>
    </w:rPr>
  </w:style>
  <w:style w:type="character" w:styleId="WW8Num48z1" w:customStyle="1">
    <w:name w:val="WW8Num48z1"/>
    <w:rsid w:val="00E15BD9"/>
    <w:rPr>
      <w:rFonts w:ascii="Courier New" w:hAnsi="Courier New" w:cs="Courier New"/>
    </w:rPr>
  </w:style>
  <w:style w:type="character" w:styleId="WW8Num48z2" w:customStyle="1">
    <w:name w:val="WW8Num48z2"/>
    <w:rsid w:val="00E15BD9"/>
    <w:rPr>
      <w:rFonts w:ascii="Wingdings" w:hAnsi="Wingdings"/>
    </w:rPr>
  </w:style>
  <w:style w:type="character" w:styleId="WW8Num48z3" w:customStyle="1">
    <w:name w:val="WW8Num48z3"/>
    <w:rsid w:val="00E15BD9"/>
    <w:rPr>
      <w:rFonts w:ascii="Symbol" w:hAnsi="Symbol"/>
    </w:rPr>
  </w:style>
  <w:style w:type="character" w:styleId="Fuentedeprrafopredeter2" w:customStyle="1">
    <w:name w:val="Fuente de párrafo predeter.2"/>
    <w:rsid w:val="00E15BD9"/>
  </w:style>
  <w:style w:type="paragraph" w:styleId="Encabezado4" w:customStyle="1">
    <w:name w:val="Encabezado4"/>
    <w:basedOn w:val="Normal"/>
    <w:next w:val="Textoindependiente"/>
    <w:rsid w:val="00E15BD9"/>
    <w:pPr>
      <w:keepNext/>
      <w:spacing w:before="240" w:after="120"/>
    </w:pPr>
    <w:rPr>
      <w:rFonts w:ascii="Arial" w:hAnsi="Arial" w:eastAsia="MS Mincho" w:cs="Tahoma"/>
      <w:sz w:val="28"/>
      <w:szCs w:val="28"/>
    </w:rPr>
  </w:style>
  <w:style w:type="paragraph" w:styleId="Textodeglobo">
    <w:name w:val="Balloon Text"/>
    <w:basedOn w:val="Normal"/>
    <w:link w:val="TextodegloboCar"/>
    <w:rsid w:val="00E15BD9"/>
    <w:rPr>
      <w:rFonts w:ascii="Tahoma" w:hAnsi="Tahoma"/>
      <w:sz w:val="16"/>
      <w:szCs w:val="16"/>
    </w:rPr>
  </w:style>
  <w:style w:type="paragraph" w:styleId="Textosinformato2" w:customStyle="1">
    <w:name w:val="Texto sin formato2"/>
    <w:basedOn w:val="Normal"/>
    <w:rsid w:val="00E15BD9"/>
    <w:pPr>
      <w:suppressAutoHyphens w:val="0"/>
    </w:pPr>
    <w:rPr>
      <w:rFonts w:ascii="Courier New" w:hAnsi="Courier New" w:cs="Courier New"/>
      <w:sz w:val="20"/>
    </w:rPr>
  </w:style>
  <w:style w:type="paragraph" w:styleId="Encabezado10" w:customStyle="1">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styleId="bodytextindent3" w:customStyle="1">
    <w:name w:val="bodytextindent3"/>
    <w:basedOn w:val="Normal"/>
    <w:rsid w:val="00AA7148"/>
    <w:pPr>
      <w:suppressAutoHyphens w:val="0"/>
      <w:overflowPunct w:val="0"/>
      <w:ind w:left="284"/>
      <w:jc w:val="both"/>
    </w:pPr>
    <w:rPr>
      <w:rFonts w:ascii="Helvetica" w:hAnsi="Helvetica" w:eastAsia="Arial Unicode MS" w:cs="Helvetica"/>
      <w:color w:val="000000"/>
      <w:sz w:val="22"/>
      <w:szCs w:val="22"/>
      <w:lang w:eastAsia="es-ES"/>
    </w:rPr>
  </w:style>
  <w:style w:type="paragraph" w:styleId="bodytext2" w:customStyle="1">
    <w:name w:val="bodytext2"/>
    <w:basedOn w:val="Normal"/>
    <w:rsid w:val="00AA7148"/>
    <w:pPr>
      <w:suppressAutoHyphens w:val="0"/>
      <w:overflowPunct w:val="0"/>
      <w:jc w:val="both"/>
    </w:pPr>
    <w:rPr>
      <w:rFonts w:ascii="Arial" w:hAnsi="Arial" w:eastAsia="Arial Unicode MS" w:cs="Arial"/>
      <w:sz w:val="20"/>
      <w:lang w:eastAsia="es-ES"/>
    </w:rPr>
  </w:style>
  <w:style w:type="paragraph" w:styleId="BodyText22" w:customStyle="1">
    <w:name w:val="Body Text 22"/>
    <w:basedOn w:val="Normal"/>
    <w:rsid w:val="007E5E62"/>
    <w:pPr>
      <w:widowControl w:val="0"/>
      <w:pBdr>
        <w:top w:val="single" w:color="000000" w:sz="4" w:space="2"/>
        <w:left w:val="single" w:color="000000" w:sz="4" w:space="1"/>
        <w:bottom w:val="single" w:color="000000" w:sz="4" w:space="1"/>
        <w:right w:val="single" w:color="000000" w:sz="4" w:space="1"/>
      </w:pBdr>
      <w:overflowPunct w:val="0"/>
      <w:autoSpaceDE w:val="0"/>
      <w:spacing w:line="360" w:lineRule="auto"/>
      <w:ind w:right="51"/>
      <w:textAlignment w:val="baseline"/>
    </w:pPr>
    <w:rPr>
      <w:rFonts w:ascii="Arial" w:hAnsi="Arial"/>
      <w:sz w:val="22"/>
      <w:lang w:val="es-MX"/>
    </w:rPr>
  </w:style>
  <w:style w:type="paragraph" w:styleId="Default" w:customStyle="1">
    <w:name w:val="Default"/>
    <w:uiPriority w:val="99"/>
    <w:rsid w:val="001016A0"/>
    <w:pPr>
      <w:autoSpaceDE w:val="0"/>
      <w:autoSpaceDN w:val="0"/>
      <w:adjustRightInd w:val="0"/>
    </w:pPr>
    <w:rPr>
      <w:rFonts w:ascii="Tahoma" w:hAnsi="Tahoma" w:cs="Tahoma"/>
      <w:color w:val="000000"/>
      <w:sz w:val="24"/>
      <w:szCs w:val="24"/>
    </w:rPr>
  </w:style>
  <w:style w:type="paragraph" w:styleId="ecxmsonormal" w:customStyle="1">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styleId="TableParagraph" w:customStyle="1">
    <w:name w:val="Table Paragraph"/>
    <w:basedOn w:val="Normal"/>
    <w:uiPriority w:val="1"/>
    <w:qFormat/>
    <w:rsid w:val="00F06CA1"/>
    <w:pPr>
      <w:widowControl w:val="0"/>
      <w:suppressAutoHyphens w:val="0"/>
      <w:autoSpaceDE w:val="0"/>
      <w:autoSpaceDN w:val="0"/>
    </w:pPr>
    <w:rPr>
      <w:rFonts w:ascii="Arial" w:hAnsi="Arial" w:eastAsia="Arial" w:cs="Arial"/>
      <w:sz w:val="22"/>
      <w:szCs w:val="22"/>
      <w:lang w:val="en-US" w:eastAsia="en-US"/>
    </w:rPr>
  </w:style>
  <w:style w:type="character" w:styleId="ROMANOSCar" w:customStyle="1">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hAnsi="Calibri" w:eastAsia="Calibri"/>
      <w:sz w:val="22"/>
      <w:szCs w:val="22"/>
      <w:lang w:eastAsia="en-US"/>
    </w:rPr>
  </w:style>
  <w:style w:type="paragraph" w:styleId="Textoindependiente32" w:customStyle="1">
    <w:name w:val="Texto independiente 32"/>
    <w:basedOn w:val="Normal"/>
    <w:rsid w:val="00320549"/>
    <w:pPr>
      <w:suppressAutoHyphens w:val="0"/>
      <w:autoSpaceDE w:val="0"/>
      <w:jc w:val="both"/>
    </w:pPr>
    <w:rPr>
      <w:rFonts w:ascii="Arial" w:hAnsi="Arial" w:cs="Arial"/>
      <w:sz w:val="20"/>
      <w:lang w:val="es-ES_tradnl"/>
    </w:rPr>
  </w:style>
  <w:style w:type="paragraph" w:styleId="BalloonText1" w:customStyle="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styleId="TextonotapieCar" w:customStyle="1">
    <w:name w:val="Texto nota pie Car"/>
    <w:link w:val="Textonotapie"/>
    <w:rsid w:val="00320549"/>
    <w:rPr>
      <w:rFonts w:ascii="Arial" w:hAnsi="Arial"/>
      <w:sz w:val="18"/>
      <w:lang w:eastAsia="es-ES"/>
    </w:rPr>
  </w:style>
  <w:style w:type="numbering" w:styleId="1115" w:customStyle="1">
    <w:name w:val="1.1.15"/>
    <w:rsid w:val="00320549"/>
    <w:pPr>
      <w:numPr>
        <w:numId w:val="4"/>
      </w:numPr>
    </w:pPr>
  </w:style>
  <w:style w:type="character" w:styleId="SangradetextonormalCar" w:customStyle="1">
    <w:name w:val="Sangría de texto normal Car"/>
    <w:link w:val="Sangradetextonormal"/>
    <w:locked/>
    <w:rsid w:val="00320549"/>
    <w:rPr>
      <w:sz w:val="24"/>
      <w:lang w:val="es-ES" w:eastAsia="ar-SA"/>
    </w:rPr>
  </w:style>
  <w:style w:type="character" w:styleId="PrrafodelistaCar" w:customStyle="1">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styleId="SinespaciadoCar" w:customStyle="1">
    <w:name w:val="Sin espaciado Car"/>
    <w:link w:val="Sinespaciado"/>
    <w:uiPriority w:val="1"/>
    <w:rsid w:val="00050050"/>
    <w:rPr>
      <w:rFonts w:ascii="Calibri" w:hAnsi="Calibri" w:eastAsia="Calibri"/>
      <w:sz w:val="22"/>
      <w:szCs w:val="22"/>
      <w:lang w:eastAsia="en-US" w:bidi="ar-SA"/>
    </w:rPr>
  </w:style>
  <w:style w:type="character" w:styleId="PuestoCar" w:customStyle="1">
    <w:name w:val="Puesto Car"/>
    <w:link w:val="Puesto"/>
    <w:rsid w:val="006C3E1E"/>
    <w:rPr>
      <w:b/>
      <w:sz w:val="28"/>
      <w:lang w:val="es-ES" w:eastAsia="ar-SA"/>
    </w:rPr>
  </w:style>
  <w:style w:type="paragraph" w:styleId="Sangra2detindependiente3" w:customStyle="1">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styleId="TextoindependienteCar" w:customStyle="1">
    <w:name w:val="Texto independiente Car"/>
    <w:link w:val="Textoindependiente"/>
    <w:rsid w:val="00E41F73"/>
    <w:rPr>
      <w:sz w:val="24"/>
      <w:lang w:val="es-ES" w:eastAsia="ar-SA"/>
    </w:rPr>
  </w:style>
  <w:style w:type="character" w:styleId="hps" w:customStyle="1">
    <w:name w:val="hps"/>
    <w:rsid w:val="00CD4212"/>
  </w:style>
  <w:style w:type="paragraph" w:styleId="Prrafodelista1" w:customStyle="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styleId="CM69" w:customStyle="1">
    <w:name w:val="CM69"/>
    <w:basedOn w:val="Default"/>
    <w:next w:val="Default"/>
    <w:uiPriority w:val="99"/>
    <w:rsid w:val="00CD4212"/>
    <w:pPr>
      <w:widowControl w:val="0"/>
    </w:pPr>
    <w:rPr>
      <w:rFonts w:ascii="Arial" w:hAnsi="Arial" w:eastAsia="Calibri" w:cs="Times New Roman"/>
      <w:color w:val="auto"/>
      <w:lang w:val="es-ES" w:eastAsia="es-ES"/>
    </w:rPr>
  </w:style>
  <w:style w:type="paragraph" w:styleId="CM81" w:customStyle="1">
    <w:name w:val="CM81"/>
    <w:basedOn w:val="Default"/>
    <w:next w:val="Default"/>
    <w:uiPriority w:val="99"/>
    <w:rsid w:val="00CD4212"/>
    <w:pPr>
      <w:widowControl w:val="0"/>
    </w:pPr>
    <w:rPr>
      <w:rFonts w:ascii="Arial" w:hAnsi="Arial" w:eastAsia="Calibri" w:cs="Times New Roman"/>
      <w:color w:val="auto"/>
      <w:lang w:val="es-ES" w:eastAsia="es-ES"/>
    </w:rPr>
  </w:style>
  <w:style w:type="table" w:styleId="Tablaconcuadrcula1" w:customStyle="1">
    <w:name w:val="Tabla con cuadrícula1"/>
    <w:basedOn w:val="Tablanormal"/>
    <w:next w:val="Tablaconcuadrcula"/>
    <w:uiPriority w:val="59"/>
    <w:rsid w:val="00807B85"/>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styleId="TextocomentarioCar" w:customStyle="1">
    <w:name w:val="Texto comentario Car"/>
    <w:link w:val="Textocomentario"/>
    <w:uiPriority w:val="99"/>
    <w:rsid w:val="000509FE"/>
    <w:rPr>
      <w:noProof/>
      <w:lang w:val="es-ES" w:eastAsia="es-ES"/>
    </w:rPr>
  </w:style>
  <w:style w:type="paragraph" w:styleId="Sangra3detindependiente2" w:customStyle="1">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styleId="BodyTextIndent21" w:customStyle="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styleId="BodyText21" w:customStyle="1">
    <w:name w:val="Body Text 21"/>
    <w:basedOn w:val="Normal"/>
    <w:rsid w:val="00027ADD"/>
    <w:pPr>
      <w:widowControl w:val="0"/>
      <w:overflowPunct w:val="0"/>
      <w:autoSpaceDE w:val="0"/>
      <w:jc w:val="both"/>
      <w:textAlignment w:val="baseline"/>
    </w:pPr>
    <w:rPr>
      <w:rFonts w:ascii="Arial" w:hAnsi="Arial" w:cs="Arial"/>
      <w:sz w:val="20"/>
    </w:rPr>
  </w:style>
  <w:style w:type="paragraph" w:styleId="Sangra2detindependiente2" w:customStyle="1">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styleId="Ttulo1Car" w:customStyle="1">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styleId="Ttulo2Car" w:customStyle="1">
    <w:name w:val="Título 2 Car"/>
    <w:aliases w:val="h2 Car"/>
    <w:link w:val="Ttulo2"/>
    <w:uiPriority w:val="9"/>
    <w:locked/>
    <w:rsid w:val="001C49E8"/>
    <w:rPr>
      <w:rFonts w:ascii="Arial" w:hAnsi="Arial"/>
      <w:b/>
      <w:i/>
      <w:sz w:val="28"/>
      <w:lang w:val="es-ES" w:eastAsia="ar-SA"/>
    </w:rPr>
  </w:style>
  <w:style w:type="character" w:styleId="Ttulo3Car" w:customStyle="1">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styleId="Ttulo5Car" w:customStyle="1">
    <w:name w:val="Título 5 Car"/>
    <w:link w:val="Ttulo5"/>
    <w:uiPriority w:val="9"/>
    <w:locked/>
    <w:rsid w:val="001C49E8"/>
    <w:rPr>
      <w:b/>
      <w:bCs/>
      <w:i/>
      <w:iCs/>
      <w:sz w:val="26"/>
      <w:szCs w:val="26"/>
      <w:lang w:val="es-ES" w:eastAsia="ar-SA"/>
    </w:rPr>
  </w:style>
  <w:style w:type="character" w:styleId="Ttulo6Car" w:customStyle="1">
    <w:name w:val="Título 6 Car"/>
    <w:link w:val="Ttulo6"/>
    <w:uiPriority w:val="9"/>
    <w:locked/>
    <w:rsid w:val="001C49E8"/>
    <w:rPr>
      <w:b/>
      <w:bCs/>
      <w:sz w:val="22"/>
      <w:szCs w:val="22"/>
      <w:lang w:val="es-ES" w:eastAsia="ar-SA"/>
    </w:rPr>
  </w:style>
  <w:style w:type="character" w:styleId="Ttulo7Car" w:customStyle="1">
    <w:name w:val="Título 7 Car"/>
    <w:link w:val="Ttulo7"/>
    <w:uiPriority w:val="99"/>
    <w:locked/>
    <w:rsid w:val="001C49E8"/>
    <w:rPr>
      <w:sz w:val="24"/>
      <w:szCs w:val="24"/>
      <w:lang w:val="es-ES" w:eastAsia="ar-SA"/>
    </w:rPr>
  </w:style>
  <w:style w:type="character" w:styleId="Ttulo8Car" w:customStyle="1">
    <w:name w:val="Título 8 Car"/>
    <w:link w:val="Ttulo8"/>
    <w:uiPriority w:val="99"/>
    <w:locked/>
    <w:rsid w:val="001C49E8"/>
    <w:rPr>
      <w:rFonts w:ascii="Arial" w:hAnsi="Arial"/>
      <w:i/>
      <w:lang w:val="es-ES_tradnl" w:eastAsia="ar-SA"/>
    </w:rPr>
  </w:style>
  <w:style w:type="character" w:styleId="Ttulo9Car" w:customStyle="1">
    <w:name w:val="Título 9 Car"/>
    <w:link w:val="Ttulo9"/>
    <w:uiPriority w:val="9"/>
    <w:locked/>
    <w:rsid w:val="001C49E8"/>
    <w:rPr>
      <w:rFonts w:ascii="Arial" w:hAnsi="Arial"/>
      <w:sz w:val="22"/>
      <w:szCs w:val="22"/>
      <w:lang w:val="es-ES" w:eastAsia="ar-SA"/>
    </w:rPr>
  </w:style>
  <w:style w:type="character" w:styleId="EncabezadoCar" w:customStyle="1">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styleId="TtuloCar" w:customStyle="1">
    <w:name w:val="Título Car"/>
    <w:locked/>
    <w:rsid w:val="001C49E8"/>
    <w:rPr>
      <w:rFonts w:ascii="Cambria" w:hAnsi="Cambria" w:cs="Times New Roman"/>
      <w:b/>
      <w:bCs/>
      <w:kern w:val="28"/>
      <w:sz w:val="32"/>
      <w:szCs w:val="32"/>
      <w:lang w:val="es-ES" w:eastAsia="ar-SA" w:bidi="ar-SA"/>
    </w:rPr>
  </w:style>
  <w:style w:type="character" w:styleId="SubttuloCar" w:customStyle="1">
    <w:name w:val="Subtítulo Car"/>
    <w:link w:val="Subttulo"/>
    <w:locked/>
    <w:rsid w:val="001C49E8"/>
    <w:rPr>
      <w:rFonts w:ascii="Arial" w:hAnsi="Arial" w:cs="Arial"/>
      <w:i/>
      <w:sz w:val="28"/>
      <w:lang w:val="es-ES" w:eastAsia="ar-SA"/>
    </w:rPr>
  </w:style>
  <w:style w:type="paragraph" w:styleId="BodyText31" w:customStyle="1">
    <w:name w:val="Body Text 31"/>
    <w:basedOn w:val="Normal"/>
    <w:rsid w:val="001C49E8"/>
    <w:pPr>
      <w:overflowPunct w:val="0"/>
      <w:autoSpaceDE w:val="0"/>
      <w:jc w:val="both"/>
      <w:textAlignment w:val="baseline"/>
    </w:pPr>
    <w:rPr>
      <w:szCs w:val="24"/>
    </w:rPr>
  </w:style>
  <w:style w:type="character" w:styleId="Sangra3detindependienteCar" w:customStyle="1">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styleId="Sangra2detindependienteCar" w:customStyle="1">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styleId="Textoindependiente3Car" w:customStyle="1">
    <w:name w:val="Texto independiente 3 Car"/>
    <w:link w:val="Textoindependiente3"/>
    <w:rsid w:val="001C49E8"/>
    <w:rPr>
      <w:sz w:val="16"/>
      <w:szCs w:val="16"/>
      <w:lang w:val="es-ES" w:eastAsia="ar-SA"/>
    </w:rPr>
  </w:style>
  <w:style w:type="paragraph" w:styleId="BodyTextIndent31" w:customStyle="1">
    <w:name w:val="Body Text Indent 31"/>
    <w:basedOn w:val="Normal"/>
    <w:rsid w:val="001C49E8"/>
    <w:pPr>
      <w:widowControl w:val="0"/>
      <w:suppressAutoHyphens w:val="0"/>
      <w:ind w:left="1420" w:hanging="851"/>
      <w:jc w:val="both"/>
    </w:pPr>
    <w:rPr>
      <w:sz w:val="22"/>
      <w:szCs w:val="22"/>
      <w:lang w:val="es-ES_tradnl" w:eastAsia="es-ES"/>
    </w:rPr>
  </w:style>
  <w:style w:type="character" w:styleId="Textoindependiente2Car" w:customStyle="1">
    <w:name w:val="Texto independiente 2 Car"/>
    <w:link w:val="Textoindependiente2"/>
    <w:locked/>
    <w:rsid w:val="001C49E8"/>
    <w:rPr>
      <w:sz w:val="24"/>
      <w:lang w:val="es-ES" w:eastAsia="ar-SA"/>
    </w:rPr>
  </w:style>
  <w:style w:type="character" w:styleId="TextodegloboCar" w:customStyle="1">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styleId="AsuntodelcomentarioCar" w:customStyle="1">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styleId="TextosinformatoCar" w:customStyle="1">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styleId="MapadeldocumentoCar" w:customStyle="1">
    <w:name w:val="Mapa del documento Car"/>
    <w:link w:val="Mapadeldocumento"/>
    <w:rsid w:val="001C49E8"/>
    <w:rPr>
      <w:sz w:val="2"/>
      <w:shd w:val="clear" w:color="auto" w:fill="000080"/>
      <w:lang w:val="es-ES" w:eastAsia="ar-SA"/>
    </w:rPr>
  </w:style>
  <w:style w:type="paragraph" w:styleId="CarCarCarCarCarCarCarCarCarCarCarCarCar" w:customStyle="1">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styleId="1" w:customStyle="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styleId="PlainText1" w:customStyle="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styleId="Car1" w:customStyle="1">
    <w:name w:val="Car1"/>
    <w:basedOn w:val="Normal"/>
    <w:rsid w:val="001C49E8"/>
    <w:pPr>
      <w:suppressAutoHyphens w:val="0"/>
      <w:spacing w:after="160" w:line="240" w:lineRule="exact"/>
    </w:pPr>
    <w:rPr>
      <w:rFonts w:ascii="Tahoma" w:hAnsi="Tahoma" w:cs="Tahoma"/>
      <w:sz w:val="20"/>
      <w:lang w:val="en-US" w:eastAsia="en-US"/>
    </w:rPr>
  </w:style>
  <w:style w:type="paragraph" w:styleId="CarCarCarCarCarCarCarCarCarCarCarCarCarCarCarCarCarCarCarCarCarCarCarCarCarCarCarCarCarCarCar" w:customStyle="1">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styleId="CarCarCarCarCarCarCarCarCarCarCarCarCarCarCarCarCarCarCarCarCar1CarCarCarCar" w:customStyle="1">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styleId="EncabezadoCar1" w:customStyle="1">
    <w:name w:val="Encabezado Car1"/>
    <w:rsid w:val="001C49E8"/>
    <w:rPr>
      <w:rFonts w:ascii="Arial" w:hAnsi="Arial" w:eastAsia="Times New Roman" w:cs="Arial"/>
      <w:sz w:val="20"/>
      <w:szCs w:val="20"/>
      <w:lang w:val="es-ES_tradnl" w:eastAsia="ar-SA"/>
    </w:rPr>
  </w:style>
  <w:style w:type="paragraph" w:styleId="Sangra2detindependiente21" w:customStyle="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29"/>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styleId="Textoindependienteprimerasangra2Car" w:customStyle="1">
    <w:name w:val="Texto independiente primera sangría 2 Car"/>
    <w:link w:val="Textoindependienteprimerasangra2"/>
    <w:rsid w:val="001C49E8"/>
    <w:rPr>
      <w:sz w:val="24"/>
      <w:szCs w:val="24"/>
      <w:lang w:val="es-ES" w:eastAsia="ar-SA"/>
    </w:rPr>
  </w:style>
  <w:style w:type="paragraph" w:styleId="Cuadrculamedia1-nfasis22" w:customStyle="1">
    <w:name w:val="Cuadrícula media 1 - Énfasis 22"/>
    <w:basedOn w:val="Normal"/>
    <w:uiPriority w:val="99"/>
    <w:qFormat/>
    <w:rsid w:val="00C94197"/>
    <w:pPr>
      <w:suppressAutoHyphens w:val="0"/>
      <w:ind w:left="708"/>
    </w:pPr>
    <w:rPr>
      <w:rFonts w:eastAsiaTheme="minorHAnsi"/>
      <w:szCs w:val="24"/>
      <w:lang w:val="es-MX"/>
    </w:rPr>
  </w:style>
  <w:style w:type="paragraph" w:styleId="Textoindependiente23" w:customStyle="1">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styleId="CarCarCarCarCarCarCarCarCarCarCarCarCarCarCarCarCarCarCarCarCarCarCarCarCarCarCarCarCarCarCarCarCarCarCarCarCarCarCarCar" w:customStyle="1">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styleId="CharCharCarCarCharCharCarCarCharCharCarCarCharChar0" w:customStyle="1">
    <w:name w:val="Char Char Car Car Char Char Car Car Char Char Car Car Char Char0"/>
    <w:basedOn w:val="Normal"/>
    <w:rsid w:val="00F42F3F"/>
    <w:pPr>
      <w:suppressAutoHyphens w:val="0"/>
      <w:spacing w:before="60" w:after="160" w:line="240" w:lineRule="exact"/>
    </w:pPr>
    <w:rPr>
      <w:rFonts w:ascii="Verdana" w:hAnsi="Verdana"/>
      <w:color w:val="FF00FF"/>
      <w:sz w:val="20"/>
      <w:lang w:val="en-US" w:eastAsia="en-US"/>
    </w:rPr>
  </w:style>
  <w:style w:type="paragraph" w:styleId="Car0" w:customStyle="1">
    <w:name w:val="Car0"/>
    <w:basedOn w:val="Normal"/>
    <w:rsid w:val="00F42F3F"/>
    <w:pPr>
      <w:suppressAutoHyphens w:val="0"/>
      <w:spacing w:before="60" w:after="160" w:line="240" w:lineRule="exact"/>
    </w:pPr>
    <w:rPr>
      <w:rFonts w:ascii="Verdana" w:hAnsi="Verdana"/>
      <w:color w:val="FF00FF"/>
      <w:sz w:val="20"/>
      <w:lang w:val="en-US" w:eastAsia="en-US"/>
    </w:rPr>
  </w:style>
  <w:style w:type="paragraph" w:styleId="Textodebloque1" w:customStyl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styleId="bodytext210" w:customStyle="1">
    <w:name w:val="bodytext21"/>
    <w:basedOn w:val="Normal"/>
    <w:rsid w:val="00F42F3F"/>
    <w:pPr>
      <w:ind w:left="426" w:hanging="426"/>
      <w:jc w:val="both"/>
    </w:pPr>
    <w:rPr>
      <w:rFonts w:ascii="Arial" w:hAnsi="Arial" w:cs="Arial"/>
      <w:szCs w:val="24"/>
    </w:rPr>
  </w:style>
  <w:style w:type="paragraph" w:styleId="BodyTextIndent23" w:customStyle="1">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styleId="FontStyle15" w:customStyle="1">
    <w:name w:val="Font Style15"/>
    <w:uiPriority w:val="99"/>
    <w:rsid w:val="00F42F3F"/>
    <w:rPr>
      <w:rFonts w:ascii="Arial" w:hAnsi="Arial" w:cs="Arial"/>
      <w:sz w:val="20"/>
      <w:szCs w:val="20"/>
    </w:rPr>
  </w:style>
  <w:style w:type="character" w:styleId="FontStyle19" w:customStyle="1">
    <w:name w:val="Font Style19"/>
    <w:uiPriority w:val="99"/>
    <w:rsid w:val="00F42F3F"/>
    <w:rPr>
      <w:rFonts w:ascii="Arial" w:hAnsi="Arial" w:cs="Arial"/>
      <w:b/>
      <w:bCs/>
      <w:sz w:val="20"/>
      <w:szCs w:val="20"/>
    </w:rPr>
  </w:style>
  <w:style w:type="paragraph" w:styleId="Style3" w:customStyle="1">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styleId="FontStyle17" w:customStyle="1">
    <w:name w:val="Font Style17"/>
    <w:uiPriority w:val="99"/>
    <w:rsid w:val="00F42F3F"/>
    <w:rPr>
      <w:rFonts w:ascii="Arial" w:hAnsi="Arial" w:cs="Arial"/>
      <w:sz w:val="20"/>
      <w:szCs w:val="20"/>
    </w:rPr>
  </w:style>
  <w:style w:type="paragraph" w:styleId="Style1" w:custom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styleId="FontStyle53" w:customStyle="1">
    <w:name w:val="Font Style53"/>
    <w:uiPriority w:val="99"/>
    <w:rsid w:val="00F42F3F"/>
    <w:rPr>
      <w:rFonts w:hint="default" w:ascii="Arial" w:hAnsi="Arial" w:cs="Arial"/>
      <w:b/>
      <w:bCs/>
      <w:sz w:val="18"/>
      <w:szCs w:val="18"/>
    </w:rPr>
  </w:style>
  <w:style w:type="paragraph" w:styleId="MMNotes" w:customStyle="1">
    <w:name w:val="MM Notes"/>
    <w:basedOn w:val="Textoindependiente"/>
    <w:link w:val="MMNotesCar"/>
    <w:rsid w:val="00F42F3F"/>
    <w:pPr>
      <w:suppressAutoHyphens w:val="0"/>
      <w:spacing w:line="259" w:lineRule="auto"/>
    </w:pPr>
    <w:rPr>
      <w:rFonts w:ascii="Calibri" w:hAnsi="Calibri" w:eastAsia="Calibri"/>
      <w:sz w:val="22"/>
      <w:szCs w:val="22"/>
      <w:lang w:eastAsia="en-US"/>
    </w:rPr>
  </w:style>
  <w:style w:type="character" w:styleId="MMNotesCar" w:customStyle="1">
    <w:name w:val="MM Notes Car"/>
    <w:link w:val="MMNotes"/>
    <w:rsid w:val="00F42F3F"/>
    <w:rPr>
      <w:rFonts w:ascii="Calibri" w:hAnsi="Calibri" w:eastAsia="Calibri"/>
      <w:sz w:val="22"/>
      <w:szCs w:val="22"/>
      <w:lang w:val="es-ES" w:eastAsia="en-US"/>
    </w:rPr>
  </w:style>
  <w:style w:type="paragraph" w:styleId="listparagraph" w:customStyle="1">
    <w:name w:val="listparagraph"/>
    <w:basedOn w:val="Normal"/>
    <w:rsid w:val="00F42F3F"/>
    <w:pPr>
      <w:suppressAutoHyphens w:val="0"/>
      <w:ind w:left="708"/>
    </w:pPr>
    <w:rPr>
      <w:sz w:val="20"/>
      <w:lang w:eastAsia="es-ES"/>
    </w:rPr>
  </w:style>
  <w:style w:type="paragraph" w:styleId="Prrafodelista2" w:customStyle="1">
    <w:name w:val="Párrafo de lista2"/>
    <w:basedOn w:val="Normal"/>
    <w:link w:val="ListParagraphChar"/>
    <w:rsid w:val="00F42F3F"/>
    <w:pPr>
      <w:ind w:left="708"/>
    </w:pPr>
    <w:rPr>
      <w:lang w:val="x-none"/>
    </w:rPr>
  </w:style>
  <w:style w:type="character" w:styleId="ListParagraphChar" w:customStyle="1">
    <w:name w:val="List Paragraph Char"/>
    <w:link w:val="Prrafodelista2"/>
    <w:locked/>
    <w:rsid w:val="00F42F3F"/>
    <w:rPr>
      <w:sz w:val="24"/>
      <w:lang w:val="x-none" w:eastAsia="ar-SA"/>
    </w:rPr>
  </w:style>
  <w:style w:type="paragraph" w:styleId="Textodebloque2" w:customStyle="1">
    <w:name w:val="Texto de bloque2"/>
    <w:basedOn w:val="Normal"/>
    <w:rsid w:val="00F42F3F"/>
    <w:pPr>
      <w:ind w:left="540" w:right="1100"/>
      <w:jc w:val="center"/>
    </w:pPr>
    <w:rPr>
      <w:rFonts w:ascii="Arial" w:hAnsi="Arial"/>
      <w:bCs/>
      <w:sz w:val="32"/>
      <w:szCs w:val="24"/>
    </w:rPr>
  </w:style>
  <w:style w:type="paragraph" w:styleId="Sinespaciado1" w:customStyle="1">
    <w:name w:val="Sin espaciado1"/>
    <w:link w:val="NoSpacingChar"/>
    <w:rsid w:val="00F42F3F"/>
    <w:rPr>
      <w:rFonts w:ascii="Calibri" w:hAnsi="Calibri"/>
      <w:sz w:val="22"/>
      <w:szCs w:val="22"/>
      <w:lang w:eastAsia="en-US"/>
    </w:rPr>
  </w:style>
  <w:style w:type="character" w:styleId="NoSpacingChar" w:customStyle="1">
    <w:name w:val="No Spacing Char"/>
    <w:link w:val="Sinespaciado1"/>
    <w:locked/>
    <w:rsid w:val="00F42F3F"/>
    <w:rPr>
      <w:rFonts w:ascii="Calibri" w:hAnsi="Calibri"/>
      <w:sz w:val="22"/>
      <w:szCs w:val="22"/>
      <w:lang w:eastAsia="en-US"/>
    </w:rPr>
  </w:style>
  <w:style w:type="character" w:styleId="FontStyle50" w:customStyle="1">
    <w:name w:val="Font Style50"/>
    <w:uiPriority w:val="99"/>
    <w:rsid w:val="00F42F3F"/>
    <w:rPr>
      <w:rFonts w:ascii="Arial" w:hAnsi="Arial"/>
      <w:sz w:val="18"/>
    </w:rPr>
  </w:style>
  <w:style w:type="paragraph" w:styleId="xl90" w:customStyle="1">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styleId="xl91" w:customStyle="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styleId="xl92" w:customStyle="1">
    <w:name w:val="xl92"/>
    <w:basedOn w:val="Normal"/>
    <w:rsid w:val="00F42F3F"/>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color w:val="00B0F0"/>
      <w:szCs w:val="24"/>
      <w:lang w:val="es-MX" w:eastAsia="es-MX"/>
    </w:rPr>
  </w:style>
  <w:style w:type="paragraph" w:styleId="xl93" w:customStyle="1">
    <w:name w:val="xl93"/>
    <w:basedOn w:val="Normal"/>
    <w:rsid w:val="00F42F3F"/>
    <w:pPr>
      <w:pBdr>
        <w:left w:val="single" w:color="auto" w:sz="4" w:space="0"/>
        <w:bottom w:val="single" w:color="auto" w:sz="4" w:space="0"/>
        <w:right w:val="single" w:color="auto" w:sz="4" w:space="0"/>
      </w:pBdr>
      <w:suppressAutoHyphens w:val="0"/>
      <w:spacing w:before="100" w:beforeAutospacing="1" w:after="100" w:afterAutospacing="1"/>
    </w:pPr>
    <w:rPr>
      <w:szCs w:val="24"/>
      <w:lang w:val="es-MX" w:eastAsia="es-MX"/>
    </w:rPr>
  </w:style>
  <w:style w:type="paragraph" w:styleId="xl94" w:customStyle="1">
    <w:name w:val="xl94"/>
    <w:basedOn w:val="Normal"/>
    <w:rsid w:val="00F42F3F"/>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szCs w:val="24"/>
      <w:lang w:val="es-MX" w:eastAsia="es-MX"/>
    </w:rPr>
  </w:style>
  <w:style w:type="paragraph" w:styleId="xl95" w:customStyle="1">
    <w:name w:val="xl95"/>
    <w:basedOn w:val="Normal"/>
    <w:rsid w:val="00F42F3F"/>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color w:val="00B0F0"/>
      <w:szCs w:val="24"/>
      <w:lang w:val="es-MX" w:eastAsia="es-MX"/>
    </w:rPr>
  </w:style>
  <w:style w:type="paragraph" w:styleId="xl96" w:customStyle="1">
    <w:name w:val="xl96"/>
    <w:basedOn w:val="Normal"/>
    <w:rsid w:val="00F42F3F"/>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color w:val="5B9BD5"/>
      <w:szCs w:val="24"/>
      <w:lang w:val="es-MX" w:eastAsia="es-MX"/>
    </w:rPr>
  </w:style>
  <w:style w:type="paragraph" w:styleId="xl97" w:customStyle="1">
    <w:name w:val="xl97"/>
    <w:basedOn w:val="Normal"/>
    <w:rsid w:val="00F42F3F"/>
    <w:pPr>
      <w:pBdr>
        <w:top w:val="single" w:color="FFFFFF" w:sz="4" w:space="0"/>
        <w:bottom w:val="single" w:color="FFFFFF" w:sz="4" w:space="0"/>
        <w:right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98" w:customStyle="1">
    <w:name w:val="xl98"/>
    <w:basedOn w:val="Normal"/>
    <w:rsid w:val="00F42F3F"/>
    <w:pPr>
      <w:pBdr>
        <w:top w:val="single" w:color="000000" w:sz="4" w:space="0"/>
        <w:left w:val="single" w:color="FFFFFF" w:sz="4" w:space="0"/>
        <w:bottom w:val="single" w:color="auto"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99" w:customStyle="1">
    <w:name w:val="xl99"/>
    <w:basedOn w:val="Normal"/>
    <w:rsid w:val="00F42F3F"/>
    <w:pPr>
      <w:pBdr>
        <w:top w:val="single" w:color="000000" w:sz="4" w:space="0"/>
        <w:bottom w:val="single" w:color="auto"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0" w:customStyle="1">
    <w:name w:val="xl100"/>
    <w:basedOn w:val="Normal"/>
    <w:rsid w:val="00F42F3F"/>
    <w:pPr>
      <w:pBdr>
        <w:top w:val="single" w:color="000000" w:sz="4" w:space="0"/>
        <w:left w:val="single" w:color="FFFFFF" w:sz="4" w:space="0"/>
        <w:bottom w:val="single" w:color="auto" w:sz="4" w:space="0"/>
        <w:right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1" w:customStyle="1">
    <w:name w:val="xl101"/>
    <w:basedOn w:val="Normal"/>
    <w:rsid w:val="00F42F3F"/>
    <w:pPr>
      <w:pBdr>
        <w:top w:val="single" w:color="FFFFFF" w:sz="4" w:space="0"/>
        <w:left w:val="single" w:color="FFFFFF" w:sz="4" w:space="0"/>
        <w:bottom w:val="single" w:color="FFFFFF" w:sz="4" w:space="0"/>
        <w:right w:val="single" w:color="auto"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2" w:customStyle="1">
    <w:name w:val="xl102"/>
    <w:basedOn w:val="Normal"/>
    <w:rsid w:val="00F42F3F"/>
    <w:pPr>
      <w:pBdr>
        <w:top w:val="single" w:color="FFFFFF" w:sz="4" w:space="0"/>
        <w:left w:val="single" w:color="FFFFFF" w:sz="4" w:space="0"/>
        <w:bottom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3" w:customStyle="1">
    <w:name w:val="xl103"/>
    <w:basedOn w:val="Normal"/>
    <w:rsid w:val="00F42F3F"/>
    <w:pPr>
      <w:pBdr>
        <w:top w:val="single" w:color="FFFFFF" w:sz="4" w:space="0"/>
        <w:bottom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4" w:customStyle="1">
    <w:name w:val="xl104"/>
    <w:basedOn w:val="Normal"/>
    <w:rsid w:val="00F42F3F"/>
    <w:pPr>
      <w:pBdr>
        <w:top w:val="single" w:color="FFFFFF" w:sz="4" w:space="0"/>
        <w:bottom w:val="single" w:color="FFFFFF" w:sz="4" w:space="0"/>
        <w:right w:val="single" w:color="auto"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5" w:customStyle="1">
    <w:name w:val="xl105"/>
    <w:basedOn w:val="Normal"/>
    <w:rsid w:val="00F42F3F"/>
    <w:pPr>
      <w:pBdr>
        <w:top w:val="single" w:color="FFFFFF" w:sz="4" w:space="0"/>
        <w:left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6" w:customStyle="1">
    <w:name w:val="xl106"/>
    <w:basedOn w:val="Normal"/>
    <w:rsid w:val="00F42F3F"/>
    <w:pPr>
      <w:pBdr>
        <w:top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7" w:customStyle="1">
    <w:name w:val="xl107"/>
    <w:basedOn w:val="Normal"/>
    <w:rsid w:val="00F42F3F"/>
    <w:pPr>
      <w:pBdr>
        <w:top w:val="single" w:color="FFFFFF" w:sz="4" w:space="0"/>
        <w:right w:val="single" w:color="FFFFFF" w:sz="4" w:space="0"/>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styleId="xl109" w:customStyle="1">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styleId="xl110" w:customStyle="1">
    <w:name w:val="xl110"/>
    <w:basedOn w:val="Normal"/>
    <w:rsid w:val="00F42F3F"/>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color="auto" w:sz="6" w:space="1"/>
        <w:left w:val="single" w:color="auto" w:sz="6" w:space="1"/>
        <w:bottom w:val="single" w:color="auto" w:sz="6" w:space="1"/>
        <w:right w:val="single" w:color="auto" w:sz="6" w:space="1"/>
      </w:pBdr>
      <w:shd w:val="pct20" w:color="auto" w:fill="auto"/>
      <w:ind w:left="1134" w:hanging="1134"/>
    </w:pPr>
    <w:rPr>
      <w:rFonts w:asciiTheme="majorHAnsi" w:hAnsiTheme="majorHAnsi" w:eastAsiaTheme="majorEastAsia" w:cstheme="majorBidi"/>
      <w:szCs w:val="24"/>
    </w:rPr>
  </w:style>
  <w:style w:type="character" w:styleId="EncabezadodemensajeCar" w:customStyle="1">
    <w:name w:val="Encabezado de mensaje Car"/>
    <w:basedOn w:val="Fuentedeprrafopredeter"/>
    <w:link w:val="Encabezadodemensaje"/>
    <w:rsid w:val="00060361"/>
    <w:rPr>
      <w:rFonts w:asciiTheme="majorHAnsi" w:hAnsiTheme="majorHAnsi" w:eastAsiaTheme="majorEastAsia" w:cstheme="majorBidi"/>
      <w:sz w:val="24"/>
      <w:szCs w:val="24"/>
      <w:shd w:val="pct20" w:color="auto" w:fill="auto"/>
      <w:lang w:val="es-ES" w:eastAsia="ar-SA"/>
    </w:rPr>
  </w:style>
  <w:style w:type="paragraph" w:styleId="Listaconvietas2">
    <w:name w:val="List Bullet 2"/>
    <w:basedOn w:val="Normal"/>
    <w:unhideWhenUsed/>
    <w:rsid w:val="00060361"/>
    <w:pPr>
      <w:numPr>
        <w:numId w:val="34"/>
      </w:numPr>
      <w:contextualSpacing/>
    </w:pPr>
  </w:style>
  <w:style w:type="paragraph" w:styleId="Listaconvietas3">
    <w:name w:val="List Bullet 3"/>
    <w:basedOn w:val="Normal"/>
    <w:unhideWhenUsed/>
    <w:rsid w:val="00060361"/>
    <w:pPr>
      <w:numPr>
        <w:numId w:val="35"/>
      </w:numPr>
      <w:contextualSpacing/>
    </w:pPr>
  </w:style>
  <w:style w:type="paragraph" w:styleId="Listaconvietas4">
    <w:name w:val="List Bullet 4"/>
    <w:basedOn w:val="Normal"/>
    <w:unhideWhenUsed/>
    <w:rsid w:val="00060361"/>
    <w:pPr>
      <w:numPr>
        <w:numId w:val="36"/>
      </w:numPr>
      <w:contextualSpacing/>
    </w:pPr>
  </w:style>
  <w:style w:type="paragraph" w:styleId="Listaconvietas5">
    <w:name w:val="List Bullet 5"/>
    <w:basedOn w:val="Normal"/>
    <w:unhideWhenUsed/>
    <w:rsid w:val="00060361"/>
    <w:pPr>
      <w:numPr>
        <w:numId w:val="37"/>
      </w:numPr>
      <w:contextualSpacing/>
    </w:pPr>
  </w:style>
  <w:style w:type="paragraph" w:styleId="Ttulo">
    <w:name w:val="Title"/>
    <w:basedOn w:val="Normal"/>
    <w:next w:val="Normal"/>
    <w:link w:val="TtuloCar1"/>
    <w:qFormat/>
    <w:rsid w:val="00060361"/>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tuloCar1" w:customStyle="1">
    <w:name w:val="Título Car1"/>
    <w:basedOn w:val="Fuentedeprrafopredeter"/>
    <w:link w:val="Ttulo"/>
    <w:rsid w:val="00060361"/>
    <w:rPr>
      <w:rFonts w:asciiTheme="majorHAnsi" w:hAnsiTheme="majorHAnsi" w:eastAsiaTheme="majorEastAsia"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styleId="TextoindependienteprimerasangraCar" w:customStyle="1">
    <w:name w:val="Texto independiente primera sangría Car"/>
    <w:basedOn w:val="TextoindependienteCar"/>
    <w:link w:val="Textoindependienteprimerasangra"/>
    <w:rsid w:val="00060361"/>
    <w:rPr>
      <w:sz w:val="24"/>
      <w:lang w:val="es-ES" w:eastAsia="ar-SA"/>
    </w:rPr>
  </w:style>
  <w:style w:type="paragraph" w:styleId="Textoindependiente24" w:customStyle="1">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styleId="Textodebloque3" w:customStyle="1">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styleId="Prrafodelista3" w:customStyle="1">
    <w:name w:val="Párrafo de lista3"/>
    <w:basedOn w:val="Normal"/>
    <w:rsid w:val="00060361"/>
    <w:pPr>
      <w:ind w:left="708"/>
    </w:pPr>
    <w:rPr>
      <w:lang w:val="x-none"/>
    </w:rPr>
  </w:style>
  <w:style w:type="paragraph" w:styleId="Sinespaciado2" w:customStyle="1">
    <w:name w:val="Sin espaciado2"/>
    <w:rsid w:val="00060361"/>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9" w:unhideWhenUsed="0" w:qFormat="1"/>
    <w:lsdException w:name="heading 8" w:semiHidden="0" w:uiPriority="99" w:unhideWhenUsed="0" w:qFormat="1"/>
    <w:lsdException w:name="heading 9" w:semiHidden="0" w:uiPriority="9" w:unhideWhenUsed="0"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67" w:unhideWhenUsed="0"/>
    <w:lsdException w:name="No Spacing" w:semiHidden="0" w:uiPriority="1" w:unhideWhenUsed="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basedOn w:val="Normal"/>
    <w:link w:val="PiedepginaCar"/>
    <w:uiPriority w:val="99"/>
    <w:rsid w:val="000B64A9"/>
    <w:pPr>
      <w:tabs>
        <w:tab w:val="center" w:pos="4252"/>
        <w:tab w:val="right" w:pos="8504"/>
      </w:tabs>
    </w:pPr>
  </w:style>
  <w:style w:type="character" w:customStyle="1" w:styleId="PiedepginaCar">
    <w:name w:val="Pie de página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uiPriority w:val="99"/>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
    <w:name w:val="Puesto"/>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4"/>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29"/>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34"/>
      </w:numPr>
      <w:contextualSpacing/>
    </w:pPr>
  </w:style>
  <w:style w:type="paragraph" w:styleId="Listaconvietas3">
    <w:name w:val="List Bullet 3"/>
    <w:basedOn w:val="Normal"/>
    <w:unhideWhenUsed/>
    <w:rsid w:val="00060361"/>
    <w:pPr>
      <w:numPr>
        <w:numId w:val="35"/>
      </w:numPr>
      <w:contextualSpacing/>
    </w:pPr>
  </w:style>
  <w:style w:type="paragraph" w:styleId="Listaconvietas4">
    <w:name w:val="List Bullet 4"/>
    <w:basedOn w:val="Normal"/>
    <w:unhideWhenUsed/>
    <w:rsid w:val="00060361"/>
    <w:pPr>
      <w:numPr>
        <w:numId w:val="36"/>
      </w:numPr>
      <w:contextualSpacing/>
    </w:pPr>
  </w:style>
  <w:style w:type="paragraph" w:styleId="Listaconvietas5">
    <w:name w:val="List Bullet 5"/>
    <w:basedOn w:val="Normal"/>
    <w:unhideWhenUsed/>
    <w:rsid w:val="00060361"/>
    <w:pPr>
      <w:numPr>
        <w:numId w:val="37"/>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yperlink" Target="http://www.gob.mx/sfp" TargetMode="External" Id="rId10" /><Relationship Type="http://schemas.microsoft.com/office/2007/relationships/stylesWithEffects" Target="stylesWithEffects.xml" Id="rId4" /><Relationship Type="http://schemas.openxmlformats.org/officeDocument/2006/relationships/hyperlink" Target="http://www.infonavit.org.mx" TargetMode="External" Id="rId9" /><Relationship Type="http://schemas.openxmlformats.org/officeDocument/2006/relationships/header" Target="header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E49C9-E931-4EA8-B15B-D799376DB9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imss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INSTITUTO MEXICANO DEL SEGURO SOCIAL</dc:title>
  <dc:creator>M.REZA</dc:creator>
  <lastModifiedBy>Arturo Damazo Cesar</lastModifiedBy>
  <revision>12</revision>
  <lastPrinted>2022-08-24T16:39:00.0000000Z</lastPrinted>
  <dcterms:created xsi:type="dcterms:W3CDTF">2023-02-03T20:49:00.0000000Z</dcterms:created>
  <dcterms:modified xsi:type="dcterms:W3CDTF">2024-02-02T16:19:32.5864819Z</dcterms:modified>
</coreProperties>
</file>