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A43" w:rsidRDefault="00FB2A43" w:rsidP="00FB2A43">
      <w:pPr>
        <w:rPr>
          <w:szCs w:val="16"/>
        </w:rPr>
      </w:pPr>
    </w:p>
    <w:p w:rsidR="00C7441D" w:rsidRDefault="00C7441D" w:rsidP="00FB2A43">
      <w:pPr>
        <w:rPr>
          <w:szCs w:val="16"/>
        </w:rPr>
      </w:pPr>
    </w:p>
    <w:p w:rsidR="00FB2A43" w:rsidRPr="00FB2A43" w:rsidRDefault="00FB2A43" w:rsidP="00FB2A43">
      <w:pPr>
        <w:rPr>
          <w:szCs w:val="16"/>
        </w:rPr>
      </w:pPr>
    </w:p>
    <w:p w:rsidR="00FB2A43" w:rsidRDefault="00FB2A43" w:rsidP="00FB2A43">
      <w:pPr>
        <w:rPr>
          <w:szCs w:val="16"/>
        </w:rPr>
      </w:pPr>
    </w:p>
    <w:p w:rsidR="00FB2A43" w:rsidRPr="009A4A49" w:rsidRDefault="00FB2A43" w:rsidP="00FB2A43">
      <w:pPr>
        <w:jc w:val="center"/>
        <w:rPr>
          <w:lang w:val="es-MX"/>
        </w:rPr>
      </w:pPr>
      <w:r>
        <w:rPr>
          <w:szCs w:val="16"/>
        </w:rPr>
        <w:tab/>
      </w:r>
    </w:p>
    <w:p w:rsidR="00FB2A43" w:rsidRDefault="00FB2A43" w:rsidP="00FB2A43">
      <w:pPr>
        <w:pStyle w:val="Ttulo2"/>
        <w:tabs>
          <w:tab w:val="left" w:pos="567"/>
          <w:tab w:val="left" w:pos="709"/>
        </w:tabs>
        <w:jc w:val="center"/>
      </w:pPr>
      <w:r>
        <w:t xml:space="preserve"> </w:t>
      </w:r>
    </w:p>
    <w:p w:rsidR="001C4ADA" w:rsidRPr="0061635C"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INSTITUTO MEXICANO DEL SEGURO SOCIAL</w:t>
      </w:r>
    </w:p>
    <w:p w:rsidR="001C4ADA" w:rsidRPr="0061635C"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UNIDAD MÉDICA DE ALTA ESPECIALIDAD</w:t>
      </w:r>
    </w:p>
    <w:p w:rsidR="001C4ADA" w:rsidRPr="0061635C"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 xml:space="preserve">CENTRO MÉDICO NACIONAL “MANUEL ÁVILA CAMACHO” </w:t>
      </w:r>
    </w:p>
    <w:p w:rsidR="001C4ADA" w:rsidRPr="0061635C" w:rsidRDefault="001C4ADA" w:rsidP="001C4ADA">
      <w:pPr>
        <w:jc w:val="center"/>
        <w:rPr>
          <w:rFonts w:ascii="Calibri" w:hAnsi="Calibri" w:cs="Tahoma"/>
          <w:b/>
          <w:bCs w:val="0"/>
          <w:sz w:val="22"/>
          <w:szCs w:val="22"/>
          <w:lang w:val="pt-BR"/>
        </w:rPr>
      </w:pPr>
      <w:r w:rsidRPr="0061635C">
        <w:rPr>
          <w:rFonts w:ascii="Calibri" w:hAnsi="Calibri" w:cs="Tahoma"/>
          <w:b/>
          <w:bCs w:val="0"/>
          <w:sz w:val="28"/>
          <w:szCs w:val="28"/>
          <w:lang w:val="pt-BR"/>
        </w:rPr>
        <w:t>HOSPITAL DE TRAUMATOLOGÍA Y ORTOPEDIA DE PUEBLA</w:t>
      </w:r>
    </w:p>
    <w:p w:rsidR="001C4ADA" w:rsidRPr="0061635C" w:rsidRDefault="001C4ADA" w:rsidP="001C4ADA">
      <w:pPr>
        <w:jc w:val="center"/>
        <w:rPr>
          <w:rFonts w:ascii="Calibri" w:hAnsi="Calibri" w:cs="Tahoma"/>
          <w:b/>
          <w:bCs w:val="0"/>
          <w:sz w:val="22"/>
          <w:szCs w:val="22"/>
          <w:lang w:val="pt-BR"/>
        </w:rPr>
      </w:pPr>
    </w:p>
    <w:p w:rsidR="00787ED0" w:rsidRPr="0061635C" w:rsidRDefault="00787ED0" w:rsidP="001C4ADA">
      <w:pPr>
        <w:jc w:val="center"/>
        <w:rPr>
          <w:rFonts w:ascii="Calibri" w:hAnsi="Calibri" w:cs="Tahoma"/>
          <w:b/>
          <w:bCs w:val="0"/>
          <w:sz w:val="22"/>
          <w:szCs w:val="22"/>
          <w:lang w:val="pt-BR"/>
        </w:rPr>
      </w:pPr>
    </w:p>
    <w:p w:rsidR="001C4ADA" w:rsidRPr="0061635C" w:rsidRDefault="001C4ADA" w:rsidP="001C4ADA">
      <w:pPr>
        <w:jc w:val="center"/>
        <w:rPr>
          <w:rFonts w:ascii="Calibri" w:hAnsi="Calibri" w:cs="Tahoma"/>
          <w:b/>
          <w:bCs w:val="0"/>
          <w:sz w:val="22"/>
          <w:szCs w:val="22"/>
          <w:lang w:val="pt-BR"/>
        </w:rPr>
      </w:pPr>
    </w:p>
    <w:p w:rsidR="001C4ADA" w:rsidRPr="0061635C" w:rsidRDefault="006A12F5" w:rsidP="006A12F5">
      <w:pPr>
        <w:tabs>
          <w:tab w:val="left" w:pos="2461"/>
        </w:tabs>
        <w:rPr>
          <w:rFonts w:ascii="Calibri" w:hAnsi="Calibri" w:cs="Tahoma"/>
          <w:b/>
          <w:bCs w:val="0"/>
          <w:sz w:val="22"/>
          <w:szCs w:val="22"/>
          <w:lang w:val="pt-BR"/>
        </w:rPr>
      </w:pPr>
      <w:r w:rsidRPr="0061635C">
        <w:rPr>
          <w:rFonts w:ascii="Calibri" w:hAnsi="Calibri" w:cs="Tahoma"/>
          <w:b/>
          <w:bCs w:val="0"/>
          <w:sz w:val="22"/>
          <w:szCs w:val="22"/>
          <w:lang w:val="pt-BR"/>
        </w:rPr>
        <w:tab/>
      </w:r>
    </w:p>
    <w:p w:rsidR="0034475C" w:rsidRDefault="0034475C" w:rsidP="001C4ADA">
      <w:pPr>
        <w:jc w:val="center"/>
        <w:rPr>
          <w:rFonts w:cs="Arial"/>
          <w:b/>
          <w:sz w:val="28"/>
          <w:szCs w:val="28"/>
          <w:lang w:val="pt-BR"/>
        </w:rPr>
      </w:pPr>
    </w:p>
    <w:p w:rsidR="001C4ADA" w:rsidRPr="0061635C" w:rsidRDefault="001C4ADA" w:rsidP="001C4ADA">
      <w:pPr>
        <w:jc w:val="center"/>
        <w:rPr>
          <w:rFonts w:cs="Arial"/>
          <w:b/>
          <w:sz w:val="28"/>
          <w:szCs w:val="28"/>
          <w:lang w:val="pt-BR"/>
        </w:rPr>
      </w:pPr>
      <w:r w:rsidRPr="0061635C">
        <w:rPr>
          <w:rFonts w:cs="Arial"/>
          <w:b/>
          <w:sz w:val="28"/>
          <w:szCs w:val="28"/>
          <w:lang w:val="pt-BR"/>
        </w:rPr>
        <w:t>CONVOCATORIA</w:t>
      </w:r>
    </w:p>
    <w:p w:rsidR="001C4ADA" w:rsidRPr="0061635C" w:rsidRDefault="00640CBC" w:rsidP="001C4ADA">
      <w:pPr>
        <w:jc w:val="center"/>
        <w:rPr>
          <w:rFonts w:cs="Arial"/>
          <w:b/>
          <w:sz w:val="28"/>
          <w:szCs w:val="28"/>
          <w:lang w:val="es-MX"/>
        </w:rPr>
      </w:pPr>
      <w:r>
        <w:rPr>
          <w:rFonts w:cs="Arial"/>
          <w:b/>
          <w:sz w:val="28"/>
          <w:szCs w:val="28"/>
        </w:rPr>
        <w:t>ADJUDICACION DIRECTA</w:t>
      </w:r>
    </w:p>
    <w:p w:rsidR="0034475C" w:rsidRDefault="0080313D" w:rsidP="001C4ADA">
      <w:pPr>
        <w:jc w:val="center"/>
        <w:rPr>
          <w:rFonts w:cs="Arial"/>
          <w:b/>
          <w:sz w:val="28"/>
          <w:szCs w:val="28"/>
        </w:rPr>
      </w:pPr>
      <w:r w:rsidRPr="0080313D">
        <w:rPr>
          <w:rFonts w:cs="Arial"/>
          <w:b/>
          <w:sz w:val="28"/>
          <w:szCs w:val="28"/>
        </w:rPr>
        <w:t>AA-50-GYR-050GYR091-N-35-2023</w:t>
      </w:r>
    </w:p>
    <w:p w:rsidR="00640CBC" w:rsidRPr="0034475C" w:rsidRDefault="0034475C" w:rsidP="001C4ADA">
      <w:pPr>
        <w:jc w:val="center"/>
        <w:rPr>
          <w:rFonts w:cs="Arial"/>
          <w:b/>
          <w:sz w:val="28"/>
          <w:szCs w:val="28"/>
        </w:rPr>
      </w:pPr>
      <w:r w:rsidRPr="0034475C">
        <w:rPr>
          <w:rFonts w:cs="Arial"/>
          <w:b/>
          <w:sz w:val="28"/>
          <w:szCs w:val="28"/>
        </w:rPr>
        <w:t xml:space="preserve">PAN </w:t>
      </w:r>
      <w:r w:rsidR="00A20B27">
        <w:rPr>
          <w:rFonts w:cs="Arial"/>
          <w:b/>
          <w:sz w:val="28"/>
          <w:szCs w:val="28"/>
        </w:rPr>
        <w:t>INDUSTRIALIZADO Y NIEVES DE SABORES</w:t>
      </w:r>
    </w:p>
    <w:p w:rsidR="0034475C" w:rsidRDefault="0034475C" w:rsidP="001C4ADA">
      <w:pPr>
        <w:jc w:val="center"/>
        <w:rPr>
          <w:rFonts w:cs="Arial"/>
          <w:b/>
          <w:sz w:val="28"/>
          <w:szCs w:val="28"/>
          <w:highlight w:val="yellow"/>
        </w:rPr>
      </w:pPr>
    </w:p>
    <w:p w:rsidR="0034475C" w:rsidRDefault="0034475C" w:rsidP="001C4ADA">
      <w:pPr>
        <w:jc w:val="center"/>
        <w:rPr>
          <w:rFonts w:cs="Arial"/>
          <w:b/>
          <w:sz w:val="28"/>
          <w:szCs w:val="28"/>
          <w:highlight w:val="yellow"/>
        </w:rPr>
      </w:pPr>
    </w:p>
    <w:p w:rsidR="001C4ADA" w:rsidRPr="0061635C" w:rsidRDefault="001C4ADA" w:rsidP="001C4ADA">
      <w:pPr>
        <w:jc w:val="center"/>
        <w:rPr>
          <w:rFonts w:cs="Arial"/>
          <w:b/>
          <w:sz w:val="28"/>
          <w:szCs w:val="28"/>
        </w:rPr>
      </w:pPr>
    </w:p>
    <w:p w:rsidR="001C4ADA" w:rsidRDefault="001C4ADA" w:rsidP="001C4ADA">
      <w:pPr>
        <w:jc w:val="center"/>
        <w:rPr>
          <w:rFonts w:ascii="Calibri" w:hAnsi="Calibri" w:cs="Tahoma"/>
          <w:b/>
          <w:sz w:val="32"/>
          <w:szCs w:val="32"/>
        </w:rPr>
      </w:pPr>
    </w:p>
    <w:p w:rsidR="0034475C" w:rsidRDefault="0034475C" w:rsidP="001C4ADA">
      <w:pPr>
        <w:jc w:val="center"/>
        <w:rPr>
          <w:rFonts w:ascii="Calibri" w:hAnsi="Calibri" w:cs="Tahoma"/>
          <w:b/>
          <w:sz w:val="32"/>
          <w:szCs w:val="32"/>
        </w:rPr>
      </w:pPr>
    </w:p>
    <w:p w:rsidR="006763A8" w:rsidRDefault="006763A8" w:rsidP="001C4ADA">
      <w:pPr>
        <w:jc w:val="center"/>
        <w:rPr>
          <w:rFonts w:ascii="Calibri" w:hAnsi="Calibri" w:cs="Tahoma"/>
          <w:b/>
          <w:sz w:val="32"/>
          <w:szCs w:val="32"/>
        </w:rPr>
      </w:pPr>
    </w:p>
    <w:p w:rsidR="006763A8" w:rsidRDefault="006763A8" w:rsidP="001C4ADA">
      <w:pPr>
        <w:jc w:val="center"/>
        <w:rPr>
          <w:rFonts w:ascii="Calibri" w:hAnsi="Calibri" w:cs="Tahoma"/>
          <w:b/>
          <w:sz w:val="32"/>
          <w:szCs w:val="32"/>
        </w:rPr>
      </w:pPr>
    </w:p>
    <w:p w:rsidR="0034475C" w:rsidRPr="0061635C" w:rsidRDefault="0034475C" w:rsidP="001C4ADA">
      <w:pPr>
        <w:jc w:val="center"/>
        <w:rPr>
          <w:rFonts w:ascii="Calibri" w:hAnsi="Calibri" w:cs="Tahoma"/>
          <w:b/>
          <w:sz w:val="32"/>
          <w:szCs w:val="32"/>
        </w:rPr>
      </w:pPr>
    </w:p>
    <w:p w:rsidR="00640CBC" w:rsidRDefault="00640CBC" w:rsidP="001C4ADA">
      <w:pPr>
        <w:jc w:val="center"/>
        <w:rPr>
          <w:rFonts w:asciiTheme="minorHAnsi" w:hAnsiTheme="minorHAnsi" w:cs="Tahoma"/>
          <w:b/>
          <w:sz w:val="22"/>
          <w:szCs w:val="22"/>
        </w:rPr>
      </w:pPr>
    </w:p>
    <w:p w:rsidR="00640CBC" w:rsidRPr="0061635C" w:rsidRDefault="00640CBC" w:rsidP="001C4ADA">
      <w:pPr>
        <w:jc w:val="center"/>
        <w:rPr>
          <w:rFonts w:asciiTheme="minorHAnsi" w:hAnsiTheme="minorHAnsi" w:cs="Tahoma"/>
          <w:b/>
          <w:sz w:val="22"/>
          <w:szCs w:val="22"/>
        </w:rPr>
      </w:pPr>
    </w:p>
    <w:p w:rsidR="001C4ADA" w:rsidRPr="0061635C" w:rsidRDefault="001C4ADA" w:rsidP="001C4ADA">
      <w:pPr>
        <w:jc w:val="center"/>
        <w:rPr>
          <w:rFonts w:asciiTheme="minorHAnsi" w:hAnsiTheme="minorHAnsi" w:cs="Tahoma"/>
          <w:b/>
          <w:sz w:val="22"/>
          <w:szCs w:val="22"/>
        </w:rPr>
      </w:pPr>
    </w:p>
    <w:p w:rsidR="006763A8" w:rsidRPr="0034475C" w:rsidRDefault="001C4ADA" w:rsidP="006763A8">
      <w:pPr>
        <w:jc w:val="center"/>
        <w:rPr>
          <w:rFonts w:cs="Arial"/>
          <w:b/>
          <w:sz w:val="28"/>
          <w:szCs w:val="28"/>
        </w:rPr>
      </w:pPr>
      <w:r w:rsidRPr="0061635C">
        <w:rPr>
          <w:rFonts w:asciiTheme="minorHAnsi" w:hAnsiTheme="minorHAnsi" w:cs="Tahoma"/>
          <w:b/>
          <w:sz w:val="22"/>
          <w:szCs w:val="22"/>
        </w:rPr>
        <w:t>QUE EFECTÚA EL INSTITUTO MEXICANO DEL SEGURO SOCIAL, A TRAVES DE LA UNIDAD MÉDICA DE ALTA ESPECIALIDAD CENTRO MÉDICO NACIONAL “MANUEL ÁVILA CAMACHO” HOSPITAL DE TRAUMATOLOGÍA Y ORTOPEDIA DE PUEBLA, POR CONDUCTO DEL DEPARTAMENTO DE ABASTECIMIENTO, P</w:t>
      </w:r>
      <w:r w:rsidR="00640CBC">
        <w:rPr>
          <w:rFonts w:asciiTheme="minorHAnsi" w:hAnsiTheme="minorHAnsi" w:cs="Tahoma"/>
          <w:b/>
          <w:sz w:val="22"/>
          <w:szCs w:val="22"/>
        </w:rPr>
        <w:t xml:space="preserve">ARA LA ADQUISICIÓN DE </w:t>
      </w:r>
      <w:r w:rsidR="006763A8" w:rsidRPr="006763A8">
        <w:rPr>
          <w:rFonts w:asciiTheme="minorHAnsi" w:hAnsiTheme="minorHAnsi" w:cs="Tahoma"/>
          <w:b/>
          <w:sz w:val="22"/>
          <w:szCs w:val="22"/>
        </w:rPr>
        <w:t>PAN INDUSTRIALIZADO Y NIEVES DE SABORES</w:t>
      </w:r>
    </w:p>
    <w:p w:rsidR="001C4ADA" w:rsidRPr="0061635C" w:rsidRDefault="001C4ADA" w:rsidP="00640CBC">
      <w:pPr>
        <w:jc w:val="both"/>
        <w:rPr>
          <w:rFonts w:asciiTheme="minorHAnsi" w:hAnsiTheme="minorHAnsi" w:cs="Tahoma"/>
          <w:b/>
          <w:sz w:val="22"/>
          <w:szCs w:val="22"/>
        </w:rPr>
      </w:pPr>
      <w:r w:rsidRPr="0061635C">
        <w:rPr>
          <w:rFonts w:asciiTheme="minorHAnsi" w:hAnsiTheme="minorHAnsi" w:cs="Tahoma"/>
          <w:b/>
          <w:sz w:val="22"/>
          <w:szCs w:val="22"/>
        </w:rPr>
        <w:t>.</w:t>
      </w:r>
    </w:p>
    <w:p w:rsidR="001C4ADA" w:rsidRPr="0061635C" w:rsidRDefault="001C4ADA" w:rsidP="001C4ADA">
      <w:pPr>
        <w:jc w:val="center"/>
        <w:rPr>
          <w:rFonts w:asciiTheme="minorHAnsi" w:hAnsiTheme="minorHAnsi" w:cs="Tahoma"/>
          <w:sz w:val="22"/>
          <w:szCs w:val="22"/>
        </w:rPr>
      </w:pPr>
    </w:p>
    <w:p w:rsidR="001C4ADA" w:rsidRDefault="001C4ADA" w:rsidP="001C4ADA">
      <w:pPr>
        <w:jc w:val="center"/>
        <w:rPr>
          <w:rFonts w:asciiTheme="minorHAnsi" w:hAnsiTheme="minorHAnsi" w:cs="Tahoma"/>
          <w:b/>
          <w:bCs w:val="0"/>
          <w:sz w:val="22"/>
          <w:szCs w:val="22"/>
        </w:rPr>
      </w:pPr>
    </w:p>
    <w:p w:rsidR="00A20B27" w:rsidRDefault="00A20B27" w:rsidP="001C4ADA">
      <w:pPr>
        <w:jc w:val="center"/>
        <w:rPr>
          <w:rFonts w:asciiTheme="minorHAnsi" w:hAnsiTheme="minorHAnsi" w:cs="Tahoma"/>
          <w:b/>
          <w:bCs w:val="0"/>
          <w:sz w:val="22"/>
          <w:szCs w:val="22"/>
        </w:rPr>
      </w:pPr>
    </w:p>
    <w:p w:rsidR="00A20B27" w:rsidRPr="0061635C" w:rsidRDefault="00A20B27" w:rsidP="001C4ADA">
      <w:pPr>
        <w:jc w:val="center"/>
        <w:rPr>
          <w:rFonts w:asciiTheme="minorHAnsi" w:hAnsiTheme="minorHAnsi" w:cs="Tahoma"/>
          <w:b/>
          <w:bCs w:val="0"/>
          <w:sz w:val="22"/>
          <w:szCs w:val="22"/>
        </w:rPr>
      </w:pPr>
    </w:p>
    <w:p w:rsidR="006572EC" w:rsidRPr="0061635C" w:rsidRDefault="006572EC" w:rsidP="006572EC">
      <w:pPr>
        <w:jc w:val="both"/>
        <w:rPr>
          <w:rFonts w:cs="Arial"/>
          <w:b/>
          <w:sz w:val="22"/>
          <w:szCs w:val="22"/>
        </w:rPr>
      </w:pPr>
      <w:r w:rsidRPr="0061635C">
        <w:rPr>
          <w:rFonts w:cs="Arial"/>
          <w:b/>
          <w:sz w:val="22"/>
          <w:szCs w:val="22"/>
          <w:u w:val="single"/>
        </w:rPr>
        <w:t xml:space="preserve">EL ENVÍO DE PROPOSICIONES, SE REALIZARÁ EXCLUSIVAMENTE POR MEDIOS ELECTRÓNICOS, A TRAVÉS DEL PORTAL DE COMPRANET </w:t>
      </w:r>
      <w:r w:rsidR="006763A8">
        <w:rPr>
          <w:rFonts w:cs="Arial"/>
          <w:b/>
          <w:sz w:val="22"/>
          <w:szCs w:val="22"/>
          <w:u w:val="single"/>
        </w:rPr>
        <w:t>2023</w:t>
      </w:r>
      <w:r w:rsidRPr="0061635C">
        <w:rPr>
          <w:rFonts w:cs="Arial"/>
          <w:b/>
          <w:sz w:val="22"/>
          <w:szCs w:val="22"/>
          <w:u w:val="single"/>
        </w:rPr>
        <w:t>, LOS INTERESADOS EN PARTICIPAR EN EL PROCEDIMIENTO, DEBERÁN CONTAR CON REGISTRO DE IDENTIFICACIÓN ELECTRÓNICA.</w:t>
      </w:r>
    </w:p>
    <w:p w:rsidR="00787ED0" w:rsidRPr="0061635C" w:rsidRDefault="00787ED0" w:rsidP="00FB2A43">
      <w:pPr>
        <w:tabs>
          <w:tab w:val="left" w:pos="11340"/>
        </w:tabs>
        <w:ind w:left="567" w:right="1078"/>
        <w:jc w:val="center"/>
        <w:rPr>
          <w:rFonts w:cs="Arial"/>
          <w:b/>
          <w:bCs w:val="0"/>
          <w:sz w:val="22"/>
          <w:szCs w:val="22"/>
        </w:rPr>
      </w:pPr>
    </w:p>
    <w:p w:rsidR="00FB2A43" w:rsidRPr="003B4A0C" w:rsidRDefault="00BD383D" w:rsidP="00FB2A43">
      <w:pPr>
        <w:tabs>
          <w:tab w:val="left" w:pos="11340"/>
        </w:tabs>
        <w:ind w:left="567" w:right="1078"/>
        <w:jc w:val="center"/>
        <w:rPr>
          <w:rFonts w:cs="Arial"/>
          <w:b/>
          <w:bCs w:val="0"/>
          <w:sz w:val="22"/>
          <w:szCs w:val="22"/>
        </w:rPr>
      </w:pPr>
      <w:r w:rsidRPr="003B4A0C">
        <w:rPr>
          <w:rFonts w:cs="Arial"/>
          <w:b/>
          <w:bCs w:val="0"/>
          <w:sz w:val="22"/>
          <w:szCs w:val="22"/>
        </w:rPr>
        <w:t>CONTENIDO</w:t>
      </w:r>
    </w:p>
    <w:tbl>
      <w:tblPr>
        <w:tblW w:w="5000" w:type="pct"/>
        <w:jc w:val="center"/>
        <w:tblCellMar>
          <w:left w:w="70" w:type="dxa"/>
          <w:right w:w="70" w:type="dxa"/>
        </w:tblCellMar>
        <w:tblLook w:val="04A0" w:firstRow="1" w:lastRow="0" w:firstColumn="1" w:lastColumn="0" w:noHBand="0" w:noVBand="1"/>
      </w:tblPr>
      <w:tblGrid>
        <w:gridCol w:w="10680"/>
      </w:tblGrid>
      <w:tr w:rsidR="00411BDD" w:rsidRPr="003B4A0C" w:rsidTr="0034475C">
        <w:trPr>
          <w:trHeight w:val="300"/>
          <w:jc w:val="center"/>
        </w:trPr>
        <w:tc>
          <w:tcPr>
            <w:tcW w:w="5000"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
                <w:color w:val="000000"/>
                <w:sz w:val="16"/>
                <w:szCs w:val="16"/>
              </w:rPr>
            </w:pPr>
            <w:r w:rsidRPr="003B4A0C">
              <w:rPr>
                <w:rFonts w:cs="Arial"/>
                <w:b/>
                <w:color w:val="000000"/>
                <w:sz w:val="16"/>
                <w:szCs w:val="16"/>
              </w:rPr>
              <w:lastRenderedPageBreak/>
              <w:t>PRESENTACIÓN.</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GLOSARIO DE TÉRMINOS.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
                <w:color w:val="000000"/>
                <w:sz w:val="16"/>
                <w:szCs w:val="16"/>
              </w:rPr>
            </w:pPr>
            <w:r w:rsidRPr="003B4A0C">
              <w:rPr>
                <w:rFonts w:cs="Arial"/>
                <w:b/>
                <w:color w:val="000000"/>
                <w:sz w:val="16"/>
                <w:szCs w:val="16"/>
              </w:rPr>
              <w:t>1.- DATOS GENERALES O DE IDENTIFICACIÓN DE LA LICITACION PUBLICA</w:t>
            </w:r>
          </w:p>
        </w:tc>
      </w:tr>
      <w:tr w:rsidR="00411BDD" w:rsidRPr="003B4A0C" w:rsidTr="0034475C">
        <w:trPr>
          <w:trHeight w:val="45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eastAsia="Arial" w:cs="Arial"/>
                <w:bCs w:val="0"/>
                <w:color w:val="000000"/>
                <w:sz w:val="16"/>
                <w:szCs w:val="16"/>
              </w:rPr>
              <w:t>A)</w:t>
            </w:r>
            <w:r w:rsidRPr="003B4A0C">
              <w:rPr>
                <w:rFonts w:eastAsia="Arial" w:cs="Arial"/>
                <w:bCs w:val="0"/>
                <w:color w:val="000000"/>
                <w:sz w:val="14"/>
                <w:szCs w:val="14"/>
              </w:rPr>
              <w:t xml:space="preserve">    </w:t>
            </w:r>
            <w:r w:rsidRPr="003B4A0C">
              <w:rPr>
                <w:rFonts w:eastAsia="Arial" w:cs="Arial"/>
                <w:bCs w:val="0"/>
                <w:color w:val="000000"/>
                <w:sz w:val="16"/>
                <w:szCs w:val="16"/>
              </w:rPr>
              <w:t>NOMBRE DE LA DEPENDENCIA O DENOMINACIÓN O RAZON SOCIAL DE LA ENTIDAD CONVOCANTE, ESPECIFICANDO EL AREA CONTRATANTE Y EL DOMICILIO DONDE SE LOCALIZA ESTA ULTIMA.</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eastAsia="Arial" w:cs="Arial"/>
                <w:bCs w:val="0"/>
                <w:color w:val="000000"/>
                <w:sz w:val="16"/>
                <w:szCs w:val="16"/>
              </w:rPr>
              <w:t>DISPONIBILIDAD PRESUPUESTARIA</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C069A5" w:rsidP="00411BDD">
            <w:pPr>
              <w:rPr>
                <w:rFonts w:cs="Arial"/>
                <w:bCs w:val="0"/>
                <w:color w:val="000000"/>
                <w:sz w:val="16"/>
                <w:szCs w:val="16"/>
              </w:rPr>
            </w:pPr>
            <w:r w:rsidRPr="003B4A0C">
              <w:rPr>
                <w:rFonts w:eastAsia="Arial" w:cs="Arial"/>
                <w:bCs w:val="0"/>
                <w:color w:val="000000"/>
                <w:sz w:val="16"/>
                <w:szCs w:val="16"/>
              </w:rPr>
              <w:t>I</w:t>
            </w:r>
            <w:r w:rsidR="00411BDD" w:rsidRPr="003B4A0C">
              <w:rPr>
                <w:rFonts w:eastAsia="Arial" w:cs="Arial"/>
                <w:bCs w:val="0"/>
                <w:color w:val="000000"/>
                <w:sz w:val="16"/>
                <w:szCs w:val="16"/>
              </w:rPr>
              <w:t>DIOMA EN QUE DEBERAN DE PRESENTARSE LAS PROPOSICIONES, ANEXOS Y FOLLETOS.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
                <w:color w:val="000000"/>
                <w:sz w:val="16"/>
                <w:szCs w:val="16"/>
              </w:rPr>
            </w:pPr>
            <w:r w:rsidRPr="003B4A0C">
              <w:rPr>
                <w:rFonts w:cs="Arial"/>
                <w:b/>
                <w:color w:val="000000"/>
                <w:sz w:val="16"/>
                <w:szCs w:val="16"/>
              </w:rPr>
              <w:t>2.- OBJETIVO Y ALCANCE DE LA CONTRATACIÓN</w:t>
            </w:r>
          </w:p>
        </w:tc>
      </w:tr>
      <w:tr w:rsidR="00411BDD" w:rsidRPr="003B4A0C" w:rsidTr="0034475C">
        <w:trPr>
          <w:trHeight w:val="45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r w:rsidRPr="003B4A0C">
              <w:rPr>
                <w:rFonts w:eastAsia="Arial" w:cs="Arial"/>
                <w:bCs w:val="0"/>
                <w:color w:val="000000"/>
                <w:sz w:val="16"/>
                <w:szCs w:val="16"/>
              </w:rPr>
              <w:t>A)</w:t>
            </w:r>
            <w:r w:rsidRPr="003B4A0C">
              <w:rPr>
                <w:rFonts w:eastAsia="Arial" w:cs="Arial"/>
                <w:bCs w:val="0"/>
                <w:color w:val="000000"/>
                <w:sz w:val="14"/>
                <w:szCs w:val="14"/>
              </w:rPr>
              <w:t> </w:t>
            </w:r>
            <w:r w:rsidRPr="003B4A0C">
              <w:rPr>
                <w:rFonts w:eastAsia="Arial" w:cs="Arial"/>
                <w:bCs w:val="0"/>
                <w:color w:val="000000"/>
                <w:sz w:val="16"/>
                <w:szCs w:val="16"/>
              </w:rPr>
              <w:t>INFORMACION QUE LA CONVOCANTE CONSIDERA PARA IDENTIFICAR EL BIEN QUE SE PRETENDE ADQUIRIR.</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r w:rsidRPr="003B4A0C">
              <w:rPr>
                <w:rFonts w:cs="Arial"/>
                <w:bCs w:val="0"/>
                <w:color w:val="000000"/>
                <w:sz w:val="16"/>
                <w:szCs w:val="16"/>
              </w:rPr>
              <w:t>B) PLAZO, LUGAR, CONDICIONES DE ENTREGA Y CANJE O DEVOLUCIÓN.</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r w:rsidRPr="003B4A0C">
              <w:rPr>
                <w:rFonts w:cs="Arial"/>
                <w:bCs w:val="0"/>
                <w:color w:val="000000"/>
                <w:sz w:val="16"/>
                <w:szCs w:val="16"/>
              </w:rPr>
              <w:t>C) CANJE</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r w:rsidRPr="003B4A0C">
              <w:rPr>
                <w:rFonts w:cs="Arial"/>
                <w:bCs w:val="0"/>
                <w:color w:val="000000"/>
                <w:sz w:val="16"/>
                <w:szCs w:val="16"/>
              </w:rPr>
              <w:t>D) RECHAZO DE BIENES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r w:rsidRPr="003B4A0C">
              <w:rPr>
                <w:rFonts w:cs="Arial"/>
                <w:bCs w:val="0"/>
                <w:color w:val="000000"/>
                <w:sz w:val="14"/>
                <w:szCs w:val="14"/>
              </w:rPr>
              <w:t xml:space="preserve">E)  </w:t>
            </w:r>
            <w:r w:rsidRPr="003B4A0C">
              <w:rPr>
                <w:rFonts w:cs="Arial"/>
                <w:bCs w:val="0"/>
                <w:color w:val="000000"/>
                <w:sz w:val="16"/>
                <w:szCs w:val="16"/>
              </w:rPr>
              <w:t>VERIFICACIÓN DE CALIDAD</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 xml:space="preserve">F) </w:t>
            </w:r>
            <w:r w:rsidR="00A56475" w:rsidRPr="003B4A0C">
              <w:rPr>
                <w:rFonts w:cs="Arial"/>
                <w:bCs w:val="0"/>
                <w:color w:val="000000"/>
                <w:sz w:val="16"/>
                <w:szCs w:val="16"/>
              </w:rPr>
              <w:t xml:space="preserve"> </w:t>
            </w:r>
            <w:r w:rsidRPr="003B4A0C">
              <w:rPr>
                <w:rFonts w:cs="Arial"/>
                <w:bCs w:val="0"/>
                <w:color w:val="000000"/>
                <w:sz w:val="16"/>
                <w:szCs w:val="16"/>
              </w:rPr>
              <w:t>VIGENCIA DEL CONTRATO:</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r w:rsidRPr="003B4A0C">
              <w:rPr>
                <w:rFonts w:cs="Arial"/>
                <w:bCs w:val="0"/>
                <w:color w:val="000000"/>
                <w:sz w:val="16"/>
                <w:szCs w:val="16"/>
              </w:rPr>
              <w:t>G) MONEDA EN LA QUE DEBERÁN COTIZARSE LOS BIENES Y EFECTUARSE LOS PAGOS RESPECTIVOS.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bookmarkStart w:id="0" w:name="RANGE!B16"/>
            <w:r w:rsidRPr="003B4A0C">
              <w:rPr>
                <w:rFonts w:eastAsia="Arial" w:cs="Arial"/>
                <w:bCs w:val="0"/>
                <w:color w:val="000000"/>
                <w:sz w:val="16"/>
                <w:szCs w:val="16"/>
                <w:lang w:val="es-ES_tradnl"/>
              </w:rPr>
              <w:t>H)</w:t>
            </w:r>
            <w:r w:rsidRPr="003B4A0C">
              <w:rPr>
                <w:rFonts w:eastAsia="Arial" w:cs="Arial"/>
                <w:bCs w:val="0"/>
                <w:color w:val="000000"/>
                <w:sz w:val="14"/>
                <w:szCs w:val="14"/>
                <w:lang w:val="es-ES_tradnl"/>
              </w:rPr>
              <w:t>  </w:t>
            </w:r>
            <w:r w:rsidRPr="003B4A0C">
              <w:rPr>
                <w:rFonts w:eastAsia="Arial" w:cs="Arial"/>
                <w:bCs w:val="0"/>
                <w:color w:val="000000"/>
                <w:sz w:val="16"/>
                <w:szCs w:val="16"/>
                <w:lang w:val="es-ES_tradnl"/>
              </w:rPr>
              <w:t xml:space="preserve">NO APLICA. </w:t>
            </w:r>
            <w:bookmarkEnd w:id="0"/>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bookmarkStart w:id="1" w:name="RANGE!B17"/>
            <w:r w:rsidRPr="003B4A0C">
              <w:rPr>
                <w:rFonts w:eastAsia="Arial" w:cs="Arial"/>
                <w:bCs w:val="0"/>
                <w:color w:val="000000"/>
                <w:sz w:val="16"/>
                <w:szCs w:val="16"/>
                <w:lang w:val="es-ES_tradnl"/>
              </w:rPr>
              <w:t>I)</w:t>
            </w:r>
            <w:r w:rsidRPr="003B4A0C">
              <w:rPr>
                <w:rFonts w:eastAsia="Arial" w:cs="Arial"/>
                <w:bCs w:val="0"/>
                <w:color w:val="000000"/>
                <w:sz w:val="14"/>
                <w:szCs w:val="14"/>
                <w:lang w:val="es-ES_tradnl"/>
              </w:rPr>
              <w:t>   </w:t>
            </w:r>
            <w:r w:rsidRPr="003B4A0C">
              <w:rPr>
                <w:rFonts w:eastAsia="Arial" w:cs="Arial"/>
                <w:bCs w:val="0"/>
                <w:color w:val="000000"/>
                <w:sz w:val="16"/>
                <w:szCs w:val="16"/>
                <w:lang w:val="es-ES_tradnl"/>
              </w:rPr>
              <w:t>NO APLICA.</w:t>
            </w:r>
            <w:bookmarkEnd w:id="1"/>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bookmarkStart w:id="2" w:name="RANGE!B18"/>
            <w:r w:rsidRPr="003B4A0C">
              <w:rPr>
                <w:rFonts w:eastAsia="Arial" w:cs="Arial"/>
                <w:bCs w:val="0"/>
                <w:color w:val="000000"/>
                <w:sz w:val="16"/>
                <w:szCs w:val="16"/>
                <w:lang w:val="es-ES_tradnl"/>
              </w:rPr>
              <w:t>J)</w:t>
            </w:r>
            <w:r w:rsidRPr="003B4A0C">
              <w:rPr>
                <w:rFonts w:eastAsia="Arial" w:cs="Arial"/>
                <w:bCs w:val="0"/>
                <w:color w:val="000000"/>
                <w:sz w:val="14"/>
                <w:szCs w:val="14"/>
                <w:lang w:val="es-ES_tradnl"/>
              </w:rPr>
              <w:t>  </w:t>
            </w:r>
            <w:r w:rsidRPr="003B4A0C">
              <w:rPr>
                <w:rFonts w:eastAsia="Arial" w:cs="Arial"/>
                <w:bCs w:val="0"/>
                <w:color w:val="000000"/>
                <w:sz w:val="16"/>
                <w:szCs w:val="16"/>
                <w:lang w:val="es-ES_tradnl"/>
              </w:rPr>
              <w:t>NORMAS OFICIALES MEXICANAS.</w:t>
            </w:r>
            <w:bookmarkEnd w:id="2"/>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K) LA INDICACIÓN DE LA CONTRATACIÓN.</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L) MODALIDAD DE LA CONTRATACIÓN.</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M) FUENTE DE ABASTECIMIENTO.</w:t>
            </w:r>
          </w:p>
        </w:tc>
      </w:tr>
      <w:tr w:rsidR="00411BDD" w:rsidRPr="003B4A0C" w:rsidTr="0034475C">
        <w:trPr>
          <w:trHeight w:val="45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
                <w:color w:val="000000"/>
                <w:sz w:val="16"/>
                <w:szCs w:val="16"/>
              </w:rPr>
            </w:pPr>
            <w:r w:rsidRPr="003B4A0C">
              <w:rPr>
                <w:rFonts w:cs="Arial"/>
                <w:b/>
                <w:color w:val="000000"/>
                <w:sz w:val="16"/>
                <w:szCs w:val="16"/>
              </w:rPr>
              <w:t>3.- FORMA Y TERMINOS QUE REGIRAN LOS DIVERSOS ACTOS DEL PROCEDIMIENTO DE LICITACIÓN PUBLICA</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r w:rsidRPr="003B4A0C">
              <w:rPr>
                <w:rFonts w:cs="Arial"/>
                <w:bCs w:val="0"/>
                <w:color w:val="000000"/>
                <w:sz w:val="16"/>
                <w:szCs w:val="16"/>
              </w:rPr>
              <w:t>A) REDUCCIÓN DE PLAZOS.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r w:rsidRPr="003B4A0C">
              <w:rPr>
                <w:rFonts w:cs="Arial"/>
                <w:bCs w:val="0"/>
                <w:color w:val="000000"/>
                <w:sz w:val="16"/>
                <w:szCs w:val="16"/>
              </w:rPr>
              <w:t>B) FECHA HORA Y LUGAR PARA LOS ACTOS DEL PROCEDIMIENTO DE CONTRATACIÓN.</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C) SERVICO POSTAL O MENSAJERÍA</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A56475">
            <w:pPr>
              <w:rPr>
                <w:rFonts w:cs="Arial"/>
                <w:bCs w:val="0"/>
                <w:color w:val="000000"/>
                <w:sz w:val="16"/>
                <w:szCs w:val="16"/>
              </w:rPr>
            </w:pPr>
            <w:r w:rsidRPr="003B4A0C">
              <w:rPr>
                <w:rFonts w:cs="Arial"/>
                <w:bCs w:val="0"/>
                <w:color w:val="000000"/>
                <w:sz w:val="16"/>
                <w:szCs w:val="16"/>
              </w:rPr>
              <w:t>D) VIGENCIA DE LAS PROPOSICIONES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E) PRESENTACIÓN DE PROPOSICIONES CONJUNTAS.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F) PRESENTACIÓN DE PROPOSICIONES POR LICITACIÓN PÚBLICA</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G)</w:t>
            </w:r>
            <w:r w:rsidRPr="003B4A0C">
              <w:rPr>
                <w:rFonts w:cs="Arial"/>
                <w:bCs w:val="0"/>
                <w:color w:val="000000"/>
                <w:sz w:val="14"/>
                <w:szCs w:val="14"/>
              </w:rPr>
              <w:t> </w:t>
            </w:r>
            <w:r w:rsidRPr="003B4A0C">
              <w:rPr>
                <w:rFonts w:cs="Arial"/>
                <w:bCs w:val="0"/>
                <w:color w:val="000000"/>
                <w:sz w:val="16"/>
                <w:szCs w:val="16"/>
              </w:rPr>
              <w:t>DOCUMENTACIÓN DISTITNTA A LA PROPUESTA TÉCNICA Y ECONÓMICA.</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H) REVISIÓN DE DOCUMENTACIÓN DISTINTA A LA PROPUESTA TÉCNICA Y ECONÓMICA</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A56475" w:rsidP="00411BDD">
            <w:pPr>
              <w:rPr>
                <w:rFonts w:cs="Arial"/>
                <w:bCs w:val="0"/>
                <w:color w:val="000000"/>
                <w:sz w:val="16"/>
                <w:szCs w:val="16"/>
              </w:rPr>
            </w:pPr>
            <w:r w:rsidRPr="003B4A0C">
              <w:rPr>
                <w:rFonts w:cs="Arial"/>
                <w:bCs w:val="0"/>
                <w:color w:val="000000"/>
                <w:sz w:val="16"/>
                <w:szCs w:val="16"/>
              </w:rPr>
              <w:t xml:space="preserve"> </w:t>
            </w:r>
            <w:r w:rsidR="00411BDD" w:rsidRPr="003B4A0C">
              <w:rPr>
                <w:rFonts w:cs="Arial"/>
                <w:bCs w:val="0"/>
                <w:color w:val="000000"/>
                <w:sz w:val="16"/>
                <w:szCs w:val="16"/>
              </w:rPr>
              <w:t>I) ACREDITACIÓN DE LA EXISTENCIA Y PERSONALIDAD JURÍDICA DEL LICITANTE.</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lang w:val="es-ES_tradnl"/>
              </w:rPr>
              <w:t>J) FIRMA DE LAS PROPUESTAS.</w:t>
            </w:r>
          </w:p>
        </w:tc>
      </w:tr>
      <w:tr w:rsidR="00411BDD" w:rsidRPr="003B4A0C" w:rsidTr="0034475C">
        <w:trPr>
          <w:trHeight w:val="45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lang w:val="es-ES_tradnl"/>
              </w:rPr>
              <w:t>k) INDICACIONES RELATIVAS A LOS EVENTOS DE  JUNTA DE ACLARACIONES, ACTO DE APERTURA  Y PRESENTACIÓN DE PROPUESTAS, FALLO Y FIRMA DEL CONTRATO</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L) CONDICIONES DE PAGO</w:t>
            </w:r>
          </w:p>
        </w:tc>
      </w:tr>
      <w:tr w:rsidR="00411BDD" w:rsidRPr="003B4A0C" w:rsidTr="0034475C">
        <w:trPr>
          <w:trHeight w:val="45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N) PENAS CONVENCIONALES POR ATRASO EN EL CUMPLIMIENTO DE LAS FECHAS PACTADAS DE ENTREGA Y DISTRIBUCIÓN DE LOS BIENES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M) CAUSAS DE RESCISIÓN ADMINISTRATIVA Y TEWRMINACION ANTICIPADA DE CONTRATO:</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eastAsia="Arial" w:cs="Arial"/>
                <w:bCs w:val="0"/>
                <w:color w:val="000000"/>
                <w:sz w:val="16"/>
                <w:szCs w:val="16"/>
                <w:lang w:val="es-ES_tradnl"/>
              </w:rPr>
              <w:t>O) GARANTÍA DE CUMPLIMIENTO DE CONTRATO.</w:t>
            </w:r>
          </w:p>
        </w:tc>
      </w:tr>
      <w:tr w:rsidR="00411BDD" w:rsidRPr="003B4A0C" w:rsidTr="0034475C">
        <w:trPr>
          <w:trHeight w:val="675"/>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
                <w:color w:val="000000"/>
                <w:sz w:val="16"/>
                <w:szCs w:val="16"/>
              </w:rPr>
            </w:pPr>
            <w:bookmarkStart w:id="3" w:name="RANGE!B38"/>
            <w:r w:rsidRPr="003B4A0C">
              <w:rPr>
                <w:rFonts w:cs="Arial"/>
                <w:b/>
                <w:color w:val="000000"/>
                <w:sz w:val="16"/>
                <w:szCs w:val="16"/>
                <w:lang w:val="es-ES_tradnl"/>
              </w:rPr>
              <w:t>4. ENUMERACIÓN DE LOS REQUISITOS QUE LOS LICITANTES DEBEN CUMPLIR, PRECISANDO QUE ÉSTOS SE CONSIDERARÁN INDISPENSABLES PARA EVALUAR LA PROPOSICIÓN Y, EN CONSECUENCIA, SU INCUMPLIMIENTO AFECTARÍA SU SOLVENCIA Y MOTIVARÍA SU DESECHAMIENTO:</w:t>
            </w:r>
            <w:bookmarkEnd w:id="3"/>
          </w:p>
        </w:tc>
      </w:tr>
      <w:tr w:rsidR="00411BDD" w:rsidRPr="003B4A0C" w:rsidTr="0034475C">
        <w:trPr>
          <w:trHeight w:val="45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lastRenderedPageBreak/>
              <w:t>4.1. LA PROPOSICIÓN TÉCNICA DEBERÁ CONTENER LA SIGUIENTE DOCUMENTACIÓN, EL NO PRESENTARLOS MOTIVARÁ SU DESECHAMIENTO:</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lang w:val="es-ES_tradnl"/>
              </w:rPr>
              <w:t>4.2 PROPUESTA ECONÓMICA:</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4.3 DOCUMENTACIÓN COMPLEMENTARIA:</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4.4 CAUSAS DE DESECHAMIENTO.</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4.5 NO NEGOCIACIÓN DE CONDICIONES:</w:t>
            </w:r>
          </w:p>
        </w:tc>
      </w:tr>
      <w:tr w:rsidR="00411BDD" w:rsidRPr="003B4A0C" w:rsidTr="0034475C">
        <w:trPr>
          <w:trHeight w:val="45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
                <w:color w:val="000000"/>
                <w:sz w:val="16"/>
                <w:szCs w:val="16"/>
              </w:rPr>
            </w:pPr>
            <w:bookmarkStart w:id="4" w:name="RANGE!B44"/>
            <w:r w:rsidRPr="003B4A0C">
              <w:rPr>
                <w:rFonts w:cs="Arial"/>
                <w:b/>
                <w:color w:val="000000"/>
                <w:sz w:val="16"/>
                <w:szCs w:val="16"/>
                <w:lang w:val="es-ES_tradnl"/>
              </w:rPr>
              <w:t>5. CRITERIOS ESPECÍFICOS CONFORME SE EVALUARÁN LAS PROPOSICIONES Y SE ADJUDICARA EL CONTRATO RESPECTIVO.</w:t>
            </w:r>
            <w:bookmarkEnd w:id="4"/>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lang w:val="es-ES_tradnl"/>
              </w:rPr>
              <w:t>5.1.  REQUERIMIENTO DE UNIDADES VEHICULARES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lang w:val="es-ES_tradnl"/>
              </w:rPr>
              <w:t>5.2. CALIDAD</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5.3 LICENCIAS, AUTORIZACIONES Y PERMISOS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 xml:space="preserve">5.4. EVALUACIÓN DE LAS PROPUESTAS ECONÓMICAS: </w:t>
            </w:r>
          </w:p>
        </w:tc>
      </w:tr>
      <w:tr w:rsidR="00411BDD" w:rsidRPr="003B4A0C" w:rsidTr="0034475C">
        <w:trPr>
          <w:trHeight w:val="45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
                <w:color w:val="000000"/>
                <w:sz w:val="16"/>
                <w:szCs w:val="16"/>
              </w:rPr>
            </w:pPr>
            <w:r w:rsidRPr="003B4A0C">
              <w:rPr>
                <w:rFonts w:cs="Arial"/>
                <w:b/>
                <w:color w:val="000000"/>
                <w:sz w:val="16"/>
                <w:szCs w:val="16"/>
                <w:lang w:val="es-ES_tradnl"/>
              </w:rPr>
              <w:t>6. DOCUMENTOS Y DATOS QUE DEBEN PRESENTAR LOS LICITANES QUIENES DESEEN PARTICIPAR EN LA LICITACIÓN, RELATIVOS A LA PROPUESTA TÉCNICA-ECONÓMICA.</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rPr>
              <w:t>6.1 TRATÁNDOSE DEL MÉTODO DE PUNTOS Y PORCENTAJES:</w:t>
            </w:r>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Cs w:val="0"/>
                <w:color w:val="000000"/>
                <w:sz w:val="16"/>
                <w:szCs w:val="16"/>
              </w:rPr>
            </w:pPr>
            <w:r w:rsidRPr="003B4A0C">
              <w:rPr>
                <w:rFonts w:cs="Arial"/>
                <w:bCs w:val="0"/>
                <w:color w:val="000000"/>
                <w:sz w:val="16"/>
                <w:szCs w:val="16"/>
                <w:lang w:val="es-MX"/>
              </w:rPr>
              <w:t>6.2 EVALUACIÓN DE PUNTOS Y PORCENTAJE</w:t>
            </w:r>
          </w:p>
        </w:tc>
      </w:tr>
      <w:tr w:rsidR="00411BDD" w:rsidRPr="003B4A0C" w:rsidTr="0034475C">
        <w:trPr>
          <w:trHeight w:val="675"/>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
                <w:color w:val="000000"/>
                <w:sz w:val="16"/>
                <w:szCs w:val="16"/>
              </w:rPr>
            </w:pPr>
            <w:bookmarkStart w:id="5" w:name="RANGE!B52"/>
            <w:r w:rsidRPr="003B4A0C">
              <w:rPr>
                <w:rFonts w:cs="Arial"/>
                <w:b/>
                <w:color w:val="000000"/>
                <w:sz w:val="16"/>
                <w:szCs w:val="16"/>
                <w:lang w:val="es-ES_tradnl"/>
              </w:rPr>
              <w:t>7. DOMICILIO DE LAS OFICINAS DE LA AUTORIDAD ADMINISTRATIVA COMPETENTE, Y LA DIRECCIÓN ELECTRÓNICA DE COMPRANET, EN QUE PODRÁN PRESENTARSE INCONFORMIDADES CONTRA LOS ACTOS DE LICITACIÓN PÚBLICA.</w:t>
            </w:r>
            <w:bookmarkEnd w:id="5"/>
          </w:p>
        </w:tc>
      </w:tr>
      <w:tr w:rsidR="00411BDD" w:rsidRPr="003B4A0C" w:rsidTr="0034475C">
        <w:trPr>
          <w:trHeight w:val="300"/>
          <w:jc w:val="center"/>
        </w:trPr>
        <w:tc>
          <w:tcPr>
            <w:tcW w:w="5000" w:type="pct"/>
            <w:tcBorders>
              <w:top w:val="nil"/>
              <w:left w:val="single" w:sz="8" w:space="0" w:color="auto"/>
              <w:bottom w:val="single" w:sz="4" w:space="0" w:color="auto"/>
              <w:right w:val="single" w:sz="8" w:space="0" w:color="auto"/>
            </w:tcBorders>
            <w:shd w:val="clear" w:color="auto" w:fill="auto"/>
            <w:vAlign w:val="center"/>
            <w:hideMark/>
          </w:tcPr>
          <w:p w:rsidR="00411BDD" w:rsidRPr="003B4A0C" w:rsidRDefault="00411BDD" w:rsidP="00411BDD">
            <w:pPr>
              <w:rPr>
                <w:rFonts w:cs="Arial"/>
                <w:b/>
                <w:color w:val="000000"/>
                <w:sz w:val="16"/>
                <w:szCs w:val="16"/>
              </w:rPr>
            </w:pPr>
            <w:bookmarkStart w:id="6" w:name="RANGE!B53"/>
            <w:r w:rsidRPr="003B4A0C">
              <w:rPr>
                <w:rFonts w:cs="Arial"/>
                <w:b/>
                <w:color w:val="000000"/>
                <w:sz w:val="16"/>
                <w:szCs w:val="16"/>
                <w:lang w:val="es-ES_tradnl"/>
              </w:rPr>
              <w:t>8. RELACIÓN DE ANEXOS</w:t>
            </w:r>
            <w:bookmarkEnd w:id="6"/>
          </w:p>
        </w:tc>
      </w:tr>
      <w:tr w:rsidR="00411BDD" w:rsidRPr="0061635C" w:rsidTr="0034475C">
        <w:trPr>
          <w:trHeight w:val="315"/>
          <w:jc w:val="center"/>
        </w:trPr>
        <w:tc>
          <w:tcPr>
            <w:tcW w:w="5000" w:type="pct"/>
            <w:tcBorders>
              <w:top w:val="nil"/>
              <w:left w:val="single" w:sz="8" w:space="0" w:color="auto"/>
              <w:bottom w:val="single" w:sz="8" w:space="0" w:color="auto"/>
              <w:right w:val="single" w:sz="8" w:space="0" w:color="auto"/>
            </w:tcBorders>
            <w:shd w:val="clear" w:color="auto" w:fill="auto"/>
            <w:vAlign w:val="center"/>
            <w:hideMark/>
          </w:tcPr>
          <w:p w:rsidR="00411BDD" w:rsidRPr="0061635C" w:rsidRDefault="00411BDD" w:rsidP="00411BDD">
            <w:pPr>
              <w:rPr>
                <w:rFonts w:cs="Arial"/>
                <w:bCs w:val="0"/>
                <w:color w:val="000000"/>
                <w:sz w:val="16"/>
                <w:szCs w:val="16"/>
              </w:rPr>
            </w:pPr>
            <w:bookmarkStart w:id="7" w:name="RANGE!B54"/>
            <w:r w:rsidRPr="003B4A0C">
              <w:rPr>
                <w:rFonts w:cs="Arial"/>
                <w:bCs w:val="0"/>
                <w:color w:val="000000"/>
                <w:sz w:val="16"/>
                <w:szCs w:val="16"/>
                <w:lang w:val="es-ES_tradnl"/>
              </w:rPr>
              <w:t>8.1. ANEXOS ADMINISTRATIVOS.</w:t>
            </w:r>
            <w:bookmarkEnd w:id="7"/>
          </w:p>
        </w:tc>
      </w:tr>
    </w:tbl>
    <w:p w:rsidR="00411BDD" w:rsidRPr="0061635C" w:rsidRDefault="00411BDD" w:rsidP="00FB2A43">
      <w:pPr>
        <w:tabs>
          <w:tab w:val="left" w:pos="11340"/>
        </w:tabs>
        <w:ind w:left="567" w:right="1078"/>
        <w:jc w:val="center"/>
        <w:rPr>
          <w:rFonts w:cs="Arial"/>
          <w:b/>
          <w:bCs w:val="0"/>
          <w:sz w:val="22"/>
          <w:szCs w:val="22"/>
        </w:rPr>
      </w:pPr>
    </w:p>
    <w:p w:rsidR="00411BDD" w:rsidRPr="0061635C" w:rsidRDefault="00411BDD" w:rsidP="00FB2A43">
      <w:pPr>
        <w:tabs>
          <w:tab w:val="left" w:pos="11340"/>
        </w:tabs>
        <w:ind w:left="567" w:right="1078"/>
        <w:jc w:val="center"/>
        <w:rPr>
          <w:rFonts w:cs="Arial"/>
          <w:b/>
          <w:bCs w:val="0"/>
          <w:sz w:val="22"/>
          <w:szCs w:val="22"/>
        </w:rPr>
      </w:pPr>
    </w:p>
    <w:p w:rsidR="00FB2A43" w:rsidRPr="0061635C" w:rsidRDefault="00FB2A43" w:rsidP="00FB2A43">
      <w:pPr>
        <w:pStyle w:val="Subttulo"/>
        <w:rPr>
          <w:rFonts w:cs="Arial"/>
          <w:b w:val="0"/>
          <w:sz w:val="22"/>
          <w:szCs w:val="22"/>
        </w:rPr>
      </w:pPr>
    </w:p>
    <w:p w:rsidR="009F2AF4" w:rsidRDefault="00FB2A43" w:rsidP="00411BDD">
      <w:pPr>
        <w:spacing w:after="200" w:line="276" w:lineRule="auto"/>
      </w:pPr>
      <w:r w:rsidRPr="0061635C">
        <w:br w:type="page"/>
      </w:r>
    </w:p>
    <w:p w:rsidR="001C4ADA" w:rsidRPr="0061635C" w:rsidRDefault="001C4ADA" w:rsidP="001C4ADA">
      <w:pPr>
        <w:ind w:right="191"/>
        <w:jc w:val="center"/>
        <w:rPr>
          <w:rFonts w:asciiTheme="minorHAnsi" w:hAnsiTheme="minorHAnsi" w:cs="Arial"/>
          <w:b/>
          <w:sz w:val="22"/>
          <w:szCs w:val="22"/>
        </w:rPr>
      </w:pPr>
      <w:r w:rsidRPr="0061635C">
        <w:rPr>
          <w:rFonts w:asciiTheme="minorHAnsi" w:hAnsiTheme="minorHAnsi" w:cs="Arial"/>
          <w:b/>
          <w:sz w:val="22"/>
          <w:szCs w:val="22"/>
        </w:rPr>
        <w:lastRenderedPageBreak/>
        <w:t>PRESENTACIÓN</w:t>
      </w:r>
    </w:p>
    <w:p w:rsidR="001C4ADA" w:rsidRPr="0061635C" w:rsidRDefault="001C4ADA" w:rsidP="001C4ADA">
      <w:pPr>
        <w:ind w:right="191"/>
        <w:jc w:val="center"/>
        <w:rPr>
          <w:rFonts w:asciiTheme="minorHAnsi" w:hAnsiTheme="minorHAnsi" w:cs="Arial"/>
          <w:b/>
          <w:sz w:val="22"/>
          <w:szCs w:val="22"/>
        </w:rPr>
      </w:pPr>
    </w:p>
    <w:p w:rsidR="001C4ADA" w:rsidRPr="0061635C" w:rsidRDefault="001C4ADA" w:rsidP="001C4ADA">
      <w:pPr>
        <w:pStyle w:val="Texto0"/>
        <w:spacing w:after="0" w:line="240" w:lineRule="auto"/>
        <w:ind w:right="189" w:firstLine="0"/>
        <w:rPr>
          <w:rFonts w:asciiTheme="minorHAnsi" w:hAnsiTheme="minorHAnsi" w:cs="Arial"/>
          <w:sz w:val="22"/>
          <w:szCs w:val="22"/>
        </w:rPr>
      </w:pPr>
      <w:r w:rsidRPr="0061635C">
        <w:rPr>
          <w:rFonts w:asciiTheme="minorHAnsi" w:hAnsiTheme="minorHAnsi" w:cs="Arial"/>
          <w:sz w:val="22"/>
          <w:szCs w:val="22"/>
        </w:rPr>
        <w:t xml:space="preserve">De conformidad con lo dispuesto en el Artículo 134 de la Constitución Política de los Estados Unidos Mexicanos, y en apego a lo previsto en </w:t>
      </w:r>
      <w:r w:rsidRPr="0061635C">
        <w:rPr>
          <w:rFonts w:asciiTheme="minorHAnsi" w:hAnsiTheme="minorHAnsi" w:cs="Arial"/>
          <w:bCs/>
          <w:sz w:val="22"/>
          <w:szCs w:val="22"/>
        </w:rPr>
        <w:t xml:space="preserve">los artículos: 25 segundo párrafo, </w:t>
      </w:r>
      <w:r w:rsidR="00D15F4D" w:rsidRPr="0061635C">
        <w:rPr>
          <w:rFonts w:asciiTheme="minorHAnsi" w:hAnsiTheme="minorHAnsi" w:cs="Arial"/>
          <w:bCs/>
          <w:sz w:val="22"/>
          <w:szCs w:val="22"/>
        </w:rPr>
        <w:t>26 fracción I</w:t>
      </w:r>
      <w:r w:rsidR="006763A8">
        <w:rPr>
          <w:rFonts w:asciiTheme="minorHAnsi" w:hAnsiTheme="minorHAnsi" w:cs="Arial"/>
          <w:bCs/>
          <w:sz w:val="22"/>
          <w:szCs w:val="22"/>
        </w:rPr>
        <w:t>II</w:t>
      </w:r>
      <w:r w:rsidR="00D15F4D" w:rsidRPr="0061635C">
        <w:rPr>
          <w:rFonts w:asciiTheme="minorHAnsi" w:hAnsiTheme="minorHAnsi" w:cs="Arial"/>
          <w:bCs/>
          <w:sz w:val="22"/>
          <w:szCs w:val="22"/>
        </w:rPr>
        <w:t>, 26 Bis fracción ll</w:t>
      </w:r>
      <w:r w:rsidRPr="0061635C">
        <w:rPr>
          <w:rFonts w:asciiTheme="minorHAnsi" w:hAnsiTheme="minorHAnsi" w:cs="Arial"/>
          <w:bCs/>
          <w:sz w:val="22"/>
          <w:szCs w:val="22"/>
        </w:rPr>
        <w:t>, 27, 28 fracción I, 29, 30, 32 párrafo segundo, 33, 33 Bis, 34, 35, 36, 36 Bis, 37</w:t>
      </w:r>
      <w:r w:rsidRPr="0061635C">
        <w:rPr>
          <w:rFonts w:asciiTheme="minorHAnsi" w:hAnsiTheme="minorHAnsi" w:cs="Arial"/>
          <w:b/>
          <w:bCs/>
          <w:sz w:val="22"/>
          <w:szCs w:val="22"/>
        </w:rPr>
        <w:t xml:space="preserve">, </w:t>
      </w:r>
      <w:r w:rsidRPr="0061635C">
        <w:rPr>
          <w:rFonts w:asciiTheme="minorHAnsi" w:hAnsiTheme="minorHAnsi" w:cs="Arial"/>
          <w:sz w:val="22"/>
          <w:szCs w:val="22"/>
        </w:rPr>
        <w:t>37 Bis,</w:t>
      </w:r>
      <w:r w:rsidR="00776500">
        <w:rPr>
          <w:rFonts w:asciiTheme="minorHAnsi" w:hAnsiTheme="minorHAnsi" w:cs="Arial"/>
          <w:sz w:val="22"/>
          <w:szCs w:val="22"/>
        </w:rPr>
        <w:t>41 frac VII,</w:t>
      </w:r>
      <w:r w:rsidRPr="0061635C">
        <w:rPr>
          <w:rFonts w:asciiTheme="minorHAnsi" w:hAnsiTheme="minorHAnsi" w:cs="Arial"/>
          <w:sz w:val="22"/>
          <w:szCs w:val="22"/>
        </w:rPr>
        <w:t xml:space="preserve"> 47, 48, 49, 50, 54, 54 bis y 60 de la Ley de Adquisiciones, Arrendamientos y Servicios del Sector Público (LAASSP); 35, 39, 44, 45, 46, 47, 48, 50, 51,</w:t>
      </w:r>
      <w:r w:rsidRPr="0061635C">
        <w:rPr>
          <w:rFonts w:asciiTheme="minorHAnsi" w:hAnsiTheme="minorHAnsi" w:cs="Arial"/>
          <w:b/>
          <w:sz w:val="22"/>
          <w:szCs w:val="22"/>
        </w:rPr>
        <w:t xml:space="preserve"> </w:t>
      </w:r>
      <w:r w:rsidRPr="0061635C">
        <w:rPr>
          <w:rFonts w:asciiTheme="minorHAnsi" w:hAnsiTheme="minorHAnsi" w:cs="Arial"/>
          <w:sz w:val="22"/>
          <w:szCs w:val="22"/>
        </w:rPr>
        <w:t xml:space="preserve">52 y 54 de su </w:t>
      </w:r>
      <w:r w:rsidRPr="0061635C">
        <w:rPr>
          <w:rFonts w:asciiTheme="minorHAnsi" w:hAnsiTheme="minorHAnsi" w:cs="Arial"/>
          <w:bCs/>
          <w:sz w:val="22"/>
          <w:szCs w:val="22"/>
        </w:rPr>
        <w:t xml:space="preserve">Reglamento; las Políticas, Bases y Lineamientos en materia de Adquisiciones, Arrendamientos y Prestación de Servicios, y demás disposiciones aplicables en la materia; </w:t>
      </w:r>
      <w:r w:rsidRPr="0061635C">
        <w:rPr>
          <w:rFonts w:asciiTheme="minorHAnsi" w:hAnsiTheme="minorHAnsi" w:cs="Arial"/>
          <w:sz w:val="22"/>
          <w:szCs w:val="22"/>
        </w:rPr>
        <w:t xml:space="preserve">se convoca a los interesados en participar en el procedimiento de contratación que se llevará a cabo mediante </w:t>
      </w:r>
      <w:r w:rsidR="006763A8">
        <w:rPr>
          <w:rFonts w:asciiTheme="minorHAnsi" w:hAnsiTheme="minorHAnsi" w:cs="Arial"/>
          <w:sz w:val="22"/>
          <w:szCs w:val="22"/>
        </w:rPr>
        <w:t>ADJUDICACION DIRECTA</w:t>
      </w:r>
      <w:r w:rsidR="007B3AA4" w:rsidRPr="0061635C">
        <w:rPr>
          <w:rFonts w:asciiTheme="minorHAnsi" w:hAnsiTheme="minorHAnsi" w:cs="Arial"/>
          <w:b/>
          <w:sz w:val="22"/>
          <w:szCs w:val="22"/>
        </w:rPr>
        <w:t xml:space="preserve"> </w:t>
      </w:r>
      <w:r w:rsidRPr="0061635C">
        <w:rPr>
          <w:rFonts w:asciiTheme="minorHAnsi" w:hAnsiTheme="minorHAnsi" w:cs="Arial"/>
          <w:sz w:val="22"/>
          <w:szCs w:val="22"/>
        </w:rPr>
        <w:t xml:space="preserve">a través de la </w:t>
      </w:r>
      <w:r w:rsidRPr="0061635C">
        <w:rPr>
          <w:rFonts w:asciiTheme="minorHAnsi" w:hAnsiTheme="minorHAnsi" w:cs="Tahoma"/>
          <w:sz w:val="22"/>
          <w:szCs w:val="22"/>
        </w:rPr>
        <w:t xml:space="preserve">Unidad Médica de Alta Especialidad Centro Médico Nacional “Manuel Ávila Camacho” Hospital de Traumatología y Ortopedia de Puebla, por conducto del Departamento de Abastecimiento, para la adquisición de </w:t>
      </w:r>
      <w:r w:rsidRPr="0061635C">
        <w:rPr>
          <w:rFonts w:asciiTheme="minorHAnsi" w:hAnsiTheme="minorHAnsi" w:cs="Tahoma"/>
          <w:b/>
          <w:sz w:val="22"/>
          <w:szCs w:val="22"/>
        </w:rPr>
        <w:t>Víveres</w:t>
      </w:r>
      <w:r w:rsidRPr="0061635C">
        <w:rPr>
          <w:rFonts w:asciiTheme="minorHAnsi" w:hAnsiTheme="minorHAnsi" w:cs="Tahoma"/>
          <w:sz w:val="22"/>
          <w:szCs w:val="22"/>
        </w:rPr>
        <w:t>.</w:t>
      </w:r>
    </w:p>
    <w:p w:rsidR="001C4ADA" w:rsidRPr="0061635C" w:rsidRDefault="001C4ADA" w:rsidP="001C4ADA">
      <w:pPr>
        <w:spacing w:line="360" w:lineRule="auto"/>
        <w:ind w:right="193"/>
        <w:jc w:val="both"/>
        <w:rPr>
          <w:rFonts w:asciiTheme="minorHAnsi" w:hAnsiTheme="minorHAnsi" w:cs="Arial"/>
          <w:sz w:val="22"/>
          <w:szCs w:val="22"/>
        </w:rPr>
      </w:pPr>
    </w:p>
    <w:p w:rsidR="009F2AF4" w:rsidRPr="0061635C" w:rsidRDefault="009F2AF4"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p>
    <w:p w:rsidR="001C4ADA" w:rsidRPr="0061635C" w:rsidRDefault="001C4ADA" w:rsidP="00FB2A43">
      <w:pPr>
        <w:pStyle w:val="Subttulo"/>
        <w:rPr>
          <w:rFonts w:cs="Arial"/>
          <w:b w:val="0"/>
          <w:sz w:val="22"/>
          <w:szCs w:val="22"/>
          <w:lang w:val="es-ES"/>
        </w:rPr>
      </w:pPr>
      <w:r w:rsidRPr="0061635C">
        <w:rPr>
          <w:rFonts w:cs="Arial"/>
          <w:b w:val="0"/>
          <w:sz w:val="22"/>
          <w:szCs w:val="22"/>
          <w:lang w:val="es-ES"/>
        </w:rPr>
        <w:tab/>
      </w:r>
    </w:p>
    <w:p w:rsidR="009F2AF4" w:rsidRPr="0061635C" w:rsidRDefault="009F2AF4" w:rsidP="00FB2A43">
      <w:pPr>
        <w:pStyle w:val="Subttulo"/>
        <w:rPr>
          <w:rFonts w:cs="Arial"/>
          <w:b w:val="0"/>
          <w:sz w:val="22"/>
          <w:szCs w:val="22"/>
        </w:rPr>
      </w:pPr>
    </w:p>
    <w:p w:rsidR="009F2AF4" w:rsidRPr="0061635C" w:rsidRDefault="009F2AF4" w:rsidP="00FB2A43">
      <w:pPr>
        <w:pStyle w:val="Subttulo"/>
        <w:rPr>
          <w:rFonts w:cs="Arial"/>
          <w:b w:val="0"/>
          <w:sz w:val="22"/>
          <w:szCs w:val="22"/>
        </w:rPr>
      </w:pPr>
    </w:p>
    <w:p w:rsidR="009F2AF4" w:rsidRPr="0061635C" w:rsidRDefault="009F2AF4" w:rsidP="00FB2A43">
      <w:pPr>
        <w:pStyle w:val="Subttulo"/>
        <w:rPr>
          <w:rFonts w:cs="Arial"/>
          <w:b w:val="0"/>
          <w:sz w:val="22"/>
          <w:szCs w:val="22"/>
        </w:rPr>
      </w:pPr>
    </w:p>
    <w:p w:rsidR="009F2AF4" w:rsidRPr="0061635C" w:rsidRDefault="009F2AF4" w:rsidP="00FB2A43">
      <w:pPr>
        <w:pStyle w:val="Subttulo"/>
        <w:rPr>
          <w:rFonts w:cs="Arial"/>
          <w:b w:val="0"/>
          <w:sz w:val="22"/>
          <w:szCs w:val="22"/>
        </w:rPr>
      </w:pPr>
    </w:p>
    <w:p w:rsidR="009F2AF4" w:rsidRPr="0061635C" w:rsidRDefault="009F2AF4" w:rsidP="00FB2A43">
      <w:pPr>
        <w:pStyle w:val="Subttulo"/>
        <w:rPr>
          <w:rFonts w:cs="Arial"/>
          <w:b w:val="0"/>
          <w:sz w:val="22"/>
          <w:szCs w:val="22"/>
        </w:rPr>
      </w:pPr>
    </w:p>
    <w:p w:rsidR="009F2AF4" w:rsidRPr="0061635C" w:rsidRDefault="009F2AF4" w:rsidP="00FB2A43">
      <w:pPr>
        <w:pStyle w:val="Subttulo"/>
        <w:rPr>
          <w:rFonts w:cs="Arial"/>
          <w:b w:val="0"/>
          <w:sz w:val="22"/>
          <w:szCs w:val="22"/>
        </w:rPr>
      </w:pPr>
    </w:p>
    <w:p w:rsidR="009F2AF4" w:rsidRDefault="009F2AF4" w:rsidP="00FB2A43">
      <w:pPr>
        <w:pStyle w:val="Subttulo"/>
        <w:rPr>
          <w:rFonts w:cs="Arial"/>
          <w:b w:val="0"/>
          <w:sz w:val="22"/>
          <w:szCs w:val="22"/>
        </w:rPr>
      </w:pPr>
    </w:p>
    <w:p w:rsidR="00640CBC" w:rsidRDefault="00640CBC" w:rsidP="00FB2A43">
      <w:pPr>
        <w:pStyle w:val="Subttulo"/>
        <w:rPr>
          <w:rFonts w:cs="Arial"/>
          <w:b w:val="0"/>
          <w:sz w:val="22"/>
          <w:szCs w:val="22"/>
        </w:rPr>
      </w:pPr>
    </w:p>
    <w:p w:rsidR="00640CBC" w:rsidRDefault="00640CBC" w:rsidP="00FB2A43">
      <w:pPr>
        <w:pStyle w:val="Subttulo"/>
        <w:rPr>
          <w:rFonts w:cs="Arial"/>
          <w:b w:val="0"/>
          <w:sz w:val="22"/>
          <w:szCs w:val="22"/>
        </w:rPr>
      </w:pPr>
    </w:p>
    <w:p w:rsidR="00640CBC" w:rsidRDefault="00640CBC" w:rsidP="00FB2A43">
      <w:pPr>
        <w:pStyle w:val="Subttulo"/>
        <w:rPr>
          <w:rFonts w:cs="Arial"/>
          <w:b w:val="0"/>
          <w:sz w:val="22"/>
          <w:szCs w:val="22"/>
        </w:rPr>
      </w:pPr>
    </w:p>
    <w:p w:rsidR="00640CBC" w:rsidRDefault="00640CBC" w:rsidP="00FB2A43">
      <w:pPr>
        <w:pStyle w:val="Subttulo"/>
        <w:rPr>
          <w:rFonts w:cs="Arial"/>
          <w:b w:val="0"/>
          <w:sz w:val="22"/>
          <w:szCs w:val="22"/>
        </w:rPr>
      </w:pPr>
    </w:p>
    <w:p w:rsidR="00640CBC" w:rsidRDefault="00640CBC" w:rsidP="00FB2A43">
      <w:pPr>
        <w:pStyle w:val="Subttulo"/>
        <w:rPr>
          <w:rFonts w:cs="Arial"/>
          <w:b w:val="0"/>
          <w:sz w:val="22"/>
          <w:szCs w:val="22"/>
        </w:rPr>
      </w:pPr>
    </w:p>
    <w:p w:rsidR="00640CBC" w:rsidRDefault="00640CBC" w:rsidP="00FB2A43">
      <w:pPr>
        <w:pStyle w:val="Subttulo"/>
        <w:rPr>
          <w:rFonts w:cs="Arial"/>
          <w:b w:val="0"/>
          <w:sz w:val="22"/>
          <w:szCs w:val="22"/>
        </w:rPr>
      </w:pPr>
    </w:p>
    <w:p w:rsidR="00640CBC" w:rsidRDefault="00640CBC" w:rsidP="00FB2A43">
      <w:pPr>
        <w:pStyle w:val="Subttulo"/>
        <w:rPr>
          <w:rFonts w:cs="Arial"/>
          <w:b w:val="0"/>
          <w:sz w:val="22"/>
          <w:szCs w:val="22"/>
        </w:rPr>
      </w:pPr>
    </w:p>
    <w:p w:rsidR="00640CBC" w:rsidRDefault="00640CBC" w:rsidP="00FB2A43">
      <w:pPr>
        <w:pStyle w:val="Subttulo"/>
        <w:rPr>
          <w:rFonts w:cs="Arial"/>
          <w:b w:val="0"/>
          <w:sz w:val="22"/>
          <w:szCs w:val="22"/>
        </w:rPr>
      </w:pPr>
    </w:p>
    <w:p w:rsidR="00640CBC" w:rsidRDefault="00640CBC" w:rsidP="00FB2A43">
      <w:pPr>
        <w:pStyle w:val="Subttulo"/>
        <w:rPr>
          <w:rFonts w:cs="Arial"/>
          <w:b w:val="0"/>
          <w:sz w:val="22"/>
          <w:szCs w:val="22"/>
        </w:rPr>
      </w:pPr>
    </w:p>
    <w:p w:rsidR="006763A8" w:rsidRDefault="006763A8" w:rsidP="00FB2A43">
      <w:pPr>
        <w:pStyle w:val="Subttulo"/>
        <w:rPr>
          <w:rFonts w:cs="Arial"/>
          <w:b w:val="0"/>
          <w:sz w:val="22"/>
          <w:szCs w:val="22"/>
        </w:rPr>
      </w:pPr>
    </w:p>
    <w:p w:rsidR="006763A8" w:rsidRDefault="006763A8" w:rsidP="00FB2A43">
      <w:pPr>
        <w:pStyle w:val="Subttulo"/>
        <w:rPr>
          <w:rFonts w:cs="Arial"/>
          <w:b w:val="0"/>
          <w:sz w:val="22"/>
          <w:szCs w:val="22"/>
        </w:rPr>
      </w:pPr>
    </w:p>
    <w:p w:rsidR="006763A8" w:rsidRDefault="006763A8" w:rsidP="00FB2A43">
      <w:pPr>
        <w:pStyle w:val="Subttulo"/>
        <w:rPr>
          <w:rFonts w:cs="Arial"/>
          <w:b w:val="0"/>
          <w:sz w:val="22"/>
          <w:szCs w:val="22"/>
        </w:rPr>
      </w:pPr>
    </w:p>
    <w:p w:rsidR="006763A8" w:rsidRDefault="006763A8" w:rsidP="00FB2A43">
      <w:pPr>
        <w:pStyle w:val="Subttulo"/>
        <w:rPr>
          <w:rFonts w:cs="Arial"/>
          <w:b w:val="0"/>
          <w:sz w:val="22"/>
          <w:szCs w:val="22"/>
        </w:rPr>
      </w:pPr>
    </w:p>
    <w:p w:rsidR="006763A8" w:rsidRDefault="006763A8" w:rsidP="00FB2A43">
      <w:pPr>
        <w:pStyle w:val="Subttulo"/>
        <w:rPr>
          <w:rFonts w:cs="Arial"/>
          <w:b w:val="0"/>
          <w:sz w:val="22"/>
          <w:szCs w:val="22"/>
        </w:rPr>
      </w:pPr>
    </w:p>
    <w:p w:rsidR="006763A8" w:rsidRDefault="006763A8" w:rsidP="00FB2A43">
      <w:pPr>
        <w:pStyle w:val="Subttulo"/>
        <w:rPr>
          <w:rFonts w:cs="Arial"/>
          <w:b w:val="0"/>
          <w:sz w:val="22"/>
          <w:szCs w:val="22"/>
        </w:rPr>
      </w:pPr>
    </w:p>
    <w:p w:rsidR="006763A8" w:rsidRDefault="006763A8" w:rsidP="00FB2A43">
      <w:pPr>
        <w:pStyle w:val="Subttulo"/>
        <w:rPr>
          <w:rFonts w:cs="Arial"/>
          <w:b w:val="0"/>
          <w:sz w:val="22"/>
          <w:szCs w:val="22"/>
        </w:rPr>
      </w:pPr>
    </w:p>
    <w:p w:rsidR="006763A8" w:rsidRDefault="006763A8" w:rsidP="00FB2A43">
      <w:pPr>
        <w:pStyle w:val="Subttulo"/>
        <w:rPr>
          <w:rFonts w:cs="Arial"/>
          <w:b w:val="0"/>
          <w:sz w:val="22"/>
          <w:szCs w:val="22"/>
        </w:rPr>
      </w:pPr>
    </w:p>
    <w:p w:rsidR="00640CBC" w:rsidRDefault="00640CBC" w:rsidP="00FB2A43">
      <w:pPr>
        <w:pStyle w:val="Subttulo"/>
        <w:rPr>
          <w:rFonts w:cs="Arial"/>
          <w:b w:val="0"/>
          <w:sz w:val="22"/>
          <w:szCs w:val="22"/>
        </w:rPr>
      </w:pPr>
    </w:p>
    <w:p w:rsidR="00787ED0" w:rsidRPr="0061635C" w:rsidRDefault="00787ED0" w:rsidP="00FB2A43">
      <w:pPr>
        <w:pStyle w:val="Subttulo"/>
        <w:rPr>
          <w:rFonts w:cs="Arial"/>
          <w:b w:val="0"/>
          <w:sz w:val="22"/>
          <w:szCs w:val="22"/>
        </w:rPr>
      </w:pPr>
    </w:p>
    <w:p w:rsidR="00FB2A43" w:rsidRPr="0061635C" w:rsidRDefault="00FB2A43" w:rsidP="00FB2A43">
      <w:pPr>
        <w:pStyle w:val="Subttulo"/>
        <w:rPr>
          <w:rFonts w:cs="Arial"/>
          <w:i/>
          <w:sz w:val="16"/>
          <w:szCs w:val="16"/>
        </w:rPr>
      </w:pPr>
      <w:r w:rsidRPr="0061635C">
        <w:rPr>
          <w:rFonts w:cs="Arial"/>
          <w:i/>
          <w:sz w:val="16"/>
          <w:szCs w:val="16"/>
        </w:rPr>
        <w:t>GLOSARIO</w:t>
      </w:r>
    </w:p>
    <w:p w:rsidR="00FB2A43" w:rsidRPr="0061635C" w:rsidRDefault="00FB2A43" w:rsidP="00FB2A43">
      <w:pPr>
        <w:ind w:right="191"/>
        <w:jc w:val="both"/>
        <w:rPr>
          <w:rFonts w:cs="Arial"/>
          <w:sz w:val="16"/>
          <w:szCs w:val="16"/>
        </w:rPr>
      </w:pPr>
      <w:r w:rsidRPr="0061635C">
        <w:rPr>
          <w:rFonts w:cs="Arial"/>
          <w:sz w:val="16"/>
          <w:szCs w:val="16"/>
        </w:rPr>
        <w:t>Para efectos de esta Convocatoria, se entenderá por:</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2323"/>
        <w:gridCol w:w="8318"/>
        <w:gridCol w:w="9"/>
      </w:tblGrid>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Administrador del Contrato: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Servidor(es) público(s) en quien recae la responsabilidad de dar seguimiento al cumplimiento de las obligaciones establecidas en el contrato.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Alimentos: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Cualquier sustancia o producto sólido, semisólido o líquido, natural o transformado que proporciona al organismo elementos para su nutrición y que estén contemplados en los requerimientos del Instituto.</w:t>
            </w:r>
          </w:p>
        </w:tc>
      </w:tr>
      <w:tr w:rsidR="00FB2A43" w:rsidRPr="0061635C" w:rsidTr="00787ED0">
        <w:trPr>
          <w:gridAfter w:val="1"/>
          <w:wAfter w:w="4" w:type="pct"/>
        </w:trPr>
        <w:tc>
          <w:tcPr>
            <w:tcW w:w="1091" w:type="pct"/>
          </w:tcPr>
          <w:p w:rsidR="00FB2A43" w:rsidRPr="0061635C" w:rsidRDefault="00FB2A43" w:rsidP="0037273F">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cs="Arial"/>
                <w:iCs/>
                <w:sz w:val="16"/>
                <w:szCs w:val="16"/>
              </w:rPr>
            </w:pPr>
            <w:r w:rsidRPr="0061635C">
              <w:rPr>
                <w:rFonts w:cs="Arial"/>
                <w:b/>
                <w:iCs/>
                <w:sz w:val="16"/>
                <w:szCs w:val="16"/>
              </w:rPr>
              <w:t>ALSC</w:t>
            </w:r>
          </w:p>
          <w:p w:rsidR="00FB2A43" w:rsidRPr="0061635C" w:rsidRDefault="00FB2A43" w:rsidP="0037273F">
            <w:pPr>
              <w:ind w:right="191"/>
              <w:jc w:val="both"/>
              <w:rPr>
                <w:rFonts w:cs="Arial"/>
                <w:b/>
                <w:bCs w:val="0"/>
                <w:sz w:val="16"/>
                <w:szCs w:val="16"/>
              </w:rPr>
            </w:pPr>
          </w:p>
        </w:tc>
        <w:tc>
          <w:tcPr>
            <w:tcW w:w="3905" w:type="pct"/>
          </w:tcPr>
          <w:p w:rsidR="00FB2A43" w:rsidRPr="0061635C" w:rsidRDefault="00FB2A43" w:rsidP="0037273F">
            <w:pPr>
              <w:ind w:right="191"/>
              <w:jc w:val="both"/>
              <w:rPr>
                <w:rFonts w:cs="Arial"/>
                <w:sz w:val="16"/>
                <w:szCs w:val="16"/>
              </w:rPr>
            </w:pPr>
            <w:r w:rsidRPr="0061635C">
              <w:rPr>
                <w:rFonts w:cs="Arial"/>
                <w:iCs/>
                <w:sz w:val="16"/>
                <w:szCs w:val="16"/>
              </w:rPr>
              <w:t>Administración Local de Servicios al Contribuyente.</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Alteración: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 considera cuando un producto o materia prima, por cualquier causa, haya sufrido modificaciones en su composición y características organolépticas.</w:t>
            </w:r>
          </w:p>
        </w:tc>
      </w:tr>
      <w:tr w:rsidR="00FB2A43" w:rsidRPr="0061635C" w:rsidTr="00787ED0">
        <w:trPr>
          <w:gridAfter w:val="1"/>
          <w:wAfter w:w="4" w:type="pct"/>
        </w:trPr>
        <w:tc>
          <w:tcPr>
            <w:tcW w:w="1091" w:type="pct"/>
          </w:tcPr>
          <w:p w:rsidR="00FB2A43" w:rsidRPr="0061635C" w:rsidRDefault="00FB2A43" w:rsidP="0037273F">
            <w:pPr>
              <w:tabs>
                <w:tab w:val="num" w:pos="1353"/>
              </w:tabs>
              <w:jc w:val="both"/>
              <w:rPr>
                <w:rFonts w:cs="Arial"/>
                <w:sz w:val="16"/>
                <w:szCs w:val="16"/>
                <w:lang w:val="es-ES_tradnl"/>
              </w:rPr>
            </w:pPr>
            <w:r w:rsidRPr="0061635C">
              <w:rPr>
                <w:rFonts w:cs="Arial"/>
                <w:b/>
                <w:sz w:val="16"/>
                <w:szCs w:val="16"/>
                <w:lang w:val="es-ES_tradnl"/>
              </w:rPr>
              <w:t>Área contratante:</w:t>
            </w:r>
            <w:r w:rsidRPr="0061635C">
              <w:rPr>
                <w:rFonts w:cs="Arial"/>
                <w:sz w:val="16"/>
                <w:szCs w:val="16"/>
                <w:lang w:val="es-ES_tradnl"/>
              </w:rPr>
              <w:t xml:space="preserve"> </w:t>
            </w:r>
          </w:p>
          <w:p w:rsidR="00FB2A43" w:rsidRPr="0061635C" w:rsidRDefault="00FB2A43" w:rsidP="0037273F">
            <w:pPr>
              <w:ind w:right="191"/>
              <w:jc w:val="both"/>
              <w:rPr>
                <w:rFonts w:cs="Arial"/>
                <w:b/>
                <w:bCs w:val="0"/>
                <w:sz w:val="16"/>
                <w:szCs w:val="16"/>
                <w:lang w:val="es-ES_tradnl"/>
              </w:rPr>
            </w:pPr>
          </w:p>
        </w:tc>
        <w:tc>
          <w:tcPr>
            <w:tcW w:w="3905" w:type="pct"/>
          </w:tcPr>
          <w:p w:rsidR="00FB2A43" w:rsidRPr="0061635C" w:rsidRDefault="00FB2A43" w:rsidP="0037273F">
            <w:pPr>
              <w:ind w:right="191"/>
              <w:jc w:val="both"/>
              <w:rPr>
                <w:rFonts w:cs="Arial"/>
                <w:sz w:val="16"/>
                <w:szCs w:val="16"/>
              </w:rPr>
            </w:pPr>
            <w:r w:rsidRPr="0061635C">
              <w:rPr>
                <w:rFonts w:cs="Arial"/>
                <w:sz w:val="16"/>
                <w:szCs w:val="16"/>
                <w:lang w:val="es-ES_tradnl"/>
              </w:rPr>
              <w:t>La facultada en la dependencia o entidad para realizar procedimientos de contratación a efecto de adquirir o arrendar bienes o contratar la prestación de servicios que requiera la dependencia o entidad de que se trate, con fundamento en la fracción I del Artículo 2 del Reglamento.</w:t>
            </w:r>
          </w:p>
        </w:tc>
      </w:tr>
      <w:tr w:rsidR="00FB2A43" w:rsidRPr="0061635C" w:rsidTr="00787ED0">
        <w:trPr>
          <w:gridAfter w:val="1"/>
          <w:wAfter w:w="4" w:type="pct"/>
        </w:trPr>
        <w:tc>
          <w:tcPr>
            <w:tcW w:w="1091" w:type="pct"/>
          </w:tcPr>
          <w:p w:rsidR="00FB2A43" w:rsidRPr="0061635C" w:rsidRDefault="00FB2A43" w:rsidP="0037273F">
            <w:pPr>
              <w:tabs>
                <w:tab w:val="num" w:pos="1353"/>
              </w:tabs>
              <w:jc w:val="both"/>
              <w:rPr>
                <w:rFonts w:cs="Arial"/>
                <w:sz w:val="16"/>
                <w:szCs w:val="16"/>
                <w:lang w:val="es-ES_tradnl"/>
              </w:rPr>
            </w:pPr>
            <w:r w:rsidRPr="0061635C">
              <w:rPr>
                <w:rFonts w:cs="Arial"/>
                <w:b/>
                <w:sz w:val="16"/>
                <w:szCs w:val="16"/>
                <w:lang w:val="es-ES_tradnl"/>
              </w:rPr>
              <w:t>Área requirente</w:t>
            </w:r>
            <w:r w:rsidRPr="0061635C">
              <w:rPr>
                <w:rFonts w:cs="Arial"/>
                <w:sz w:val="16"/>
                <w:szCs w:val="16"/>
                <w:lang w:val="es-ES_tradnl"/>
              </w:rPr>
              <w:t xml:space="preserve">: </w:t>
            </w:r>
          </w:p>
          <w:p w:rsidR="00FB2A43" w:rsidRPr="0061635C" w:rsidRDefault="00FB2A43" w:rsidP="0037273F">
            <w:pPr>
              <w:ind w:right="191"/>
              <w:jc w:val="both"/>
              <w:rPr>
                <w:rFonts w:cs="Arial"/>
                <w:b/>
                <w:sz w:val="16"/>
                <w:szCs w:val="16"/>
                <w:lang w:val="es-ES_tradnl"/>
              </w:rPr>
            </w:pPr>
          </w:p>
        </w:tc>
        <w:tc>
          <w:tcPr>
            <w:tcW w:w="3905" w:type="pct"/>
          </w:tcPr>
          <w:p w:rsidR="00FB2A43" w:rsidRPr="0061635C" w:rsidRDefault="00FB2A43" w:rsidP="0037273F">
            <w:pPr>
              <w:ind w:right="191"/>
              <w:jc w:val="both"/>
              <w:rPr>
                <w:rFonts w:cs="Arial"/>
                <w:sz w:val="16"/>
                <w:szCs w:val="16"/>
              </w:rPr>
            </w:pPr>
            <w:r w:rsidRPr="0061635C">
              <w:rPr>
                <w:rFonts w:cs="Arial"/>
                <w:sz w:val="16"/>
                <w:szCs w:val="16"/>
                <w:lang w:val="es-ES_tradnl"/>
              </w:rPr>
              <w:t>La que en la dependencia o entidad, solicite o requiera formalmente la adquisición o arrendamiento de bienes o la prestación de servicios, o bien aquella que los utilizará, con fundamento en la fracción II del Artículo 2 del Reglamento.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Área Técnica: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La responsable de evaluar las características o especificaciones técnicas de los bienes o servicios ofertados al Instituto, </w:t>
            </w:r>
            <w:r w:rsidRPr="0061635C">
              <w:rPr>
                <w:rFonts w:cs="Arial"/>
                <w:sz w:val="16"/>
                <w:szCs w:val="16"/>
                <w:lang w:val="es-ES_tradnl"/>
              </w:rPr>
              <w:t>con fundamento en la fracción III del Artículo 2 del Reglamento.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Bienes de Consumo: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Los que se desgastan o extinguen en su uso primario y por lo tanto no son susceptibles de ser utilizados nuevamente, los cuales en el Instituto se clasifican como Bienes de Uso Terapéutico y No Terapéutico.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Calidad:</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Conjunto de características de un producto o servicio que le confiere la aptitud para satisfacer  necesidades explícitas e implícitas.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Canje:</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La solicitud de reposición de los bienes, que presenten defectos a simple vista o de fabricación, especificaciones distintas a las establecidas en el contrato o calidad inferior a la propuesta o en su caso vicios ocultos.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COMPRANET: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El Sistema Electrónico de Contrataciones Gubernamentales desarrollado por la Secretaría de la Función Pública con dirección electrónica en Internet: </w:t>
            </w:r>
            <w:r w:rsidR="006763A8" w:rsidRPr="006763A8">
              <w:rPr>
                <w:rFonts w:cs="Arial"/>
                <w:sz w:val="16"/>
                <w:szCs w:val="16"/>
              </w:rPr>
              <w:t>https://upcp-compranet.hacienda.gob.mx/</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Contrato:</w:t>
            </w:r>
          </w:p>
        </w:tc>
        <w:tc>
          <w:tcPr>
            <w:tcW w:w="3905" w:type="pct"/>
          </w:tcPr>
          <w:p w:rsidR="00FB2A43" w:rsidRPr="0061635C" w:rsidRDefault="00FB2A43" w:rsidP="0037273F">
            <w:pPr>
              <w:pStyle w:val="Textocomentario"/>
              <w:jc w:val="both"/>
              <w:rPr>
                <w:rFonts w:cs="Arial"/>
                <w:sz w:val="16"/>
                <w:szCs w:val="16"/>
              </w:rPr>
            </w:pPr>
            <w:r w:rsidRPr="0061635C">
              <w:rPr>
                <w:rFonts w:cs="Arial"/>
                <w:sz w:val="16"/>
                <w:szCs w:val="16"/>
              </w:rPr>
              <w:t>Contrato es el acuerdo de dos o más voluntades que producen o transfieren las obligaciones y derechos, derivado de un procedimiento de contratación administrativo.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Cuadro Básico de Alimentos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Documento en el que se describen los insumos que recibirán los pacientes, niños usuarios de guarderías, donadores de sangre y personal del Instituto con derecho contractual en las unidades hospitalarias.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Departamento de Nutrición y Dietética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Área responsable de proporcionar regímenes normales y </w:t>
            </w:r>
            <w:proofErr w:type="spellStart"/>
            <w:r w:rsidRPr="0061635C">
              <w:rPr>
                <w:rFonts w:cs="Arial"/>
                <w:sz w:val="16"/>
                <w:szCs w:val="16"/>
              </w:rPr>
              <w:t>dietoterapéuticos</w:t>
            </w:r>
            <w:proofErr w:type="spellEnd"/>
            <w:r w:rsidRPr="0061635C">
              <w:rPr>
                <w:rFonts w:cs="Arial"/>
                <w:sz w:val="16"/>
                <w:szCs w:val="16"/>
              </w:rPr>
              <w:t xml:space="preserve">.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Devolución: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 el acto de regresar al proveedor aquellos bienes que no cumplen con los requisitos establecidos en la Convocatoria.</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Distribución: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Acción de repartir materias primas, productos y/o alimentos, al punto o lugar en el que se van a utilizar.</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Envase</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Factura Electrónica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 un documento electrónico que cumple con los requisitos legales reglamentariamente exigibles a las facturas, con base en los Artículos 29 y 29 A del Código Fiscal de la Federación.</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Fecha de caducidad</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Fecha </w:t>
            </w:r>
            <w:proofErr w:type="spellStart"/>
            <w:r w:rsidRPr="0061635C">
              <w:rPr>
                <w:rFonts w:cs="Arial"/>
                <w:sz w:val="16"/>
                <w:szCs w:val="16"/>
              </w:rPr>
              <w:t>limite</w:t>
            </w:r>
            <w:proofErr w:type="spellEnd"/>
            <w:r w:rsidRPr="0061635C">
              <w:rPr>
                <w:rFonts w:cs="Arial"/>
                <w:sz w:val="16"/>
                <w:szCs w:val="16"/>
              </w:rPr>
              <w:t xml:space="preserve"> en que se considera que un producto </w:t>
            </w:r>
            <w:proofErr w:type="spellStart"/>
            <w:r w:rsidRPr="0061635C">
              <w:rPr>
                <w:rFonts w:cs="Arial"/>
                <w:sz w:val="16"/>
                <w:szCs w:val="16"/>
              </w:rPr>
              <w:t>preenvasado</w:t>
            </w:r>
            <w:proofErr w:type="spellEnd"/>
            <w:r w:rsidRPr="0061635C">
              <w:rPr>
                <w:rFonts w:cs="Arial"/>
                <w:sz w:val="16"/>
                <w:szCs w:val="16"/>
              </w:rPr>
              <w:t>, almacenado en las condiciones sugeridas por el fabricante, reduce o elimina las características sanitarias que debe reunir para su consumo. Después de esta fecha no debe comercializarse o consumirse, conforme a la NOM-051-SCFI1-1994.</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Grupo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Conjunto de partidas, renglones, claves, alimentos (clasificados conforme su origen, comercialización, naturaleza y/o caducidad). </w:t>
            </w:r>
          </w:p>
        </w:tc>
      </w:tr>
      <w:tr w:rsidR="00FB2A43" w:rsidRPr="0061635C" w:rsidTr="00787ED0">
        <w:trPr>
          <w:gridAfter w:val="1"/>
          <w:wAfter w:w="4" w:type="pct"/>
        </w:trPr>
        <w:tc>
          <w:tcPr>
            <w:tcW w:w="1091" w:type="pct"/>
          </w:tcPr>
          <w:p w:rsidR="00FB2A43" w:rsidRPr="0061635C" w:rsidRDefault="00FB2A43" w:rsidP="0037273F">
            <w:pPr>
              <w:tabs>
                <w:tab w:val="left" w:pos="2160"/>
              </w:tabs>
              <w:autoSpaceDE w:val="0"/>
              <w:jc w:val="both"/>
              <w:rPr>
                <w:rFonts w:cs="Arial"/>
                <w:sz w:val="16"/>
                <w:szCs w:val="16"/>
                <w:lang w:val="es-ES_tradnl"/>
              </w:rPr>
            </w:pPr>
            <w:r w:rsidRPr="0061635C">
              <w:rPr>
                <w:rFonts w:cs="Arial"/>
                <w:b/>
                <w:sz w:val="16"/>
                <w:szCs w:val="16"/>
                <w:lang w:val="es-ES_tradnl"/>
              </w:rPr>
              <w:t>Investigación de mercado</w:t>
            </w:r>
            <w:r w:rsidRPr="0061635C">
              <w:rPr>
                <w:rFonts w:cs="Arial"/>
                <w:sz w:val="16"/>
                <w:szCs w:val="16"/>
                <w:lang w:val="es-ES_tradnl"/>
              </w:rPr>
              <w:t xml:space="preserve"> </w:t>
            </w:r>
          </w:p>
          <w:p w:rsidR="00FB2A43" w:rsidRPr="0061635C" w:rsidRDefault="00FB2A43" w:rsidP="0037273F">
            <w:pPr>
              <w:ind w:right="191"/>
              <w:jc w:val="both"/>
              <w:rPr>
                <w:rFonts w:cs="Arial"/>
                <w:b/>
                <w:bCs w:val="0"/>
                <w:sz w:val="16"/>
                <w:szCs w:val="16"/>
                <w:lang w:val="es-ES_tradnl"/>
              </w:rPr>
            </w:pPr>
          </w:p>
        </w:tc>
        <w:tc>
          <w:tcPr>
            <w:tcW w:w="3905" w:type="pct"/>
          </w:tcPr>
          <w:p w:rsidR="00FB2A43" w:rsidRPr="0061635C" w:rsidRDefault="00FB2A43" w:rsidP="0037273F">
            <w:pPr>
              <w:ind w:right="191"/>
              <w:jc w:val="both"/>
              <w:rPr>
                <w:rFonts w:cs="Arial"/>
                <w:sz w:val="16"/>
                <w:szCs w:val="16"/>
              </w:rPr>
            </w:pPr>
            <w:r w:rsidRPr="0061635C">
              <w:rPr>
                <w:rFonts w:cs="Arial"/>
                <w:sz w:val="16"/>
                <w:szCs w:val="16"/>
                <w:lang w:val="es-ES_tradnl"/>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 con base en la fracción X del Artículo 2 del Reglamento.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IPCA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 Índice de Precios al Consumidor de Alimentos por ciudad y por producto correspondiente a la quincena previa a la última del trimestre o mes.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IPCB:</w:t>
            </w:r>
            <w:r w:rsidRPr="0061635C">
              <w:rPr>
                <w:rFonts w:cs="Arial"/>
                <w:b/>
                <w:sz w:val="16"/>
                <w:szCs w:val="16"/>
              </w:rPr>
              <w:t xml:space="preserve"> </w:t>
            </w:r>
          </w:p>
          <w:p w:rsidR="00FB2A43" w:rsidRPr="0061635C" w:rsidRDefault="00FB2A43" w:rsidP="0037273F">
            <w:pPr>
              <w:ind w:right="191"/>
              <w:jc w:val="both"/>
              <w:rPr>
                <w:rFonts w:cs="Arial"/>
                <w:b/>
                <w:bCs w:val="0"/>
                <w:sz w:val="16"/>
                <w:szCs w:val="16"/>
              </w:rPr>
            </w:pP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Índice de Precios al Consumidor de Alimentos por ciudad y por producto correspondiente a la quincena previa a la inmediata anterior de la fecha de inicio del trimestre o mes.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lastRenderedPageBreak/>
              <w:t>Instituto o IMSS: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Instituto Mexicano del Seguro Social.</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Internet: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Red Mundial de Computadoras.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Inocuo: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Exento de microorganismos patógenos, toxinas y contaminantes. Aquello que no hace o causa daño a la salud.</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IVA: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Impuesto al Valor Agregado.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Ley:</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Ley de Adquisiciones, Arrendamientos y Servicios del Sector Público.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Licitante:</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La persona que participe en la presente Licitación.</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Medio de Identificación Electrónica: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Conjunto de datos electrónicos asociados con documentos que son utilizados para reconocer a su autor, y que legitiman el consentimiento de éste para obligarlo a las manifestaciones que en él se contienen.</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Medios Remotos de Comunicación Electrónica: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Los dispositivos tecnológicos para efectuar transmisión de datos e información a través de computadoras, líneas telefónicas, enlaces dedicados, microondas y similares.</w:t>
            </w:r>
          </w:p>
        </w:tc>
      </w:tr>
      <w:tr w:rsidR="00FB2A43" w:rsidRPr="0061635C" w:rsidTr="00787ED0">
        <w:tc>
          <w:tcPr>
            <w:tcW w:w="1091" w:type="pct"/>
          </w:tcPr>
          <w:p w:rsidR="00FB2A43" w:rsidRPr="0061635C" w:rsidRDefault="00FB2A43" w:rsidP="0037273F">
            <w:pPr>
              <w:ind w:right="191"/>
              <w:jc w:val="both"/>
              <w:rPr>
                <w:rFonts w:cs="Arial"/>
                <w:b/>
                <w:bCs w:val="0"/>
                <w:sz w:val="16"/>
                <w:szCs w:val="16"/>
                <w:lang w:val="pt-BR"/>
              </w:rPr>
            </w:pPr>
            <w:r w:rsidRPr="0061635C">
              <w:rPr>
                <w:rFonts w:cs="Arial"/>
                <w:b/>
                <w:bCs w:val="0"/>
                <w:sz w:val="16"/>
                <w:szCs w:val="16"/>
                <w:lang w:val="pt-BR"/>
              </w:rPr>
              <w:t>Microrganismos:</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lang w:val="pt-BR"/>
              </w:rPr>
              <w:t xml:space="preserve">Bactérias, parasitos, </w:t>
            </w:r>
            <w:proofErr w:type="spellStart"/>
            <w:r w:rsidRPr="0061635C">
              <w:rPr>
                <w:rFonts w:cs="Arial"/>
                <w:sz w:val="16"/>
                <w:szCs w:val="16"/>
                <w:lang w:val="pt-BR"/>
              </w:rPr>
              <w:t>hongos</w:t>
            </w:r>
            <w:proofErr w:type="spellEnd"/>
            <w:r w:rsidRPr="0061635C">
              <w:rPr>
                <w:rFonts w:cs="Arial"/>
                <w:sz w:val="16"/>
                <w:szCs w:val="16"/>
                <w:lang w:val="pt-BR"/>
              </w:rPr>
              <w:t xml:space="preserve">, </w:t>
            </w:r>
            <w:proofErr w:type="spellStart"/>
            <w:r w:rsidRPr="0061635C">
              <w:rPr>
                <w:rFonts w:cs="Arial"/>
                <w:sz w:val="16"/>
                <w:szCs w:val="16"/>
                <w:lang w:val="pt-BR"/>
              </w:rPr>
              <w:t>levaduras</w:t>
            </w:r>
            <w:proofErr w:type="spellEnd"/>
            <w:r w:rsidRPr="0061635C">
              <w:rPr>
                <w:rFonts w:cs="Arial"/>
                <w:sz w:val="16"/>
                <w:szCs w:val="16"/>
                <w:lang w:val="pt-BR"/>
              </w:rPr>
              <w:t xml:space="preserve">, vírus, seres vivos de </w:t>
            </w:r>
            <w:proofErr w:type="spellStart"/>
            <w:r w:rsidRPr="0061635C">
              <w:rPr>
                <w:rFonts w:cs="Arial"/>
                <w:sz w:val="16"/>
                <w:szCs w:val="16"/>
                <w:lang w:val="pt-BR"/>
              </w:rPr>
              <w:t>tamaño</w:t>
            </w:r>
            <w:proofErr w:type="spellEnd"/>
            <w:r w:rsidRPr="0061635C">
              <w:rPr>
                <w:rFonts w:cs="Arial"/>
                <w:sz w:val="16"/>
                <w:szCs w:val="16"/>
                <w:lang w:val="pt-BR"/>
              </w:rPr>
              <w:t xml:space="preserve"> microscópico. </w:t>
            </w:r>
            <w:r w:rsidRPr="0061635C">
              <w:rPr>
                <w:rFonts w:cs="Arial"/>
                <w:sz w:val="16"/>
                <w:szCs w:val="16"/>
              </w:rPr>
              <w:t>Algunos son patógenos que son capaces de causar una enfermedad.</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MIPYMES</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Las micro, pequeñas y medianas empresas de nacionalidad mexicana a que hace referencia la Ley para el Desarrollo de la Competitividad de la Micro, Pequeña y Mediana Empresa.</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NMX</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Norma Mexicana.</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NOM</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Norma Oficial Mexicana.</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Orden de Compra: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Es el documento mediante el cual se solicita a los proveedores la materia prima que se requiere en las unidades médicas y guarderías, realizada a través del Sistema de Planeación y Control de Alimentos.</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Partida, renglón, concepto o posición:</w:t>
            </w:r>
          </w:p>
          <w:p w:rsidR="00FB2A43" w:rsidRPr="0061635C" w:rsidRDefault="00FB2A43" w:rsidP="0037273F">
            <w:pPr>
              <w:ind w:right="191"/>
              <w:jc w:val="both"/>
              <w:rPr>
                <w:rFonts w:cs="Arial"/>
                <w:b/>
                <w:sz w:val="16"/>
                <w:szCs w:val="16"/>
              </w:rPr>
            </w:pP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La división o desglose de los bienes o servicios, contenidos en un procedimiento de contratación o en un contrato o pedido, para diferenciarlos unos de otros, clasificarlos o agruparlos, con fundamento en el Artículo 2, fracción VIII del Reglamento.</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PLA.C.A :</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Sistema de Planeación y Control de Alimentos del Instituto.</w:t>
            </w:r>
          </w:p>
        </w:tc>
      </w:tr>
      <w:tr w:rsidR="00FB2A43" w:rsidRPr="0061635C" w:rsidTr="00787ED0">
        <w:tc>
          <w:tcPr>
            <w:tcW w:w="1091" w:type="pct"/>
          </w:tcPr>
          <w:p w:rsidR="00FB2A43" w:rsidRPr="0061635C" w:rsidRDefault="00FB2A43" w:rsidP="0037273F">
            <w:pPr>
              <w:tabs>
                <w:tab w:val="left" w:pos="2160"/>
              </w:tabs>
              <w:autoSpaceDE w:val="0"/>
              <w:jc w:val="both"/>
              <w:rPr>
                <w:rFonts w:cs="Arial"/>
                <w:sz w:val="16"/>
                <w:szCs w:val="16"/>
                <w:lang w:val="es-ES_tradnl"/>
              </w:rPr>
            </w:pPr>
            <w:r w:rsidRPr="0061635C">
              <w:rPr>
                <w:rFonts w:cs="Arial"/>
                <w:b/>
                <w:sz w:val="16"/>
                <w:szCs w:val="16"/>
                <w:lang w:val="es-ES_tradnl"/>
              </w:rPr>
              <w:t>Precio conveniente</w:t>
            </w:r>
            <w:r w:rsidRPr="0061635C">
              <w:rPr>
                <w:rFonts w:cs="Arial"/>
                <w:sz w:val="16"/>
                <w:szCs w:val="16"/>
                <w:lang w:val="es-ES_tradnl"/>
              </w:rPr>
              <w:t xml:space="preserve">: </w:t>
            </w:r>
          </w:p>
          <w:p w:rsidR="00FB2A43" w:rsidRPr="0061635C" w:rsidRDefault="00FB2A43" w:rsidP="0037273F">
            <w:pPr>
              <w:ind w:right="191"/>
              <w:jc w:val="both"/>
              <w:rPr>
                <w:rFonts w:cs="Arial"/>
                <w:b/>
                <w:bCs w:val="0"/>
                <w:sz w:val="16"/>
                <w:szCs w:val="16"/>
                <w:lang w:val="es-ES_tradnl"/>
              </w:rPr>
            </w:pP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lang w:val="es-ES_tradnl"/>
              </w:rPr>
              <w:t>Es aquel que se determina a partir de obtener el promedio de los precios preponderantes que resulten de las proposiciones aceptadas técnicamente en la licitación, y a éste se le resta el porcentaje que determine el Instituto en sus políticas, bases y lineamientos, con fundamento en la fracción XII del Artículo 2 de la Ley.</w:t>
            </w:r>
          </w:p>
        </w:tc>
      </w:tr>
      <w:tr w:rsidR="00FB2A43" w:rsidRPr="0061635C" w:rsidTr="00787ED0">
        <w:tc>
          <w:tcPr>
            <w:tcW w:w="1091" w:type="pct"/>
          </w:tcPr>
          <w:p w:rsidR="00FB2A43" w:rsidRPr="0061635C" w:rsidRDefault="00FB2A43" w:rsidP="0037273F">
            <w:pPr>
              <w:jc w:val="both"/>
              <w:rPr>
                <w:rFonts w:cs="Arial"/>
                <w:sz w:val="16"/>
                <w:szCs w:val="16"/>
                <w:lang w:val="es-ES_tradnl"/>
              </w:rPr>
            </w:pPr>
            <w:r w:rsidRPr="0061635C">
              <w:rPr>
                <w:rFonts w:cs="Arial"/>
                <w:b/>
                <w:sz w:val="16"/>
                <w:szCs w:val="16"/>
                <w:lang w:val="es-ES_tradnl"/>
              </w:rPr>
              <w:t>Precio no aceptable</w:t>
            </w:r>
          </w:p>
          <w:p w:rsidR="00FB2A43" w:rsidRPr="0061635C" w:rsidRDefault="00FB2A43" w:rsidP="0037273F">
            <w:pPr>
              <w:tabs>
                <w:tab w:val="left" w:pos="2160"/>
              </w:tabs>
              <w:autoSpaceDE w:val="0"/>
              <w:ind w:left="851" w:hanging="425"/>
              <w:jc w:val="both"/>
              <w:rPr>
                <w:rFonts w:cs="Arial"/>
                <w:b/>
                <w:sz w:val="16"/>
                <w:szCs w:val="16"/>
                <w:lang w:val="es-ES_tradnl"/>
              </w:rPr>
            </w:pPr>
          </w:p>
        </w:tc>
        <w:tc>
          <w:tcPr>
            <w:tcW w:w="3909" w:type="pct"/>
            <w:gridSpan w:val="2"/>
          </w:tcPr>
          <w:p w:rsidR="00FB2A43" w:rsidRPr="0061635C" w:rsidRDefault="00FB2A43" w:rsidP="0037273F">
            <w:pPr>
              <w:ind w:right="191"/>
              <w:jc w:val="both"/>
              <w:rPr>
                <w:rFonts w:cs="Arial"/>
                <w:sz w:val="16"/>
                <w:szCs w:val="16"/>
                <w:lang w:val="es-ES_tradnl"/>
              </w:rPr>
            </w:pPr>
            <w:r w:rsidRPr="0061635C">
              <w:rPr>
                <w:rFonts w:cs="Arial"/>
                <w:sz w:val="16"/>
                <w:szCs w:val="16"/>
                <w:lang w:val="es-ES_tradnl"/>
              </w:rPr>
              <w:t>Es aquél que derivado de la investigación de mercado realizada, resulte superior en un diez por ciento al ofertado respecto del que se observa como mediana en dicha investigación o en su defecto, el promedio de las ofertas presentadas en la misma licitación.</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PMR:</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Precio Máximo de Referencia, con fundamento en el Artículo 39, fracción II inciso C del Reglamento.</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Proveedor:</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La persona que celebre contratos de adquisiciones, arrendamientos o servicios.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Punto Crítico: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Un punto en el proceso de los alimentos, en el cual existe una alta probabilidad de que el control inadecuado puede causar, permitir o contribuir a variaciones en las especificaciones del producto o alimento.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Reglamento: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Reglamento de la Ley de Adquisiciones, Arrendamientos y Servicios del Sector Público.</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SAT:</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El Servicio de Administración Tributaria, Órgano desconcentrado de la Secretaría de Hacienda y Crédito Público.</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SFP:</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Secretaría de la Función Pública.</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SSA: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Secretaría de Salud.</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Transportación</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Traslado de bienes de un lugar a otro. Actividad fundamental para la entrega de los bienes que consiste en colocar los bienes (perecederos y no perecederos) en el estado óptimo especificado, en el tiempo preciso (especificado) y en el destino pactado. Se incluyen  vehículos adecuados, personal capacitado y operaciones, necesarias por parte de quien brinda el servicio.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Unidad Almacenaría o Almacén: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 el área donde se reciben, guardan, almacenan, controlan y despachan bienes de consumo, dentro de la circunscripción que le corresponde y donde se encuentra el responsable de firmar la Remisión del Proveedor y la orden de compra de los bienes recibidos.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UMAE:</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Unidad Médica de Alta Especialidad.</w:t>
            </w:r>
          </w:p>
        </w:tc>
      </w:tr>
    </w:tbl>
    <w:p w:rsidR="00FB2A43" w:rsidRPr="0061635C" w:rsidRDefault="00FB2A43" w:rsidP="00FB2A43">
      <w:pPr>
        <w:ind w:right="191"/>
        <w:jc w:val="both"/>
        <w:rPr>
          <w:rFonts w:cs="Arial"/>
          <w:sz w:val="22"/>
          <w:szCs w:val="22"/>
        </w:rPr>
      </w:pPr>
    </w:p>
    <w:p w:rsidR="00787ED0" w:rsidRPr="0061635C" w:rsidRDefault="00787ED0" w:rsidP="00FB2A43">
      <w:pPr>
        <w:ind w:right="191"/>
        <w:jc w:val="both"/>
        <w:rPr>
          <w:rFonts w:cs="Arial"/>
          <w:sz w:val="22"/>
          <w:szCs w:val="22"/>
        </w:rPr>
      </w:pPr>
    </w:p>
    <w:p w:rsidR="00787ED0" w:rsidRPr="0061635C" w:rsidRDefault="00787ED0" w:rsidP="00FB2A43">
      <w:pPr>
        <w:ind w:right="191"/>
        <w:jc w:val="both"/>
        <w:rPr>
          <w:rFonts w:cs="Arial"/>
          <w:sz w:val="22"/>
          <w:szCs w:val="22"/>
        </w:rPr>
      </w:pPr>
    </w:p>
    <w:p w:rsidR="00787ED0" w:rsidRPr="0061635C" w:rsidRDefault="00787ED0" w:rsidP="00FB2A43">
      <w:pPr>
        <w:ind w:right="191"/>
        <w:jc w:val="both"/>
        <w:rPr>
          <w:rFonts w:cs="Arial"/>
          <w:sz w:val="22"/>
          <w:szCs w:val="22"/>
        </w:rPr>
      </w:pPr>
    </w:p>
    <w:p w:rsidR="00787ED0" w:rsidRPr="0061635C" w:rsidRDefault="00787ED0" w:rsidP="00FB2A43">
      <w:pPr>
        <w:ind w:right="191"/>
        <w:jc w:val="both"/>
        <w:rPr>
          <w:rFonts w:cs="Arial"/>
          <w:sz w:val="22"/>
          <w:szCs w:val="22"/>
        </w:rPr>
      </w:pPr>
    </w:p>
    <w:p w:rsidR="009F2AF4" w:rsidRPr="0061635C" w:rsidRDefault="009F2AF4" w:rsidP="009F2AF4">
      <w:pPr>
        <w:pStyle w:val="Ttulo1"/>
        <w:rPr>
          <w:sz w:val="16"/>
          <w:szCs w:val="16"/>
        </w:rPr>
      </w:pPr>
      <w:bookmarkStart w:id="8" w:name="_Toc404271261"/>
      <w:r w:rsidRPr="0061635C">
        <w:rPr>
          <w:sz w:val="16"/>
          <w:szCs w:val="16"/>
        </w:rPr>
        <w:lastRenderedPageBreak/>
        <w:t>1. DATOS GENERALES O DE IDENTIFICACIÓN DE LA LICITACIÓN PÚBLICA</w:t>
      </w:r>
      <w:bookmarkEnd w:id="8"/>
    </w:p>
    <w:p w:rsidR="009F2AF4" w:rsidRPr="0061635C" w:rsidRDefault="009F2AF4" w:rsidP="00630942">
      <w:pPr>
        <w:pStyle w:val="Ttulo2"/>
        <w:numPr>
          <w:ilvl w:val="0"/>
          <w:numId w:val="43"/>
        </w:numPr>
        <w:suppressAutoHyphens/>
        <w:autoSpaceDE/>
        <w:autoSpaceDN/>
        <w:spacing w:before="240" w:after="60"/>
        <w:jc w:val="both"/>
        <w:rPr>
          <w:rFonts w:cs="Arial"/>
        </w:rPr>
      </w:pPr>
      <w:bookmarkStart w:id="9" w:name="_Toc404271262"/>
      <w:r w:rsidRPr="0061635C">
        <w:rPr>
          <w:rFonts w:cs="Arial"/>
        </w:rPr>
        <w:t>NOMBRE DE LA DEPENDENCIA O DENOMINACIÓN O RAZÓN SOCIAL DE LA ENTIDAD CONVOCANTE, ESPECIFICANDO EL ÁREA CONTRATANTE Y EL DOMICILIO DONDE SE LOCALIZA ESTA ÚLTIMA.</w:t>
      </w:r>
      <w:bookmarkEnd w:id="9"/>
    </w:p>
    <w:p w:rsidR="009F2AF4" w:rsidRPr="0061635C" w:rsidRDefault="009F2AF4" w:rsidP="009F2AF4">
      <w:pPr>
        <w:jc w:val="both"/>
        <w:rPr>
          <w:rFonts w:cs="Arial"/>
          <w:b/>
          <w:sz w:val="16"/>
          <w:szCs w:val="16"/>
        </w:rPr>
      </w:pPr>
    </w:p>
    <w:p w:rsidR="001C4ADA" w:rsidRPr="003B4A0C" w:rsidRDefault="004F221B" w:rsidP="001C4ADA">
      <w:pPr>
        <w:pStyle w:val="Texto0"/>
        <w:spacing w:after="0" w:line="240" w:lineRule="auto"/>
        <w:ind w:right="189" w:firstLine="0"/>
        <w:rPr>
          <w:rFonts w:cs="Arial"/>
          <w:sz w:val="16"/>
          <w:szCs w:val="16"/>
        </w:rPr>
      </w:pPr>
      <w:bookmarkStart w:id="10" w:name="_Toc404271263"/>
      <w:r w:rsidRPr="003B4A0C">
        <w:rPr>
          <w:rFonts w:cs="Arial"/>
          <w:sz w:val="16"/>
          <w:szCs w:val="16"/>
        </w:rPr>
        <w:t>ADJUDICACIÓN</w:t>
      </w:r>
      <w:r w:rsidR="00FA1743" w:rsidRPr="003B4A0C">
        <w:rPr>
          <w:rFonts w:cs="Arial"/>
          <w:sz w:val="16"/>
          <w:szCs w:val="16"/>
        </w:rPr>
        <w:t xml:space="preserve"> A TRAVÉS DE LA UNIDAD MÉDICA DE ALTA ESPECIALIDAD CENTRO MÉDICO NACIONAL “MANUEL ÁVILA CAMACHO” HOSPITAL DE TRAUMATOLOGÍA Y ORTOPEDIA DE PUEBLA, POR CONDUCTO DEL DEPARTAMENTO DE ABASTECIMIENTO, PARA LA ADQUISICIÓN DE </w:t>
      </w:r>
      <w:r w:rsidR="006763A8">
        <w:rPr>
          <w:rFonts w:cs="Arial"/>
          <w:b/>
          <w:sz w:val="16"/>
          <w:szCs w:val="16"/>
        </w:rPr>
        <w:t>PAN INDUSTRIALIZADO Y NIEVES DE SABORES</w:t>
      </w:r>
      <w:r w:rsidR="00FA1743" w:rsidRPr="003B4A0C">
        <w:rPr>
          <w:rFonts w:cs="Arial"/>
          <w:sz w:val="16"/>
          <w:szCs w:val="16"/>
        </w:rPr>
        <w:t xml:space="preserve"> PARA </w:t>
      </w:r>
      <w:r w:rsidR="006763A8">
        <w:rPr>
          <w:rFonts w:cs="Arial"/>
          <w:sz w:val="16"/>
          <w:szCs w:val="16"/>
        </w:rPr>
        <w:t>ATENDER LAS NECESIDADES.</w:t>
      </w:r>
    </w:p>
    <w:p w:rsidR="009F2AF4" w:rsidRPr="003B4A0C" w:rsidRDefault="009F2AF4" w:rsidP="009F2AF4">
      <w:pPr>
        <w:rPr>
          <w:rFonts w:cs="Arial"/>
          <w:b/>
          <w:bCs w:val="0"/>
          <w:sz w:val="16"/>
          <w:szCs w:val="16"/>
          <w:lang w:val="es-MX"/>
        </w:rPr>
      </w:pPr>
    </w:p>
    <w:bookmarkEnd w:id="10"/>
    <w:p w:rsidR="009F2AF4" w:rsidRPr="003B4A0C" w:rsidRDefault="00FA1743" w:rsidP="00853E42">
      <w:pPr>
        <w:ind w:right="192"/>
        <w:jc w:val="both"/>
        <w:rPr>
          <w:rFonts w:cs="Arial"/>
          <w:sz w:val="16"/>
          <w:szCs w:val="16"/>
        </w:rPr>
      </w:pPr>
      <w:r w:rsidRPr="003B4A0C">
        <w:rPr>
          <w:rFonts w:cs="Arial"/>
          <w:sz w:val="16"/>
          <w:szCs w:val="16"/>
        </w:rPr>
        <w:t xml:space="preserve">ESTA LICITACIÓN DE CONFORMIDAD CON LO SEÑALADO EN LA FRACCIÓN </w:t>
      </w:r>
      <w:proofErr w:type="spellStart"/>
      <w:r w:rsidRPr="003B4A0C">
        <w:rPr>
          <w:rFonts w:cs="Arial"/>
          <w:sz w:val="16"/>
          <w:szCs w:val="16"/>
        </w:rPr>
        <w:t>I</w:t>
      </w:r>
      <w:r w:rsidR="00D5135F" w:rsidRPr="003B4A0C">
        <w:rPr>
          <w:rFonts w:cs="Arial"/>
          <w:sz w:val="16"/>
          <w:szCs w:val="16"/>
        </w:rPr>
        <w:t>l</w:t>
      </w:r>
      <w:proofErr w:type="spellEnd"/>
      <w:r w:rsidRPr="003B4A0C">
        <w:rPr>
          <w:rFonts w:cs="Arial"/>
          <w:sz w:val="16"/>
          <w:szCs w:val="16"/>
        </w:rPr>
        <w:t xml:space="preserve"> DEL ARTÍCULO</w:t>
      </w:r>
      <w:r w:rsidR="00D5135F" w:rsidRPr="003B4A0C">
        <w:rPr>
          <w:rFonts w:cs="Arial"/>
          <w:sz w:val="16"/>
          <w:szCs w:val="16"/>
        </w:rPr>
        <w:t xml:space="preserve"> 26 BIS DE LA LAASSP ES “ELECTRONICA</w:t>
      </w:r>
      <w:r w:rsidRPr="003B4A0C">
        <w:rPr>
          <w:rFonts w:cs="Arial"/>
          <w:sz w:val="16"/>
          <w:szCs w:val="16"/>
        </w:rPr>
        <w:t xml:space="preserve">”, </w:t>
      </w:r>
      <w:r w:rsidRPr="003B4A0C">
        <w:rPr>
          <w:rFonts w:cs="Arial"/>
          <w:color w:val="000000"/>
          <w:sz w:val="16"/>
          <w:szCs w:val="16"/>
        </w:rPr>
        <w:t>EN LA CUAL LOS LICITANTES EXCLUSIVAMENTE PODRÁN PRESENTAR SUS PROPOSICIONES TRAVÉS DE COMPRANET EN FORMA ELECTRÓNICA ASIMISMO LAS ENVIADAS A TRAVÉS DEL SERVICIO POSTAL O MENSAJERÍA.</w:t>
      </w:r>
    </w:p>
    <w:p w:rsidR="009F2AF4" w:rsidRPr="003B4A0C" w:rsidRDefault="009F2AF4" w:rsidP="009F2AF4">
      <w:pPr>
        <w:ind w:right="-206"/>
        <w:jc w:val="both"/>
        <w:rPr>
          <w:rFonts w:cs="Arial"/>
          <w:sz w:val="16"/>
          <w:szCs w:val="16"/>
        </w:rPr>
      </w:pPr>
    </w:p>
    <w:p w:rsidR="009F2AF4" w:rsidRPr="003B4A0C" w:rsidRDefault="00FA1743" w:rsidP="00853E42">
      <w:pPr>
        <w:ind w:right="50"/>
        <w:jc w:val="both"/>
        <w:rPr>
          <w:rFonts w:cs="Arial"/>
          <w:sz w:val="16"/>
          <w:szCs w:val="16"/>
          <w:lang w:val="es-MX"/>
        </w:rPr>
      </w:pPr>
      <w:r w:rsidRPr="003B4A0C">
        <w:rPr>
          <w:rFonts w:cs="Arial"/>
          <w:sz w:val="16"/>
          <w:szCs w:val="16"/>
          <w:lang w:val="es-MX"/>
        </w:rPr>
        <w:t>DE CONFORMIDAD EN EL ARTÍCULO 28 FRACCIÓN I DE LA LAASSP, EL CARÁCTER DE LA LICITACIÓN PÚBLICA ES NACIONAL, EN LA CUAL ÚNICAMENTE PODRÁN PARTICIPAR PERSONAS DE NACIONALIDAD MEXICANA.</w:t>
      </w:r>
    </w:p>
    <w:p w:rsidR="00064DEC" w:rsidRPr="003B4A0C" w:rsidRDefault="00064DEC" w:rsidP="00853E42">
      <w:pPr>
        <w:ind w:right="50"/>
        <w:jc w:val="both"/>
        <w:rPr>
          <w:rFonts w:cs="Arial"/>
          <w:sz w:val="16"/>
          <w:szCs w:val="16"/>
          <w:lang w:val="es-MX"/>
        </w:rPr>
      </w:pPr>
    </w:p>
    <w:p w:rsidR="00064DEC" w:rsidRPr="003B4A0C" w:rsidRDefault="00064DEC" w:rsidP="00853E42">
      <w:pPr>
        <w:ind w:right="50"/>
        <w:jc w:val="both"/>
        <w:rPr>
          <w:rFonts w:cs="Arial"/>
          <w:sz w:val="16"/>
          <w:szCs w:val="16"/>
          <w:lang w:val="es-MX"/>
        </w:rPr>
      </w:pPr>
      <w:r w:rsidRPr="003B4A0C">
        <w:rPr>
          <w:rFonts w:cs="Arial"/>
          <w:sz w:val="16"/>
          <w:szCs w:val="16"/>
          <w:lang w:val="es-MX"/>
        </w:rPr>
        <w:t>LOS CONTRATOS QUE SE DERIVEN DEL PRESENTE PROCEDIMIENTO DE ADQUISICIÓN DE VÍVERES CON ENTREGA EN UNIDAD, SERÁN ABIERT</w:t>
      </w:r>
      <w:r w:rsidR="006763A8">
        <w:rPr>
          <w:rFonts w:cs="Arial"/>
          <w:sz w:val="16"/>
          <w:szCs w:val="16"/>
          <w:lang w:val="es-MX"/>
        </w:rPr>
        <w:t xml:space="preserve">OS Y TENDRÁN VIGENCIA DE LA FECHA DE PUBLICACION DEL FALLO AL 31 DE DICIEMBRE DE 2023 </w:t>
      </w:r>
      <w:r w:rsidRPr="003B4A0C">
        <w:rPr>
          <w:rFonts w:cs="Arial"/>
          <w:sz w:val="16"/>
          <w:szCs w:val="16"/>
          <w:lang w:val="es-MX"/>
        </w:rPr>
        <w:t>EL ÁREA REQUIRENTE DE LOS VÍVERES Y LAS PROPUESTAS TÉCNICAS SERÁN EVALUADAS POR EL ÁREA DE NUTRICIÓN Y DIETÉTICA.</w:t>
      </w:r>
    </w:p>
    <w:p w:rsidR="00064DEC" w:rsidRPr="003B4A0C" w:rsidRDefault="00064DEC" w:rsidP="00853E42">
      <w:pPr>
        <w:ind w:right="50"/>
        <w:jc w:val="both"/>
        <w:rPr>
          <w:rFonts w:cs="Arial"/>
          <w:sz w:val="16"/>
          <w:szCs w:val="16"/>
          <w:lang w:val="es-MX"/>
        </w:rPr>
      </w:pPr>
    </w:p>
    <w:p w:rsidR="00064DEC" w:rsidRPr="0061635C" w:rsidRDefault="00064DEC" w:rsidP="00853E42">
      <w:pPr>
        <w:ind w:right="50"/>
        <w:jc w:val="both"/>
        <w:rPr>
          <w:rFonts w:cs="Arial"/>
          <w:sz w:val="16"/>
          <w:szCs w:val="16"/>
          <w:lang w:val="es-MX"/>
        </w:rPr>
      </w:pPr>
      <w:r w:rsidRPr="003B4A0C">
        <w:rPr>
          <w:rFonts w:cs="Arial"/>
          <w:sz w:val="16"/>
          <w:szCs w:val="16"/>
          <w:lang w:val="es-MX"/>
        </w:rPr>
        <w:t>CON FUNDAMENTO EN EL SEGUNDO PÁRRAFO DEL ARTÍCULO 50 DEL REGLAMENTO DE LA LEY, CADA UNO DE LOS DOCUMENTOS</w:t>
      </w:r>
      <w:r w:rsidRPr="0061635C">
        <w:rPr>
          <w:rFonts w:cs="Arial"/>
          <w:sz w:val="16"/>
          <w:szCs w:val="16"/>
          <w:lang w:val="es-MX"/>
        </w:rPr>
        <w:t xml:space="preserve">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ASÍ MISMO CUANDO UN REQUISITO SEA SOLICITADO MÁS DE UNA VEZ EN LA CONVOCATORIA, SERÁ SUFICIENTE CON PRESENTAR DICHO REQUISITO EN EL PRIMER PUNTO QUE SE REQUIERA, REFERENCIANDO EN ESTE, LOS PUNTOS QUE ACREDITA, LO ANTERIOR, PARA EFECTOS DE DAR CABAL CUMPLIMIENTO A LA CONVOCATORIA.</w:t>
      </w:r>
    </w:p>
    <w:p w:rsidR="00064DEC" w:rsidRPr="0061635C" w:rsidRDefault="00064DEC" w:rsidP="00853E42">
      <w:pPr>
        <w:ind w:right="50"/>
        <w:jc w:val="both"/>
        <w:rPr>
          <w:rFonts w:cs="Arial"/>
          <w:sz w:val="16"/>
          <w:szCs w:val="16"/>
          <w:lang w:val="es-MX"/>
        </w:rPr>
      </w:pPr>
    </w:p>
    <w:p w:rsidR="00064DEC" w:rsidRPr="0061635C" w:rsidRDefault="00064DEC" w:rsidP="00853E42">
      <w:pPr>
        <w:ind w:right="50"/>
        <w:jc w:val="both"/>
        <w:rPr>
          <w:rFonts w:cs="Arial"/>
          <w:sz w:val="16"/>
          <w:szCs w:val="16"/>
          <w:lang w:val="es-MX"/>
        </w:rPr>
      </w:pPr>
      <w:r w:rsidRPr="0061635C">
        <w:rPr>
          <w:rFonts w:cs="Arial"/>
          <w:sz w:val="16"/>
          <w:szCs w:val="16"/>
          <w:lang w:val="es-MX"/>
        </w:rPr>
        <w:t>EL ADMINISTRADOR DE LOS CONTRATOS QUE DERIVEN DEL PRESENTE PROCEDIMIENTO DE CONTRATACIÓN SERÁ EL TITULAR DEL DEPARTAMENTO DE NUTRICIÓN DE LA UMAE.</w:t>
      </w:r>
    </w:p>
    <w:p w:rsidR="00064DEC" w:rsidRPr="0061635C" w:rsidRDefault="00064DEC" w:rsidP="00064DEC">
      <w:pPr>
        <w:tabs>
          <w:tab w:val="center" w:pos="3127"/>
        </w:tabs>
        <w:rPr>
          <w:rFonts w:cs="Arial"/>
          <w:sz w:val="16"/>
          <w:szCs w:val="16"/>
          <w:lang w:val="es-MX"/>
        </w:rPr>
      </w:pPr>
    </w:p>
    <w:tbl>
      <w:tblPr>
        <w:tblpPr w:leftFromText="141" w:rightFromText="141" w:vertAnchor="text" w:horzAnchor="margin" w:tblpXSpec="center" w:tblpY="71"/>
        <w:tblW w:w="49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05"/>
        <w:gridCol w:w="7143"/>
      </w:tblGrid>
      <w:tr w:rsidR="00064DEC" w:rsidRPr="00A56475" w:rsidTr="00A56475">
        <w:trPr>
          <w:trHeight w:val="197"/>
        </w:trPr>
        <w:tc>
          <w:tcPr>
            <w:tcW w:w="1646" w:type="pct"/>
            <w:shd w:val="clear" w:color="auto" w:fill="auto"/>
          </w:tcPr>
          <w:p w:rsidR="00064DEC" w:rsidRPr="00A56475" w:rsidRDefault="00064DEC" w:rsidP="00064DEC">
            <w:pPr>
              <w:jc w:val="center"/>
              <w:rPr>
                <w:rFonts w:cs="Arial"/>
                <w:b/>
                <w:sz w:val="18"/>
                <w:szCs w:val="18"/>
                <w:lang w:val="es-MX"/>
              </w:rPr>
            </w:pPr>
            <w:r w:rsidRPr="00A56475">
              <w:rPr>
                <w:rFonts w:cs="Arial"/>
                <w:b/>
                <w:sz w:val="18"/>
                <w:szCs w:val="18"/>
                <w:lang w:val="es-MX"/>
              </w:rPr>
              <w:t>UMAE-HTO PUEBLA</w:t>
            </w:r>
          </w:p>
        </w:tc>
        <w:tc>
          <w:tcPr>
            <w:tcW w:w="3354" w:type="pct"/>
            <w:shd w:val="clear" w:color="auto" w:fill="auto"/>
          </w:tcPr>
          <w:p w:rsidR="00064DEC" w:rsidRPr="00A56475" w:rsidRDefault="006763A8" w:rsidP="00064DEC">
            <w:pPr>
              <w:jc w:val="center"/>
              <w:rPr>
                <w:rFonts w:cs="Arial"/>
                <w:b/>
                <w:sz w:val="18"/>
                <w:szCs w:val="18"/>
                <w:lang w:val="es-MX"/>
              </w:rPr>
            </w:pPr>
            <w:r w:rsidRPr="0061635C">
              <w:rPr>
                <w:rFonts w:cs="Arial"/>
                <w:sz w:val="16"/>
                <w:szCs w:val="16"/>
                <w:lang w:val="es-MX"/>
              </w:rPr>
              <w:t>LN.</w:t>
            </w:r>
            <w:r>
              <w:rPr>
                <w:rFonts w:cs="Arial"/>
                <w:sz w:val="16"/>
                <w:szCs w:val="16"/>
                <w:lang w:val="es-MX"/>
              </w:rPr>
              <w:t>C.A. EDGAR LICEA DIAZ</w:t>
            </w:r>
          </w:p>
        </w:tc>
      </w:tr>
    </w:tbl>
    <w:p w:rsidR="00064DEC" w:rsidRPr="006763A8" w:rsidRDefault="00064DEC" w:rsidP="00064DEC">
      <w:pPr>
        <w:jc w:val="both"/>
        <w:rPr>
          <w:rFonts w:cs="Arial"/>
          <w:lang w:val="es-MX"/>
        </w:rPr>
      </w:pPr>
    </w:p>
    <w:p w:rsidR="00064DEC" w:rsidRPr="0061635C" w:rsidRDefault="0031452B" w:rsidP="00064DEC">
      <w:pPr>
        <w:jc w:val="both"/>
        <w:rPr>
          <w:rFonts w:cs="Arial"/>
          <w:sz w:val="16"/>
          <w:szCs w:val="16"/>
          <w:lang w:val="es-MX"/>
        </w:rPr>
      </w:pPr>
      <w:r w:rsidRPr="0061635C">
        <w:rPr>
          <w:rFonts w:cs="Arial"/>
          <w:sz w:val="16"/>
          <w:szCs w:val="16"/>
          <w:lang w:val="es-MX"/>
        </w:rPr>
        <w:t xml:space="preserve">LA QUE SE NOMBRA CON ANTERIORIDAD FUNGIRÁ  COMO RESPONSABLE DE ADMINISTRAR Y VERIFICAR EL CUMPLIMIENTO DE LOS DERECHOS Y OBLIGACIONES ESTABLECIDAS EN LOS CONTRATOS DERIVADOS DEL PRESENTE PROCEDIMIENTO DE CONTRATACIÓN. </w:t>
      </w:r>
    </w:p>
    <w:p w:rsidR="00064DEC" w:rsidRPr="0061635C" w:rsidRDefault="00064DEC" w:rsidP="009F2AF4">
      <w:pPr>
        <w:ind w:right="-206"/>
        <w:jc w:val="both"/>
        <w:rPr>
          <w:rFonts w:cs="Arial"/>
          <w:sz w:val="16"/>
          <w:szCs w:val="16"/>
        </w:rPr>
      </w:pPr>
    </w:p>
    <w:p w:rsidR="0031452B" w:rsidRPr="0061635C" w:rsidRDefault="0031452B" w:rsidP="0031452B">
      <w:pPr>
        <w:pStyle w:val="Ttulo2"/>
        <w:tabs>
          <w:tab w:val="num" w:pos="0"/>
        </w:tabs>
        <w:jc w:val="both"/>
        <w:rPr>
          <w:rFonts w:cs="Arial"/>
          <w:color w:val="auto"/>
          <w:lang w:val="es-MX"/>
        </w:rPr>
      </w:pPr>
      <w:r w:rsidRPr="0061635C">
        <w:rPr>
          <w:rFonts w:cs="Arial"/>
          <w:color w:val="auto"/>
          <w:lang w:val="es-MX"/>
        </w:rPr>
        <w:t>PROTOCOLO DE ACTUACION EN MATERIA DE CONTRATACIONES PÚBLICAS.</w:t>
      </w:r>
    </w:p>
    <w:p w:rsidR="0031452B" w:rsidRPr="0061635C" w:rsidRDefault="0031452B" w:rsidP="0031452B">
      <w:pPr>
        <w:jc w:val="both"/>
        <w:rPr>
          <w:rFonts w:cs="Arial"/>
          <w:sz w:val="16"/>
          <w:szCs w:val="16"/>
          <w:lang w:val="es-MX"/>
        </w:rPr>
      </w:pPr>
    </w:p>
    <w:p w:rsidR="0031452B" w:rsidRPr="0061635C" w:rsidRDefault="0031452B" w:rsidP="0031452B">
      <w:pPr>
        <w:pStyle w:val="Ttulo2"/>
        <w:jc w:val="both"/>
        <w:rPr>
          <w:rFonts w:cs="Arial"/>
          <w:b w:val="0"/>
          <w:color w:val="auto"/>
          <w:lang w:val="es-MX"/>
        </w:rPr>
      </w:pPr>
      <w:r w:rsidRPr="0061635C">
        <w:rPr>
          <w:rFonts w:cs="Arial"/>
          <w:b w:val="0"/>
          <w:color w:val="auto"/>
          <w:lang w:val="es-MX"/>
        </w:rPr>
        <w:t>SE INFORMA A LOS LICITANTES LO SIGUIENTE:</w:t>
      </w:r>
    </w:p>
    <w:p w:rsidR="0031452B" w:rsidRPr="0061635C" w:rsidRDefault="0031452B" w:rsidP="0031452B">
      <w:pPr>
        <w:rPr>
          <w:rFonts w:cs="Arial"/>
          <w:sz w:val="16"/>
          <w:szCs w:val="16"/>
          <w:lang w:val="es-MX"/>
        </w:rPr>
      </w:pPr>
    </w:p>
    <w:p w:rsidR="0031452B" w:rsidRPr="0061635C" w:rsidRDefault="0031452B" w:rsidP="0031452B">
      <w:pPr>
        <w:jc w:val="both"/>
        <w:rPr>
          <w:rFonts w:cs="Arial"/>
          <w:sz w:val="16"/>
          <w:szCs w:val="16"/>
          <w:lang w:val="es-MX"/>
        </w:rPr>
      </w:pPr>
      <w:r w:rsidRPr="0061635C">
        <w:rPr>
          <w:rFonts w:cs="Arial"/>
          <w:sz w:val="16"/>
          <w:szCs w:val="16"/>
          <w:lang w:val="es-MX"/>
        </w:rPr>
        <w:t>A)</w:t>
      </w:r>
      <w:r w:rsidRPr="0061635C">
        <w:rPr>
          <w:rFonts w:cs="Arial"/>
          <w:sz w:val="16"/>
          <w:szCs w:val="16"/>
          <w:lang w:val="es-MX"/>
        </w:rPr>
        <w:tab/>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WWW.GOB.MX/SFP. </w:t>
      </w:r>
    </w:p>
    <w:p w:rsidR="0031452B" w:rsidRPr="0061635C" w:rsidRDefault="0031452B" w:rsidP="0031452B">
      <w:pPr>
        <w:jc w:val="both"/>
        <w:rPr>
          <w:rFonts w:cs="Arial"/>
          <w:sz w:val="16"/>
          <w:szCs w:val="16"/>
          <w:lang w:val="es-MX"/>
        </w:rPr>
      </w:pPr>
    </w:p>
    <w:p w:rsidR="0031452B" w:rsidRPr="0061635C" w:rsidRDefault="0031452B" w:rsidP="0031452B">
      <w:pPr>
        <w:jc w:val="both"/>
        <w:rPr>
          <w:rFonts w:cs="Arial"/>
          <w:sz w:val="16"/>
          <w:szCs w:val="16"/>
          <w:lang w:val="es-MX"/>
        </w:rPr>
      </w:pPr>
      <w:r w:rsidRPr="0061635C">
        <w:rPr>
          <w:rFonts w:cs="Arial"/>
          <w:sz w:val="16"/>
          <w:szCs w:val="16"/>
          <w:lang w:val="es-MX"/>
        </w:rPr>
        <w:t>B)</w:t>
      </w:r>
      <w:r w:rsidRPr="0061635C">
        <w:rPr>
          <w:rFonts w:cs="Arial"/>
          <w:sz w:val="16"/>
          <w:szCs w:val="16"/>
          <w:lang w:val="es-MX"/>
        </w:rPr>
        <w:tab/>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rsidR="002343F8" w:rsidRPr="0061635C" w:rsidRDefault="0031452B" w:rsidP="00BB15AD">
      <w:pPr>
        <w:jc w:val="both"/>
        <w:rPr>
          <w:rFonts w:cs="Arial"/>
          <w:sz w:val="16"/>
          <w:szCs w:val="16"/>
          <w:lang w:val="es-MX"/>
        </w:rPr>
      </w:pPr>
      <w:r w:rsidRPr="0061635C">
        <w:rPr>
          <w:rFonts w:cs="Arial"/>
          <w:sz w:val="16"/>
          <w:szCs w:val="16"/>
          <w:lang w:val="es-MX"/>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p>
    <w:p w:rsidR="002343F8" w:rsidRPr="0061635C" w:rsidRDefault="002343F8" w:rsidP="002343F8">
      <w:pPr>
        <w:rPr>
          <w:rFonts w:cs="Arial"/>
          <w:sz w:val="16"/>
          <w:szCs w:val="16"/>
        </w:rPr>
      </w:pPr>
    </w:p>
    <w:p w:rsidR="00011D1E" w:rsidRPr="0061635C" w:rsidRDefault="00FA1743" w:rsidP="00630942">
      <w:pPr>
        <w:pStyle w:val="Prrafodelista"/>
        <w:numPr>
          <w:ilvl w:val="0"/>
          <w:numId w:val="43"/>
        </w:numPr>
        <w:jc w:val="both"/>
        <w:rPr>
          <w:rFonts w:ascii="Arial" w:hAnsi="Arial" w:cs="Arial"/>
          <w:sz w:val="16"/>
          <w:szCs w:val="16"/>
        </w:rPr>
      </w:pPr>
      <w:r w:rsidRPr="0061635C">
        <w:rPr>
          <w:rFonts w:ascii="Arial" w:hAnsi="Arial" w:cs="Arial"/>
          <w:b/>
          <w:sz w:val="16"/>
          <w:szCs w:val="16"/>
        </w:rPr>
        <w:t>DISPONIBILIDAD PRESUPUESTARIA</w:t>
      </w:r>
      <w:r w:rsidRPr="0061635C">
        <w:rPr>
          <w:rFonts w:ascii="Arial" w:hAnsi="Arial" w:cs="Arial"/>
          <w:sz w:val="16"/>
          <w:szCs w:val="16"/>
        </w:rPr>
        <w:t>:</w:t>
      </w:r>
    </w:p>
    <w:p w:rsidR="00011D1E" w:rsidRPr="0061635C" w:rsidRDefault="00011D1E" w:rsidP="00011D1E">
      <w:pPr>
        <w:jc w:val="both"/>
        <w:rPr>
          <w:rFonts w:cs="Arial"/>
          <w:sz w:val="16"/>
          <w:szCs w:val="16"/>
        </w:rPr>
      </w:pPr>
    </w:p>
    <w:p w:rsidR="00C24B9E" w:rsidRPr="0061635C" w:rsidRDefault="00C24B9E" w:rsidP="00C24B9E">
      <w:pPr>
        <w:jc w:val="both"/>
        <w:rPr>
          <w:rFonts w:cs="Arial"/>
          <w:sz w:val="16"/>
          <w:szCs w:val="16"/>
        </w:rPr>
      </w:pPr>
      <w:bookmarkStart w:id="11" w:name="_Toc404271268"/>
      <w:r w:rsidRPr="00E02A96">
        <w:rPr>
          <w:rFonts w:cs="Arial"/>
          <w:sz w:val="16"/>
          <w:szCs w:val="16"/>
        </w:rPr>
        <w:t xml:space="preserve">EL PRESENTE PROCEDIMIENTO CUENTA CON DISPONIBILIDAD PRESUPUESTAL PARA LLEVAR A CABO EL PRESENTE  PROCEDIMIENTO DE CONTRATACIÓN CON NÚMERO </w:t>
      </w:r>
      <w:r w:rsidRPr="00E02A96">
        <w:rPr>
          <w:rFonts w:cs="Arial"/>
          <w:sz w:val="20"/>
        </w:rPr>
        <w:t>0000080700-2023</w:t>
      </w:r>
    </w:p>
    <w:p w:rsidR="00011D1E" w:rsidRDefault="00011D1E" w:rsidP="00011D1E">
      <w:pPr>
        <w:jc w:val="both"/>
        <w:rPr>
          <w:rFonts w:asciiTheme="minorHAnsi" w:hAnsiTheme="minorHAnsi" w:cs="Vrinda"/>
          <w:sz w:val="22"/>
          <w:szCs w:val="22"/>
        </w:rPr>
      </w:pPr>
    </w:p>
    <w:p w:rsidR="00C24B9E" w:rsidRPr="0061635C" w:rsidRDefault="00C24B9E" w:rsidP="00011D1E">
      <w:pPr>
        <w:jc w:val="both"/>
        <w:rPr>
          <w:rFonts w:asciiTheme="minorHAnsi" w:hAnsiTheme="minorHAnsi" w:cs="Vrinda"/>
          <w:sz w:val="22"/>
          <w:szCs w:val="22"/>
        </w:rPr>
      </w:pPr>
    </w:p>
    <w:p w:rsidR="009F2AF4" w:rsidRPr="0061635C" w:rsidRDefault="009F2AF4" w:rsidP="00630942">
      <w:pPr>
        <w:pStyle w:val="Prrafodelista"/>
        <w:numPr>
          <w:ilvl w:val="0"/>
          <w:numId w:val="43"/>
        </w:numPr>
        <w:jc w:val="both"/>
        <w:rPr>
          <w:rFonts w:asciiTheme="minorHAnsi" w:hAnsiTheme="minorHAnsi" w:cs="Vrinda"/>
          <w:b/>
          <w:sz w:val="22"/>
          <w:szCs w:val="22"/>
        </w:rPr>
      </w:pPr>
      <w:r w:rsidRPr="0061635C">
        <w:rPr>
          <w:rFonts w:asciiTheme="minorHAnsi" w:hAnsiTheme="minorHAnsi" w:cs="Vrinda"/>
          <w:b/>
          <w:sz w:val="22"/>
          <w:szCs w:val="22"/>
        </w:rPr>
        <w:lastRenderedPageBreak/>
        <w:t>IDIOMA EN QUE DEBERÁN PRESENTARSE LAS PROPOSICIONES, LOS ANEXOS TÉCNICOS Y, EN SU CASO, LOS FOLLETOS QUE SE ACOMPAÑEN.</w:t>
      </w:r>
      <w:bookmarkEnd w:id="11"/>
    </w:p>
    <w:p w:rsidR="009F2AF4" w:rsidRPr="0061635C" w:rsidRDefault="009F2AF4" w:rsidP="009F2AF4">
      <w:pPr>
        <w:jc w:val="both"/>
        <w:rPr>
          <w:rFonts w:cs="Arial"/>
          <w:sz w:val="16"/>
          <w:szCs w:val="16"/>
          <w:lang w:val="es-ES_tradnl"/>
        </w:rPr>
      </w:pPr>
    </w:p>
    <w:p w:rsidR="009F2AF4" w:rsidRPr="0061635C" w:rsidRDefault="006E1250" w:rsidP="009F2AF4">
      <w:pPr>
        <w:ind w:right="-64"/>
        <w:jc w:val="both"/>
        <w:rPr>
          <w:rFonts w:cs="Arial"/>
          <w:sz w:val="16"/>
          <w:szCs w:val="16"/>
        </w:rPr>
      </w:pPr>
      <w:r w:rsidRPr="0061635C">
        <w:rPr>
          <w:rFonts w:cs="Arial"/>
          <w:sz w:val="16"/>
          <w:szCs w:val="16"/>
        </w:rPr>
        <w:t>LAS PROPOSICIONES EN SU CASO, DEBERÁN PRESENTARSE, PREFERENTEMENTE EN PAPEL MEMBRETADO DE LA EMPRESA, SOLO EN IDIOMA ESPAÑOL, Y DIRIGIDAS A LA CONVOCANTE.</w:t>
      </w:r>
    </w:p>
    <w:p w:rsidR="009F2AF4" w:rsidRPr="0061635C" w:rsidRDefault="009F2AF4" w:rsidP="009F2AF4">
      <w:pPr>
        <w:pStyle w:val="Sangra3detindependiente1"/>
        <w:ind w:left="0" w:right="-64" w:firstLine="0"/>
        <w:rPr>
          <w:rFonts w:cs="Arial"/>
          <w:bCs/>
          <w:sz w:val="16"/>
          <w:szCs w:val="16"/>
        </w:rPr>
      </w:pPr>
    </w:p>
    <w:p w:rsidR="009F2AF4" w:rsidRPr="0061635C" w:rsidRDefault="006E1250" w:rsidP="009F2AF4">
      <w:pPr>
        <w:pStyle w:val="Sangra3detindependiente1"/>
        <w:ind w:left="0" w:right="-64" w:firstLine="0"/>
        <w:rPr>
          <w:rFonts w:cs="Arial"/>
          <w:bCs/>
          <w:sz w:val="16"/>
          <w:szCs w:val="16"/>
        </w:rPr>
      </w:pPr>
      <w:r w:rsidRPr="0061635C">
        <w:rPr>
          <w:rFonts w:cs="Arial"/>
          <w:bCs/>
          <w:sz w:val="16"/>
          <w:szCs w:val="16"/>
        </w:rPr>
        <w:t>EN CASO DE QUE SE REQUIERAN ANEXOS TÉCNICOS, FOLLETOS, CATÁLOGOS Y/O FOTOGRAFÍAS, INSTRUCTIVOS O MANUALES DE USO PARA CORROBORAR LAS ESPECIFICACIONES, CARACTERÍSTICAS Y CALIDAD DEL SERVICIO, ÉSTOS DEBERÁN PRESENTARSE EN  IDIOMA ESPAÑOL.</w:t>
      </w:r>
    </w:p>
    <w:p w:rsidR="009F2AF4" w:rsidRPr="0061635C" w:rsidRDefault="009F2AF4" w:rsidP="009F2AF4">
      <w:pPr>
        <w:jc w:val="both"/>
        <w:rPr>
          <w:rFonts w:cs="Arial"/>
          <w:b/>
          <w:bCs w:val="0"/>
          <w:sz w:val="16"/>
          <w:szCs w:val="16"/>
        </w:rPr>
      </w:pPr>
    </w:p>
    <w:p w:rsidR="005A1DF7" w:rsidRPr="0061635C" w:rsidRDefault="005A1DF7" w:rsidP="005A1DF7">
      <w:pPr>
        <w:pStyle w:val="Ttulo1"/>
        <w:rPr>
          <w:sz w:val="20"/>
        </w:rPr>
      </w:pPr>
      <w:bookmarkStart w:id="12" w:name="_Toc404271271"/>
      <w:r w:rsidRPr="0061635C">
        <w:rPr>
          <w:sz w:val="20"/>
        </w:rPr>
        <w:t>2. OBJETIVO Y ALCANCE DE LA CONTRATACIÓN</w:t>
      </w:r>
      <w:bookmarkEnd w:id="12"/>
    </w:p>
    <w:p w:rsidR="005A1DF7" w:rsidRPr="0061635C" w:rsidRDefault="005A1DF7" w:rsidP="005A1DF7">
      <w:pPr>
        <w:jc w:val="both"/>
        <w:rPr>
          <w:rFonts w:cs="Arial"/>
          <w:sz w:val="16"/>
          <w:szCs w:val="16"/>
        </w:rPr>
      </w:pPr>
    </w:p>
    <w:p w:rsidR="005A1DF7" w:rsidRPr="0061635C" w:rsidRDefault="005A1DF7" w:rsidP="00630942">
      <w:pPr>
        <w:pStyle w:val="Prrafodelista"/>
        <w:numPr>
          <w:ilvl w:val="0"/>
          <w:numId w:val="49"/>
        </w:numPr>
        <w:jc w:val="both"/>
        <w:rPr>
          <w:rFonts w:ascii="Arial" w:hAnsi="Arial" w:cs="Arial"/>
          <w:b/>
          <w:sz w:val="16"/>
          <w:szCs w:val="16"/>
        </w:rPr>
      </w:pPr>
      <w:r w:rsidRPr="0061635C">
        <w:rPr>
          <w:rFonts w:ascii="Arial" w:hAnsi="Arial" w:cs="Arial"/>
          <w:b/>
          <w:sz w:val="16"/>
          <w:szCs w:val="16"/>
        </w:rPr>
        <w:t>INFORMACIÓN QUE LA CONVOCANTE CONSIDERA NECESARIA PARA IDENTIFICAR EL BIEN  QUE SE PRETENDE ADQUIRIR.</w:t>
      </w:r>
    </w:p>
    <w:p w:rsidR="009F2AF4" w:rsidRPr="0061635C" w:rsidRDefault="009F2AF4" w:rsidP="00FB2A43">
      <w:pPr>
        <w:rPr>
          <w:rFonts w:cs="Arial"/>
          <w:sz w:val="22"/>
          <w:szCs w:val="22"/>
        </w:rPr>
      </w:pPr>
    </w:p>
    <w:p w:rsidR="005A1DF7" w:rsidRPr="0061635C" w:rsidRDefault="005A1DF7" w:rsidP="005A1DF7">
      <w:pPr>
        <w:pStyle w:val="Texto0"/>
        <w:spacing w:after="0" w:line="240" w:lineRule="auto"/>
        <w:ind w:right="189" w:firstLine="0"/>
        <w:rPr>
          <w:rFonts w:cs="Arial"/>
          <w:sz w:val="16"/>
          <w:szCs w:val="16"/>
        </w:rPr>
      </w:pPr>
      <w:r w:rsidRPr="0061635C">
        <w:rPr>
          <w:rFonts w:cs="Arial"/>
          <w:sz w:val="16"/>
          <w:szCs w:val="16"/>
        </w:rPr>
        <w:t xml:space="preserve">LOS CONTRATOS QUE SE DERIVEN DEL PRESENTE PROCEDIMIENTO DE ADQUISICIÓN DE VÍVERES SERÁN ABIERTOS, LA </w:t>
      </w:r>
      <w:r w:rsidR="00337ADE" w:rsidRPr="003B4A0C">
        <w:rPr>
          <w:rFonts w:cs="Arial"/>
          <w:b/>
          <w:sz w:val="16"/>
          <w:szCs w:val="16"/>
        </w:rPr>
        <w:t xml:space="preserve">ASIGNACIÓN SERÁ POR </w:t>
      </w:r>
      <w:r w:rsidR="00477AA0" w:rsidRPr="003B4A0C">
        <w:rPr>
          <w:rFonts w:cs="Arial"/>
          <w:b/>
          <w:sz w:val="16"/>
          <w:szCs w:val="16"/>
        </w:rPr>
        <w:t>GRUPO DE</w:t>
      </w:r>
      <w:r w:rsidR="00A6117A" w:rsidRPr="003B4A0C">
        <w:rPr>
          <w:rFonts w:cs="Arial"/>
          <w:b/>
          <w:sz w:val="16"/>
          <w:szCs w:val="16"/>
        </w:rPr>
        <w:t xml:space="preserve"> ALIMENTOS</w:t>
      </w:r>
      <w:r w:rsidR="00770F1D" w:rsidRPr="003B4A0C">
        <w:rPr>
          <w:rFonts w:cs="Arial"/>
          <w:b/>
          <w:sz w:val="16"/>
          <w:szCs w:val="16"/>
        </w:rPr>
        <w:t>,</w:t>
      </w:r>
      <w:r w:rsidRPr="003B4A0C">
        <w:rPr>
          <w:rFonts w:cs="Arial"/>
          <w:b/>
          <w:sz w:val="16"/>
          <w:szCs w:val="16"/>
        </w:rPr>
        <w:t xml:space="preserve"> </w:t>
      </w:r>
      <w:r w:rsidRPr="003B4A0C">
        <w:rPr>
          <w:rFonts w:cs="Arial"/>
          <w:sz w:val="16"/>
          <w:szCs w:val="16"/>
        </w:rPr>
        <w:t xml:space="preserve"> TENDRÁN VIGENCIA DEL 1° DE </w:t>
      </w:r>
      <w:r w:rsidR="0034475C" w:rsidRPr="003B4A0C">
        <w:rPr>
          <w:rFonts w:cs="Arial"/>
          <w:sz w:val="16"/>
          <w:szCs w:val="16"/>
        </w:rPr>
        <w:t xml:space="preserve">FEBRERO </w:t>
      </w:r>
      <w:r w:rsidR="0062691B" w:rsidRPr="003B4A0C">
        <w:rPr>
          <w:rFonts w:cs="Arial"/>
          <w:sz w:val="16"/>
          <w:szCs w:val="16"/>
        </w:rPr>
        <w:t xml:space="preserve"> AL 31 DE DICIEMBRE DE 201</w:t>
      </w:r>
      <w:r w:rsidR="003A474C" w:rsidRPr="003B4A0C">
        <w:rPr>
          <w:rFonts w:cs="Arial"/>
          <w:sz w:val="16"/>
          <w:szCs w:val="16"/>
        </w:rPr>
        <w:t>9</w:t>
      </w:r>
      <w:r w:rsidR="00770F1D" w:rsidRPr="003B4A0C">
        <w:rPr>
          <w:rFonts w:cs="Arial"/>
          <w:sz w:val="16"/>
          <w:szCs w:val="16"/>
        </w:rPr>
        <w:t>.</w:t>
      </w:r>
    </w:p>
    <w:p w:rsidR="005A1DF7" w:rsidRPr="0034475C" w:rsidRDefault="005A1DF7" w:rsidP="005A1DF7">
      <w:pPr>
        <w:pStyle w:val="Texto0"/>
        <w:spacing w:after="0" w:line="240" w:lineRule="auto"/>
        <w:ind w:right="189" w:firstLine="0"/>
        <w:rPr>
          <w:rFonts w:cs="Arial"/>
          <w:sz w:val="16"/>
          <w:szCs w:val="16"/>
        </w:rPr>
      </w:pPr>
    </w:p>
    <w:p w:rsidR="005A1DF7" w:rsidRPr="0061635C" w:rsidRDefault="005A1DF7" w:rsidP="005A1DF7">
      <w:pPr>
        <w:rPr>
          <w:rFonts w:cs="Arial"/>
          <w:b/>
          <w:sz w:val="16"/>
          <w:szCs w:val="16"/>
        </w:rPr>
      </w:pPr>
      <w:r w:rsidRPr="0061635C">
        <w:rPr>
          <w:rFonts w:cs="Arial"/>
          <w:b/>
          <w:sz w:val="16"/>
          <w:szCs w:val="16"/>
        </w:rPr>
        <w:t>DESCRIPCIÓN, UNIDAD Y CANTIDAD.</w:t>
      </w:r>
    </w:p>
    <w:p w:rsidR="005A1DF7" w:rsidRPr="0061635C" w:rsidRDefault="005A1DF7" w:rsidP="005A1DF7">
      <w:pPr>
        <w:tabs>
          <w:tab w:val="left" w:pos="8931"/>
          <w:tab w:val="left" w:pos="9356"/>
          <w:tab w:val="left" w:pos="9498"/>
        </w:tabs>
        <w:ind w:left="142" w:right="794"/>
        <w:jc w:val="both"/>
        <w:rPr>
          <w:rFonts w:cs="Arial"/>
          <w:b/>
          <w:sz w:val="16"/>
          <w:szCs w:val="16"/>
        </w:rPr>
      </w:pPr>
    </w:p>
    <w:p w:rsidR="005A1DF7" w:rsidRPr="0061635C" w:rsidRDefault="005A1DF7" w:rsidP="005A1DF7">
      <w:pPr>
        <w:tabs>
          <w:tab w:val="left" w:pos="8931"/>
          <w:tab w:val="left" w:pos="9356"/>
          <w:tab w:val="left" w:pos="9498"/>
        </w:tabs>
        <w:ind w:right="191"/>
        <w:jc w:val="both"/>
        <w:rPr>
          <w:rFonts w:cs="Arial"/>
          <w:sz w:val="16"/>
          <w:szCs w:val="16"/>
        </w:rPr>
      </w:pPr>
      <w:r w:rsidRPr="0061635C">
        <w:rPr>
          <w:rFonts w:cs="Arial"/>
          <w:sz w:val="16"/>
          <w:szCs w:val="16"/>
        </w:rPr>
        <w:t xml:space="preserve">LA DESCRIPCIÓN AMPLIA Y DETALLADA DE LOS BIENES SOLICITADOS SE CONTEMPLA EN EL </w:t>
      </w:r>
      <w:r w:rsidRPr="0061635C">
        <w:rPr>
          <w:rFonts w:cs="Arial"/>
          <w:b/>
          <w:sz w:val="16"/>
          <w:szCs w:val="16"/>
        </w:rPr>
        <w:t>ANEXO NÚMERO 4</w:t>
      </w:r>
      <w:r w:rsidRPr="0061635C">
        <w:rPr>
          <w:rFonts w:cs="Arial"/>
          <w:sz w:val="16"/>
          <w:szCs w:val="16"/>
        </w:rPr>
        <w:t xml:space="preserve"> EL CUAL FORMA PARTE DE </w:t>
      </w:r>
      <w:r w:rsidRPr="0061635C">
        <w:rPr>
          <w:rFonts w:cs="Arial"/>
          <w:color w:val="000000"/>
          <w:sz w:val="16"/>
          <w:szCs w:val="16"/>
        </w:rPr>
        <w:t xml:space="preserve">LAS BASES CONTENIDAS EN LA PRESENTE </w:t>
      </w:r>
      <w:r w:rsidRPr="0061635C">
        <w:rPr>
          <w:rFonts w:cs="Arial"/>
          <w:sz w:val="16"/>
          <w:szCs w:val="16"/>
        </w:rPr>
        <w:t>CONVOCATORIA.</w:t>
      </w:r>
    </w:p>
    <w:p w:rsidR="005A1DF7" w:rsidRPr="0061635C" w:rsidRDefault="005A1DF7" w:rsidP="005A1DF7">
      <w:pPr>
        <w:tabs>
          <w:tab w:val="left" w:pos="8931"/>
          <w:tab w:val="left" w:pos="9356"/>
          <w:tab w:val="left" w:pos="9498"/>
        </w:tabs>
        <w:ind w:left="142" w:right="191"/>
        <w:jc w:val="both"/>
        <w:rPr>
          <w:rFonts w:cs="Arial"/>
          <w:sz w:val="16"/>
          <w:szCs w:val="16"/>
        </w:rPr>
      </w:pPr>
    </w:p>
    <w:p w:rsidR="007D5BA9" w:rsidRPr="0061635C" w:rsidRDefault="005A1DF7" w:rsidP="005A1DF7">
      <w:pPr>
        <w:tabs>
          <w:tab w:val="left" w:pos="8931"/>
          <w:tab w:val="left" w:pos="9356"/>
          <w:tab w:val="left" w:pos="9498"/>
        </w:tabs>
        <w:ind w:right="191"/>
        <w:jc w:val="both"/>
        <w:rPr>
          <w:rFonts w:cs="Arial"/>
          <w:b/>
          <w:bCs w:val="0"/>
          <w:i/>
          <w:sz w:val="16"/>
          <w:szCs w:val="16"/>
          <w:u w:val="single"/>
        </w:rPr>
      </w:pPr>
      <w:r w:rsidRPr="0061635C">
        <w:rPr>
          <w:rFonts w:cs="Arial"/>
          <w:b/>
          <w:bCs w:val="0"/>
          <w:i/>
          <w:sz w:val="16"/>
          <w:szCs w:val="16"/>
          <w:u w:val="single"/>
        </w:rPr>
        <w:t>EN ESTE ANEXO SE DETALLARÁ LA DESCRIPCIÓN, CARACTERÍSTICAS, ESPECIFICACIONES, UNIDAD O PRESENTACIÓN DE LOS BIENES REQUERIDOS, CON UNA</w:t>
      </w:r>
      <w:r w:rsidR="00CE777D" w:rsidRPr="0061635C">
        <w:rPr>
          <w:rFonts w:cs="Arial"/>
          <w:b/>
          <w:bCs w:val="0"/>
          <w:i/>
          <w:sz w:val="16"/>
          <w:szCs w:val="16"/>
          <w:u w:val="single"/>
        </w:rPr>
        <w:t xml:space="preserve"> SOLA FUENTE DE ABASTO POR </w:t>
      </w:r>
      <w:r w:rsidR="00503AD1" w:rsidRPr="0061635C">
        <w:rPr>
          <w:rFonts w:cs="Arial"/>
          <w:b/>
          <w:bCs w:val="0"/>
          <w:i/>
          <w:sz w:val="16"/>
          <w:szCs w:val="16"/>
          <w:u w:val="single"/>
        </w:rPr>
        <w:t>GRUPO DE SUMINISTRO Y CANTIDADES.</w:t>
      </w:r>
    </w:p>
    <w:p w:rsidR="00770F1D" w:rsidRPr="0061635C" w:rsidRDefault="00770F1D" w:rsidP="005A1DF7">
      <w:pPr>
        <w:tabs>
          <w:tab w:val="left" w:pos="8931"/>
          <w:tab w:val="left" w:pos="9356"/>
          <w:tab w:val="left" w:pos="9498"/>
        </w:tabs>
        <w:ind w:right="191"/>
        <w:jc w:val="both"/>
        <w:rPr>
          <w:rFonts w:cs="Arial"/>
          <w:b/>
          <w:bCs w:val="0"/>
          <w:sz w:val="16"/>
          <w:szCs w:val="16"/>
        </w:rPr>
      </w:pPr>
    </w:p>
    <w:p w:rsidR="007D5BA9" w:rsidRPr="0061635C" w:rsidRDefault="00613E53" w:rsidP="007D5BA9">
      <w:pPr>
        <w:ind w:right="191"/>
        <w:jc w:val="both"/>
        <w:rPr>
          <w:rFonts w:cs="Arial"/>
          <w:sz w:val="16"/>
          <w:szCs w:val="16"/>
        </w:rPr>
      </w:pPr>
      <w:r w:rsidRPr="0061635C">
        <w:rPr>
          <w:rFonts w:cs="Arial"/>
          <w:sz w:val="16"/>
          <w:szCs w:val="16"/>
        </w:rPr>
        <w:t xml:space="preserve">LOS LICITANTES, PARA LA PRESENTACIÓN DE SUS PROPOSICIONES, DEBERÁN AJUSTARSE ESTRICTAMENTE A LOS REQUISITOS Y ESPECIFICACIONES PREVISTOS EN </w:t>
      </w:r>
      <w:r w:rsidRPr="0061635C">
        <w:rPr>
          <w:rFonts w:cs="Arial"/>
          <w:color w:val="000000"/>
          <w:sz w:val="16"/>
          <w:szCs w:val="16"/>
        </w:rPr>
        <w:t xml:space="preserve">LA </w:t>
      </w:r>
      <w:r w:rsidRPr="0061635C">
        <w:rPr>
          <w:rFonts w:cs="Arial"/>
          <w:sz w:val="16"/>
          <w:szCs w:val="16"/>
        </w:rPr>
        <w:t>CONVOCATORIA, DESCRIBIENDO EN FORMA AMPLIA Y DETALLADA LOS BIENES QUE ESTÉN OFERTANDO, INDICANDO LA PARTIDA, CLAVE, DESCRIPCIÓN,</w:t>
      </w:r>
      <w:r w:rsidR="00025E8D" w:rsidRPr="0061635C">
        <w:rPr>
          <w:rFonts w:cs="Arial"/>
          <w:sz w:val="16"/>
          <w:szCs w:val="16"/>
        </w:rPr>
        <w:t xml:space="preserve"> CANTIDAD MINIMA, MAXIMA,</w:t>
      </w:r>
      <w:r w:rsidRPr="0061635C">
        <w:rPr>
          <w:rFonts w:cs="Arial"/>
          <w:sz w:val="16"/>
          <w:szCs w:val="16"/>
        </w:rPr>
        <w:t xml:space="preserve"> UNIDAD DE MEDIDA Y PRECIO UNITARIO, DE LOS BIENES OFERTADOS.</w:t>
      </w:r>
    </w:p>
    <w:p w:rsidR="007D5BA9" w:rsidRPr="0061635C" w:rsidRDefault="007D5BA9" w:rsidP="007D5BA9">
      <w:pPr>
        <w:ind w:left="142" w:right="191"/>
        <w:jc w:val="both"/>
        <w:rPr>
          <w:rFonts w:cs="Arial"/>
          <w:sz w:val="16"/>
          <w:szCs w:val="16"/>
        </w:rPr>
      </w:pPr>
    </w:p>
    <w:p w:rsidR="007D5BA9" w:rsidRPr="0061635C" w:rsidRDefault="00613E53" w:rsidP="007D5BA9">
      <w:pPr>
        <w:ind w:right="191"/>
        <w:jc w:val="both"/>
        <w:rPr>
          <w:rFonts w:cs="Arial"/>
          <w:sz w:val="16"/>
          <w:szCs w:val="16"/>
        </w:rPr>
      </w:pPr>
      <w:r w:rsidRPr="0061635C">
        <w:rPr>
          <w:rFonts w:cs="Arial"/>
          <w:sz w:val="16"/>
          <w:szCs w:val="16"/>
        </w:rPr>
        <w:t xml:space="preserve">EL ÁREA DE NUTRICIÓN </w:t>
      </w:r>
      <w:r w:rsidR="004569CD" w:rsidRPr="0061635C">
        <w:rPr>
          <w:rFonts w:cs="Arial"/>
          <w:sz w:val="16"/>
          <w:szCs w:val="16"/>
        </w:rPr>
        <w:t xml:space="preserve">Y ABSTECIMIENTO </w:t>
      </w:r>
      <w:r w:rsidRPr="0061635C">
        <w:rPr>
          <w:rFonts w:cs="Arial"/>
          <w:sz w:val="16"/>
          <w:szCs w:val="16"/>
        </w:rPr>
        <w:t xml:space="preserve">DE </w:t>
      </w:r>
      <w:r w:rsidR="00770F1D" w:rsidRPr="0061635C">
        <w:rPr>
          <w:rFonts w:cs="Arial"/>
          <w:sz w:val="16"/>
          <w:szCs w:val="16"/>
        </w:rPr>
        <w:t>LA UMAE-HO</w:t>
      </w:r>
      <w:r w:rsidR="004569CD" w:rsidRPr="0061635C">
        <w:rPr>
          <w:rFonts w:cs="Arial"/>
          <w:sz w:val="16"/>
          <w:szCs w:val="16"/>
        </w:rPr>
        <w:t>S</w:t>
      </w:r>
      <w:r w:rsidR="00770F1D" w:rsidRPr="0061635C">
        <w:rPr>
          <w:rFonts w:cs="Arial"/>
          <w:sz w:val="16"/>
          <w:szCs w:val="16"/>
        </w:rPr>
        <w:t>PI</w:t>
      </w:r>
      <w:r w:rsidR="004569CD" w:rsidRPr="0061635C">
        <w:rPr>
          <w:rFonts w:cs="Arial"/>
          <w:sz w:val="16"/>
          <w:szCs w:val="16"/>
        </w:rPr>
        <w:t>T</w:t>
      </w:r>
      <w:r w:rsidR="00770F1D" w:rsidRPr="0061635C">
        <w:rPr>
          <w:rFonts w:cs="Arial"/>
          <w:sz w:val="16"/>
          <w:szCs w:val="16"/>
        </w:rPr>
        <w:t xml:space="preserve">AL DE TRAUMATOLOGIA Y ORTOPEDIA DE PUEBLA </w:t>
      </w:r>
      <w:r w:rsidRPr="0061635C">
        <w:rPr>
          <w:rFonts w:cs="Arial"/>
          <w:sz w:val="16"/>
          <w:szCs w:val="16"/>
        </w:rPr>
        <w:t>SERÁ LA RESPONSABLE DE REALIZAR LA EVALUACIÓN TÉCNICA DE LAS PROPOSICIONES.</w:t>
      </w:r>
    </w:p>
    <w:p w:rsidR="007D5BA9" w:rsidRPr="0061635C" w:rsidRDefault="007D5BA9" w:rsidP="007D5BA9">
      <w:pPr>
        <w:ind w:left="142" w:right="191"/>
        <w:jc w:val="both"/>
        <w:rPr>
          <w:rFonts w:cs="Arial"/>
          <w:sz w:val="16"/>
          <w:szCs w:val="16"/>
        </w:rPr>
      </w:pPr>
    </w:p>
    <w:p w:rsidR="00770F1D" w:rsidRDefault="00613E53" w:rsidP="007D5BA9">
      <w:pPr>
        <w:ind w:right="191"/>
        <w:jc w:val="both"/>
        <w:rPr>
          <w:rFonts w:cs="Arial"/>
          <w:sz w:val="16"/>
          <w:szCs w:val="16"/>
        </w:rPr>
      </w:pPr>
      <w:r w:rsidRPr="0061635C">
        <w:rPr>
          <w:rFonts w:cs="Arial"/>
          <w:sz w:val="16"/>
          <w:szCs w:val="16"/>
        </w:rPr>
        <w:t>EL INSTITUTO REQUIERE ADQUIRIR LOS BIENES (VÍVERES) QUE EN FORMA GENERAL SE AGRUPAN A CONTINUACIÓN, LA FRECUENCIA DE ENTREGA</w:t>
      </w:r>
    </w:p>
    <w:p w:rsidR="00770F1D" w:rsidRPr="0061635C" w:rsidRDefault="00770F1D" w:rsidP="007D5BA9">
      <w:pPr>
        <w:ind w:right="191"/>
        <w:jc w:val="both"/>
        <w:rPr>
          <w:rFonts w:cs="Arial"/>
          <w:sz w:val="16"/>
          <w:szCs w:val="16"/>
        </w:rPr>
      </w:pPr>
    </w:p>
    <w:tbl>
      <w:tblPr>
        <w:tblW w:w="373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678"/>
        <w:gridCol w:w="4295"/>
        <w:gridCol w:w="2070"/>
      </w:tblGrid>
      <w:tr w:rsidR="00C24B9E" w:rsidRPr="0061635C" w:rsidTr="00A135E7">
        <w:trPr>
          <w:trHeight w:val="362"/>
          <w:tblHeader/>
          <w:jc w:val="center"/>
        </w:trPr>
        <w:tc>
          <w:tcPr>
            <w:tcW w:w="1043" w:type="pct"/>
            <w:shd w:val="clear" w:color="auto" w:fill="D6E3BC"/>
            <w:vAlign w:val="center"/>
          </w:tcPr>
          <w:p w:rsidR="00C24B9E" w:rsidRPr="0061635C" w:rsidRDefault="00C24B9E" w:rsidP="00A135E7">
            <w:pPr>
              <w:jc w:val="center"/>
              <w:rPr>
                <w:rFonts w:cs="Arial"/>
                <w:b/>
                <w:sz w:val="16"/>
                <w:szCs w:val="16"/>
              </w:rPr>
            </w:pPr>
            <w:r w:rsidRPr="0061635C">
              <w:rPr>
                <w:rFonts w:cs="Arial"/>
                <w:b/>
                <w:sz w:val="16"/>
                <w:szCs w:val="16"/>
              </w:rPr>
              <w:t>Número del Grupo</w:t>
            </w:r>
          </w:p>
        </w:tc>
        <w:tc>
          <w:tcPr>
            <w:tcW w:w="2670" w:type="pct"/>
            <w:shd w:val="clear" w:color="auto" w:fill="D6E3BC"/>
            <w:vAlign w:val="center"/>
          </w:tcPr>
          <w:p w:rsidR="00C24B9E" w:rsidRPr="0061635C" w:rsidRDefault="00C24B9E" w:rsidP="00A135E7">
            <w:pPr>
              <w:jc w:val="center"/>
              <w:rPr>
                <w:rFonts w:cs="Arial"/>
                <w:b/>
                <w:sz w:val="16"/>
                <w:szCs w:val="16"/>
              </w:rPr>
            </w:pPr>
            <w:r w:rsidRPr="0061635C">
              <w:rPr>
                <w:rFonts w:cs="Arial"/>
                <w:b/>
                <w:sz w:val="16"/>
                <w:szCs w:val="16"/>
              </w:rPr>
              <w:t>Descripción del Grupo</w:t>
            </w:r>
          </w:p>
        </w:tc>
        <w:tc>
          <w:tcPr>
            <w:tcW w:w="1287" w:type="pct"/>
            <w:shd w:val="clear" w:color="auto" w:fill="D6E3BC"/>
            <w:vAlign w:val="center"/>
          </w:tcPr>
          <w:p w:rsidR="00C24B9E" w:rsidRPr="0061635C" w:rsidRDefault="00C24B9E" w:rsidP="00A135E7">
            <w:pPr>
              <w:jc w:val="center"/>
              <w:rPr>
                <w:rFonts w:cs="Arial"/>
                <w:b/>
                <w:sz w:val="16"/>
                <w:szCs w:val="16"/>
              </w:rPr>
            </w:pPr>
            <w:r w:rsidRPr="0061635C">
              <w:rPr>
                <w:rFonts w:cs="Arial"/>
                <w:b/>
                <w:sz w:val="16"/>
                <w:szCs w:val="16"/>
              </w:rPr>
              <w:t>Frecuencia</w:t>
            </w:r>
          </w:p>
        </w:tc>
      </w:tr>
      <w:tr w:rsidR="00C24B9E" w:rsidRPr="0061635C" w:rsidTr="00A135E7">
        <w:trPr>
          <w:trHeight w:val="142"/>
          <w:jc w:val="center"/>
        </w:trPr>
        <w:tc>
          <w:tcPr>
            <w:tcW w:w="1043" w:type="pct"/>
            <w:vAlign w:val="center"/>
          </w:tcPr>
          <w:p w:rsidR="00C24B9E" w:rsidRPr="0061635C" w:rsidRDefault="00C24B9E" w:rsidP="00A135E7">
            <w:pPr>
              <w:jc w:val="center"/>
              <w:rPr>
                <w:rFonts w:cs="Arial"/>
                <w:sz w:val="16"/>
                <w:szCs w:val="16"/>
              </w:rPr>
            </w:pPr>
            <w:r>
              <w:rPr>
                <w:rFonts w:cs="Arial"/>
                <w:sz w:val="16"/>
                <w:szCs w:val="16"/>
              </w:rPr>
              <w:t>1</w:t>
            </w:r>
          </w:p>
        </w:tc>
        <w:tc>
          <w:tcPr>
            <w:tcW w:w="2670" w:type="pct"/>
            <w:vAlign w:val="center"/>
          </w:tcPr>
          <w:p w:rsidR="00C24B9E" w:rsidRPr="00D81A28" w:rsidRDefault="00C24B9E" w:rsidP="00C24B9E">
            <w:pPr>
              <w:pStyle w:val="Prrafodelista"/>
              <w:numPr>
                <w:ilvl w:val="0"/>
                <w:numId w:val="52"/>
              </w:numPr>
              <w:suppressAutoHyphens/>
              <w:rPr>
                <w:rFonts w:ascii="Arial" w:hAnsi="Arial" w:cs="Arial"/>
                <w:sz w:val="16"/>
                <w:szCs w:val="16"/>
              </w:rPr>
            </w:pPr>
            <w:r w:rsidRPr="00D81A28">
              <w:rPr>
                <w:rFonts w:ascii="Arial" w:hAnsi="Arial" w:cs="Arial"/>
                <w:sz w:val="16"/>
                <w:szCs w:val="16"/>
              </w:rPr>
              <w:t xml:space="preserve">PAN </w:t>
            </w:r>
            <w:r w:rsidRPr="00D81A28">
              <w:rPr>
                <w:rFonts w:cs="Arial"/>
                <w:sz w:val="16"/>
                <w:szCs w:val="16"/>
              </w:rPr>
              <w:t>INDUSTRIALIZADO</w:t>
            </w:r>
          </w:p>
        </w:tc>
        <w:tc>
          <w:tcPr>
            <w:tcW w:w="1287" w:type="pct"/>
          </w:tcPr>
          <w:p w:rsidR="00C24B9E" w:rsidRPr="00E02A96" w:rsidRDefault="00C24B9E" w:rsidP="00C24B9E">
            <w:pPr>
              <w:pStyle w:val="Prrafodelista"/>
              <w:numPr>
                <w:ilvl w:val="0"/>
                <w:numId w:val="52"/>
              </w:numPr>
              <w:suppressAutoHyphens/>
              <w:rPr>
                <w:rFonts w:cs="Arial"/>
                <w:sz w:val="16"/>
                <w:szCs w:val="16"/>
              </w:rPr>
            </w:pPr>
            <w:r w:rsidRPr="0061635C">
              <w:rPr>
                <w:rFonts w:cs="Arial"/>
                <w:sz w:val="16"/>
                <w:szCs w:val="16"/>
              </w:rPr>
              <w:t>SEMANAL</w:t>
            </w:r>
          </w:p>
        </w:tc>
      </w:tr>
      <w:tr w:rsidR="00C24B9E" w:rsidRPr="0061635C" w:rsidTr="00A135E7">
        <w:trPr>
          <w:jc w:val="center"/>
        </w:trPr>
        <w:tc>
          <w:tcPr>
            <w:tcW w:w="1043" w:type="pct"/>
            <w:vAlign w:val="center"/>
          </w:tcPr>
          <w:p w:rsidR="00C24B9E" w:rsidRDefault="00C24B9E" w:rsidP="00A135E7">
            <w:pPr>
              <w:jc w:val="center"/>
              <w:rPr>
                <w:rFonts w:cs="Arial"/>
                <w:sz w:val="16"/>
                <w:szCs w:val="16"/>
              </w:rPr>
            </w:pPr>
            <w:r>
              <w:rPr>
                <w:rFonts w:cs="Arial"/>
                <w:sz w:val="16"/>
                <w:szCs w:val="16"/>
              </w:rPr>
              <w:t>2</w:t>
            </w:r>
          </w:p>
        </w:tc>
        <w:tc>
          <w:tcPr>
            <w:tcW w:w="2670" w:type="pct"/>
            <w:vAlign w:val="center"/>
          </w:tcPr>
          <w:p w:rsidR="00C24B9E" w:rsidRPr="00D81A28" w:rsidRDefault="00C24B9E" w:rsidP="00C24B9E">
            <w:pPr>
              <w:numPr>
                <w:ilvl w:val="0"/>
                <w:numId w:val="55"/>
              </w:numPr>
              <w:overflowPunct w:val="0"/>
              <w:autoSpaceDE w:val="0"/>
              <w:autoSpaceDN w:val="0"/>
              <w:adjustRightInd w:val="0"/>
              <w:textAlignment w:val="baseline"/>
              <w:rPr>
                <w:rFonts w:cs="Arial"/>
                <w:sz w:val="16"/>
                <w:szCs w:val="16"/>
              </w:rPr>
            </w:pPr>
            <w:r>
              <w:rPr>
                <w:rFonts w:cs="Arial"/>
                <w:sz w:val="16"/>
                <w:szCs w:val="16"/>
              </w:rPr>
              <w:t>NIEVES</w:t>
            </w:r>
          </w:p>
        </w:tc>
        <w:tc>
          <w:tcPr>
            <w:tcW w:w="1287" w:type="pct"/>
          </w:tcPr>
          <w:p w:rsidR="00C24B9E" w:rsidRPr="0061635C" w:rsidRDefault="00C24B9E" w:rsidP="00C24B9E">
            <w:pPr>
              <w:pStyle w:val="Prrafodelista"/>
              <w:numPr>
                <w:ilvl w:val="0"/>
                <w:numId w:val="52"/>
              </w:numPr>
              <w:suppressAutoHyphens/>
              <w:rPr>
                <w:rFonts w:cs="Arial"/>
                <w:sz w:val="16"/>
                <w:szCs w:val="16"/>
              </w:rPr>
            </w:pPr>
            <w:r w:rsidRPr="0061635C">
              <w:rPr>
                <w:rFonts w:cs="Arial"/>
                <w:sz w:val="16"/>
                <w:szCs w:val="16"/>
              </w:rPr>
              <w:t>SEMANAL</w:t>
            </w:r>
          </w:p>
        </w:tc>
      </w:tr>
    </w:tbl>
    <w:p w:rsidR="007D5BA9" w:rsidRPr="0061635C" w:rsidRDefault="00613E53" w:rsidP="007D5BA9">
      <w:pPr>
        <w:ind w:right="191"/>
        <w:jc w:val="both"/>
        <w:rPr>
          <w:rFonts w:cs="Arial"/>
          <w:bCs w:val="0"/>
          <w:sz w:val="16"/>
          <w:szCs w:val="16"/>
        </w:rPr>
      </w:pPr>
      <w:r w:rsidRPr="0061635C">
        <w:rPr>
          <w:rFonts w:cs="Arial"/>
          <w:bCs w:val="0"/>
          <w:sz w:val="16"/>
          <w:szCs w:val="16"/>
        </w:rPr>
        <w:t>.</w:t>
      </w:r>
    </w:p>
    <w:p w:rsidR="007D5BA9" w:rsidRPr="0061635C" w:rsidRDefault="00BC6187" w:rsidP="00630942">
      <w:pPr>
        <w:pStyle w:val="Prrafodelista"/>
        <w:numPr>
          <w:ilvl w:val="0"/>
          <w:numId w:val="49"/>
        </w:numPr>
        <w:jc w:val="both"/>
        <w:rPr>
          <w:rFonts w:ascii="Arial" w:hAnsi="Arial" w:cs="Arial"/>
          <w:b/>
          <w:sz w:val="16"/>
          <w:szCs w:val="16"/>
        </w:rPr>
      </w:pPr>
      <w:r w:rsidRPr="0061635C">
        <w:rPr>
          <w:rFonts w:ascii="Arial" w:hAnsi="Arial" w:cs="Arial"/>
          <w:b/>
          <w:sz w:val="16"/>
          <w:szCs w:val="16"/>
        </w:rPr>
        <w:t xml:space="preserve"> </w:t>
      </w:r>
      <w:r w:rsidR="007D5BA9" w:rsidRPr="0061635C">
        <w:rPr>
          <w:rFonts w:ascii="Arial" w:hAnsi="Arial" w:cs="Arial"/>
          <w:b/>
          <w:sz w:val="16"/>
          <w:szCs w:val="16"/>
        </w:rPr>
        <w:t>PLAZO, LUGAR, CONDICIONES DE ENTREGA Y CANJE O DEVOLUCIÓN.</w:t>
      </w:r>
    </w:p>
    <w:p w:rsidR="007D5BA9" w:rsidRPr="0061635C" w:rsidRDefault="007D5BA9" w:rsidP="007D5BA9">
      <w:pPr>
        <w:tabs>
          <w:tab w:val="left" w:pos="-284"/>
          <w:tab w:val="left" w:pos="9498"/>
        </w:tabs>
        <w:jc w:val="both"/>
        <w:rPr>
          <w:rFonts w:cs="Arial"/>
          <w:sz w:val="16"/>
          <w:szCs w:val="16"/>
        </w:rPr>
      </w:pPr>
    </w:p>
    <w:p w:rsidR="007D5BA9" w:rsidRPr="0061635C" w:rsidRDefault="007D5BA9" w:rsidP="007D5BA9">
      <w:pPr>
        <w:tabs>
          <w:tab w:val="left" w:pos="8931"/>
          <w:tab w:val="left" w:pos="9356"/>
          <w:tab w:val="left" w:pos="9498"/>
        </w:tabs>
        <w:spacing w:before="100"/>
        <w:ind w:right="191"/>
        <w:rPr>
          <w:rFonts w:cs="Arial"/>
          <w:b/>
          <w:bCs w:val="0"/>
          <w:sz w:val="16"/>
          <w:szCs w:val="16"/>
        </w:rPr>
      </w:pPr>
      <w:r w:rsidRPr="0061635C">
        <w:rPr>
          <w:rFonts w:cs="Arial"/>
          <w:b/>
          <w:bCs w:val="0"/>
          <w:sz w:val="16"/>
          <w:szCs w:val="16"/>
        </w:rPr>
        <w:t>PLAZO Y LUGAR DE ENTREGA Y DISTRIBUCIÓN:</w:t>
      </w:r>
    </w:p>
    <w:p w:rsidR="007D5BA9" w:rsidRPr="0061635C" w:rsidRDefault="007D5BA9" w:rsidP="007D5BA9">
      <w:pPr>
        <w:tabs>
          <w:tab w:val="left" w:pos="8931"/>
          <w:tab w:val="left" w:pos="9356"/>
          <w:tab w:val="left" w:pos="9498"/>
        </w:tabs>
        <w:spacing w:before="100"/>
        <w:ind w:right="191"/>
        <w:jc w:val="both"/>
        <w:rPr>
          <w:rFonts w:cs="Arial"/>
          <w:sz w:val="16"/>
          <w:szCs w:val="16"/>
        </w:rPr>
      </w:pPr>
      <w:r w:rsidRPr="0061635C">
        <w:rPr>
          <w:rFonts w:cs="Arial"/>
          <w:sz w:val="16"/>
          <w:szCs w:val="16"/>
        </w:rPr>
        <w:t xml:space="preserve">LOS BIENES DEBERÁN SER ENTREGADOS Y DISTRIBUIDOS DENTRO DEL PLAZO ESTABLECIDO EN EL </w:t>
      </w:r>
      <w:r w:rsidRPr="0061635C">
        <w:rPr>
          <w:rFonts w:cs="Arial"/>
          <w:b/>
          <w:bCs w:val="0"/>
          <w:sz w:val="16"/>
          <w:szCs w:val="16"/>
        </w:rPr>
        <w:t xml:space="preserve">ANEXO NÚMERO 3 </w:t>
      </w:r>
      <w:r w:rsidRPr="0061635C">
        <w:rPr>
          <w:rFonts w:cs="Arial"/>
          <w:sz w:val="16"/>
          <w:szCs w:val="16"/>
        </w:rPr>
        <w:t xml:space="preserve">EL CUAL FORMA PARTE DE </w:t>
      </w:r>
      <w:r w:rsidRPr="0061635C">
        <w:rPr>
          <w:rFonts w:cs="Arial"/>
          <w:color w:val="000000"/>
          <w:sz w:val="16"/>
          <w:szCs w:val="16"/>
        </w:rPr>
        <w:t xml:space="preserve">LA PRESENTE </w:t>
      </w:r>
      <w:r w:rsidRPr="0061635C">
        <w:rPr>
          <w:rFonts w:cs="Arial"/>
          <w:sz w:val="16"/>
          <w:szCs w:val="16"/>
        </w:rPr>
        <w:t xml:space="preserve">CONVOCATORIA, EN </w:t>
      </w:r>
      <w:r w:rsidR="005D6BA8" w:rsidRPr="0061635C">
        <w:rPr>
          <w:rFonts w:cs="Arial"/>
          <w:sz w:val="16"/>
          <w:szCs w:val="16"/>
        </w:rPr>
        <w:t xml:space="preserve">EL </w:t>
      </w:r>
      <w:r w:rsidRPr="0061635C">
        <w:rPr>
          <w:rFonts w:cs="Arial"/>
          <w:sz w:val="16"/>
          <w:szCs w:val="16"/>
        </w:rPr>
        <w:t>LUGAR QUE SE INDICA EN LA ORDEN DE COMPRA CORRESPONDIENTE DEL SISTEMA DE PLANEACIÓN Y CONTROL DE ALIMENTOS (PLACA)</w:t>
      </w:r>
    </w:p>
    <w:p w:rsidR="007D5BA9" w:rsidRPr="0061635C" w:rsidRDefault="007D5BA9" w:rsidP="007D5BA9">
      <w:pPr>
        <w:tabs>
          <w:tab w:val="left" w:pos="8931"/>
          <w:tab w:val="left" w:pos="9356"/>
          <w:tab w:val="left" w:pos="9498"/>
        </w:tabs>
        <w:spacing w:before="100"/>
        <w:ind w:right="191"/>
        <w:jc w:val="both"/>
        <w:rPr>
          <w:rFonts w:cs="Arial"/>
          <w:sz w:val="16"/>
          <w:szCs w:val="16"/>
        </w:rPr>
      </w:pPr>
      <w:r w:rsidRPr="0061635C">
        <w:rPr>
          <w:rFonts w:cs="Arial"/>
          <w:sz w:val="16"/>
          <w:szCs w:val="16"/>
        </w:rPr>
        <w:t xml:space="preserve">LOS BIENES DEBERÁN SER ENTREGADOS Y DISTRIBUIDOS CONFORME A LOS HORARIOS ESTABLECIDOS EN EL </w:t>
      </w:r>
      <w:r w:rsidRPr="0061635C">
        <w:rPr>
          <w:rFonts w:cs="Arial"/>
          <w:b/>
          <w:bCs w:val="0"/>
          <w:sz w:val="16"/>
          <w:szCs w:val="16"/>
        </w:rPr>
        <w:t>ANEXO NÚMERO 8</w:t>
      </w:r>
      <w:r w:rsidRPr="0061635C">
        <w:rPr>
          <w:rFonts w:cs="Arial"/>
          <w:sz w:val="16"/>
          <w:szCs w:val="16"/>
        </w:rPr>
        <w:t xml:space="preserve"> EL CUAL FORMA PARTE DE </w:t>
      </w:r>
      <w:r w:rsidRPr="0061635C">
        <w:rPr>
          <w:rFonts w:cs="Arial"/>
          <w:color w:val="000000"/>
          <w:sz w:val="16"/>
          <w:szCs w:val="16"/>
        </w:rPr>
        <w:t xml:space="preserve">LAS BASES CONTENIDAS EN LA PRESENTE </w:t>
      </w:r>
      <w:r w:rsidRPr="0061635C">
        <w:rPr>
          <w:rFonts w:cs="Arial"/>
          <w:sz w:val="16"/>
          <w:szCs w:val="16"/>
        </w:rPr>
        <w:t>CONVOCATORIA Y CONFORME A LO SEÑALADO EN LA ORDEN DE COMPRA.</w:t>
      </w:r>
    </w:p>
    <w:p w:rsidR="007D5BA9" w:rsidRPr="0061635C" w:rsidRDefault="007D5BA9" w:rsidP="007D5BA9">
      <w:pPr>
        <w:tabs>
          <w:tab w:val="left" w:pos="8931"/>
          <w:tab w:val="left" w:pos="9356"/>
          <w:tab w:val="left" w:pos="9498"/>
        </w:tabs>
        <w:spacing w:before="100"/>
        <w:ind w:right="191"/>
        <w:rPr>
          <w:rFonts w:cs="Arial"/>
          <w:b/>
          <w:bCs w:val="0"/>
          <w:sz w:val="16"/>
          <w:szCs w:val="16"/>
        </w:rPr>
      </w:pPr>
      <w:r w:rsidRPr="0061635C">
        <w:rPr>
          <w:rFonts w:cs="Arial"/>
          <w:b/>
          <w:bCs w:val="0"/>
          <w:sz w:val="16"/>
          <w:szCs w:val="16"/>
        </w:rPr>
        <w:t>CONDICIONES DE ENTREGA Y DISTRIBUCIÓN DE LOS BIENES:</w:t>
      </w:r>
    </w:p>
    <w:p w:rsidR="007D5BA9" w:rsidRPr="0061635C" w:rsidRDefault="007D5BA9" w:rsidP="007D5BA9">
      <w:pPr>
        <w:spacing w:before="100"/>
        <w:ind w:right="191"/>
        <w:rPr>
          <w:rFonts w:cs="Arial"/>
          <w:sz w:val="16"/>
          <w:szCs w:val="16"/>
        </w:rPr>
      </w:pPr>
      <w:r w:rsidRPr="0061635C">
        <w:rPr>
          <w:rFonts w:cs="Arial"/>
          <w:sz w:val="16"/>
          <w:szCs w:val="16"/>
        </w:rPr>
        <w:t xml:space="preserve">EL PROVEEDOR  ADJUDICADO  DEBERÁ ENTREGAR LOS PRODUCTOS EN CONJUNTO CON LA ORDEN DE COMPRA, LA NOTA DE REMISIÓN CON COSTOS, </w:t>
      </w:r>
      <w:r w:rsidR="00767573" w:rsidRPr="0061635C">
        <w:rPr>
          <w:rFonts w:cs="Arial"/>
          <w:sz w:val="16"/>
          <w:szCs w:val="16"/>
        </w:rPr>
        <w:t>Y</w:t>
      </w:r>
      <w:r w:rsidRPr="0061635C">
        <w:rPr>
          <w:rFonts w:cs="Arial"/>
          <w:sz w:val="16"/>
          <w:szCs w:val="16"/>
        </w:rPr>
        <w:t xml:space="preserve"> EN SU </w:t>
      </w:r>
      <w:r w:rsidR="00767573" w:rsidRPr="0061635C">
        <w:rPr>
          <w:rFonts w:cs="Arial"/>
          <w:sz w:val="16"/>
          <w:szCs w:val="16"/>
        </w:rPr>
        <w:t xml:space="preserve">CASO MAS </w:t>
      </w:r>
      <w:r w:rsidRPr="0061635C">
        <w:rPr>
          <w:rFonts w:cs="Arial"/>
          <w:sz w:val="16"/>
          <w:szCs w:val="16"/>
        </w:rPr>
        <w:t>LA FACTURA CORRESPONDIENTE DESDE EL PRIMER DÍA QUE CORRA EL CONTRATO.</w:t>
      </w:r>
    </w:p>
    <w:p w:rsidR="007D5BA9" w:rsidRPr="0061635C" w:rsidRDefault="007D5BA9" w:rsidP="007D5BA9">
      <w:pPr>
        <w:tabs>
          <w:tab w:val="left" w:pos="8931"/>
          <w:tab w:val="left" w:pos="9356"/>
          <w:tab w:val="left" w:pos="9498"/>
        </w:tabs>
        <w:spacing w:before="100"/>
        <w:ind w:right="191"/>
        <w:jc w:val="both"/>
        <w:rPr>
          <w:rFonts w:cs="Arial"/>
          <w:sz w:val="16"/>
          <w:szCs w:val="16"/>
        </w:rPr>
      </w:pPr>
      <w:r w:rsidRPr="0061635C">
        <w:rPr>
          <w:rFonts w:cs="Arial"/>
          <w:sz w:val="16"/>
          <w:szCs w:val="16"/>
        </w:rPr>
        <w:t>EL LICITANTE ADJUDICADO DEBERÁ ENTREGAR EN EL ALMACÉN DE VÍVERES DE LA UNIDAD, A PARTIR DEL INICIO DE LA VIGENCIA DEL CONTRATO, UNA RELACIÓN DEL PERSONAL QUE TENDRÁ ACCESO A LAS INSTALACIONES DEL INSTITUTO, QUE CONTENGA NOMBRE COMPLETO Y CARGO, CONJUNTAMENTE CON LA COPIA SIMPLE DE LOS GAFETES QUE LOS IDENTIFICA.</w:t>
      </w:r>
    </w:p>
    <w:p w:rsidR="007D5BA9" w:rsidRPr="0061635C" w:rsidRDefault="007D5BA9" w:rsidP="007D5BA9">
      <w:pPr>
        <w:tabs>
          <w:tab w:val="left" w:pos="8931"/>
          <w:tab w:val="left" w:pos="9356"/>
          <w:tab w:val="left" w:pos="9498"/>
        </w:tabs>
        <w:spacing w:before="100"/>
        <w:ind w:right="191"/>
        <w:jc w:val="both"/>
        <w:rPr>
          <w:rFonts w:cs="Arial"/>
          <w:i/>
          <w:iCs/>
          <w:sz w:val="16"/>
          <w:szCs w:val="16"/>
        </w:rPr>
      </w:pPr>
      <w:r w:rsidRPr="0061635C">
        <w:rPr>
          <w:rFonts w:cs="Arial"/>
          <w:sz w:val="16"/>
          <w:szCs w:val="16"/>
        </w:rPr>
        <w:t xml:space="preserve">LOS PRODUCTOS A ENTREGAR DEBERÁN APEGARSE A LA PRESENTACIÓN ENUNCIADA, CRITERIOS DE CALIDAD QUE SE INDICAN EN EL CUADRO BÁSICO DE ALIMENTOS, QUE SE PUEDE CONSULTAR EN LA PÁGINA WEB DEL IMSS, EN LA SECCIÓN DE </w:t>
      </w:r>
      <w:r w:rsidRPr="0061635C">
        <w:rPr>
          <w:rFonts w:cs="Arial"/>
          <w:i/>
          <w:iCs/>
          <w:sz w:val="16"/>
          <w:szCs w:val="16"/>
        </w:rPr>
        <w:t>CUADROS BÁSICOS</w:t>
      </w:r>
      <w:r w:rsidRPr="0061635C">
        <w:rPr>
          <w:rFonts w:cs="Arial"/>
          <w:sz w:val="16"/>
          <w:szCs w:val="16"/>
        </w:rPr>
        <w:t xml:space="preserve">, RENGLÓN </w:t>
      </w:r>
      <w:r w:rsidRPr="0061635C">
        <w:rPr>
          <w:rFonts w:cs="Arial"/>
          <w:i/>
          <w:iCs/>
          <w:sz w:val="16"/>
          <w:szCs w:val="16"/>
        </w:rPr>
        <w:t>ALIMENTOS.</w:t>
      </w:r>
    </w:p>
    <w:p w:rsidR="00143476" w:rsidRPr="0061635C" w:rsidRDefault="00143476" w:rsidP="007D5BA9">
      <w:pPr>
        <w:spacing w:before="100"/>
        <w:ind w:left="142"/>
        <w:jc w:val="both"/>
        <w:rPr>
          <w:rFonts w:cs="Arial"/>
          <w:sz w:val="16"/>
          <w:szCs w:val="16"/>
        </w:rPr>
      </w:pPr>
    </w:p>
    <w:p w:rsidR="007D5BA9" w:rsidRPr="0061635C" w:rsidRDefault="007D5BA9" w:rsidP="00880423">
      <w:pPr>
        <w:spacing w:before="100"/>
        <w:jc w:val="both"/>
        <w:rPr>
          <w:rFonts w:cs="Arial"/>
          <w:sz w:val="16"/>
          <w:szCs w:val="16"/>
        </w:rPr>
      </w:pPr>
      <w:r w:rsidRPr="0061635C">
        <w:rPr>
          <w:rFonts w:cs="Arial"/>
          <w:sz w:val="16"/>
          <w:szCs w:val="16"/>
        </w:rPr>
        <w:lastRenderedPageBreak/>
        <w:t xml:space="preserve">LOS BIENES DEBERÁN SER ENTREGADOS Y DISTRIBUIDOS DENTRO DEL HORARIO ESTABLECIDO EN EL </w:t>
      </w:r>
      <w:r w:rsidRPr="0061635C">
        <w:rPr>
          <w:rFonts w:cs="Arial"/>
          <w:b/>
          <w:sz w:val="16"/>
          <w:szCs w:val="16"/>
        </w:rPr>
        <w:t xml:space="preserve">ANEXO NÚMERO </w:t>
      </w:r>
      <w:r w:rsidR="00EA6C7C" w:rsidRPr="0061635C">
        <w:rPr>
          <w:rFonts w:cs="Arial"/>
          <w:b/>
          <w:sz w:val="16"/>
          <w:szCs w:val="16"/>
        </w:rPr>
        <w:t>8</w:t>
      </w:r>
      <w:r w:rsidRPr="0061635C">
        <w:rPr>
          <w:rFonts w:cs="Arial"/>
          <w:b/>
          <w:sz w:val="16"/>
          <w:szCs w:val="16"/>
        </w:rPr>
        <w:t xml:space="preserve"> </w:t>
      </w:r>
      <w:r w:rsidRPr="0061635C">
        <w:rPr>
          <w:rFonts w:cs="Arial"/>
          <w:bCs w:val="0"/>
          <w:sz w:val="16"/>
          <w:szCs w:val="16"/>
        </w:rPr>
        <w:t xml:space="preserve">EL CUAL FORMA PARTE </w:t>
      </w:r>
      <w:r w:rsidRPr="0061635C">
        <w:rPr>
          <w:rFonts w:cs="Arial"/>
          <w:sz w:val="16"/>
          <w:szCs w:val="16"/>
        </w:rPr>
        <w:t xml:space="preserve">DE </w:t>
      </w:r>
      <w:r w:rsidRPr="0061635C">
        <w:rPr>
          <w:rFonts w:cs="Arial"/>
          <w:color w:val="000000"/>
          <w:sz w:val="16"/>
          <w:szCs w:val="16"/>
        </w:rPr>
        <w:t xml:space="preserve">LA PRESENTE </w:t>
      </w:r>
      <w:r w:rsidRPr="0061635C">
        <w:rPr>
          <w:rFonts w:cs="Arial"/>
          <w:sz w:val="16"/>
          <w:szCs w:val="16"/>
        </w:rPr>
        <w:t xml:space="preserve">CONVOCATORIA, EN </w:t>
      </w:r>
      <w:r w:rsidR="004208BA" w:rsidRPr="0061635C">
        <w:rPr>
          <w:rFonts w:cs="Arial"/>
          <w:sz w:val="16"/>
          <w:szCs w:val="16"/>
        </w:rPr>
        <w:t xml:space="preserve">EL </w:t>
      </w:r>
      <w:r w:rsidRPr="0061635C">
        <w:rPr>
          <w:rFonts w:cs="Arial"/>
          <w:sz w:val="16"/>
          <w:szCs w:val="16"/>
        </w:rPr>
        <w:t>LUGAR QUE SE INDICA EN LA ORDEN DE COMPRA CORRESPONDIENTE.</w:t>
      </w:r>
    </w:p>
    <w:p w:rsidR="007D5BA9" w:rsidRPr="0061635C" w:rsidRDefault="007D5BA9" w:rsidP="004208BA">
      <w:pPr>
        <w:spacing w:before="100"/>
        <w:ind w:left="567"/>
        <w:jc w:val="both"/>
        <w:rPr>
          <w:rFonts w:cs="Arial"/>
          <w:sz w:val="16"/>
          <w:szCs w:val="16"/>
        </w:rPr>
      </w:pPr>
    </w:p>
    <w:p w:rsidR="007D5BA9" w:rsidRPr="0061635C" w:rsidRDefault="007D5BA9" w:rsidP="00880423">
      <w:pPr>
        <w:numPr>
          <w:ilvl w:val="0"/>
          <w:numId w:val="25"/>
        </w:numPr>
        <w:tabs>
          <w:tab w:val="clear" w:pos="720"/>
          <w:tab w:val="num" w:pos="567"/>
        </w:tabs>
        <w:spacing w:before="100"/>
        <w:ind w:left="567" w:hanging="283"/>
        <w:jc w:val="both"/>
        <w:rPr>
          <w:rFonts w:cs="Arial"/>
          <w:b/>
          <w:bCs w:val="0"/>
          <w:sz w:val="16"/>
          <w:szCs w:val="16"/>
        </w:rPr>
      </w:pPr>
      <w:r w:rsidRPr="0061635C">
        <w:rPr>
          <w:rFonts w:cs="Arial"/>
          <w:sz w:val="16"/>
          <w:szCs w:val="16"/>
        </w:rPr>
        <w:t>LOS BIENES A REQUERIR SERÁN DESCRITOS EN EL FORMATO DE ORDEN DE COMPRA</w:t>
      </w:r>
      <w:r w:rsidRPr="0061635C">
        <w:rPr>
          <w:rFonts w:cs="Arial"/>
          <w:b/>
          <w:bCs w:val="0"/>
          <w:sz w:val="16"/>
          <w:szCs w:val="16"/>
        </w:rPr>
        <w:t xml:space="preserve">, ANEXO NÚMERO 7 </w:t>
      </w:r>
      <w:r w:rsidRPr="0061635C">
        <w:rPr>
          <w:rFonts w:cs="Arial"/>
          <w:bCs w:val="0"/>
          <w:sz w:val="16"/>
          <w:szCs w:val="16"/>
        </w:rPr>
        <w:t xml:space="preserve">EL CUAL FORMA PARTE DE </w:t>
      </w:r>
      <w:r w:rsidRPr="0061635C">
        <w:rPr>
          <w:rFonts w:cs="Arial"/>
          <w:color w:val="000000"/>
          <w:sz w:val="16"/>
          <w:szCs w:val="16"/>
        </w:rPr>
        <w:t xml:space="preserve">LA PRESENTE </w:t>
      </w:r>
      <w:r w:rsidRPr="0061635C">
        <w:rPr>
          <w:rFonts w:cs="Arial"/>
          <w:sz w:val="16"/>
          <w:szCs w:val="16"/>
        </w:rPr>
        <w:t>CONVOCATORIA</w:t>
      </w:r>
      <w:r w:rsidRPr="0061635C">
        <w:rPr>
          <w:rFonts w:cs="Arial"/>
          <w:bCs w:val="0"/>
          <w:sz w:val="16"/>
          <w:szCs w:val="16"/>
        </w:rPr>
        <w:t>.</w:t>
      </w:r>
    </w:p>
    <w:p w:rsidR="007D5BA9" w:rsidRPr="0061635C" w:rsidRDefault="007D5BA9" w:rsidP="00880423">
      <w:pPr>
        <w:pStyle w:val="Textoindependiente33"/>
        <w:numPr>
          <w:ilvl w:val="0"/>
          <w:numId w:val="22"/>
        </w:numPr>
        <w:tabs>
          <w:tab w:val="clear" w:pos="720"/>
          <w:tab w:val="num" w:pos="567"/>
        </w:tabs>
        <w:suppressAutoHyphens w:val="0"/>
        <w:spacing w:before="100" w:after="0"/>
        <w:ind w:left="567" w:right="49" w:hanging="283"/>
        <w:jc w:val="both"/>
        <w:rPr>
          <w:rFonts w:cs="Arial"/>
        </w:rPr>
      </w:pPr>
      <w:r w:rsidRPr="0061635C">
        <w:rPr>
          <w:rFonts w:cs="Arial"/>
          <w:lang w:eastAsia="es-ES"/>
        </w:rPr>
        <w:t>CUANDO LA ORDEN DE COMPRA SEA TRANSMITIDA VÍA FAX O CUALQUIER OTRO MEDIO CONVENIDO POR LOS CONTRATANTES, EL PROVEEDOR SE OBLIGA A CONFIRMAR SU RECEPCIÓN ACUSANDO DE RECIBO POR LA MISMA VÍA A MÁS TARDAR EL DÍA HÁBIL SIGUIENTE A AQUÉL EN QUE SE RECIBA DICHA ORDEN POR PARTE DE LAS ÁREAS DE NUTRICIÓN Y DIETÉTICA DE LA UNIDAD MÉDICA HOSPITALARIA,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7D5BA9" w:rsidRPr="0061635C" w:rsidRDefault="007D5BA9" w:rsidP="00880423">
      <w:pPr>
        <w:numPr>
          <w:ilvl w:val="0"/>
          <w:numId w:val="19"/>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EL PROVEEDOR DEBERÁ ENTREGAR Y DISTRIBUIR LOS ALIMENTOS CONFORME A LAS CARACTERÍSTICAS DE LA CLAVE/GRUPO DE ALIMENTOS, O PRODUCTO EN CONDICIONES ADECUADAS DE HIGIENE Y PRESENTACIÓN, COMO LO INDICA EL CUADRO BÁSICO INSTITUCIONAL DE ALIMENTOS.</w:t>
      </w:r>
    </w:p>
    <w:p w:rsidR="007D5BA9" w:rsidRPr="0061635C" w:rsidRDefault="007D5BA9" w:rsidP="00880423">
      <w:pPr>
        <w:numPr>
          <w:ilvl w:val="0"/>
          <w:numId w:val="19"/>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LOS VEHÍCULOS PARA TRANSPORTAR LOS  BIENES PARA SU ENTREGA Y DISTRIBUCIÓN DEBERÁN SER CERRADOS, O CON CUBIERTAS QUE LOS PROTEJAN DEL CLIMA. EN LOS CASOS DE PRODUCTOS CÁRNICOS, EMBUTIDOS DEBERÁN CONTAR TAMBIÉN CON SISTEMA DE REFRIGERACIÓN CON CONTROL DE TEMPERATURA, ASÍ COMO, LOS OTROS PRODUCTOS QUE POR SUS CARACTERÍSTICAS LO REQUIERAN (CONGELADOS Y REFRIGERADOS).</w:t>
      </w:r>
    </w:p>
    <w:p w:rsidR="007D5BA9" w:rsidRPr="0061635C" w:rsidRDefault="007D5BA9" w:rsidP="00880423">
      <w:pPr>
        <w:numPr>
          <w:ilvl w:val="0"/>
          <w:numId w:val="19"/>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LA TRANSPORTACIÓN DE LOS BIENES, LAS MANIOBRAS DE CARGA Y DESCARGA EN EL ANDÉN DEL LUGAR DE ENTREGA  Y DISTRIBUCIÓN SERÁN A CARGO DEL PROVEEDOR, ASÍ COMO EL ASEGURAMIENTO DE LOS BIENES, HASTA QUE ESTOS SEAN RECIBIDOS DE CONFORMIDAD POR EL INSTITUTO.</w:t>
      </w:r>
    </w:p>
    <w:p w:rsidR="007D5BA9" w:rsidRPr="0061635C" w:rsidRDefault="007D5BA9" w:rsidP="00880423">
      <w:pPr>
        <w:numPr>
          <w:ilvl w:val="0"/>
          <w:numId w:val="19"/>
        </w:numPr>
        <w:tabs>
          <w:tab w:val="num" w:pos="567"/>
        </w:tabs>
        <w:spacing w:before="100"/>
        <w:ind w:left="567" w:hanging="283"/>
        <w:jc w:val="both"/>
        <w:rPr>
          <w:rFonts w:cs="Arial"/>
          <w:sz w:val="16"/>
          <w:szCs w:val="16"/>
          <w:shd w:val="clear" w:color="auto" w:fill="FFFFFF"/>
        </w:rPr>
      </w:pPr>
      <w:r w:rsidRPr="0061635C">
        <w:rPr>
          <w:rFonts w:cs="Arial"/>
          <w:sz w:val="16"/>
          <w:szCs w:val="16"/>
          <w:shd w:val="clear" w:color="auto" w:fill="FFFFFF"/>
        </w:rPr>
        <w:t>EL LICITANTE ADJUDICADO Y/O PROVEEDOR ESTÁ CONFORME EN QUE EL INSTITUTO NO DARÁ POR RECIBIDOS Y ACEPTADOS LOS BIENES A SU ENTERA SATISFACCIÓN, MIENTRAS EL LICITANTE ADJUDICADO Y/O PROVEEDOR NO CUMPLA CON LAS CONDICIONES DE ENTREGA Y DISTRIBUCIÓN DE LOS BIENES, ESTABLECIDAS EN LAS BASES CONTENIDAS EN LA PRESENTE CONVOCATORIA.</w:t>
      </w:r>
    </w:p>
    <w:p w:rsidR="007D5BA9" w:rsidRPr="0061635C" w:rsidRDefault="007D5BA9" w:rsidP="00880423">
      <w:pPr>
        <w:numPr>
          <w:ilvl w:val="0"/>
          <w:numId w:val="19"/>
        </w:numPr>
        <w:tabs>
          <w:tab w:val="num" w:pos="567"/>
        </w:tabs>
        <w:spacing w:before="100"/>
        <w:ind w:left="567" w:right="57" w:hanging="283"/>
        <w:jc w:val="both"/>
        <w:rPr>
          <w:rFonts w:cs="Arial"/>
          <w:sz w:val="16"/>
          <w:szCs w:val="16"/>
        </w:rPr>
      </w:pPr>
      <w:r w:rsidRPr="0061635C">
        <w:rPr>
          <w:rFonts w:cs="Arial"/>
          <w:sz w:val="16"/>
          <w:szCs w:val="16"/>
        </w:rPr>
        <w:t>EL PERIODO MÁXIMO DE CADUCIDAD DE LOS ALIMENTOS A ENTREGAR Y DISTRIBUIR DEBEN SER DE ACUERDO A LA SIGUIENTE TABLA:</w:t>
      </w:r>
    </w:p>
    <w:tbl>
      <w:tblPr>
        <w:tblW w:w="1912" w:type="pct"/>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036"/>
        <w:gridCol w:w="1075"/>
      </w:tblGrid>
      <w:tr w:rsidR="00C24B9E" w:rsidRPr="0061635C" w:rsidTr="00A135E7">
        <w:trPr>
          <w:trHeight w:val="486"/>
          <w:jc w:val="center"/>
        </w:trPr>
        <w:tc>
          <w:tcPr>
            <w:tcW w:w="3693" w:type="pct"/>
          </w:tcPr>
          <w:p w:rsidR="00C24B9E" w:rsidRPr="00B357AD" w:rsidRDefault="00C24B9E" w:rsidP="00C24B9E">
            <w:pPr>
              <w:numPr>
                <w:ilvl w:val="0"/>
                <w:numId w:val="18"/>
              </w:numPr>
              <w:tabs>
                <w:tab w:val="clear" w:pos="928"/>
                <w:tab w:val="num" w:pos="492"/>
              </w:tabs>
              <w:spacing w:before="100" w:after="119"/>
              <w:ind w:left="0" w:right="57" w:firstLine="0"/>
              <w:rPr>
                <w:rFonts w:cs="Arial"/>
                <w:sz w:val="16"/>
                <w:szCs w:val="16"/>
              </w:rPr>
            </w:pPr>
            <w:r w:rsidRPr="0061635C">
              <w:rPr>
                <w:rFonts w:cs="Arial"/>
                <w:sz w:val="16"/>
                <w:szCs w:val="16"/>
              </w:rPr>
              <w:t>PAN FRESC</w:t>
            </w:r>
            <w:r>
              <w:rPr>
                <w:rFonts w:cs="Arial"/>
                <w:sz w:val="16"/>
                <w:szCs w:val="16"/>
              </w:rPr>
              <w:t>O</w:t>
            </w:r>
          </w:p>
        </w:tc>
        <w:tc>
          <w:tcPr>
            <w:tcW w:w="1307" w:type="pct"/>
          </w:tcPr>
          <w:p w:rsidR="00C24B9E" w:rsidRPr="0061635C" w:rsidRDefault="00C24B9E" w:rsidP="00A135E7">
            <w:pPr>
              <w:snapToGrid w:val="0"/>
              <w:spacing w:before="100"/>
              <w:ind w:right="57"/>
              <w:rPr>
                <w:rFonts w:cs="Arial"/>
                <w:sz w:val="16"/>
                <w:szCs w:val="16"/>
              </w:rPr>
            </w:pPr>
            <w:r w:rsidRPr="0061635C">
              <w:rPr>
                <w:rFonts w:cs="Arial"/>
                <w:sz w:val="16"/>
                <w:szCs w:val="16"/>
              </w:rPr>
              <w:t>DIARIO</w:t>
            </w:r>
          </w:p>
        </w:tc>
      </w:tr>
      <w:tr w:rsidR="00C24B9E" w:rsidRPr="0061635C" w:rsidTr="00A135E7">
        <w:trPr>
          <w:trHeight w:val="1236"/>
          <w:jc w:val="center"/>
        </w:trPr>
        <w:tc>
          <w:tcPr>
            <w:tcW w:w="3693" w:type="pct"/>
          </w:tcPr>
          <w:p w:rsidR="00C24B9E" w:rsidRPr="0061635C" w:rsidRDefault="00C24B9E" w:rsidP="00A135E7">
            <w:pPr>
              <w:snapToGrid w:val="0"/>
              <w:spacing w:before="100" w:after="119"/>
              <w:ind w:right="57"/>
              <w:rPr>
                <w:rFonts w:cs="Arial"/>
                <w:b/>
                <w:sz w:val="16"/>
                <w:szCs w:val="16"/>
              </w:rPr>
            </w:pPr>
            <w:r w:rsidRPr="0061635C">
              <w:rPr>
                <w:rFonts w:cs="Arial"/>
                <w:b/>
                <w:sz w:val="16"/>
                <w:szCs w:val="16"/>
              </w:rPr>
              <w:t>ALIMENTOS NO PERECEDEROS</w:t>
            </w:r>
          </w:p>
          <w:p w:rsidR="00C24B9E" w:rsidRPr="0061635C" w:rsidRDefault="00C24B9E" w:rsidP="00C24B9E">
            <w:pPr>
              <w:pStyle w:val="NormalWeb"/>
              <w:numPr>
                <w:ilvl w:val="0"/>
                <w:numId w:val="23"/>
              </w:numPr>
              <w:tabs>
                <w:tab w:val="clear" w:pos="928"/>
                <w:tab w:val="num" w:pos="209"/>
              </w:tabs>
              <w:suppressAutoHyphens/>
              <w:spacing w:before="62" w:beforeAutospacing="0" w:after="62" w:afterAutospacing="0"/>
              <w:ind w:left="209" w:hanging="209"/>
              <w:rPr>
                <w:rFonts w:ascii="Arial" w:hAnsi="Arial" w:cs="Arial"/>
                <w:bCs/>
                <w:sz w:val="16"/>
                <w:szCs w:val="16"/>
              </w:rPr>
            </w:pPr>
            <w:r w:rsidRPr="0061635C">
              <w:rPr>
                <w:rFonts w:ascii="Arial" w:hAnsi="Arial" w:cs="Arial"/>
                <w:sz w:val="16"/>
                <w:szCs w:val="16"/>
              </w:rPr>
              <w:t>TORTILLA DE HARINA</w:t>
            </w:r>
          </w:p>
          <w:p w:rsidR="00C24B9E" w:rsidRPr="0061635C" w:rsidRDefault="00C24B9E" w:rsidP="00C24B9E">
            <w:pPr>
              <w:pStyle w:val="NormalWeb"/>
              <w:numPr>
                <w:ilvl w:val="0"/>
                <w:numId w:val="23"/>
              </w:numPr>
              <w:tabs>
                <w:tab w:val="clear" w:pos="928"/>
                <w:tab w:val="num" w:pos="209"/>
              </w:tabs>
              <w:suppressAutoHyphens/>
              <w:spacing w:before="62" w:beforeAutospacing="0" w:after="62" w:afterAutospacing="0"/>
              <w:ind w:left="209" w:hanging="209"/>
              <w:rPr>
                <w:rFonts w:ascii="Arial" w:hAnsi="Arial" w:cs="Arial"/>
                <w:bCs/>
                <w:sz w:val="16"/>
                <w:szCs w:val="16"/>
              </w:rPr>
            </w:pPr>
            <w:r w:rsidRPr="0061635C">
              <w:rPr>
                <w:rFonts w:ascii="Arial" w:hAnsi="Arial" w:cs="Arial"/>
                <w:sz w:val="16"/>
                <w:szCs w:val="16"/>
              </w:rPr>
              <w:t>PAN INDUSTRIALIZADO</w:t>
            </w:r>
          </w:p>
        </w:tc>
        <w:tc>
          <w:tcPr>
            <w:tcW w:w="1307" w:type="pct"/>
          </w:tcPr>
          <w:p w:rsidR="00C24B9E" w:rsidRDefault="00C24B9E" w:rsidP="00A135E7">
            <w:pPr>
              <w:spacing w:before="100" w:after="119"/>
              <w:ind w:right="57"/>
              <w:rPr>
                <w:rFonts w:cs="Arial"/>
                <w:sz w:val="16"/>
                <w:szCs w:val="16"/>
              </w:rPr>
            </w:pPr>
          </w:p>
          <w:p w:rsidR="00C24B9E" w:rsidRPr="0061635C" w:rsidRDefault="00C24B9E" w:rsidP="00A135E7">
            <w:pPr>
              <w:spacing w:before="100" w:after="119"/>
              <w:ind w:right="57"/>
              <w:rPr>
                <w:rFonts w:cs="Arial"/>
                <w:sz w:val="16"/>
                <w:szCs w:val="16"/>
                <w:shd w:val="clear" w:color="auto" w:fill="FFFFFF"/>
              </w:rPr>
            </w:pPr>
            <w:r w:rsidRPr="0061635C">
              <w:rPr>
                <w:rFonts w:cs="Arial"/>
                <w:sz w:val="16"/>
                <w:szCs w:val="16"/>
                <w:shd w:val="clear" w:color="auto" w:fill="FFFFFF"/>
              </w:rPr>
              <w:t>8 DIAS</w:t>
            </w:r>
          </w:p>
          <w:p w:rsidR="00C24B9E" w:rsidRPr="0061635C" w:rsidRDefault="00C24B9E" w:rsidP="00A135E7">
            <w:pPr>
              <w:spacing w:before="100" w:after="119"/>
              <w:ind w:right="57"/>
              <w:rPr>
                <w:rFonts w:cs="Arial"/>
                <w:sz w:val="16"/>
                <w:szCs w:val="16"/>
                <w:shd w:val="clear" w:color="auto" w:fill="FFFFFF"/>
              </w:rPr>
            </w:pPr>
            <w:r w:rsidRPr="0061635C">
              <w:rPr>
                <w:rFonts w:cs="Arial"/>
                <w:sz w:val="16"/>
                <w:szCs w:val="16"/>
                <w:shd w:val="clear" w:color="auto" w:fill="FFFFFF"/>
              </w:rPr>
              <w:t>7 DÍAS</w:t>
            </w:r>
          </w:p>
        </w:tc>
      </w:tr>
    </w:tbl>
    <w:p w:rsidR="007D5BA9" w:rsidRPr="0061635C" w:rsidRDefault="007D5BA9" w:rsidP="007D5BA9">
      <w:pPr>
        <w:spacing w:before="100"/>
        <w:ind w:left="57" w:right="57"/>
        <w:jc w:val="both"/>
        <w:rPr>
          <w:rFonts w:cs="Arial"/>
          <w:sz w:val="16"/>
          <w:szCs w:val="16"/>
        </w:rPr>
      </w:pPr>
    </w:p>
    <w:p w:rsidR="007D5BA9" w:rsidRPr="0061635C" w:rsidRDefault="007D5BA9" w:rsidP="00630942">
      <w:pPr>
        <w:pStyle w:val="Prrafodelista"/>
        <w:numPr>
          <w:ilvl w:val="0"/>
          <w:numId w:val="49"/>
        </w:numPr>
        <w:tabs>
          <w:tab w:val="left" w:pos="8931"/>
          <w:tab w:val="left" w:pos="9356"/>
          <w:tab w:val="left" w:pos="9498"/>
        </w:tabs>
        <w:spacing w:before="100"/>
        <w:ind w:right="794"/>
        <w:rPr>
          <w:rFonts w:ascii="Arial" w:hAnsi="Arial" w:cs="Arial"/>
          <w:b/>
          <w:sz w:val="16"/>
          <w:szCs w:val="16"/>
        </w:rPr>
      </w:pPr>
      <w:r w:rsidRPr="0061635C">
        <w:rPr>
          <w:rFonts w:ascii="Arial" w:hAnsi="Arial" w:cs="Arial"/>
          <w:b/>
          <w:sz w:val="16"/>
          <w:szCs w:val="16"/>
        </w:rPr>
        <w:t>CANJE</w:t>
      </w:r>
    </w:p>
    <w:p w:rsidR="007D5BA9" w:rsidRPr="0061635C" w:rsidRDefault="007D5BA9" w:rsidP="007D5BA9">
      <w:pPr>
        <w:spacing w:before="100"/>
        <w:ind w:left="142" w:right="191"/>
        <w:jc w:val="both"/>
        <w:rPr>
          <w:rFonts w:cs="Arial"/>
          <w:sz w:val="16"/>
          <w:szCs w:val="16"/>
        </w:rPr>
      </w:pPr>
      <w:r w:rsidRPr="0061635C">
        <w:rPr>
          <w:rFonts w:cs="Arial"/>
          <w:sz w:val="16"/>
          <w:szCs w:val="16"/>
        </w:rPr>
        <w:t xml:space="preserve">EL INSTITUTO PODRÁ SOLICITAR EL CANJE DE CUALQUIERA DE LOS PRODUCTOS AL PROVEEDOR, POR NO ENTREGAR </w:t>
      </w:r>
      <w:r w:rsidRPr="0061635C">
        <w:rPr>
          <w:rFonts w:cs="Arial"/>
          <w:sz w:val="16"/>
          <w:szCs w:val="16"/>
          <w:u w:val="single"/>
        </w:rPr>
        <w:t>LA (S) MARCA (S) OFERTADA (S)</w:t>
      </w:r>
      <w:r w:rsidRPr="0061635C">
        <w:rPr>
          <w:rFonts w:cs="Arial"/>
          <w:sz w:val="16"/>
          <w:szCs w:val="16"/>
        </w:rPr>
        <w:t xml:space="preserve">,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w:t>
      </w:r>
    </w:p>
    <w:p w:rsidR="007D5BA9" w:rsidRPr="0061635C" w:rsidRDefault="007D5BA9" w:rsidP="007D5BA9">
      <w:pPr>
        <w:spacing w:before="100"/>
        <w:ind w:left="142" w:right="191"/>
        <w:jc w:val="both"/>
        <w:rPr>
          <w:rFonts w:cs="Arial"/>
          <w:sz w:val="16"/>
          <w:szCs w:val="16"/>
        </w:rPr>
      </w:pPr>
      <w:r w:rsidRPr="0061635C">
        <w:rPr>
          <w:rFonts w:cs="Arial"/>
          <w:sz w:val="16"/>
          <w:szCs w:val="16"/>
        </w:rPr>
        <w:t>EL HORARIO DE CANJE SERÁ DE LAS 7:00 HRS. A LAS 10:00 HRS. DESPUÉS DEL REPORTE DE LOS USUARIOS.</w:t>
      </w:r>
    </w:p>
    <w:p w:rsidR="007D5BA9" w:rsidRPr="0061635C" w:rsidRDefault="007D5BA9" w:rsidP="007D5BA9">
      <w:pPr>
        <w:tabs>
          <w:tab w:val="left" w:pos="0"/>
          <w:tab w:val="left" w:pos="9782"/>
        </w:tabs>
        <w:ind w:left="142" w:right="794"/>
        <w:jc w:val="both"/>
        <w:rPr>
          <w:rFonts w:cs="Arial"/>
          <w:color w:val="000000"/>
          <w:sz w:val="16"/>
          <w:szCs w:val="16"/>
        </w:rPr>
      </w:pPr>
    </w:p>
    <w:p w:rsidR="007D5BA9" w:rsidRPr="0061635C" w:rsidRDefault="007D5BA9" w:rsidP="007D5BA9">
      <w:pPr>
        <w:tabs>
          <w:tab w:val="left" w:pos="0"/>
          <w:tab w:val="left" w:pos="9782"/>
        </w:tabs>
        <w:ind w:left="142" w:right="191"/>
        <w:jc w:val="both"/>
        <w:rPr>
          <w:rFonts w:cs="Arial"/>
          <w:color w:val="000000"/>
          <w:sz w:val="16"/>
          <w:szCs w:val="16"/>
        </w:rPr>
      </w:pPr>
      <w:r w:rsidRPr="0061635C">
        <w:rPr>
          <w:rFonts w:cs="Arial"/>
          <w:color w:val="000000"/>
          <w:sz w:val="16"/>
          <w:szCs w:val="16"/>
        </w:rPr>
        <w:t xml:space="preserve">TODOS LOS GASTOS QUE SE GENEREN CON MOTIVO DEL CANJE O DEVOLUCIÓN, CORRERÁN POR CUENTA DEL PROVEEDOR, PREVIA NOTIFICACIÓN DEL IMSS. </w:t>
      </w:r>
    </w:p>
    <w:p w:rsidR="007D5BA9" w:rsidRPr="0061635C" w:rsidRDefault="007D5BA9" w:rsidP="007D5BA9">
      <w:pPr>
        <w:tabs>
          <w:tab w:val="left" w:pos="0"/>
          <w:tab w:val="left" w:pos="9782"/>
        </w:tabs>
        <w:ind w:left="142" w:right="794"/>
        <w:jc w:val="both"/>
        <w:rPr>
          <w:rFonts w:cs="Arial"/>
          <w:color w:val="000000"/>
          <w:sz w:val="16"/>
          <w:szCs w:val="16"/>
        </w:rPr>
      </w:pPr>
    </w:p>
    <w:p w:rsidR="007D5BA9" w:rsidRPr="0061635C" w:rsidRDefault="007D5BA9" w:rsidP="007D5BA9">
      <w:pPr>
        <w:tabs>
          <w:tab w:val="left" w:pos="0"/>
          <w:tab w:val="left" w:pos="9782"/>
        </w:tabs>
        <w:ind w:left="142" w:right="191"/>
        <w:jc w:val="both"/>
        <w:rPr>
          <w:rFonts w:cs="Arial"/>
          <w:color w:val="000000"/>
          <w:sz w:val="16"/>
          <w:szCs w:val="16"/>
        </w:rPr>
      </w:pPr>
      <w:r w:rsidRPr="0061635C">
        <w:rPr>
          <w:rFonts w:cs="Arial"/>
          <w:color w:val="000000"/>
          <w:sz w:val="16"/>
          <w:szCs w:val="16"/>
        </w:rPr>
        <w:t>EL PROVEEDOR SE OBLIGA A RESPONDER POR SU CUENTA Y RIESGO DE LOS DA</w:t>
      </w:r>
      <w:r w:rsidR="00BF229F" w:rsidRPr="0061635C">
        <w:rPr>
          <w:rFonts w:cs="Arial"/>
          <w:color w:val="000000"/>
          <w:sz w:val="16"/>
          <w:szCs w:val="16"/>
        </w:rPr>
        <w:t>Ñ</w:t>
      </w:r>
      <w:r w:rsidRPr="0061635C">
        <w:rPr>
          <w:rFonts w:cs="Arial"/>
          <w:color w:val="000000"/>
          <w:sz w:val="16"/>
          <w:szCs w:val="16"/>
        </w:rPr>
        <w:t>OS Y/O PERJUICIOS QUE POR INOBSERVANCIA O NEGLIGENCIA DE SU PARTE, LLEGUE A CAUSAR AL INSTITUTO Y/O A TERCEROS, EN LA ENTREGA Y DISTRIBUCIÓN DE LOS BIENES EN LAS CONDICIONES PRECISADAS (DEFECTOS DE CALIDAD, MARCAS DISTINTAS DE LAS OFERTADAS, VICIOS OCULTOS, ETC.)</w:t>
      </w:r>
    </w:p>
    <w:p w:rsidR="009A41FC" w:rsidRPr="0061635C" w:rsidRDefault="009A41FC" w:rsidP="007D5BA9">
      <w:pPr>
        <w:tabs>
          <w:tab w:val="left" w:pos="0"/>
          <w:tab w:val="left" w:pos="9782"/>
        </w:tabs>
        <w:ind w:left="142" w:right="191"/>
        <w:jc w:val="both"/>
        <w:rPr>
          <w:rFonts w:cs="Arial"/>
          <w:color w:val="000000"/>
          <w:sz w:val="16"/>
          <w:szCs w:val="16"/>
        </w:rPr>
      </w:pPr>
    </w:p>
    <w:p w:rsidR="009A41FC" w:rsidRDefault="009A41FC" w:rsidP="007D5BA9">
      <w:pPr>
        <w:tabs>
          <w:tab w:val="left" w:pos="0"/>
          <w:tab w:val="left" w:pos="9782"/>
        </w:tabs>
        <w:ind w:left="142" w:right="191"/>
        <w:jc w:val="both"/>
        <w:rPr>
          <w:rFonts w:cs="Arial"/>
          <w:sz w:val="16"/>
          <w:szCs w:val="16"/>
        </w:rPr>
      </w:pPr>
      <w:r w:rsidRPr="0061635C">
        <w:rPr>
          <w:rFonts w:cs="Arial"/>
          <w:color w:val="000000"/>
          <w:sz w:val="16"/>
          <w:szCs w:val="16"/>
        </w:rPr>
        <w:t xml:space="preserve">POR LO QUE SE REFIERE AL PAN FRESCO SI NO CUMPLE CON LOS </w:t>
      </w:r>
      <w:r w:rsidRPr="0061635C">
        <w:rPr>
          <w:rFonts w:cs="Arial"/>
          <w:sz w:val="16"/>
          <w:szCs w:val="16"/>
        </w:rPr>
        <w:t>CRITERIOS DE CALIDAD QUE SE INDICAN EN EL CUADRO BÁSICO DE ALIMENTOS SE REALIZARÁ LA DEVOLUCIÓN INMEDIATA.</w:t>
      </w:r>
    </w:p>
    <w:p w:rsidR="00C24B9E" w:rsidRDefault="00C24B9E" w:rsidP="007D5BA9">
      <w:pPr>
        <w:tabs>
          <w:tab w:val="left" w:pos="0"/>
          <w:tab w:val="left" w:pos="9782"/>
        </w:tabs>
        <w:ind w:left="142" w:right="191"/>
        <w:jc w:val="both"/>
        <w:rPr>
          <w:rFonts w:cs="Arial"/>
          <w:color w:val="000000"/>
          <w:sz w:val="16"/>
          <w:szCs w:val="16"/>
        </w:rPr>
      </w:pPr>
    </w:p>
    <w:p w:rsidR="00C24B9E" w:rsidRDefault="00C24B9E" w:rsidP="007D5BA9">
      <w:pPr>
        <w:tabs>
          <w:tab w:val="left" w:pos="0"/>
          <w:tab w:val="left" w:pos="9782"/>
        </w:tabs>
        <w:ind w:left="142" w:right="191"/>
        <w:jc w:val="both"/>
        <w:rPr>
          <w:rFonts w:cs="Arial"/>
          <w:color w:val="000000"/>
          <w:sz w:val="16"/>
          <w:szCs w:val="16"/>
        </w:rPr>
      </w:pPr>
    </w:p>
    <w:p w:rsidR="00C24B9E" w:rsidRPr="0061635C" w:rsidRDefault="00C24B9E" w:rsidP="007D5BA9">
      <w:pPr>
        <w:tabs>
          <w:tab w:val="left" w:pos="0"/>
          <w:tab w:val="left" w:pos="9782"/>
        </w:tabs>
        <w:ind w:left="142" w:right="191"/>
        <w:jc w:val="both"/>
        <w:rPr>
          <w:rFonts w:cs="Arial"/>
          <w:color w:val="000000"/>
          <w:sz w:val="16"/>
          <w:szCs w:val="16"/>
        </w:rPr>
      </w:pPr>
    </w:p>
    <w:p w:rsidR="007D5BA9" w:rsidRPr="0061635C" w:rsidRDefault="007D5BA9" w:rsidP="007D5BA9">
      <w:pPr>
        <w:tabs>
          <w:tab w:val="left" w:pos="-284"/>
          <w:tab w:val="left" w:pos="9498"/>
        </w:tabs>
        <w:jc w:val="both"/>
        <w:rPr>
          <w:rFonts w:cs="Arial"/>
          <w:color w:val="000000"/>
          <w:sz w:val="16"/>
          <w:szCs w:val="16"/>
        </w:rPr>
      </w:pPr>
    </w:p>
    <w:p w:rsidR="007D5BA9" w:rsidRPr="0061635C" w:rsidRDefault="007D5BA9" w:rsidP="00630942">
      <w:pPr>
        <w:pStyle w:val="Prrafodelista"/>
        <w:numPr>
          <w:ilvl w:val="0"/>
          <w:numId w:val="49"/>
        </w:numPr>
        <w:tabs>
          <w:tab w:val="left" w:pos="8931"/>
          <w:tab w:val="left" w:pos="9356"/>
          <w:tab w:val="left" w:pos="9498"/>
        </w:tabs>
        <w:spacing w:before="100"/>
        <w:ind w:right="794"/>
        <w:rPr>
          <w:rFonts w:ascii="Arial" w:hAnsi="Arial" w:cs="Arial"/>
          <w:b/>
          <w:sz w:val="16"/>
          <w:szCs w:val="16"/>
        </w:rPr>
      </w:pPr>
      <w:r w:rsidRPr="0061635C">
        <w:rPr>
          <w:rFonts w:ascii="Arial" w:hAnsi="Arial" w:cs="Arial"/>
          <w:b/>
          <w:sz w:val="16"/>
          <w:szCs w:val="16"/>
        </w:rPr>
        <w:lastRenderedPageBreak/>
        <w:t>RECHAZO DE BIENES</w:t>
      </w:r>
    </w:p>
    <w:p w:rsidR="007D5BA9" w:rsidRPr="0061635C" w:rsidRDefault="007D5BA9" w:rsidP="007D5BA9">
      <w:pPr>
        <w:tabs>
          <w:tab w:val="left" w:pos="8931"/>
          <w:tab w:val="left" w:pos="9356"/>
          <w:tab w:val="left" w:pos="9498"/>
        </w:tabs>
        <w:spacing w:before="100"/>
        <w:ind w:left="142" w:right="794"/>
        <w:rPr>
          <w:rFonts w:cs="Arial"/>
          <w:b/>
          <w:bCs w:val="0"/>
          <w:sz w:val="16"/>
          <w:szCs w:val="16"/>
        </w:rPr>
      </w:pPr>
    </w:p>
    <w:p w:rsidR="007D5BA9" w:rsidRPr="0061635C" w:rsidRDefault="007D5BA9" w:rsidP="007D5BA9">
      <w:pPr>
        <w:tabs>
          <w:tab w:val="left" w:pos="8931"/>
          <w:tab w:val="left" w:pos="9356"/>
          <w:tab w:val="left" w:pos="9498"/>
        </w:tabs>
        <w:spacing w:before="100"/>
        <w:ind w:left="142" w:right="49"/>
        <w:jc w:val="both"/>
        <w:rPr>
          <w:rFonts w:cs="Arial"/>
          <w:sz w:val="16"/>
          <w:szCs w:val="16"/>
        </w:rPr>
      </w:pPr>
      <w:r w:rsidRPr="0061635C">
        <w:rPr>
          <w:rFonts w:cs="Arial"/>
          <w:sz w:val="16"/>
          <w:szCs w:val="16"/>
        </w:rPr>
        <w:t>EL INSTITUTO DEVOLVERÁ LOS ALIMENTOS QUE ENTREGUE Y DISTRIBUYA EL PROVEEDOR CUANDO SE ENCUENTRE EN LOS SIGUIENTES SUPUESTOS:</w:t>
      </w:r>
    </w:p>
    <w:p w:rsidR="007D5BA9" w:rsidRPr="0061635C" w:rsidRDefault="007D5BA9" w:rsidP="00630942">
      <w:pPr>
        <w:numPr>
          <w:ilvl w:val="0"/>
          <w:numId w:val="11"/>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REÚNAN LOS CRITERIOS DE CALIDAD ESTABLECIDOS EN EL CUADRO BÁSICO DE ALIMENTOS.</w:t>
      </w:r>
    </w:p>
    <w:p w:rsidR="007D5BA9" w:rsidRPr="0061635C" w:rsidRDefault="007D5BA9" w:rsidP="00630942">
      <w:pPr>
        <w:numPr>
          <w:ilvl w:val="0"/>
          <w:numId w:val="11"/>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NO CUMPLAN CON EL LINEAMIENTO DE “CARACTERÍSTICAS FÍSICAS DE LOS ALIMENTOS PARA SU RECEPCIÓN O SELECCIÓN”.</w:t>
      </w:r>
    </w:p>
    <w:p w:rsidR="007D5BA9" w:rsidRPr="0061635C" w:rsidRDefault="007D5BA9" w:rsidP="00630942">
      <w:pPr>
        <w:numPr>
          <w:ilvl w:val="0"/>
          <w:numId w:val="11"/>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SEA MAYOR LA CANTIDAD ENTREGADA QUE LA SOLICITADA. (EL EXCEDENTE NO SE RECIBIRÁ).</w:t>
      </w:r>
    </w:p>
    <w:p w:rsidR="007D5BA9" w:rsidRPr="0061635C" w:rsidRDefault="007D5BA9" w:rsidP="00630942">
      <w:pPr>
        <w:numPr>
          <w:ilvl w:val="0"/>
          <w:numId w:val="11"/>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CUANDO SE CUENTE CON AVISO DE CANCELACIÓN Y/O MODIFICACIÓN POR ESCRITO, CON ANTICIPACIÓN A 24 HORAS.</w:t>
      </w:r>
    </w:p>
    <w:p w:rsidR="007D5BA9" w:rsidRPr="0061635C" w:rsidRDefault="007D5BA9" w:rsidP="007D5BA9">
      <w:pPr>
        <w:tabs>
          <w:tab w:val="left" w:pos="8931"/>
          <w:tab w:val="left" w:pos="9356"/>
          <w:tab w:val="left" w:pos="9498"/>
        </w:tabs>
        <w:spacing w:before="100"/>
        <w:ind w:left="142" w:right="49"/>
        <w:jc w:val="both"/>
        <w:rPr>
          <w:rFonts w:cs="Arial"/>
          <w:sz w:val="16"/>
          <w:szCs w:val="16"/>
        </w:rPr>
      </w:pPr>
      <w:r w:rsidRPr="0061635C">
        <w:rPr>
          <w:rFonts w:cs="Arial"/>
          <w:sz w:val="16"/>
          <w:szCs w:val="16"/>
        </w:rPr>
        <w:t>EN EL SUPUESTO DE QUE EL LICITANTE ADJUDICADO NO RETIRE LOS PRODUCTOS EN EL PLAZO CONVENIDO, EL INSTITUTO PODRÁ DESTRUIR O DESECHAR LOS ALIMENTOS Y EN CONSECUENCIA NO SERÁN PAGADOS POR EL INSTITUTO.</w:t>
      </w:r>
    </w:p>
    <w:p w:rsidR="007D5BA9" w:rsidRPr="0061635C" w:rsidRDefault="007D5BA9" w:rsidP="007D5BA9">
      <w:pPr>
        <w:spacing w:before="100"/>
        <w:ind w:left="142"/>
        <w:jc w:val="both"/>
        <w:rPr>
          <w:rFonts w:cs="Arial"/>
          <w:sz w:val="16"/>
          <w:szCs w:val="16"/>
        </w:rPr>
      </w:pPr>
      <w:r w:rsidRPr="0061635C">
        <w:rPr>
          <w:rFonts w:cs="Arial"/>
          <w:sz w:val="16"/>
          <w:szCs w:val="16"/>
        </w:rPr>
        <w:t>EL PROVEEDOR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rsidR="007D5BA9" w:rsidRPr="0061635C" w:rsidRDefault="007D5BA9" w:rsidP="007D5BA9">
      <w:pPr>
        <w:pStyle w:val="Textoindependiente"/>
        <w:tabs>
          <w:tab w:val="left" w:pos="8931"/>
          <w:tab w:val="left" w:pos="9356"/>
          <w:tab w:val="left" w:pos="9498"/>
        </w:tabs>
        <w:ind w:left="142" w:right="794"/>
        <w:rPr>
          <w:rFonts w:cs="Arial"/>
          <w:b w:val="0"/>
          <w:sz w:val="16"/>
          <w:szCs w:val="16"/>
          <w:u w:val="single"/>
        </w:rPr>
      </w:pPr>
    </w:p>
    <w:p w:rsidR="007D5BA9" w:rsidRPr="0061635C" w:rsidRDefault="007D5BA9" w:rsidP="00630942">
      <w:pPr>
        <w:pStyle w:val="Prrafodelista"/>
        <w:numPr>
          <w:ilvl w:val="0"/>
          <w:numId w:val="49"/>
        </w:numPr>
        <w:tabs>
          <w:tab w:val="left" w:pos="0"/>
          <w:tab w:val="left" w:pos="9782"/>
        </w:tabs>
        <w:ind w:right="1219"/>
        <w:jc w:val="both"/>
        <w:rPr>
          <w:rFonts w:ascii="Arial" w:hAnsi="Arial" w:cs="Arial"/>
          <w:b/>
          <w:color w:val="000000"/>
          <w:sz w:val="16"/>
          <w:szCs w:val="16"/>
        </w:rPr>
      </w:pPr>
      <w:r w:rsidRPr="0061635C">
        <w:rPr>
          <w:rFonts w:ascii="Arial" w:hAnsi="Arial" w:cs="Arial"/>
          <w:b/>
          <w:color w:val="000000"/>
          <w:sz w:val="16"/>
          <w:szCs w:val="16"/>
        </w:rPr>
        <w:t>VERIFICACIÓN DE CALIDAD</w:t>
      </w:r>
    </w:p>
    <w:p w:rsidR="007D5BA9" w:rsidRPr="0061635C" w:rsidRDefault="007D5BA9" w:rsidP="007D5BA9">
      <w:pPr>
        <w:ind w:left="142" w:right="1219"/>
        <w:jc w:val="both"/>
        <w:rPr>
          <w:rFonts w:cs="Arial"/>
          <w:color w:val="000000"/>
          <w:sz w:val="16"/>
          <w:szCs w:val="16"/>
        </w:rPr>
      </w:pPr>
    </w:p>
    <w:p w:rsidR="007D5BA9" w:rsidRPr="0061635C" w:rsidRDefault="007D5BA9" w:rsidP="007D5BA9">
      <w:pPr>
        <w:ind w:right="49"/>
        <w:jc w:val="both"/>
        <w:rPr>
          <w:rFonts w:cs="Arial"/>
          <w:color w:val="000000"/>
          <w:sz w:val="16"/>
          <w:szCs w:val="16"/>
        </w:rPr>
      </w:pPr>
      <w:r w:rsidRPr="0061635C">
        <w:rPr>
          <w:rFonts w:cs="Arial"/>
          <w:color w:val="000000"/>
          <w:sz w:val="16"/>
          <w:szCs w:val="16"/>
        </w:rPr>
        <w:t>EL INSTITUTO, PODRÁ REALIZAR PROGRAMAS DE VERIFICACIÓN A TRAVÉS DEL PERSONAL QUE DESIGNE EL ADMINISTRADOR DEL CONTRATO, PARA COMPROBAR QUE SE CUMPLE CON LAS ESPECIFICACIONES VIGENTES, APLICANDO LA NORMATIVIDAD ESTABLECIDA, CONFORME AL A</w:t>
      </w:r>
      <w:r w:rsidRPr="0061635C">
        <w:rPr>
          <w:rFonts w:cs="Arial"/>
          <w:b/>
          <w:color w:val="000000"/>
          <w:sz w:val="16"/>
          <w:szCs w:val="16"/>
        </w:rPr>
        <w:t>NEXO NÚMERO 17</w:t>
      </w:r>
      <w:r w:rsidRPr="0061635C">
        <w:rPr>
          <w:rFonts w:cs="Arial"/>
          <w:color w:val="000000"/>
          <w:sz w:val="16"/>
          <w:szCs w:val="16"/>
        </w:rPr>
        <w:t xml:space="preserve"> </w:t>
      </w:r>
      <w:r w:rsidRPr="0061635C">
        <w:rPr>
          <w:rFonts w:cs="Arial"/>
          <w:sz w:val="16"/>
          <w:szCs w:val="16"/>
        </w:rPr>
        <w:t xml:space="preserve">DE </w:t>
      </w:r>
      <w:r w:rsidRPr="0061635C">
        <w:rPr>
          <w:rFonts w:cs="Arial"/>
          <w:color w:val="000000"/>
          <w:sz w:val="16"/>
          <w:szCs w:val="16"/>
        </w:rPr>
        <w:t xml:space="preserve">LA PRESENTE </w:t>
      </w:r>
      <w:r w:rsidRPr="0061635C">
        <w:rPr>
          <w:rFonts w:cs="Arial"/>
          <w:sz w:val="16"/>
          <w:szCs w:val="16"/>
        </w:rPr>
        <w:t>CONVOCATORIA</w:t>
      </w:r>
      <w:r w:rsidRPr="0061635C">
        <w:rPr>
          <w:rFonts w:cs="Arial"/>
          <w:color w:val="000000"/>
          <w:sz w:val="16"/>
          <w:szCs w:val="16"/>
        </w:rPr>
        <w:t>.</w:t>
      </w:r>
    </w:p>
    <w:p w:rsidR="007D5BA9" w:rsidRPr="0061635C" w:rsidRDefault="007D5BA9" w:rsidP="007D5BA9">
      <w:pPr>
        <w:ind w:left="142" w:right="1219"/>
        <w:jc w:val="both"/>
        <w:rPr>
          <w:rFonts w:cs="Arial"/>
          <w:color w:val="000000"/>
          <w:sz w:val="16"/>
          <w:szCs w:val="16"/>
        </w:rPr>
      </w:pPr>
    </w:p>
    <w:p w:rsidR="007D5BA9" w:rsidRPr="0061635C" w:rsidRDefault="007D5BA9" w:rsidP="007D5BA9">
      <w:pPr>
        <w:tabs>
          <w:tab w:val="left" w:pos="0"/>
          <w:tab w:val="left" w:pos="9782"/>
        </w:tabs>
        <w:ind w:right="49"/>
        <w:jc w:val="both"/>
        <w:rPr>
          <w:rFonts w:cs="Arial"/>
          <w:color w:val="000000"/>
          <w:sz w:val="16"/>
          <w:szCs w:val="16"/>
        </w:rPr>
      </w:pPr>
      <w:r w:rsidRPr="0061635C">
        <w:rPr>
          <w:rFonts w:cs="Arial"/>
          <w:color w:val="000000"/>
          <w:sz w:val="16"/>
          <w:szCs w:val="16"/>
        </w:rPr>
        <w:t>DICHA VERIFICACIÓN, SE PODRÁ INICIAR A PARTIR DE QUE SE REALICE LA PRIMERA ENTREGA Y DISTRIBUCIÓN, EN CASO DE QUE LOS ALIMENTOS SE ENCUENTREN FUERA DE ESPECIFICACIONES SE PROCEDERÁ AL CANJE O DEVOLUCIÓN (RECHAZO).</w:t>
      </w:r>
    </w:p>
    <w:p w:rsidR="007D5BA9" w:rsidRPr="0061635C" w:rsidRDefault="007D5BA9" w:rsidP="007D5BA9">
      <w:pPr>
        <w:tabs>
          <w:tab w:val="left" w:pos="0"/>
          <w:tab w:val="left" w:pos="9782"/>
        </w:tabs>
        <w:ind w:left="142" w:right="1219"/>
        <w:jc w:val="both"/>
        <w:rPr>
          <w:rFonts w:cs="Arial"/>
          <w:color w:val="000000"/>
          <w:sz w:val="16"/>
          <w:szCs w:val="16"/>
        </w:rPr>
      </w:pPr>
    </w:p>
    <w:p w:rsidR="00FB2A43" w:rsidRPr="0061635C" w:rsidRDefault="00FB2A43" w:rsidP="00FB2A43">
      <w:pPr>
        <w:tabs>
          <w:tab w:val="left" w:pos="8931"/>
          <w:tab w:val="left" w:pos="9356"/>
          <w:tab w:val="left" w:pos="9498"/>
        </w:tabs>
        <w:ind w:left="142" w:right="191"/>
        <w:jc w:val="both"/>
        <w:rPr>
          <w:rFonts w:cs="Arial"/>
          <w:b/>
          <w:bCs w:val="0"/>
          <w:sz w:val="22"/>
          <w:szCs w:val="22"/>
          <w:lang w:val="es-MX"/>
        </w:rPr>
      </w:pPr>
    </w:p>
    <w:p w:rsidR="007D5BA9" w:rsidRPr="0061635C" w:rsidRDefault="007D5BA9" w:rsidP="00630942">
      <w:pPr>
        <w:pStyle w:val="Prrafodelista"/>
        <w:numPr>
          <w:ilvl w:val="0"/>
          <w:numId w:val="49"/>
        </w:numPr>
        <w:jc w:val="both"/>
        <w:rPr>
          <w:rFonts w:ascii="Arial" w:hAnsi="Arial" w:cs="Arial"/>
          <w:b/>
          <w:sz w:val="16"/>
          <w:szCs w:val="16"/>
        </w:rPr>
      </w:pPr>
      <w:r w:rsidRPr="0061635C">
        <w:rPr>
          <w:rFonts w:ascii="Arial" w:hAnsi="Arial" w:cs="Arial"/>
          <w:b/>
          <w:sz w:val="16"/>
          <w:szCs w:val="16"/>
        </w:rPr>
        <w:t>VIGENCIA DEL CONTRATO:</w:t>
      </w:r>
    </w:p>
    <w:p w:rsidR="007D5BA9" w:rsidRPr="0061635C" w:rsidRDefault="007D5BA9" w:rsidP="007D5BA9">
      <w:pPr>
        <w:jc w:val="both"/>
        <w:rPr>
          <w:rFonts w:cs="Arial"/>
          <w:bCs w:val="0"/>
          <w:sz w:val="16"/>
          <w:szCs w:val="16"/>
          <w:lang w:val="es-ES_tradnl"/>
        </w:rPr>
      </w:pPr>
    </w:p>
    <w:p w:rsidR="007D5BA9" w:rsidRPr="0061635C" w:rsidRDefault="007D5BA9" w:rsidP="007D5BA9">
      <w:pPr>
        <w:jc w:val="both"/>
        <w:rPr>
          <w:rFonts w:cs="Arial"/>
          <w:b/>
          <w:bCs w:val="0"/>
          <w:sz w:val="16"/>
          <w:szCs w:val="16"/>
          <w:lang w:val="es-ES_tradnl"/>
        </w:rPr>
      </w:pPr>
      <w:r w:rsidRPr="003B4A0C">
        <w:rPr>
          <w:rFonts w:cs="Arial"/>
          <w:sz w:val="16"/>
          <w:szCs w:val="16"/>
          <w:lang w:val="es-ES_tradnl"/>
        </w:rPr>
        <w:t>LA VIG</w:t>
      </w:r>
      <w:r w:rsidR="0002786B" w:rsidRPr="003B4A0C">
        <w:rPr>
          <w:rFonts w:cs="Arial"/>
          <w:sz w:val="16"/>
          <w:szCs w:val="16"/>
          <w:lang w:val="es-ES_tradnl"/>
        </w:rPr>
        <w:t>ENCIA DEL CONTRATO, SERÁ DE</w:t>
      </w:r>
      <w:r w:rsidR="006A17EB">
        <w:rPr>
          <w:rFonts w:cs="Arial"/>
          <w:sz w:val="16"/>
          <w:szCs w:val="16"/>
          <w:lang w:val="es-ES_tradnl"/>
        </w:rPr>
        <w:t xml:space="preserve"> LA FECHA DEL FALLO AL </w:t>
      </w:r>
      <w:r w:rsidR="00080FC5" w:rsidRPr="003B4A0C">
        <w:rPr>
          <w:rFonts w:cs="Arial"/>
          <w:b/>
          <w:sz w:val="16"/>
          <w:szCs w:val="16"/>
          <w:lang w:val="es-ES_tradnl"/>
        </w:rPr>
        <w:t>31 DE DIC</w:t>
      </w:r>
      <w:r w:rsidR="006A17EB">
        <w:rPr>
          <w:rFonts w:cs="Arial"/>
          <w:b/>
          <w:sz w:val="16"/>
          <w:szCs w:val="16"/>
          <w:lang w:val="es-ES_tradnl"/>
        </w:rPr>
        <w:t>IEMBRE DEL AÑO 2023</w:t>
      </w:r>
      <w:r w:rsidRPr="003B4A0C">
        <w:rPr>
          <w:rFonts w:cs="Arial"/>
          <w:b/>
          <w:sz w:val="16"/>
          <w:szCs w:val="16"/>
          <w:lang w:val="es-ES_tradnl"/>
        </w:rPr>
        <w:t>.</w:t>
      </w:r>
    </w:p>
    <w:p w:rsidR="007D5BA9" w:rsidRPr="0061635C" w:rsidRDefault="007D5BA9" w:rsidP="007D5BA9">
      <w:pPr>
        <w:jc w:val="both"/>
        <w:rPr>
          <w:rFonts w:cs="Arial"/>
          <w:sz w:val="16"/>
          <w:szCs w:val="16"/>
        </w:rPr>
      </w:pPr>
    </w:p>
    <w:p w:rsidR="007D5BA9" w:rsidRPr="0061635C" w:rsidRDefault="007D5BA9" w:rsidP="007D5BA9">
      <w:pPr>
        <w:jc w:val="both"/>
        <w:rPr>
          <w:rFonts w:cs="Arial"/>
          <w:b/>
          <w:bCs w:val="0"/>
          <w:sz w:val="16"/>
          <w:szCs w:val="16"/>
          <w:lang w:val="es-ES_tradnl"/>
        </w:rPr>
      </w:pPr>
    </w:p>
    <w:p w:rsidR="007D5BA9" w:rsidRPr="0061635C" w:rsidRDefault="007D5BA9" w:rsidP="00630942">
      <w:pPr>
        <w:pStyle w:val="Prrafodelista"/>
        <w:numPr>
          <w:ilvl w:val="0"/>
          <w:numId w:val="49"/>
        </w:numPr>
        <w:jc w:val="both"/>
        <w:rPr>
          <w:rFonts w:ascii="Arial" w:hAnsi="Arial" w:cs="Arial"/>
          <w:b/>
          <w:sz w:val="16"/>
          <w:szCs w:val="16"/>
          <w:lang w:val="es-ES_tradnl"/>
        </w:rPr>
      </w:pPr>
      <w:r w:rsidRPr="0061635C">
        <w:rPr>
          <w:rFonts w:ascii="Arial" w:hAnsi="Arial" w:cs="Arial"/>
          <w:b/>
          <w:sz w:val="16"/>
          <w:szCs w:val="16"/>
          <w:lang w:val="es-ES_tradnl"/>
        </w:rPr>
        <w:t>MONEDA EN LA QUE DEBERÁN COTIZARSE LOS BIENES Y EFECTUARSE LOS PAGOS RESPECTIVOS.</w:t>
      </w:r>
    </w:p>
    <w:p w:rsidR="007D5BA9" w:rsidRPr="0061635C" w:rsidRDefault="007D5BA9" w:rsidP="007D5BA9">
      <w:pPr>
        <w:jc w:val="both"/>
        <w:rPr>
          <w:rFonts w:cs="Arial"/>
          <w:b/>
          <w:bCs w:val="0"/>
          <w:sz w:val="16"/>
          <w:szCs w:val="16"/>
          <w:lang w:val="es-ES_tradnl"/>
        </w:rPr>
      </w:pPr>
    </w:p>
    <w:p w:rsidR="007D5BA9" w:rsidRPr="0061635C" w:rsidRDefault="007D5BA9" w:rsidP="007D5BA9">
      <w:pPr>
        <w:jc w:val="both"/>
        <w:rPr>
          <w:rFonts w:cs="Arial"/>
          <w:sz w:val="16"/>
          <w:szCs w:val="16"/>
        </w:rPr>
      </w:pPr>
      <w:r w:rsidRPr="0061635C">
        <w:rPr>
          <w:rFonts w:cs="Arial"/>
          <w:sz w:val="16"/>
          <w:szCs w:val="16"/>
        </w:rPr>
        <w:t xml:space="preserve">LAS PROPUESTAS Y EL PAGO DE LOS BIENES SE REALIZARÁ EN PESOS MEXICANOS. </w:t>
      </w:r>
    </w:p>
    <w:p w:rsidR="007D5BA9" w:rsidRPr="0061635C" w:rsidRDefault="007D5BA9" w:rsidP="007D5BA9">
      <w:pPr>
        <w:jc w:val="both"/>
        <w:rPr>
          <w:rFonts w:cs="Arial"/>
          <w:sz w:val="16"/>
          <w:szCs w:val="16"/>
        </w:rPr>
      </w:pPr>
    </w:p>
    <w:p w:rsidR="0023096F" w:rsidRPr="0061635C" w:rsidRDefault="0023096F" w:rsidP="00630942">
      <w:pPr>
        <w:pStyle w:val="Ttulo2"/>
        <w:numPr>
          <w:ilvl w:val="0"/>
          <w:numId w:val="49"/>
        </w:numPr>
        <w:suppressAutoHyphens/>
        <w:autoSpaceDE/>
        <w:autoSpaceDN/>
        <w:spacing w:before="240" w:after="60"/>
        <w:jc w:val="both"/>
      </w:pPr>
      <w:bookmarkStart w:id="13" w:name="_Toc404271285"/>
      <w:r w:rsidRPr="0061635C">
        <w:t>LA INDICACIÓN DE LA CONTRATACIÓN.</w:t>
      </w:r>
      <w:bookmarkEnd w:id="13"/>
    </w:p>
    <w:p w:rsidR="0002786B" w:rsidRPr="0061635C" w:rsidRDefault="0002786B" w:rsidP="0002786B">
      <w:pPr>
        <w:tabs>
          <w:tab w:val="left" w:pos="8931"/>
          <w:tab w:val="left" w:pos="9356"/>
          <w:tab w:val="left" w:pos="9498"/>
        </w:tabs>
        <w:ind w:right="191"/>
        <w:jc w:val="both"/>
        <w:rPr>
          <w:rFonts w:cs="Arial"/>
          <w:b/>
          <w:sz w:val="22"/>
          <w:szCs w:val="22"/>
          <w:lang w:val="es-ES_tradnl"/>
        </w:rPr>
      </w:pPr>
    </w:p>
    <w:p w:rsidR="0002786B" w:rsidRPr="0061635C" w:rsidRDefault="0002786B" w:rsidP="0002786B">
      <w:pPr>
        <w:tabs>
          <w:tab w:val="left" w:pos="8931"/>
          <w:tab w:val="left" w:pos="9356"/>
          <w:tab w:val="left" w:pos="9498"/>
        </w:tabs>
        <w:ind w:right="191"/>
        <w:jc w:val="both"/>
        <w:rPr>
          <w:rFonts w:cs="Arial"/>
          <w:sz w:val="16"/>
          <w:szCs w:val="16"/>
          <w:lang w:val="es-ES_tradnl"/>
        </w:rPr>
      </w:pPr>
      <w:r w:rsidRPr="0061635C">
        <w:rPr>
          <w:rFonts w:cs="Arial"/>
          <w:sz w:val="16"/>
          <w:szCs w:val="16"/>
          <w:lang w:val="es-ES_tradnl"/>
        </w:rPr>
        <w:t>EN CASO DE DISCREPANCIA, EN EL CONTENIDO DEL CONTRATO EN RELACIÓN CON EL DE LA PRESENTE CONVOCATORIA, PREVALECERÁ LO ESTIPULADO EN ESTA ÚLTIMA, ASÍ COMO EL RESULTADO DE LAS JUNTAS DE ACLARACIONES.</w:t>
      </w:r>
    </w:p>
    <w:p w:rsidR="0002786B" w:rsidRPr="0061635C" w:rsidRDefault="0002786B" w:rsidP="0002786B">
      <w:pPr>
        <w:tabs>
          <w:tab w:val="left" w:pos="8931"/>
          <w:tab w:val="left" w:pos="9356"/>
          <w:tab w:val="left" w:pos="9498"/>
        </w:tabs>
        <w:ind w:right="191"/>
        <w:jc w:val="both"/>
        <w:rPr>
          <w:rFonts w:cs="Arial"/>
          <w:b/>
          <w:sz w:val="16"/>
          <w:szCs w:val="16"/>
          <w:lang w:val="es-ES_tradnl"/>
        </w:rPr>
      </w:pPr>
    </w:p>
    <w:p w:rsidR="0002786B" w:rsidRPr="0061635C" w:rsidRDefault="0002786B" w:rsidP="0002786B">
      <w:pPr>
        <w:tabs>
          <w:tab w:val="left" w:pos="8931"/>
          <w:tab w:val="left" w:pos="9356"/>
          <w:tab w:val="left" w:pos="9498"/>
        </w:tabs>
        <w:ind w:right="191"/>
        <w:jc w:val="both"/>
        <w:rPr>
          <w:rFonts w:cs="Arial"/>
          <w:sz w:val="16"/>
          <w:szCs w:val="16"/>
        </w:rPr>
      </w:pPr>
      <w:r w:rsidRPr="0061635C">
        <w:rPr>
          <w:rFonts w:cs="Arial"/>
          <w:sz w:val="16"/>
          <w:szCs w:val="16"/>
        </w:rPr>
        <w:t xml:space="preserve">LA CANTIDAD DE BIENES A CONTRATAR OBJETO DE ESTA CONVOCATORIA  SE DETALLAN EN EL </w:t>
      </w:r>
      <w:r w:rsidRPr="0061635C">
        <w:rPr>
          <w:rFonts w:cs="Arial"/>
          <w:b/>
          <w:sz w:val="16"/>
          <w:szCs w:val="16"/>
        </w:rPr>
        <w:t xml:space="preserve">ANEXO NÚMERO 4 </w:t>
      </w:r>
      <w:r w:rsidRPr="0061635C">
        <w:rPr>
          <w:rFonts w:cs="Arial"/>
          <w:sz w:val="16"/>
          <w:szCs w:val="16"/>
        </w:rPr>
        <w:t>EL CUAL FORMA PARTE DE ESTA CONVOCATORIA.</w:t>
      </w:r>
    </w:p>
    <w:p w:rsidR="0023096F" w:rsidRPr="0061635C" w:rsidRDefault="0023096F" w:rsidP="00630942">
      <w:pPr>
        <w:pStyle w:val="Ttulo2"/>
        <w:numPr>
          <w:ilvl w:val="0"/>
          <w:numId w:val="49"/>
        </w:numPr>
        <w:suppressAutoHyphens/>
        <w:autoSpaceDE/>
        <w:autoSpaceDN/>
        <w:spacing w:before="240" w:after="60"/>
        <w:jc w:val="both"/>
      </w:pPr>
      <w:r w:rsidRPr="0061635C">
        <w:t>MODALIDAD DE LA CONTRATACIÓN.</w:t>
      </w:r>
    </w:p>
    <w:p w:rsidR="0023096F" w:rsidRPr="0061635C" w:rsidRDefault="0023096F" w:rsidP="0023096F">
      <w:pPr>
        <w:tabs>
          <w:tab w:val="left" w:pos="8931"/>
          <w:tab w:val="left" w:pos="9356"/>
          <w:tab w:val="left" w:pos="9498"/>
        </w:tabs>
        <w:ind w:right="191"/>
        <w:jc w:val="both"/>
        <w:rPr>
          <w:rFonts w:cs="Arial"/>
          <w:sz w:val="16"/>
          <w:szCs w:val="16"/>
        </w:rPr>
      </w:pPr>
      <w:r w:rsidRPr="0061635C">
        <w:rPr>
          <w:rFonts w:cs="Arial"/>
          <w:sz w:val="16"/>
          <w:szCs w:val="16"/>
        </w:rPr>
        <w:t>PARA EFECTOS DEL OBJETO DEL PRESENTE PROCEDIMIENTO DE CONTRATACIÓN, SERÁ UNA</w:t>
      </w:r>
      <w:r w:rsidR="00337ADE" w:rsidRPr="0061635C">
        <w:rPr>
          <w:rFonts w:cs="Arial"/>
          <w:sz w:val="16"/>
          <w:szCs w:val="16"/>
        </w:rPr>
        <w:t xml:space="preserve"> SOLA FUENTE DE ABASTO </w:t>
      </w:r>
      <w:r w:rsidR="00CE777D" w:rsidRPr="0061635C">
        <w:rPr>
          <w:rFonts w:cs="Arial"/>
          <w:sz w:val="16"/>
          <w:szCs w:val="16"/>
        </w:rPr>
        <w:t xml:space="preserve">LA CUAL SE COMPONE POR </w:t>
      </w:r>
      <w:r w:rsidR="00AC2F7D" w:rsidRPr="0061635C">
        <w:rPr>
          <w:rFonts w:cs="Arial"/>
          <w:sz w:val="16"/>
          <w:szCs w:val="16"/>
        </w:rPr>
        <w:t>GRUPO DE ALIMENTOS.</w:t>
      </w:r>
    </w:p>
    <w:p w:rsidR="00AC2F7D" w:rsidRPr="0061635C" w:rsidRDefault="00AC2F7D" w:rsidP="0023096F">
      <w:pPr>
        <w:tabs>
          <w:tab w:val="left" w:pos="8931"/>
          <w:tab w:val="left" w:pos="9356"/>
          <w:tab w:val="left" w:pos="9498"/>
        </w:tabs>
        <w:ind w:right="191"/>
        <w:jc w:val="both"/>
        <w:rPr>
          <w:rFonts w:cs="Arial"/>
          <w:sz w:val="16"/>
          <w:szCs w:val="16"/>
        </w:rPr>
      </w:pPr>
    </w:p>
    <w:p w:rsidR="0023096F" w:rsidRPr="0061635C" w:rsidRDefault="0023096F" w:rsidP="0023096F">
      <w:pPr>
        <w:tabs>
          <w:tab w:val="left" w:pos="8931"/>
          <w:tab w:val="left" w:pos="9356"/>
          <w:tab w:val="left" w:pos="9498"/>
        </w:tabs>
        <w:ind w:right="191"/>
        <w:jc w:val="both"/>
        <w:rPr>
          <w:rFonts w:cs="Arial"/>
          <w:sz w:val="16"/>
          <w:szCs w:val="16"/>
        </w:rPr>
      </w:pPr>
      <w:r w:rsidRPr="0061635C">
        <w:rPr>
          <w:rFonts w:cs="Arial"/>
          <w:sz w:val="16"/>
          <w:szCs w:val="16"/>
        </w:rPr>
        <w:t xml:space="preserve">EL CONTRATO SERÁ ABIERTO, </w:t>
      </w:r>
      <w:r w:rsidRPr="0061635C">
        <w:rPr>
          <w:rFonts w:cs="Arial"/>
          <w:sz w:val="16"/>
          <w:szCs w:val="16"/>
          <w:lang w:val="es-MX"/>
        </w:rPr>
        <w:t>EN LOS TÉRMINOS DEL ARTÍCULO 47 DE LA</w:t>
      </w:r>
      <w:r w:rsidRPr="0061635C">
        <w:rPr>
          <w:rFonts w:cs="Arial"/>
          <w:sz w:val="16"/>
          <w:szCs w:val="16"/>
        </w:rPr>
        <w:t xml:space="preserve"> LAASSP.</w:t>
      </w:r>
    </w:p>
    <w:p w:rsidR="0023096F" w:rsidRPr="0061635C" w:rsidRDefault="0023096F" w:rsidP="00630942">
      <w:pPr>
        <w:pStyle w:val="Ttulo2"/>
        <w:numPr>
          <w:ilvl w:val="0"/>
          <w:numId w:val="49"/>
        </w:numPr>
        <w:suppressAutoHyphens/>
        <w:autoSpaceDE/>
        <w:autoSpaceDN/>
        <w:spacing w:before="240" w:after="60"/>
        <w:jc w:val="both"/>
      </w:pPr>
      <w:bookmarkStart w:id="14" w:name="_Toc404271287"/>
      <w:r w:rsidRPr="0061635C">
        <w:t>FUENTE DE ABASTECIMIENTO.</w:t>
      </w:r>
      <w:bookmarkEnd w:id="14"/>
    </w:p>
    <w:p w:rsidR="0023096F" w:rsidRPr="0061635C" w:rsidRDefault="0023096F" w:rsidP="0023096F">
      <w:pPr>
        <w:tabs>
          <w:tab w:val="left" w:pos="-284"/>
          <w:tab w:val="left" w:pos="1985"/>
          <w:tab w:val="left" w:pos="9498"/>
        </w:tabs>
        <w:overflowPunct w:val="0"/>
        <w:autoSpaceDE w:val="0"/>
        <w:jc w:val="both"/>
        <w:textAlignment w:val="baseline"/>
        <w:rPr>
          <w:rFonts w:cs="Arial"/>
          <w:sz w:val="16"/>
          <w:szCs w:val="16"/>
        </w:rPr>
      </w:pPr>
    </w:p>
    <w:p w:rsidR="0023096F" w:rsidRPr="0061635C" w:rsidRDefault="0023096F" w:rsidP="0023096F">
      <w:pPr>
        <w:ind w:right="-141"/>
        <w:jc w:val="both"/>
        <w:rPr>
          <w:rFonts w:cs="Arial"/>
          <w:sz w:val="16"/>
          <w:szCs w:val="16"/>
        </w:rPr>
      </w:pPr>
      <w:r w:rsidRPr="0061635C">
        <w:rPr>
          <w:rFonts w:cs="Arial"/>
          <w:sz w:val="16"/>
          <w:szCs w:val="16"/>
        </w:rPr>
        <w:t xml:space="preserve">LA PRESENTE LICITACIÓN CONTEMPLA EL PROCEDIMIENTO DE ABASTECIMIENTO </w:t>
      </w:r>
      <w:r w:rsidRPr="0061635C">
        <w:rPr>
          <w:rFonts w:cs="Arial"/>
          <w:b/>
          <w:sz w:val="16"/>
          <w:szCs w:val="16"/>
        </w:rPr>
        <w:t xml:space="preserve">ÚNICO, </w:t>
      </w:r>
      <w:r w:rsidRPr="0061635C">
        <w:rPr>
          <w:rFonts w:cs="Arial"/>
          <w:sz w:val="16"/>
          <w:szCs w:val="16"/>
        </w:rPr>
        <w:t>SERÁ UNA SOLA FUENTE DE ABASTO</w:t>
      </w:r>
      <w:r w:rsidRPr="0061635C">
        <w:rPr>
          <w:rFonts w:cs="Arial"/>
          <w:b/>
          <w:sz w:val="16"/>
          <w:szCs w:val="16"/>
        </w:rPr>
        <w:t xml:space="preserve"> PARA CADA </w:t>
      </w:r>
      <w:r w:rsidR="00503AD1" w:rsidRPr="0061635C">
        <w:rPr>
          <w:rFonts w:cs="Arial"/>
          <w:b/>
          <w:sz w:val="16"/>
          <w:szCs w:val="16"/>
        </w:rPr>
        <w:t xml:space="preserve">GRUPO </w:t>
      </w:r>
      <w:r w:rsidRPr="0061635C">
        <w:rPr>
          <w:rFonts w:cs="Arial"/>
          <w:sz w:val="16"/>
          <w:szCs w:val="16"/>
        </w:rPr>
        <w:t xml:space="preserve">OBJETO DE LA PRESENTE CONVOCATORIA. </w:t>
      </w:r>
    </w:p>
    <w:p w:rsidR="00712E36" w:rsidRPr="0061635C" w:rsidRDefault="00712E36" w:rsidP="00712E36">
      <w:pPr>
        <w:jc w:val="both"/>
        <w:rPr>
          <w:rFonts w:cs="Arial"/>
          <w:b/>
          <w:sz w:val="16"/>
          <w:szCs w:val="16"/>
        </w:rPr>
      </w:pPr>
    </w:p>
    <w:p w:rsidR="00712E36" w:rsidRPr="0061635C" w:rsidRDefault="00712E36" w:rsidP="00712E36">
      <w:pPr>
        <w:jc w:val="both"/>
        <w:rPr>
          <w:rFonts w:cs="Arial"/>
          <w:sz w:val="16"/>
          <w:szCs w:val="16"/>
          <w:lang w:val="es-ES_tradnl"/>
        </w:rPr>
      </w:pPr>
      <w:r w:rsidRPr="0061635C">
        <w:rPr>
          <w:rFonts w:cs="Arial"/>
          <w:sz w:val="16"/>
          <w:szCs w:val="16"/>
          <w:lang w:val="es-ES_tradnl"/>
        </w:rPr>
        <w:t>EN CASO DE DISCREPANCIA, EN EL CONTENIDO DEL CONTRATO EN RELACIÓN CON EL DE LAS BASES DE LICITACIÓN, PREVALECERÁ LO ESTIPULADO EN EL CUERPO GENERAL DE LAS BASES, ASÍ COMO EL RESULTADO DE LAS JUNTAS DE ACLARACIONES.</w:t>
      </w:r>
    </w:p>
    <w:p w:rsidR="00305E68" w:rsidRPr="0061635C" w:rsidRDefault="00305E68" w:rsidP="00305E68">
      <w:pPr>
        <w:pStyle w:val="Ttulo1"/>
        <w:rPr>
          <w:sz w:val="20"/>
        </w:rPr>
      </w:pPr>
      <w:bookmarkStart w:id="15" w:name="_Toc404271289"/>
      <w:r w:rsidRPr="0061635C">
        <w:rPr>
          <w:sz w:val="20"/>
        </w:rPr>
        <w:t>3. FORMA Y TÉRMINOS QUE REGIRÁN LOS DIVERSOS ACTOS DEL PROCEDIMIENTO DE LICITACIÓN PÚBLICA</w:t>
      </w:r>
      <w:bookmarkEnd w:id="15"/>
    </w:p>
    <w:p w:rsidR="00640CBC" w:rsidRDefault="00640CBC" w:rsidP="00305E68">
      <w:pPr>
        <w:pStyle w:val="Ttulo2"/>
      </w:pPr>
      <w:bookmarkStart w:id="16" w:name="_Toc404271290"/>
    </w:p>
    <w:p w:rsidR="00640CBC" w:rsidRDefault="00640CBC" w:rsidP="00305E68">
      <w:pPr>
        <w:pStyle w:val="Ttulo2"/>
      </w:pPr>
    </w:p>
    <w:bookmarkEnd w:id="16"/>
    <w:p w:rsidR="00305E68" w:rsidRDefault="00305E68" w:rsidP="00305E68">
      <w:pPr>
        <w:rPr>
          <w:rFonts w:cs="Arial"/>
          <w:sz w:val="16"/>
          <w:szCs w:val="16"/>
        </w:rPr>
      </w:pPr>
    </w:p>
    <w:p w:rsidR="00305E68" w:rsidRPr="0061635C" w:rsidRDefault="006A17EB" w:rsidP="00305E68">
      <w:pPr>
        <w:pStyle w:val="Ttulo2"/>
      </w:pPr>
      <w:bookmarkStart w:id="17" w:name="_Toc404271291"/>
      <w:r>
        <w:rPr>
          <w:lang w:val="es-ES"/>
        </w:rPr>
        <w:lastRenderedPageBreak/>
        <w:t>A</w:t>
      </w:r>
      <w:r w:rsidR="00305E68" w:rsidRPr="0061635C">
        <w:rPr>
          <w:lang w:val="es-ES"/>
        </w:rPr>
        <w:t xml:space="preserve">)  </w:t>
      </w:r>
      <w:r w:rsidR="00305E68" w:rsidRPr="0061635C">
        <w:t>FECHA HORA Y LUGAR PARA LOS ACTOS DEL PROCEDIMIENTO DE CONTRATACIÓN.</w:t>
      </w:r>
      <w:bookmarkEnd w:id="17"/>
    </w:p>
    <w:p w:rsidR="0023096F" w:rsidRPr="0061635C" w:rsidRDefault="0023096F" w:rsidP="00FB2A43">
      <w:pPr>
        <w:pStyle w:val="Subttulo"/>
        <w:jc w:val="left"/>
        <w:rPr>
          <w:rFonts w:cs="Arial"/>
          <w:b w:val="0"/>
          <w:i/>
          <w:sz w:val="22"/>
          <w:szCs w:val="22"/>
        </w:rPr>
      </w:pPr>
    </w:p>
    <w:tbl>
      <w:tblPr>
        <w:tblW w:w="5000" w:type="pct"/>
        <w:tblCellMar>
          <w:left w:w="70" w:type="dxa"/>
          <w:right w:w="70" w:type="dxa"/>
        </w:tblCellMar>
        <w:tblLook w:val="04A0" w:firstRow="1" w:lastRow="0" w:firstColumn="1" w:lastColumn="0" w:noHBand="0" w:noVBand="1"/>
      </w:tblPr>
      <w:tblGrid>
        <w:gridCol w:w="1959"/>
        <w:gridCol w:w="2080"/>
        <w:gridCol w:w="1134"/>
        <w:gridCol w:w="5507"/>
      </w:tblGrid>
      <w:tr w:rsidR="00AD79F1" w:rsidRPr="00AD79F1" w:rsidTr="00AD79F1">
        <w:trPr>
          <w:trHeight w:val="300"/>
        </w:trPr>
        <w:tc>
          <w:tcPr>
            <w:tcW w:w="917" w:type="pct"/>
            <w:tcBorders>
              <w:top w:val="nil"/>
              <w:left w:val="single" w:sz="8" w:space="0" w:color="000000"/>
              <w:bottom w:val="nil"/>
              <w:right w:val="nil"/>
            </w:tcBorders>
            <w:shd w:val="clear" w:color="000000" w:fill="A6A6A6"/>
            <w:vAlign w:val="center"/>
            <w:hideMark/>
          </w:tcPr>
          <w:p w:rsidR="00AD79F1" w:rsidRPr="00AD79F1" w:rsidRDefault="00AD79F1" w:rsidP="00AD79F1">
            <w:pPr>
              <w:jc w:val="center"/>
              <w:rPr>
                <w:rFonts w:cs="Arial"/>
                <w:b/>
                <w:color w:val="000000"/>
                <w:sz w:val="20"/>
                <w:szCs w:val="20"/>
                <w:lang w:val="es-MX" w:eastAsia="es-MX"/>
              </w:rPr>
            </w:pPr>
            <w:r w:rsidRPr="00AD79F1">
              <w:rPr>
                <w:rFonts w:cs="Arial"/>
                <w:b/>
                <w:color w:val="000000"/>
                <w:sz w:val="20"/>
                <w:szCs w:val="20"/>
                <w:lang w:eastAsia="es-MX"/>
              </w:rPr>
              <w:t>E V E N T O S</w:t>
            </w:r>
          </w:p>
        </w:tc>
        <w:tc>
          <w:tcPr>
            <w:tcW w:w="974" w:type="pct"/>
            <w:tcBorders>
              <w:top w:val="nil"/>
              <w:left w:val="single" w:sz="8" w:space="0" w:color="000000"/>
              <w:bottom w:val="nil"/>
              <w:right w:val="nil"/>
            </w:tcBorders>
            <w:shd w:val="clear" w:color="000000" w:fill="A6A6A6"/>
            <w:vAlign w:val="center"/>
            <w:hideMark/>
          </w:tcPr>
          <w:p w:rsidR="00AD79F1" w:rsidRPr="00AD79F1" w:rsidRDefault="00AD79F1" w:rsidP="00AD79F1">
            <w:pPr>
              <w:jc w:val="center"/>
              <w:rPr>
                <w:rFonts w:cs="Arial"/>
                <w:b/>
                <w:color w:val="000000"/>
                <w:sz w:val="20"/>
                <w:szCs w:val="20"/>
                <w:lang w:val="es-MX" w:eastAsia="es-MX"/>
              </w:rPr>
            </w:pPr>
            <w:r w:rsidRPr="00AD79F1">
              <w:rPr>
                <w:rFonts w:cs="Arial"/>
                <w:b/>
                <w:color w:val="000000"/>
                <w:sz w:val="20"/>
                <w:szCs w:val="20"/>
                <w:lang w:eastAsia="es-MX"/>
              </w:rPr>
              <w:t>F E C H A</w:t>
            </w:r>
          </w:p>
        </w:tc>
        <w:tc>
          <w:tcPr>
            <w:tcW w:w="531" w:type="pct"/>
            <w:tcBorders>
              <w:top w:val="nil"/>
              <w:left w:val="single" w:sz="8" w:space="0" w:color="000000"/>
              <w:bottom w:val="nil"/>
              <w:right w:val="nil"/>
            </w:tcBorders>
            <w:shd w:val="clear" w:color="000000" w:fill="A6A6A6"/>
            <w:vAlign w:val="center"/>
            <w:hideMark/>
          </w:tcPr>
          <w:p w:rsidR="00AD79F1" w:rsidRPr="00AD79F1" w:rsidRDefault="00AD79F1" w:rsidP="00AD79F1">
            <w:pPr>
              <w:jc w:val="center"/>
              <w:rPr>
                <w:rFonts w:cs="Arial"/>
                <w:b/>
                <w:color w:val="000000"/>
                <w:sz w:val="20"/>
                <w:szCs w:val="20"/>
                <w:lang w:val="es-MX" w:eastAsia="es-MX"/>
              </w:rPr>
            </w:pPr>
            <w:r w:rsidRPr="00AD79F1">
              <w:rPr>
                <w:rFonts w:cs="Arial"/>
                <w:b/>
                <w:color w:val="000000"/>
                <w:sz w:val="20"/>
                <w:szCs w:val="20"/>
                <w:lang w:eastAsia="es-MX"/>
              </w:rPr>
              <w:t>H O R A</w:t>
            </w:r>
          </w:p>
        </w:tc>
        <w:tc>
          <w:tcPr>
            <w:tcW w:w="2578" w:type="pct"/>
            <w:tcBorders>
              <w:top w:val="nil"/>
              <w:left w:val="single" w:sz="8" w:space="0" w:color="000000"/>
              <w:bottom w:val="nil"/>
              <w:right w:val="single" w:sz="8" w:space="0" w:color="000000"/>
            </w:tcBorders>
            <w:shd w:val="clear" w:color="000000" w:fill="A6A6A6"/>
            <w:vAlign w:val="center"/>
            <w:hideMark/>
          </w:tcPr>
          <w:p w:rsidR="00AD79F1" w:rsidRPr="00AD79F1" w:rsidRDefault="00AD79F1" w:rsidP="00AD79F1">
            <w:pPr>
              <w:jc w:val="center"/>
              <w:rPr>
                <w:rFonts w:cs="Arial"/>
                <w:b/>
                <w:color w:val="000000"/>
                <w:sz w:val="20"/>
                <w:szCs w:val="20"/>
                <w:lang w:val="es-MX" w:eastAsia="es-MX"/>
              </w:rPr>
            </w:pPr>
            <w:r w:rsidRPr="00AD79F1">
              <w:rPr>
                <w:rFonts w:cs="Arial"/>
                <w:b/>
                <w:color w:val="000000"/>
                <w:sz w:val="20"/>
                <w:szCs w:val="20"/>
                <w:lang w:eastAsia="es-MX"/>
              </w:rPr>
              <w:t>L U G A R</w:t>
            </w:r>
          </w:p>
        </w:tc>
      </w:tr>
      <w:tr w:rsidR="00AD79F1" w:rsidRPr="00AD79F1" w:rsidTr="00AD79F1">
        <w:trPr>
          <w:trHeight w:val="690"/>
        </w:trPr>
        <w:tc>
          <w:tcPr>
            <w:tcW w:w="917" w:type="pct"/>
            <w:tcBorders>
              <w:top w:val="nil"/>
              <w:left w:val="single" w:sz="8" w:space="0" w:color="000000"/>
              <w:bottom w:val="nil"/>
              <w:right w:val="nil"/>
            </w:tcBorders>
            <w:shd w:val="clear" w:color="auto" w:fill="auto"/>
            <w:vAlign w:val="center"/>
            <w:hideMark/>
          </w:tcPr>
          <w:p w:rsidR="00AD79F1" w:rsidRPr="00AD79F1" w:rsidRDefault="00AD79F1" w:rsidP="00AD79F1">
            <w:pPr>
              <w:jc w:val="center"/>
              <w:rPr>
                <w:rFonts w:cs="Arial"/>
                <w:bCs w:val="0"/>
                <w:color w:val="000000"/>
                <w:sz w:val="14"/>
                <w:szCs w:val="14"/>
                <w:lang w:val="es-MX" w:eastAsia="es-MX"/>
              </w:rPr>
            </w:pPr>
            <w:r w:rsidRPr="00AD79F1">
              <w:rPr>
                <w:rFonts w:cs="Arial"/>
                <w:bCs w:val="0"/>
                <w:color w:val="000000"/>
                <w:sz w:val="14"/>
                <w:szCs w:val="14"/>
                <w:lang w:eastAsia="es-MX"/>
              </w:rPr>
              <w:t>ACTO DE PRESENTACIÓN Y APERTURA DE PROPOSICIONES.</w:t>
            </w:r>
          </w:p>
        </w:tc>
        <w:tc>
          <w:tcPr>
            <w:tcW w:w="974" w:type="pct"/>
            <w:tcBorders>
              <w:top w:val="nil"/>
              <w:left w:val="single" w:sz="8" w:space="0" w:color="000000"/>
              <w:bottom w:val="nil"/>
              <w:right w:val="single" w:sz="8" w:space="0" w:color="000000"/>
            </w:tcBorders>
            <w:shd w:val="clear" w:color="auto" w:fill="auto"/>
            <w:vAlign w:val="center"/>
            <w:hideMark/>
          </w:tcPr>
          <w:p w:rsidR="00AD79F1" w:rsidRPr="00AD79F1" w:rsidRDefault="006A17EB" w:rsidP="00863FFC">
            <w:pPr>
              <w:jc w:val="center"/>
              <w:rPr>
                <w:rFonts w:cs="Arial"/>
                <w:b/>
                <w:color w:val="000000"/>
                <w:sz w:val="18"/>
                <w:szCs w:val="18"/>
                <w:lang w:val="es-MX" w:eastAsia="es-MX"/>
              </w:rPr>
            </w:pPr>
            <w:r>
              <w:rPr>
                <w:rFonts w:cs="Arial"/>
                <w:b/>
                <w:color w:val="000000"/>
                <w:sz w:val="18"/>
                <w:szCs w:val="18"/>
                <w:lang w:eastAsia="es-MX"/>
              </w:rPr>
              <w:t xml:space="preserve">2 DE MAYO </w:t>
            </w:r>
            <w:proofErr w:type="spellStart"/>
            <w:r>
              <w:rPr>
                <w:rFonts w:cs="Arial"/>
                <w:b/>
                <w:color w:val="000000"/>
                <w:sz w:val="18"/>
                <w:szCs w:val="18"/>
                <w:lang w:eastAsia="es-MX"/>
              </w:rPr>
              <w:t>DE</w:t>
            </w:r>
            <w:proofErr w:type="spellEnd"/>
            <w:r>
              <w:rPr>
                <w:rFonts w:cs="Arial"/>
                <w:b/>
                <w:color w:val="000000"/>
                <w:sz w:val="18"/>
                <w:szCs w:val="18"/>
                <w:lang w:eastAsia="es-MX"/>
              </w:rPr>
              <w:t xml:space="preserve"> 2023</w:t>
            </w:r>
          </w:p>
        </w:tc>
        <w:tc>
          <w:tcPr>
            <w:tcW w:w="531" w:type="pct"/>
            <w:tcBorders>
              <w:top w:val="nil"/>
              <w:left w:val="nil"/>
              <w:bottom w:val="nil"/>
              <w:right w:val="single" w:sz="8" w:space="0" w:color="000000"/>
            </w:tcBorders>
            <w:shd w:val="clear" w:color="auto" w:fill="auto"/>
            <w:vAlign w:val="center"/>
            <w:hideMark/>
          </w:tcPr>
          <w:p w:rsidR="00AD79F1" w:rsidRPr="00AD79F1" w:rsidRDefault="00AD79F1" w:rsidP="00863FFC">
            <w:pPr>
              <w:jc w:val="center"/>
              <w:rPr>
                <w:rFonts w:cs="Arial"/>
                <w:b/>
                <w:color w:val="000000"/>
                <w:sz w:val="18"/>
                <w:szCs w:val="18"/>
                <w:lang w:val="es-MX" w:eastAsia="es-MX"/>
              </w:rPr>
            </w:pPr>
            <w:r w:rsidRPr="00AD79F1">
              <w:rPr>
                <w:rFonts w:cs="Arial"/>
                <w:b/>
                <w:color w:val="000000"/>
                <w:sz w:val="18"/>
                <w:szCs w:val="18"/>
                <w:lang w:eastAsia="es-MX"/>
              </w:rPr>
              <w:t>1</w:t>
            </w:r>
            <w:r w:rsidR="006A17EB">
              <w:rPr>
                <w:rFonts w:cs="Arial"/>
                <w:b/>
                <w:color w:val="000000"/>
                <w:sz w:val="18"/>
                <w:szCs w:val="18"/>
                <w:lang w:eastAsia="es-MX"/>
              </w:rPr>
              <w:t>0</w:t>
            </w:r>
            <w:r w:rsidRPr="00AD79F1">
              <w:rPr>
                <w:rFonts w:cs="Arial"/>
                <w:b/>
                <w:color w:val="000000"/>
                <w:sz w:val="18"/>
                <w:szCs w:val="18"/>
                <w:lang w:eastAsia="es-MX"/>
              </w:rPr>
              <w:t xml:space="preserve">:00 </w:t>
            </w:r>
            <w:proofErr w:type="spellStart"/>
            <w:r w:rsidRPr="00AD79F1">
              <w:rPr>
                <w:rFonts w:cs="Arial"/>
                <w:b/>
                <w:color w:val="000000"/>
                <w:sz w:val="18"/>
                <w:szCs w:val="18"/>
                <w:lang w:eastAsia="es-MX"/>
              </w:rPr>
              <w:t>hrs</w:t>
            </w:r>
            <w:proofErr w:type="spellEnd"/>
          </w:p>
        </w:tc>
        <w:tc>
          <w:tcPr>
            <w:tcW w:w="2578" w:type="pct"/>
            <w:tcBorders>
              <w:top w:val="single" w:sz="8" w:space="0" w:color="000000"/>
              <w:left w:val="single" w:sz="8" w:space="0" w:color="000000"/>
              <w:bottom w:val="nil"/>
              <w:right w:val="single" w:sz="8" w:space="0" w:color="000000"/>
            </w:tcBorders>
            <w:vAlign w:val="center"/>
            <w:hideMark/>
          </w:tcPr>
          <w:p w:rsidR="00AD79F1" w:rsidRPr="00AD79F1" w:rsidRDefault="0034475C" w:rsidP="00AD79F1">
            <w:pPr>
              <w:rPr>
                <w:rFonts w:ascii="Calibri" w:hAnsi="Calibri"/>
                <w:bCs w:val="0"/>
                <w:color w:val="000000"/>
                <w:sz w:val="14"/>
                <w:szCs w:val="14"/>
                <w:lang w:val="es-MX" w:eastAsia="es-MX"/>
              </w:rPr>
            </w:pPr>
            <w:r w:rsidRPr="00AD79F1">
              <w:rPr>
                <w:rFonts w:ascii="Calibri" w:hAnsi="Calibri"/>
                <w:bCs w:val="0"/>
                <w:color w:val="000000"/>
                <w:sz w:val="14"/>
                <w:szCs w:val="14"/>
                <w:lang w:eastAsia="es-MX"/>
              </w:rPr>
              <w:t>EL ACTO SE REALIZARÁ DE CONFORMIDAD CON LO ESTABLECIDO EN EL ARTÍCULO 26 BIS, FRACCIÓN SEGUNDA, A TRAVÉS DEL SISTEMA ELECTRÓNICO DE COMPRAS GUBERNAMENTALES. COMPRANET, AL TRATARSE UNA LICITACIÓN 100% ELECTRÓNICA. LOS FUNCIONARIOS PÚBLICOS PODRÁN ACUDIR A LA SALA DE LICITACIONES DEL DEPARTAMENTO DE ABASTECIMIENTO, SITA EN DIAGONAL DEFENSORES DE LA REPUBLICA S/N. COLONIA AMOR C.P. 72140, PUEBLA, PUEBLA.</w:t>
            </w:r>
          </w:p>
        </w:tc>
      </w:tr>
      <w:tr w:rsidR="00AD79F1" w:rsidRPr="00AD79F1" w:rsidTr="00AD79F1">
        <w:trPr>
          <w:trHeight w:val="315"/>
        </w:trPr>
        <w:tc>
          <w:tcPr>
            <w:tcW w:w="917"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AD79F1" w:rsidRPr="00AD79F1" w:rsidRDefault="00AD79F1" w:rsidP="00AD79F1">
            <w:pPr>
              <w:jc w:val="center"/>
              <w:rPr>
                <w:rFonts w:cs="Arial"/>
                <w:bCs w:val="0"/>
                <w:color w:val="000000"/>
                <w:sz w:val="14"/>
                <w:szCs w:val="14"/>
                <w:lang w:val="es-MX" w:eastAsia="es-MX"/>
              </w:rPr>
            </w:pPr>
            <w:r w:rsidRPr="00AD79F1">
              <w:rPr>
                <w:rFonts w:cs="Arial"/>
                <w:bCs w:val="0"/>
                <w:color w:val="000000"/>
                <w:sz w:val="14"/>
                <w:szCs w:val="14"/>
                <w:lang w:eastAsia="es-MX"/>
              </w:rPr>
              <w:t>FALLO</w:t>
            </w:r>
          </w:p>
        </w:tc>
        <w:tc>
          <w:tcPr>
            <w:tcW w:w="974" w:type="pct"/>
            <w:tcBorders>
              <w:top w:val="single" w:sz="8" w:space="0" w:color="000000"/>
              <w:left w:val="nil"/>
              <w:bottom w:val="nil"/>
              <w:right w:val="single" w:sz="8" w:space="0" w:color="000000"/>
            </w:tcBorders>
            <w:shd w:val="clear" w:color="auto" w:fill="auto"/>
            <w:vAlign w:val="center"/>
            <w:hideMark/>
          </w:tcPr>
          <w:p w:rsidR="00AD79F1" w:rsidRPr="00AD79F1" w:rsidRDefault="006A17EB" w:rsidP="00863FFC">
            <w:pPr>
              <w:jc w:val="center"/>
              <w:rPr>
                <w:rFonts w:cs="Arial"/>
                <w:b/>
                <w:color w:val="000000"/>
                <w:sz w:val="18"/>
                <w:szCs w:val="18"/>
                <w:lang w:val="es-MX" w:eastAsia="es-MX"/>
              </w:rPr>
            </w:pPr>
            <w:r>
              <w:rPr>
                <w:rFonts w:cs="Arial"/>
                <w:b/>
                <w:color w:val="000000"/>
                <w:sz w:val="18"/>
                <w:szCs w:val="18"/>
                <w:lang w:eastAsia="es-MX"/>
              </w:rPr>
              <w:t>2 DE MAYO DE 2023</w:t>
            </w:r>
          </w:p>
        </w:tc>
        <w:tc>
          <w:tcPr>
            <w:tcW w:w="531" w:type="pct"/>
            <w:tcBorders>
              <w:top w:val="single" w:sz="8" w:space="0" w:color="000000"/>
              <w:left w:val="nil"/>
              <w:bottom w:val="nil"/>
              <w:right w:val="single" w:sz="8" w:space="0" w:color="000000"/>
            </w:tcBorders>
            <w:shd w:val="clear" w:color="auto" w:fill="auto"/>
            <w:vAlign w:val="center"/>
            <w:hideMark/>
          </w:tcPr>
          <w:p w:rsidR="00AD79F1" w:rsidRPr="00AD79F1" w:rsidRDefault="00AD79F1" w:rsidP="00E96EF8">
            <w:pPr>
              <w:jc w:val="center"/>
              <w:rPr>
                <w:rFonts w:cs="Arial"/>
                <w:b/>
                <w:color w:val="000000"/>
                <w:sz w:val="18"/>
                <w:szCs w:val="18"/>
                <w:lang w:val="es-MX" w:eastAsia="es-MX"/>
              </w:rPr>
            </w:pPr>
            <w:r w:rsidRPr="00AD79F1">
              <w:rPr>
                <w:rFonts w:cs="Arial"/>
                <w:b/>
                <w:color w:val="000000"/>
                <w:sz w:val="18"/>
                <w:szCs w:val="18"/>
                <w:lang w:eastAsia="es-MX"/>
              </w:rPr>
              <w:t>1</w:t>
            </w:r>
            <w:r w:rsidR="006A17EB">
              <w:rPr>
                <w:rFonts w:cs="Arial"/>
                <w:b/>
                <w:color w:val="000000"/>
                <w:sz w:val="18"/>
                <w:szCs w:val="18"/>
                <w:lang w:eastAsia="es-MX"/>
              </w:rPr>
              <w:t>0</w:t>
            </w:r>
            <w:r w:rsidRPr="00AD79F1">
              <w:rPr>
                <w:rFonts w:cs="Arial"/>
                <w:b/>
                <w:color w:val="000000"/>
                <w:sz w:val="18"/>
                <w:szCs w:val="18"/>
                <w:lang w:eastAsia="es-MX"/>
              </w:rPr>
              <w:t>:</w:t>
            </w:r>
            <w:r w:rsidR="00E96EF8">
              <w:rPr>
                <w:rFonts w:cs="Arial"/>
                <w:b/>
                <w:color w:val="000000"/>
                <w:sz w:val="18"/>
                <w:szCs w:val="18"/>
                <w:lang w:eastAsia="es-MX"/>
              </w:rPr>
              <w:t>0</w:t>
            </w:r>
            <w:r w:rsidRPr="00AD79F1">
              <w:rPr>
                <w:rFonts w:cs="Arial"/>
                <w:b/>
                <w:color w:val="000000"/>
                <w:sz w:val="18"/>
                <w:szCs w:val="18"/>
                <w:lang w:eastAsia="es-MX"/>
              </w:rPr>
              <w:t xml:space="preserve">0 </w:t>
            </w:r>
            <w:proofErr w:type="spellStart"/>
            <w:r w:rsidRPr="00AD79F1">
              <w:rPr>
                <w:rFonts w:cs="Arial"/>
                <w:b/>
                <w:color w:val="000000"/>
                <w:sz w:val="18"/>
                <w:szCs w:val="18"/>
                <w:lang w:eastAsia="es-MX"/>
              </w:rPr>
              <w:t>hrs</w:t>
            </w:r>
            <w:proofErr w:type="spellEnd"/>
          </w:p>
        </w:tc>
        <w:tc>
          <w:tcPr>
            <w:tcW w:w="2578" w:type="pct"/>
            <w:tcBorders>
              <w:top w:val="nil"/>
              <w:left w:val="nil"/>
              <w:bottom w:val="nil"/>
              <w:right w:val="single" w:sz="8" w:space="0" w:color="000000"/>
            </w:tcBorders>
            <w:shd w:val="clear" w:color="auto" w:fill="auto"/>
            <w:vAlign w:val="center"/>
            <w:hideMark/>
          </w:tcPr>
          <w:p w:rsidR="00AD79F1" w:rsidRPr="00AD79F1" w:rsidRDefault="00AD79F1" w:rsidP="006A17EB">
            <w:pPr>
              <w:ind w:right="50"/>
              <w:jc w:val="center"/>
              <w:rPr>
                <w:rFonts w:ascii="Calibri" w:hAnsi="Calibri"/>
                <w:bCs w:val="0"/>
                <w:color w:val="000000"/>
                <w:sz w:val="14"/>
                <w:szCs w:val="14"/>
                <w:lang w:val="es-MX" w:eastAsia="es-MX"/>
              </w:rPr>
            </w:pPr>
          </w:p>
        </w:tc>
      </w:tr>
      <w:tr w:rsidR="00AD79F1" w:rsidRPr="00AD79F1" w:rsidTr="00AD79F1">
        <w:trPr>
          <w:trHeight w:val="315"/>
        </w:trPr>
        <w:tc>
          <w:tcPr>
            <w:tcW w:w="917" w:type="pct"/>
            <w:tcBorders>
              <w:top w:val="nil"/>
              <w:left w:val="single" w:sz="8" w:space="0" w:color="000000"/>
              <w:bottom w:val="single" w:sz="8" w:space="0" w:color="000000"/>
              <w:right w:val="nil"/>
            </w:tcBorders>
            <w:shd w:val="clear" w:color="auto" w:fill="auto"/>
            <w:vAlign w:val="center"/>
            <w:hideMark/>
          </w:tcPr>
          <w:p w:rsidR="00AD79F1" w:rsidRPr="00AD79F1" w:rsidRDefault="00AD79F1" w:rsidP="00AD79F1">
            <w:pPr>
              <w:jc w:val="center"/>
              <w:rPr>
                <w:rFonts w:cs="Arial"/>
                <w:bCs w:val="0"/>
                <w:color w:val="000000"/>
                <w:sz w:val="14"/>
                <w:szCs w:val="14"/>
                <w:lang w:val="es-MX" w:eastAsia="es-MX"/>
              </w:rPr>
            </w:pPr>
            <w:r w:rsidRPr="00AD79F1">
              <w:rPr>
                <w:rFonts w:cs="Arial"/>
                <w:bCs w:val="0"/>
                <w:color w:val="000000"/>
                <w:sz w:val="14"/>
                <w:szCs w:val="14"/>
                <w:lang w:eastAsia="es-MX"/>
              </w:rPr>
              <w:t>REDUCCIÓN DE PLAZO</w:t>
            </w:r>
          </w:p>
        </w:tc>
        <w:tc>
          <w:tcPr>
            <w:tcW w:w="408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D79F1" w:rsidRPr="00AD79F1" w:rsidRDefault="00AD79F1" w:rsidP="00AD79F1">
            <w:pPr>
              <w:jc w:val="center"/>
              <w:rPr>
                <w:rFonts w:cs="Arial"/>
                <w:b/>
                <w:color w:val="000000"/>
                <w:sz w:val="14"/>
                <w:szCs w:val="14"/>
                <w:lang w:val="es-MX" w:eastAsia="es-MX"/>
              </w:rPr>
            </w:pPr>
            <w:r w:rsidRPr="00AD79F1">
              <w:rPr>
                <w:rFonts w:cs="Arial"/>
                <w:b/>
                <w:color w:val="000000"/>
                <w:sz w:val="14"/>
                <w:szCs w:val="14"/>
                <w:lang w:eastAsia="es-MX"/>
              </w:rPr>
              <w:t>NO</w:t>
            </w:r>
          </w:p>
        </w:tc>
      </w:tr>
      <w:tr w:rsidR="00AD79F1" w:rsidRPr="00AD79F1" w:rsidTr="00AD79F1">
        <w:trPr>
          <w:trHeight w:val="315"/>
        </w:trPr>
        <w:tc>
          <w:tcPr>
            <w:tcW w:w="917" w:type="pct"/>
            <w:tcBorders>
              <w:top w:val="nil"/>
              <w:left w:val="single" w:sz="8" w:space="0" w:color="000000"/>
              <w:bottom w:val="nil"/>
              <w:right w:val="nil"/>
            </w:tcBorders>
            <w:shd w:val="clear" w:color="auto" w:fill="auto"/>
            <w:vAlign w:val="center"/>
            <w:hideMark/>
          </w:tcPr>
          <w:p w:rsidR="00AD79F1" w:rsidRPr="00AD79F1" w:rsidRDefault="00AD79F1" w:rsidP="00AD79F1">
            <w:pPr>
              <w:jc w:val="center"/>
              <w:rPr>
                <w:rFonts w:cs="Arial"/>
                <w:bCs w:val="0"/>
                <w:color w:val="000000"/>
                <w:sz w:val="14"/>
                <w:szCs w:val="14"/>
                <w:lang w:val="es-MX" w:eastAsia="es-MX"/>
              </w:rPr>
            </w:pPr>
            <w:r w:rsidRPr="00AD79F1">
              <w:rPr>
                <w:rFonts w:cs="Arial"/>
                <w:bCs w:val="0"/>
                <w:color w:val="000000"/>
                <w:sz w:val="14"/>
                <w:szCs w:val="14"/>
                <w:lang w:eastAsia="es-MX"/>
              </w:rPr>
              <w:t>TIPO DE LICITACIÓN</w:t>
            </w:r>
          </w:p>
        </w:tc>
        <w:tc>
          <w:tcPr>
            <w:tcW w:w="4083" w:type="pct"/>
            <w:gridSpan w:val="3"/>
            <w:tcBorders>
              <w:top w:val="nil"/>
              <w:left w:val="single" w:sz="8" w:space="0" w:color="000000"/>
              <w:bottom w:val="nil"/>
              <w:right w:val="single" w:sz="8" w:space="0" w:color="000000"/>
            </w:tcBorders>
            <w:shd w:val="clear" w:color="auto" w:fill="auto"/>
            <w:vAlign w:val="center"/>
            <w:hideMark/>
          </w:tcPr>
          <w:p w:rsidR="00AD79F1" w:rsidRPr="00AD79F1" w:rsidRDefault="00AD79F1" w:rsidP="00AD79F1">
            <w:pPr>
              <w:jc w:val="both"/>
              <w:rPr>
                <w:rFonts w:cs="Arial"/>
                <w:bCs w:val="0"/>
                <w:color w:val="000000"/>
                <w:sz w:val="14"/>
                <w:szCs w:val="14"/>
                <w:lang w:val="es-MX" w:eastAsia="es-MX"/>
              </w:rPr>
            </w:pPr>
            <w:r w:rsidRPr="00AD79F1">
              <w:rPr>
                <w:rFonts w:cs="Arial"/>
                <w:bCs w:val="0"/>
                <w:color w:val="000000"/>
                <w:sz w:val="14"/>
                <w:szCs w:val="14"/>
                <w:lang w:eastAsia="es-MX"/>
              </w:rPr>
              <w:t xml:space="preserve">ELECTRONICA (ARTÍCULO 26 BIS, FRACCIÓN </w:t>
            </w:r>
            <w:proofErr w:type="spellStart"/>
            <w:r w:rsidRPr="00AD79F1">
              <w:rPr>
                <w:rFonts w:cs="Arial"/>
                <w:bCs w:val="0"/>
                <w:color w:val="000000"/>
                <w:sz w:val="14"/>
                <w:szCs w:val="14"/>
                <w:lang w:eastAsia="es-MX"/>
              </w:rPr>
              <w:t>Il</w:t>
            </w:r>
            <w:proofErr w:type="spellEnd"/>
            <w:r w:rsidRPr="00AD79F1">
              <w:rPr>
                <w:rFonts w:cs="Arial"/>
                <w:bCs w:val="0"/>
                <w:color w:val="000000"/>
                <w:sz w:val="14"/>
                <w:szCs w:val="14"/>
                <w:lang w:eastAsia="es-MX"/>
              </w:rPr>
              <w:t xml:space="preserve"> DE LA LAASSP)</w:t>
            </w:r>
          </w:p>
        </w:tc>
      </w:tr>
      <w:tr w:rsidR="00AD79F1" w:rsidRPr="00AD79F1" w:rsidTr="00AD79F1">
        <w:trPr>
          <w:trHeight w:val="465"/>
        </w:trPr>
        <w:tc>
          <w:tcPr>
            <w:tcW w:w="917" w:type="pct"/>
            <w:tcBorders>
              <w:top w:val="single" w:sz="8" w:space="0" w:color="auto"/>
              <w:left w:val="single" w:sz="8" w:space="0" w:color="auto"/>
              <w:bottom w:val="single" w:sz="8" w:space="0" w:color="auto"/>
              <w:right w:val="nil"/>
            </w:tcBorders>
            <w:shd w:val="clear" w:color="auto" w:fill="auto"/>
            <w:vAlign w:val="center"/>
            <w:hideMark/>
          </w:tcPr>
          <w:p w:rsidR="00AD79F1" w:rsidRPr="00AD79F1" w:rsidRDefault="00AD79F1" w:rsidP="00AD79F1">
            <w:pPr>
              <w:jc w:val="center"/>
              <w:rPr>
                <w:rFonts w:cs="Arial"/>
                <w:bCs w:val="0"/>
                <w:color w:val="000000"/>
                <w:sz w:val="14"/>
                <w:szCs w:val="14"/>
                <w:lang w:val="es-MX" w:eastAsia="es-MX"/>
              </w:rPr>
            </w:pPr>
            <w:r w:rsidRPr="00AD79F1">
              <w:rPr>
                <w:rFonts w:cs="Arial"/>
                <w:bCs w:val="0"/>
                <w:color w:val="000000"/>
                <w:sz w:val="14"/>
                <w:szCs w:val="14"/>
                <w:lang w:eastAsia="es-MX"/>
              </w:rPr>
              <w:t>FORMA DE PRESENTACIÓN DE LAS PROPOSICIONES.</w:t>
            </w:r>
          </w:p>
        </w:tc>
        <w:tc>
          <w:tcPr>
            <w:tcW w:w="4083" w:type="pct"/>
            <w:gridSpan w:val="3"/>
            <w:tcBorders>
              <w:top w:val="single" w:sz="8" w:space="0" w:color="auto"/>
              <w:left w:val="single" w:sz="8" w:space="0" w:color="000000"/>
              <w:bottom w:val="single" w:sz="8" w:space="0" w:color="auto"/>
              <w:right w:val="single" w:sz="8" w:space="0" w:color="000000"/>
            </w:tcBorders>
            <w:shd w:val="clear" w:color="auto" w:fill="auto"/>
            <w:vAlign w:val="center"/>
            <w:hideMark/>
          </w:tcPr>
          <w:p w:rsidR="00AD79F1" w:rsidRPr="00AD79F1" w:rsidRDefault="00AD79F1" w:rsidP="00AD79F1">
            <w:pPr>
              <w:jc w:val="both"/>
              <w:rPr>
                <w:rFonts w:cs="Arial"/>
                <w:bCs w:val="0"/>
                <w:color w:val="000000"/>
                <w:sz w:val="14"/>
                <w:szCs w:val="14"/>
                <w:lang w:val="es-MX" w:eastAsia="es-MX"/>
              </w:rPr>
            </w:pPr>
            <w:r w:rsidRPr="00AD79F1">
              <w:rPr>
                <w:rFonts w:cs="Arial"/>
                <w:bCs w:val="0"/>
                <w:color w:val="000000"/>
                <w:sz w:val="14"/>
                <w:szCs w:val="14"/>
                <w:lang w:eastAsia="es-MX"/>
              </w:rPr>
              <w:t xml:space="preserve">ELECTRONICA (ARTÍCULO 26 BIS, FRACCIÓN </w:t>
            </w:r>
            <w:proofErr w:type="spellStart"/>
            <w:r w:rsidRPr="00AD79F1">
              <w:rPr>
                <w:rFonts w:cs="Arial"/>
                <w:bCs w:val="0"/>
                <w:color w:val="000000"/>
                <w:sz w:val="14"/>
                <w:szCs w:val="14"/>
                <w:lang w:eastAsia="es-MX"/>
              </w:rPr>
              <w:t>Il</w:t>
            </w:r>
            <w:proofErr w:type="spellEnd"/>
            <w:r w:rsidRPr="00AD79F1">
              <w:rPr>
                <w:rFonts w:cs="Arial"/>
                <w:bCs w:val="0"/>
                <w:color w:val="000000"/>
                <w:sz w:val="14"/>
                <w:szCs w:val="14"/>
                <w:lang w:eastAsia="es-MX"/>
              </w:rPr>
              <w:t xml:space="preserve"> DE LA LAASSP), </w:t>
            </w:r>
            <w:r w:rsidRPr="00AD79F1">
              <w:rPr>
                <w:rFonts w:cs="Arial"/>
                <w:b/>
                <w:color w:val="000000"/>
                <w:sz w:val="14"/>
                <w:szCs w:val="14"/>
                <w:u w:val="single"/>
                <w:lang w:eastAsia="es-MX"/>
              </w:rPr>
              <w:t xml:space="preserve">NO </w:t>
            </w:r>
            <w:r w:rsidRPr="00AD79F1">
              <w:rPr>
                <w:rFonts w:cs="Arial"/>
                <w:bCs w:val="0"/>
                <w:color w:val="000000"/>
                <w:sz w:val="14"/>
                <w:szCs w:val="14"/>
                <w:lang w:eastAsia="es-MX"/>
              </w:rPr>
              <w:t>SE  RECIBEN PROPOSICIONES A TRAVÉS DE SERVICIO POSTAL O MENSAJERÍA.</w:t>
            </w:r>
          </w:p>
        </w:tc>
      </w:tr>
    </w:tbl>
    <w:p w:rsidR="00305E68" w:rsidRPr="00AD79F1" w:rsidRDefault="00305E68" w:rsidP="00FB2A43">
      <w:pPr>
        <w:pStyle w:val="Subttulo"/>
        <w:jc w:val="left"/>
        <w:rPr>
          <w:rFonts w:cs="Arial"/>
          <w:b w:val="0"/>
          <w:sz w:val="22"/>
          <w:szCs w:val="22"/>
          <w:lang w:val="es-MX"/>
        </w:rPr>
      </w:pPr>
    </w:p>
    <w:p w:rsidR="00305E68" w:rsidRPr="0061635C" w:rsidRDefault="00305E68" w:rsidP="00305E68">
      <w:pPr>
        <w:jc w:val="both"/>
        <w:rPr>
          <w:rFonts w:cs="Arial"/>
          <w:b/>
          <w:bCs w:val="0"/>
          <w:sz w:val="16"/>
          <w:szCs w:val="16"/>
        </w:rPr>
      </w:pPr>
    </w:p>
    <w:p w:rsidR="00305E68" w:rsidRPr="0061635C" w:rsidRDefault="006A17EB" w:rsidP="00305E68">
      <w:pPr>
        <w:jc w:val="both"/>
        <w:rPr>
          <w:rFonts w:cs="Arial"/>
          <w:b/>
          <w:bCs w:val="0"/>
          <w:sz w:val="16"/>
          <w:szCs w:val="16"/>
        </w:rPr>
      </w:pPr>
      <w:r>
        <w:rPr>
          <w:rFonts w:cs="Arial"/>
          <w:b/>
          <w:sz w:val="16"/>
          <w:szCs w:val="16"/>
        </w:rPr>
        <w:t>B</w:t>
      </w:r>
      <w:r w:rsidR="00305E68" w:rsidRPr="0061635C">
        <w:rPr>
          <w:rFonts w:cs="Arial"/>
          <w:b/>
          <w:sz w:val="16"/>
          <w:szCs w:val="16"/>
        </w:rPr>
        <w:t>) VIGENCIA DE LAS PROPOSICIONES</w:t>
      </w:r>
    </w:p>
    <w:p w:rsidR="00305E68" w:rsidRPr="0061635C" w:rsidRDefault="00305E68" w:rsidP="00305E68">
      <w:pPr>
        <w:jc w:val="both"/>
        <w:rPr>
          <w:rFonts w:cs="Arial"/>
          <w:b/>
          <w:bCs w:val="0"/>
          <w:sz w:val="16"/>
          <w:szCs w:val="16"/>
        </w:rPr>
      </w:pPr>
    </w:p>
    <w:p w:rsidR="00305E68" w:rsidRPr="0061635C" w:rsidRDefault="00305E68" w:rsidP="00305E68">
      <w:pPr>
        <w:pStyle w:val="Subttulo"/>
        <w:jc w:val="left"/>
        <w:rPr>
          <w:rFonts w:cs="Arial"/>
          <w:b w:val="0"/>
          <w:bCs/>
          <w:sz w:val="16"/>
          <w:szCs w:val="16"/>
        </w:rPr>
      </w:pPr>
      <w:r w:rsidRPr="0061635C">
        <w:rPr>
          <w:rFonts w:cs="Arial"/>
          <w:b w:val="0"/>
          <w:bCs/>
          <w:sz w:val="16"/>
          <w:szCs w:val="16"/>
        </w:rPr>
        <w:t>LA VIGENCIA DE LAS PORPOCIONCIONES SERÁ DENTRO DEL PROCEDIMIENTO DE LA PRESENTE LICITACIÓN PÚBLICA HASTA SU CONC</w:t>
      </w:r>
      <w:r w:rsidR="004569CD" w:rsidRPr="0061635C">
        <w:rPr>
          <w:rFonts w:cs="Arial"/>
          <w:b w:val="0"/>
          <w:bCs/>
          <w:sz w:val="16"/>
          <w:szCs w:val="16"/>
        </w:rPr>
        <w:t>L</w:t>
      </w:r>
      <w:r w:rsidRPr="0061635C">
        <w:rPr>
          <w:rFonts w:cs="Arial"/>
          <w:b w:val="0"/>
          <w:bCs/>
          <w:sz w:val="16"/>
          <w:szCs w:val="16"/>
        </w:rPr>
        <w:t>USIÓN.</w:t>
      </w:r>
    </w:p>
    <w:p w:rsidR="00875059" w:rsidRPr="0061635C" w:rsidRDefault="00875059" w:rsidP="00305E68">
      <w:pPr>
        <w:pStyle w:val="Subttulo"/>
        <w:jc w:val="left"/>
        <w:rPr>
          <w:rFonts w:cs="Arial"/>
          <w:b w:val="0"/>
          <w:bCs/>
          <w:sz w:val="16"/>
          <w:szCs w:val="16"/>
        </w:rPr>
      </w:pPr>
    </w:p>
    <w:p w:rsidR="00305E68" w:rsidRPr="0061635C" w:rsidRDefault="006A17EB" w:rsidP="00305E68">
      <w:pPr>
        <w:jc w:val="both"/>
        <w:rPr>
          <w:rFonts w:cs="Arial"/>
          <w:b/>
          <w:bCs w:val="0"/>
          <w:sz w:val="16"/>
          <w:szCs w:val="16"/>
        </w:rPr>
      </w:pPr>
      <w:r>
        <w:rPr>
          <w:rFonts w:cs="Arial"/>
          <w:b/>
          <w:sz w:val="16"/>
          <w:szCs w:val="16"/>
        </w:rPr>
        <w:t>C</w:t>
      </w:r>
      <w:r w:rsidR="00305E68" w:rsidRPr="0061635C">
        <w:rPr>
          <w:rFonts w:cs="Arial"/>
          <w:b/>
          <w:sz w:val="16"/>
          <w:szCs w:val="16"/>
        </w:rPr>
        <w:t>) PRESENTACIÓN DE PROPOSICIONES CONJUNTAS.</w:t>
      </w:r>
    </w:p>
    <w:p w:rsidR="00305E68" w:rsidRPr="0061635C" w:rsidRDefault="00305E68" w:rsidP="00305E68">
      <w:pPr>
        <w:jc w:val="both"/>
        <w:rPr>
          <w:rFonts w:cs="Arial"/>
          <w:b/>
          <w:bCs w:val="0"/>
          <w:sz w:val="16"/>
          <w:szCs w:val="16"/>
        </w:rPr>
      </w:pPr>
    </w:p>
    <w:p w:rsidR="00875059" w:rsidRPr="0061635C" w:rsidRDefault="00875059" w:rsidP="00875059">
      <w:pPr>
        <w:tabs>
          <w:tab w:val="left" w:pos="426"/>
        </w:tabs>
        <w:jc w:val="both"/>
        <w:rPr>
          <w:rFonts w:cs="Arial"/>
          <w:bCs w:val="0"/>
          <w:sz w:val="16"/>
          <w:szCs w:val="16"/>
        </w:rPr>
      </w:pPr>
      <w:r w:rsidRPr="0061635C">
        <w:rPr>
          <w:rFonts w:cs="Arial"/>
          <w:bCs w:val="0"/>
          <w:sz w:val="16"/>
          <w:szCs w:val="16"/>
        </w:rPr>
        <w:t>CON FUNDAMENTO EN LOS ARTÍCULOS 34 DE LA LAASSP Y 47 DE SU REGLAMENTO, SE DESARROLLARÁ EL EVENTO DE PRESENTACIÓN Y APERTURA DE PROPOSICIONES:</w:t>
      </w:r>
    </w:p>
    <w:p w:rsidR="00875059" w:rsidRPr="0061635C" w:rsidRDefault="00875059" w:rsidP="00875059">
      <w:pPr>
        <w:tabs>
          <w:tab w:val="left" w:pos="426"/>
        </w:tabs>
        <w:jc w:val="both"/>
        <w:rPr>
          <w:rFonts w:cs="Arial"/>
          <w:bCs w:val="0"/>
          <w:sz w:val="16"/>
          <w:szCs w:val="16"/>
        </w:rPr>
      </w:pPr>
    </w:p>
    <w:p w:rsidR="00875059" w:rsidRPr="0061635C" w:rsidRDefault="00875059" w:rsidP="00875059">
      <w:pPr>
        <w:ind w:right="49"/>
        <w:jc w:val="both"/>
        <w:rPr>
          <w:rFonts w:cs="Arial"/>
          <w:bCs w:val="0"/>
          <w:sz w:val="16"/>
          <w:szCs w:val="16"/>
        </w:rPr>
      </w:pPr>
      <w:r w:rsidRPr="0061635C">
        <w:rPr>
          <w:rFonts w:cs="Arial"/>
          <w:bCs w:val="0"/>
          <w:sz w:val="16"/>
          <w:szCs w:val="16"/>
        </w:rPr>
        <w:t>CON FUNDAMENTO EN LOS ARTÍCULOS 26 BIS FRACCIÓN II Y 34 DE LA LAASSP, EL LICITANTE DEBERÁ REMITIR A TRAVÉS DEL SISTEMA COMPRANET  SU PROPOSICIÓN TÉCNICA Y ECONÓMICA CON LA FIRMA ELECTRÓNICA AVANZADA QUE EMITE EL SAT.</w:t>
      </w:r>
    </w:p>
    <w:p w:rsidR="00875059" w:rsidRPr="0061635C" w:rsidRDefault="00875059" w:rsidP="00875059">
      <w:pPr>
        <w:ind w:right="49"/>
        <w:jc w:val="both"/>
        <w:rPr>
          <w:rFonts w:cs="Arial"/>
          <w:bCs w:val="0"/>
          <w:sz w:val="16"/>
          <w:szCs w:val="16"/>
        </w:rPr>
      </w:pPr>
    </w:p>
    <w:p w:rsidR="00305E68" w:rsidRPr="006A17EB" w:rsidRDefault="00305E68" w:rsidP="006A17EB">
      <w:pPr>
        <w:pStyle w:val="Prrafodelista"/>
        <w:numPr>
          <w:ilvl w:val="0"/>
          <w:numId w:val="59"/>
        </w:numPr>
        <w:jc w:val="both"/>
        <w:rPr>
          <w:rFonts w:cs="Arial"/>
          <w:b/>
          <w:sz w:val="16"/>
          <w:szCs w:val="16"/>
        </w:rPr>
      </w:pPr>
      <w:r w:rsidRPr="006A17EB">
        <w:rPr>
          <w:rFonts w:cs="Arial"/>
          <w:b/>
          <w:sz w:val="16"/>
          <w:szCs w:val="16"/>
        </w:rPr>
        <w:t>PRE</w:t>
      </w:r>
      <w:r w:rsidR="00CD0511" w:rsidRPr="006A17EB">
        <w:rPr>
          <w:rFonts w:cs="Arial"/>
          <w:b/>
          <w:sz w:val="16"/>
          <w:szCs w:val="16"/>
        </w:rPr>
        <w:t>SENTACIÓN DE PROPOSICIONES POR ADJUDICACI</w:t>
      </w:r>
      <w:r w:rsidRPr="006A17EB">
        <w:rPr>
          <w:rFonts w:cs="Arial"/>
          <w:b/>
          <w:sz w:val="16"/>
          <w:szCs w:val="16"/>
        </w:rPr>
        <w:t>ÓN</w:t>
      </w:r>
      <w:r w:rsidR="00CD0511" w:rsidRPr="006A17EB">
        <w:rPr>
          <w:rFonts w:cs="Arial"/>
          <w:b/>
          <w:sz w:val="16"/>
          <w:szCs w:val="16"/>
        </w:rPr>
        <w:t xml:space="preserve"> DIRECTA.</w:t>
      </w:r>
    </w:p>
    <w:p w:rsidR="00305E68" w:rsidRPr="0061635C" w:rsidRDefault="00305E68" w:rsidP="00305E68">
      <w:pPr>
        <w:jc w:val="both"/>
        <w:rPr>
          <w:rFonts w:cs="Arial"/>
          <w:b/>
          <w:bCs w:val="0"/>
          <w:sz w:val="16"/>
          <w:szCs w:val="16"/>
        </w:rPr>
      </w:pPr>
    </w:p>
    <w:p w:rsidR="00305E68" w:rsidRPr="0061635C" w:rsidRDefault="00305E68" w:rsidP="00305E68">
      <w:pPr>
        <w:jc w:val="both"/>
        <w:rPr>
          <w:rFonts w:cs="Arial"/>
          <w:bCs w:val="0"/>
          <w:sz w:val="16"/>
          <w:szCs w:val="16"/>
        </w:rPr>
      </w:pPr>
      <w:r w:rsidRPr="0061635C">
        <w:rPr>
          <w:rFonts w:cs="Arial"/>
          <w:sz w:val="16"/>
          <w:szCs w:val="16"/>
        </w:rPr>
        <w:t>LOS LICITANTES DEBERÁN DE PRESENTAR ÚNICAMENTE UNA PROPOSICIÓN</w:t>
      </w:r>
      <w:r w:rsidR="006428A2">
        <w:rPr>
          <w:rFonts w:cs="Arial"/>
          <w:sz w:val="16"/>
          <w:szCs w:val="16"/>
        </w:rPr>
        <w:t>.</w:t>
      </w:r>
    </w:p>
    <w:p w:rsidR="00305E68" w:rsidRPr="0061635C" w:rsidRDefault="00305E68" w:rsidP="00305E68">
      <w:pPr>
        <w:jc w:val="both"/>
        <w:rPr>
          <w:rFonts w:cs="Arial"/>
          <w:bCs w:val="0"/>
          <w:sz w:val="16"/>
          <w:szCs w:val="16"/>
        </w:rPr>
      </w:pPr>
    </w:p>
    <w:p w:rsidR="00305E68" w:rsidRPr="0061635C" w:rsidRDefault="00305E68" w:rsidP="006A17EB">
      <w:pPr>
        <w:pStyle w:val="Prrafodelista"/>
        <w:numPr>
          <w:ilvl w:val="0"/>
          <w:numId w:val="59"/>
        </w:numPr>
        <w:jc w:val="both"/>
        <w:rPr>
          <w:rFonts w:cs="Arial"/>
          <w:b/>
          <w:sz w:val="16"/>
          <w:szCs w:val="16"/>
        </w:rPr>
      </w:pPr>
      <w:r w:rsidRPr="0061635C">
        <w:rPr>
          <w:rFonts w:cs="Arial"/>
          <w:sz w:val="16"/>
          <w:szCs w:val="16"/>
        </w:rPr>
        <w:t xml:space="preserve"> </w:t>
      </w:r>
      <w:r w:rsidR="00CD0511">
        <w:rPr>
          <w:rFonts w:cs="Arial"/>
          <w:b/>
          <w:sz w:val="16"/>
          <w:szCs w:val="16"/>
        </w:rPr>
        <w:t>DOCUMENTACIÓN DISTI</w:t>
      </w:r>
      <w:r w:rsidRPr="0061635C">
        <w:rPr>
          <w:rFonts w:cs="Arial"/>
          <w:b/>
          <w:sz w:val="16"/>
          <w:szCs w:val="16"/>
        </w:rPr>
        <w:t>NTA A LA PROPUESTA TÉCNICA Y ECONÓMICA.</w:t>
      </w:r>
      <w:r w:rsidR="00C738C2" w:rsidRPr="0061635C">
        <w:rPr>
          <w:rFonts w:cs="Arial"/>
          <w:b/>
          <w:sz w:val="16"/>
          <w:szCs w:val="16"/>
        </w:rPr>
        <w:t xml:space="preserve"> (NO APLICA)</w:t>
      </w:r>
    </w:p>
    <w:p w:rsidR="00305E68" w:rsidRPr="0061635C" w:rsidRDefault="00305E68" w:rsidP="00305E68">
      <w:pPr>
        <w:jc w:val="both"/>
        <w:rPr>
          <w:rFonts w:cs="Arial"/>
          <w:bCs w:val="0"/>
          <w:sz w:val="16"/>
          <w:szCs w:val="16"/>
        </w:rPr>
      </w:pPr>
      <w:r w:rsidRPr="0061635C">
        <w:rPr>
          <w:rFonts w:cs="Arial"/>
          <w:sz w:val="16"/>
          <w:szCs w:val="16"/>
        </w:rPr>
        <w:t>EL LICITANTE PODRÁ PRESENTAR A SU ELECCIÓN, DENTRO O FUERA DEL SOBRE CERRADO, LA DOCUMENTACIÓN DISTITNA A LA QUE CONFORMA LAS PORPUESTAS TÉCNIA Y ECONÓMICA, MISMA QUE FORMA PARATE DE SU PROPOSICIÓN.</w:t>
      </w:r>
    </w:p>
    <w:p w:rsidR="00305E68" w:rsidRPr="0061635C" w:rsidRDefault="00305E68" w:rsidP="00305E68">
      <w:pPr>
        <w:jc w:val="both"/>
        <w:rPr>
          <w:rFonts w:cs="Arial"/>
          <w:bCs w:val="0"/>
          <w:sz w:val="16"/>
          <w:szCs w:val="16"/>
        </w:rPr>
      </w:pPr>
    </w:p>
    <w:p w:rsidR="00305E68" w:rsidRPr="0061635C" w:rsidRDefault="00305E68" w:rsidP="00305E68">
      <w:pPr>
        <w:jc w:val="both"/>
        <w:rPr>
          <w:rFonts w:cs="Arial"/>
          <w:bCs w:val="0"/>
          <w:sz w:val="16"/>
          <w:szCs w:val="16"/>
        </w:rPr>
      </w:pPr>
    </w:p>
    <w:p w:rsidR="005A1767" w:rsidRPr="0061635C" w:rsidRDefault="005A1767" w:rsidP="00630942">
      <w:pPr>
        <w:pStyle w:val="Prrafodelista"/>
        <w:numPr>
          <w:ilvl w:val="0"/>
          <w:numId w:val="50"/>
        </w:numPr>
        <w:rPr>
          <w:rFonts w:cs="Arial"/>
          <w:b/>
          <w:sz w:val="16"/>
          <w:szCs w:val="16"/>
        </w:rPr>
      </w:pPr>
      <w:r w:rsidRPr="0061635C">
        <w:rPr>
          <w:rFonts w:cs="Arial"/>
          <w:b/>
          <w:sz w:val="16"/>
          <w:szCs w:val="16"/>
        </w:rPr>
        <w:t>ACREDITACIÓN DE LA EXISTENCIA Y PERSONALIDAD JURÍDICA DEL LICITANTE.</w:t>
      </w:r>
    </w:p>
    <w:p w:rsidR="00305E68" w:rsidRPr="0061635C" w:rsidRDefault="00305E68" w:rsidP="00FB2A43">
      <w:pPr>
        <w:pStyle w:val="Subttulo"/>
        <w:jc w:val="left"/>
        <w:rPr>
          <w:rFonts w:cs="Arial"/>
          <w:b w:val="0"/>
          <w:sz w:val="22"/>
          <w:szCs w:val="22"/>
          <w:lang w:val="es-ES"/>
        </w:rPr>
      </w:pPr>
    </w:p>
    <w:p w:rsidR="005A1767" w:rsidRPr="0061635C" w:rsidRDefault="005A1767" w:rsidP="005A1767">
      <w:pPr>
        <w:tabs>
          <w:tab w:val="left" w:pos="8931"/>
          <w:tab w:val="left" w:pos="9356"/>
          <w:tab w:val="left" w:pos="9498"/>
        </w:tabs>
        <w:ind w:left="142" w:right="191"/>
        <w:jc w:val="both"/>
        <w:rPr>
          <w:rFonts w:cs="Arial"/>
          <w:b/>
          <w:color w:val="0000FF"/>
          <w:sz w:val="16"/>
          <w:szCs w:val="16"/>
        </w:rPr>
      </w:pPr>
      <w:r w:rsidRPr="0061635C">
        <w:rPr>
          <w:rFonts w:cs="Arial"/>
          <w:sz w:val="16"/>
          <w:szCs w:val="16"/>
        </w:rPr>
        <w:t xml:space="preserve">LOS LICITANTES ACREDITARÁN SU PERSONALIDAD EN EL ACTO DE PRESENTACIÓN Y APERTURA DE PROPUESTAS, ENTREGANDO UN ESCRITO EN EL QUE SU FIRMANTE MANIFIESTE, BAJO PROTESTA DE DECIR VERDAD, QUE CUENTA CON FACULTADES SUFICIENTES PARA COMPROMETERSE POR SÍ O POR SU REPRESENTADA, </w:t>
      </w:r>
      <w:r w:rsidRPr="0061635C">
        <w:rPr>
          <w:rFonts w:cs="Arial"/>
          <w:bCs w:val="0"/>
          <w:sz w:val="16"/>
          <w:szCs w:val="16"/>
          <w:lang w:val="es-MX"/>
        </w:rPr>
        <w:t xml:space="preserve">SIN QUE RESULTE NECESARIO ACREDITAR SU PERSONALIDAD JURÍDICA CONFORME AL </w:t>
      </w:r>
      <w:r w:rsidRPr="0061635C">
        <w:rPr>
          <w:rFonts w:cs="Arial"/>
          <w:b/>
          <w:sz w:val="16"/>
          <w:szCs w:val="16"/>
          <w:lang w:val="es-MX"/>
        </w:rPr>
        <w:t>ANEXO NÚMERO 1</w:t>
      </w:r>
      <w:r w:rsidRPr="0061635C">
        <w:rPr>
          <w:rFonts w:cs="Arial"/>
          <w:sz w:val="16"/>
          <w:szCs w:val="16"/>
        </w:rPr>
        <w:t xml:space="preserve"> EL CUAL FORMA PARTE DE ESTA CONVOCATORIA</w:t>
      </w:r>
      <w:r w:rsidRPr="0061635C">
        <w:rPr>
          <w:rFonts w:cs="Arial"/>
          <w:b/>
          <w:sz w:val="16"/>
          <w:szCs w:val="16"/>
          <w:lang w:val="es-MX"/>
        </w:rPr>
        <w:t>.</w:t>
      </w:r>
      <w:r w:rsidRPr="0061635C">
        <w:rPr>
          <w:rFonts w:cs="Arial"/>
          <w:b/>
          <w:color w:val="0000FF"/>
          <w:sz w:val="16"/>
          <w:szCs w:val="16"/>
        </w:rPr>
        <w:t xml:space="preserve"> </w:t>
      </w:r>
    </w:p>
    <w:p w:rsidR="005A1767" w:rsidRPr="0061635C" w:rsidRDefault="005A1767" w:rsidP="005A1767">
      <w:pPr>
        <w:tabs>
          <w:tab w:val="left" w:pos="8931"/>
          <w:tab w:val="left" w:pos="9356"/>
          <w:tab w:val="left" w:pos="9498"/>
        </w:tabs>
        <w:ind w:left="142" w:right="191"/>
        <w:jc w:val="both"/>
        <w:rPr>
          <w:rFonts w:cs="Arial"/>
          <w:sz w:val="16"/>
          <w:szCs w:val="16"/>
        </w:rPr>
      </w:pPr>
    </w:p>
    <w:p w:rsidR="005A1767" w:rsidRPr="003B4A0C" w:rsidRDefault="005A1767" w:rsidP="005A1767">
      <w:pPr>
        <w:ind w:left="142"/>
        <w:jc w:val="both"/>
        <w:rPr>
          <w:rFonts w:cs="Arial"/>
          <w:sz w:val="16"/>
          <w:szCs w:val="16"/>
        </w:rPr>
      </w:pPr>
      <w:r w:rsidRPr="003B4A0C">
        <w:rPr>
          <w:rFonts w:cs="Arial"/>
          <w:sz w:val="16"/>
          <w:szCs w:val="16"/>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5A1767" w:rsidRPr="003B4A0C" w:rsidRDefault="005A1767" w:rsidP="005A1767">
      <w:pPr>
        <w:jc w:val="both"/>
        <w:rPr>
          <w:rFonts w:cs="Arial"/>
          <w:sz w:val="16"/>
          <w:szCs w:val="16"/>
        </w:rPr>
      </w:pPr>
    </w:p>
    <w:p w:rsidR="005A1767" w:rsidRPr="003B4A0C" w:rsidRDefault="005A1767" w:rsidP="00630942">
      <w:pPr>
        <w:numPr>
          <w:ilvl w:val="0"/>
          <w:numId w:val="32"/>
        </w:numPr>
        <w:tabs>
          <w:tab w:val="left" w:pos="709"/>
        </w:tabs>
        <w:spacing w:after="101" w:line="216" w:lineRule="atLeast"/>
        <w:ind w:left="709" w:hanging="283"/>
        <w:jc w:val="both"/>
        <w:rPr>
          <w:rFonts w:cs="Arial"/>
          <w:sz w:val="16"/>
          <w:szCs w:val="16"/>
          <w:lang w:val="es-ES_tradnl"/>
        </w:rPr>
      </w:pPr>
      <w:r w:rsidRPr="003B4A0C">
        <w:rPr>
          <w:rFonts w:cs="Arial"/>
          <w:sz w:val="16"/>
          <w:szCs w:val="16"/>
          <w:lang w:val="es-ES_tradnl"/>
        </w:rPr>
        <w:t>DEL LICITANTE: REGISTRO FEDERAL DE CONTRIBUYENTES</w:t>
      </w:r>
      <w:r w:rsidRPr="003B4A0C">
        <w:rPr>
          <w:rFonts w:cs="Arial"/>
          <w:b/>
          <w:sz w:val="16"/>
          <w:szCs w:val="16"/>
          <w:lang w:val="es-ES_tradnl"/>
        </w:rPr>
        <w:t>,</w:t>
      </w:r>
      <w:r w:rsidRPr="003B4A0C">
        <w:rPr>
          <w:rFonts w:cs="Arial"/>
          <w:sz w:val="16"/>
          <w:szCs w:val="16"/>
          <w:lang w:val="es-ES_tradnl"/>
        </w:rPr>
        <w:t xml:space="preserve"> NOMBRE Y DOMICILIO, ADEMÁS SE SEÑALARÁ LA DESCRIPCIÓN DEL OBJETO SOCIAL DE LA EMPRESA</w:t>
      </w:r>
      <w:r w:rsidR="00CD0511" w:rsidRPr="003B4A0C">
        <w:rPr>
          <w:rFonts w:cs="Arial"/>
          <w:sz w:val="16"/>
          <w:szCs w:val="16"/>
          <w:lang w:val="es-ES_tradnl"/>
        </w:rPr>
        <w:t>.</w:t>
      </w:r>
    </w:p>
    <w:p w:rsidR="005A1767" w:rsidRPr="00A93998" w:rsidRDefault="005A1767" w:rsidP="005A1767">
      <w:pPr>
        <w:ind w:left="360"/>
        <w:jc w:val="both"/>
        <w:rPr>
          <w:rFonts w:cs="Arial"/>
          <w:sz w:val="16"/>
          <w:szCs w:val="16"/>
          <w:highlight w:val="green"/>
          <w:lang w:val="es-ES_tradnl"/>
        </w:rPr>
      </w:pPr>
    </w:p>
    <w:p w:rsidR="005A1767" w:rsidRPr="0061635C" w:rsidRDefault="005A1767" w:rsidP="005A1767">
      <w:pPr>
        <w:jc w:val="both"/>
        <w:rPr>
          <w:rFonts w:cs="Arial"/>
          <w:sz w:val="16"/>
          <w:szCs w:val="16"/>
          <w:lang w:val="es-ES_tradnl"/>
        </w:rPr>
      </w:pPr>
    </w:p>
    <w:p w:rsidR="005A1767" w:rsidRPr="0061635C" w:rsidRDefault="005A1767" w:rsidP="005A1767">
      <w:pPr>
        <w:jc w:val="both"/>
        <w:rPr>
          <w:rFonts w:cs="Arial"/>
          <w:bCs w:val="0"/>
          <w:sz w:val="16"/>
          <w:szCs w:val="16"/>
        </w:rPr>
      </w:pPr>
      <w:r w:rsidRPr="0061635C">
        <w:rPr>
          <w:rFonts w:cs="Arial"/>
          <w:sz w:val="16"/>
          <w:szCs w:val="16"/>
        </w:rPr>
        <w:t xml:space="preserve">EN DEFECTO DE LO ANTERIOR, EL LICITANTE PODRÁ PRESENTAR DEBIDAMENTE REQUISITADO EL FORMATO QUE APARECE COMO </w:t>
      </w:r>
      <w:r w:rsidRPr="0061635C">
        <w:rPr>
          <w:rFonts w:cs="Arial"/>
          <w:b/>
          <w:bCs w:val="0"/>
          <w:sz w:val="16"/>
          <w:szCs w:val="16"/>
        </w:rPr>
        <w:t xml:space="preserve">ANEXO NÚMERO 1 </w:t>
      </w:r>
      <w:r w:rsidRPr="0061635C">
        <w:rPr>
          <w:rFonts w:cs="Arial"/>
          <w:sz w:val="16"/>
          <w:szCs w:val="16"/>
        </w:rPr>
        <w:t>EL CUAL FORMA PARTE DE LA PRESENTE CONVOCATORIA</w:t>
      </w:r>
      <w:r w:rsidRPr="0061635C">
        <w:rPr>
          <w:rFonts w:cs="Arial"/>
          <w:bCs w:val="0"/>
          <w:sz w:val="16"/>
          <w:szCs w:val="16"/>
        </w:rPr>
        <w:t>.</w:t>
      </w:r>
    </w:p>
    <w:p w:rsidR="005A1767" w:rsidRPr="0061635C" w:rsidRDefault="005A1767" w:rsidP="005A1767">
      <w:pPr>
        <w:jc w:val="both"/>
        <w:rPr>
          <w:rFonts w:cs="Arial"/>
          <w:sz w:val="16"/>
          <w:szCs w:val="16"/>
        </w:rPr>
      </w:pPr>
    </w:p>
    <w:p w:rsidR="005A1767" w:rsidRPr="0061635C" w:rsidRDefault="005A1767" w:rsidP="005A1767">
      <w:pPr>
        <w:jc w:val="both"/>
        <w:rPr>
          <w:rFonts w:cs="Arial"/>
          <w:sz w:val="16"/>
          <w:szCs w:val="16"/>
        </w:rPr>
      </w:pPr>
      <w:r w:rsidRPr="0061635C">
        <w:rPr>
          <w:rFonts w:cs="Arial"/>
          <w:sz w:val="16"/>
          <w:szCs w:val="16"/>
        </w:rPr>
        <w:t xml:space="preserve">EL DOMICILIO QUE SE SEÑALE EN EL </w:t>
      </w:r>
      <w:r w:rsidRPr="0061635C">
        <w:rPr>
          <w:rFonts w:cs="Arial"/>
          <w:b/>
          <w:bCs w:val="0"/>
          <w:sz w:val="16"/>
          <w:szCs w:val="16"/>
        </w:rPr>
        <w:t>ANEXO NÚMERO 1</w:t>
      </w:r>
      <w:r w:rsidRPr="0061635C">
        <w:rPr>
          <w:rFonts w:cs="Arial"/>
          <w:sz w:val="16"/>
          <w:szCs w:val="16"/>
        </w:rPr>
        <w:t xml:space="preserve"> DE LA PRESENTE CONVOCATORIA, SERÁ AQUEL EN EL QUE EL LICITANTE PUEDA RECIBIR TODO TIPO DE NOTIFICACIONES Y DOCUMENTOS QUE RESULTEN.</w:t>
      </w:r>
    </w:p>
    <w:p w:rsidR="005A1767" w:rsidRPr="0061635C" w:rsidRDefault="005A1767" w:rsidP="005A1767">
      <w:pPr>
        <w:jc w:val="both"/>
        <w:rPr>
          <w:rFonts w:cs="Arial"/>
          <w:sz w:val="16"/>
          <w:szCs w:val="16"/>
        </w:rPr>
      </w:pPr>
    </w:p>
    <w:p w:rsidR="005A1767" w:rsidRDefault="005A1767" w:rsidP="005A1767">
      <w:pPr>
        <w:tabs>
          <w:tab w:val="left" w:pos="8931"/>
          <w:tab w:val="left" w:pos="9356"/>
          <w:tab w:val="left" w:pos="9498"/>
        </w:tabs>
        <w:ind w:right="191"/>
        <w:jc w:val="both"/>
        <w:rPr>
          <w:rFonts w:cs="Arial"/>
          <w:sz w:val="16"/>
          <w:szCs w:val="16"/>
        </w:rPr>
      </w:pPr>
      <w:r w:rsidRPr="0061635C">
        <w:rPr>
          <w:rFonts w:cs="Arial"/>
          <w:sz w:val="16"/>
          <w:szCs w:val="16"/>
        </w:rPr>
        <w:t>LAS NOTIFICACIONES A LOS LICITANTES, RESPECTO DE LOS ACTOS DEL PROCEDIMIENTO DE CONTRATACIÓN SE REALIZARÁN EN FORMA PRESENCIAL.</w:t>
      </w:r>
    </w:p>
    <w:p w:rsidR="006A17EB" w:rsidRDefault="006A17EB" w:rsidP="005A1767">
      <w:pPr>
        <w:tabs>
          <w:tab w:val="left" w:pos="8931"/>
          <w:tab w:val="left" w:pos="9356"/>
          <w:tab w:val="left" w:pos="9498"/>
        </w:tabs>
        <w:ind w:right="191"/>
        <w:jc w:val="both"/>
        <w:rPr>
          <w:rFonts w:cs="Arial"/>
          <w:sz w:val="16"/>
          <w:szCs w:val="16"/>
        </w:rPr>
      </w:pPr>
    </w:p>
    <w:p w:rsidR="006A17EB" w:rsidRDefault="006A17EB" w:rsidP="005A1767">
      <w:pPr>
        <w:tabs>
          <w:tab w:val="left" w:pos="8931"/>
          <w:tab w:val="left" w:pos="9356"/>
          <w:tab w:val="left" w:pos="9498"/>
        </w:tabs>
        <w:ind w:right="191"/>
        <w:jc w:val="both"/>
        <w:rPr>
          <w:rFonts w:cs="Arial"/>
          <w:sz w:val="16"/>
          <w:szCs w:val="16"/>
        </w:rPr>
      </w:pPr>
    </w:p>
    <w:p w:rsidR="006A17EB" w:rsidRPr="0061635C" w:rsidRDefault="006A17EB" w:rsidP="005A1767">
      <w:pPr>
        <w:tabs>
          <w:tab w:val="left" w:pos="8931"/>
          <w:tab w:val="left" w:pos="9356"/>
          <w:tab w:val="left" w:pos="9498"/>
        </w:tabs>
        <w:ind w:right="191"/>
        <w:jc w:val="both"/>
        <w:rPr>
          <w:rFonts w:cs="Arial"/>
          <w:sz w:val="16"/>
          <w:szCs w:val="16"/>
        </w:rPr>
      </w:pPr>
    </w:p>
    <w:p w:rsidR="005A1767" w:rsidRPr="0061635C" w:rsidRDefault="005A1767" w:rsidP="00FB2A43">
      <w:pPr>
        <w:pStyle w:val="Subttulo"/>
        <w:jc w:val="left"/>
        <w:rPr>
          <w:rFonts w:cs="Arial"/>
          <w:b w:val="0"/>
          <w:sz w:val="16"/>
          <w:szCs w:val="16"/>
          <w:lang w:val="es-ES"/>
        </w:rPr>
      </w:pPr>
    </w:p>
    <w:p w:rsidR="005A1767" w:rsidRPr="0061635C" w:rsidRDefault="005A1767" w:rsidP="00630942">
      <w:pPr>
        <w:pStyle w:val="Prrafodelista"/>
        <w:numPr>
          <w:ilvl w:val="0"/>
          <w:numId w:val="50"/>
        </w:numPr>
        <w:jc w:val="both"/>
        <w:rPr>
          <w:rFonts w:cs="Arial"/>
          <w:b/>
          <w:sz w:val="16"/>
          <w:szCs w:val="16"/>
          <w:lang w:val="es-ES_tradnl"/>
        </w:rPr>
      </w:pPr>
      <w:r w:rsidRPr="0061635C">
        <w:rPr>
          <w:rFonts w:cs="Arial"/>
          <w:b/>
          <w:sz w:val="16"/>
          <w:szCs w:val="16"/>
          <w:lang w:val="es-ES_tradnl"/>
        </w:rPr>
        <w:t>FIRMA DE LAS PROPUESTAS.</w:t>
      </w:r>
    </w:p>
    <w:p w:rsidR="005A1767" w:rsidRPr="0061635C" w:rsidRDefault="005A1767" w:rsidP="005A1767">
      <w:pPr>
        <w:jc w:val="both"/>
        <w:rPr>
          <w:rFonts w:cs="Arial"/>
          <w:b/>
          <w:bCs w:val="0"/>
          <w:sz w:val="16"/>
          <w:szCs w:val="16"/>
          <w:lang w:val="es-ES_tradnl"/>
        </w:rPr>
      </w:pPr>
    </w:p>
    <w:p w:rsidR="005A1767" w:rsidRPr="0061635C" w:rsidRDefault="005A1767" w:rsidP="005A1767">
      <w:pPr>
        <w:jc w:val="both"/>
        <w:rPr>
          <w:rFonts w:cs="Arial"/>
          <w:bCs w:val="0"/>
          <w:sz w:val="16"/>
          <w:szCs w:val="16"/>
          <w:lang w:val="es-ES_tradnl"/>
        </w:rPr>
      </w:pPr>
      <w:r w:rsidRPr="0061635C">
        <w:rPr>
          <w:rFonts w:cs="Arial"/>
          <w:sz w:val="16"/>
          <w:szCs w:val="16"/>
          <w:lang w:val="es-ES_tradnl"/>
        </w:rPr>
        <w:t>LAS PORPOSICIONES PRESENTADAS EN EL ACTO DE PRESENTACIÓN DE PROPUESTAS TÉCNICAS Y ECONÓMICAS SERÁN FIRMADAS POR EL SERVIDOR PÚBLICO DESIGNADO Y FACULTADO PARA ELLO ASÍ COMO EL LICITANTE DESIGNADO, CON FUNDAMENTO EN EL ARTÍCULO 35 FRACC. II DE LA LEY DE ADQUISICIONES, ARRENDAMIENTOS Y SERVICIOS DEL SECTOR PÚBLICO.</w:t>
      </w:r>
    </w:p>
    <w:p w:rsidR="005A1767" w:rsidRPr="0061635C" w:rsidRDefault="005A1767" w:rsidP="005A1767">
      <w:pPr>
        <w:jc w:val="both"/>
        <w:rPr>
          <w:rFonts w:cs="Arial"/>
          <w:bCs w:val="0"/>
          <w:sz w:val="16"/>
          <w:szCs w:val="16"/>
          <w:lang w:val="es-ES_tradnl"/>
        </w:rPr>
      </w:pPr>
      <w:r w:rsidRPr="0061635C">
        <w:rPr>
          <w:rFonts w:cs="Arial"/>
          <w:sz w:val="16"/>
          <w:szCs w:val="16"/>
          <w:lang w:val="es-ES_tradnl"/>
        </w:rPr>
        <w:t xml:space="preserve"> </w:t>
      </w:r>
    </w:p>
    <w:p w:rsidR="005A1767" w:rsidRPr="006A17EB" w:rsidRDefault="005A1767" w:rsidP="006A17EB">
      <w:pPr>
        <w:pStyle w:val="Prrafodelista"/>
        <w:numPr>
          <w:ilvl w:val="0"/>
          <w:numId w:val="50"/>
        </w:numPr>
        <w:jc w:val="both"/>
        <w:rPr>
          <w:rFonts w:cs="Arial"/>
          <w:b/>
          <w:sz w:val="16"/>
          <w:szCs w:val="16"/>
          <w:lang w:val="es-ES_tradnl"/>
        </w:rPr>
      </w:pPr>
      <w:r w:rsidRPr="006A17EB">
        <w:rPr>
          <w:rFonts w:cs="Arial"/>
          <w:sz w:val="16"/>
          <w:szCs w:val="16"/>
          <w:lang w:val="es-ES_tradnl"/>
        </w:rPr>
        <w:t xml:space="preserve">) </w:t>
      </w:r>
      <w:r w:rsidRPr="006A17EB">
        <w:rPr>
          <w:rFonts w:cs="Arial"/>
          <w:b/>
          <w:sz w:val="16"/>
          <w:szCs w:val="16"/>
          <w:lang w:val="es-ES_tradnl"/>
        </w:rPr>
        <w:t>INDICACIONES RELATIVAS A LOS EVENTOS DE  JUNTA DE ACLARACIONES, ACTO DE APERTURA  Y PRESENTACIÓN DE PROPUESTAS, FALLO Y FIRMA DEL CONTRATO.</w:t>
      </w:r>
    </w:p>
    <w:p w:rsidR="005A1767" w:rsidRDefault="005A1767" w:rsidP="00FB2A43">
      <w:pPr>
        <w:pStyle w:val="Subttulo"/>
        <w:jc w:val="left"/>
        <w:rPr>
          <w:rFonts w:cs="Arial"/>
          <w:b w:val="0"/>
          <w:sz w:val="22"/>
          <w:szCs w:val="22"/>
        </w:rPr>
      </w:pPr>
    </w:p>
    <w:p w:rsidR="00CA0172" w:rsidRPr="003B4A0C" w:rsidRDefault="00CA0172" w:rsidP="00CA0172">
      <w:pPr>
        <w:ind w:left="426" w:hanging="426"/>
        <w:rPr>
          <w:rFonts w:cs="Arial"/>
          <w:sz w:val="16"/>
          <w:szCs w:val="16"/>
          <w:lang w:val="es-ES_tradnl"/>
        </w:rPr>
      </w:pPr>
    </w:p>
    <w:p w:rsidR="00F20587" w:rsidRPr="003B4A0C" w:rsidRDefault="00F20587" w:rsidP="00F20587">
      <w:pPr>
        <w:pStyle w:val="Subttulo"/>
        <w:jc w:val="left"/>
        <w:rPr>
          <w:rStyle w:val="Textoennegrita"/>
          <w:rFonts w:cs="Arial"/>
          <w:b/>
          <w:bCs/>
          <w:sz w:val="16"/>
          <w:szCs w:val="16"/>
        </w:rPr>
      </w:pPr>
      <w:r w:rsidRPr="003B4A0C">
        <w:rPr>
          <w:rStyle w:val="Textoennegrita"/>
          <w:rFonts w:cs="Arial"/>
          <w:b/>
          <w:bCs/>
          <w:sz w:val="16"/>
          <w:szCs w:val="16"/>
        </w:rPr>
        <w:t>PRESENTACIÓN Y APERTURA DE PROPOSICIONES.</w:t>
      </w:r>
    </w:p>
    <w:p w:rsidR="00F20587" w:rsidRPr="003B4A0C" w:rsidRDefault="00F20587" w:rsidP="00F20587">
      <w:pPr>
        <w:pStyle w:val="Textonormal"/>
        <w:jc w:val="both"/>
        <w:rPr>
          <w:rFonts w:ascii="Arial" w:hAnsi="Arial" w:cs="Arial"/>
          <w:sz w:val="16"/>
          <w:szCs w:val="16"/>
        </w:rPr>
      </w:pPr>
    </w:p>
    <w:p w:rsidR="00F20587" w:rsidRPr="003B4A0C" w:rsidRDefault="00F20587" w:rsidP="00F20587">
      <w:pPr>
        <w:pStyle w:val="Textonormal"/>
        <w:jc w:val="both"/>
        <w:rPr>
          <w:rFonts w:ascii="Arial" w:hAnsi="Arial" w:cs="Arial"/>
          <w:b/>
          <w:sz w:val="16"/>
          <w:szCs w:val="16"/>
        </w:rPr>
      </w:pPr>
      <w:r w:rsidRPr="003B4A0C">
        <w:rPr>
          <w:rFonts w:ascii="Arial" w:hAnsi="Arial" w:cs="Arial"/>
          <w:sz w:val="16"/>
          <w:szCs w:val="16"/>
        </w:rPr>
        <w:t xml:space="preserve">CON FUNDAMENTO A LO PREVISTO EN EL ARTÍCULO 34 </w:t>
      </w:r>
      <w:r w:rsidR="00D53888" w:rsidRPr="003B4A0C">
        <w:rPr>
          <w:rFonts w:ascii="Arial" w:hAnsi="Arial" w:cs="Arial"/>
          <w:sz w:val="16"/>
          <w:szCs w:val="16"/>
        </w:rPr>
        <w:t xml:space="preserve"> l </w:t>
      </w:r>
      <w:r w:rsidR="004569CD" w:rsidRPr="003B4A0C">
        <w:rPr>
          <w:rFonts w:ascii="Arial" w:hAnsi="Arial" w:cs="Arial"/>
          <w:sz w:val="16"/>
          <w:szCs w:val="16"/>
        </w:rPr>
        <w:t>PÁRRAFO DE LA LEY Y 47 SEPTIMO</w:t>
      </w:r>
      <w:r w:rsidRPr="003B4A0C">
        <w:rPr>
          <w:rFonts w:ascii="Arial" w:hAnsi="Arial" w:cs="Arial"/>
          <w:sz w:val="16"/>
          <w:szCs w:val="16"/>
        </w:rPr>
        <w:t xml:space="preserve"> PÁRRAFO DE SU REGLAMENTO, LA CONVOCANTE PODRÁ INICIAR EL REGISTRO DE LOS PARTICIPANTES Y LLEVAR A CABO UNA REVISIÓN PRELIMINAR DE LA DOCUMENTACIÓN DISTINTA A LA DE LA PROPOSICIÓN PREVIO AL INICIO DEL ACTO DE PRESENTACIÓN Y APERTURA DE PROPOSICIONES, QUE SE LLEVARÁ A CABO EL DÍA </w:t>
      </w:r>
      <w:r w:rsidR="001B2961" w:rsidRPr="003B4A0C">
        <w:rPr>
          <w:rFonts w:ascii="Arial" w:hAnsi="Arial" w:cs="Arial"/>
          <w:b/>
          <w:sz w:val="16"/>
          <w:szCs w:val="16"/>
        </w:rPr>
        <w:t xml:space="preserve"> </w:t>
      </w:r>
      <w:r w:rsidR="006A17EB">
        <w:rPr>
          <w:rFonts w:ascii="Arial" w:hAnsi="Arial" w:cs="Arial"/>
          <w:b/>
          <w:sz w:val="16"/>
          <w:szCs w:val="16"/>
        </w:rPr>
        <w:t>2 DE MAYO A LAS 10:00</w:t>
      </w:r>
      <w:r w:rsidRPr="003B4A0C">
        <w:rPr>
          <w:rFonts w:ascii="Arial" w:hAnsi="Arial" w:cs="Arial"/>
          <w:b/>
          <w:sz w:val="16"/>
          <w:szCs w:val="16"/>
        </w:rPr>
        <w:t xml:space="preserve"> HORAS.</w:t>
      </w:r>
    </w:p>
    <w:p w:rsidR="00D53888" w:rsidRPr="0061635C" w:rsidRDefault="00D53888" w:rsidP="00D53888">
      <w:pPr>
        <w:ind w:left="360" w:right="191"/>
        <w:jc w:val="both"/>
        <w:rPr>
          <w:rFonts w:cs="Arial"/>
          <w:sz w:val="16"/>
          <w:szCs w:val="16"/>
        </w:rPr>
      </w:pPr>
      <w:r w:rsidRPr="003B4A0C">
        <w:rPr>
          <w:rFonts w:cs="Arial"/>
          <w:b/>
          <w:sz w:val="16"/>
          <w:szCs w:val="16"/>
        </w:rPr>
        <w:t>A)</w:t>
      </w:r>
      <w:r w:rsidRPr="003B4A0C">
        <w:rPr>
          <w:rFonts w:cs="Arial"/>
          <w:sz w:val="16"/>
          <w:szCs w:val="16"/>
        </w:rPr>
        <w:t xml:space="preserve"> LOS LICITANTES QUE PARTICIPAN DE MANERA ELECTRÓNICA EN EL ENVÍO DE SU PROPOSICIÓN, ÉSTA SERÁ</w:t>
      </w:r>
      <w:r w:rsidRPr="0061635C">
        <w:rPr>
          <w:rFonts w:cs="Arial"/>
          <w:sz w:val="16"/>
          <w:szCs w:val="16"/>
        </w:rPr>
        <w:t xml:space="preserve"> EXCLUSIVAMENTE A TRAVÉS DEL SISTEMA ELECTRÓNICO DE CONTRATACIONES GUBERNAMENTALES COMPRANET®, LAS PODRÁN ENVIAR EN CUALQUIERA DE LOS SIGUIENTES FORMATOS: WORD, EXCEL (VERSIÓN 8 O SUPERIOR), PDF, JPG O GIF. SE RECOMIENDA QUE EL TAMAÑO POR ARCHIVO SEA MENOR A 25 MB, EN SU CASO, COMPACTADAS EN FORMATO ZIP, ADEMÁS DEBERÁN REQUISITAR EL ANEXO NÚMERO 6 (SEIS), ESCANEARLO PARA SU ENVÍO POR EL MISMO MEDIO.</w:t>
      </w:r>
    </w:p>
    <w:p w:rsidR="00F20587" w:rsidRPr="0061635C" w:rsidRDefault="00F20587" w:rsidP="00F20587">
      <w:pPr>
        <w:ind w:right="191"/>
        <w:jc w:val="both"/>
        <w:rPr>
          <w:rFonts w:cs="Arial"/>
          <w:sz w:val="16"/>
          <w:szCs w:val="16"/>
        </w:rPr>
      </w:pPr>
    </w:p>
    <w:p w:rsidR="00F20587" w:rsidRPr="0061635C" w:rsidRDefault="00F20587" w:rsidP="00F20587">
      <w:pPr>
        <w:tabs>
          <w:tab w:val="left" w:pos="8931"/>
          <w:tab w:val="left" w:pos="9356"/>
          <w:tab w:val="left" w:pos="9498"/>
        </w:tabs>
        <w:ind w:left="142" w:right="794" w:hanging="426"/>
        <w:jc w:val="both"/>
        <w:rPr>
          <w:rFonts w:cs="Arial"/>
          <w:sz w:val="16"/>
          <w:szCs w:val="16"/>
        </w:rPr>
      </w:pPr>
    </w:p>
    <w:p w:rsidR="00F20587" w:rsidRPr="0061635C" w:rsidRDefault="00F20587" w:rsidP="00F20587">
      <w:pPr>
        <w:ind w:right="191"/>
        <w:jc w:val="both"/>
        <w:rPr>
          <w:rFonts w:cs="Arial"/>
          <w:bCs w:val="0"/>
          <w:sz w:val="16"/>
          <w:szCs w:val="16"/>
        </w:rPr>
      </w:pPr>
      <w:r w:rsidRPr="0061635C">
        <w:rPr>
          <w:rFonts w:cs="Arial"/>
          <w:b/>
          <w:sz w:val="16"/>
          <w:szCs w:val="16"/>
        </w:rPr>
        <w:t>B)</w:t>
      </w:r>
      <w:r w:rsidRPr="0061635C">
        <w:rPr>
          <w:rFonts w:cs="Arial"/>
          <w:sz w:val="16"/>
          <w:szCs w:val="16"/>
        </w:rPr>
        <w:t xml:space="preserve"> </w:t>
      </w:r>
      <w:r w:rsidRPr="0061635C">
        <w:rPr>
          <w:rFonts w:cs="Arial"/>
          <w:bCs w:val="0"/>
          <w:sz w:val="16"/>
          <w:szCs w:val="16"/>
        </w:rPr>
        <w:t xml:space="preserve">UNA VEZ RECIBIDAS LAS PROPOSICIONES,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 </w:t>
      </w:r>
    </w:p>
    <w:p w:rsidR="00F20587" w:rsidRPr="0061635C" w:rsidRDefault="00F20587" w:rsidP="00F20587">
      <w:pPr>
        <w:tabs>
          <w:tab w:val="left" w:pos="8931"/>
          <w:tab w:val="left" w:pos="9356"/>
          <w:tab w:val="left" w:pos="9498"/>
        </w:tabs>
        <w:ind w:right="191"/>
        <w:jc w:val="both"/>
        <w:rPr>
          <w:rFonts w:cs="Arial"/>
          <w:bCs w:val="0"/>
          <w:sz w:val="16"/>
          <w:szCs w:val="16"/>
        </w:rPr>
      </w:pPr>
    </w:p>
    <w:p w:rsidR="00F20587" w:rsidRPr="0061635C" w:rsidRDefault="00F20587" w:rsidP="004569CD">
      <w:pPr>
        <w:ind w:right="191"/>
        <w:jc w:val="both"/>
        <w:rPr>
          <w:rFonts w:cs="Arial"/>
          <w:bCs w:val="0"/>
          <w:sz w:val="16"/>
          <w:szCs w:val="16"/>
        </w:rPr>
      </w:pPr>
      <w:r w:rsidRPr="0061635C">
        <w:rPr>
          <w:rFonts w:cs="Arial"/>
          <w:b/>
          <w:bCs w:val="0"/>
          <w:sz w:val="16"/>
          <w:szCs w:val="16"/>
        </w:rPr>
        <w:t>C)</w:t>
      </w:r>
      <w:r w:rsidRPr="0061635C">
        <w:rPr>
          <w:rFonts w:cs="Arial"/>
          <w:bCs w:val="0"/>
          <w:sz w:val="16"/>
          <w:szCs w:val="16"/>
        </w:rPr>
        <w:t xml:space="preserve"> EN EL ACTA QUE SEA ELABORADA CON MOTIVO DE ESTE PRIMER ACTO PÚBLICO, SE HARÁN CONSTAR LAS PROPUESTAS ACEPTADAS PARA SU POSTERIOR EVALUACIÓN Y EL IMPORTE TOTAL DE CADA UNA DE ELLAS, ASÍ COMO LAS QUE HUBIEREN SIDO DESECHADAS Y LAS CAUSAS QUE LO MOTIVARON Y, LA FECHA, HORA Y LUGAR EN LA QUE SE DARÁ A CONOCER EL FALLO DE LA LICITACIÓN, ENTREGÁNDOSE UNA COPIA DE LA MISMA A TODOS Y CADA UNO DE LOS LICITANTES PRESENTES. </w:t>
      </w:r>
    </w:p>
    <w:p w:rsidR="00F20587" w:rsidRPr="0061635C" w:rsidRDefault="00F20587" w:rsidP="00F20587">
      <w:pPr>
        <w:jc w:val="both"/>
        <w:rPr>
          <w:rFonts w:cs="Arial"/>
          <w:bCs w:val="0"/>
          <w:sz w:val="16"/>
          <w:szCs w:val="16"/>
        </w:rPr>
      </w:pPr>
    </w:p>
    <w:p w:rsidR="00F20587" w:rsidRPr="0061635C" w:rsidRDefault="00F20587" w:rsidP="00F20587">
      <w:pPr>
        <w:jc w:val="both"/>
        <w:rPr>
          <w:rFonts w:cs="Arial"/>
          <w:bCs w:val="0"/>
          <w:sz w:val="16"/>
          <w:szCs w:val="16"/>
        </w:rPr>
      </w:pPr>
    </w:p>
    <w:p w:rsidR="00F20587" w:rsidRPr="0061635C" w:rsidRDefault="00F20587" w:rsidP="00F20587">
      <w:pPr>
        <w:rPr>
          <w:rFonts w:cs="Arial"/>
          <w:b/>
          <w:bCs w:val="0"/>
          <w:sz w:val="16"/>
          <w:szCs w:val="16"/>
        </w:rPr>
      </w:pPr>
      <w:r w:rsidRPr="0061635C">
        <w:rPr>
          <w:rFonts w:cs="Arial"/>
          <w:b/>
          <w:sz w:val="16"/>
          <w:szCs w:val="16"/>
        </w:rPr>
        <w:t>FECHA, HORA Y LUGAR DEL ACTO DE COMUNICACIÓN DE FALLO:</w:t>
      </w:r>
    </w:p>
    <w:p w:rsidR="00F20587" w:rsidRPr="0061635C" w:rsidRDefault="00F20587" w:rsidP="00F20587">
      <w:pPr>
        <w:pStyle w:val="Textoindependiente21"/>
        <w:rPr>
          <w:rFonts w:cs="Arial"/>
          <w:sz w:val="16"/>
          <w:szCs w:val="16"/>
        </w:rPr>
      </w:pPr>
    </w:p>
    <w:p w:rsidR="00B05948" w:rsidRPr="0061635C" w:rsidRDefault="00B05948" w:rsidP="00B05948">
      <w:pPr>
        <w:pStyle w:val="BodyText21"/>
        <w:ind w:left="142" w:right="191"/>
        <w:rPr>
          <w:rFonts w:cs="Arial"/>
          <w:b w:val="0"/>
          <w:bCs/>
          <w:sz w:val="16"/>
          <w:szCs w:val="16"/>
        </w:rPr>
      </w:pPr>
      <w:r w:rsidRPr="003B4A0C">
        <w:rPr>
          <w:rFonts w:cs="Arial"/>
          <w:b w:val="0"/>
          <w:bCs/>
          <w:sz w:val="16"/>
          <w:szCs w:val="16"/>
        </w:rPr>
        <w:t>LA FECHA DE FALLO SERÁ EL DÍA</w:t>
      </w:r>
      <w:r w:rsidRPr="003B4A0C">
        <w:rPr>
          <w:rFonts w:cs="Arial"/>
          <w:bCs/>
          <w:sz w:val="16"/>
          <w:szCs w:val="16"/>
        </w:rPr>
        <w:t xml:space="preserve"> </w:t>
      </w:r>
      <w:r w:rsidR="006A17EB">
        <w:rPr>
          <w:rFonts w:cs="Arial"/>
          <w:bCs/>
          <w:sz w:val="16"/>
          <w:szCs w:val="16"/>
        </w:rPr>
        <w:t>2 DE MAYO DE 2023 A LAS</w:t>
      </w:r>
      <w:r w:rsidR="00B96716" w:rsidRPr="003B4A0C">
        <w:rPr>
          <w:rFonts w:cs="Arial"/>
          <w:bCs/>
          <w:sz w:val="16"/>
          <w:szCs w:val="16"/>
        </w:rPr>
        <w:t xml:space="preserve"> </w:t>
      </w:r>
      <w:r w:rsidR="006A17EB">
        <w:rPr>
          <w:rFonts w:cs="Arial"/>
          <w:bCs/>
          <w:sz w:val="16"/>
          <w:szCs w:val="16"/>
        </w:rPr>
        <w:t>10:00</w:t>
      </w:r>
      <w:r w:rsidRPr="003B4A0C">
        <w:rPr>
          <w:rFonts w:cs="Arial"/>
          <w:bCs/>
          <w:sz w:val="16"/>
          <w:szCs w:val="16"/>
        </w:rPr>
        <w:t xml:space="preserve"> HORAS </w:t>
      </w:r>
      <w:r w:rsidRPr="003B4A0C">
        <w:rPr>
          <w:rFonts w:cs="Arial"/>
          <w:b w:val="0"/>
          <w:bCs/>
          <w:sz w:val="16"/>
          <w:szCs w:val="16"/>
        </w:rPr>
        <w:t xml:space="preserve">EN </w:t>
      </w:r>
      <w:r w:rsidR="00DA2038" w:rsidRPr="003B4A0C">
        <w:rPr>
          <w:rFonts w:cs="Arial"/>
          <w:b w:val="0"/>
          <w:bCs/>
          <w:sz w:val="16"/>
          <w:szCs w:val="16"/>
        </w:rPr>
        <w:t>EL LUGAR ESTABLECIDO EN EL</w:t>
      </w:r>
      <w:r w:rsidR="00DA2038" w:rsidRPr="0061635C">
        <w:rPr>
          <w:rFonts w:cs="Arial"/>
          <w:b w:val="0"/>
          <w:bCs/>
          <w:sz w:val="16"/>
          <w:szCs w:val="16"/>
        </w:rPr>
        <w:t xml:space="preserve"> CALENDARIO DE EVENTOS</w:t>
      </w:r>
      <w:r w:rsidRPr="0061635C">
        <w:rPr>
          <w:rFonts w:cs="Arial"/>
          <w:b w:val="0"/>
          <w:bCs/>
          <w:sz w:val="16"/>
          <w:szCs w:val="16"/>
        </w:rPr>
        <w:t>.</w:t>
      </w:r>
    </w:p>
    <w:p w:rsidR="00B05948" w:rsidRPr="0061635C" w:rsidRDefault="00B05948" w:rsidP="00B05948">
      <w:pPr>
        <w:pStyle w:val="BodyText21"/>
        <w:ind w:left="142" w:right="191"/>
        <w:rPr>
          <w:rFonts w:cs="Arial"/>
          <w:bCs/>
          <w:sz w:val="16"/>
          <w:szCs w:val="16"/>
        </w:rPr>
      </w:pPr>
    </w:p>
    <w:p w:rsidR="00B05948" w:rsidRPr="0061635C" w:rsidRDefault="00B05948" w:rsidP="00B05948">
      <w:pPr>
        <w:tabs>
          <w:tab w:val="left" w:pos="2840"/>
          <w:tab w:val="left" w:pos="8931"/>
          <w:tab w:val="left" w:pos="9356"/>
          <w:tab w:val="left" w:pos="9498"/>
        </w:tabs>
        <w:ind w:left="142" w:right="191"/>
        <w:jc w:val="both"/>
        <w:rPr>
          <w:rFonts w:cs="Arial"/>
          <w:bCs w:val="0"/>
          <w:sz w:val="16"/>
          <w:szCs w:val="16"/>
        </w:rPr>
      </w:pPr>
      <w:r w:rsidRPr="0061635C">
        <w:rPr>
          <w:rFonts w:cs="Arial"/>
          <w:b/>
          <w:bCs w:val="0"/>
          <w:sz w:val="16"/>
          <w:szCs w:val="16"/>
        </w:rPr>
        <w:t>A)</w:t>
      </w:r>
      <w:r w:rsidRPr="0061635C">
        <w:rPr>
          <w:rFonts w:cs="Arial"/>
          <w:bCs w:val="0"/>
          <w:sz w:val="16"/>
          <w:szCs w:val="16"/>
        </w:rPr>
        <w:t xml:space="preserve"> POR TRATARSE DE UN PROCEDIMIENTO DE CONTRATACIÓN REALIZADO DE CONFORMIDAD CON LO PREVISTO EN EL ARTÍCULO 26 BIS FRACCIÓN </w:t>
      </w:r>
      <w:proofErr w:type="spellStart"/>
      <w:r w:rsidRPr="0061635C">
        <w:rPr>
          <w:rFonts w:cs="Arial"/>
          <w:bCs w:val="0"/>
          <w:sz w:val="16"/>
          <w:szCs w:val="16"/>
        </w:rPr>
        <w:t>I</w:t>
      </w:r>
      <w:r w:rsidR="001A1A40" w:rsidRPr="0061635C">
        <w:rPr>
          <w:rFonts w:cs="Arial"/>
          <w:bCs w:val="0"/>
          <w:sz w:val="16"/>
          <w:szCs w:val="16"/>
        </w:rPr>
        <w:t>l</w:t>
      </w:r>
      <w:proofErr w:type="spellEnd"/>
      <w:r w:rsidRPr="0061635C">
        <w:rPr>
          <w:rFonts w:cs="Arial"/>
          <w:bCs w:val="0"/>
          <w:sz w:val="16"/>
          <w:szCs w:val="16"/>
        </w:rPr>
        <w:t xml:space="preserve"> DE LA LAASSP, EL ACTO DE FALLO SE DARÁ A CONOCER A TRAVÉS DE COMPRANET. </w:t>
      </w:r>
    </w:p>
    <w:p w:rsidR="00B05948" w:rsidRPr="0061635C" w:rsidRDefault="00B05948" w:rsidP="00B05948">
      <w:pPr>
        <w:tabs>
          <w:tab w:val="left" w:pos="710"/>
          <w:tab w:val="left" w:pos="8931"/>
          <w:tab w:val="left" w:pos="9356"/>
          <w:tab w:val="left" w:pos="9498"/>
        </w:tabs>
        <w:ind w:left="142" w:right="191"/>
        <w:jc w:val="both"/>
        <w:rPr>
          <w:rFonts w:cs="Arial"/>
          <w:bCs w:val="0"/>
          <w:sz w:val="16"/>
          <w:szCs w:val="16"/>
        </w:rPr>
      </w:pPr>
    </w:p>
    <w:p w:rsidR="00F20587" w:rsidRPr="0061635C" w:rsidRDefault="00F20587" w:rsidP="00F20587">
      <w:pPr>
        <w:tabs>
          <w:tab w:val="left" w:pos="8931"/>
          <w:tab w:val="left" w:pos="9356"/>
          <w:tab w:val="left" w:pos="9498"/>
        </w:tabs>
        <w:ind w:left="142" w:right="191" w:hanging="426"/>
        <w:jc w:val="both"/>
        <w:rPr>
          <w:rFonts w:cs="Arial"/>
          <w:bCs w:val="0"/>
          <w:sz w:val="22"/>
          <w:szCs w:val="22"/>
        </w:rPr>
      </w:pPr>
    </w:p>
    <w:p w:rsidR="00F20587" w:rsidRPr="0061635C" w:rsidRDefault="00F20587" w:rsidP="00F20587">
      <w:pPr>
        <w:rPr>
          <w:rFonts w:cs="Arial"/>
          <w:b/>
          <w:sz w:val="16"/>
          <w:szCs w:val="16"/>
        </w:rPr>
      </w:pPr>
      <w:r w:rsidRPr="0061635C">
        <w:rPr>
          <w:rFonts w:cs="Arial"/>
          <w:b/>
          <w:sz w:val="16"/>
          <w:szCs w:val="16"/>
        </w:rPr>
        <w:t>FECHA, HORA Y LUGAR DE LA FIRMA DEL CONTRATO:</w:t>
      </w:r>
    </w:p>
    <w:p w:rsidR="00D35229" w:rsidRPr="0061635C" w:rsidRDefault="00D35229" w:rsidP="001425B3">
      <w:pPr>
        <w:suppressAutoHyphens/>
        <w:jc w:val="both"/>
        <w:rPr>
          <w:rFonts w:cs="Arial"/>
          <w:sz w:val="16"/>
          <w:szCs w:val="16"/>
        </w:rPr>
      </w:pPr>
    </w:p>
    <w:p w:rsidR="00D35229" w:rsidRPr="0061635C" w:rsidRDefault="00D35229" w:rsidP="00D35229">
      <w:pPr>
        <w:tabs>
          <w:tab w:val="left" w:pos="8931"/>
          <w:tab w:val="left" w:pos="9356"/>
          <w:tab w:val="left" w:pos="9498"/>
        </w:tabs>
        <w:ind w:left="142" w:right="191"/>
        <w:jc w:val="both"/>
        <w:rPr>
          <w:rFonts w:cs="Arial"/>
          <w:b/>
          <w:bCs w:val="0"/>
          <w:sz w:val="16"/>
          <w:szCs w:val="16"/>
        </w:rPr>
      </w:pPr>
    </w:p>
    <w:p w:rsidR="00D35229" w:rsidRPr="0061635C" w:rsidRDefault="00EB2BD3" w:rsidP="00D35229">
      <w:pPr>
        <w:tabs>
          <w:tab w:val="left" w:pos="8931"/>
          <w:tab w:val="left" w:pos="9356"/>
          <w:tab w:val="left" w:pos="9498"/>
        </w:tabs>
        <w:ind w:right="191"/>
        <w:jc w:val="both"/>
        <w:rPr>
          <w:rFonts w:cs="Arial"/>
          <w:b/>
          <w:bCs w:val="0"/>
          <w:sz w:val="16"/>
          <w:szCs w:val="16"/>
        </w:rPr>
      </w:pPr>
      <w:r w:rsidRPr="0061635C">
        <w:rPr>
          <w:rFonts w:cs="Arial"/>
          <w:b/>
          <w:bCs w:val="0"/>
          <w:sz w:val="16"/>
          <w:szCs w:val="16"/>
        </w:rPr>
        <w:t>EN LA FIRMA DEL CONTRATO</w:t>
      </w:r>
    </w:p>
    <w:p w:rsidR="00D35229" w:rsidRPr="0061635C" w:rsidRDefault="00D35229" w:rsidP="00D35229">
      <w:pPr>
        <w:tabs>
          <w:tab w:val="left" w:pos="8931"/>
          <w:tab w:val="left" w:pos="9356"/>
          <w:tab w:val="left" w:pos="9498"/>
        </w:tabs>
        <w:ind w:left="142" w:right="191"/>
        <w:jc w:val="both"/>
        <w:rPr>
          <w:rFonts w:cs="Arial"/>
          <w:b/>
          <w:bCs w:val="0"/>
          <w:sz w:val="16"/>
          <w:szCs w:val="16"/>
        </w:rPr>
      </w:pPr>
    </w:p>
    <w:p w:rsidR="00D35229" w:rsidRPr="0061635C" w:rsidRDefault="00EB2BD3" w:rsidP="00D35229">
      <w:pPr>
        <w:tabs>
          <w:tab w:val="left" w:pos="8931"/>
          <w:tab w:val="left" w:pos="9356"/>
          <w:tab w:val="left" w:pos="9498"/>
        </w:tabs>
        <w:ind w:left="142" w:right="191"/>
        <w:jc w:val="both"/>
        <w:rPr>
          <w:rFonts w:cs="Arial"/>
          <w:bCs w:val="0"/>
          <w:sz w:val="16"/>
          <w:szCs w:val="16"/>
        </w:rPr>
      </w:pPr>
      <w:r w:rsidRPr="0061635C">
        <w:rPr>
          <w:rFonts w:cs="Arial"/>
          <w:bCs w:val="0"/>
          <w:sz w:val="16"/>
          <w:szCs w:val="16"/>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D35229" w:rsidRPr="0061635C" w:rsidRDefault="00D35229" w:rsidP="00D35229">
      <w:pPr>
        <w:pStyle w:val="Ttulo"/>
        <w:jc w:val="left"/>
        <w:rPr>
          <w:rFonts w:cs="Arial"/>
          <w:sz w:val="16"/>
          <w:szCs w:val="16"/>
        </w:rPr>
      </w:pPr>
    </w:p>
    <w:p w:rsidR="00D35229" w:rsidRPr="0061635C" w:rsidRDefault="00EB2BD3" w:rsidP="00D35229">
      <w:pPr>
        <w:tabs>
          <w:tab w:val="left" w:pos="8931"/>
          <w:tab w:val="left" w:pos="9356"/>
          <w:tab w:val="left" w:pos="9498"/>
        </w:tabs>
        <w:ind w:left="142" w:right="191"/>
        <w:rPr>
          <w:rFonts w:cs="Arial"/>
          <w:b/>
          <w:bCs w:val="0"/>
          <w:sz w:val="16"/>
          <w:szCs w:val="16"/>
        </w:rPr>
      </w:pPr>
      <w:r w:rsidRPr="0061635C">
        <w:rPr>
          <w:rFonts w:cs="Arial"/>
          <w:b/>
          <w:bCs w:val="0"/>
          <w:sz w:val="16"/>
          <w:szCs w:val="16"/>
        </w:rPr>
        <w:t>FIRMA DEL CONTRATO:</w:t>
      </w:r>
    </w:p>
    <w:p w:rsidR="00D35229" w:rsidRPr="0061635C" w:rsidRDefault="00D35229" w:rsidP="00D35229">
      <w:pPr>
        <w:tabs>
          <w:tab w:val="left" w:pos="8931"/>
          <w:tab w:val="left" w:pos="9356"/>
          <w:tab w:val="left" w:pos="9498"/>
        </w:tabs>
        <w:ind w:left="142" w:right="191"/>
        <w:jc w:val="both"/>
        <w:rPr>
          <w:rFonts w:cs="Arial"/>
          <w:sz w:val="16"/>
          <w:szCs w:val="16"/>
        </w:rPr>
      </w:pPr>
    </w:p>
    <w:p w:rsidR="00D35229" w:rsidRPr="0061635C" w:rsidRDefault="00EB2BD3" w:rsidP="00D35229">
      <w:pPr>
        <w:tabs>
          <w:tab w:val="left" w:pos="8931"/>
          <w:tab w:val="left" w:pos="9356"/>
          <w:tab w:val="left" w:pos="9498"/>
        </w:tabs>
        <w:ind w:left="142" w:right="191"/>
        <w:jc w:val="both"/>
        <w:rPr>
          <w:rFonts w:cs="Arial"/>
          <w:sz w:val="16"/>
          <w:szCs w:val="16"/>
        </w:rPr>
      </w:pPr>
      <w:r w:rsidRPr="0061635C">
        <w:rPr>
          <w:rFonts w:cs="Arial"/>
          <w:sz w:val="16"/>
          <w:szCs w:val="16"/>
        </w:rPr>
        <w:t xml:space="preserve">CON FUNDAMENTO EN EL ARTÍCULO 46 DE LA LAASSP, EL CONTRATO SE FIRMARÁ DENTRO DE LOS </w:t>
      </w:r>
      <w:r w:rsidR="00165A18">
        <w:rPr>
          <w:rFonts w:cs="Arial"/>
          <w:sz w:val="16"/>
          <w:szCs w:val="16"/>
        </w:rPr>
        <w:t>DIEZ</w:t>
      </w:r>
      <w:r w:rsidRPr="0061635C">
        <w:rPr>
          <w:rFonts w:cs="Arial"/>
          <w:sz w:val="16"/>
          <w:szCs w:val="16"/>
        </w:rPr>
        <w:t xml:space="preserve"> DÍAS NATURALES SIGUIENTES A LA NOTIFICACIÓN DEL FALLO.</w:t>
      </w:r>
    </w:p>
    <w:p w:rsidR="00D35229" w:rsidRPr="0061635C" w:rsidRDefault="00D35229" w:rsidP="00D35229">
      <w:pPr>
        <w:tabs>
          <w:tab w:val="left" w:pos="8931"/>
          <w:tab w:val="left" w:pos="9356"/>
          <w:tab w:val="left" w:pos="9498"/>
        </w:tabs>
        <w:ind w:left="142" w:right="191"/>
        <w:jc w:val="both"/>
        <w:rPr>
          <w:rFonts w:cs="Arial"/>
          <w:sz w:val="16"/>
          <w:szCs w:val="16"/>
        </w:rPr>
      </w:pPr>
    </w:p>
    <w:p w:rsidR="00D35229" w:rsidRPr="0061635C" w:rsidRDefault="00EB2BD3" w:rsidP="00D35229">
      <w:pPr>
        <w:pStyle w:val="Sangradetextonormal"/>
        <w:tabs>
          <w:tab w:val="left" w:pos="8931"/>
          <w:tab w:val="left" w:pos="9356"/>
          <w:tab w:val="left" w:pos="9498"/>
        </w:tabs>
        <w:ind w:left="142" w:right="191"/>
        <w:rPr>
          <w:rFonts w:ascii="Arial" w:hAnsi="Arial" w:cs="Arial"/>
          <w:sz w:val="16"/>
          <w:szCs w:val="16"/>
        </w:rPr>
      </w:pPr>
      <w:r w:rsidRPr="0061635C">
        <w:rPr>
          <w:rFonts w:ascii="Arial" w:hAnsi="Arial" w:cs="Arial"/>
          <w:sz w:val="16"/>
          <w:szCs w:val="16"/>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D35229" w:rsidRPr="0061635C" w:rsidRDefault="00D35229" w:rsidP="00D35229">
      <w:pPr>
        <w:pStyle w:val="Sangradetextonormal"/>
        <w:tabs>
          <w:tab w:val="left" w:pos="8931"/>
          <w:tab w:val="left" w:pos="9356"/>
          <w:tab w:val="left" w:pos="9498"/>
        </w:tabs>
        <w:ind w:left="142" w:right="191"/>
        <w:rPr>
          <w:rFonts w:ascii="Arial" w:hAnsi="Arial" w:cs="Arial"/>
          <w:sz w:val="16"/>
          <w:szCs w:val="16"/>
        </w:rPr>
      </w:pPr>
    </w:p>
    <w:p w:rsidR="00D35229" w:rsidRPr="0061635C" w:rsidRDefault="00EB2BD3" w:rsidP="00630942">
      <w:pPr>
        <w:pStyle w:val="Prrafodelista"/>
        <w:numPr>
          <w:ilvl w:val="0"/>
          <w:numId w:val="44"/>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t>COPIA DE LA ÚLTIMA DECLARACIÓN FISCAL PROVISIONAL DEL IMPUESTO SOBRE LA RENTA</w:t>
      </w:r>
    </w:p>
    <w:p w:rsidR="00D35229" w:rsidRPr="0061635C" w:rsidRDefault="00EB2BD3" w:rsidP="00630942">
      <w:pPr>
        <w:pStyle w:val="Prrafodelista"/>
        <w:numPr>
          <w:ilvl w:val="0"/>
          <w:numId w:val="44"/>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lastRenderedPageBreak/>
        <w:t>CONSTANCIA DEL ÚLTIMO PAGO DE CUOTAS OBRERO PATRONALES AL INSTITUTO MEXICANO DEL SEGURO SOCIAL (IMSS).</w:t>
      </w:r>
    </w:p>
    <w:p w:rsidR="00DB5B84" w:rsidRPr="0061635C" w:rsidRDefault="00DB5B84" w:rsidP="00630942">
      <w:pPr>
        <w:pStyle w:val="Prrafodelista"/>
        <w:numPr>
          <w:ilvl w:val="0"/>
          <w:numId w:val="44"/>
        </w:numPr>
        <w:tabs>
          <w:tab w:val="left" w:pos="4604"/>
          <w:tab w:val="left" w:pos="4735"/>
          <w:tab w:val="left" w:pos="8931"/>
          <w:tab w:val="left" w:pos="9356"/>
          <w:tab w:val="left" w:pos="9498"/>
        </w:tabs>
        <w:suppressAutoHyphens/>
        <w:ind w:right="191"/>
        <w:jc w:val="both"/>
        <w:rPr>
          <w:rFonts w:ascii="Arial" w:hAnsi="Arial" w:cs="Arial"/>
          <w:sz w:val="16"/>
          <w:szCs w:val="16"/>
          <w:lang w:val="es-ES_tradnl"/>
        </w:rPr>
      </w:pPr>
      <w:r w:rsidRPr="0061635C">
        <w:rPr>
          <w:rFonts w:ascii="Arial" w:hAnsi="Arial" w:cs="Arial"/>
          <w:sz w:val="16"/>
          <w:szCs w:val="16"/>
          <w:lang w:val="es-ES_tradnl"/>
        </w:rPr>
        <w:t>CONSTANCIA DE OPINION DE CUMPLIMIENTO DE INFONAVIT</w:t>
      </w:r>
    </w:p>
    <w:p w:rsidR="00F20587" w:rsidRPr="0061635C" w:rsidRDefault="00F20587" w:rsidP="00F20587">
      <w:pPr>
        <w:jc w:val="both"/>
        <w:rPr>
          <w:rFonts w:cs="Arial"/>
          <w:sz w:val="16"/>
          <w:szCs w:val="16"/>
        </w:rPr>
      </w:pPr>
    </w:p>
    <w:p w:rsidR="00F20587" w:rsidRPr="0061635C" w:rsidRDefault="00F20587" w:rsidP="00F20587">
      <w:pPr>
        <w:jc w:val="both"/>
        <w:rPr>
          <w:rFonts w:cs="Arial"/>
          <w:sz w:val="16"/>
          <w:szCs w:val="16"/>
        </w:rPr>
      </w:pPr>
      <w:r w:rsidRPr="003B4A0C">
        <w:rPr>
          <w:rFonts w:cs="Arial"/>
          <w:sz w:val="16"/>
          <w:szCs w:val="16"/>
        </w:rPr>
        <w:t xml:space="preserve">LA FECHA PARA LA FIRMA DEL CONTRATO </w:t>
      </w:r>
      <w:r w:rsidR="00DA2038" w:rsidRPr="003B4A0C">
        <w:rPr>
          <w:rFonts w:cs="Arial"/>
          <w:sz w:val="16"/>
          <w:szCs w:val="16"/>
        </w:rPr>
        <w:t>SE</w:t>
      </w:r>
      <w:r w:rsidR="00C738C2" w:rsidRPr="003B4A0C">
        <w:rPr>
          <w:rFonts w:cs="Arial"/>
          <w:sz w:val="16"/>
          <w:szCs w:val="16"/>
        </w:rPr>
        <w:t xml:space="preserve">RA </w:t>
      </w:r>
      <w:r w:rsidR="006A17EB">
        <w:rPr>
          <w:rFonts w:cs="Arial"/>
          <w:sz w:val="16"/>
          <w:szCs w:val="16"/>
        </w:rPr>
        <w:t>A PARTIR DE LA NOTIFICACION DEL FALLO</w:t>
      </w:r>
      <w:r w:rsidRPr="003B4A0C">
        <w:rPr>
          <w:rFonts w:cs="Arial"/>
          <w:sz w:val="16"/>
          <w:szCs w:val="16"/>
        </w:rPr>
        <w:t>, EN LA OFICINA DE</w:t>
      </w:r>
      <w:r w:rsidRPr="0061635C">
        <w:rPr>
          <w:rFonts w:cs="Arial"/>
          <w:sz w:val="16"/>
          <w:szCs w:val="16"/>
        </w:rPr>
        <w:t xml:space="preserve"> </w:t>
      </w:r>
      <w:r w:rsidR="001425B3" w:rsidRPr="0061635C">
        <w:rPr>
          <w:rFonts w:cs="Arial"/>
          <w:sz w:val="16"/>
          <w:szCs w:val="16"/>
        </w:rPr>
        <w:t xml:space="preserve">ADQUISICIONES </w:t>
      </w:r>
      <w:r w:rsidRPr="0061635C">
        <w:rPr>
          <w:rFonts w:cs="Arial"/>
          <w:sz w:val="16"/>
          <w:szCs w:val="16"/>
        </w:rPr>
        <w:t>DE</w:t>
      </w:r>
      <w:r w:rsidR="001425B3" w:rsidRPr="0061635C">
        <w:rPr>
          <w:rFonts w:cs="Arial"/>
          <w:sz w:val="16"/>
          <w:szCs w:val="16"/>
        </w:rPr>
        <w:t>L DEPARTAMENTO DE ABSTECIMIENTO</w:t>
      </w:r>
      <w:r w:rsidRPr="0061635C">
        <w:rPr>
          <w:rFonts w:cs="Arial"/>
          <w:sz w:val="16"/>
          <w:szCs w:val="16"/>
        </w:rPr>
        <w:t xml:space="preserve">,  SITO EN </w:t>
      </w:r>
      <w:r w:rsidR="001425B3" w:rsidRPr="0061635C">
        <w:rPr>
          <w:rFonts w:cs="Arial"/>
          <w:sz w:val="16"/>
          <w:szCs w:val="16"/>
        </w:rPr>
        <w:t xml:space="preserve">DIAGONAL DEFENSORES DE LA REPUBLICA ESQUINA 06 PONIENTE S/N </w:t>
      </w:r>
      <w:r w:rsidRPr="0061635C">
        <w:rPr>
          <w:rFonts w:cs="Arial"/>
          <w:sz w:val="16"/>
          <w:szCs w:val="16"/>
        </w:rPr>
        <w:t xml:space="preserve">COL. </w:t>
      </w:r>
      <w:r w:rsidR="001425B3" w:rsidRPr="0061635C">
        <w:rPr>
          <w:rFonts w:cs="Arial"/>
          <w:sz w:val="16"/>
          <w:szCs w:val="16"/>
        </w:rPr>
        <w:t>AMOR</w:t>
      </w:r>
      <w:r w:rsidRPr="0061635C">
        <w:rPr>
          <w:rFonts w:cs="Arial"/>
          <w:sz w:val="16"/>
          <w:szCs w:val="16"/>
        </w:rPr>
        <w:t xml:space="preserve"> C.P. </w:t>
      </w:r>
      <w:r w:rsidR="001425B3" w:rsidRPr="0061635C">
        <w:rPr>
          <w:rFonts w:cs="Arial"/>
          <w:sz w:val="16"/>
          <w:szCs w:val="16"/>
        </w:rPr>
        <w:t>72140</w:t>
      </w:r>
      <w:r w:rsidRPr="0061635C">
        <w:rPr>
          <w:rFonts w:cs="Arial"/>
          <w:sz w:val="16"/>
          <w:szCs w:val="16"/>
        </w:rPr>
        <w:t xml:space="preserve"> EN </w:t>
      </w:r>
      <w:r w:rsidR="001425B3" w:rsidRPr="0061635C">
        <w:rPr>
          <w:rFonts w:cs="Arial"/>
          <w:sz w:val="16"/>
          <w:szCs w:val="16"/>
        </w:rPr>
        <w:t>PUEBLA</w:t>
      </w:r>
      <w:r w:rsidRPr="0061635C">
        <w:rPr>
          <w:rFonts w:cs="Arial"/>
          <w:sz w:val="16"/>
          <w:szCs w:val="16"/>
        </w:rPr>
        <w:t xml:space="preserve"> CON NÚMERO DE TELÉFONO </w:t>
      </w:r>
      <w:r w:rsidR="001425B3" w:rsidRPr="0061635C">
        <w:rPr>
          <w:rFonts w:cs="Arial"/>
          <w:sz w:val="16"/>
          <w:szCs w:val="16"/>
        </w:rPr>
        <w:t>01 222 2493099 EXT 151 Y/O 156.</w:t>
      </w:r>
    </w:p>
    <w:p w:rsidR="00F20587" w:rsidRPr="0061635C" w:rsidRDefault="00F20587" w:rsidP="00F20587">
      <w:pPr>
        <w:pStyle w:val="Sangradetextonormal"/>
        <w:rPr>
          <w:rFonts w:ascii="Arial" w:hAnsi="Arial" w:cs="Arial"/>
          <w:sz w:val="16"/>
          <w:szCs w:val="16"/>
          <w:lang w:val="es-ES"/>
        </w:rPr>
      </w:pPr>
    </w:p>
    <w:p w:rsidR="00F20587" w:rsidRPr="0061635C" w:rsidRDefault="00F20587" w:rsidP="00F20587">
      <w:pPr>
        <w:jc w:val="both"/>
        <w:rPr>
          <w:rFonts w:cs="Arial"/>
          <w:sz w:val="16"/>
          <w:szCs w:val="16"/>
        </w:rPr>
      </w:pPr>
      <w:r w:rsidRPr="0061635C">
        <w:rPr>
          <w:rFonts w:cs="Arial"/>
          <w:sz w:val="16"/>
          <w:szCs w:val="16"/>
        </w:rPr>
        <w:t xml:space="preserve">DE ACUERDO A LO PREVISTO EN EL ARTÍCULO 32D, DEL CÓDIGO FISCAL DE LA FEDERACIÓN, EL LICITANTE GANADOR DEBERÁ PRESENTAR ESCRITO CONFORME AL </w:t>
      </w:r>
      <w:r w:rsidR="007405B2" w:rsidRPr="0061635C">
        <w:rPr>
          <w:rFonts w:cs="Arial"/>
          <w:b/>
          <w:sz w:val="16"/>
          <w:szCs w:val="16"/>
        </w:rPr>
        <w:t>ANEXO NÚMERO 22 (VEINTIDOS</w:t>
      </w:r>
      <w:r w:rsidRPr="0061635C">
        <w:rPr>
          <w:rFonts w:cs="Arial"/>
          <w:b/>
          <w:sz w:val="16"/>
          <w:szCs w:val="16"/>
        </w:rPr>
        <w:t>),</w:t>
      </w:r>
      <w:r w:rsidRPr="0061635C">
        <w:rPr>
          <w:rFonts w:cs="Arial"/>
          <w:sz w:val="16"/>
          <w:szCs w:val="16"/>
        </w:rPr>
        <w:t xml:space="preserve"> EN EL QUE MANIFIESTE BAJO PROTESTA DE DECIR VERDAD QUE CUMPLE CON EL CONTENIDO DEL NUMERAL 16 DE LAS PRESENTES BASES.</w:t>
      </w:r>
    </w:p>
    <w:p w:rsidR="00F20587" w:rsidRPr="0061635C" w:rsidRDefault="00F20587" w:rsidP="00F20587">
      <w:pPr>
        <w:tabs>
          <w:tab w:val="left" w:pos="8931"/>
          <w:tab w:val="left" w:pos="9356"/>
          <w:tab w:val="left" w:pos="9498"/>
        </w:tabs>
        <w:ind w:left="142" w:right="191" w:hanging="426"/>
        <w:jc w:val="both"/>
        <w:rPr>
          <w:rFonts w:cs="Arial"/>
          <w:bCs w:val="0"/>
          <w:sz w:val="22"/>
          <w:szCs w:val="22"/>
        </w:rPr>
      </w:pPr>
    </w:p>
    <w:p w:rsidR="00F20587" w:rsidRPr="0061635C" w:rsidRDefault="00080C13" w:rsidP="00080C13">
      <w:pPr>
        <w:tabs>
          <w:tab w:val="left" w:pos="8931"/>
          <w:tab w:val="left" w:pos="9356"/>
          <w:tab w:val="left" w:pos="9498"/>
        </w:tabs>
        <w:ind w:right="191"/>
        <w:jc w:val="both"/>
        <w:rPr>
          <w:rFonts w:cs="Arial"/>
          <w:b/>
          <w:sz w:val="16"/>
          <w:szCs w:val="16"/>
        </w:rPr>
      </w:pPr>
      <w:r w:rsidRPr="0061635C">
        <w:rPr>
          <w:rFonts w:cs="Arial"/>
          <w:b/>
          <w:sz w:val="16"/>
          <w:szCs w:val="16"/>
        </w:rPr>
        <w:t xml:space="preserve">L) </w:t>
      </w:r>
      <w:r w:rsidR="00B05948" w:rsidRPr="0061635C">
        <w:rPr>
          <w:rFonts w:cs="Arial"/>
          <w:b/>
          <w:sz w:val="16"/>
          <w:szCs w:val="16"/>
        </w:rPr>
        <w:t>CONDICIONES DE PAGO</w:t>
      </w:r>
    </w:p>
    <w:p w:rsidR="00F20587" w:rsidRPr="0061635C" w:rsidRDefault="00B05948" w:rsidP="00B05948">
      <w:pPr>
        <w:spacing w:before="100"/>
        <w:jc w:val="both"/>
        <w:rPr>
          <w:rFonts w:cs="Arial"/>
          <w:sz w:val="16"/>
          <w:szCs w:val="16"/>
        </w:rPr>
      </w:pPr>
      <w:r w:rsidRPr="0061635C">
        <w:rPr>
          <w:rFonts w:cs="Arial"/>
          <w:sz w:val="16"/>
          <w:szCs w:val="16"/>
        </w:rPr>
        <w:t>EL PAGO SE EFECTUARÁ EN PESOS MEXICANOS</w:t>
      </w:r>
      <w:r w:rsidR="00B70212">
        <w:rPr>
          <w:rFonts w:cs="Arial"/>
          <w:sz w:val="16"/>
          <w:szCs w:val="16"/>
        </w:rPr>
        <w:t>0</w:t>
      </w:r>
      <w:r w:rsidRPr="0061635C">
        <w:rPr>
          <w:rFonts w:cs="Arial"/>
          <w:sz w:val="16"/>
          <w:szCs w:val="16"/>
        </w:rPr>
        <w:t>, PREVIA ENTREGA Y RECEPCIÓN A SATISFACCIÓN DEL INSTITUTO DE LOS BIENES, EN LOS TÉRMINOS ESTABLECIDOS EN EL CONTRATO, A LOS 8 (OCHO) DÍAS NATURALES, TRATÁNDOSE DE</w:t>
      </w:r>
      <w:r w:rsidRPr="0061635C">
        <w:rPr>
          <w:rFonts w:cs="Arial"/>
          <w:b/>
          <w:bCs w:val="0"/>
          <w:sz w:val="16"/>
          <w:szCs w:val="16"/>
        </w:rPr>
        <w:t xml:space="preserve"> ALIMENTOS PERECEDERO</w:t>
      </w:r>
      <w:r w:rsidR="00165A18">
        <w:rPr>
          <w:rFonts w:cs="Arial"/>
          <w:b/>
          <w:bCs w:val="0"/>
          <w:sz w:val="16"/>
          <w:szCs w:val="16"/>
        </w:rPr>
        <w:t>S,</w:t>
      </w:r>
      <w:r w:rsidRPr="0061635C">
        <w:rPr>
          <w:rFonts w:cs="Arial"/>
          <w:bCs w:val="0"/>
          <w:sz w:val="16"/>
          <w:szCs w:val="16"/>
        </w:rPr>
        <w:t xml:space="preserve"> EL PLAZO SE EMPEZARÁ A COMPUTAR CON POSTERIORIDAD A LA ENTREGA POR PARTE DEL PROVEEDOR</w:t>
      </w:r>
      <w:r w:rsidRPr="0061635C">
        <w:rPr>
          <w:rFonts w:cs="Arial"/>
          <w:sz w:val="16"/>
          <w:szCs w:val="16"/>
        </w:rPr>
        <w:t xml:space="preserve"> DE LOS SIGUIENTES DOCUMENTOS:</w:t>
      </w:r>
    </w:p>
    <w:p w:rsidR="00F20587" w:rsidRPr="0061635C" w:rsidRDefault="00B05948" w:rsidP="00630942">
      <w:pPr>
        <w:numPr>
          <w:ilvl w:val="0"/>
          <w:numId w:val="15"/>
        </w:numPr>
        <w:spacing w:before="100" w:after="119"/>
        <w:jc w:val="both"/>
        <w:rPr>
          <w:rFonts w:cs="Arial"/>
          <w:b/>
          <w:bCs w:val="0"/>
          <w:i/>
          <w:iCs/>
          <w:sz w:val="16"/>
          <w:szCs w:val="16"/>
          <w:u w:val="single"/>
        </w:rPr>
      </w:pPr>
      <w:r w:rsidRPr="0061635C">
        <w:rPr>
          <w:rFonts w:cs="Arial"/>
          <w:sz w:val="16"/>
          <w:szCs w:val="16"/>
        </w:rPr>
        <w:t>EN CASO DE QUE EL PROVEEDOR PRESENTE SU FACTURA CON ERRORES O DEFICIENCIAS, EL INSTITUTO DENTRO DE LOS TRES DÍAS HÁBILES SIGUIENTES A LA RECEPCIÓN DE LA FACTURA, INDICARÁ POR ESCRITO AL PROVEEDOR, LAS DEFICIENCIAS QUE SE DEBERÁN CORREGIR, EN TÉRMINOS DEL ARTÍCULO 90 DEL REGLAMENTO.</w:t>
      </w:r>
    </w:p>
    <w:p w:rsidR="00F20587" w:rsidRPr="0061635C" w:rsidRDefault="00B05948" w:rsidP="00630942">
      <w:pPr>
        <w:numPr>
          <w:ilvl w:val="0"/>
          <w:numId w:val="15"/>
        </w:numPr>
        <w:tabs>
          <w:tab w:val="left" w:pos="8931"/>
          <w:tab w:val="left" w:pos="9356"/>
          <w:tab w:val="left" w:pos="9498"/>
        </w:tabs>
        <w:spacing w:before="100"/>
        <w:ind w:right="49"/>
        <w:jc w:val="both"/>
        <w:rPr>
          <w:rFonts w:cs="Arial"/>
          <w:sz w:val="16"/>
          <w:szCs w:val="16"/>
        </w:rPr>
      </w:pPr>
      <w:r w:rsidRPr="0061635C">
        <w:rPr>
          <w:rFonts w:cs="Arial"/>
          <w:sz w:val="16"/>
          <w:szCs w:val="16"/>
        </w:rPr>
        <w:t xml:space="preserve">EL PAGO SE REALIZARÁ MEDIANTE TRANSFERENCIA ELECTRÓNICA DE FONDOS, A TRAVÉS DEL ESQUEMA ELECTRÓNICO INTRABANCARIO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rsidR="00F20587" w:rsidRPr="0061635C" w:rsidRDefault="00B05948" w:rsidP="00F20587">
      <w:pPr>
        <w:tabs>
          <w:tab w:val="left" w:pos="8931"/>
          <w:tab w:val="left" w:pos="9356"/>
          <w:tab w:val="left" w:pos="9498"/>
        </w:tabs>
        <w:spacing w:before="100"/>
        <w:ind w:left="142" w:right="49"/>
        <w:jc w:val="both"/>
        <w:rPr>
          <w:rFonts w:cs="Arial"/>
          <w:sz w:val="16"/>
          <w:szCs w:val="16"/>
        </w:rPr>
      </w:pPr>
      <w:r w:rsidRPr="0061635C">
        <w:rPr>
          <w:rFonts w:cs="Arial"/>
          <w:sz w:val="16"/>
          <w:szCs w:val="16"/>
        </w:rPr>
        <w:t>EL PAGO SE EFECTUARÁ EN FECHA PROGRAMADA DE PAGO, SI LA CUENTA BANCARIA DEL PROVEEDOR, ESTÁ CONTRATADA EN BANAMEX, S.A., HSBC, S.A., BANORTE, S.A., SANTANDER, S A O SCOTIABANK INVERLAT, S.A., PERO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rsidR="00F20587" w:rsidRPr="0061635C" w:rsidRDefault="00B05948" w:rsidP="00AA4634">
      <w:pPr>
        <w:tabs>
          <w:tab w:val="left" w:pos="8931"/>
          <w:tab w:val="left" w:pos="9356"/>
          <w:tab w:val="left" w:pos="9498"/>
        </w:tabs>
        <w:spacing w:before="100"/>
        <w:ind w:right="49"/>
        <w:jc w:val="both"/>
        <w:rPr>
          <w:rFonts w:cs="Arial"/>
          <w:sz w:val="16"/>
          <w:szCs w:val="16"/>
        </w:rPr>
      </w:pPr>
      <w:r w:rsidRPr="0061635C">
        <w:rPr>
          <w:rFonts w:cs="Arial"/>
          <w:sz w:val="16"/>
          <w:szCs w:val="16"/>
        </w:rPr>
        <w:t>EL PAGO DE LOS BIENES QUEDARÁ CONDICIONADO PROPORCIONALMENTE AL PAGO QUE EL PROVEEDOR DEBA EFECTUAR POR CONCEPTO DE PENAS CONVENCIONALES POR ATRASO.</w:t>
      </w:r>
    </w:p>
    <w:p w:rsidR="00F20587" w:rsidRPr="0061635C" w:rsidRDefault="00F20587" w:rsidP="00F20587">
      <w:pPr>
        <w:tabs>
          <w:tab w:val="left" w:pos="8931"/>
          <w:tab w:val="left" w:pos="9356"/>
          <w:tab w:val="left" w:pos="9498"/>
        </w:tabs>
        <w:ind w:left="142" w:right="794"/>
        <w:jc w:val="both"/>
        <w:rPr>
          <w:rFonts w:cs="Arial"/>
          <w:b/>
          <w:bCs w:val="0"/>
          <w:sz w:val="16"/>
          <w:szCs w:val="16"/>
        </w:rPr>
      </w:pPr>
    </w:p>
    <w:p w:rsidR="00F20587" w:rsidRPr="0061635C" w:rsidRDefault="00B05948" w:rsidP="00AA4634">
      <w:pPr>
        <w:tabs>
          <w:tab w:val="left" w:pos="8931"/>
          <w:tab w:val="left" w:pos="9356"/>
          <w:tab w:val="left" w:pos="9498"/>
        </w:tabs>
        <w:ind w:right="794"/>
        <w:jc w:val="both"/>
        <w:rPr>
          <w:rFonts w:cs="Arial"/>
          <w:b/>
          <w:bCs w:val="0"/>
          <w:sz w:val="16"/>
          <w:szCs w:val="16"/>
        </w:rPr>
      </w:pPr>
      <w:r w:rsidRPr="0061635C">
        <w:rPr>
          <w:rFonts w:cs="Arial"/>
          <w:b/>
          <w:bCs w:val="0"/>
          <w:sz w:val="16"/>
          <w:szCs w:val="16"/>
        </w:rPr>
        <w:t>IMPUESTOS Y DERECHOS.</w:t>
      </w:r>
    </w:p>
    <w:p w:rsidR="00F20587" w:rsidRPr="0061635C" w:rsidRDefault="00B05948" w:rsidP="00AA4634">
      <w:pPr>
        <w:tabs>
          <w:tab w:val="left" w:pos="8931"/>
          <w:tab w:val="left" w:pos="9356"/>
          <w:tab w:val="left" w:pos="9498"/>
        </w:tabs>
        <w:ind w:right="49"/>
        <w:jc w:val="both"/>
        <w:rPr>
          <w:rFonts w:cs="Arial"/>
          <w:sz w:val="16"/>
          <w:szCs w:val="16"/>
        </w:rPr>
      </w:pPr>
      <w:bookmarkStart w:id="18" w:name="_DV_M234"/>
      <w:bookmarkStart w:id="19" w:name="_DV_C248"/>
      <w:bookmarkStart w:id="20" w:name="_DV_M235"/>
      <w:bookmarkEnd w:id="18"/>
      <w:bookmarkEnd w:id="19"/>
      <w:bookmarkEnd w:id="20"/>
      <w:r w:rsidRPr="0061635C">
        <w:rPr>
          <w:rFonts w:cs="Arial"/>
          <w:sz w:val="16"/>
          <w:szCs w:val="16"/>
        </w:rPr>
        <w:t>LOS IMPUESTOS Y DERECHOS QUE PROCEDAN CON MOTIVO DE LA ADQUISICIÓN DE LOS BIENES OBJETO DE LA PRESENTE LICITACIÓN, SERÁN PAGADOS POR EL PROVEEDOR</w:t>
      </w:r>
      <w:r w:rsidRPr="0061635C">
        <w:rPr>
          <w:rFonts w:cs="Arial"/>
          <w:color w:val="0000FF"/>
          <w:sz w:val="16"/>
          <w:szCs w:val="16"/>
        </w:rPr>
        <w:t xml:space="preserve"> </w:t>
      </w:r>
      <w:r w:rsidRPr="0061635C">
        <w:rPr>
          <w:rFonts w:cs="Arial"/>
          <w:color w:val="000000"/>
          <w:sz w:val="16"/>
          <w:szCs w:val="16"/>
        </w:rPr>
        <w:t>CONFORME A LA LEGISLACIÓN APLICABLE EN LA MATERIA</w:t>
      </w:r>
      <w:r w:rsidRPr="0061635C">
        <w:rPr>
          <w:rFonts w:cs="Arial"/>
          <w:sz w:val="16"/>
          <w:szCs w:val="16"/>
        </w:rPr>
        <w:t>.</w:t>
      </w:r>
    </w:p>
    <w:p w:rsidR="00F20587" w:rsidRPr="0061635C" w:rsidRDefault="00F20587" w:rsidP="00F20587">
      <w:pPr>
        <w:tabs>
          <w:tab w:val="left" w:pos="8931"/>
          <w:tab w:val="left" w:pos="9356"/>
          <w:tab w:val="left" w:pos="9498"/>
        </w:tabs>
        <w:ind w:left="142" w:right="49"/>
        <w:jc w:val="both"/>
        <w:rPr>
          <w:rFonts w:cs="Arial"/>
          <w:sz w:val="16"/>
          <w:szCs w:val="16"/>
        </w:rPr>
      </w:pPr>
    </w:p>
    <w:p w:rsidR="00E4682F" w:rsidRPr="0061635C" w:rsidRDefault="00E4682F" w:rsidP="006A17EB">
      <w:pPr>
        <w:pStyle w:val="Prrafodelista"/>
        <w:numPr>
          <w:ilvl w:val="0"/>
          <w:numId w:val="59"/>
        </w:numPr>
        <w:tabs>
          <w:tab w:val="left" w:pos="8931"/>
          <w:tab w:val="left" w:pos="9356"/>
          <w:tab w:val="left" w:pos="9498"/>
        </w:tabs>
        <w:ind w:right="191"/>
        <w:jc w:val="both"/>
        <w:rPr>
          <w:rFonts w:cs="Arial"/>
          <w:b/>
          <w:sz w:val="16"/>
          <w:szCs w:val="16"/>
        </w:rPr>
      </w:pPr>
      <w:bookmarkStart w:id="21" w:name="_DV_M236"/>
      <w:bookmarkEnd w:id="21"/>
      <w:r w:rsidRPr="0061635C">
        <w:rPr>
          <w:rFonts w:cs="Arial"/>
          <w:b/>
          <w:sz w:val="16"/>
          <w:szCs w:val="16"/>
        </w:rPr>
        <w:t>PENAS CONVENCIONALES POR ATRASO EN EL CUMPLIMIENTO DE LAS FECHAS PACTADAS DE ENTREGA Y DISTRIBUCIÓN DE LOS BIENES.</w:t>
      </w:r>
    </w:p>
    <w:p w:rsidR="00E4682F" w:rsidRPr="0061635C" w:rsidRDefault="00E4682F" w:rsidP="00E4682F">
      <w:pPr>
        <w:tabs>
          <w:tab w:val="left" w:pos="8931"/>
          <w:tab w:val="left" w:pos="9356"/>
          <w:tab w:val="left" w:pos="9498"/>
        </w:tabs>
        <w:ind w:left="142" w:right="191"/>
        <w:jc w:val="both"/>
        <w:rPr>
          <w:rFonts w:cs="Arial"/>
          <w:sz w:val="16"/>
          <w:szCs w:val="16"/>
        </w:rPr>
      </w:pPr>
    </w:p>
    <w:p w:rsidR="00E4682F" w:rsidRPr="0061635C" w:rsidRDefault="00E4682F" w:rsidP="00E4682F">
      <w:pPr>
        <w:pStyle w:val="Textoindependiente"/>
        <w:spacing w:line="240" w:lineRule="auto"/>
        <w:ind w:left="142" w:right="191"/>
        <w:jc w:val="both"/>
        <w:rPr>
          <w:rFonts w:cs="Arial"/>
          <w:b w:val="0"/>
          <w:sz w:val="16"/>
          <w:szCs w:val="16"/>
        </w:rPr>
      </w:pPr>
      <w:r w:rsidRPr="0061635C">
        <w:rPr>
          <w:rFonts w:cs="Arial"/>
          <w:b w:val="0"/>
          <w:sz w:val="16"/>
          <w:szCs w:val="16"/>
        </w:rPr>
        <w:t>EL INSTITUTO APLICARÁ UNA PENA CONVENCIONAL POR ATRASO EN EL CUMPLIMIENTO DE LAS FECHAS PACTADAS DE ENTREGA Y DISTRIBUCIÓN DE LOS BIENES HASTA POR EL EQUIVALENTE AL 2.5%, DIARIO SOBRE EL VALOR TOTAL DE LO INCUMPLIDO, SIN INCLUIR EL I.V.A., EN CADA UNO DE LOS SUPUESTOS SIGUIENTES:</w:t>
      </w:r>
    </w:p>
    <w:p w:rsidR="00E4682F" w:rsidRPr="0061635C" w:rsidRDefault="00E4682F" w:rsidP="00E4682F">
      <w:pPr>
        <w:ind w:left="142" w:right="191"/>
        <w:jc w:val="both"/>
        <w:rPr>
          <w:rFonts w:cs="Arial"/>
          <w:bCs w:val="0"/>
          <w:sz w:val="16"/>
          <w:szCs w:val="16"/>
          <w:lang w:val="es-ES_tradnl"/>
        </w:rPr>
      </w:pPr>
    </w:p>
    <w:p w:rsidR="00E4682F" w:rsidRPr="0061635C" w:rsidRDefault="00E4682F" w:rsidP="00630942">
      <w:pPr>
        <w:pStyle w:val="Textoindependiente"/>
        <w:numPr>
          <w:ilvl w:val="0"/>
          <w:numId w:val="40"/>
        </w:numPr>
        <w:tabs>
          <w:tab w:val="left" w:pos="2444"/>
        </w:tabs>
        <w:suppressAutoHyphens/>
        <w:autoSpaceDN/>
        <w:spacing w:after="120" w:line="240" w:lineRule="auto"/>
        <w:ind w:right="191"/>
        <w:jc w:val="both"/>
        <w:rPr>
          <w:rFonts w:cs="Arial"/>
          <w:b w:val="0"/>
          <w:sz w:val="16"/>
          <w:szCs w:val="16"/>
        </w:rPr>
      </w:pPr>
      <w:r w:rsidRPr="0061635C">
        <w:rPr>
          <w:rFonts w:cs="Arial"/>
          <w:b w:val="0"/>
          <w:sz w:val="16"/>
          <w:szCs w:val="16"/>
        </w:rPr>
        <w:t>POR ATRASO EN EL CUMPLIMIENTO DE LOS HORARIOS PACTADOS DE ENTREGA Y DISTRIBUCIÓN DE LOS BIENES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p>
    <w:p w:rsidR="00E4682F" w:rsidRPr="0061635C" w:rsidRDefault="00E4682F" w:rsidP="00630942">
      <w:pPr>
        <w:pStyle w:val="Textoindependiente"/>
        <w:numPr>
          <w:ilvl w:val="0"/>
          <w:numId w:val="40"/>
        </w:numPr>
        <w:tabs>
          <w:tab w:val="left" w:pos="2444"/>
        </w:tabs>
        <w:suppressAutoHyphens/>
        <w:autoSpaceDN/>
        <w:spacing w:after="120" w:line="240" w:lineRule="auto"/>
        <w:ind w:right="191"/>
        <w:jc w:val="both"/>
        <w:rPr>
          <w:rFonts w:cs="Arial"/>
          <w:b w:val="0"/>
          <w:sz w:val="16"/>
          <w:szCs w:val="16"/>
        </w:rPr>
      </w:pPr>
      <w:r w:rsidRPr="0061635C">
        <w:rPr>
          <w:rFonts w:cs="Arial"/>
          <w:b w:val="0"/>
          <w:sz w:val="16"/>
          <w:szCs w:val="16"/>
        </w:rPr>
        <w:t>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p w:rsidR="00E4682F" w:rsidRPr="0061635C" w:rsidRDefault="00E4682F" w:rsidP="00E4682F">
      <w:pPr>
        <w:ind w:left="142" w:right="191"/>
        <w:jc w:val="both"/>
        <w:rPr>
          <w:rFonts w:cs="Arial"/>
          <w:sz w:val="16"/>
          <w:szCs w:val="16"/>
          <w:lang w:val="es-ES_tradnl"/>
        </w:rPr>
      </w:pPr>
      <w:r w:rsidRPr="0061635C">
        <w:rPr>
          <w:rFonts w:cs="Arial"/>
          <w:sz w:val="16"/>
          <w:szCs w:val="16"/>
          <w:lang w:val="es-ES_tradnl"/>
        </w:rPr>
        <w:t>LA PENA CONVENCIONAL POR ATRASO, SE CALCULARÁ POR CADA DÍA DE INCUMPLIMIENTO, DE ACUERDO CON EL PORCENTAJE DE PENALIZACIÓN ESTABLECIDO EN LA PRESENTE CONVOCATORIA, QUE ES DEL 2.5 % (DOS PUNTO CINCO POR CIENTO) APLICADO AL VALOR DE LOS BIENES ENTREGADOS CON ATRASO, LA QUE NO DEBERÁ DE SER MAYOR A LA PARTE PROPORCIONAL DEL IMPORTE DE LA GARANTÍA DE CUMPLIMIENTO</w:t>
      </w:r>
      <w:r w:rsidR="00B7104A" w:rsidRPr="0061635C">
        <w:rPr>
          <w:rFonts w:cs="Arial"/>
          <w:sz w:val="16"/>
          <w:szCs w:val="16"/>
          <w:lang w:val="es-ES_tradnl"/>
        </w:rPr>
        <w:t>.</w:t>
      </w:r>
      <w:r w:rsidRPr="0061635C">
        <w:rPr>
          <w:rFonts w:cs="Arial"/>
          <w:sz w:val="16"/>
          <w:szCs w:val="16"/>
          <w:lang w:val="es-ES_tradnl"/>
        </w:rPr>
        <w:t xml:space="preserve"> LA SUMA DE LAS PENAS CONVENCIONALES NO DEBERÁ EXCEDER EL IMPORTE DE DICHA GARANTÍA. </w:t>
      </w:r>
    </w:p>
    <w:p w:rsidR="00E4682F" w:rsidRPr="0061635C" w:rsidRDefault="00E4682F" w:rsidP="00E4682F">
      <w:pPr>
        <w:ind w:left="142" w:right="191"/>
        <w:jc w:val="both"/>
        <w:rPr>
          <w:rFonts w:cs="Arial"/>
          <w:sz w:val="16"/>
          <w:szCs w:val="16"/>
          <w:lang w:val="es-ES_tradnl"/>
        </w:rPr>
      </w:pPr>
    </w:p>
    <w:p w:rsidR="00E4682F" w:rsidRPr="0061635C" w:rsidRDefault="00E4682F" w:rsidP="00E4682F">
      <w:pPr>
        <w:ind w:left="142" w:right="191"/>
        <w:jc w:val="both"/>
        <w:rPr>
          <w:rFonts w:cs="Arial"/>
          <w:sz w:val="16"/>
          <w:szCs w:val="16"/>
        </w:rPr>
      </w:pPr>
      <w:r w:rsidRPr="0061635C">
        <w:rPr>
          <w:rFonts w:cs="Arial"/>
          <w:sz w:val="16"/>
          <w:szCs w:val="16"/>
        </w:rPr>
        <w:t>UNA VEZ ALCANZADO EL LÍMITE SEÑALADO PARA LA(S) PENA(S) CONVENCIONAL(ES), SE PROCEDERÁ A HACER EFECTIVA LA GARANTÍA DE CUMPLIMIENTO DEL CONTRATO, SIENDO PROPORCIONAL AL MONTO DE LAS OBLIGACIONES INCUMPLIDAS.</w:t>
      </w:r>
    </w:p>
    <w:p w:rsidR="00E4682F" w:rsidRPr="0061635C" w:rsidRDefault="00E4682F" w:rsidP="00E4682F">
      <w:pPr>
        <w:ind w:left="142" w:right="191"/>
        <w:jc w:val="both"/>
        <w:rPr>
          <w:rFonts w:cs="Arial"/>
          <w:sz w:val="16"/>
          <w:szCs w:val="16"/>
        </w:rPr>
      </w:pPr>
    </w:p>
    <w:p w:rsidR="00E4682F" w:rsidRPr="0061635C" w:rsidRDefault="00E4682F" w:rsidP="00E4682F">
      <w:pPr>
        <w:tabs>
          <w:tab w:val="left" w:pos="142"/>
          <w:tab w:val="left" w:pos="1418"/>
        </w:tabs>
        <w:ind w:left="142" w:right="191"/>
        <w:jc w:val="both"/>
        <w:rPr>
          <w:rFonts w:cs="Arial"/>
          <w:sz w:val="16"/>
          <w:szCs w:val="16"/>
        </w:rPr>
      </w:pPr>
      <w:r w:rsidRPr="0061635C">
        <w:rPr>
          <w:rFonts w:cs="Arial"/>
          <w:sz w:val="16"/>
          <w:szCs w:val="16"/>
        </w:rPr>
        <w:t>EL PROVEEDOR AUTORIZARÁ AL INSTITUTO A DESCONTAR LAS CANTIDADES QUE RESULTEN DE APLICAR LA PENA CONVENCIONAL, SOBRE LOS PAGOS QUE DEBA CUBRIR AL PROPIO PROVEEDOR.</w:t>
      </w:r>
    </w:p>
    <w:p w:rsidR="00E4682F" w:rsidRPr="0061635C" w:rsidRDefault="00E4682F" w:rsidP="00AA4634">
      <w:pPr>
        <w:tabs>
          <w:tab w:val="left" w:pos="8931"/>
          <w:tab w:val="left" w:pos="9356"/>
          <w:tab w:val="left" w:pos="9498"/>
        </w:tabs>
        <w:ind w:right="191"/>
        <w:jc w:val="both"/>
        <w:rPr>
          <w:rFonts w:cs="Arial"/>
          <w:color w:val="000000"/>
          <w:sz w:val="16"/>
          <w:szCs w:val="16"/>
        </w:rPr>
      </w:pPr>
    </w:p>
    <w:p w:rsidR="00AA4634" w:rsidRPr="0061635C" w:rsidRDefault="00080C13" w:rsidP="00080C13">
      <w:pPr>
        <w:tabs>
          <w:tab w:val="left" w:pos="-284"/>
          <w:tab w:val="left" w:pos="9498"/>
        </w:tabs>
        <w:jc w:val="both"/>
        <w:rPr>
          <w:rFonts w:cs="Arial"/>
          <w:b/>
          <w:sz w:val="16"/>
          <w:szCs w:val="16"/>
        </w:rPr>
      </w:pPr>
      <w:r w:rsidRPr="0061635C">
        <w:rPr>
          <w:rFonts w:cs="Arial"/>
          <w:b/>
          <w:sz w:val="16"/>
          <w:szCs w:val="16"/>
        </w:rPr>
        <w:t xml:space="preserve">M) </w:t>
      </w:r>
      <w:r w:rsidR="00AA4634" w:rsidRPr="0061635C">
        <w:rPr>
          <w:rFonts w:cs="Arial"/>
          <w:b/>
          <w:sz w:val="16"/>
          <w:szCs w:val="16"/>
        </w:rPr>
        <w:t>CAUSAS DE RESCISIÓN ADMINISTRATIVA DEL CONTRATO:</w:t>
      </w:r>
    </w:p>
    <w:p w:rsidR="00AA4634" w:rsidRPr="0061635C" w:rsidRDefault="00AA4634" w:rsidP="00AA4634">
      <w:pPr>
        <w:numPr>
          <w:ilvl w:val="12"/>
          <w:numId w:val="0"/>
        </w:numPr>
        <w:tabs>
          <w:tab w:val="left" w:pos="-284"/>
          <w:tab w:val="left" w:pos="9498"/>
        </w:tabs>
        <w:jc w:val="both"/>
        <w:rPr>
          <w:rFonts w:cs="Arial"/>
          <w:b/>
          <w:sz w:val="16"/>
          <w:szCs w:val="16"/>
        </w:rPr>
      </w:pPr>
    </w:p>
    <w:p w:rsidR="00AA4634" w:rsidRPr="0061635C" w:rsidRDefault="00AA4634" w:rsidP="00630942">
      <w:pPr>
        <w:numPr>
          <w:ilvl w:val="0"/>
          <w:numId w:val="39"/>
        </w:numPr>
        <w:jc w:val="both"/>
        <w:rPr>
          <w:rFonts w:cs="Arial"/>
          <w:b/>
          <w:sz w:val="16"/>
          <w:szCs w:val="16"/>
        </w:rPr>
      </w:pPr>
      <w:r w:rsidRPr="0061635C">
        <w:rPr>
          <w:rFonts w:cs="Arial"/>
          <w:sz w:val="16"/>
          <w:szCs w:val="16"/>
        </w:rPr>
        <w:t>CUANDO NO ENTREGUE LA GARANTÍA DE CUMPLIMIENTO DEL CONTRATO, DENTRO DEL TÉRMINO DE 10 (DIEZ) DÍAS NATURALES POSTERIORES A LA FIRMA DEL MISMO.</w:t>
      </w:r>
    </w:p>
    <w:p w:rsidR="00AA4634" w:rsidRPr="0061635C" w:rsidRDefault="00AA4634" w:rsidP="00AA4634">
      <w:pPr>
        <w:jc w:val="both"/>
        <w:rPr>
          <w:rFonts w:cs="Arial"/>
          <w:sz w:val="16"/>
          <w:szCs w:val="16"/>
        </w:rPr>
      </w:pPr>
    </w:p>
    <w:p w:rsidR="00AA4634" w:rsidRPr="0061635C" w:rsidRDefault="00AA4634" w:rsidP="00630942">
      <w:pPr>
        <w:numPr>
          <w:ilvl w:val="0"/>
          <w:numId w:val="39"/>
        </w:numPr>
        <w:jc w:val="both"/>
        <w:rPr>
          <w:rFonts w:cs="Arial"/>
          <w:b/>
          <w:sz w:val="16"/>
          <w:szCs w:val="16"/>
        </w:rPr>
      </w:pPr>
      <w:r w:rsidRPr="0061635C">
        <w:rPr>
          <w:rFonts w:cs="Arial"/>
          <w:sz w:val="16"/>
          <w:szCs w:val="16"/>
        </w:rPr>
        <w:t>CUANDO EL PROVEEDOR INCURRA EN FALTA DE VERACIDAD TOTAL O PARCIAL RESPECTO A LA INFORMACIÓN PROPORCIONADA PARA LA CELEBRACIÓN DEL CONTRATO.</w:t>
      </w:r>
    </w:p>
    <w:p w:rsidR="00AA4634" w:rsidRPr="0061635C" w:rsidRDefault="00AA4634" w:rsidP="00AA4634">
      <w:pPr>
        <w:jc w:val="both"/>
        <w:rPr>
          <w:rFonts w:cs="Arial"/>
          <w:sz w:val="16"/>
          <w:szCs w:val="16"/>
        </w:rPr>
      </w:pPr>
    </w:p>
    <w:p w:rsidR="00AA4634" w:rsidRPr="0061635C" w:rsidRDefault="00AA4634" w:rsidP="00630942">
      <w:pPr>
        <w:numPr>
          <w:ilvl w:val="0"/>
          <w:numId w:val="39"/>
        </w:numPr>
        <w:jc w:val="both"/>
        <w:rPr>
          <w:rFonts w:cs="Arial"/>
          <w:sz w:val="16"/>
          <w:szCs w:val="16"/>
        </w:rPr>
      </w:pPr>
      <w:r w:rsidRPr="0061635C">
        <w:rPr>
          <w:rFonts w:cs="Arial"/>
          <w:sz w:val="16"/>
          <w:szCs w:val="16"/>
        </w:rPr>
        <w:t>CUANDO SE INCUMPLA, TOTAL O PARCIALMENTE, CON CUALESQUIERA DE LAS OBLIGACIONES ESTABLECIDAS EN EL CONTRATO Y SUS ANEXOS.</w:t>
      </w:r>
    </w:p>
    <w:p w:rsidR="00AA4634" w:rsidRPr="0061635C" w:rsidRDefault="00AA4634" w:rsidP="00AA4634">
      <w:pPr>
        <w:jc w:val="both"/>
        <w:rPr>
          <w:rFonts w:cs="Arial"/>
          <w:sz w:val="16"/>
          <w:szCs w:val="16"/>
        </w:rPr>
      </w:pPr>
    </w:p>
    <w:p w:rsidR="00080FC5" w:rsidRPr="0061635C" w:rsidRDefault="00080FC5" w:rsidP="00080FC5">
      <w:pPr>
        <w:jc w:val="both"/>
        <w:rPr>
          <w:rFonts w:cs="Arial"/>
          <w:sz w:val="16"/>
          <w:szCs w:val="16"/>
        </w:rPr>
      </w:pPr>
    </w:p>
    <w:p w:rsidR="00080FC5" w:rsidRPr="0061635C" w:rsidRDefault="00080FC5" w:rsidP="00080FC5">
      <w:pPr>
        <w:jc w:val="both"/>
        <w:rPr>
          <w:rFonts w:cs="Arial"/>
          <w:b/>
          <w:sz w:val="16"/>
          <w:szCs w:val="16"/>
        </w:rPr>
      </w:pPr>
      <w:r w:rsidRPr="0061635C">
        <w:rPr>
          <w:rFonts w:cs="Arial"/>
          <w:b/>
          <w:sz w:val="16"/>
          <w:szCs w:val="16"/>
        </w:rPr>
        <w:t xml:space="preserve">CAUSAS DE RESCISIÓN ADMINISTRATIVA DEL CONTRATO: </w:t>
      </w:r>
    </w:p>
    <w:p w:rsidR="00080FC5" w:rsidRPr="0061635C" w:rsidRDefault="00080FC5" w:rsidP="00080FC5">
      <w:pPr>
        <w:jc w:val="both"/>
        <w:rPr>
          <w:rFonts w:cs="Arial"/>
          <w:b/>
          <w:sz w:val="16"/>
          <w:szCs w:val="16"/>
        </w:rPr>
      </w:pPr>
    </w:p>
    <w:p w:rsidR="00080FC5" w:rsidRPr="0061635C" w:rsidRDefault="00080FC5" w:rsidP="00080FC5">
      <w:pPr>
        <w:jc w:val="both"/>
        <w:rPr>
          <w:rFonts w:cs="Arial"/>
          <w:sz w:val="16"/>
          <w:szCs w:val="16"/>
        </w:rPr>
      </w:pPr>
      <w:r w:rsidRPr="0061635C">
        <w:rPr>
          <w:rFonts w:cs="Arial"/>
          <w:sz w:val="16"/>
          <w:szCs w:val="16"/>
        </w:rPr>
        <w:t>EL INSTITUTO PODRÁ RESCINDIR ADMINISTRATIVAMENTE, EN CUALQUIER MOMENTO, EL (LOS) CONTRATO(S) QUE, EN SU CASO, SEA(N) ADJUDICADO(S) CON MOTIVO DE LA PRESENTE LICITACIÓN,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rsidR="00080FC5" w:rsidRPr="0061635C" w:rsidRDefault="00080FC5" w:rsidP="00080FC5">
      <w:pPr>
        <w:tabs>
          <w:tab w:val="left" w:pos="-284"/>
          <w:tab w:val="left" w:pos="9498"/>
        </w:tabs>
        <w:jc w:val="both"/>
        <w:rPr>
          <w:rFonts w:cs="Arial"/>
          <w:b/>
          <w:sz w:val="16"/>
          <w:szCs w:val="16"/>
        </w:rPr>
      </w:pPr>
    </w:p>
    <w:p w:rsidR="00080FC5" w:rsidRPr="0061635C" w:rsidRDefault="00080FC5" w:rsidP="00080FC5">
      <w:pPr>
        <w:tabs>
          <w:tab w:val="left" w:pos="-284"/>
          <w:tab w:val="left" w:pos="9498"/>
        </w:tabs>
        <w:jc w:val="both"/>
        <w:rPr>
          <w:rFonts w:cs="Arial"/>
          <w:sz w:val="16"/>
          <w:szCs w:val="16"/>
        </w:rPr>
      </w:pPr>
      <w:r w:rsidRPr="0061635C">
        <w:rPr>
          <w:rFonts w:cs="Arial"/>
          <w:sz w:val="16"/>
          <w:szCs w:val="16"/>
        </w:rPr>
        <w:t xml:space="preserve">SERÁN CAUSAS DE RESCISIÓN ADMINISTRATIVA DEL CONTRATO, LAS QUE DE MANERA ENUNCIATIVA </w:t>
      </w:r>
      <w:proofErr w:type="gramStart"/>
      <w:r w:rsidRPr="0061635C">
        <w:rPr>
          <w:rFonts w:cs="Arial"/>
          <w:sz w:val="16"/>
          <w:szCs w:val="16"/>
        </w:rPr>
        <w:t>MAS</w:t>
      </w:r>
      <w:proofErr w:type="gramEnd"/>
      <w:r w:rsidRPr="0061635C">
        <w:rPr>
          <w:rFonts w:cs="Arial"/>
          <w:sz w:val="16"/>
          <w:szCs w:val="16"/>
        </w:rPr>
        <w:t xml:space="preserve"> NO LIMITATIVA, SE SEÑALAN A CONTINUACIÓN:</w:t>
      </w:r>
    </w:p>
    <w:p w:rsidR="00080FC5" w:rsidRPr="0061635C" w:rsidRDefault="00080FC5" w:rsidP="00080FC5">
      <w:pPr>
        <w:tabs>
          <w:tab w:val="left" w:pos="-284"/>
          <w:tab w:val="left" w:pos="9498"/>
        </w:tabs>
        <w:jc w:val="both"/>
        <w:rPr>
          <w:rFonts w:cs="Arial"/>
          <w:b/>
          <w:sz w:val="16"/>
          <w:szCs w:val="16"/>
        </w:rPr>
      </w:pPr>
    </w:p>
    <w:p w:rsidR="00080FC5" w:rsidRPr="0061635C" w:rsidRDefault="00080FC5" w:rsidP="00630942">
      <w:pPr>
        <w:numPr>
          <w:ilvl w:val="0"/>
          <w:numId w:val="38"/>
        </w:numPr>
        <w:tabs>
          <w:tab w:val="clear" w:pos="644"/>
          <w:tab w:val="num" w:pos="57"/>
          <w:tab w:val="left" w:pos="709"/>
        </w:tabs>
        <w:ind w:left="720"/>
        <w:jc w:val="both"/>
        <w:rPr>
          <w:rFonts w:cs="Arial"/>
          <w:sz w:val="16"/>
          <w:szCs w:val="16"/>
        </w:rPr>
      </w:pPr>
      <w:r w:rsidRPr="0061635C">
        <w:rPr>
          <w:rFonts w:cs="Arial"/>
          <w:sz w:val="16"/>
          <w:szCs w:val="16"/>
        </w:rPr>
        <w:t>CUANDO NO ENTREGUE LA GARANTÍA DE CUMPLIMIENTO DEL CONTRATO, DENTRO DEL TÉRMINO DE 10 (DIEZ) DÍAS NATURALES POSTERIORES A LA FIRMA DEL MISMO, EN TÉRMINOS DEL ARTÍCULO 48 DE LA LAASSP.</w:t>
      </w:r>
    </w:p>
    <w:p w:rsidR="00080FC5" w:rsidRPr="0061635C" w:rsidRDefault="00080FC5" w:rsidP="00080FC5">
      <w:pPr>
        <w:tabs>
          <w:tab w:val="left" w:pos="709"/>
          <w:tab w:val="left" w:pos="1080"/>
        </w:tabs>
        <w:ind w:left="360"/>
        <w:jc w:val="both"/>
        <w:rPr>
          <w:rFonts w:cs="Arial"/>
          <w:sz w:val="16"/>
          <w:szCs w:val="16"/>
        </w:rPr>
      </w:pPr>
    </w:p>
    <w:p w:rsidR="00080FC5" w:rsidRPr="0061635C" w:rsidRDefault="00080FC5" w:rsidP="00630942">
      <w:pPr>
        <w:numPr>
          <w:ilvl w:val="0"/>
          <w:numId w:val="38"/>
        </w:numPr>
        <w:tabs>
          <w:tab w:val="num" w:pos="57"/>
          <w:tab w:val="left" w:pos="709"/>
        </w:tabs>
        <w:ind w:left="720"/>
        <w:jc w:val="both"/>
        <w:rPr>
          <w:rFonts w:cs="Arial"/>
          <w:sz w:val="16"/>
          <w:szCs w:val="16"/>
        </w:rPr>
      </w:pPr>
      <w:r w:rsidRPr="0061635C">
        <w:rPr>
          <w:rFonts w:cs="Arial"/>
          <w:sz w:val="16"/>
          <w:szCs w:val="16"/>
        </w:rPr>
        <w:t>CUANDO EL PROVEEDOR INCURRA EN FALTA DE VERACIDAD TOTAL O PARCIAL RESPECTO A LA INFORMACIÓN PROPORCIONADA PARA LA CELEBRACIÓN DEL CONTRATO.</w:t>
      </w:r>
    </w:p>
    <w:p w:rsidR="00080FC5" w:rsidRPr="0061635C" w:rsidRDefault="00080FC5" w:rsidP="00080FC5">
      <w:pPr>
        <w:tabs>
          <w:tab w:val="left" w:pos="709"/>
        </w:tabs>
        <w:ind w:left="720" w:hanging="360"/>
        <w:jc w:val="both"/>
        <w:rPr>
          <w:rFonts w:cs="Arial"/>
          <w:sz w:val="16"/>
          <w:szCs w:val="16"/>
        </w:rPr>
      </w:pPr>
    </w:p>
    <w:p w:rsidR="00080FC5" w:rsidRPr="0061635C" w:rsidRDefault="00080FC5" w:rsidP="00630942">
      <w:pPr>
        <w:numPr>
          <w:ilvl w:val="0"/>
          <w:numId w:val="38"/>
        </w:numPr>
        <w:tabs>
          <w:tab w:val="num" w:pos="57"/>
          <w:tab w:val="left" w:pos="709"/>
        </w:tabs>
        <w:ind w:left="720"/>
        <w:jc w:val="both"/>
        <w:rPr>
          <w:rFonts w:cs="Arial"/>
          <w:sz w:val="16"/>
          <w:szCs w:val="16"/>
        </w:rPr>
      </w:pPr>
      <w:r w:rsidRPr="0061635C">
        <w:rPr>
          <w:rFonts w:cs="Arial"/>
          <w:sz w:val="16"/>
          <w:szCs w:val="16"/>
        </w:rPr>
        <w:t>CUANDO SE INCUMPLA, TOTAL O PARCIALMENTE, CON CUALESQUIERA DE LAS OBLIGACIONES ESTABLECIDAS EN LA PRESENTE CONVOCATORIA  Y SUS ANEXOS.</w:t>
      </w:r>
    </w:p>
    <w:p w:rsidR="00080FC5" w:rsidRPr="0061635C" w:rsidRDefault="00080FC5" w:rsidP="00080FC5">
      <w:pPr>
        <w:tabs>
          <w:tab w:val="left" w:pos="709"/>
        </w:tabs>
        <w:ind w:left="720" w:hanging="360"/>
        <w:jc w:val="both"/>
        <w:rPr>
          <w:rFonts w:cs="Arial"/>
          <w:sz w:val="16"/>
          <w:szCs w:val="16"/>
        </w:rPr>
      </w:pPr>
    </w:p>
    <w:p w:rsidR="00080FC5" w:rsidRPr="0061635C" w:rsidRDefault="00080FC5" w:rsidP="00630942">
      <w:pPr>
        <w:numPr>
          <w:ilvl w:val="0"/>
          <w:numId w:val="38"/>
        </w:numPr>
        <w:tabs>
          <w:tab w:val="num" w:pos="57"/>
          <w:tab w:val="left" w:pos="709"/>
        </w:tabs>
        <w:ind w:left="720"/>
        <w:jc w:val="both"/>
        <w:rPr>
          <w:rFonts w:cs="Arial"/>
          <w:sz w:val="16"/>
          <w:szCs w:val="16"/>
        </w:rPr>
      </w:pPr>
      <w:r w:rsidRPr="0061635C">
        <w:rPr>
          <w:rFonts w:cs="Arial"/>
          <w:sz w:val="16"/>
          <w:szCs w:val="16"/>
        </w:rPr>
        <w:t>CUANDO SE COMPRUEBE QUE EL PROVEEDOR HAYA ENTREGADO BIENES CON DESCRIPCIONES Y CARACTERÍSTICAS DISTINTAS A LAS ACEPTADAS EN ESTA LICITACIÓN.</w:t>
      </w:r>
    </w:p>
    <w:p w:rsidR="00080FC5" w:rsidRPr="0061635C" w:rsidRDefault="00080FC5" w:rsidP="00080FC5">
      <w:pPr>
        <w:tabs>
          <w:tab w:val="left" w:pos="709"/>
        </w:tabs>
        <w:ind w:left="720" w:hanging="360"/>
        <w:jc w:val="both"/>
        <w:rPr>
          <w:rFonts w:cs="Arial"/>
          <w:sz w:val="16"/>
          <w:szCs w:val="16"/>
        </w:rPr>
      </w:pPr>
    </w:p>
    <w:p w:rsidR="00080FC5" w:rsidRPr="0061635C" w:rsidRDefault="00080FC5" w:rsidP="00080FC5">
      <w:pPr>
        <w:jc w:val="both"/>
        <w:rPr>
          <w:rFonts w:cs="Arial"/>
          <w:b/>
          <w:sz w:val="22"/>
          <w:szCs w:val="22"/>
        </w:rPr>
      </w:pPr>
    </w:p>
    <w:p w:rsidR="00080FC5" w:rsidRPr="0061635C" w:rsidRDefault="00080FC5" w:rsidP="00080FC5">
      <w:pPr>
        <w:jc w:val="both"/>
        <w:rPr>
          <w:rFonts w:cs="Arial"/>
          <w:b/>
          <w:sz w:val="16"/>
          <w:szCs w:val="16"/>
        </w:rPr>
      </w:pPr>
      <w:r w:rsidRPr="0061635C">
        <w:rPr>
          <w:rFonts w:cs="Arial"/>
          <w:b/>
          <w:sz w:val="16"/>
          <w:szCs w:val="16"/>
        </w:rPr>
        <w:t>CAUSAS DE TERMINACIÓN ANTICIPADA DE LOS CONTRATOS</w:t>
      </w:r>
    </w:p>
    <w:p w:rsidR="00080FC5" w:rsidRPr="0061635C" w:rsidRDefault="00080FC5" w:rsidP="00080FC5">
      <w:pPr>
        <w:jc w:val="both"/>
        <w:rPr>
          <w:rFonts w:cs="Arial"/>
          <w:b/>
          <w:sz w:val="16"/>
          <w:szCs w:val="16"/>
        </w:rPr>
      </w:pPr>
    </w:p>
    <w:p w:rsidR="00080FC5" w:rsidRPr="0061635C" w:rsidRDefault="00080FC5" w:rsidP="00080FC5">
      <w:pPr>
        <w:jc w:val="both"/>
        <w:rPr>
          <w:rFonts w:cs="Arial"/>
          <w:sz w:val="16"/>
          <w:szCs w:val="16"/>
        </w:rPr>
      </w:pPr>
      <w:r w:rsidRPr="0061635C">
        <w:rPr>
          <w:rFonts w:cs="Arial"/>
          <w:sz w:val="16"/>
          <w:szCs w:val="16"/>
          <w:lang w:val="es-MX"/>
        </w:rPr>
        <w:t>EL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w:t>
      </w:r>
      <w:r w:rsidR="00B7104A" w:rsidRPr="0061635C">
        <w:rPr>
          <w:rFonts w:cs="Arial"/>
          <w:sz w:val="16"/>
          <w:szCs w:val="16"/>
          <w:lang w:val="es-MX"/>
        </w:rPr>
        <w:t>.</w:t>
      </w:r>
    </w:p>
    <w:p w:rsidR="00080FC5" w:rsidRPr="0061635C" w:rsidRDefault="00080FC5" w:rsidP="00080FC5">
      <w:pPr>
        <w:jc w:val="both"/>
        <w:rPr>
          <w:rFonts w:cs="Arial"/>
          <w:b/>
          <w:sz w:val="22"/>
          <w:szCs w:val="22"/>
        </w:rPr>
      </w:pPr>
    </w:p>
    <w:p w:rsidR="00E4682F" w:rsidRPr="0061635C" w:rsidRDefault="00E4682F" w:rsidP="006A17EB">
      <w:pPr>
        <w:pStyle w:val="Ttulo"/>
        <w:numPr>
          <w:ilvl w:val="0"/>
          <w:numId w:val="59"/>
        </w:numPr>
        <w:jc w:val="left"/>
        <w:rPr>
          <w:rFonts w:cs="Arial"/>
          <w:sz w:val="16"/>
          <w:szCs w:val="16"/>
        </w:rPr>
      </w:pPr>
      <w:r w:rsidRPr="0061635C">
        <w:rPr>
          <w:rFonts w:cs="Arial"/>
          <w:sz w:val="16"/>
          <w:szCs w:val="16"/>
        </w:rPr>
        <w:t>GARANTÍA DE CUMPLIMIENTO DE CONTRATO.</w:t>
      </w:r>
    </w:p>
    <w:p w:rsidR="00E4682F" w:rsidRPr="0061635C" w:rsidRDefault="00E4682F" w:rsidP="00E4682F">
      <w:pPr>
        <w:tabs>
          <w:tab w:val="left" w:pos="8931"/>
          <w:tab w:val="left" w:pos="9356"/>
          <w:tab w:val="left" w:pos="9498"/>
        </w:tabs>
        <w:ind w:left="142" w:right="191"/>
        <w:jc w:val="both"/>
        <w:rPr>
          <w:rFonts w:cs="Arial"/>
          <w:b/>
          <w:sz w:val="16"/>
          <w:szCs w:val="16"/>
          <w:lang w:val="es-ES_tradnl"/>
        </w:rPr>
      </w:pPr>
    </w:p>
    <w:p w:rsidR="00E4682F" w:rsidRPr="0061635C" w:rsidRDefault="00E4682F" w:rsidP="00E4682F">
      <w:pPr>
        <w:tabs>
          <w:tab w:val="left" w:pos="8931"/>
          <w:tab w:val="left" w:pos="9356"/>
          <w:tab w:val="left" w:pos="9498"/>
        </w:tabs>
        <w:ind w:right="191"/>
        <w:jc w:val="both"/>
        <w:rPr>
          <w:rFonts w:cs="Arial"/>
          <w:bCs w:val="0"/>
          <w:sz w:val="16"/>
          <w:szCs w:val="16"/>
        </w:rPr>
      </w:pPr>
      <w:r w:rsidRPr="0061635C">
        <w:rPr>
          <w:rFonts w:cs="Arial"/>
          <w:bCs w:val="0"/>
          <w:sz w:val="16"/>
          <w:szCs w:val="16"/>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TOTAL DEL CONTRATO, SIN CONSIDERAR EL IMPUESTO AL VALOR AGREGADO, A FAVOR DEL INSTITUTO MEXICANO DEL SEGURO SOCIAL, CONFORME AL </w:t>
      </w:r>
      <w:r w:rsidRPr="0061635C">
        <w:rPr>
          <w:rFonts w:cs="Arial"/>
          <w:b/>
          <w:bCs w:val="0"/>
          <w:sz w:val="16"/>
          <w:szCs w:val="16"/>
        </w:rPr>
        <w:t>ANEXO NÚMERO 14</w:t>
      </w:r>
      <w:r w:rsidRPr="0061635C">
        <w:rPr>
          <w:rFonts w:cs="Arial"/>
          <w:sz w:val="16"/>
          <w:szCs w:val="16"/>
        </w:rPr>
        <w:t xml:space="preserve"> EL CUAL FORMA PARTE DE ESTA CONVOCATORIA</w:t>
      </w:r>
      <w:r w:rsidRPr="0061635C">
        <w:rPr>
          <w:rFonts w:cs="Arial"/>
          <w:bCs w:val="0"/>
          <w:sz w:val="16"/>
          <w:szCs w:val="16"/>
        </w:rPr>
        <w:t xml:space="preserve">. </w:t>
      </w:r>
    </w:p>
    <w:p w:rsidR="00E4682F" w:rsidRPr="0061635C" w:rsidRDefault="00E4682F" w:rsidP="00E4682F">
      <w:pPr>
        <w:tabs>
          <w:tab w:val="left" w:pos="8931"/>
          <w:tab w:val="left" w:pos="9356"/>
          <w:tab w:val="left" w:pos="9498"/>
        </w:tabs>
        <w:ind w:left="142" w:right="191"/>
        <w:jc w:val="both"/>
        <w:rPr>
          <w:rFonts w:cs="Arial"/>
          <w:bCs w:val="0"/>
          <w:sz w:val="16"/>
          <w:szCs w:val="16"/>
        </w:rPr>
      </w:pPr>
    </w:p>
    <w:p w:rsidR="00E4682F" w:rsidRPr="0061635C" w:rsidRDefault="00E4682F" w:rsidP="00E4682F">
      <w:pPr>
        <w:tabs>
          <w:tab w:val="left" w:pos="8931"/>
          <w:tab w:val="left" w:pos="9356"/>
          <w:tab w:val="left" w:pos="9498"/>
        </w:tabs>
        <w:ind w:right="191"/>
        <w:jc w:val="both"/>
        <w:rPr>
          <w:rFonts w:cs="Arial"/>
          <w:sz w:val="16"/>
          <w:szCs w:val="16"/>
        </w:rPr>
      </w:pPr>
      <w:r w:rsidRPr="0061635C">
        <w:rPr>
          <w:rFonts w:cs="Arial"/>
          <w:sz w:val="16"/>
          <w:szCs w:val="16"/>
        </w:rPr>
        <w:t>LA GARANTÍA DE CUMPLIMIENTO DE LAS OBLIGACIONES DEL CONTRATO, ÚNICAMENTE PODRÁ SER LIBERADA MEDIANTE AUTORIZACIÓN QUE SEA EMITIDA POR ESCRITO, POR PARTE DEL INSTITUTO.</w:t>
      </w:r>
    </w:p>
    <w:p w:rsidR="00E4682F" w:rsidRPr="0061635C" w:rsidRDefault="00E4682F" w:rsidP="00E4682F">
      <w:pPr>
        <w:tabs>
          <w:tab w:val="left" w:pos="8931"/>
          <w:tab w:val="left" w:pos="9356"/>
          <w:tab w:val="left" w:pos="9498"/>
        </w:tabs>
        <w:ind w:left="142" w:right="191"/>
        <w:jc w:val="both"/>
        <w:rPr>
          <w:rFonts w:cs="Arial"/>
          <w:bCs w:val="0"/>
          <w:sz w:val="16"/>
          <w:szCs w:val="16"/>
        </w:rPr>
      </w:pPr>
    </w:p>
    <w:p w:rsidR="00E4682F" w:rsidRPr="0061635C" w:rsidRDefault="00E4682F" w:rsidP="00E4682F">
      <w:pPr>
        <w:tabs>
          <w:tab w:val="left" w:pos="8931"/>
          <w:tab w:val="left" w:pos="9356"/>
          <w:tab w:val="left" w:pos="9498"/>
        </w:tabs>
        <w:ind w:right="191"/>
        <w:jc w:val="both"/>
        <w:rPr>
          <w:rFonts w:cs="Arial"/>
          <w:bCs w:val="0"/>
          <w:sz w:val="16"/>
          <w:szCs w:val="16"/>
          <w:lang w:val="es-ES_tradnl"/>
        </w:rPr>
      </w:pPr>
      <w:r w:rsidRPr="0061635C">
        <w:rPr>
          <w:rFonts w:cs="Arial"/>
          <w:bCs w:val="0"/>
          <w:sz w:val="16"/>
          <w:szCs w:val="16"/>
          <w:lang w:val="es-ES_tradnl"/>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LA DELEGACIÓN Y/O UNIDAD MÉDICA DE ALTA ESPECIALIDAD (UMAE), QUE CORRESPONDA, MISMA QUE LLEVARÁ A CABO EL PROCEDIMIENTO PARA LA LIBERACIÓN Y ENTREGA DE LA FIANZA.</w:t>
      </w:r>
    </w:p>
    <w:p w:rsidR="00E4682F" w:rsidRPr="0061635C" w:rsidRDefault="00E4682F" w:rsidP="00E4682F">
      <w:pPr>
        <w:tabs>
          <w:tab w:val="left" w:pos="8931"/>
          <w:tab w:val="left" w:pos="9356"/>
          <w:tab w:val="left" w:pos="9498"/>
        </w:tabs>
        <w:ind w:left="142" w:right="191"/>
        <w:jc w:val="both"/>
        <w:rPr>
          <w:rFonts w:cs="Arial"/>
          <w:bCs w:val="0"/>
          <w:sz w:val="16"/>
          <w:szCs w:val="16"/>
          <w:lang w:val="es-ES_tradnl"/>
        </w:rPr>
      </w:pPr>
    </w:p>
    <w:p w:rsidR="00E4682F" w:rsidRPr="0061635C" w:rsidRDefault="00E4682F" w:rsidP="00E4682F">
      <w:pPr>
        <w:tabs>
          <w:tab w:val="left" w:pos="10774"/>
        </w:tabs>
        <w:ind w:left="142" w:right="191"/>
        <w:jc w:val="both"/>
        <w:rPr>
          <w:rFonts w:cs="Arial"/>
          <w:sz w:val="16"/>
          <w:szCs w:val="16"/>
        </w:rPr>
      </w:pPr>
      <w:r w:rsidRPr="0061635C">
        <w:rPr>
          <w:rFonts w:cs="Arial"/>
          <w:bCs w:val="0"/>
          <w:sz w:val="16"/>
          <w:szCs w:val="16"/>
        </w:rPr>
        <w:t xml:space="preserve">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w:t>
      </w:r>
      <w:r w:rsidRPr="0061635C">
        <w:rPr>
          <w:rFonts w:cs="Arial"/>
          <w:bCs w:val="0"/>
          <w:sz w:val="16"/>
          <w:szCs w:val="16"/>
        </w:rPr>
        <w:lastRenderedPageBreak/>
        <w:t>UN IMPORTE EQUIVALENTE AL 10% (DIEZ POR CIENTO) DEL MONTO MÁXIMO TOTAL DEL CONTRATO, SIN CONSIDERAR EL IMPUESTO AL VALOR AGREGADO, A FAVOR DEL INSTITUTO</w:t>
      </w:r>
      <w:r w:rsidRPr="0061635C">
        <w:rPr>
          <w:rFonts w:cs="Arial"/>
          <w:sz w:val="16"/>
          <w:szCs w:val="16"/>
        </w:rPr>
        <w:t>, DE ACUERDO CON EL PROCEDIMIENTO SIGUIENTE:</w:t>
      </w:r>
    </w:p>
    <w:p w:rsidR="00E4682F" w:rsidRPr="0061635C" w:rsidRDefault="00E4682F" w:rsidP="00630942">
      <w:pPr>
        <w:numPr>
          <w:ilvl w:val="0"/>
          <w:numId w:val="10"/>
        </w:numPr>
        <w:tabs>
          <w:tab w:val="clear" w:pos="720"/>
          <w:tab w:val="num" w:pos="360"/>
          <w:tab w:val="left" w:pos="10774"/>
        </w:tabs>
        <w:suppressAutoHyphens/>
        <w:autoSpaceDE w:val="0"/>
        <w:spacing w:before="120" w:after="120"/>
        <w:ind w:left="142" w:right="191" w:firstLine="0"/>
        <w:jc w:val="both"/>
        <w:rPr>
          <w:rFonts w:cs="Arial"/>
          <w:sz w:val="16"/>
          <w:szCs w:val="16"/>
        </w:rPr>
      </w:pPr>
      <w:r w:rsidRPr="0061635C">
        <w:rPr>
          <w:rFonts w:cs="Arial"/>
          <w:sz w:val="16"/>
          <w:szCs w:val="16"/>
        </w:rPr>
        <w:t>EL CHEQUE CERTIFICADO DEBE EXPEDIRSE A NOMBRE DEL INSTITUTO MEXICANO DEL SEGURO SOCIAL.</w:t>
      </w:r>
    </w:p>
    <w:p w:rsidR="00E4682F" w:rsidRPr="0061635C" w:rsidRDefault="00E4682F" w:rsidP="00630942">
      <w:pPr>
        <w:numPr>
          <w:ilvl w:val="0"/>
          <w:numId w:val="10"/>
        </w:numPr>
        <w:tabs>
          <w:tab w:val="clear" w:pos="720"/>
          <w:tab w:val="num" w:pos="360"/>
          <w:tab w:val="left" w:pos="10774"/>
        </w:tabs>
        <w:suppressAutoHyphens/>
        <w:autoSpaceDE w:val="0"/>
        <w:spacing w:before="120" w:after="120"/>
        <w:ind w:left="142" w:right="191" w:firstLine="0"/>
        <w:jc w:val="both"/>
        <w:rPr>
          <w:rFonts w:cs="Arial"/>
          <w:sz w:val="16"/>
          <w:szCs w:val="16"/>
        </w:rPr>
      </w:pPr>
      <w:r w:rsidRPr="0061635C">
        <w:rPr>
          <w:rFonts w:cs="Arial"/>
          <w:sz w:val="16"/>
          <w:szCs w:val="16"/>
        </w:rPr>
        <w:t xml:space="preserve">DICHO CHEQUE CERTIFICADO DEBERÁ SER RESGUARDADO, A TÍTULO DE GARANTÍA, EN </w:t>
      </w:r>
      <w:r w:rsidR="009E5E28" w:rsidRPr="0061635C">
        <w:rPr>
          <w:rFonts w:cs="Arial"/>
          <w:sz w:val="16"/>
          <w:szCs w:val="16"/>
        </w:rPr>
        <w:t xml:space="preserve">EL DEPARTAMENTO DE ABASTECIMIENTO DE LA </w:t>
      </w:r>
      <w:r w:rsidRPr="0061635C">
        <w:rPr>
          <w:rFonts w:cs="Arial"/>
          <w:sz w:val="16"/>
          <w:szCs w:val="16"/>
        </w:rPr>
        <w:t xml:space="preserve">UMAE, UBICADA EN LA CALLE </w:t>
      </w:r>
      <w:r w:rsidR="009E5E28" w:rsidRPr="0061635C">
        <w:rPr>
          <w:rFonts w:cs="Arial"/>
          <w:sz w:val="16"/>
          <w:szCs w:val="16"/>
        </w:rPr>
        <w:t xml:space="preserve">DIAGONAL DEFENSORES DE LA REPUBLICA </w:t>
      </w:r>
      <w:r w:rsidRPr="0061635C">
        <w:rPr>
          <w:rFonts w:cs="Arial"/>
          <w:sz w:val="16"/>
          <w:szCs w:val="16"/>
        </w:rPr>
        <w:t xml:space="preserve">S/N, ESQ. </w:t>
      </w:r>
      <w:r w:rsidR="009E5E28" w:rsidRPr="0061635C">
        <w:rPr>
          <w:rFonts w:cs="Arial"/>
          <w:sz w:val="16"/>
          <w:szCs w:val="16"/>
        </w:rPr>
        <w:t>06 PONIENTE</w:t>
      </w:r>
      <w:r w:rsidRPr="0061635C">
        <w:rPr>
          <w:rFonts w:cs="Arial"/>
          <w:sz w:val="16"/>
          <w:szCs w:val="16"/>
        </w:rPr>
        <w:t xml:space="preserve">, COL. </w:t>
      </w:r>
      <w:r w:rsidR="009E5E28" w:rsidRPr="0061635C">
        <w:rPr>
          <w:rFonts w:cs="Arial"/>
          <w:sz w:val="16"/>
          <w:szCs w:val="16"/>
        </w:rPr>
        <w:t>AMOR</w:t>
      </w:r>
      <w:r w:rsidRPr="0061635C">
        <w:rPr>
          <w:rFonts w:cs="Arial"/>
          <w:sz w:val="16"/>
          <w:szCs w:val="16"/>
        </w:rPr>
        <w:t xml:space="preserve">, C.P. </w:t>
      </w:r>
      <w:r w:rsidR="009E5E28" w:rsidRPr="0061635C">
        <w:rPr>
          <w:rFonts w:cs="Arial"/>
          <w:sz w:val="16"/>
          <w:szCs w:val="16"/>
        </w:rPr>
        <w:t>72140</w:t>
      </w:r>
      <w:r w:rsidRPr="0061635C">
        <w:rPr>
          <w:rFonts w:cs="Arial"/>
          <w:sz w:val="16"/>
          <w:szCs w:val="16"/>
        </w:rPr>
        <w:t xml:space="preserve"> EN </w:t>
      </w:r>
      <w:r w:rsidR="009E5E28" w:rsidRPr="0061635C">
        <w:rPr>
          <w:rFonts w:cs="Arial"/>
          <w:sz w:val="16"/>
          <w:szCs w:val="16"/>
        </w:rPr>
        <w:t>PUEBLA, PUEBLA.</w:t>
      </w:r>
    </w:p>
    <w:p w:rsidR="00E4682F" w:rsidRPr="0061635C" w:rsidRDefault="00E4682F" w:rsidP="00630942">
      <w:pPr>
        <w:numPr>
          <w:ilvl w:val="0"/>
          <w:numId w:val="10"/>
        </w:numPr>
        <w:tabs>
          <w:tab w:val="clear" w:pos="720"/>
          <w:tab w:val="num" w:pos="360"/>
          <w:tab w:val="left" w:pos="10774"/>
        </w:tabs>
        <w:suppressAutoHyphens/>
        <w:autoSpaceDE w:val="0"/>
        <w:spacing w:before="120" w:after="120"/>
        <w:ind w:left="142" w:right="191" w:firstLine="0"/>
        <w:jc w:val="both"/>
        <w:rPr>
          <w:rFonts w:cs="Arial"/>
          <w:bCs w:val="0"/>
          <w:sz w:val="16"/>
          <w:szCs w:val="16"/>
          <w:lang w:val="es-ES_tradnl"/>
        </w:rPr>
      </w:pPr>
      <w:r w:rsidRPr="0061635C">
        <w:rPr>
          <w:rFonts w:cs="Arial"/>
          <w:sz w:val="16"/>
          <w:szCs w:val="16"/>
        </w:rPr>
        <w:t>EL CHEQUE SERÁ DEVUELTO A MÁS TARDAR EL SEGUNDO DÍA HÁBIL POSTERIOR A QUE EL INSTITUTO CONSTATE EL CUMPLIMIENTO DEL CONTRATO. EN ESTE CASO, LA VERIFICACIÓN DEL CUMPLIMIENTO DEL CONTRATO</w:t>
      </w:r>
      <w:r w:rsidR="009E5E28" w:rsidRPr="0061635C">
        <w:rPr>
          <w:rFonts w:cs="Arial"/>
          <w:sz w:val="16"/>
          <w:szCs w:val="16"/>
        </w:rPr>
        <w:t>.</w:t>
      </w:r>
      <w:r w:rsidR="009E5E28" w:rsidRPr="0061635C">
        <w:rPr>
          <w:rFonts w:cs="Arial"/>
          <w:bCs w:val="0"/>
          <w:sz w:val="16"/>
          <w:szCs w:val="16"/>
          <w:lang w:val="es-ES_tradnl"/>
        </w:rPr>
        <w:t xml:space="preserve"> </w:t>
      </w:r>
    </w:p>
    <w:p w:rsidR="00E4682F" w:rsidRPr="0061635C" w:rsidRDefault="00E4682F" w:rsidP="00E4682F">
      <w:pPr>
        <w:tabs>
          <w:tab w:val="left" w:pos="8931"/>
          <w:tab w:val="left" w:pos="9356"/>
          <w:tab w:val="left" w:pos="9498"/>
        </w:tabs>
        <w:ind w:left="142" w:right="191"/>
        <w:jc w:val="both"/>
        <w:rPr>
          <w:rFonts w:cs="Arial"/>
          <w:sz w:val="16"/>
          <w:szCs w:val="16"/>
        </w:rPr>
      </w:pPr>
      <w:r w:rsidRPr="0061635C">
        <w:rPr>
          <w:rFonts w:cs="Arial"/>
          <w:sz w:val="16"/>
          <w:szCs w:val="16"/>
        </w:rPr>
        <w:t xml:space="preserve">ESTA GARANTÍA DE CUMPLIMIENTO DEL CONTRATO, EN CUALQUIERA DE SUS DOS MODALIDADES (FIANZA O CHEQUE CERTIFICADO) DEBERÁ PRESENTARSE A MÁS TARDAR, DENTRO DE LOS DIEZ DÍAS NATURALES SIGUIENTES A FIRMA DEL CONTRATO, EN TÉRMINOS DEL ARTÍCULO 48 DE LA LAASSP. </w:t>
      </w:r>
    </w:p>
    <w:p w:rsidR="00E4682F" w:rsidRPr="0061635C" w:rsidRDefault="00E4682F" w:rsidP="00E4682F">
      <w:pPr>
        <w:tabs>
          <w:tab w:val="left" w:pos="8931"/>
          <w:tab w:val="left" w:pos="9356"/>
          <w:tab w:val="left" w:pos="9498"/>
        </w:tabs>
        <w:ind w:left="142" w:right="191"/>
        <w:jc w:val="both"/>
        <w:rPr>
          <w:rFonts w:cs="Arial"/>
          <w:b/>
          <w:sz w:val="16"/>
          <w:szCs w:val="16"/>
        </w:rPr>
      </w:pPr>
    </w:p>
    <w:p w:rsidR="00DF4D61" w:rsidRPr="0061635C" w:rsidRDefault="00DF4D61" w:rsidP="00B034FE">
      <w:pPr>
        <w:tabs>
          <w:tab w:val="left" w:pos="1004"/>
          <w:tab w:val="left" w:pos="8931"/>
          <w:tab w:val="left" w:pos="9356"/>
          <w:tab w:val="left" w:pos="9498"/>
        </w:tabs>
        <w:ind w:right="191"/>
        <w:jc w:val="both"/>
        <w:rPr>
          <w:rFonts w:cs="Arial"/>
          <w:b/>
          <w:bCs w:val="0"/>
          <w:sz w:val="16"/>
          <w:szCs w:val="16"/>
        </w:rPr>
      </w:pPr>
      <w:r w:rsidRPr="0061635C">
        <w:rPr>
          <w:rFonts w:cs="Arial"/>
          <w:b/>
          <w:bCs w:val="0"/>
          <w:sz w:val="16"/>
          <w:szCs w:val="16"/>
        </w:rPr>
        <w:t>ACREDITACIÓN DE ENCONTRARSE AL CORRIENTE DE SUS OBLIGACIONES FISCALES.</w:t>
      </w:r>
    </w:p>
    <w:p w:rsidR="00DF4D61" w:rsidRPr="0061635C" w:rsidRDefault="00DF4D61" w:rsidP="00DF4D61">
      <w:pPr>
        <w:tabs>
          <w:tab w:val="left" w:pos="1004"/>
          <w:tab w:val="left" w:pos="8931"/>
          <w:tab w:val="left" w:pos="9356"/>
          <w:tab w:val="left" w:pos="9498"/>
        </w:tabs>
        <w:ind w:left="142" w:right="191"/>
        <w:jc w:val="both"/>
        <w:rPr>
          <w:rFonts w:cs="Arial"/>
          <w:b/>
          <w:bCs w:val="0"/>
          <w:sz w:val="16"/>
          <w:szCs w:val="16"/>
        </w:rPr>
      </w:pPr>
    </w:p>
    <w:p w:rsidR="00DF4D61" w:rsidRPr="0061635C" w:rsidRDefault="00DF4D61" w:rsidP="00DF4D61">
      <w:pPr>
        <w:jc w:val="both"/>
        <w:rPr>
          <w:rFonts w:cs="Arial"/>
          <w:b/>
          <w:sz w:val="16"/>
          <w:szCs w:val="16"/>
        </w:rPr>
      </w:pPr>
      <w:r w:rsidRPr="0061635C">
        <w:rPr>
          <w:rFonts w:cs="Arial"/>
          <w:b/>
          <w:sz w:val="16"/>
          <w:szCs w:val="16"/>
        </w:rPr>
        <w:t>PREVIO A LA FORMALIZACIÓN DEL CONTRATO.</w:t>
      </w:r>
    </w:p>
    <w:p w:rsidR="00DF4D61" w:rsidRPr="0061635C" w:rsidRDefault="00DF4D61" w:rsidP="00DF4D61">
      <w:pPr>
        <w:tabs>
          <w:tab w:val="left" w:pos="720"/>
        </w:tabs>
        <w:jc w:val="both"/>
        <w:rPr>
          <w:rFonts w:cs="Arial"/>
          <w:b/>
          <w:bCs w:val="0"/>
          <w:sz w:val="16"/>
          <w:szCs w:val="16"/>
        </w:rPr>
      </w:pPr>
    </w:p>
    <w:p w:rsidR="00DF4D61" w:rsidRPr="0061635C" w:rsidRDefault="00DF4D61" w:rsidP="00DF4D61">
      <w:pPr>
        <w:jc w:val="both"/>
        <w:rPr>
          <w:rFonts w:cs="Arial"/>
          <w:sz w:val="16"/>
          <w:szCs w:val="16"/>
        </w:rPr>
      </w:pPr>
      <w:r w:rsidRPr="0061635C">
        <w:rPr>
          <w:rFonts w:cs="Arial"/>
          <w:sz w:val="16"/>
          <w:szCs w:val="16"/>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w:t>
      </w:r>
      <w:r w:rsidR="00FF3BB0">
        <w:rPr>
          <w:rFonts w:cs="Arial"/>
          <w:sz w:val="16"/>
          <w:szCs w:val="16"/>
        </w:rPr>
        <w:t xml:space="preserve"> ESTABLECE LA REGLA 2.1.37 </w:t>
      </w:r>
      <w:r w:rsidRPr="0061635C">
        <w:rPr>
          <w:rFonts w:cs="Arial"/>
          <w:sz w:val="16"/>
          <w:szCs w:val="16"/>
        </w:rPr>
        <w:t xml:space="preserve"> DE LA RESOLUCIÓN MISCELÁNEA FISCAL PARA 20</w:t>
      </w:r>
      <w:r w:rsidR="00FF3BB0">
        <w:rPr>
          <w:rFonts w:cs="Arial"/>
          <w:sz w:val="16"/>
          <w:szCs w:val="16"/>
        </w:rPr>
        <w:t>23</w:t>
      </w:r>
      <w:r w:rsidRPr="0061635C">
        <w:rPr>
          <w:rFonts w:cs="Arial"/>
          <w:sz w:val="16"/>
          <w:szCs w:val="16"/>
        </w:rPr>
        <w:t>, PUBLICADA EN EL DIARIO OFICIAL DE LA FEDERACIÓN (DOF) EL 2</w:t>
      </w:r>
      <w:r w:rsidR="00FF3BB0">
        <w:rPr>
          <w:rFonts w:cs="Arial"/>
          <w:sz w:val="16"/>
          <w:szCs w:val="16"/>
        </w:rPr>
        <w:t>7</w:t>
      </w:r>
      <w:r w:rsidRPr="0061635C">
        <w:rPr>
          <w:rFonts w:cs="Arial"/>
          <w:sz w:val="16"/>
          <w:szCs w:val="16"/>
        </w:rPr>
        <w:t xml:space="preserve"> DE DICIEMBRE DE 20</w:t>
      </w:r>
      <w:r w:rsidR="00FF3BB0">
        <w:rPr>
          <w:rFonts w:cs="Arial"/>
          <w:sz w:val="16"/>
          <w:szCs w:val="16"/>
        </w:rPr>
        <w:t>22</w:t>
      </w:r>
      <w:r w:rsidRPr="0061635C">
        <w:rPr>
          <w:rFonts w:cs="Arial"/>
          <w:sz w:val="16"/>
          <w:szCs w:val="16"/>
        </w:rPr>
        <w:t xml:space="preserve"> EN RELACIÓN CON LO PREVISTO EN EL ARTÍCULO 32D DEL CÓDIGO FISCAL DE LA FEDERACIÓN.</w:t>
      </w:r>
    </w:p>
    <w:p w:rsidR="00DF4D61" w:rsidRPr="0061635C" w:rsidRDefault="00DF4D61"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 xml:space="preserve">PREVIO A LA SUSCRIPCIÓN DEL CONTRATO, EL LICITANTE GANADOR DEBERÁ PRESENTAR DOCUMENTO VIGENTE EXPEDIDO POR EL SAT </w:t>
      </w:r>
      <w:r w:rsidRPr="0061635C">
        <w:rPr>
          <w:rFonts w:cs="Arial"/>
          <w:b/>
          <w:sz w:val="16"/>
          <w:szCs w:val="16"/>
        </w:rPr>
        <w:t>EN EL QUE SE EMITA LA OPINIÓN DEL CUMPLIMIENTO DE OBLIGACIONES FISCALES</w:t>
      </w:r>
      <w:r w:rsidRPr="0061635C">
        <w:rPr>
          <w:rFonts w:cs="Arial"/>
          <w:sz w:val="16"/>
          <w:szCs w:val="16"/>
        </w:rPr>
        <w:t xml:space="preserve">, EN LOS TÉRMINOS QUE ESTABLECE LA REGLA </w:t>
      </w:r>
      <w:r w:rsidR="00FF3BB0">
        <w:rPr>
          <w:rFonts w:cs="Arial"/>
          <w:sz w:val="16"/>
          <w:szCs w:val="16"/>
        </w:rPr>
        <w:t xml:space="preserve">2.1.37 </w:t>
      </w:r>
      <w:r w:rsidR="00FF3BB0" w:rsidRPr="0061635C">
        <w:rPr>
          <w:rFonts w:cs="Arial"/>
          <w:sz w:val="16"/>
          <w:szCs w:val="16"/>
        </w:rPr>
        <w:t xml:space="preserve"> </w:t>
      </w:r>
      <w:r w:rsidRPr="0061635C">
        <w:rPr>
          <w:rFonts w:cs="Arial"/>
          <w:sz w:val="16"/>
          <w:szCs w:val="16"/>
        </w:rPr>
        <w:t xml:space="preserve"> DE LA MISCELÁNEA FISCAL.</w:t>
      </w:r>
    </w:p>
    <w:p w:rsidR="00DF4D61" w:rsidRPr="0061635C" w:rsidRDefault="00DF4D61" w:rsidP="00DF4D61">
      <w:pPr>
        <w:tabs>
          <w:tab w:val="left" w:pos="3402"/>
        </w:tabs>
        <w:ind w:left="1134" w:hanging="425"/>
        <w:jc w:val="both"/>
        <w:rPr>
          <w:rFonts w:cs="Arial"/>
          <w:b/>
          <w:sz w:val="16"/>
          <w:szCs w:val="16"/>
        </w:rPr>
      </w:pPr>
    </w:p>
    <w:p w:rsidR="00DF4D61" w:rsidRPr="0061635C" w:rsidRDefault="00DF4D61" w:rsidP="00DF4D61">
      <w:pPr>
        <w:jc w:val="both"/>
        <w:rPr>
          <w:rFonts w:cs="Arial"/>
          <w:sz w:val="16"/>
          <w:szCs w:val="16"/>
        </w:rPr>
      </w:pPr>
      <w:r w:rsidRPr="0061635C">
        <w:rPr>
          <w:rFonts w:cs="Arial"/>
          <w:sz w:val="16"/>
          <w:szCs w:val="16"/>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EL SAT EMITA LA RESPUESTA A SU SOLICITUD DE OPINIÓN RESPECTO AL CUMPLIMIENTO DE LAS OBLIGACIONES FISCALES, EN TÉRMINOS DE LA REGLA I.2.1.16 DE LA  RESOLUCIÓN MISCELÁNEA FISCAL PARA 2011.</w:t>
      </w:r>
    </w:p>
    <w:p w:rsidR="00DF4D61" w:rsidRPr="0061635C" w:rsidRDefault="00DF4D61"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DF4D61" w:rsidRPr="0061635C" w:rsidRDefault="00DF4D61"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CB7A3C" w:rsidRPr="0061635C" w:rsidRDefault="00CB7A3C" w:rsidP="00DF4D61">
      <w:pPr>
        <w:jc w:val="both"/>
        <w:rPr>
          <w:rFonts w:cs="Arial"/>
          <w:sz w:val="16"/>
          <w:szCs w:val="16"/>
        </w:rPr>
      </w:pPr>
    </w:p>
    <w:p w:rsidR="00CB7A3C" w:rsidRPr="0061635C" w:rsidRDefault="00CB7A3C" w:rsidP="00CB7A3C">
      <w:pPr>
        <w:suppressAutoHyphens/>
        <w:jc w:val="both"/>
        <w:rPr>
          <w:rFonts w:cs="Arial"/>
          <w:sz w:val="16"/>
          <w:szCs w:val="16"/>
        </w:rPr>
      </w:pPr>
      <w:r w:rsidRPr="0061635C">
        <w:rPr>
          <w:rFonts w:cs="Arial"/>
          <w:sz w:val="16"/>
          <w:szCs w:val="16"/>
        </w:rPr>
        <w:t>EL LICITANTE DEBERÁ PRESENTAR ESCRITO BAJO PROTESTA DE DECIR VERDAD EN EL QUE MANIFIESTE EN CASO DE QUE RESULTE ADJUDICADO EN EL PRESENTE PROCEDIMIENTO DE LICITACIÓN, PREVIO A LA SUSCRIPCIÓN DEL CONTRATO PRESENTARÁ “OPINIÓN DEL CUMPLIMIENTO DE OBLIGACIONES FISCALES” EMITIDA POR EL S.A.T, “OPINIÓN DEL CUMPLIMIENTO DE OBLIGACIONES EN MATERIA DE SEGURIDAD SOCIAL” EXPEDIDA POR EL IMSS, Y CONSTANCIA DE SITUACIÓN FISCAL EN MATERIA DE APORTACIONES PATRONALES Y ENTERO DE DESCUENTOS” EXPEDIDA POR EL INFONAVIT, ESTA ÚLTIMA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LA CUARTA SECCIÓN DEL DIARIO OFICIAL EL 28 DE JUNIO DE 2017; DEBIENDO ESTAR VIGENTES, POSITIVAS Y A NOMBRE DEL LICITANTE.</w:t>
      </w:r>
    </w:p>
    <w:p w:rsidR="00CB7A3C" w:rsidRPr="0061635C" w:rsidRDefault="00CB7A3C" w:rsidP="00DF4D61">
      <w:pPr>
        <w:jc w:val="both"/>
        <w:rPr>
          <w:rFonts w:cs="Arial"/>
          <w:sz w:val="16"/>
          <w:szCs w:val="16"/>
        </w:rPr>
      </w:pPr>
    </w:p>
    <w:p w:rsidR="00DF4D61" w:rsidRPr="0061635C" w:rsidRDefault="00DF4D61"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EL LICITANTE DEBERÁ PRESENTAR AL INSTITUTO LA RESPUESTA  DEL CUMPLIMIENTO DE SUS OBLIGACIONES FISCALES AL CORRIENTE.</w:t>
      </w:r>
    </w:p>
    <w:p w:rsidR="009D2460" w:rsidRPr="0061635C" w:rsidRDefault="009D2460" w:rsidP="009D2460">
      <w:pPr>
        <w:pStyle w:val="Ttulo1"/>
        <w:jc w:val="both"/>
        <w:rPr>
          <w:sz w:val="20"/>
        </w:rPr>
      </w:pPr>
      <w:bookmarkStart w:id="22" w:name="_Toc404271312"/>
      <w:r w:rsidRPr="0061635C">
        <w:rPr>
          <w:sz w:val="20"/>
        </w:rPr>
        <w:t>4. ENUMERACIÓN DE LOS REQUISITOS QUE LOS LICITANTES DEBEN CUMPLIR, PRECISANDO QUE ÉSTOS SE CONSIDERARÁN INDISPENSABLES PARA EVALUAR LA PROPOSICIÓN Y, EN CONSECUENCIA, SU INCUMPLIMIENTO AFECTARÍA SU SOLVENCIA Y MOTIVARÍA SU DESECHAMIENTO</w:t>
      </w:r>
      <w:bookmarkEnd w:id="22"/>
      <w:r w:rsidRPr="0061635C">
        <w:rPr>
          <w:sz w:val="20"/>
        </w:rPr>
        <w:t>:</w:t>
      </w:r>
    </w:p>
    <w:p w:rsidR="009D2460" w:rsidRPr="0061635C" w:rsidRDefault="009D2460" w:rsidP="00E4682F">
      <w:pPr>
        <w:tabs>
          <w:tab w:val="left" w:pos="8931"/>
          <w:tab w:val="left" w:pos="9356"/>
          <w:tab w:val="left" w:pos="9498"/>
        </w:tabs>
        <w:ind w:left="142" w:right="191"/>
        <w:jc w:val="both"/>
        <w:rPr>
          <w:rFonts w:cs="Arial"/>
          <w:b/>
          <w:sz w:val="16"/>
          <w:szCs w:val="16"/>
          <w:lang w:val="es-ES_tradnl"/>
        </w:rPr>
      </w:pPr>
    </w:p>
    <w:p w:rsidR="009D2460" w:rsidRPr="0061635C" w:rsidRDefault="009D2460" w:rsidP="009D2460">
      <w:pPr>
        <w:pStyle w:val="Ttulo2"/>
      </w:pPr>
      <w:bookmarkStart w:id="23" w:name="_Toc404271313"/>
      <w:r w:rsidRPr="0061635C">
        <w:t>4.1. LA PROPOSICIÓN TÉCNICA DEBERÁ CONTENER LA SIGUIENTE DOCUMENTACIÓN, EL NO PRESENTARLOS MOTIVARÁ SU DESECHAMIENTO:</w:t>
      </w:r>
      <w:bookmarkEnd w:id="23"/>
    </w:p>
    <w:p w:rsidR="009D2460" w:rsidRPr="0061635C" w:rsidRDefault="009D2460" w:rsidP="009D2460">
      <w:pPr>
        <w:jc w:val="both"/>
        <w:rPr>
          <w:rFonts w:cs="Arial"/>
          <w:sz w:val="16"/>
          <w:szCs w:val="16"/>
        </w:rPr>
      </w:pPr>
    </w:p>
    <w:p w:rsidR="00C22FFB" w:rsidRPr="0061635C" w:rsidRDefault="00C22FFB" w:rsidP="00D20C95">
      <w:pPr>
        <w:jc w:val="both"/>
        <w:rPr>
          <w:rFonts w:cs="Arial"/>
          <w:b/>
          <w:sz w:val="22"/>
          <w:szCs w:val="22"/>
        </w:rPr>
      </w:pPr>
    </w:p>
    <w:p w:rsidR="009D2460" w:rsidRPr="0061635C" w:rsidRDefault="009D2460" w:rsidP="009D2460">
      <w:pPr>
        <w:tabs>
          <w:tab w:val="left" w:pos="8931"/>
          <w:tab w:val="left" w:pos="9356"/>
          <w:tab w:val="left" w:pos="9498"/>
        </w:tabs>
        <w:ind w:right="191"/>
        <w:jc w:val="both"/>
        <w:rPr>
          <w:rFonts w:cs="Arial"/>
          <w:sz w:val="16"/>
          <w:szCs w:val="16"/>
        </w:rPr>
      </w:pPr>
      <w:r w:rsidRPr="0061635C">
        <w:rPr>
          <w:rFonts w:cs="Arial"/>
          <w:sz w:val="16"/>
          <w:szCs w:val="16"/>
        </w:rPr>
        <w:t>CADA UNO DE LOS DOCUMENTOS QUE INTEGREN LA PROPOSICIÓN, Y AQUELLOS DISTINTOS A ÉSTA, DEBERÁN ESTAR FOLIADOS EN TODAS Y CADA UNA DE LAS FOJAS QUE LOS INTEGREN. AL EFECTO, SE DEBERÁN NUMERAR DE MANERA INDIVIDUAL LAS PROPUESTAS TÉCNICA Y ECONÓMICA, ASÍ COMO EL RESTO DE LOS DOCUMENTOS QUE ENTREGUE EL LICITANTE, SIN QUE EL CUMPLIMIENTO A LO ANTES CITADO SEA MOTIVO DE DESCALIFICACIÓN.</w:t>
      </w:r>
    </w:p>
    <w:p w:rsidR="009D2460" w:rsidRPr="0061635C" w:rsidRDefault="009D2460" w:rsidP="009D2460">
      <w:pPr>
        <w:tabs>
          <w:tab w:val="left" w:pos="8931"/>
          <w:tab w:val="left" w:pos="9356"/>
          <w:tab w:val="left" w:pos="9498"/>
        </w:tabs>
        <w:ind w:left="142" w:right="191"/>
        <w:jc w:val="both"/>
        <w:rPr>
          <w:rFonts w:cs="Arial"/>
          <w:sz w:val="16"/>
          <w:szCs w:val="16"/>
        </w:rPr>
      </w:pPr>
    </w:p>
    <w:p w:rsidR="009D2460" w:rsidRPr="0061635C" w:rsidRDefault="009D2460" w:rsidP="009D2460">
      <w:pPr>
        <w:tabs>
          <w:tab w:val="left" w:pos="8931"/>
          <w:tab w:val="left" w:pos="9356"/>
          <w:tab w:val="left" w:pos="9498"/>
        </w:tabs>
        <w:ind w:right="191"/>
        <w:jc w:val="both"/>
        <w:rPr>
          <w:rFonts w:cs="Arial"/>
          <w:sz w:val="16"/>
          <w:szCs w:val="16"/>
          <w:lang w:val="es-ES_tradnl"/>
        </w:rPr>
      </w:pPr>
      <w:r w:rsidRPr="0061635C">
        <w:rPr>
          <w:rFonts w:cs="Arial"/>
          <w:b/>
          <w:sz w:val="16"/>
          <w:szCs w:val="16"/>
          <w:lang w:val="es-ES_tradnl"/>
        </w:rPr>
        <w:t>A)</w:t>
      </w:r>
      <w:r w:rsidRPr="0061635C">
        <w:rPr>
          <w:rFonts w:cs="Arial"/>
          <w:sz w:val="16"/>
          <w:szCs w:val="16"/>
          <w:lang w:val="es-ES_tradnl"/>
        </w:rPr>
        <w:t xml:space="preserve"> DESCRIPCIÓN AMPLIA Y DETALLADA DE LOS BIENES OFERTADOS, CUMPLIENDO ESTRICTAMENTE CON LO SEÑALADO EN EL </w:t>
      </w:r>
      <w:r w:rsidRPr="0061635C">
        <w:rPr>
          <w:rFonts w:cs="Arial"/>
          <w:b/>
          <w:sz w:val="16"/>
          <w:szCs w:val="16"/>
          <w:lang w:val="es-ES_tradnl"/>
        </w:rPr>
        <w:t>ANEXO NÚMERO 4</w:t>
      </w:r>
      <w:r w:rsidRPr="0061635C">
        <w:rPr>
          <w:rFonts w:cs="Arial"/>
          <w:sz w:val="16"/>
          <w:szCs w:val="16"/>
          <w:lang w:val="es-ES_tradnl"/>
        </w:rPr>
        <w:t xml:space="preserve"> EL CUAL FORMA PARTE DE ESTA CONVOCATORIA; CONFORME A LAS CLAVES, DESCRIPCIONES Y PRESENTACIONES DEL CUADRO BÁSICO DE ALIMENTOS QUE SE PUEDE CONSULTAR EN LA PÁGINA WEB DEL IMSS, EN LA SECCIÓN DE CUADROS BÁSICOS, RENGLÓN ALIMENTOS PARA LO CUAL DEBERÁ UTILIZAR EL FORMATO DEL </w:t>
      </w:r>
      <w:r w:rsidRPr="0061635C">
        <w:rPr>
          <w:rFonts w:cs="Arial"/>
          <w:b/>
          <w:sz w:val="16"/>
          <w:szCs w:val="16"/>
          <w:lang w:val="es-ES_tradnl"/>
        </w:rPr>
        <w:t>ANEXO NÚMERO 10</w:t>
      </w:r>
      <w:r w:rsidRPr="0061635C">
        <w:rPr>
          <w:rFonts w:cs="Arial"/>
          <w:sz w:val="16"/>
          <w:szCs w:val="16"/>
        </w:rPr>
        <w:t xml:space="preserve"> EL CUAL FORMA PARTE ESTA CONVOCATORIA</w:t>
      </w:r>
      <w:r w:rsidRPr="0061635C">
        <w:rPr>
          <w:rFonts w:cs="Arial"/>
          <w:sz w:val="16"/>
          <w:szCs w:val="16"/>
          <w:lang w:val="es-ES_tradnl"/>
        </w:rPr>
        <w:t>.</w:t>
      </w:r>
    </w:p>
    <w:p w:rsidR="00D35229" w:rsidRPr="0061635C" w:rsidRDefault="00D35229" w:rsidP="009D2460">
      <w:pPr>
        <w:pStyle w:val="Sangra3detindependiente1"/>
        <w:ind w:left="0" w:right="191" w:firstLine="0"/>
        <w:rPr>
          <w:b/>
          <w:sz w:val="16"/>
          <w:szCs w:val="16"/>
        </w:rPr>
      </w:pPr>
    </w:p>
    <w:p w:rsidR="009D2460" w:rsidRPr="0061635C" w:rsidRDefault="009D2460" w:rsidP="009D2460">
      <w:pPr>
        <w:pStyle w:val="Sangra3detindependiente1"/>
        <w:ind w:left="0" w:right="191" w:firstLine="0"/>
        <w:rPr>
          <w:sz w:val="16"/>
          <w:szCs w:val="16"/>
        </w:rPr>
      </w:pPr>
      <w:r w:rsidRPr="0061635C">
        <w:rPr>
          <w:b/>
          <w:sz w:val="16"/>
          <w:szCs w:val="16"/>
        </w:rPr>
        <w:t>B)</w:t>
      </w:r>
      <w:r w:rsidRPr="0061635C">
        <w:rPr>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61635C">
        <w:rPr>
          <w:b/>
          <w:sz w:val="16"/>
          <w:szCs w:val="16"/>
        </w:rPr>
        <w:t>ANEXO NÚMERO 1</w:t>
      </w:r>
      <w:r w:rsidRPr="0061635C">
        <w:rPr>
          <w:sz w:val="16"/>
          <w:szCs w:val="16"/>
        </w:rPr>
        <w:t xml:space="preserve"> EL CUAL FORMA PARTE DE ESTA CONVOCATORIA.</w:t>
      </w:r>
    </w:p>
    <w:p w:rsidR="00D35229" w:rsidRPr="0061635C" w:rsidRDefault="00D35229" w:rsidP="009D2460">
      <w:pPr>
        <w:pStyle w:val="Sangra3detindependiente1"/>
        <w:tabs>
          <w:tab w:val="left" w:pos="851"/>
        </w:tabs>
        <w:ind w:left="0" w:right="191" w:firstLine="0"/>
        <w:rPr>
          <w:b/>
          <w:sz w:val="16"/>
          <w:szCs w:val="16"/>
        </w:rPr>
      </w:pPr>
    </w:p>
    <w:p w:rsidR="009D2460" w:rsidRPr="0061635C" w:rsidRDefault="009D2460" w:rsidP="009D2460">
      <w:pPr>
        <w:pStyle w:val="Sangra3detindependiente1"/>
        <w:tabs>
          <w:tab w:val="left" w:pos="851"/>
        </w:tabs>
        <w:ind w:left="0" w:right="191" w:firstLine="0"/>
        <w:rPr>
          <w:sz w:val="16"/>
          <w:szCs w:val="16"/>
        </w:rPr>
      </w:pPr>
      <w:r w:rsidRPr="0061635C">
        <w:rPr>
          <w:b/>
          <w:sz w:val="16"/>
          <w:szCs w:val="16"/>
        </w:rPr>
        <w:t>C)</w:t>
      </w:r>
      <w:r w:rsidRPr="0061635C">
        <w:rPr>
          <w:sz w:val="16"/>
          <w:szCs w:val="16"/>
        </w:rPr>
        <w:t xml:space="preserve">  ESCRITO EN EL QUE EL FIRMANTE MANIFIESTE, BAJO PROTESTA DE DECIR VERDAD, QUE CUENTA CON LAS FACULTADES SUFICIENTES PARA COMPROMETERSE POR SÍ O SU REPRESENTADA. PARA ESTE FIN, PODRÁ PRESENTAR DEBIDAMENTE REQUISITADO EL FORMATO QUE APARECE COMO </w:t>
      </w:r>
      <w:r w:rsidRPr="0061635C">
        <w:rPr>
          <w:b/>
          <w:sz w:val="16"/>
          <w:szCs w:val="16"/>
        </w:rPr>
        <w:t>ANEXO NÚMERO 1</w:t>
      </w:r>
      <w:r w:rsidRPr="0061635C">
        <w:rPr>
          <w:sz w:val="16"/>
          <w:szCs w:val="16"/>
        </w:rPr>
        <w:t xml:space="preserve"> EL CUAL FORMA PARTE DE ESTA CONVOCATORIA. </w:t>
      </w:r>
    </w:p>
    <w:p w:rsidR="00D35229" w:rsidRPr="0061635C" w:rsidRDefault="00D35229" w:rsidP="009D2460">
      <w:pPr>
        <w:pStyle w:val="Sangra3detindependiente1"/>
        <w:tabs>
          <w:tab w:val="left" w:pos="851"/>
        </w:tabs>
        <w:ind w:left="0" w:right="191" w:firstLine="0"/>
        <w:rPr>
          <w:b/>
          <w:sz w:val="16"/>
          <w:szCs w:val="16"/>
        </w:rPr>
      </w:pPr>
    </w:p>
    <w:p w:rsidR="009D2460" w:rsidRPr="0061635C" w:rsidRDefault="009D2460" w:rsidP="009D2460">
      <w:pPr>
        <w:pStyle w:val="Sangra3detindependiente1"/>
        <w:tabs>
          <w:tab w:val="left" w:pos="851"/>
        </w:tabs>
        <w:ind w:left="0" w:right="191" w:firstLine="0"/>
        <w:rPr>
          <w:sz w:val="16"/>
          <w:szCs w:val="16"/>
        </w:rPr>
      </w:pPr>
      <w:r w:rsidRPr="0061635C">
        <w:rPr>
          <w:b/>
          <w:sz w:val="16"/>
          <w:szCs w:val="16"/>
        </w:rPr>
        <w:t>D)</w:t>
      </w:r>
      <w:r w:rsidRPr="0061635C">
        <w:rPr>
          <w:sz w:val="16"/>
          <w:szCs w:val="16"/>
        </w:rPr>
        <w:t xml:space="preserve"> ESCRITO BAJO PROTESTA DE DECIR VERDAD, DE NO ENCONTRARSE EN LOS SUPUESTOS DE LOS ARTÍCULOS 50 Y 60</w:t>
      </w:r>
      <w:r w:rsidRPr="0061635C">
        <w:rPr>
          <w:bCs/>
          <w:sz w:val="16"/>
          <w:szCs w:val="16"/>
        </w:rPr>
        <w:t xml:space="preserve"> PENÚLTIMO PÁRRAFO </w:t>
      </w:r>
      <w:r w:rsidRPr="0061635C">
        <w:rPr>
          <w:sz w:val="16"/>
          <w:szCs w:val="16"/>
        </w:rPr>
        <w:t xml:space="preserve">DE LA LEY DE ADQUISICIONES, ARRENDAMIENTOS Y SERVICIOS DEL SECTOR PÚBLICO, EN TÉRMINOS DEL </w:t>
      </w:r>
      <w:r w:rsidRPr="0061635C">
        <w:rPr>
          <w:b/>
          <w:sz w:val="16"/>
          <w:szCs w:val="16"/>
        </w:rPr>
        <w:t>ANEXO NÚMERO 9</w:t>
      </w:r>
      <w:r w:rsidRPr="0061635C">
        <w:rPr>
          <w:sz w:val="16"/>
          <w:szCs w:val="16"/>
        </w:rPr>
        <w:t xml:space="preserve"> EL CUAL FORMA PARTE DE ESTA CONVOCATORIA.</w:t>
      </w:r>
    </w:p>
    <w:p w:rsidR="00D35229" w:rsidRPr="0061635C" w:rsidRDefault="00D35229" w:rsidP="009D2460">
      <w:pPr>
        <w:pStyle w:val="Sangra3detindependiente1"/>
        <w:tabs>
          <w:tab w:val="left" w:pos="851"/>
        </w:tabs>
        <w:ind w:left="0" w:right="191" w:firstLine="0"/>
        <w:rPr>
          <w:sz w:val="16"/>
          <w:szCs w:val="16"/>
        </w:rPr>
      </w:pPr>
    </w:p>
    <w:p w:rsidR="009D2460" w:rsidRPr="0061635C" w:rsidRDefault="009D2460" w:rsidP="009D2460">
      <w:pPr>
        <w:pStyle w:val="Sangra3detindependiente1"/>
        <w:ind w:left="0" w:right="191" w:firstLine="0"/>
        <w:rPr>
          <w:bCs/>
          <w:sz w:val="16"/>
          <w:szCs w:val="16"/>
        </w:rPr>
      </w:pPr>
      <w:r w:rsidRPr="0061635C">
        <w:rPr>
          <w:b/>
          <w:sz w:val="16"/>
          <w:szCs w:val="16"/>
        </w:rPr>
        <w:t>E)</w:t>
      </w:r>
      <w:r w:rsidRPr="0061635C">
        <w:rPr>
          <w:sz w:val="16"/>
          <w:szCs w:val="16"/>
        </w:rPr>
        <w:t xml:space="preserve"> 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61635C">
        <w:rPr>
          <w:b/>
          <w:bCs/>
          <w:sz w:val="16"/>
          <w:szCs w:val="16"/>
        </w:rPr>
        <w:t>ANEXO NÚMERO 9</w:t>
      </w:r>
      <w:r w:rsidRPr="0061635C">
        <w:rPr>
          <w:sz w:val="16"/>
          <w:szCs w:val="16"/>
        </w:rPr>
        <w:t xml:space="preserve"> EL CUAL FORMA PARTE DE ESTA CONVOCATORIA</w:t>
      </w:r>
      <w:r w:rsidRPr="0061635C">
        <w:rPr>
          <w:bCs/>
          <w:sz w:val="16"/>
          <w:szCs w:val="16"/>
        </w:rPr>
        <w:t>.</w:t>
      </w:r>
    </w:p>
    <w:p w:rsidR="009D2460" w:rsidRPr="0061635C" w:rsidRDefault="009D2460" w:rsidP="009D2460">
      <w:pPr>
        <w:pStyle w:val="Prrafodelista"/>
        <w:ind w:left="0"/>
        <w:rPr>
          <w:rFonts w:ascii="Arial" w:hAnsi="Arial" w:cs="Arial"/>
          <w:bCs/>
          <w:sz w:val="16"/>
          <w:szCs w:val="16"/>
        </w:rPr>
      </w:pPr>
    </w:p>
    <w:p w:rsidR="009D2460" w:rsidRPr="0061635C" w:rsidRDefault="009D2460" w:rsidP="009D2460">
      <w:pPr>
        <w:pStyle w:val="Prrafodelista"/>
        <w:ind w:left="0"/>
        <w:rPr>
          <w:rFonts w:ascii="Arial" w:hAnsi="Arial" w:cs="Arial"/>
          <w:bCs/>
          <w:sz w:val="16"/>
          <w:szCs w:val="16"/>
        </w:rPr>
      </w:pPr>
    </w:p>
    <w:p w:rsidR="008F3748" w:rsidRPr="0061635C" w:rsidRDefault="007F066E" w:rsidP="008F3748">
      <w:pPr>
        <w:jc w:val="both"/>
        <w:rPr>
          <w:rFonts w:cs="Arial"/>
          <w:sz w:val="16"/>
          <w:szCs w:val="16"/>
        </w:rPr>
      </w:pPr>
      <w:r>
        <w:rPr>
          <w:rFonts w:cs="Arial"/>
          <w:b/>
          <w:sz w:val="16"/>
          <w:szCs w:val="16"/>
        </w:rPr>
        <w:t>F</w:t>
      </w:r>
      <w:r w:rsidR="008F3748" w:rsidRPr="0061635C">
        <w:rPr>
          <w:rFonts w:cs="Arial"/>
          <w:b/>
          <w:sz w:val="16"/>
          <w:szCs w:val="16"/>
        </w:rPr>
        <w:t xml:space="preserve">) </w:t>
      </w:r>
      <w:r w:rsidR="008F3748" w:rsidRPr="0061635C">
        <w:rPr>
          <w:rFonts w:cs="Arial"/>
          <w:sz w:val="16"/>
          <w:szCs w:val="16"/>
        </w:rPr>
        <w:t>OPINIÓN DEL CUMPLIMIENTO DE OBLIGACIONES EN MATERIA DE SEGURIDAD SOCIAL, EN TÉRMINOS DEL ARTÍCULO 32-D DEL CÓDIGO FISCAL DE LA FEDERACIÓN, DE CONFORMIDAD CON LA REGLA SEGUNDA Y QUINTA  DEL</w:t>
      </w:r>
      <w:r w:rsidR="008F3748" w:rsidRPr="0061635C">
        <w:t xml:space="preserve"> </w:t>
      </w:r>
      <w:r w:rsidR="008F3748" w:rsidRPr="0061635C">
        <w:rPr>
          <w:rFonts w:cs="Arial"/>
          <w:sz w:val="16"/>
          <w:szCs w:val="16"/>
        </w:rPr>
        <w:t>ACUERDO ACDO.SA1.HCT.101214/281.P.DIR, PUBLICADO EN EL DIARIO OFICIAL DE LA FEDERACIÓN EL 27 DE FEBRERO DEL 2015. LA CUAL DEBERÁN DE CONSULTAR EN EL APARTADO “PATRONES O EMPRESAS” DE LA PAGINA DE INTERNET (</w:t>
      </w:r>
      <w:hyperlink r:id="rId9" w:history="1">
        <w:r w:rsidR="008F3748" w:rsidRPr="0061635C">
          <w:rPr>
            <w:rStyle w:val="Hipervnculo"/>
            <w:rFonts w:cs="Arial"/>
            <w:sz w:val="16"/>
            <w:szCs w:val="16"/>
          </w:rPr>
          <w:t>WWW.IMSS.GOB.MX</w:t>
        </w:r>
      </w:hyperlink>
      <w:r w:rsidR="008F3748" w:rsidRPr="0061635C">
        <w:rPr>
          <w:rFonts w:cs="Arial"/>
          <w:sz w:val="16"/>
          <w:szCs w:val="16"/>
        </w:rPr>
        <w:t>).</w:t>
      </w:r>
    </w:p>
    <w:p w:rsidR="008F3748" w:rsidRPr="0061635C" w:rsidRDefault="008F3748" w:rsidP="008F3748">
      <w:pPr>
        <w:pStyle w:val="Prrafodelista"/>
        <w:ind w:left="0"/>
        <w:contextualSpacing/>
        <w:rPr>
          <w:rFonts w:ascii="Arial" w:hAnsi="Arial" w:cs="Arial"/>
          <w:bCs/>
          <w:sz w:val="16"/>
          <w:szCs w:val="16"/>
        </w:rPr>
      </w:pPr>
    </w:p>
    <w:p w:rsidR="008F3748" w:rsidRPr="0061635C" w:rsidRDefault="007F066E" w:rsidP="00B34DE7">
      <w:pPr>
        <w:jc w:val="both"/>
        <w:rPr>
          <w:rFonts w:cs="Arial"/>
          <w:sz w:val="16"/>
          <w:szCs w:val="16"/>
        </w:rPr>
      </w:pPr>
      <w:r>
        <w:rPr>
          <w:rFonts w:cs="Arial"/>
          <w:b/>
          <w:sz w:val="16"/>
          <w:szCs w:val="16"/>
        </w:rPr>
        <w:t>G</w:t>
      </w:r>
      <w:r w:rsidR="00B34DE7" w:rsidRPr="0061635C">
        <w:rPr>
          <w:rFonts w:cs="Arial"/>
          <w:b/>
          <w:sz w:val="16"/>
          <w:szCs w:val="16"/>
        </w:rPr>
        <w:t>)</w:t>
      </w:r>
      <w:r w:rsidR="00B34DE7" w:rsidRPr="0061635C">
        <w:rPr>
          <w:rFonts w:cs="Arial"/>
          <w:sz w:val="16"/>
          <w:szCs w:val="16"/>
        </w:rPr>
        <w:t xml:space="preserve"> </w:t>
      </w:r>
      <w:r w:rsidR="008F3748" w:rsidRPr="0061635C">
        <w:rPr>
          <w:rFonts w:cs="Arial"/>
          <w:sz w:val="16"/>
          <w:szCs w:val="16"/>
        </w:rPr>
        <w:t>COMPROBANTE DEL DOMICILIO FISCAL, CON UNA  ANTIGÜEDAD NO MAYOR A 3 TRES MESES (AGUA, LUZ, TELEFONO).</w:t>
      </w:r>
    </w:p>
    <w:p w:rsidR="008F3748" w:rsidRPr="0061635C" w:rsidRDefault="008F3748" w:rsidP="008F3748">
      <w:pPr>
        <w:rPr>
          <w:rFonts w:ascii="Calibri" w:hAnsi="Calibri"/>
          <w:sz w:val="22"/>
          <w:szCs w:val="22"/>
          <w:lang w:val="es-MX"/>
        </w:rPr>
      </w:pPr>
    </w:p>
    <w:p w:rsidR="009D2460" w:rsidRPr="0061635C" w:rsidRDefault="009D2460" w:rsidP="009D2460">
      <w:pPr>
        <w:jc w:val="both"/>
        <w:rPr>
          <w:rFonts w:cs="Arial"/>
          <w:sz w:val="16"/>
          <w:szCs w:val="16"/>
        </w:rPr>
      </w:pPr>
      <w:r w:rsidRPr="0061635C">
        <w:rPr>
          <w:rFonts w:cs="Arial"/>
          <w:sz w:val="16"/>
          <w:szCs w:val="16"/>
        </w:rPr>
        <w:t>QUE UNA VEZ RECIBIDAS LAS PROPOSICIONES EN LA FECHA, HORA Y LUGAR ESTABLECIDOS, ÉSTAS NO PODRÁN RETIRARSE O DEJARSE SIN EFECTO, POR LO QUE DEBERÁN CONSIDERARSE VIGENTES DENTRO DEL PROCEDIMIENTO DE LICITACIÓN PÚBLICA HASTA SU CONCLUSIÓN.</w:t>
      </w:r>
    </w:p>
    <w:p w:rsidR="009D2460" w:rsidRPr="0061635C" w:rsidRDefault="009D2460" w:rsidP="009D2460">
      <w:pPr>
        <w:pStyle w:val="Subttulo"/>
        <w:jc w:val="left"/>
        <w:rPr>
          <w:rFonts w:cs="Arial"/>
          <w:b w:val="0"/>
          <w:sz w:val="22"/>
          <w:szCs w:val="22"/>
          <w:lang w:val="es-ES"/>
        </w:rPr>
      </w:pPr>
    </w:p>
    <w:p w:rsidR="00DF4D61" w:rsidRPr="0061635C" w:rsidRDefault="00DF4D61" w:rsidP="00630942">
      <w:pPr>
        <w:pStyle w:val="Prrafodelista"/>
        <w:numPr>
          <w:ilvl w:val="0"/>
          <w:numId w:val="31"/>
        </w:numPr>
        <w:tabs>
          <w:tab w:val="left" w:pos="284"/>
          <w:tab w:val="left" w:pos="4604"/>
        </w:tabs>
        <w:suppressAutoHyphens/>
        <w:ind w:left="142" w:right="191" w:firstLine="0"/>
        <w:jc w:val="both"/>
        <w:rPr>
          <w:rFonts w:ascii="Arial" w:hAnsi="Arial" w:cs="Arial"/>
          <w:bCs/>
          <w:sz w:val="16"/>
          <w:szCs w:val="16"/>
        </w:rPr>
      </w:pPr>
      <w:r w:rsidRPr="0061635C">
        <w:rPr>
          <w:rFonts w:ascii="Arial" w:hAnsi="Arial" w:cs="Arial"/>
          <w:bCs/>
          <w:sz w:val="16"/>
          <w:szCs w:val="16"/>
        </w:rPr>
        <w:t>LAS CARTAS PROTESTADAS QUE PRESENTEN LOS LICITANTES, PODRÁN SER FIRMADAS AUTÓGRAFAMENTE POR EL LICITANTE O SU REPRESENTANTE LEGAL, SIENDO MOTIVO DE DESCALIFICACIÓN EL HECHO DE QUE LAS HOJAS QUE LAS INTEGREN Y SUS ANEXOS CAREZCAN DE FIRMA O RÚBRICA.</w:t>
      </w:r>
    </w:p>
    <w:p w:rsidR="00217CC0" w:rsidRPr="0061635C" w:rsidRDefault="00217CC0" w:rsidP="00217CC0">
      <w:pPr>
        <w:pStyle w:val="Prrafodelista"/>
        <w:tabs>
          <w:tab w:val="left" w:pos="284"/>
          <w:tab w:val="left" w:pos="4604"/>
        </w:tabs>
        <w:suppressAutoHyphens/>
        <w:ind w:left="142" w:right="191"/>
        <w:jc w:val="both"/>
        <w:rPr>
          <w:rFonts w:ascii="Arial" w:hAnsi="Arial" w:cs="Arial"/>
          <w:bCs/>
          <w:sz w:val="16"/>
          <w:szCs w:val="16"/>
        </w:rPr>
      </w:pPr>
    </w:p>
    <w:p w:rsidR="00217CC0" w:rsidRPr="0061635C" w:rsidRDefault="00217CC0" w:rsidP="00630942">
      <w:pPr>
        <w:pStyle w:val="Textoindependiente"/>
        <w:numPr>
          <w:ilvl w:val="0"/>
          <w:numId w:val="31"/>
        </w:numPr>
        <w:tabs>
          <w:tab w:val="left" w:pos="284"/>
        </w:tabs>
        <w:suppressAutoHyphens/>
        <w:autoSpaceDE/>
        <w:autoSpaceDN/>
        <w:spacing w:line="240" w:lineRule="auto"/>
        <w:ind w:left="142" w:right="191" w:firstLine="0"/>
        <w:jc w:val="both"/>
        <w:rPr>
          <w:rFonts w:cs="Arial"/>
          <w:b w:val="0"/>
          <w:sz w:val="16"/>
          <w:szCs w:val="16"/>
          <w:lang w:val="es-ES"/>
        </w:rPr>
      </w:pPr>
      <w:r w:rsidRPr="0061635C">
        <w:rPr>
          <w:rFonts w:cs="Arial"/>
          <w:b w:val="0"/>
          <w:sz w:val="16"/>
          <w:szCs w:val="16"/>
          <w:lang w:val="es-ES"/>
        </w:rPr>
        <w:t>LAS PERSONAS QUE DESEEN PARTICIPAR EN ESTA LICITACIÓN, DEBERÁN CUMPLIR CON LO ESTABLECIDO EN LAS BASES CONTENIDAS EN LA PRESENTE CONVOCATORIA.</w:t>
      </w:r>
    </w:p>
    <w:p w:rsidR="00DF4D61" w:rsidRPr="0061635C" w:rsidRDefault="00DF4D61" w:rsidP="00217CC0">
      <w:pPr>
        <w:ind w:right="794"/>
        <w:jc w:val="both"/>
        <w:rPr>
          <w:rFonts w:cs="Arial"/>
          <w:sz w:val="16"/>
          <w:szCs w:val="16"/>
        </w:rPr>
      </w:pPr>
    </w:p>
    <w:p w:rsidR="00DF4D61" w:rsidRPr="0061635C" w:rsidRDefault="00DF4D61" w:rsidP="00630942">
      <w:pPr>
        <w:numPr>
          <w:ilvl w:val="0"/>
          <w:numId w:val="9"/>
        </w:numPr>
        <w:tabs>
          <w:tab w:val="clear" w:pos="1080"/>
          <w:tab w:val="num" w:pos="360"/>
          <w:tab w:val="left" w:pos="1004"/>
          <w:tab w:val="left" w:pos="4604"/>
        </w:tabs>
        <w:suppressAutoHyphens/>
        <w:ind w:left="142" w:right="191" w:firstLine="0"/>
        <w:jc w:val="both"/>
        <w:rPr>
          <w:rFonts w:cs="Arial"/>
          <w:sz w:val="16"/>
          <w:szCs w:val="16"/>
          <w:lang w:val="es-ES_tradnl"/>
        </w:rPr>
      </w:pPr>
      <w:r w:rsidRPr="0061635C">
        <w:rPr>
          <w:rFonts w:cs="Arial"/>
          <w:sz w:val="16"/>
          <w:szCs w:val="16"/>
          <w:lang w:val="es-ES_tradnl"/>
        </w:rPr>
        <w:t>LOS LICITANTES QUE DESEEN PARTICIPAR, SÓLO PODRÁN PRESENTAR UNA PROPOSICIÓN POR GRUPO EN CADA PROCEDIMIENTO DE CONTRATACIÓN; UNA VEZ INICIADO EL ACTO DE PRESENTACIÓN Y APERTURA DE PROPOSICIONES, Y RECIBIDAS LAS MISMAS EN LA FECHA, HORA Y EN FORMA PRESENCIAL, ÉSTAS NO PODRÁN RETIRARSE O DEJARSE SIN EFECTO, POR LO QUE SE CONSIDERARÁN VIGENTES DENTRO DEL PROCEDIMIENTO DE LICITACIÓN PÚBLICA HASTA SU CONCLUSIÓN.</w:t>
      </w:r>
    </w:p>
    <w:p w:rsidR="00DF4D61" w:rsidRPr="0061635C" w:rsidRDefault="00DF4D61" w:rsidP="00DF4D61">
      <w:pPr>
        <w:tabs>
          <w:tab w:val="left" w:pos="1004"/>
          <w:tab w:val="left" w:pos="4604"/>
        </w:tabs>
        <w:ind w:right="191"/>
        <w:jc w:val="both"/>
        <w:rPr>
          <w:rFonts w:cs="Arial"/>
          <w:bCs w:val="0"/>
          <w:sz w:val="16"/>
          <w:szCs w:val="16"/>
          <w:lang w:val="es-ES_tradnl"/>
        </w:rPr>
      </w:pPr>
    </w:p>
    <w:p w:rsidR="00DF4D61" w:rsidRDefault="00DF4D61" w:rsidP="00630942">
      <w:pPr>
        <w:numPr>
          <w:ilvl w:val="0"/>
          <w:numId w:val="9"/>
        </w:numPr>
        <w:tabs>
          <w:tab w:val="clear" w:pos="1080"/>
          <w:tab w:val="num" w:pos="360"/>
          <w:tab w:val="left" w:pos="1004"/>
          <w:tab w:val="left" w:pos="4604"/>
        </w:tabs>
        <w:suppressAutoHyphens/>
        <w:ind w:left="142" w:right="191" w:firstLine="0"/>
        <w:jc w:val="both"/>
        <w:rPr>
          <w:rFonts w:cs="Arial"/>
          <w:sz w:val="16"/>
          <w:szCs w:val="16"/>
          <w:lang w:val="es-ES_tradnl"/>
        </w:rPr>
      </w:pPr>
      <w:r w:rsidRPr="0061635C">
        <w:rPr>
          <w:rFonts w:cs="Arial"/>
          <w:bCs w:val="0"/>
          <w:sz w:val="16"/>
          <w:szCs w:val="16"/>
          <w:lang w:val="es-ES_tradnl"/>
        </w:rPr>
        <w:t>EN CASO DE QUE SE PRESENTEN PROPOSICIONES EN FORMA CONJUNTA, CADA UNA DE LAS PERSONAS AGRUPADAS, DEBERÁN PRESENTAR EN FORMA INDIVIDUAL LOS ESCRITOS SEÑALADOS EN ESTE NUMERAL, P</w:t>
      </w:r>
      <w:r w:rsidRPr="0061635C">
        <w:rPr>
          <w:rFonts w:cs="Arial"/>
          <w:sz w:val="16"/>
          <w:szCs w:val="16"/>
          <w:lang w:val="es-ES_tradnl"/>
        </w:rPr>
        <w:t xml:space="preserve">ARA LO CUAL DEBERÁN OBSERVAR EL </w:t>
      </w:r>
      <w:r w:rsidRPr="0061635C">
        <w:rPr>
          <w:rFonts w:cs="Arial"/>
          <w:b/>
          <w:bCs w:val="0"/>
          <w:sz w:val="16"/>
          <w:szCs w:val="16"/>
          <w:lang w:val="es-ES_tradnl"/>
        </w:rPr>
        <w:t>ANEXO NÚMERO</w:t>
      </w:r>
      <w:r w:rsidRPr="0061635C">
        <w:rPr>
          <w:rFonts w:cs="Arial"/>
          <w:sz w:val="16"/>
          <w:szCs w:val="16"/>
          <w:lang w:val="es-ES_tradnl"/>
        </w:rPr>
        <w:t xml:space="preserve"> </w:t>
      </w:r>
      <w:r w:rsidRPr="0061635C">
        <w:rPr>
          <w:rFonts w:cs="Arial"/>
          <w:b/>
          <w:bCs w:val="0"/>
          <w:sz w:val="16"/>
          <w:szCs w:val="16"/>
          <w:lang w:val="es-ES_tradnl"/>
        </w:rPr>
        <w:t xml:space="preserve">12 </w:t>
      </w:r>
      <w:r w:rsidRPr="0061635C">
        <w:rPr>
          <w:rFonts w:cs="Arial"/>
          <w:bCs w:val="0"/>
          <w:sz w:val="16"/>
          <w:szCs w:val="16"/>
          <w:lang w:val="es-ES_tradnl"/>
        </w:rPr>
        <w:t xml:space="preserve">EL CUAL FORMA PARTE </w:t>
      </w:r>
      <w:r w:rsidRPr="0061635C">
        <w:rPr>
          <w:rFonts w:cs="Arial"/>
          <w:sz w:val="16"/>
          <w:szCs w:val="16"/>
          <w:lang w:val="es-ES_tradnl"/>
        </w:rPr>
        <w:t>DE ESTA CONVOCATORIA, REQUISITOS QUE DEBERÁN TAMBIÉN CUMPLIR, AUN TRATÁNDOSE DE MICRO, PEQUEÑAS Y MEDIANAS EMPRESA (MIPYMES)</w:t>
      </w:r>
      <w:r w:rsidR="00635699">
        <w:rPr>
          <w:rFonts w:cs="Arial"/>
          <w:sz w:val="16"/>
          <w:szCs w:val="16"/>
          <w:lang w:val="es-ES_tradnl"/>
        </w:rPr>
        <w:t>.</w:t>
      </w:r>
    </w:p>
    <w:p w:rsidR="00FF3BB0" w:rsidRDefault="00FF3BB0" w:rsidP="00FF3BB0">
      <w:pPr>
        <w:ind w:firstLine="288"/>
        <w:jc w:val="both"/>
        <w:rPr>
          <w:rFonts w:cs="Arial"/>
          <w:b/>
          <w:sz w:val="16"/>
          <w:szCs w:val="16"/>
          <w:lang w:val="es-ES_tradnl"/>
        </w:rPr>
      </w:pPr>
    </w:p>
    <w:p w:rsidR="00FF3BB0" w:rsidRPr="00FF3BB0" w:rsidRDefault="00FF3BB0" w:rsidP="00FF3BB0">
      <w:pPr>
        <w:ind w:left="288"/>
        <w:jc w:val="both"/>
        <w:rPr>
          <w:rFonts w:cs="Arial"/>
          <w:sz w:val="16"/>
          <w:szCs w:val="16"/>
        </w:rPr>
      </w:pPr>
      <w:r>
        <w:rPr>
          <w:rFonts w:cs="Arial"/>
          <w:b/>
          <w:sz w:val="16"/>
          <w:szCs w:val="16"/>
          <w:lang w:val="es-ES_tradnl"/>
        </w:rPr>
        <w:t>H</w:t>
      </w:r>
      <w:r w:rsidRPr="00FF3BB0">
        <w:rPr>
          <w:rFonts w:cs="Arial"/>
          <w:b/>
          <w:sz w:val="16"/>
          <w:szCs w:val="16"/>
        </w:rPr>
        <w:t>)</w:t>
      </w:r>
      <w:r w:rsidRPr="00FF3BB0">
        <w:rPr>
          <w:rFonts w:cs="Arial"/>
          <w:sz w:val="16"/>
          <w:szCs w:val="16"/>
        </w:rPr>
        <w:t xml:space="preserve"> </w:t>
      </w:r>
      <w:r w:rsidRPr="00FF3BB0">
        <w:rPr>
          <w:rFonts w:cs="Arial"/>
          <w:bCs w:val="0"/>
          <w:sz w:val="16"/>
          <w:szCs w:val="16"/>
          <w:lang w:val="es-ES_tradnl"/>
        </w:rPr>
        <w:t>Carta de conflicto de interés, en el que el licitante manifiesta bajo protesta decir verdad, que no desempeña empleo, cargo o comisión en el servicio público o, en su caso, que a pesar de desempeñarlo, con la formalización del contrato correspondiente no se actualiza un conflicto de Interés de acuerdo al artículo 49 fracción IX, de la Ley General de Responsabilidades Administrativas de los Servidores Públicos.</w:t>
      </w:r>
    </w:p>
    <w:p w:rsidR="00FF3BB0" w:rsidRPr="0061635C" w:rsidRDefault="00FF3BB0" w:rsidP="00630942">
      <w:pPr>
        <w:numPr>
          <w:ilvl w:val="0"/>
          <w:numId w:val="9"/>
        </w:numPr>
        <w:tabs>
          <w:tab w:val="clear" w:pos="1080"/>
          <w:tab w:val="num" w:pos="360"/>
          <w:tab w:val="left" w:pos="1004"/>
          <w:tab w:val="left" w:pos="4604"/>
        </w:tabs>
        <w:suppressAutoHyphens/>
        <w:ind w:left="142" w:right="191" w:firstLine="0"/>
        <w:jc w:val="both"/>
        <w:rPr>
          <w:rFonts w:cs="Arial"/>
          <w:sz w:val="16"/>
          <w:szCs w:val="16"/>
          <w:lang w:val="es-ES_tradnl"/>
        </w:rPr>
      </w:pPr>
    </w:p>
    <w:p w:rsidR="00F94BE7" w:rsidRPr="0061635C" w:rsidRDefault="00F94BE7" w:rsidP="00F94BE7">
      <w:pPr>
        <w:pStyle w:val="Prrafodelista"/>
        <w:rPr>
          <w:rFonts w:cs="Arial"/>
          <w:sz w:val="16"/>
          <w:szCs w:val="16"/>
          <w:lang w:val="es-ES_tradnl"/>
        </w:rPr>
      </w:pPr>
    </w:p>
    <w:p w:rsidR="00F94BE7" w:rsidRPr="0061635C" w:rsidRDefault="00F94BE7" w:rsidP="00F94BE7">
      <w:pPr>
        <w:pStyle w:val="Texto0"/>
        <w:spacing w:after="0" w:line="240" w:lineRule="auto"/>
        <w:rPr>
          <w:rFonts w:cs="Arial"/>
          <w:szCs w:val="18"/>
        </w:rPr>
      </w:pPr>
      <w:r w:rsidRPr="00FF3BB0">
        <w:rPr>
          <w:rFonts w:cs="Arial"/>
          <w:b/>
          <w:i/>
          <w:szCs w:val="18"/>
          <w:u w:val="single"/>
        </w:rPr>
        <w:t xml:space="preserve">La falta de presentación de la documentación afecta la solvencia de su propuesta y motivaría su </w:t>
      </w:r>
      <w:proofErr w:type="spellStart"/>
      <w:r w:rsidRPr="00FF3BB0">
        <w:rPr>
          <w:rFonts w:cs="Arial"/>
          <w:b/>
          <w:i/>
          <w:szCs w:val="18"/>
          <w:u w:val="single"/>
        </w:rPr>
        <w:t>desechamiento</w:t>
      </w:r>
      <w:proofErr w:type="spellEnd"/>
    </w:p>
    <w:p w:rsidR="00F94BE7" w:rsidRPr="0061635C" w:rsidRDefault="00F94BE7" w:rsidP="00F94BE7">
      <w:pPr>
        <w:tabs>
          <w:tab w:val="left" w:pos="1004"/>
          <w:tab w:val="left" w:pos="4604"/>
        </w:tabs>
        <w:suppressAutoHyphens/>
        <w:ind w:left="142" w:right="191"/>
        <w:jc w:val="both"/>
        <w:rPr>
          <w:rFonts w:cs="Arial"/>
          <w:sz w:val="16"/>
          <w:szCs w:val="16"/>
          <w:lang w:val="es-MX"/>
        </w:rPr>
      </w:pPr>
    </w:p>
    <w:p w:rsidR="00DF4D61" w:rsidRPr="0061635C" w:rsidRDefault="00DF4D61" w:rsidP="009D2460">
      <w:pPr>
        <w:pStyle w:val="Subttulo"/>
        <w:jc w:val="left"/>
        <w:rPr>
          <w:rFonts w:cs="Arial"/>
          <w:b w:val="0"/>
          <w:sz w:val="22"/>
          <w:szCs w:val="22"/>
          <w:lang w:val="es-ES"/>
        </w:rPr>
      </w:pPr>
    </w:p>
    <w:p w:rsidR="00DF4D61" w:rsidRPr="0061635C" w:rsidRDefault="00B034FE" w:rsidP="00B034FE">
      <w:pPr>
        <w:pStyle w:val="Sangra3detindependiente3"/>
        <w:tabs>
          <w:tab w:val="left" w:pos="284"/>
          <w:tab w:val="left" w:pos="993"/>
        </w:tabs>
        <w:suppressAutoHyphens w:val="0"/>
        <w:ind w:left="142" w:right="191" w:firstLine="0"/>
        <w:rPr>
          <w:rFonts w:cs="Arial"/>
          <w:bCs/>
          <w:sz w:val="16"/>
          <w:szCs w:val="16"/>
        </w:rPr>
      </w:pPr>
      <w:r w:rsidRPr="0061635C">
        <w:rPr>
          <w:rFonts w:cs="Arial"/>
          <w:b/>
          <w:bCs/>
          <w:sz w:val="16"/>
          <w:szCs w:val="16"/>
        </w:rPr>
        <w:lastRenderedPageBreak/>
        <w:t>4.2</w:t>
      </w:r>
      <w:r w:rsidR="00DF4D61" w:rsidRPr="0061635C">
        <w:rPr>
          <w:rFonts w:cs="Arial"/>
          <w:b/>
          <w:bCs/>
          <w:sz w:val="16"/>
          <w:szCs w:val="16"/>
        </w:rPr>
        <w:t xml:space="preserve"> PROPUESTA ECONÓMICA</w:t>
      </w:r>
      <w:r w:rsidR="00DF4D61" w:rsidRPr="0061635C">
        <w:rPr>
          <w:rFonts w:cs="Arial"/>
          <w:bCs/>
          <w:sz w:val="16"/>
          <w:szCs w:val="16"/>
        </w:rPr>
        <w:t>:</w:t>
      </w:r>
    </w:p>
    <w:p w:rsidR="00DF4D61" w:rsidRPr="0061635C" w:rsidRDefault="00DF4D61" w:rsidP="00DF4D61">
      <w:pPr>
        <w:tabs>
          <w:tab w:val="left" w:pos="8931"/>
          <w:tab w:val="left" w:pos="9356"/>
          <w:tab w:val="left" w:pos="9498"/>
        </w:tabs>
        <w:ind w:left="142" w:right="191"/>
        <w:jc w:val="both"/>
        <w:rPr>
          <w:rFonts w:cs="Arial"/>
          <w:sz w:val="16"/>
          <w:szCs w:val="16"/>
        </w:rPr>
      </w:pPr>
    </w:p>
    <w:p w:rsidR="00DF4D61" w:rsidRPr="0061635C" w:rsidRDefault="00DF4D61" w:rsidP="00DF4D61">
      <w:pPr>
        <w:tabs>
          <w:tab w:val="left" w:pos="8931"/>
          <w:tab w:val="left" w:pos="9356"/>
          <w:tab w:val="left" w:pos="9498"/>
        </w:tabs>
        <w:ind w:left="142" w:right="191"/>
        <w:jc w:val="both"/>
        <w:rPr>
          <w:rFonts w:cs="Arial"/>
          <w:sz w:val="16"/>
          <w:szCs w:val="16"/>
        </w:rPr>
      </w:pPr>
      <w:r w:rsidRPr="0061635C">
        <w:rPr>
          <w:rFonts w:cs="Arial"/>
          <w:sz w:val="16"/>
          <w:szCs w:val="16"/>
        </w:rPr>
        <w:t xml:space="preserve">LA PROPUESTA ECONÓMICA, DEBERÁ CONTENER LA COTIZACIÓN DE LOS BIENES CON ENTREGA Y DISTRIBUCIÓN OFERTADOS, INDICANDO LA PARTIDA, CLAVE, GRUPO, PRECIO UNITARIO, DE LOS BIENES OFERTADOS,  CONFORME AL </w:t>
      </w:r>
      <w:r w:rsidRPr="0061635C">
        <w:rPr>
          <w:rFonts w:cs="Arial"/>
          <w:b/>
          <w:bCs w:val="0"/>
          <w:sz w:val="16"/>
          <w:szCs w:val="16"/>
        </w:rPr>
        <w:t>ANEXO NÚMERO 11</w:t>
      </w:r>
      <w:r w:rsidRPr="0061635C">
        <w:rPr>
          <w:rFonts w:cs="Arial"/>
          <w:sz w:val="16"/>
          <w:szCs w:val="16"/>
        </w:rPr>
        <w:t xml:space="preserve"> EL CUAL FORMA PARTE DE ESTA CONVOCATORIA. </w:t>
      </w:r>
      <w:r w:rsidRPr="00635699">
        <w:rPr>
          <w:rFonts w:cs="Arial"/>
          <w:b/>
          <w:sz w:val="16"/>
          <w:szCs w:val="16"/>
        </w:rPr>
        <w:t>PARA MAYOR AGILIDAD DE LA CAPTURA DE LAS PROPUESTAS, SE SOLICITA ATENTAMENTE ENVIAR SU PROPUESTA ADEMÁS DE ESCANEADA CON FIRMA EN LA ÚLTIMA PÁGINA, EN ARCHIVO EXCEL O WORD. EN</w:t>
      </w:r>
      <w:r w:rsidRPr="0061635C">
        <w:rPr>
          <w:rFonts w:cs="Arial"/>
          <w:sz w:val="16"/>
          <w:szCs w:val="16"/>
        </w:rPr>
        <w:t xml:space="preserve"> EL ENTENDIDO DE QUE EXISTAN DISCREPANCIAS SE TOMARÁ COMO OFICIAL LA QUE SE PRESENTE EN FORMA ESCANEADA.</w:t>
      </w:r>
    </w:p>
    <w:p w:rsidR="00DF4D61" w:rsidRPr="0061635C" w:rsidRDefault="00DF4D61" w:rsidP="00DF4D61">
      <w:pPr>
        <w:tabs>
          <w:tab w:val="left" w:pos="8931"/>
          <w:tab w:val="left" w:pos="9356"/>
          <w:tab w:val="left" w:pos="9498"/>
        </w:tabs>
        <w:ind w:left="142" w:right="191"/>
        <w:jc w:val="both"/>
        <w:rPr>
          <w:rFonts w:cs="Arial"/>
          <w:sz w:val="16"/>
          <w:szCs w:val="16"/>
        </w:rPr>
      </w:pPr>
    </w:p>
    <w:p w:rsidR="00DF4D61" w:rsidRPr="0061635C" w:rsidRDefault="00DF4D61" w:rsidP="00DF4D61">
      <w:pPr>
        <w:tabs>
          <w:tab w:val="left" w:pos="8931"/>
          <w:tab w:val="left" w:pos="9356"/>
          <w:tab w:val="left" w:pos="9498"/>
        </w:tabs>
        <w:ind w:left="142" w:right="191"/>
        <w:jc w:val="both"/>
        <w:rPr>
          <w:rFonts w:cs="Arial"/>
          <w:sz w:val="16"/>
          <w:szCs w:val="16"/>
        </w:rPr>
      </w:pPr>
      <w:r w:rsidRPr="0061635C">
        <w:rPr>
          <w:rFonts w:cs="Arial"/>
          <w:sz w:val="16"/>
          <w:szCs w:val="16"/>
        </w:rPr>
        <w:t xml:space="preserve">LAS COTIZACIONES DEBERÁN ELABORARSE A </w:t>
      </w:r>
      <w:r w:rsidR="00B34DE7" w:rsidRPr="0061635C">
        <w:rPr>
          <w:rFonts w:cs="Arial"/>
          <w:sz w:val="16"/>
          <w:szCs w:val="16"/>
        </w:rPr>
        <w:t>DOS DECIMALES</w:t>
      </w:r>
      <w:r w:rsidRPr="0061635C">
        <w:rPr>
          <w:rFonts w:cs="Arial"/>
          <w:sz w:val="16"/>
          <w:szCs w:val="16"/>
        </w:rPr>
        <w:t>.</w:t>
      </w:r>
    </w:p>
    <w:p w:rsidR="00DF4D61" w:rsidRPr="0061635C" w:rsidRDefault="00DF4D61" w:rsidP="00DF4D61">
      <w:pPr>
        <w:tabs>
          <w:tab w:val="left" w:pos="8931"/>
          <w:tab w:val="left" w:pos="9356"/>
          <w:tab w:val="left" w:pos="9498"/>
        </w:tabs>
        <w:ind w:left="142" w:right="191"/>
        <w:jc w:val="both"/>
        <w:rPr>
          <w:rFonts w:cs="Arial"/>
          <w:sz w:val="16"/>
          <w:szCs w:val="16"/>
        </w:rPr>
      </w:pPr>
    </w:p>
    <w:p w:rsidR="00DF4D61" w:rsidRPr="0061635C" w:rsidRDefault="00DF4D61" w:rsidP="00DF4D61">
      <w:pPr>
        <w:ind w:left="142" w:right="191"/>
        <w:jc w:val="both"/>
        <w:rPr>
          <w:rFonts w:cs="Arial"/>
          <w:sz w:val="16"/>
          <w:szCs w:val="16"/>
        </w:rPr>
      </w:pPr>
      <w:r w:rsidRPr="0061635C">
        <w:rPr>
          <w:rFonts w:cs="Arial"/>
          <w:sz w:val="16"/>
          <w:szCs w:val="16"/>
        </w:rPr>
        <w:t>LOS PRECIOS DE CADA UNO DE LOS GRUPOS SERÁN FIJOS DURANTE LA VIGENCIA DEL CONTRATO</w:t>
      </w:r>
    </w:p>
    <w:p w:rsidR="00DF4D61" w:rsidRPr="0061635C" w:rsidRDefault="00DF4D61" w:rsidP="00DF4D61">
      <w:pPr>
        <w:ind w:left="142" w:right="191"/>
        <w:jc w:val="both"/>
        <w:rPr>
          <w:rFonts w:cs="Arial"/>
          <w:sz w:val="16"/>
          <w:szCs w:val="16"/>
        </w:rPr>
      </w:pPr>
    </w:p>
    <w:p w:rsidR="00DF4D61" w:rsidRPr="0061635C" w:rsidRDefault="00DF4D61" w:rsidP="00DF4D61">
      <w:pPr>
        <w:tabs>
          <w:tab w:val="left" w:pos="1418"/>
        </w:tabs>
        <w:ind w:left="142" w:right="191"/>
        <w:jc w:val="both"/>
        <w:rPr>
          <w:rFonts w:cs="Arial"/>
          <w:sz w:val="16"/>
          <w:szCs w:val="16"/>
        </w:rPr>
      </w:pPr>
      <w:r w:rsidRPr="0061635C">
        <w:rPr>
          <w:rFonts w:cs="Arial"/>
          <w:sz w:val="16"/>
          <w:szCs w:val="16"/>
        </w:rPr>
        <w:t xml:space="preserve">ES IMPORTANTE SEÑALAR QUE 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EL LICITANTE, SIN QUE ESTE SEA MOTIVO DE DESCALIFICACIÓN. </w:t>
      </w:r>
    </w:p>
    <w:p w:rsidR="00DF4D61" w:rsidRPr="0061635C" w:rsidRDefault="00DF4D61" w:rsidP="009D2460">
      <w:pPr>
        <w:pStyle w:val="Subttulo"/>
        <w:jc w:val="left"/>
        <w:rPr>
          <w:rFonts w:cs="Arial"/>
          <w:b w:val="0"/>
          <w:sz w:val="16"/>
          <w:szCs w:val="16"/>
          <w:lang w:val="es-ES"/>
        </w:rPr>
      </w:pPr>
    </w:p>
    <w:p w:rsidR="00217CC0" w:rsidRPr="0061635C" w:rsidRDefault="00B034FE" w:rsidP="00217CC0">
      <w:pPr>
        <w:tabs>
          <w:tab w:val="left" w:pos="1004"/>
          <w:tab w:val="left" w:pos="8931"/>
          <w:tab w:val="left" w:pos="9356"/>
          <w:tab w:val="left" w:pos="9498"/>
        </w:tabs>
        <w:ind w:left="142" w:right="191"/>
        <w:jc w:val="both"/>
        <w:rPr>
          <w:rFonts w:cs="Arial"/>
          <w:b/>
          <w:bCs w:val="0"/>
          <w:sz w:val="16"/>
          <w:szCs w:val="16"/>
        </w:rPr>
      </w:pPr>
      <w:r w:rsidRPr="0061635C">
        <w:rPr>
          <w:rFonts w:cs="Arial"/>
          <w:b/>
          <w:bCs w:val="0"/>
          <w:sz w:val="16"/>
          <w:szCs w:val="16"/>
        </w:rPr>
        <w:t xml:space="preserve">4.3 </w:t>
      </w:r>
      <w:r w:rsidR="00217CC0" w:rsidRPr="0061635C">
        <w:rPr>
          <w:rFonts w:cs="Arial"/>
          <w:b/>
          <w:bCs w:val="0"/>
          <w:sz w:val="16"/>
          <w:szCs w:val="16"/>
        </w:rPr>
        <w:t>DOCUMENTACIÓN COMPLEMENTARIA:</w:t>
      </w:r>
    </w:p>
    <w:p w:rsidR="00217CC0" w:rsidRPr="0061635C" w:rsidRDefault="00217CC0" w:rsidP="00217CC0">
      <w:pPr>
        <w:tabs>
          <w:tab w:val="left" w:pos="8931"/>
          <w:tab w:val="left" w:pos="9356"/>
          <w:tab w:val="left" w:pos="9498"/>
        </w:tabs>
        <w:ind w:left="142" w:right="191"/>
        <w:jc w:val="both"/>
        <w:rPr>
          <w:rFonts w:cs="Arial"/>
          <w:b/>
          <w:bCs w:val="0"/>
          <w:sz w:val="16"/>
          <w:szCs w:val="16"/>
        </w:rPr>
      </w:pPr>
    </w:p>
    <w:p w:rsidR="00217CC0" w:rsidRPr="0061635C" w:rsidRDefault="00217CC0" w:rsidP="00217CC0">
      <w:pPr>
        <w:ind w:left="142" w:right="191"/>
        <w:jc w:val="both"/>
        <w:rPr>
          <w:rFonts w:cs="Arial"/>
          <w:sz w:val="16"/>
          <w:szCs w:val="16"/>
        </w:rPr>
      </w:pPr>
      <w:r w:rsidRPr="0061635C">
        <w:rPr>
          <w:rFonts w:cs="Arial"/>
          <w:sz w:val="16"/>
          <w:szCs w:val="16"/>
        </w:rPr>
        <w:t>LA DOCUMENTACIÓN COMPLEMENTARIA QUE DEBERÁ PRESENTAR EL LICITANTE YA SEA, SEGÚN SU ELECCIÓN, DENTRO O FUERA DEL SOBRE QUE CONTENGA LAS PROPOSICIONES TÉCNICA Y ECONÓMICA, ES LA SIGUIENTE:</w:t>
      </w:r>
    </w:p>
    <w:p w:rsidR="00217CC0" w:rsidRPr="0061635C" w:rsidRDefault="00217CC0" w:rsidP="00217CC0">
      <w:pPr>
        <w:tabs>
          <w:tab w:val="left" w:pos="8931"/>
          <w:tab w:val="left" w:pos="9356"/>
          <w:tab w:val="left" w:pos="9498"/>
        </w:tabs>
        <w:ind w:left="142" w:right="191"/>
        <w:jc w:val="both"/>
        <w:rPr>
          <w:rFonts w:cs="Arial"/>
          <w:sz w:val="16"/>
          <w:szCs w:val="16"/>
        </w:rPr>
      </w:pPr>
    </w:p>
    <w:p w:rsidR="00217CC0" w:rsidRPr="0061635C" w:rsidRDefault="00217CC0" w:rsidP="00630942">
      <w:pPr>
        <w:pStyle w:val="Prrafodelista"/>
        <w:numPr>
          <w:ilvl w:val="0"/>
          <w:numId w:val="35"/>
        </w:numPr>
        <w:tabs>
          <w:tab w:val="left" w:pos="8931"/>
          <w:tab w:val="left" w:pos="9356"/>
          <w:tab w:val="left" w:pos="9498"/>
        </w:tabs>
        <w:suppressAutoHyphens/>
        <w:ind w:right="193"/>
        <w:contextualSpacing/>
        <w:jc w:val="both"/>
        <w:rPr>
          <w:rFonts w:ascii="Arial" w:hAnsi="Arial" w:cs="Arial"/>
          <w:sz w:val="16"/>
          <w:szCs w:val="16"/>
        </w:rPr>
      </w:pPr>
      <w:r w:rsidRPr="0061635C">
        <w:rPr>
          <w:rFonts w:ascii="Arial" w:hAnsi="Arial" w:cs="Arial"/>
          <w:sz w:val="16"/>
          <w:szCs w:val="16"/>
        </w:rPr>
        <w:t>COPIA DE IDENTIFICACIÓN VIGENTE DE QUIEN SUSCRIBA LAS PROPOSICIONES, SOLO SE ACEPTARÁN: CARTILLA DEL SERVICIO MILITAR NACIONAL, PASAPORTE, CREDENCIAL PARA VOTAR CON FOTOGRAFÍA O CÉDULA PROFESIONAL.</w:t>
      </w:r>
    </w:p>
    <w:p w:rsidR="00217CC0" w:rsidRPr="0061635C" w:rsidRDefault="00217CC0" w:rsidP="00217CC0">
      <w:pPr>
        <w:tabs>
          <w:tab w:val="left" w:pos="8931"/>
          <w:tab w:val="left" w:pos="9356"/>
          <w:tab w:val="left" w:pos="9498"/>
        </w:tabs>
        <w:ind w:left="142" w:right="193"/>
        <w:jc w:val="both"/>
        <w:rPr>
          <w:rFonts w:cs="Arial"/>
          <w:sz w:val="16"/>
          <w:szCs w:val="16"/>
        </w:rPr>
      </w:pPr>
    </w:p>
    <w:p w:rsidR="00217CC0" w:rsidRPr="0061635C" w:rsidRDefault="00217CC0" w:rsidP="007F066E">
      <w:pPr>
        <w:ind w:right="193"/>
        <w:jc w:val="both"/>
        <w:rPr>
          <w:rFonts w:cs="Arial"/>
          <w:sz w:val="16"/>
          <w:szCs w:val="16"/>
        </w:rPr>
      </w:pPr>
    </w:p>
    <w:p w:rsidR="00217CC0" w:rsidRPr="0061635C" w:rsidRDefault="00B034FE" w:rsidP="00217CC0">
      <w:pPr>
        <w:tabs>
          <w:tab w:val="left" w:pos="8931"/>
          <w:tab w:val="left" w:pos="9356"/>
          <w:tab w:val="left" w:pos="9498"/>
        </w:tabs>
        <w:ind w:left="142" w:right="794"/>
        <w:rPr>
          <w:rFonts w:cs="Arial"/>
          <w:b/>
          <w:bCs w:val="0"/>
          <w:sz w:val="16"/>
          <w:szCs w:val="16"/>
        </w:rPr>
      </w:pPr>
      <w:r w:rsidRPr="0061635C">
        <w:rPr>
          <w:rFonts w:cs="Arial"/>
          <w:b/>
          <w:bCs w:val="0"/>
          <w:sz w:val="16"/>
          <w:szCs w:val="16"/>
        </w:rPr>
        <w:t xml:space="preserve">4.4 </w:t>
      </w:r>
      <w:r w:rsidR="00217CC0" w:rsidRPr="0061635C">
        <w:rPr>
          <w:rFonts w:cs="Arial"/>
          <w:b/>
          <w:bCs w:val="0"/>
          <w:sz w:val="16"/>
          <w:szCs w:val="16"/>
        </w:rPr>
        <w:t>CAUSAS DE DESECHAMIENTO.</w:t>
      </w:r>
    </w:p>
    <w:p w:rsidR="00217CC0" w:rsidRPr="0061635C" w:rsidRDefault="00217CC0" w:rsidP="00217CC0">
      <w:pPr>
        <w:tabs>
          <w:tab w:val="left" w:pos="8931"/>
          <w:tab w:val="left" w:pos="9356"/>
          <w:tab w:val="left" w:pos="9498"/>
        </w:tabs>
        <w:ind w:left="142" w:right="794"/>
        <w:jc w:val="both"/>
        <w:rPr>
          <w:rFonts w:cs="Arial"/>
          <w:sz w:val="16"/>
          <w:szCs w:val="16"/>
        </w:rPr>
      </w:pPr>
    </w:p>
    <w:p w:rsidR="00217CC0" w:rsidRPr="0061635C" w:rsidRDefault="00217CC0" w:rsidP="00217CC0">
      <w:pPr>
        <w:ind w:left="142" w:right="333"/>
        <w:jc w:val="both"/>
        <w:rPr>
          <w:rFonts w:cs="Arial"/>
          <w:sz w:val="16"/>
          <w:szCs w:val="16"/>
        </w:rPr>
      </w:pPr>
      <w:r w:rsidRPr="0061635C">
        <w:rPr>
          <w:rFonts w:cs="Arial"/>
          <w:sz w:val="16"/>
          <w:szCs w:val="16"/>
        </w:rPr>
        <w:t>SE DESECHARÁN LAS PROPU</w:t>
      </w:r>
      <w:r w:rsidR="00A677BF" w:rsidRPr="0061635C">
        <w:rPr>
          <w:rFonts w:cs="Arial"/>
          <w:sz w:val="16"/>
          <w:szCs w:val="16"/>
        </w:rPr>
        <w:t>ESTAS DE LOS LICITANTES</w:t>
      </w:r>
      <w:r w:rsidRPr="0061635C">
        <w:rPr>
          <w:rFonts w:cs="Arial"/>
          <w:sz w:val="16"/>
          <w:szCs w:val="16"/>
        </w:rPr>
        <w:t xml:space="preserve"> QUE INCURRAN EN UNO O VARIOS DE LOS SIGUIENTES SUPUESTOS:</w:t>
      </w:r>
    </w:p>
    <w:p w:rsidR="00217CC0" w:rsidRPr="0061635C" w:rsidRDefault="00217CC0" w:rsidP="00217CC0">
      <w:pPr>
        <w:tabs>
          <w:tab w:val="left" w:pos="4994"/>
        </w:tabs>
        <w:ind w:left="142" w:right="333" w:hanging="142"/>
        <w:jc w:val="both"/>
        <w:rPr>
          <w:rFonts w:cs="Arial"/>
          <w:sz w:val="16"/>
          <w:szCs w:val="16"/>
        </w:rPr>
      </w:pPr>
    </w:p>
    <w:p w:rsidR="00217CC0" w:rsidRPr="0061635C" w:rsidRDefault="00217CC0" w:rsidP="00630942">
      <w:pPr>
        <w:numPr>
          <w:ilvl w:val="0"/>
          <w:numId w:val="12"/>
        </w:numPr>
        <w:ind w:left="142" w:right="333" w:firstLine="0"/>
        <w:jc w:val="both"/>
        <w:rPr>
          <w:rFonts w:cs="Arial"/>
          <w:color w:val="000000"/>
          <w:sz w:val="16"/>
          <w:szCs w:val="16"/>
        </w:rPr>
      </w:pPr>
      <w:r w:rsidRPr="0061635C">
        <w:rPr>
          <w:rFonts w:cs="Arial"/>
          <w:color w:val="000000"/>
          <w:sz w:val="16"/>
          <w:szCs w:val="16"/>
        </w:rPr>
        <w:t>QUE NO CUMPLAN CON CUALQUIERA DE LOS REQUISITOS O CARACTERÍSTICAS ESTABLECIDAS EN ESTA CONVOCATORIA O SUS ANEXOS, ASÍ COMO LOS QUE SE DERIVEN DEL(OS) ACTO(S) DE JUNTA(S) DE ACLARACIONES Y, QUE CON MOTIVO DE DICHO INCUMPLIMIENTO SE AFECTE LA SOLVENCIA DE LA PROPUESTA POR ZONA (S), CONFORME A LO PREVISTO EN EL ÚLTIMO PÁRRAFO DEL ARTÍCULO 36 DE LA LEY. QUEDAN COMPRENDIDOS ENTRE LOS REQUISITOS CUYO INCUMPLIMIENTO, POR SÍ MISMOS, NO AFECTEN LA SOLVENCIA DE LA PROPUESTA:</w:t>
      </w:r>
    </w:p>
    <w:p w:rsidR="00217CC0" w:rsidRPr="0061635C" w:rsidRDefault="00217CC0" w:rsidP="00630942">
      <w:pPr>
        <w:numPr>
          <w:ilvl w:val="0"/>
          <w:numId w:val="12"/>
        </w:numPr>
        <w:tabs>
          <w:tab w:val="left" w:pos="1004"/>
        </w:tabs>
        <w:spacing w:before="120" w:after="120"/>
        <w:ind w:left="142" w:right="191" w:firstLine="0"/>
        <w:jc w:val="both"/>
        <w:rPr>
          <w:rFonts w:cs="Arial"/>
          <w:sz w:val="16"/>
          <w:szCs w:val="16"/>
        </w:rPr>
      </w:pPr>
      <w:r w:rsidRPr="0061635C">
        <w:rPr>
          <w:rFonts w:cs="Arial"/>
          <w:sz w:val="16"/>
          <w:szCs w:val="16"/>
        </w:rPr>
        <w:t>CUANDO INCURRAN EN CUALQUIER VIOLACIÓN A LAS DISPOSICIONES DE LA LEY, AL REGLAMENTO O A CUALQUIER OTRO ORDENAMIENTO LEGAL O NORMATIVO VINCULADO CON ESTE PROCEDIMIENTO.</w:t>
      </w:r>
    </w:p>
    <w:p w:rsidR="00217CC0" w:rsidRPr="0061635C" w:rsidRDefault="00217CC0" w:rsidP="00630942">
      <w:pPr>
        <w:numPr>
          <w:ilvl w:val="0"/>
          <w:numId w:val="12"/>
        </w:numPr>
        <w:tabs>
          <w:tab w:val="left" w:pos="1004"/>
        </w:tabs>
        <w:spacing w:before="120" w:after="120"/>
        <w:ind w:left="142" w:right="191" w:firstLine="0"/>
        <w:jc w:val="both"/>
        <w:rPr>
          <w:rFonts w:cs="Arial"/>
          <w:sz w:val="16"/>
          <w:szCs w:val="16"/>
        </w:rPr>
      </w:pPr>
      <w:r w:rsidRPr="0061635C">
        <w:rPr>
          <w:rFonts w:cs="Arial"/>
          <w:sz w:val="16"/>
          <w:szCs w:val="16"/>
        </w:rPr>
        <w:t>CUANDO NO COTICE LA TOTALIDAD DE</w:t>
      </w:r>
      <w:r w:rsidR="005A1F1B" w:rsidRPr="0061635C">
        <w:rPr>
          <w:rFonts w:cs="Arial"/>
          <w:sz w:val="16"/>
          <w:szCs w:val="16"/>
        </w:rPr>
        <w:t xml:space="preserve"> LOS BIENES REQUERIDOS POR </w:t>
      </w:r>
      <w:r w:rsidR="00337ADE" w:rsidRPr="0061635C">
        <w:rPr>
          <w:rFonts w:cs="Arial"/>
          <w:sz w:val="16"/>
          <w:szCs w:val="16"/>
        </w:rPr>
        <w:t>CADA UN</w:t>
      </w:r>
      <w:r w:rsidR="000D6FA3" w:rsidRPr="0061635C">
        <w:rPr>
          <w:rFonts w:cs="Arial"/>
          <w:sz w:val="16"/>
          <w:szCs w:val="16"/>
        </w:rPr>
        <w:t>O DE LOS GRUPOS</w:t>
      </w:r>
      <w:r w:rsidR="000D6FA3" w:rsidRPr="0061635C">
        <w:rPr>
          <w:rFonts w:cs="Arial"/>
          <w:b/>
          <w:sz w:val="16"/>
          <w:szCs w:val="16"/>
        </w:rPr>
        <w:t xml:space="preserve"> </w:t>
      </w:r>
      <w:r w:rsidR="005A1F1B" w:rsidRPr="0061635C">
        <w:rPr>
          <w:rFonts w:cs="Arial"/>
          <w:sz w:val="16"/>
          <w:szCs w:val="16"/>
        </w:rPr>
        <w:t xml:space="preserve"> LA</w:t>
      </w:r>
      <w:r w:rsidR="00337ADE" w:rsidRPr="0061635C">
        <w:rPr>
          <w:rFonts w:cs="Arial"/>
          <w:sz w:val="16"/>
          <w:szCs w:val="16"/>
        </w:rPr>
        <w:t>S</w:t>
      </w:r>
      <w:r w:rsidR="005A1F1B" w:rsidRPr="0061635C">
        <w:rPr>
          <w:rFonts w:cs="Arial"/>
          <w:sz w:val="16"/>
          <w:szCs w:val="16"/>
        </w:rPr>
        <w:t xml:space="preserve"> CUAL</w:t>
      </w:r>
      <w:r w:rsidR="00337ADE" w:rsidRPr="0061635C">
        <w:rPr>
          <w:rFonts w:cs="Arial"/>
          <w:sz w:val="16"/>
          <w:szCs w:val="16"/>
        </w:rPr>
        <w:t>ES</w:t>
      </w:r>
      <w:r w:rsidR="005A1F1B" w:rsidRPr="0061635C">
        <w:rPr>
          <w:rFonts w:cs="Arial"/>
          <w:sz w:val="16"/>
          <w:szCs w:val="16"/>
        </w:rPr>
        <w:t xml:space="preserve"> SE COMPONE</w:t>
      </w:r>
      <w:r w:rsidR="00337ADE" w:rsidRPr="0061635C">
        <w:rPr>
          <w:rFonts w:cs="Arial"/>
          <w:sz w:val="16"/>
          <w:szCs w:val="16"/>
        </w:rPr>
        <w:t>N</w:t>
      </w:r>
      <w:r w:rsidR="005A1F1B" w:rsidRPr="0061635C">
        <w:rPr>
          <w:rFonts w:cs="Arial"/>
          <w:sz w:val="16"/>
          <w:szCs w:val="16"/>
        </w:rPr>
        <w:t xml:space="preserve"> POR </w:t>
      </w:r>
      <w:r w:rsidR="00B34DE7" w:rsidRPr="0061635C">
        <w:rPr>
          <w:rFonts w:cs="Arial"/>
          <w:sz w:val="16"/>
          <w:szCs w:val="16"/>
        </w:rPr>
        <w:t>GRUPO</w:t>
      </w:r>
      <w:r w:rsidRPr="0061635C">
        <w:rPr>
          <w:rFonts w:cs="Arial"/>
          <w:sz w:val="16"/>
          <w:szCs w:val="16"/>
        </w:rPr>
        <w:t xml:space="preserve">  DE LOS BIENES QUE CORRESPONDA DE TODAS Y CADA UNA DE LAS, SEÑALADAS EN EL </w:t>
      </w:r>
      <w:r w:rsidRPr="0061635C">
        <w:rPr>
          <w:rFonts w:cs="Arial"/>
          <w:b/>
          <w:sz w:val="16"/>
          <w:szCs w:val="16"/>
        </w:rPr>
        <w:t xml:space="preserve">ANEXO NÚMERO 3 </w:t>
      </w:r>
      <w:r w:rsidRPr="0061635C">
        <w:rPr>
          <w:rFonts w:cs="Arial"/>
          <w:sz w:val="16"/>
          <w:szCs w:val="16"/>
        </w:rPr>
        <w:t>EL CUAL FORMA PARTE DE ESTA CONVOCATORIA.</w:t>
      </w:r>
    </w:p>
    <w:p w:rsidR="00217CC0" w:rsidRPr="0061635C" w:rsidRDefault="00217CC0" w:rsidP="00630942">
      <w:pPr>
        <w:numPr>
          <w:ilvl w:val="0"/>
          <w:numId w:val="12"/>
        </w:numPr>
        <w:tabs>
          <w:tab w:val="left" w:pos="1004"/>
        </w:tabs>
        <w:spacing w:before="120" w:after="120"/>
        <w:ind w:left="142" w:right="191" w:firstLine="0"/>
        <w:jc w:val="both"/>
        <w:rPr>
          <w:rFonts w:cs="Arial"/>
          <w:sz w:val="16"/>
          <w:szCs w:val="16"/>
        </w:rPr>
      </w:pPr>
      <w:r w:rsidRPr="0061635C">
        <w:rPr>
          <w:rFonts w:cs="Arial"/>
          <w:sz w:val="16"/>
          <w:szCs w:val="16"/>
        </w:rPr>
        <w:t>CUANDO NO PRESENTE UNO O MÁS DE LOS ESCRITOS O MANIFIESTOS SOLICITADOS CON CARÁCTER DE “BAJO PROTESTA DE DECIR VERDAD”, SOLICITADOS EN LA PRESENTE CONVOCATORIA U OMITA LA LEYENDA REQUERIDA CONFORME AL ARTÍCULO 39 PENÚLTIMO PÁRRAFO DEL REGLAMENTO.</w:t>
      </w:r>
    </w:p>
    <w:p w:rsidR="00217CC0" w:rsidRPr="0061635C" w:rsidRDefault="00217CC0" w:rsidP="00630942">
      <w:pPr>
        <w:numPr>
          <w:ilvl w:val="0"/>
          <w:numId w:val="12"/>
        </w:numPr>
        <w:spacing w:before="120" w:after="120"/>
        <w:ind w:left="142" w:right="191" w:firstLine="0"/>
        <w:jc w:val="both"/>
        <w:rPr>
          <w:rFonts w:cs="Arial"/>
          <w:color w:val="000000"/>
          <w:sz w:val="16"/>
          <w:szCs w:val="16"/>
        </w:rPr>
      </w:pPr>
      <w:r w:rsidRPr="0061635C">
        <w:rPr>
          <w:rFonts w:cs="Arial"/>
          <w:color w:val="000000"/>
          <w:sz w:val="16"/>
          <w:szCs w:val="16"/>
        </w:rPr>
        <w:t>CUANDO PROPORCIONEN INFORMACIÓN O DOCUMENTACIÓN FALSA Y/O ALTERADA, O SE DETECTEN IRREGULARIDADES EN LA DOCUMENTACIÓN PRESENTADA O BIEN LA INFORMACIÓN NO CORRESPONDA A LA SOLICITADA EN SUS PROPOSICIONES.</w:t>
      </w:r>
    </w:p>
    <w:p w:rsidR="00217CC0" w:rsidRPr="0061635C" w:rsidRDefault="00217CC0" w:rsidP="00630942">
      <w:pPr>
        <w:numPr>
          <w:ilvl w:val="0"/>
          <w:numId w:val="12"/>
        </w:numPr>
        <w:tabs>
          <w:tab w:val="left" w:pos="1004"/>
        </w:tabs>
        <w:spacing w:before="120" w:after="120"/>
        <w:ind w:left="142" w:right="191" w:firstLine="0"/>
        <w:jc w:val="both"/>
        <w:rPr>
          <w:rFonts w:cs="Arial"/>
          <w:color w:val="000000"/>
          <w:sz w:val="16"/>
          <w:szCs w:val="16"/>
        </w:rPr>
      </w:pPr>
      <w:r w:rsidRPr="0061635C">
        <w:rPr>
          <w:rFonts w:cs="Arial"/>
          <w:color w:val="000000"/>
          <w:sz w:val="16"/>
          <w:szCs w:val="16"/>
        </w:rPr>
        <w:t>CUANDO EL LICITANTE SE ENCUENTRE EN ALGUNO DE LOS SUPUESTOS ESTABLECIDOS EN LOS ARTÍCULOS 50 Y 60 PENÚLTIMO PÁRRAFO DE LA LEY.</w:t>
      </w:r>
    </w:p>
    <w:p w:rsidR="00217CC0" w:rsidRPr="0061635C" w:rsidRDefault="00217CC0" w:rsidP="00630942">
      <w:pPr>
        <w:numPr>
          <w:ilvl w:val="0"/>
          <w:numId w:val="12"/>
        </w:numPr>
        <w:spacing w:before="120" w:after="120"/>
        <w:ind w:left="142" w:right="191" w:firstLine="0"/>
        <w:jc w:val="both"/>
        <w:rPr>
          <w:rFonts w:cs="Arial"/>
          <w:color w:val="000000"/>
          <w:sz w:val="16"/>
          <w:szCs w:val="16"/>
        </w:rPr>
      </w:pPr>
      <w:r w:rsidRPr="0061635C">
        <w:rPr>
          <w:rFonts w:cs="Arial"/>
          <w:color w:val="000000"/>
          <w:sz w:val="16"/>
          <w:szCs w:val="16"/>
        </w:rPr>
        <w:t>CUANDO DERIVADO DE LA EVALUACIÓN DOCUMENTAL QUE SE REALICE A SUS PROPOSICIONES, EL RESULTADO NO SEA SATISFACTORIO.</w:t>
      </w:r>
    </w:p>
    <w:p w:rsidR="00217CC0" w:rsidRPr="0061635C" w:rsidRDefault="00217CC0" w:rsidP="00630942">
      <w:pPr>
        <w:pStyle w:val="Textoindependiente22"/>
        <w:widowControl/>
        <w:numPr>
          <w:ilvl w:val="0"/>
          <w:numId w:val="12"/>
        </w:numPr>
        <w:suppressAutoHyphens w:val="0"/>
        <w:overflowPunct/>
        <w:spacing w:before="120" w:after="120"/>
        <w:ind w:left="142" w:right="191" w:firstLine="0"/>
        <w:textAlignment w:val="auto"/>
        <w:rPr>
          <w:rFonts w:cs="Arial"/>
          <w:color w:val="000000"/>
          <w:sz w:val="16"/>
          <w:szCs w:val="16"/>
        </w:rPr>
      </w:pPr>
      <w:r w:rsidRPr="0061635C">
        <w:rPr>
          <w:rFonts w:cs="Arial"/>
          <w:color w:val="000000"/>
          <w:sz w:val="16"/>
          <w:szCs w:val="16"/>
        </w:rPr>
        <w:t>CUANDO LAS PROPUESTAS TÉCNICAS O ECONÓMICAS Y DEMÁS DOCUMENTACIÓN QUE FORME PARTE DE LA DOCUMENTACIÓN REQUERIDA PARA ESTA LICITACIÓN NO ESTÉ DEBIDAMENTE FIRMADA, CONFORME EL ARTÍCULO 27 QUINTO PÁRRAFO DE LA LEY, O CUANDO LA FIRMA AUTÓGRAFA ESTAMPADA EN LAS PROPOSICIONES DEL LICITANTE, NO COINCIDA CON LA QUE APARECE EN EL FORMATO DE ACREDITACIÓN QUE SE ANEXA CON EL NÚMERO 1  LAS BASES CONTENIDAS EN LA PRESENTE CONVOCATORIA.</w:t>
      </w:r>
    </w:p>
    <w:p w:rsidR="00217CC0" w:rsidRPr="0061635C" w:rsidRDefault="00217CC0" w:rsidP="00630942">
      <w:pPr>
        <w:numPr>
          <w:ilvl w:val="0"/>
          <w:numId w:val="12"/>
        </w:numPr>
        <w:tabs>
          <w:tab w:val="clear" w:pos="360"/>
          <w:tab w:val="num" w:pos="142"/>
        </w:tabs>
        <w:spacing w:before="100" w:after="119"/>
        <w:ind w:left="142" w:right="191" w:firstLine="0"/>
        <w:jc w:val="both"/>
        <w:rPr>
          <w:rFonts w:cs="Arial"/>
          <w:sz w:val="16"/>
          <w:szCs w:val="16"/>
        </w:rPr>
      </w:pPr>
      <w:r w:rsidRPr="0061635C">
        <w:rPr>
          <w:rFonts w:cs="Arial"/>
          <w:color w:val="000000"/>
          <w:sz w:val="16"/>
          <w:szCs w:val="16"/>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rsidR="00217CC0" w:rsidRPr="0061635C" w:rsidRDefault="00217CC0" w:rsidP="009D2460">
      <w:pPr>
        <w:pStyle w:val="Subttulo"/>
        <w:jc w:val="left"/>
        <w:rPr>
          <w:rFonts w:cs="Arial"/>
          <w:b w:val="0"/>
          <w:sz w:val="16"/>
          <w:szCs w:val="16"/>
          <w:lang w:val="es-ES"/>
        </w:rPr>
      </w:pPr>
    </w:p>
    <w:p w:rsidR="00217CC0" w:rsidRPr="0061635C" w:rsidRDefault="00B034FE" w:rsidP="00217CC0">
      <w:pPr>
        <w:jc w:val="both"/>
        <w:rPr>
          <w:rFonts w:cs="Arial"/>
          <w:b/>
          <w:sz w:val="16"/>
          <w:szCs w:val="16"/>
        </w:rPr>
      </w:pPr>
      <w:r w:rsidRPr="0061635C">
        <w:rPr>
          <w:rFonts w:cs="Arial"/>
          <w:b/>
          <w:sz w:val="16"/>
          <w:szCs w:val="16"/>
        </w:rPr>
        <w:t xml:space="preserve">4.5 </w:t>
      </w:r>
      <w:r w:rsidR="00217CC0" w:rsidRPr="0061635C">
        <w:rPr>
          <w:rFonts w:cs="Arial"/>
          <w:b/>
          <w:sz w:val="16"/>
          <w:szCs w:val="16"/>
        </w:rPr>
        <w:t>NO NEGOCIACIÓN DE CONDICIONES:</w:t>
      </w:r>
    </w:p>
    <w:p w:rsidR="00217CC0" w:rsidRPr="0061635C" w:rsidRDefault="00217CC0" w:rsidP="00217CC0">
      <w:pPr>
        <w:jc w:val="both"/>
        <w:rPr>
          <w:rFonts w:cs="Arial"/>
          <w:sz w:val="16"/>
          <w:szCs w:val="16"/>
        </w:rPr>
      </w:pPr>
    </w:p>
    <w:p w:rsidR="00217CC0" w:rsidRPr="0061635C" w:rsidRDefault="00217CC0" w:rsidP="00217CC0">
      <w:pPr>
        <w:jc w:val="both"/>
        <w:rPr>
          <w:rFonts w:cs="Arial"/>
          <w:sz w:val="16"/>
          <w:szCs w:val="16"/>
        </w:rPr>
      </w:pPr>
      <w:r w:rsidRPr="0061635C">
        <w:rPr>
          <w:rFonts w:cs="Arial"/>
          <w:sz w:val="16"/>
          <w:szCs w:val="16"/>
        </w:rPr>
        <w:t>BAJO NINGUNA CIRCUNSTANCIA PODRÁN SER NEGOCIADAS LAS CONDICIONES ASENTADAS EN ESTAS BASES O LAS PROPOSICIONES PRESENTADAS POR LOS LICITANTES.</w:t>
      </w:r>
    </w:p>
    <w:p w:rsidR="00217CC0" w:rsidRPr="0061635C" w:rsidRDefault="00217CC0" w:rsidP="009D2460">
      <w:pPr>
        <w:pStyle w:val="Subttulo"/>
        <w:jc w:val="left"/>
        <w:rPr>
          <w:rFonts w:cs="Arial"/>
          <w:b w:val="0"/>
          <w:sz w:val="16"/>
          <w:szCs w:val="16"/>
          <w:lang w:val="es-ES"/>
        </w:rPr>
      </w:pPr>
    </w:p>
    <w:p w:rsidR="00A93EFD" w:rsidRPr="0061635C" w:rsidRDefault="00A93EFD" w:rsidP="00A93EFD">
      <w:pPr>
        <w:tabs>
          <w:tab w:val="left" w:pos="8931"/>
          <w:tab w:val="left" w:pos="9356"/>
          <w:tab w:val="left" w:pos="9498"/>
        </w:tabs>
        <w:suppressAutoHyphens/>
        <w:ind w:right="191"/>
        <w:contextualSpacing/>
        <w:jc w:val="both"/>
        <w:rPr>
          <w:rFonts w:cs="Arial"/>
          <w:sz w:val="16"/>
          <w:szCs w:val="16"/>
        </w:rPr>
      </w:pPr>
    </w:p>
    <w:p w:rsidR="00FB2A43" w:rsidRPr="0061635C" w:rsidRDefault="00FB2A43" w:rsidP="00FB2A43">
      <w:pPr>
        <w:tabs>
          <w:tab w:val="left" w:pos="9781"/>
          <w:tab w:val="left" w:pos="10206"/>
        </w:tabs>
        <w:ind w:left="142" w:right="191"/>
        <w:rPr>
          <w:rFonts w:cs="Arial"/>
          <w:b/>
          <w:sz w:val="16"/>
          <w:szCs w:val="16"/>
          <w:lang w:val="es-MX"/>
        </w:rPr>
      </w:pPr>
    </w:p>
    <w:p w:rsidR="00FB2A43" w:rsidRPr="0061635C" w:rsidRDefault="00FB2A43" w:rsidP="00FB2A43">
      <w:pPr>
        <w:tabs>
          <w:tab w:val="left" w:pos="8931"/>
          <w:tab w:val="left" w:pos="9356"/>
          <w:tab w:val="left" w:pos="9498"/>
        </w:tabs>
        <w:ind w:left="142" w:right="191"/>
        <w:jc w:val="both"/>
        <w:rPr>
          <w:rFonts w:cs="Arial"/>
          <w:sz w:val="16"/>
          <w:szCs w:val="16"/>
        </w:rPr>
      </w:pPr>
    </w:p>
    <w:p w:rsidR="008D72BE" w:rsidRPr="007374EF" w:rsidRDefault="008D72BE" w:rsidP="007374EF">
      <w:pPr>
        <w:pStyle w:val="Prrafodelista"/>
        <w:numPr>
          <w:ilvl w:val="0"/>
          <w:numId w:val="39"/>
        </w:numPr>
        <w:jc w:val="both"/>
        <w:rPr>
          <w:rFonts w:cs="Arial"/>
          <w:b/>
          <w:sz w:val="16"/>
          <w:szCs w:val="16"/>
        </w:rPr>
      </w:pPr>
      <w:r w:rsidRPr="007374EF">
        <w:rPr>
          <w:rFonts w:cs="Arial"/>
          <w:b/>
          <w:sz w:val="16"/>
          <w:szCs w:val="16"/>
        </w:rPr>
        <w:t xml:space="preserve">EVALUACIÓN DE LAS PROPUESTAS ECONÓMICAS: </w:t>
      </w:r>
    </w:p>
    <w:p w:rsidR="008D72BE" w:rsidRPr="0061635C" w:rsidRDefault="008D72BE" w:rsidP="008D72BE">
      <w:pPr>
        <w:jc w:val="both"/>
        <w:rPr>
          <w:rFonts w:cs="Arial"/>
          <w:sz w:val="16"/>
          <w:szCs w:val="16"/>
        </w:rPr>
      </w:pPr>
    </w:p>
    <w:p w:rsidR="008D72BE" w:rsidRPr="0061635C" w:rsidRDefault="008D72BE" w:rsidP="008D72BE">
      <w:pPr>
        <w:jc w:val="both"/>
        <w:rPr>
          <w:rFonts w:cs="Arial"/>
          <w:b/>
          <w:i/>
          <w:sz w:val="16"/>
          <w:szCs w:val="16"/>
          <w:u w:val="single"/>
        </w:rPr>
      </w:pPr>
      <w:r w:rsidRPr="0061635C">
        <w:rPr>
          <w:rFonts w:cs="Arial"/>
          <w:sz w:val="16"/>
          <w:szCs w:val="16"/>
        </w:rPr>
        <w:t>LA PROPUESTA ECONÓMICA, DEBERÁ CONTENER LA COTIZACIÓN DE LOS BIENES OFERTADOS, INDICANDO LA PARTIDA CLAVE A CATORCE DÍGITOS, CANTIDAD, PRECIO UNITARIO, SUBTOTAL Y EL IMPORTE</w:t>
      </w:r>
      <w:r w:rsidRPr="0061635C">
        <w:rPr>
          <w:rFonts w:cs="Arial"/>
          <w:b/>
          <w:i/>
          <w:sz w:val="16"/>
          <w:szCs w:val="16"/>
        </w:rPr>
        <w:t xml:space="preserve"> </w:t>
      </w:r>
      <w:r w:rsidRPr="0061635C">
        <w:rPr>
          <w:rFonts w:cs="Arial"/>
          <w:sz w:val="16"/>
          <w:szCs w:val="16"/>
        </w:rPr>
        <w:t xml:space="preserve">TOTAL DE LOS BIENES OFERTADOS, DESGLOSANDO EL IVA, CONFORME AL </w:t>
      </w:r>
      <w:r w:rsidRPr="0061635C">
        <w:rPr>
          <w:rFonts w:cs="Arial"/>
          <w:b/>
          <w:bCs w:val="0"/>
          <w:sz w:val="16"/>
          <w:szCs w:val="16"/>
        </w:rPr>
        <w:t>ANEXO NÚMERO 11 (ONCE)</w:t>
      </w:r>
      <w:r w:rsidRPr="0061635C">
        <w:rPr>
          <w:rFonts w:cs="Arial"/>
          <w:sz w:val="16"/>
          <w:szCs w:val="16"/>
        </w:rPr>
        <w:t xml:space="preserve"> EL CUAL FORMA PARTE DE LAS PRESENTES BASES. </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SE VERIFICARÁ QUE LAS MISMAS CUMPLAN CON LOS REQUISITOS SOLICITADOS EN ESTAS BASES,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8D72BE" w:rsidRPr="0061635C" w:rsidRDefault="008D72BE" w:rsidP="008D72BE">
      <w:pPr>
        <w:jc w:val="both"/>
        <w:rPr>
          <w:rFonts w:cs="Arial"/>
          <w:sz w:val="16"/>
          <w:szCs w:val="16"/>
          <w:lang w:val="es-ES_tradnl"/>
        </w:rPr>
      </w:pPr>
    </w:p>
    <w:p w:rsidR="008D72BE" w:rsidRPr="0061635C" w:rsidRDefault="008D72BE" w:rsidP="008D72BE">
      <w:pPr>
        <w:jc w:val="both"/>
        <w:rPr>
          <w:rFonts w:cs="Arial"/>
          <w:sz w:val="16"/>
          <w:szCs w:val="16"/>
          <w:lang w:val="es-ES_tradnl"/>
        </w:rPr>
      </w:pPr>
      <w:r w:rsidRPr="0061635C">
        <w:rPr>
          <w:rFonts w:cs="Arial"/>
          <w:sz w:val="16"/>
          <w:szCs w:val="16"/>
          <w:lang w:val="es-ES_tradnl"/>
        </w:rPr>
        <w:t>LAS CORRECCIONES SE HARÁN CONSTAR EN EL DICTAMEN A QUE SE REFIERE EL ARTÍCULO 36 BIS DE LA LEY. SI EL LICITANTE NO ACEPTA LA CORRECCIÓN DE LA PROPUESTA, SE DESECHARÁ(N) LA(S) PARTIDA(S) QUE SEA(N) AFECTADA(S) POR EL ERROR.</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LOS LICITANTES DEBERÁN COTIZAR LOS BIENES A PRECIOS FIJOS DURANTE LA VIGENCIA DEL CONTRATO.</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LAS COTIZACIONES DEBERÁN ELABORARSE A 2 (DOS) DECIMALES.</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PARA LA MEJOR CONDUCCIÓN DEL PROCESO LOS LICITANTES, DE PREFERENCIA, DEBERÁN PROTEGER CON CINTA ADHESIVA LA INFORMACIÓN QUE PROPORCIONEN EN SUS COTIZACIONES,</w:t>
      </w:r>
      <w:r w:rsidR="00896E94" w:rsidRPr="0061635C">
        <w:rPr>
          <w:rFonts w:cs="Arial"/>
          <w:sz w:val="16"/>
          <w:szCs w:val="16"/>
        </w:rPr>
        <w:t xml:space="preserve"> RELATIVA A PRECIOS,</w:t>
      </w:r>
      <w:r w:rsidRPr="0061635C">
        <w:rPr>
          <w:rFonts w:cs="Arial"/>
          <w:sz w:val="16"/>
          <w:szCs w:val="16"/>
        </w:rPr>
        <w:t xml:space="preserve"> IMPUESTOS, SUBTOTALES, TOTALES, ETC. LA OMISIÓN DE ESTE REQUISITO NO SERÁ CAUSA DE DESCALIFICACIÓN.</w:t>
      </w:r>
    </w:p>
    <w:p w:rsidR="008D72BE" w:rsidRPr="0061635C" w:rsidRDefault="008D72BE" w:rsidP="008D72BE">
      <w:pPr>
        <w:pStyle w:val="Ttulo1"/>
        <w:jc w:val="both"/>
        <w:rPr>
          <w:sz w:val="20"/>
        </w:rPr>
      </w:pPr>
      <w:r w:rsidRPr="0061635C">
        <w:rPr>
          <w:sz w:val="20"/>
        </w:rPr>
        <w:t>6. DOCUMENTOS Y DATOS QUE DEBEN PRESENTAR LOS LICITANES QUIENES DESEEN PARTICIPAR EN LA LICITACIÓN, RELATIVOS A LA PROPUESTA TÉCNICA-ECONÓMICA.</w:t>
      </w:r>
    </w:p>
    <w:p w:rsidR="00411BDD" w:rsidRPr="0061635C" w:rsidRDefault="00411BDD" w:rsidP="00411BDD">
      <w:pPr>
        <w:rPr>
          <w:lang w:val="es-ES_tradnl"/>
        </w:rPr>
      </w:pPr>
    </w:p>
    <w:p w:rsidR="008D72BE" w:rsidRPr="007062C8" w:rsidRDefault="008D72BE" w:rsidP="008D72BE">
      <w:pPr>
        <w:jc w:val="both"/>
        <w:rPr>
          <w:rFonts w:cs="Arial"/>
          <w:sz w:val="16"/>
          <w:szCs w:val="16"/>
        </w:rPr>
      </w:pPr>
      <w:r w:rsidRPr="007062C8">
        <w:rPr>
          <w:rFonts w:cs="Arial"/>
          <w:b/>
          <w:sz w:val="16"/>
          <w:szCs w:val="16"/>
        </w:rPr>
        <w:t>LA ASIGNACIÓN SE REALIZARA POR EL 100%</w:t>
      </w:r>
      <w:r w:rsidR="007374EF">
        <w:rPr>
          <w:rFonts w:cs="Arial"/>
          <w:b/>
          <w:sz w:val="16"/>
          <w:szCs w:val="16"/>
        </w:rPr>
        <w:t xml:space="preserve"> DEL REQUERIMIENTO POR CADA GRUPO</w:t>
      </w:r>
      <w:r w:rsidR="00DB5B84" w:rsidRPr="007062C8">
        <w:rPr>
          <w:rFonts w:cs="Arial"/>
          <w:b/>
          <w:sz w:val="16"/>
          <w:szCs w:val="16"/>
        </w:rPr>
        <w:t xml:space="preserve">, </w:t>
      </w:r>
      <w:r w:rsidRPr="007062C8">
        <w:rPr>
          <w:rFonts w:cs="Arial"/>
          <w:sz w:val="16"/>
          <w:szCs w:val="16"/>
        </w:rPr>
        <w:t xml:space="preserve">EL CONTRATO SERÁ ADJUDICADO AL LICITANTE CUYA PROPUESTA RESULTE SOLVENTE PORQUE REÚNE, CONFORME A LOS CRITERIOS DE EVALUACIÓN ESTABLECIDOS PUNTOS Y PORCENTAJES, LAS CONDICIONES LEGALES, TÉCNICAS Y ECONÓMICAS REQUERIDAS Y GARANTICE SATISFACTORIAMENTE EL CUMPLIMIENTO DE LAS OBLIGACIONES RESPECTIVAS. </w:t>
      </w:r>
    </w:p>
    <w:p w:rsidR="008D72BE" w:rsidRPr="00D936CA" w:rsidRDefault="008D72BE" w:rsidP="008D72BE">
      <w:pPr>
        <w:ind w:left="142" w:right="191"/>
        <w:jc w:val="both"/>
        <w:rPr>
          <w:rFonts w:cs="Arial"/>
          <w:sz w:val="16"/>
          <w:szCs w:val="16"/>
          <w:highlight w:val="yellow"/>
          <w:lang w:val="es-ES_tradnl"/>
        </w:rPr>
      </w:pPr>
    </w:p>
    <w:p w:rsidR="008D72BE" w:rsidRPr="0061635C" w:rsidRDefault="008D72BE" w:rsidP="008D72BE">
      <w:pPr>
        <w:pStyle w:val="Ttulo1"/>
        <w:jc w:val="both"/>
        <w:rPr>
          <w:sz w:val="20"/>
        </w:rPr>
      </w:pPr>
      <w:r w:rsidRPr="0061635C">
        <w:rPr>
          <w:sz w:val="20"/>
        </w:rPr>
        <w:t xml:space="preserve">7. </w:t>
      </w:r>
      <w:bookmarkStart w:id="24" w:name="_Toc404271323"/>
      <w:r w:rsidRPr="0061635C">
        <w:rPr>
          <w:sz w:val="20"/>
        </w:rPr>
        <w:t>DOMICILIO DE LAS OFICINAS DE LA AUTORIDAD ADMINISTRATIVA COMPETENTE, Y LA DIRECCIÓN ELECTRÓNICA DE COMPRANET, EN QUE PODRÁN PRESENTARSE INCONFORMIDADES CONTRA LOS ACTOS DE LICITACIÓN PÚBLICA.</w:t>
      </w:r>
      <w:bookmarkEnd w:id="24"/>
    </w:p>
    <w:p w:rsidR="008D72BE" w:rsidRPr="0061635C" w:rsidRDefault="008D72BE" w:rsidP="008D72BE">
      <w:pPr>
        <w:rPr>
          <w:lang w:val="es-ES_tradnl"/>
        </w:rPr>
      </w:pPr>
    </w:p>
    <w:p w:rsidR="008D72BE" w:rsidRPr="0061635C" w:rsidRDefault="008D72BE" w:rsidP="008D72BE">
      <w:pPr>
        <w:tabs>
          <w:tab w:val="left" w:pos="8931"/>
          <w:tab w:val="left" w:pos="9356"/>
          <w:tab w:val="left" w:pos="9498"/>
        </w:tabs>
        <w:ind w:right="49"/>
        <w:jc w:val="both"/>
        <w:rPr>
          <w:rFonts w:cs="Arial"/>
          <w:sz w:val="16"/>
          <w:szCs w:val="16"/>
        </w:rPr>
      </w:pPr>
      <w:r w:rsidRPr="0061635C">
        <w:rPr>
          <w:rFonts w:cs="Arial"/>
          <w:sz w:val="16"/>
          <w:szCs w:val="16"/>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8D72BE" w:rsidRPr="0061635C" w:rsidRDefault="008D72BE" w:rsidP="008D72BE">
      <w:pPr>
        <w:tabs>
          <w:tab w:val="left" w:pos="8931"/>
          <w:tab w:val="left" w:pos="9356"/>
          <w:tab w:val="left" w:pos="9498"/>
        </w:tabs>
        <w:ind w:right="191"/>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AV. REVOLUCIÓN NÚM. 1586, COLONIA SAN ÁNGEL, DELEGACIÓN ÁLVARO OBREGÓN, C.P. 01000, MÉXICO D.F.</w:t>
      </w:r>
    </w:p>
    <w:p w:rsidR="0034475C" w:rsidRDefault="0034475C" w:rsidP="00EB2BD3">
      <w:pPr>
        <w:pStyle w:val="Ttulo1"/>
        <w:rPr>
          <w:sz w:val="20"/>
        </w:rPr>
      </w:pPr>
      <w:bookmarkStart w:id="25" w:name="_Toc367205804"/>
      <w:bookmarkStart w:id="26" w:name="_Toc388439773"/>
      <w:bookmarkStart w:id="27" w:name="_Toc404271324"/>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2479A" w:rsidRDefault="00E2479A" w:rsidP="00E2479A">
      <w:pPr>
        <w:rPr>
          <w:lang w:val="es-ES_tradnl"/>
        </w:rPr>
      </w:pPr>
    </w:p>
    <w:p w:rsidR="00EB2BD3" w:rsidRPr="0061635C" w:rsidRDefault="00BB75C4" w:rsidP="00EB2BD3">
      <w:pPr>
        <w:pStyle w:val="Ttulo1"/>
        <w:rPr>
          <w:color w:val="000000"/>
          <w:sz w:val="20"/>
        </w:rPr>
      </w:pPr>
      <w:r w:rsidRPr="0061635C">
        <w:rPr>
          <w:sz w:val="20"/>
        </w:rPr>
        <w:t>8. RELACIÓN DE ANEXOS</w:t>
      </w:r>
      <w:bookmarkEnd w:id="25"/>
      <w:bookmarkEnd w:id="26"/>
      <w:bookmarkEnd w:id="27"/>
    </w:p>
    <w:p w:rsidR="00EB2BD3" w:rsidRPr="0061635C" w:rsidRDefault="00BB75C4" w:rsidP="00EB2BD3">
      <w:pPr>
        <w:pStyle w:val="Ttulo2"/>
      </w:pPr>
      <w:bookmarkStart w:id="28" w:name="_Toc367205805"/>
      <w:bookmarkStart w:id="29" w:name="_Toc388439774"/>
      <w:bookmarkStart w:id="30" w:name="_Toc404271325"/>
      <w:r w:rsidRPr="0061635C">
        <w:t>8.1. ANEXOS ADMINISTRATIVOS.</w:t>
      </w:r>
      <w:bookmarkEnd w:id="28"/>
      <w:bookmarkEnd w:id="29"/>
      <w:bookmarkEnd w:id="30"/>
    </w:p>
    <w:p w:rsidR="00D936CA" w:rsidRDefault="00D936CA" w:rsidP="00850D24">
      <w:pPr>
        <w:rPr>
          <w:lang w:val="es-ES_tradnl"/>
        </w:rPr>
      </w:pPr>
    </w:p>
    <w:p w:rsidR="00FB2A43" w:rsidRPr="0061635C" w:rsidRDefault="00FB2A43" w:rsidP="00FB2A43">
      <w:pPr>
        <w:jc w:val="center"/>
        <w:rPr>
          <w:rFonts w:cs="Arial"/>
          <w:b/>
          <w:sz w:val="22"/>
          <w:szCs w:val="22"/>
        </w:rPr>
      </w:pPr>
      <w:r w:rsidRPr="0061635C">
        <w:rPr>
          <w:rFonts w:cs="Arial"/>
          <w:b/>
          <w:sz w:val="22"/>
          <w:szCs w:val="22"/>
        </w:rPr>
        <w:t>ANEXO NÚMERO 1 (UNO)</w:t>
      </w:r>
    </w:p>
    <w:p w:rsidR="00FB2A43" w:rsidRPr="0061635C" w:rsidRDefault="00FB2A43" w:rsidP="00FB2A43">
      <w:pPr>
        <w:jc w:val="center"/>
        <w:rPr>
          <w:rFonts w:cs="Arial"/>
          <w:b/>
          <w:sz w:val="22"/>
          <w:szCs w:val="22"/>
        </w:rPr>
      </w:pPr>
    </w:p>
    <w:p w:rsidR="00FB2A43" w:rsidRPr="0061635C" w:rsidRDefault="00FB2A43" w:rsidP="00FB2A43">
      <w:pPr>
        <w:tabs>
          <w:tab w:val="left" w:pos="8931"/>
          <w:tab w:val="left" w:pos="9356"/>
          <w:tab w:val="left" w:pos="9498"/>
        </w:tabs>
        <w:ind w:left="142" w:right="794"/>
        <w:jc w:val="both"/>
        <w:rPr>
          <w:rFonts w:cs="Arial"/>
          <w:sz w:val="16"/>
          <w:szCs w:val="16"/>
          <w:u w:val="single"/>
        </w:rPr>
      </w:pPr>
      <w:r w:rsidRPr="0061635C">
        <w:rPr>
          <w:rFonts w:cs="Arial"/>
          <w:sz w:val="16"/>
          <w:szCs w:val="16"/>
          <w:u w:val="single"/>
        </w:rPr>
        <w:t>________(nombre)             ,</w:t>
      </w:r>
      <w:r w:rsidRPr="0061635C">
        <w:rPr>
          <w:rFonts w:cs="Arial"/>
          <w:sz w:val="16"/>
          <w:szCs w:val="16"/>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61635C">
        <w:rPr>
          <w:rFonts w:cs="Arial"/>
          <w:sz w:val="16"/>
          <w:szCs w:val="16"/>
          <w:u w:val="single"/>
        </w:rPr>
        <w:t>(persona física o moral). De igual manera manifiesto mi interés de participar en la prese</w:t>
      </w:r>
      <w:r w:rsidR="00053886" w:rsidRPr="0061635C">
        <w:rPr>
          <w:rFonts w:cs="Arial"/>
          <w:sz w:val="16"/>
          <w:szCs w:val="16"/>
          <w:u w:val="single"/>
        </w:rPr>
        <w:t>nte licitación pública nacional, así mismo manifiesto mi interés de participar en la presente licitación.</w:t>
      </w:r>
    </w:p>
    <w:p w:rsidR="00FB2A43" w:rsidRPr="0061635C" w:rsidRDefault="00FB2A43" w:rsidP="00FB2A43">
      <w:pPr>
        <w:tabs>
          <w:tab w:val="left" w:pos="8931"/>
          <w:tab w:val="left" w:pos="9356"/>
          <w:tab w:val="left" w:pos="9498"/>
        </w:tabs>
        <w:ind w:left="142" w:right="794"/>
        <w:jc w:val="both"/>
        <w:rPr>
          <w:rFonts w:cs="Arial"/>
          <w:sz w:val="16"/>
          <w:szCs w:val="16"/>
        </w:rPr>
      </w:pPr>
    </w:p>
    <w:p w:rsidR="00FB2A43" w:rsidRPr="0061635C" w:rsidRDefault="00FB2A43" w:rsidP="00FB2A43">
      <w:pPr>
        <w:tabs>
          <w:tab w:val="left" w:pos="8931"/>
          <w:tab w:val="left" w:pos="9356"/>
          <w:tab w:val="left" w:pos="9498"/>
        </w:tabs>
        <w:ind w:left="142" w:right="794"/>
        <w:jc w:val="both"/>
        <w:rPr>
          <w:rFonts w:cs="Arial"/>
          <w:sz w:val="16"/>
          <w:szCs w:val="16"/>
        </w:rPr>
      </w:pPr>
      <w:r w:rsidRPr="0061635C">
        <w:rPr>
          <w:rFonts w:cs="Arial"/>
          <w:sz w:val="16"/>
          <w:szCs w:val="16"/>
        </w:rPr>
        <w:t>No. de la licitación _____________.</w:t>
      </w:r>
    </w:p>
    <w:tbl>
      <w:tblPr>
        <w:tblW w:w="5000" w:type="pct"/>
        <w:tblCellMar>
          <w:left w:w="70" w:type="dxa"/>
          <w:right w:w="70" w:type="dxa"/>
        </w:tblCellMar>
        <w:tblLook w:val="0000" w:firstRow="0" w:lastRow="0" w:firstColumn="0" w:lastColumn="0" w:noHBand="0" w:noVBand="0"/>
      </w:tblPr>
      <w:tblGrid>
        <w:gridCol w:w="10680"/>
      </w:tblGrid>
      <w:tr w:rsidR="00FB2A43" w:rsidRPr="0061635C" w:rsidTr="0037273F">
        <w:tc>
          <w:tcPr>
            <w:tcW w:w="5000" w:type="pct"/>
            <w:tcBorders>
              <w:top w:val="single" w:sz="4" w:space="0" w:color="000000"/>
              <w:left w:val="single" w:sz="4" w:space="0" w:color="000000"/>
              <w:bottom w:val="single" w:sz="4" w:space="0" w:color="000000"/>
              <w:right w:val="single" w:sz="4" w:space="0" w:color="000000"/>
            </w:tcBorders>
          </w:tcPr>
          <w:p w:rsidR="00FB2A43" w:rsidRPr="0061635C" w:rsidRDefault="00FB2A43" w:rsidP="0037273F">
            <w:pPr>
              <w:tabs>
                <w:tab w:val="left" w:pos="8931"/>
                <w:tab w:val="left" w:pos="9356"/>
                <w:tab w:val="left" w:pos="9498"/>
              </w:tabs>
              <w:snapToGrid w:val="0"/>
              <w:ind w:left="142" w:right="794"/>
              <w:jc w:val="both"/>
              <w:rPr>
                <w:rFonts w:cs="Arial"/>
                <w:sz w:val="16"/>
                <w:szCs w:val="16"/>
              </w:rPr>
            </w:pPr>
            <w:r w:rsidRPr="0061635C">
              <w:rPr>
                <w:rFonts w:cs="Arial"/>
                <w:sz w:val="16"/>
                <w:szCs w:val="16"/>
              </w:rPr>
              <w:t>Registro Federal de Contribuyentes:</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Domicilio.- (Los datos aquí registrados corresponderán al del domicilio fiscal del proveedor o prestador de servicios)</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Calle y número:</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Colonia:                                                    Delegación o Municipio:</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Código Postal:                                          Entidad federativa:</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Teléfonos:                                                Fax:</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Correo electrónico:</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 xml:space="preserve">No. de la escritura pública en la que consta su acta constitutiva:                Fecha             Duración              </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Nombre, número y lugar del Notario Público ante el cual se protocolizó la misma:</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Relación de socios o asociados.-</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Apellido Paterno:                                    Apellido Materno:                           Nombre(s):</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Descripción del objeto social:</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Reformas al acta constitutiva:</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Fecha y datos de inscripción en el Registro Público correspondiente.</w:t>
            </w:r>
          </w:p>
        </w:tc>
      </w:tr>
    </w:tbl>
    <w:p w:rsidR="00FB2A43" w:rsidRPr="0061635C" w:rsidRDefault="00FB2A43" w:rsidP="00FB2A43">
      <w:pPr>
        <w:tabs>
          <w:tab w:val="left" w:pos="8931"/>
          <w:tab w:val="left" w:pos="9356"/>
          <w:tab w:val="left" w:pos="9498"/>
        </w:tabs>
        <w:ind w:left="142" w:right="794"/>
        <w:rPr>
          <w:rFonts w:cs="Arial"/>
          <w:sz w:val="16"/>
          <w:szCs w:val="16"/>
        </w:rPr>
      </w:pPr>
    </w:p>
    <w:tbl>
      <w:tblPr>
        <w:tblW w:w="5000" w:type="pct"/>
        <w:tblCellMar>
          <w:left w:w="70" w:type="dxa"/>
          <w:right w:w="70" w:type="dxa"/>
        </w:tblCellMar>
        <w:tblLook w:val="0000" w:firstRow="0" w:lastRow="0" w:firstColumn="0" w:lastColumn="0" w:noHBand="0" w:noVBand="0"/>
      </w:tblPr>
      <w:tblGrid>
        <w:gridCol w:w="10680"/>
      </w:tblGrid>
      <w:tr w:rsidR="00FB2A43" w:rsidRPr="0061635C" w:rsidTr="0037273F">
        <w:tc>
          <w:tcPr>
            <w:tcW w:w="5000" w:type="pct"/>
            <w:tcBorders>
              <w:top w:val="single" w:sz="4" w:space="0" w:color="000000"/>
              <w:left w:val="single" w:sz="4" w:space="0" w:color="000000"/>
              <w:bottom w:val="single" w:sz="4" w:space="0" w:color="000000"/>
              <w:right w:val="single" w:sz="4" w:space="0" w:color="000000"/>
            </w:tcBorders>
          </w:tcPr>
          <w:p w:rsidR="00FB2A43" w:rsidRPr="0061635C" w:rsidRDefault="00FB2A43" w:rsidP="0037273F">
            <w:pPr>
              <w:tabs>
                <w:tab w:val="left" w:pos="8931"/>
                <w:tab w:val="left" w:pos="9356"/>
                <w:tab w:val="left" w:pos="9498"/>
              </w:tabs>
              <w:snapToGrid w:val="0"/>
              <w:ind w:left="142" w:right="794"/>
              <w:rPr>
                <w:rFonts w:cs="Arial"/>
                <w:sz w:val="16"/>
                <w:szCs w:val="16"/>
                <w:lang w:val="es-ES_tradnl"/>
              </w:rPr>
            </w:pPr>
            <w:r w:rsidRPr="0061635C">
              <w:rPr>
                <w:rFonts w:cs="Arial"/>
                <w:sz w:val="16"/>
                <w:szCs w:val="16"/>
              </w:rPr>
              <w:t>Nombre del apoderado o representante</w:t>
            </w:r>
            <w:r w:rsidRPr="0061635C">
              <w:rPr>
                <w:rFonts w:cs="Arial"/>
                <w:sz w:val="16"/>
                <w:szCs w:val="16"/>
                <w:lang w:val="es-ES_tradnl"/>
              </w:rPr>
              <w:t>:                                      Registro Federal de Contribuyentes:</w:t>
            </w:r>
          </w:p>
          <w:p w:rsidR="00FB2A43" w:rsidRPr="0061635C" w:rsidRDefault="00FB2A43" w:rsidP="0037273F">
            <w:pPr>
              <w:tabs>
                <w:tab w:val="left" w:pos="8931"/>
                <w:tab w:val="left" w:pos="9356"/>
                <w:tab w:val="left" w:pos="9498"/>
              </w:tabs>
              <w:snapToGrid w:val="0"/>
              <w:ind w:left="142" w:right="794"/>
              <w:rPr>
                <w:rFonts w:cs="Arial"/>
                <w:sz w:val="16"/>
                <w:szCs w:val="16"/>
              </w:rPr>
            </w:pPr>
            <w:r w:rsidRPr="0061635C">
              <w:rPr>
                <w:rFonts w:cs="Arial"/>
                <w:sz w:val="16"/>
                <w:szCs w:val="16"/>
                <w:lang w:val="es-ES_tradnl"/>
              </w:rPr>
              <w:t xml:space="preserve">                                                                                                      Domicilio</w:t>
            </w:r>
            <w:r w:rsidRPr="0061635C">
              <w:rPr>
                <w:rFonts w:cs="Arial"/>
                <w:sz w:val="16"/>
                <w:szCs w:val="16"/>
              </w:rPr>
              <w:t xml:space="preserve"> </w:t>
            </w:r>
          </w:p>
          <w:p w:rsidR="00FB2A43" w:rsidRPr="0061635C" w:rsidRDefault="00FB2A43" w:rsidP="0037273F">
            <w:pPr>
              <w:tabs>
                <w:tab w:val="left" w:pos="8931"/>
                <w:tab w:val="left" w:pos="9356"/>
                <w:tab w:val="left" w:pos="9498"/>
              </w:tabs>
              <w:ind w:left="142" w:right="794"/>
              <w:rPr>
                <w:rFonts w:cs="Arial"/>
                <w:sz w:val="16"/>
                <w:szCs w:val="16"/>
              </w:rPr>
            </w:pPr>
          </w:p>
          <w:p w:rsidR="00FB2A43" w:rsidRPr="0061635C" w:rsidRDefault="00FB2A43" w:rsidP="0037273F">
            <w:pPr>
              <w:tabs>
                <w:tab w:val="left" w:pos="8931"/>
                <w:tab w:val="left" w:pos="9356"/>
                <w:tab w:val="left" w:pos="9498"/>
              </w:tabs>
              <w:ind w:left="142" w:right="794"/>
              <w:rPr>
                <w:rFonts w:cs="Arial"/>
                <w:sz w:val="16"/>
                <w:szCs w:val="16"/>
              </w:rPr>
            </w:pPr>
            <w:r w:rsidRPr="0061635C">
              <w:rPr>
                <w:rFonts w:cs="Arial"/>
                <w:sz w:val="16"/>
                <w:szCs w:val="16"/>
              </w:rPr>
              <w:t>Datos del documento mediante el cual acredita su personalidad y facultades.-</w:t>
            </w:r>
          </w:p>
          <w:p w:rsidR="00FB2A43" w:rsidRPr="0061635C" w:rsidRDefault="00FB2A43" w:rsidP="0037273F">
            <w:pPr>
              <w:tabs>
                <w:tab w:val="left" w:pos="8931"/>
                <w:tab w:val="left" w:pos="9356"/>
                <w:tab w:val="left" w:pos="9498"/>
              </w:tabs>
              <w:ind w:left="142" w:right="794"/>
              <w:rPr>
                <w:rFonts w:cs="Arial"/>
                <w:sz w:val="16"/>
                <w:szCs w:val="16"/>
              </w:rPr>
            </w:pPr>
          </w:p>
          <w:p w:rsidR="00FB2A43" w:rsidRPr="0061635C" w:rsidRDefault="00FB2A43" w:rsidP="0037273F">
            <w:pPr>
              <w:tabs>
                <w:tab w:val="left" w:pos="8931"/>
                <w:tab w:val="left" w:pos="9356"/>
                <w:tab w:val="left" w:pos="9498"/>
              </w:tabs>
              <w:ind w:left="142" w:right="794"/>
              <w:rPr>
                <w:rFonts w:cs="Arial"/>
                <w:sz w:val="16"/>
                <w:szCs w:val="16"/>
              </w:rPr>
            </w:pPr>
            <w:r w:rsidRPr="0061635C">
              <w:rPr>
                <w:rFonts w:cs="Arial"/>
                <w:sz w:val="16"/>
                <w:szCs w:val="16"/>
              </w:rPr>
              <w:t>Escritura pública número:                                           Fecha:</w:t>
            </w:r>
          </w:p>
          <w:p w:rsidR="00FB2A43" w:rsidRPr="0061635C" w:rsidRDefault="00FB2A43" w:rsidP="0037273F">
            <w:pPr>
              <w:pStyle w:val="Piedepgina"/>
              <w:tabs>
                <w:tab w:val="center" w:pos="4536"/>
                <w:tab w:val="right" w:pos="8788"/>
                <w:tab w:val="left" w:pos="8931"/>
                <w:tab w:val="left" w:pos="9356"/>
                <w:tab w:val="left" w:pos="9498"/>
              </w:tabs>
              <w:ind w:left="142" w:right="794"/>
              <w:rPr>
                <w:rFonts w:ascii="Arial" w:hAnsi="Arial" w:cs="Arial"/>
                <w:sz w:val="16"/>
                <w:szCs w:val="16"/>
              </w:rPr>
            </w:pPr>
          </w:p>
          <w:p w:rsidR="00FB2A43" w:rsidRPr="0061635C" w:rsidRDefault="00FB2A43" w:rsidP="0037273F">
            <w:pPr>
              <w:pStyle w:val="Encabezado"/>
              <w:tabs>
                <w:tab w:val="clear" w:pos="4419"/>
                <w:tab w:val="clear" w:pos="8838"/>
                <w:tab w:val="center" w:pos="4703"/>
                <w:tab w:val="left" w:pos="8931"/>
                <w:tab w:val="right" w:pos="9122"/>
                <w:tab w:val="left" w:pos="9356"/>
                <w:tab w:val="left" w:pos="9498"/>
              </w:tabs>
              <w:ind w:left="142" w:right="794"/>
              <w:rPr>
                <w:rFonts w:cs="Arial"/>
                <w:sz w:val="16"/>
                <w:szCs w:val="16"/>
              </w:rPr>
            </w:pPr>
            <w:r w:rsidRPr="0061635C">
              <w:rPr>
                <w:rFonts w:cs="Arial"/>
                <w:sz w:val="16"/>
                <w:szCs w:val="16"/>
              </w:rPr>
              <w:t>Nombre, número y lugar del Notario Público ante el cual se protocolizó la misma:</w:t>
            </w:r>
          </w:p>
        </w:tc>
      </w:tr>
    </w:tbl>
    <w:p w:rsidR="00FB2A43" w:rsidRPr="0061635C" w:rsidRDefault="00FB2A43" w:rsidP="00FB2A43">
      <w:pPr>
        <w:tabs>
          <w:tab w:val="left" w:pos="8931"/>
          <w:tab w:val="left" w:pos="9356"/>
          <w:tab w:val="left" w:pos="9498"/>
        </w:tabs>
        <w:ind w:left="142" w:right="794"/>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r w:rsidRPr="0061635C">
        <w:rPr>
          <w:rFonts w:cs="Arial"/>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(Lugar y fecha)</w:t>
      </w:r>
    </w:p>
    <w:p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Protesto lo necesario</w:t>
      </w:r>
    </w:p>
    <w:p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(Nombre y firma)</w:t>
      </w:r>
    </w:p>
    <w:p w:rsidR="00FB2A43" w:rsidRPr="003B4A0C" w:rsidRDefault="00FB2A43" w:rsidP="00FB2A43">
      <w:pPr>
        <w:pStyle w:val="Ttulo5"/>
        <w:pageBreakBefore/>
        <w:tabs>
          <w:tab w:val="left" w:pos="8931"/>
          <w:tab w:val="left" w:pos="9356"/>
          <w:tab w:val="left" w:pos="9498"/>
        </w:tabs>
        <w:spacing w:before="0" w:after="0"/>
        <w:ind w:left="142" w:right="794"/>
        <w:jc w:val="center"/>
        <w:rPr>
          <w:rFonts w:cs="Arial"/>
          <w:i/>
          <w:szCs w:val="22"/>
        </w:rPr>
      </w:pPr>
      <w:r w:rsidRPr="003B4A0C">
        <w:rPr>
          <w:rFonts w:cs="Arial"/>
          <w:i/>
          <w:szCs w:val="22"/>
        </w:rPr>
        <w:lastRenderedPageBreak/>
        <w:t xml:space="preserve">ANEXO NÚMERO 2 (DOS) </w:t>
      </w:r>
    </w:p>
    <w:p w:rsidR="00FB2A43" w:rsidRPr="003B4A0C" w:rsidRDefault="00FB2A43" w:rsidP="00FB2A43">
      <w:pPr>
        <w:rPr>
          <w:rFonts w:cs="Arial"/>
          <w:sz w:val="22"/>
          <w:szCs w:val="22"/>
        </w:rPr>
      </w:pPr>
    </w:p>
    <w:tbl>
      <w:tblPr>
        <w:tblW w:w="5000" w:type="pct"/>
        <w:tblCellMar>
          <w:left w:w="70" w:type="dxa"/>
          <w:right w:w="70" w:type="dxa"/>
        </w:tblCellMar>
        <w:tblLook w:val="0000" w:firstRow="0" w:lastRow="0" w:firstColumn="0" w:lastColumn="0" w:noHBand="0" w:noVBand="0"/>
      </w:tblPr>
      <w:tblGrid>
        <w:gridCol w:w="5789"/>
        <w:gridCol w:w="2219"/>
        <w:gridCol w:w="1378"/>
        <w:gridCol w:w="1294"/>
      </w:tblGrid>
      <w:tr w:rsidR="00FB2A43" w:rsidRPr="003B4A0C" w:rsidTr="00193A2E">
        <w:tc>
          <w:tcPr>
            <w:tcW w:w="2710"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3B4A0C" w:rsidRDefault="00FB2A43" w:rsidP="0037273F">
            <w:pPr>
              <w:pStyle w:val="Ttulo1"/>
              <w:tabs>
                <w:tab w:val="left" w:pos="2444"/>
                <w:tab w:val="left" w:pos="8931"/>
                <w:tab w:val="left" w:pos="9356"/>
                <w:tab w:val="left" w:pos="9498"/>
              </w:tabs>
              <w:snapToGrid w:val="0"/>
              <w:ind w:left="142" w:right="794"/>
              <w:jc w:val="center"/>
              <w:rPr>
                <w:rFonts w:cs="Arial"/>
                <w:kern w:val="1"/>
                <w:sz w:val="20"/>
              </w:rPr>
            </w:pPr>
            <w:r w:rsidRPr="003B4A0C">
              <w:rPr>
                <w:rFonts w:cs="Arial"/>
                <w:kern w:val="1"/>
                <w:sz w:val="20"/>
              </w:rPr>
              <w:t>DOCUMENTO SOLICITADO</w:t>
            </w:r>
          </w:p>
        </w:tc>
        <w:tc>
          <w:tcPr>
            <w:tcW w:w="1039"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3B4A0C" w:rsidRDefault="00FB2A43" w:rsidP="0037273F">
            <w:pPr>
              <w:tabs>
                <w:tab w:val="left" w:pos="8931"/>
                <w:tab w:val="left" w:pos="9356"/>
                <w:tab w:val="left" w:pos="9498"/>
              </w:tabs>
              <w:snapToGrid w:val="0"/>
              <w:ind w:left="142" w:right="794"/>
              <w:jc w:val="center"/>
              <w:rPr>
                <w:rFonts w:cs="Arial"/>
                <w:b/>
                <w:bCs w:val="0"/>
                <w:sz w:val="20"/>
                <w:szCs w:val="20"/>
              </w:rPr>
            </w:pPr>
          </w:p>
          <w:p w:rsidR="00FB2A43" w:rsidRPr="003B4A0C" w:rsidRDefault="00FB2A43" w:rsidP="0037273F">
            <w:pPr>
              <w:tabs>
                <w:tab w:val="left" w:pos="8931"/>
                <w:tab w:val="left" w:pos="9356"/>
                <w:tab w:val="left" w:pos="9498"/>
              </w:tabs>
              <w:ind w:left="142" w:right="128"/>
              <w:jc w:val="center"/>
              <w:rPr>
                <w:rFonts w:cs="Arial"/>
                <w:b/>
                <w:bCs w:val="0"/>
                <w:sz w:val="20"/>
                <w:szCs w:val="20"/>
              </w:rPr>
            </w:pPr>
            <w:r w:rsidRPr="003B4A0C">
              <w:rPr>
                <w:rFonts w:cs="Arial"/>
                <w:b/>
                <w:bCs w:val="0"/>
                <w:sz w:val="20"/>
                <w:szCs w:val="20"/>
              </w:rPr>
              <w:t>PUNTO EN EL QUE SE SOLICITA</w:t>
            </w:r>
          </w:p>
        </w:tc>
        <w:tc>
          <w:tcPr>
            <w:tcW w:w="125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B2A43" w:rsidRPr="003B4A0C" w:rsidRDefault="00FB2A43" w:rsidP="0037273F">
            <w:pPr>
              <w:tabs>
                <w:tab w:val="left" w:pos="8931"/>
                <w:tab w:val="left" w:pos="9356"/>
                <w:tab w:val="left" w:pos="9498"/>
              </w:tabs>
              <w:snapToGrid w:val="0"/>
              <w:ind w:left="142" w:right="794"/>
              <w:jc w:val="center"/>
              <w:rPr>
                <w:rFonts w:cs="Arial"/>
                <w:b/>
                <w:bCs w:val="0"/>
                <w:sz w:val="20"/>
                <w:szCs w:val="20"/>
              </w:rPr>
            </w:pPr>
          </w:p>
          <w:p w:rsidR="00FB2A43" w:rsidRPr="003B4A0C" w:rsidRDefault="00FB2A43" w:rsidP="0037273F">
            <w:pPr>
              <w:tabs>
                <w:tab w:val="left" w:pos="8931"/>
                <w:tab w:val="left" w:pos="9356"/>
                <w:tab w:val="left" w:pos="9498"/>
              </w:tabs>
              <w:ind w:left="142" w:right="111"/>
              <w:jc w:val="center"/>
              <w:rPr>
                <w:rFonts w:cs="Arial"/>
                <w:b/>
                <w:bCs w:val="0"/>
                <w:sz w:val="20"/>
                <w:szCs w:val="20"/>
              </w:rPr>
            </w:pPr>
            <w:r w:rsidRPr="003B4A0C">
              <w:rPr>
                <w:rFonts w:cs="Arial"/>
                <w:b/>
                <w:bCs w:val="0"/>
                <w:sz w:val="20"/>
                <w:szCs w:val="20"/>
              </w:rPr>
              <w:t>PRESENTADO</w:t>
            </w:r>
          </w:p>
          <w:p w:rsidR="00FB2A43" w:rsidRPr="003B4A0C" w:rsidRDefault="00FB2A43" w:rsidP="0037273F">
            <w:pPr>
              <w:tabs>
                <w:tab w:val="left" w:pos="8931"/>
                <w:tab w:val="left" w:pos="9356"/>
                <w:tab w:val="left" w:pos="9498"/>
              </w:tabs>
              <w:ind w:left="142" w:right="111"/>
              <w:jc w:val="center"/>
              <w:rPr>
                <w:rFonts w:cs="Arial"/>
                <w:b/>
                <w:bCs w:val="0"/>
                <w:sz w:val="20"/>
                <w:szCs w:val="20"/>
              </w:rPr>
            </w:pPr>
            <w:r w:rsidRPr="003B4A0C">
              <w:rPr>
                <w:rFonts w:cs="Arial"/>
                <w:b/>
                <w:bCs w:val="0"/>
                <w:sz w:val="20"/>
                <w:szCs w:val="20"/>
              </w:rPr>
              <w:t>SI              NO</w:t>
            </w:r>
          </w:p>
        </w:tc>
      </w:tr>
      <w:tr w:rsidR="00FB2A43" w:rsidRPr="003B4A0C" w:rsidTr="00193A2E">
        <w:tc>
          <w:tcPr>
            <w:tcW w:w="2710"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bCs w:val="0"/>
                <w:sz w:val="20"/>
                <w:szCs w:val="20"/>
                <w:lang w:val="es-MX"/>
              </w:rPr>
            </w:pPr>
            <w:r w:rsidRPr="003B4A0C">
              <w:rPr>
                <w:rFonts w:cs="Arial"/>
                <w:sz w:val="20"/>
                <w:szCs w:val="20"/>
              </w:rPr>
              <w:t xml:space="preserve">Escrito en el que su firmante manifieste, bajo protesta de decir verdad, que cuenta con facultades suficientes para comprometerse por </w:t>
            </w:r>
            <w:proofErr w:type="spellStart"/>
            <w:r w:rsidRPr="003B4A0C">
              <w:rPr>
                <w:rFonts w:cs="Arial"/>
                <w:sz w:val="20"/>
                <w:szCs w:val="20"/>
              </w:rPr>
              <w:t>si</w:t>
            </w:r>
            <w:proofErr w:type="spellEnd"/>
            <w:r w:rsidRPr="003B4A0C">
              <w:rPr>
                <w:rFonts w:cs="Arial"/>
                <w:sz w:val="20"/>
                <w:szCs w:val="20"/>
              </w:rPr>
              <w:t xml:space="preserve"> o por su representada, </w:t>
            </w:r>
            <w:r w:rsidRPr="003B4A0C">
              <w:rPr>
                <w:rFonts w:cs="Arial"/>
                <w:bCs w:val="0"/>
                <w:sz w:val="20"/>
                <w:szCs w:val="20"/>
                <w:lang w:val="es-MX"/>
              </w:rPr>
              <w:t>sin que resulte necesario acreditar su personalidad jurídica.</w:t>
            </w:r>
          </w:p>
        </w:tc>
        <w:tc>
          <w:tcPr>
            <w:tcW w:w="1039" w:type="pct"/>
            <w:tcBorders>
              <w:top w:val="single" w:sz="4" w:space="0" w:color="000000"/>
              <w:left w:val="single" w:sz="4" w:space="0" w:color="000000"/>
              <w:bottom w:val="single" w:sz="4" w:space="0" w:color="000000"/>
            </w:tcBorders>
            <w:shd w:val="clear" w:color="auto" w:fill="auto"/>
            <w:vAlign w:val="center"/>
          </w:tcPr>
          <w:p w:rsidR="00FB2A43" w:rsidRPr="003B4A0C" w:rsidRDefault="00193A2E" w:rsidP="00193A2E">
            <w:pPr>
              <w:tabs>
                <w:tab w:val="left" w:pos="8931"/>
                <w:tab w:val="left" w:pos="9356"/>
                <w:tab w:val="left" w:pos="9498"/>
              </w:tabs>
              <w:snapToGrid w:val="0"/>
              <w:ind w:left="142" w:right="794"/>
              <w:jc w:val="both"/>
              <w:rPr>
                <w:rFonts w:cs="Arial"/>
                <w:sz w:val="20"/>
                <w:szCs w:val="20"/>
              </w:rPr>
            </w:pPr>
            <w:r w:rsidRPr="003B4A0C">
              <w:rPr>
                <w:rFonts w:cs="Arial"/>
                <w:sz w:val="20"/>
                <w:szCs w:val="20"/>
              </w:rPr>
              <w:t>3 INCISO i)</w:t>
            </w:r>
            <w:r w:rsidR="00FB2A43" w:rsidRPr="003B4A0C">
              <w:rPr>
                <w:rFonts w:cs="Arial"/>
                <w:sz w:val="20"/>
                <w:szCs w:val="20"/>
              </w:rPr>
              <w:t xml:space="preserve"> </w:t>
            </w:r>
          </w:p>
          <w:p w:rsidR="00193A2E" w:rsidRPr="003B4A0C" w:rsidRDefault="00193A2E" w:rsidP="00193A2E">
            <w:pPr>
              <w:tabs>
                <w:tab w:val="left" w:pos="8931"/>
                <w:tab w:val="left" w:pos="9356"/>
                <w:tab w:val="left" w:pos="9498"/>
              </w:tabs>
              <w:snapToGrid w:val="0"/>
              <w:ind w:left="142" w:right="794"/>
              <w:rPr>
                <w:rFonts w:cs="Arial"/>
                <w:sz w:val="20"/>
                <w:szCs w:val="20"/>
              </w:rPr>
            </w:pPr>
          </w:p>
          <w:p w:rsidR="00FB2A43" w:rsidRPr="003B4A0C" w:rsidRDefault="00193A2E" w:rsidP="00193A2E">
            <w:pPr>
              <w:tabs>
                <w:tab w:val="left" w:pos="8931"/>
                <w:tab w:val="left" w:pos="9356"/>
                <w:tab w:val="left" w:pos="9498"/>
              </w:tabs>
              <w:snapToGrid w:val="0"/>
              <w:ind w:left="142" w:right="794"/>
              <w:jc w:val="center"/>
              <w:rPr>
                <w:rFonts w:cs="Arial"/>
                <w:sz w:val="20"/>
                <w:szCs w:val="20"/>
              </w:rPr>
            </w:pPr>
            <w:r w:rsidRPr="003B4A0C">
              <w:rPr>
                <w:rFonts w:cs="Arial"/>
                <w:sz w:val="20"/>
                <w:szCs w:val="20"/>
              </w:rPr>
              <w:t>ANEXO 1 (UNO)</w:t>
            </w:r>
          </w:p>
        </w:tc>
        <w:tc>
          <w:tcPr>
            <w:tcW w:w="645"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center"/>
              <w:rPr>
                <w:rFonts w:cs="Arial"/>
                <w:sz w:val="20"/>
                <w:szCs w:val="20"/>
              </w:rPr>
            </w:pPr>
          </w:p>
        </w:tc>
        <w:tc>
          <w:tcPr>
            <w:tcW w:w="606" w:type="pct"/>
            <w:tcBorders>
              <w:top w:val="single" w:sz="4" w:space="0" w:color="000000"/>
              <w:left w:val="single" w:sz="4" w:space="0" w:color="000000"/>
              <w:bottom w:val="single" w:sz="4" w:space="0" w:color="000000"/>
              <w:right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center"/>
              <w:rPr>
                <w:rFonts w:cs="Arial"/>
                <w:sz w:val="20"/>
                <w:szCs w:val="20"/>
              </w:rPr>
            </w:pPr>
          </w:p>
        </w:tc>
      </w:tr>
    </w:tbl>
    <w:p w:rsidR="00FB2A43" w:rsidRPr="003B4A0C" w:rsidRDefault="00FB2A43" w:rsidP="00FB2A43">
      <w:pPr>
        <w:tabs>
          <w:tab w:val="left" w:pos="8931"/>
          <w:tab w:val="left" w:pos="9356"/>
          <w:tab w:val="left" w:pos="9498"/>
        </w:tabs>
        <w:ind w:left="142" w:right="794"/>
        <w:rPr>
          <w:rFonts w:cs="Arial"/>
          <w:sz w:val="22"/>
          <w:szCs w:val="22"/>
        </w:rPr>
      </w:pPr>
    </w:p>
    <w:p w:rsidR="00FB2A43" w:rsidRPr="003B4A0C" w:rsidRDefault="00FB2A43" w:rsidP="00FB2A43">
      <w:pPr>
        <w:pStyle w:val="Ttulo2"/>
        <w:tabs>
          <w:tab w:val="left" w:pos="3164"/>
          <w:tab w:val="left" w:pos="8931"/>
          <w:tab w:val="left" w:pos="9356"/>
          <w:tab w:val="left" w:pos="9498"/>
        </w:tabs>
        <w:ind w:left="142" w:right="794"/>
        <w:jc w:val="center"/>
        <w:rPr>
          <w:rFonts w:cs="Arial"/>
          <w:i/>
          <w:sz w:val="22"/>
          <w:szCs w:val="22"/>
          <w:lang w:val="es-MX"/>
        </w:rPr>
      </w:pPr>
      <w:r w:rsidRPr="003B4A0C">
        <w:rPr>
          <w:rFonts w:cs="Arial"/>
          <w:i/>
          <w:sz w:val="22"/>
          <w:szCs w:val="22"/>
          <w:lang w:val="es-MX"/>
        </w:rPr>
        <w:t>DOCUMENTACIÓN CORRESPONDIENTE A LA PROPUESTA TÉCNICA</w:t>
      </w:r>
    </w:p>
    <w:p w:rsidR="00FB2A43" w:rsidRPr="003B4A0C" w:rsidRDefault="00FB2A43" w:rsidP="00FB2A43">
      <w:pPr>
        <w:tabs>
          <w:tab w:val="left" w:pos="8931"/>
          <w:tab w:val="left" w:pos="9356"/>
          <w:tab w:val="left" w:pos="9498"/>
        </w:tabs>
        <w:ind w:left="142" w:right="794"/>
        <w:rPr>
          <w:rFonts w:cs="Arial"/>
          <w:sz w:val="22"/>
          <w:szCs w:val="22"/>
          <w:lang w:val="es-MX"/>
        </w:rPr>
      </w:pPr>
    </w:p>
    <w:tbl>
      <w:tblPr>
        <w:tblW w:w="5000" w:type="pct"/>
        <w:tblCellMar>
          <w:left w:w="70" w:type="dxa"/>
          <w:right w:w="70" w:type="dxa"/>
        </w:tblCellMar>
        <w:tblLook w:val="0000" w:firstRow="0" w:lastRow="0" w:firstColumn="0" w:lastColumn="0" w:noHBand="0" w:noVBand="0"/>
      </w:tblPr>
      <w:tblGrid>
        <w:gridCol w:w="5728"/>
        <w:gridCol w:w="2192"/>
        <w:gridCol w:w="1369"/>
        <w:gridCol w:w="1391"/>
      </w:tblGrid>
      <w:tr w:rsidR="00FB2A43" w:rsidRPr="003B4A0C" w:rsidTr="0037273F">
        <w:tc>
          <w:tcPr>
            <w:tcW w:w="2682"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3B4A0C" w:rsidRDefault="00FB2A43" w:rsidP="0037273F">
            <w:pPr>
              <w:tabs>
                <w:tab w:val="left" w:pos="8931"/>
                <w:tab w:val="left" w:pos="9356"/>
                <w:tab w:val="left" w:pos="9498"/>
              </w:tabs>
              <w:snapToGrid w:val="0"/>
              <w:ind w:left="142" w:right="794"/>
              <w:jc w:val="center"/>
              <w:rPr>
                <w:rFonts w:cs="Arial"/>
                <w:b/>
                <w:bCs w:val="0"/>
                <w:sz w:val="20"/>
                <w:szCs w:val="20"/>
              </w:rPr>
            </w:pPr>
            <w:r w:rsidRPr="003B4A0C">
              <w:rPr>
                <w:rFonts w:cs="Arial"/>
                <w:b/>
                <w:bCs w:val="0"/>
                <w:sz w:val="20"/>
                <w:szCs w:val="20"/>
              </w:rPr>
              <w:t>DOCUMENTO SOLICITADO</w:t>
            </w:r>
          </w:p>
        </w:tc>
        <w:tc>
          <w:tcPr>
            <w:tcW w:w="1026"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3B4A0C" w:rsidRDefault="00FB2A43" w:rsidP="0037273F">
            <w:pPr>
              <w:tabs>
                <w:tab w:val="left" w:pos="8931"/>
                <w:tab w:val="left" w:pos="9356"/>
                <w:tab w:val="left" w:pos="9498"/>
              </w:tabs>
              <w:snapToGrid w:val="0"/>
              <w:ind w:left="142" w:right="794"/>
              <w:jc w:val="center"/>
              <w:rPr>
                <w:rFonts w:cs="Arial"/>
                <w:b/>
                <w:bCs w:val="0"/>
                <w:sz w:val="20"/>
                <w:szCs w:val="20"/>
              </w:rPr>
            </w:pPr>
          </w:p>
          <w:p w:rsidR="00FB2A43" w:rsidRPr="003B4A0C" w:rsidRDefault="00FB2A43" w:rsidP="0037273F">
            <w:pPr>
              <w:tabs>
                <w:tab w:val="left" w:pos="8931"/>
                <w:tab w:val="left" w:pos="9356"/>
                <w:tab w:val="left" w:pos="9498"/>
              </w:tabs>
              <w:ind w:left="142" w:right="128"/>
              <w:jc w:val="center"/>
              <w:rPr>
                <w:rFonts w:cs="Arial"/>
                <w:b/>
                <w:bCs w:val="0"/>
                <w:sz w:val="20"/>
                <w:szCs w:val="20"/>
              </w:rPr>
            </w:pPr>
            <w:r w:rsidRPr="003B4A0C">
              <w:rPr>
                <w:rFonts w:cs="Arial"/>
                <w:b/>
                <w:bCs w:val="0"/>
                <w:sz w:val="20"/>
                <w:szCs w:val="20"/>
              </w:rPr>
              <w:t>PUNTO EN EL QUE SE SOLICITA</w:t>
            </w:r>
          </w:p>
        </w:tc>
        <w:tc>
          <w:tcPr>
            <w:tcW w:w="129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B2A43" w:rsidRPr="003B4A0C" w:rsidRDefault="00FB2A43" w:rsidP="0037273F">
            <w:pPr>
              <w:tabs>
                <w:tab w:val="left" w:pos="8931"/>
                <w:tab w:val="left" w:pos="9356"/>
                <w:tab w:val="left" w:pos="9498"/>
              </w:tabs>
              <w:snapToGrid w:val="0"/>
              <w:ind w:left="142" w:right="794"/>
              <w:jc w:val="center"/>
              <w:rPr>
                <w:rFonts w:cs="Arial"/>
                <w:b/>
                <w:bCs w:val="0"/>
                <w:sz w:val="20"/>
                <w:szCs w:val="20"/>
              </w:rPr>
            </w:pPr>
          </w:p>
          <w:p w:rsidR="00FB2A43" w:rsidRPr="003B4A0C" w:rsidRDefault="00FB2A43" w:rsidP="0037273F">
            <w:pPr>
              <w:tabs>
                <w:tab w:val="left" w:pos="8931"/>
                <w:tab w:val="left" w:pos="9356"/>
                <w:tab w:val="left" w:pos="9498"/>
              </w:tabs>
              <w:ind w:left="142" w:right="111"/>
              <w:jc w:val="center"/>
              <w:rPr>
                <w:rFonts w:cs="Arial"/>
                <w:b/>
                <w:bCs w:val="0"/>
                <w:sz w:val="20"/>
                <w:szCs w:val="20"/>
              </w:rPr>
            </w:pPr>
            <w:r w:rsidRPr="003B4A0C">
              <w:rPr>
                <w:rFonts w:cs="Arial"/>
                <w:b/>
                <w:bCs w:val="0"/>
                <w:sz w:val="20"/>
                <w:szCs w:val="20"/>
              </w:rPr>
              <w:t>PRESENTADO</w:t>
            </w:r>
          </w:p>
          <w:p w:rsidR="00FB2A43" w:rsidRPr="003B4A0C" w:rsidRDefault="00FB2A43" w:rsidP="0037273F">
            <w:pPr>
              <w:tabs>
                <w:tab w:val="left" w:pos="8931"/>
                <w:tab w:val="left" w:pos="9356"/>
                <w:tab w:val="left" w:pos="9498"/>
              </w:tabs>
              <w:snapToGrid w:val="0"/>
              <w:ind w:left="142" w:right="794"/>
              <w:jc w:val="both"/>
              <w:rPr>
                <w:rFonts w:cs="Arial"/>
                <w:sz w:val="20"/>
                <w:szCs w:val="20"/>
              </w:rPr>
            </w:pPr>
            <w:r w:rsidRPr="003B4A0C">
              <w:rPr>
                <w:rFonts w:cs="Arial"/>
                <w:b/>
                <w:bCs w:val="0"/>
                <w:sz w:val="20"/>
                <w:szCs w:val="20"/>
              </w:rPr>
              <w:t xml:space="preserve">         SI          NO</w:t>
            </w:r>
          </w:p>
        </w:tc>
      </w:tr>
      <w:tr w:rsidR="00FB2A43" w:rsidRPr="003B4A0C" w:rsidTr="0037273F">
        <w:tc>
          <w:tcPr>
            <w:tcW w:w="2682"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tabs>
                <w:tab w:val="left" w:pos="8931"/>
                <w:tab w:val="left" w:pos="9356"/>
                <w:tab w:val="left" w:pos="9498"/>
              </w:tabs>
              <w:ind w:left="142" w:right="191"/>
              <w:jc w:val="both"/>
              <w:rPr>
                <w:rFonts w:cs="Arial"/>
                <w:sz w:val="20"/>
                <w:szCs w:val="20"/>
              </w:rPr>
            </w:pPr>
          </w:p>
          <w:p w:rsidR="00FB2A43" w:rsidRPr="003B4A0C" w:rsidRDefault="00FB2A43" w:rsidP="00630942">
            <w:pPr>
              <w:pStyle w:val="Sangra3detindependiente2"/>
              <w:numPr>
                <w:ilvl w:val="0"/>
                <w:numId w:val="7"/>
              </w:numPr>
              <w:tabs>
                <w:tab w:val="clear" w:pos="720"/>
                <w:tab w:val="num" w:pos="421"/>
                <w:tab w:val="left" w:pos="851"/>
                <w:tab w:val="left" w:pos="8931"/>
                <w:tab w:val="left" w:pos="9356"/>
                <w:tab w:val="left" w:pos="9498"/>
              </w:tabs>
              <w:suppressAutoHyphens w:val="0"/>
              <w:autoSpaceDE w:val="0"/>
              <w:spacing w:after="120"/>
              <w:ind w:left="142" w:right="191" w:firstLine="0"/>
              <w:rPr>
                <w:rFonts w:cs="Arial"/>
                <w:sz w:val="20"/>
                <w:lang w:val="es-ES_tradnl"/>
              </w:rPr>
            </w:pPr>
            <w:r w:rsidRPr="003B4A0C">
              <w:rPr>
                <w:rFonts w:cs="Arial"/>
                <w:sz w:val="20"/>
                <w:lang w:val="es-ES_tradnl"/>
              </w:rPr>
              <w:t xml:space="preserve"> Descripción amplia y detallada de los bienes ofertados, cumpliendo estrictamente con lo señalado en el </w:t>
            </w:r>
            <w:r w:rsidRPr="003B4A0C">
              <w:rPr>
                <w:rFonts w:cs="Arial"/>
                <w:b/>
                <w:sz w:val="20"/>
                <w:lang w:val="es-ES_tradnl"/>
              </w:rPr>
              <w:t>Anexo Número 4</w:t>
            </w:r>
            <w:r w:rsidRPr="003B4A0C">
              <w:rPr>
                <w:rFonts w:cs="Arial"/>
                <w:sz w:val="20"/>
                <w:lang w:val="es-ES_tradnl"/>
              </w:rPr>
              <w:t xml:space="preserve"> el cual forma parte de </w:t>
            </w:r>
            <w:r w:rsidRPr="003B4A0C">
              <w:rPr>
                <w:rFonts w:cs="Arial"/>
                <w:sz w:val="20"/>
              </w:rPr>
              <w:t xml:space="preserve">de </w:t>
            </w:r>
            <w:r w:rsidRPr="003B4A0C">
              <w:rPr>
                <w:rFonts w:cs="Arial"/>
                <w:color w:val="000000"/>
                <w:sz w:val="20"/>
              </w:rPr>
              <w:t xml:space="preserve">las bases contenidas en la presente </w:t>
            </w:r>
            <w:r w:rsidRPr="003B4A0C">
              <w:rPr>
                <w:rFonts w:cs="Arial"/>
                <w:sz w:val="20"/>
              </w:rPr>
              <w:t>convocatoria</w:t>
            </w:r>
            <w:r w:rsidRPr="003B4A0C">
              <w:rPr>
                <w:rFonts w:cs="Arial"/>
                <w:sz w:val="20"/>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3B4A0C">
              <w:rPr>
                <w:rFonts w:cs="Arial"/>
                <w:b/>
                <w:sz w:val="20"/>
                <w:lang w:val="es-ES_tradnl"/>
              </w:rPr>
              <w:t>Anexo Número 10,</w:t>
            </w:r>
            <w:r w:rsidRPr="003B4A0C">
              <w:rPr>
                <w:rFonts w:cs="Arial"/>
                <w:sz w:val="20"/>
              </w:rPr>
              <w:t xml:space="preserve"> el cual forma parte esta convocatoria</w:t>
            </w:r>
            <w:r w:rsidRPr="003B4A0C">
              <w:rPr>
                <w:rFonts w:cs="Arial"/>
                <w:sz w:val="20"/>
                <w:lang w:val="es-ES_tradnl"/>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3B4A0C" w:rsidRDefault="00193A2E"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4.1</w:t>
            </w:r>
            <w:r w:rsidR="00FB2A43" w:rsidRPr="003B4A0C">
              <w:rPr>
                <w:rFonts w:cs="Arial"/>
                <w:sz w:val="20"/>
                <w:szCs w:val="20"/>
              </w:rPr>
              <w:t xml:space="preserve"> inciso a) </w:t>
            </w:r>
          </w:p>
          <w:p w:rsidR="00FB2A43" w:rsidRPr="003B4A0C" w:rsidRDefault="00FB2A43"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Anexo Número 10</w:t>
            </w:r>
          </w:p>
        </w:tc>
        <w:tc>
          <w:tcPr>
            <w:tcW w:w="641"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sz w:val="20"/>
                <w:szCs w:val="20"/>
              </w:rPr>
            </w:pPr>
          </w:p>
        </w:tc>
      </w:tr>
      <w:tr w:rsidR="00FB2A43" w:rsidRPr="003B4A0C" w:rsidTr="0037273F">
        <w:tc>
          <w:tcPr>
            <w:tcW w:w="2682"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pStyle w:val="Sangra3detindependiente2"/>
              <w:tabs>
                <w:tab w:val="left" w:pos="851"/>
                <w:tab w:val="left" w:pos="8931"/>
                <w:tab w:val="left" w:pos="9356"/>
                <w:tab w:val="left" w:pos="9498"/>
              </w:tabs>
              <w:suppressAutoHyphens w:val="0"/>
              <w:autoSpaceDE w:val="0"/>
              <w:ind w:left="142" w:right="191"/>
              <w:rPr>
                <w:rFonts w:cs="Arial"/>
                <w:sz w:val="20"/>
                <w:lang w:val="es-ES_tradnl"/>
              </w:rPr>
            </w:pPr>
          </w:p>
          <w:p w:rsidR="00FB2A43" w:rsidRPr="003B4A0C" w:rsidRDefault="00FB2A43" w:rsidP="00630942">
            <w:pPr>
              <w:pStyle w:val="Sangra3detindependiente1"/>
              <w:numPr>
                <w:ilvl w:val="0"/>
                <w:numId w:val="7"/>
              </w:numPr>
              <w:tabs>
                <w:tab w:val="clear" w:pos="720"/>
                <w:tab w:val="num" w:pos="142"/>
              </w:tabs>
              <w:suppressAutoHyphens/>
              <w:autoSpaceDE w:val="0"/>
              <w:spacing w:after="120"/>
              <w:ind w:left="284" w:right="191" w:hanging="142"/>
              <w:rPr>
                <w:sz w:val="20"/>
              </w:rPr>
            </w:pPr>
            <w:r w:rsidRPr="003B4A0C">
              <w:rPr>
                <w:sz w:val="20"/>
              </w:rPr>
              <w:t xml:space="preserve"> Escrito bajo protesta de decir verdad, por el que los licitantes acreditarán su existencia legal y personalidad jurídica para efecto de la suscripción de las proposiciones, pudiendo utilizar el formato que aparece en el </w:t>
            </w:r>
            <w:r w:rsidRPr="003B4A0C">
              <w:rPr>
                <w:b/>
                <w:sz w:val="20"/>
              </w:rPr>
              <w:t>Anexo Número 1</w:t>
            </w:r>
            <w:r w:rsidRPr="003B4A0C">
              <w:rPr>
                <w:sz w:val="20"/>
              </w:rPr>
              <w:t>, el cual forma parte de esta convocatoria.</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3B4A0C" w:rsidRDefault="00193A2E"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4.1</w:t>
            </w:r>
            <w:r w:rsidR="00FB2A43" w:rsidRPr="003B4A0C">
              <w:rPr>
                <w:rFonts w:cs="Arial"/>
                <w:sz w:val="20"/>
                <w:szCs w:val="20"/>
              </w:rPr>
              <w:t xml:space="preserve"> inciso b) </w:t>
            </w:r>
          </w:p>
          <w:p w:rsidR="00FB2A43" w:rsidRPr="003B4A0C" w:rsidRDefault="00FB2A43"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Anexo Número 1</w:t>
            </w:r>
          </w:p>
        </w:tc>
        <w:tc>
          <w:tcPr>
            <w:tcW w:w="641"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sz w:val="20"/>
                <w:szCs w:val="20"/>
              </w:rPr>
            </w:pPr>
          </w:p>
        </w:tc>
      </w:tr>
      <w:tr w:rsidR="00FB2A43" w:rsidRPr="003B4A0C" w:rsidTr="0037273F">
        <w:tc>
          <w:tcPr>
            <w:tcW w:w="2682"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pStyle w:val="Sangra3detindependiente1"/>
              <w:tabs>
                <w:tab w:val="left" w:pos="851"/>
              </w:tabs>
              <w:spacing w:after="120"/>
              <w:ind w:left="142" w:right="191" w:firstLine="0"/>
              <w:rPr>
                <w:sz w:val="20"/>
              </w:rPr>
            </w:pPr>
            <w:r w:rsidRPr="003B4A0C">
              <w:rPr>
                <w:sz w:val="20"/>
              </w:rPr>
              <w:t xml:space="preserve">c)  Escrito en el que el firmante manifieste, bajo protesta de decir verdad, que cuenta con las facultades suficientes para comprometerse por </w:t>
            </w:r>
            <w:proofErr w:type="spellStart"/>
            <w:r w:rsidRPr="003B4A0C">
              <w:rPr>
                <w:sz w:val="20"/>
              </w:rPr>
              <w:t>si</w:t>
            </w:r>
            <w:proofErr w:type="spellEnd"/>
            <w:r w:rsidRPr="003B4A0C">
              <w:rPr>
                <w:sz w:val="20"/>
              </w:rPr>
              <w:t xml:space="preserve"> o su representada. Para este fin, podrá presentar debidamente </w:t>
            </w:r>
            <w:proofErr w:type="spellStart"/>
            <w:r w:rsidRPr="003B4A0C">
              <w:rPr>
                <w:sz w:val="20"/>
              </w:rPr>
              <w:t>requisitado</w:t>
            </w:r>
            <w:proofErr w:type="spellEnd"/>
            <w:r w:rsidRPr="003B4A0C">
              <w:rPr>
                <w:sz w:val="20"/>
              </w:rPr>
              <w:t xml:space="preserve"> el formato que aparece como </w:t>
            </w:r>
            <w:r w:rsidRPr="003B4A0C">
              <w:rPr>
                <w:b/>
                <w:sz w:val="20"/>
              </w:rPr>
              <w:t>Anexo Número 1</w:t>
            </w:r>
            <w:r w:rsidRPr="003B4A0C">
              <w:rPr>
                <w:sz w:val="20"/>
              </w:rPr>
              <w:t xml:space="preserve"> el cual forma parte de esta convocatoria. </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3B4A0C" w:rsidRDefault="00193A2E"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4.1</w:t>
            </w:r>
            <w:r w:rsidR="00FB2A43" w:rsidRPr="003B4A0C">
              <w:rPr>
                <w:rFonts w:cs="Arial"/>
                <w:sz w:val="20"/>
                <w:szCs w:val="20"/>
              </w:rPr>
              <w:t xml:space="preserve"> inciso c) </w:t>
            </w:r>
          </w:p>
          <w:p w:rsidR="00FB2A43" w:rsidRPr="003B4A0C" w:rsidRDefault="00FB2A43"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Anexo Número 1</w:t>
            </w:r>
          </w:p>
        </w:tc>
        <w:tc>
          <w:tcPr>
            <w:tcW w:w="641"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sz w:val="20"/>
                <w:szCs w:val="20"/>
              </w:rPr>
            </w:pPr>
          </w:p>
        </w:tc>
      </w:tr>
      <w:tr w:rsidR="00FB2A43" w:rsidRPr="003B4A0C" w:rsidTr="0037273F">
        <w:tc>
          <w:tcPr>
            <w:tcW w:w="2682"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pStyle w:val="Sangra3detindependiente1"/>
              <w:tabs>
                <w:tab w:val="left" w:pos="851"/>
              </w:tabs>
              <w:spacing w:after="120"/>
              <w:ind w:left="142" w:right="191" w:firstLine="0"/>
              <w:rPr>
                <w:sz w:val="20"/>
              </w:rPr>
            </w:pPr>
            <w:r w:rsidRPr="003B4A0C">
              <w:rPr>
                <w:sz w:val="20"/>
              </w:rPr>
              <w:t>d) Escrito bajo protesta de decir verdad, de no encontrarse en los supuestos de los artículos 50 y 60</w:t>
            </w:r>
            <w:r w:rsidRPr="003B4A0C">
              <w:rPr>
                <w:bCs/>
                <w:sz w:val="20"/>
              </w:rPr>
              <w:t xml:space="preserve">, penúltimo párrafo, </w:t>
            </w:r>
            <w:r w:rsidRPr="003B4A0C">
              <w:rPr>
                <w:sz w:val="20"/>
              </w:rPr>
              <w:t xml:space="preserve">de la Ley de Adquisiciones, Arrendamientos y Servicios del Sector Público, en términos del </w:t>
            </w:r>
            <w:r w:rsidRPr="003B4A0C">
              <w:rPr>
                <w:b/>
                <w:sz w:val="20"/>
              </w:rPr>
              <w:t>Anexo Número 9</w:t>
            </w:r>
            <w:r w:rsidRPr="003B4A0C">
              <w:rPr>
                <w:sz w:val="20"/>
              </w:rPr>
              <w:t xml:space="preserve"> el cual forma parte de esta convocatoria.</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3B4A0C" w:rsidRDefault="00193A2E"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4.1</w:t>
            </w:r>
            <w:r w:rsidR="00FB2A43" w:rsidRPr="003B4A0C">
              <w:rPr>
                <w:rFonts w:cs="Arial"/>
                <w:sz w:val="20"/>
                <w:szCs w:val="20"/>
              </w:rPr>
              <w:t xml:space="preserve"> inciso d) </w:t>
            </w:r>
          </w:p>
          <w:p w:rsidR="00FB2A43" w:rsidRPr="003B4A0C" w:rsidRDefault="00FB2A43"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Anexo Número 9</w:t>
            </w:r>
          </w:p>
        </w:tc>
        <w:tc>
          <w:tcPr>
            <w:tcW w:w="641"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sz w:val="20"/>
                <w:szCs w:val="20"/>
              </w:rPr>
            </w:pPr>
          </w:p>
        </w:tc>
      </w:tr>
      <w:tr w:rsidR="00FB2A43" w:rsidRPr="003B4A0C" w:rsidTr="0037273F">
        <w:trPr>
          <w:trHeight w:val="2934"/>
        </w:trPr>
        <w:tc>
          <w:tcPr>
            <w:tcW w:w="2682"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pStyle w:val="Sangra3detindependiente1"/>
              <w:spacing w:after="120"/>
              <w:ind w:left="142" w:right="191" w:firstLine="0"/>
              <w:rPr>
                <w:bCs/>
                <w:sz w:val="20"/>
              </w:rPr>
            </w:pPr>
            <w:r w:rsidRPr="003B4A0C">
              <w:rPr>
                <w:sz w:val="20"/>
              </w:rPr>
              <w:lastRenderedPageBreak/>
              <w:t xml:space="preserve">e) Escrito de declaración de integridad, a través del cual el licitante o su representante legal manifiesta bajo protesta de decir verdad, que por </w:t>
            </w:r>
            <w:proofErr w:type="spellStart"/>
            <w:r w:rsidRPr="003B4A0C">
              <w:rPr>
                <w:sz w:val="20"/>
              </w:rPr>
              <w:t>si</w:t>
            </w:r>
            <w:proofErr w:type="spellEnd"/>
            <w:r w:rsidRPr="003B4A0C">
              <w:rPr>
                <w:sz w:val="20"/>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3B4A0C">
              <w:rPr>
                <w:b/>
                <w:bCs/>
                <w:sz w:val="20"/>
              </w:rPr>
              <w:t>Anexo Número 9,</w:t>
            </w:r>
            <w:r w:rsidRPr="003B4A0C">
              <w:rPr>
                <w:sz w:val="20"/>
              </w:rPr>
              <w:t xml:space="preserve"> el cual forma parte de esta convocatoria</w:t>
            </w:r>
            <w:r w:rsidRPr="003B4A0C">
              <w:rPr>
                <w:bCs/>
                <w:sz w:val="20"/>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3B4A0C" w:rsidRDefault="00193A2E"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4.1</w:t>
            </w:r>
            <w:r w:rsidR="00FB2A43" w:rsidRPr="003B4A0C">
              <w:rPr>
                <w:rFonts w:cs="Arial"/>
                <w:sz w:val="20"/>
                <w:szCs w:val="20"/>
              </w:rPr>
              <w:t xml:space="preserve"> inciso e) </w:t>
            </w:r>
          </w:p>
          <w:p w:rsidR="00FB2A43" w:rsidRPr="003B4A0C" w:rsidRDefault="00FB2A43"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Anexo Número 9</w:t>
            </w:r>
          </w:p>
        </w:tc>
        <w:tc>
          <w:tcPr>
            <w:tcW w:w="641"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both"/>
              <w:rPr>
                <w:rFonts w:cs="Arial"/>
                <w:sz w:val="20"/>
                <w:szCs w:val="20"/>
              </w:rPr>
            </w:pPr>
          </w:p>
        </w:tc>
      </w:tr>
      <w:tr w:rsidR="00383B24" w:rsidRPr="003B4A0C" w:rsidTr="0037273F">
        <w:tc>
          <w:tcPr>
            <w:tcW w:w="2682" w:type="pct"/>
            <w:tcBorders>
              <w:top w:val="single" w:sz="4" w:space="0" w:color="000000"/>
              <w:left w:val="single" w:sz="4" w:space="0" w:color="000000"/>
              <w:bottom w:val="single" w:sz="4" w:space="0" w:color="000000"/>
            </w:tcBorders>
            <w:shd w:val="clear" w:color="auto" w:fill="auto"/>
          </w:tcPr>
          <w:p w:rsidR="00383B24" w:rsidRPr="003B4A0C" w:rsidRDefault="004950D7" w:rsidP="0037273F">
            <w:pPr>
              <w:pStyle w:val="Ttulo5"/>
              <w:spacing w:before="0" w:after="0"/>
              <w:jc w:val="both"/>
              <w:rPr>
                <w:rFonts w:cs="Arial"/>
                <w:bCs/>
                <w:iCs/>
                <w:sz w:val="20"/>
              </w:rPr>
            </w:pPr>
            <w:r w:rsidRPr="003B4A0C">
              <w:rPr>
                <w:rFonts w:cs="Arial"/>
                <w:bCs/>
                <w:iCs/>
                <w:sz w:val="20"/>
              </w:rPr>
              <w:t xml:space="preserve">Q) </w:t>
            </w:r>
            <w:r w:rsidR="00193A2E" w:rsidRPr="003B4A0C">
              <w:rPr>
                <w:rFonts w:cs="Arial"/>
                <w:bCs/>
                <w:iCs/>
                <w:sz w:val="20"/>
              </w:rPr>
              <w:t>Comprobante de domicilio</w:t>
            </w:r>
          </w:p>
        </w:tc>
        <w:tc>
          <w:tcPr>
            <w:tcW w:w="1026" w:type="pct"/>
            <w:tcBorders>
              <w:top w:val="single" w:sz="4" w:space="0" w:color="000000"/>
              <w:left w:val="single" w:sz="4" w:space="0" w:color="000000"/>
              <w:bottom w:val="single" w:sz="4" w:space="0" w:color="000000"/>
            </w:tcBorders>
            <w:shd w:val="clear" w:color="auto" w:fill="auto"/>
            <w:vAlign w:val="center"/>
          </w:tcPr>
          <w:p w:rsidR="00383B24" w:rsidRPr="003B4A0C" w:rsidRDefault="00193A2E" w:rsidP="0037273F">
            <w:pPr>
              <w:tabs>
                <w:tab w:val="left" w:pos="8931"/>
                <w:tab w:val="left" w:pos="9356"/>
                <w:tab w:val="left" w:pos="9498"/>
              </w:tabs>
              <w:snapToGrid w:val="0"/>
              <w:ind w:left="142" w:right="128"/>
              <w:jc w:val="center"/>
              <w:rPr>
                <w:rFonts w:cs="Arial"/>
                <w:sz w:val="20"/>
                <w:szCs w:val="20"/>
              </w:rPr>
            </w:pPr>
            <w:r w:rsidRPr="003B4A0C">
              <w:rPr>
                <w:rFonts w:cs="Arial"/>
                <w:sz w:val="20"/>
                <w:szCs w:val="20"/>
              </w:rPr>
              <w:t>4.1</w:t>
            </w:r>
            <w:r w:rsidR="00383B24" w:rsidRPr="003B4A0C">
              <w:rPr>
                <w:rFonts w:cs="Arial"/>
                <w:sz w:val="20"/>
                <w:szCs w:val="20"/>
              </w:rPr>
              <w:t xml:space="preserve"> Inciso Q)</w:t>
            </w:r>
          </w:p>
        </w:tc>
        <w:tc>
          <w:tcPr>
            <w:tcW w:w="641" w:type="pct"/>
            <w:tcBorders>
              <w:top w:val="single" w:sz="4" w:space="0" w:color="000000"/>
              <w:left w:val="single" w:sz="4" w:space="0" w:color="000000"/>
              <w:bottom w:val="single" w:sz="4" w:space="0" w:color="000000"/>
            </w:tcBorders>
            <w:shd w:val="clear" w:color="auto" w:fill="auto"/>
          </w:tcPr>
          <w:p w:rsidR="00383B24" w:rsidRPr="003B4A0C" w:rsidRDefault="00383B24" w:rsidP="0037273F">
            <w:pPr>
              <w:tabs>
                <w:tab w:val="left" w:pos="8931"/>
                <w:tab w:val="left" w:pos="9356"/>
                <w:tab w:val="left" w:pos="9498"/>
              </w:tabs>
              <w:snapToGrid w:val="0"/>
              <w:ind w:left="142" w:right="794"/>
              <w:jc w:val="both"/>
              <w:rPr>
                <w:rFonts w:cs="Arial"/>
                <w:sz w:val="20"/>
                <w:szCs w:val="20"/>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83B24" w:rsidRPr="003B4A0C" w:rsidRDefault="00383B24" w:rsidP="0037273F">
            <w:pPr>
              <w:tabs>
                <w:tab w:val="left" w:pos="8931"/>
                <w:tab w:val="left" w:pos="9356"/>
                <w:tab w:val="left" w:pos="9498"/>
              </w:tabs>
              <w:snapToGrid w:val="0"/>
              <w:ind w:left="142" w:right="794"/>
              <w:jc w:val="both"/>
              <w:rPr>
                <w:rFonts w:cs="Arial"/>
                <w:sz w:val="20"/>
                <w:szCs w:val="20"/>
              </w:rPr>
            </w:pPr>
          </w:p>
        </w:tc>
      </w:tr>
    </w:tbl>
    <w:p w:rsidR="00FB2A43" w:rsidRPr="003B4A0C" w:rsidRDefault="00FB2A43" w:rsidP="00FB2A43">
      <w:pPr>
        <w:tabs>
          <w:tab w:val="left" w:pos="8931"/>
          <w:tab w:val="left" w:pos="9356"/>
          <w:tab w:val="left" w:pos="9498"/>
        </w:tabs>
        <w:ind w:left="142" w:right="794"/>
        <w:rPr>
          <w:rFonts w:cs="Arial"/>
          <w:sz w:val="22"/>
          <w:szCs w:val="22"/>
        </w:rPr>
      </w:pPr>
    </w:p>
    <w:p w:rsidR="00FB2A43" w:rsidRPr="003B4A0C" w:rsidRDefault="00FB2A43" w:rsidP="00FB2A43">
      <w:pPr>
        <w:pStyle w:val="Ttulo2"/>
        <w:tabs>
          <w:tab w:val="left" w:pos="3164"/>
          <w:tab w:val="left" w:pos="8931"/>
          <w:tab w:val="left" w:pos="9356"/>
          <w:tab w:val="left" w:pos="9498"/>
        </w:tabs>
        <w:ind w:left="142" w:right="794"/>
        <w:jc w:val="center"/>
        <w:rPr>
          <w:rFonts w:cs="Arial"/>
          <w:sz w:val="22"/>
          <w:szCs w:val="22"/>
        </w:rPr>
      </w:pPr>
      <w:r w:rsidRPr="003B4A0C">
        <w:rPr>
          <w:rFonts w:cs="Arial"/>
          <w:sz w:val="22"/>
          <w:szCs w:val="22"/>
        </w:rPr>
        <w:t>DOCUMENTACIÓN CORRESPONDIENTE A LA PROPUESTA ECONÓMICA</w:t>
      </w:r>
    </w:p>
    <w:tbl>
      <w:tblPr>
        <w:tblW w:w="5000" w:type="pct"/>
        <w:tblCellMar>
          <w:left w:w="70" w:type="dxa"/>
          <w:right w:w="70" w:type="dxa"/>
        </w:tblCellMar>
        <w:tblLook w:val="0000" w:firstRow="0" w:lastRow="0" w:firstColumn="0" w:lastColumn="0" w:noHBand="0" w:noVBand="0"/>
      </w:tblPr>
      <w:tblGrid>
        <w:gridCol w:w="5648"/>
        <w:gridCol w:w="2676"/>
        <w:gridCol w:w="1151"/>
        <w:gridCol w:w="1205"/>
      </w:tblGrid>
      <w:tr w:rsidR="00FB2A43" w:rsidRPr="003B4A0C" w:rsidTr="0037273F">
        <w:tc>
          <w:tcPr>
            <w:tcW w:w="2644" w:type="pct"/>
            <w:tcBorders>
              <w:top w:val="single" w:sz="4" w:space="0" w:color="000000"/>
              <w:left w:val="single" w:sz="4" w:space="0" w:color="000000"/>
              <w:bottom w:val="single" w:sz="4" w:space="0" w:color="000000"/>
            </w:tcBorders>
            <w:shd w:val="clear" w:color="auto" w:fill="BFBFBF" w:themeFill="background1" w:themeFillShade="BF"/>
          </w:tcPr>
          <w:p w:rsidR="00FB2A43" w:rsidRPr="003B4A0C" w:rsidRDefault="00FB2A43" w:rsidP="0037273F">
            <w:pPr>
              <w:tabs>
                <w:tab w:val="left" w:pos="8931"/>
                <w:tab w:val="left" w:pos="9356"/>
                <w:tab w:val="left" w:pos="9498"/>
              </w:tabs>
              <w:snapToGrid w:val="0"/>
              <w:ind w:left="142" w:right="794"/>
              <w:jc w:val="center"/>
              <w:rPr>
                <w:rFonts w:cs="Arial"/>
                <w:b/>
                <w:sz w:val="20"/>
                <w:szCs w:val="20"/>
              </w:rPr>
            </w:pPr>
          </w:p>
          <w:p w:rsidR="00FB2A43" w:rsidRPr="003B4A0C" w:rsidRDefault="00FB2A43" w:rsidP="0037273F">
            <w:pPr>
              <w:tabs>
                <w:tab w:val="left" w:pos="8931"/>
                <w:tab w:val="left" w:pos="9356"/>
                <w:tab w:val="left" w:pos="9498"/>
              </w:tabs>
              <w:ind w:left="142" w:right="794"/>
              <w:jc w:val="center"/>
              <w:rPr>
                <w:rFonts w:cs="Arial"/>
                <w:b/>
                <w:sz w:val="20"/>
                <w:szCs w:val="20"/>
              </w:rPr>
            </w:pPr>
            <w:r w:rsidRPr="003B4A0C">
              <w:rPr>
                <w:rFonts w:cs="Arial"/>
                <w:b/>
                <w:sz w:val="20"/>
                <w:szCs w:val="20"/>
              </w:rPr>
              <w:t>DOCUMENTO SOLICITADO</w:t>
            </w:r>
          </w:p>
        </w:tc>
        <w:tc>
          <w:tcPr>
            <w:tcW w:w="1253" w:type="pct"/>
            <w:tcBorders>
              <w:top w:val="single" w:sz="4" w:space="0" w:color="000000"/>
              <w:left w:val="single" w:sz="4" w:space="0" w:color="000000"/>
              <w:bottom w:val="single" w:sz="4" w:space="0" w:color="000000"/>
            </w:tcBorders>
            <w:shd w:val="clear" w:color="auto" w:fill="BFBFBF" w:themeFill="background1" w:themeFillShade="BF"/>
          </w:tcPr>
          <w:p w:rsidR="00FB2A43" w:rsidRPr="003B4A0C" w:rsidRDefault="00FB2A43" w:rsidP="0037273F">
            <w:pPr>
              <w:tabs>
                <w:tab w:val="left" w:pos="8931"/>
                <w:tab w:val="left" w:pos="9356"/>
                <w:tab w:val="left" w:pos="9498"/>
              </w:tabs>
              <w:snapToGrid w:val="0"/>
              <w:ind w:left="142" w:right="794"/>
              <w:jc w:val="center"/>
              <w:rPr>
                <w:rFonts w:cs="Arial"/>
                <w:b/>
                <w:sz w:val="20"/>
                <w:szCs w:val="20"/>
              </w:rPr>
            </w:pPr>
          </w:p>
          <w:p w:rsidR="00FB2A43" w:rsidRPr="003B4A0C" w:rsidRDefault="00FB2A43" w:rsidP="0037273F">
            <w:pPr>
              <w:tabs>
                <w:tab w:val="left" w:pos="8931"/>
                <w:tab w:val="left" w:pos="9356"/>
                <w:tab w:val="left" w:pos="9498"/>
              </w:tabs>
              <w:ind w:left="142" w:right="128"/>
              <w:jc w:val="center"/>
              <w:rPr>
                <w:rFonts w:cs="Arial"/>
                <w:b/>
                <w:sz w:val="20"/>
                <w:szCs w:val="20"/>
              </w:rPr>
            </w:pPr>
            <w:r w:rsidRPr="003B4A0C">
              <w:rPr>
                <w:rFonts w:cs="Arial"/>
                <w:b/>
                <w:sz w:val="20"/>
                <w:szCs w:val="20"/>
              </w:rPr>
              <w:t>PUNTO EN EL QUE SE SOLICITA</w:t>
            </w:r>
          </w:p>
        </w:tc>
        <w:tc>
          <w:tcPr>
            <w:tcW w:w="110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2A43" w:rsidRPr="003B4A0C" w:rsidRDefault="00FB2A43" w:rsidP="0037273F">
            <w:pPr>
              <w:tabs>
                <w:tab w:val="left" w:pos="8931"/>
                <w:tab w:val="left" w:pos="9356"/>
                <w:tab w:val="left" w:pos="9498"/>
              </w:tabs>
              <w:snapToGrid w:val="0"/>
              <w:ind w:left="142" w:right="794"/>
              <w:jc w:val="center"/>
              <w:rPr>
                <w:rFonts w:cs="Arial"/>
                <w:b/>
                <w:sz w:val="20"/>
                <w:szCs w:val="20"/>
              </w:rPr>
            </w:pPr>
          </w:p>
          <w:p w:rsidR="00FB2A43" w:rsidRPr="003B4A0C" w:rsidRDefault="00FB2A43" w:rsidP="0037273F">
            <w:pPr>
              <w:tabs>
                <w:tab w:val="left" w:pos="8931"/>
                <w:tab w:val="left" w:pos="9356"/>
                <w:tab w:val="left" w:pos="9498"/>
              </w:tabs>
              <w:ind w:left="142" w:right="253"/>
              <w:jc w:val="center"/>
              <w:rPr>
                <w:rFonts w:cs="Arial"/>
                <w:b/>
                <w:sz w:val="20"/>
                <w:szCs w:val="20"/>
              </w:rPr>
            </w:pPr>
            <w:r w:rsidRPr="003B4A0C">
              <w:rPr>
                <w:rFonts w:cs="Arial"/>
                <w:b/>
                <w:sz w:val="20"/>
                <w:szCs w:val="20"/>
              </w:rPr>
              <w:t>PRESENTADO</w:t>
            </w:r>
          </w:p>
          <w:p w:rsidR="00FB2A43" w:rsidRPr="003B4A0C" w:rsidRDefault="00FB2A43" w:rsidP="0037273F">
            <w:pPr>
              <w:tabs>
                <w:tab w:val="left" w:pos="8931"/>
                <w:tab w:val="left" w:pos="9356"/>
                <w:tab w:val="left" w:pos="9498"/>
              </w:tabs>
              <w:ind w:left="142" w:right="111"/>
              <w:jc w:val="center"/>
              <w:rPr>
                <w:rFonts w:cs="Arial"/>
                <w:b/>
                <w:sz w:val="20"/>
                <w:szCs w:val="20"/>
              </w:rPr>
            </w:pPr>
            <w:r w:rsidRPr="003B4A0C">
              <w:rPr>
                <w:rFonts w:cs="Arial"/>
                <w:b/>
                <w:sz w:val="20"/>
                <w:szCs w:val="20"/>
              </w:rPr>
              <w:t>SI              NO</w:t>
            </w:r>
          </w:p>
        </w:tc>
      </w:tr>
      <w:tr w:rsidR="00FB2A43" w:rsidRPr="00880423" w:rsidTr="0037273F">
        <w:tc>
          <w:tcPr>
            <w:tcW w:w="2644"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tabs>
                <w:tab w:val="left" w:pos="8931"/>
                <w:tab w:val="left" w:pos="9356"/>
                <w:tab w:val="left" w:pos="9498"/>
              </w:tabs>
              <w:ind w:left="142" w:right="794"/>
              <w:jc w:val="both"/>
              <w:rPr>
                <w:rFonts w:cs="Arial"/>
                <w:sz w:val="20"/>
                <w:szCs w:val="20"/>
              </w:rPr>
            </w:pPr>
            <w:r w:rsidRPr="003B4A0C">
              <w:rPr>
                <w:rFonts w:cs="Arial"/>
                <w:sz w:val="20"/>
                <w:szCs w:val="20"/>
              </w:rPr>
              <w:t>Original de la cotización por cada una de las partidas/claves, descripción, marca  que oferte el licitante, cantidad, precio unitario, subtotal, y el importe total de los bienes ofertados, desglosando el IVA. ( para los supuestos que aplique)  Anexo Número 11</w:t>
            </w:r>
          </w:p>
        </w:tc>
        <w:tc>
          <w:tcPr>
            <w:tcW w:w="1253" w:type="pct"/>
            <w:tcBorders>
              <w:top w:val="single" w:sz="4" w:space="0" w:color="000000"/>
              <w:left w:val="single" w:sz="4" w:space="0" w:color="000000"/>
              <w:bottom w:val="single" w:sz="4" w:space="0" w:color="000000"/>
            </w:tcBorders>
            <w:shd w:val="clear" w:color="auto" w:fill="auto"/>
          </w:tcPr>
          <w:p w:rsidR="00FB2A43" w:rsidRPr="003B4A0C" w:rsidRDefault="00FB2A43" w:rsidP="0037273F">
            <w:pPr>
              <w:tabs>
                <w:tab w:val="left" w:pos="8931"/>
                <w:tab w:val="left" w:pos="9356"/>
                <w:tab w:val="left" w:pos="9498"/>
              </w:tabs>
              <w:snapToGrid w:val="0"/>
              <w:ind w:left="142" w:right="794"/>
              <w:jc w:val="center"/>
              <w:rPr>
                <w:rFonts w:cs="Arial"/>
                <w:sz w:val="20"/>
                <w:szCs w:val="20"/>
              </w:rPr>
            </w:pPr>
          </w:p>
          <w:p w:rsidR="00FB2A43" w:rsidRPr="00880423" w:rsidRDefault="00193A2E" w:rsidP="0037273F">
            <w:pPr>
              <w:tabs>
                <w:tab w:val="left" w:pos="8931"/>
                <w:tab w:val="left" w:pos="9356"/>
                <w:tab w:val="left" w:pos="9498"/>
              </w:tabs>
              <w:ind w:left="142" w:right="128"/>
              <w:jc w:val="center"/>
              <w:rPr>
                <w:rFonts w:cs="Arial"/>
                <w:sz w:val="20"/>
                <w:szCs w:val="20"/>
              </w:rPr>
            </w:pPr>
            <w:r w:rsidRPr="003B4A0C">
              <w:rPr>
                <w:rFonts w:cs="Arial"/>
                <w:sz w:val="20"/>
                <w:szCs w:val="20"/>
              </w:rPr>
              <w:t>4.2</w:t>
            </w:r>
          </w:p>
        </w:tc>
        <w:tc>
          <w:tcPr>
            <w:tcW w:w="539" w:type="pct"/>
            <w:tcBorders>
              <w:top w:val="single" w:sz="4" w:space="0" w:color="000000"/>
              <w:left w:val="single" w:sz="4" w:space="0" w:color="000000"/>
              <w:bottom w:val="single" w:sz="4" w:space="0" w:color="000000"/>
            </w:tcBorders>
            <w:shd w:val="clear" w:color="auto" w:fill="auto"/>
          </w:tcPr>
          <w:p w:rsidR="00FB2A43" w:rsidRPr="00880423" w:rsidRDefault="00FB2A43" w:rsidP="0037273F">
            <w:pPr>
              <w:tabs>
                <w:tab w:val="left" w:pos="8931"/>
                <w:tab w:val="left" w:pos="9356"/>
                <w:tab w:val="left" w:pos="9498"/>
              </w:tabs>
              <w:snapToGrid w:val="0"/>
              <w:ind w:left="142" w:right="794"/>
              <w:jc w:val="both"/>
              <w:rPr>
                <w:rFonts w:cs="Arial"/>
                <w:sz w:val="20"/>
                <w:szCs w:val="20"/>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FB2A43" w:rsidRPr="00880423" w:rsidRDefault="00FB2A43" w:rsidP="0037273F">
            <w:pPr>
              <w:tabs>
                <w:tab w:val="left" w:pos="8931"/>
                <w:tab w:val="left" w:pos="9356"/>
                <w:tab w:val="left" w:pos="9498"/>
              </w:tabs>
              <w:snapToGrid w:val="0"/>
              <w:ind w:left="142" w:right="794"/>
              <w:jc w:val="both"/>
              <w:rPr>
                <w:rFonts w:cs="Arial"/>
                <w:sz w:val="20"/>
                <w:szCs w:val="20"/>
              </w:rPr>
            </w:pPr>
          </w:p>
        </w:tc>
      </w:tr>
    </w:tbl>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r w:rsidRPr="0061635C">
        <w:rPr>
          <w:rFonts w:cs="Arial"/>
          <w:b/>
          <w:sz w:val="22"/>
          <w:szCs w:val="22"/>
        </w:rPr>
        <w:t>ANEXO NÚMERO 3 (TRES)</w:t>
      </w:r>
    </w:p>
    <w:p w:rsidR="00FB2A43" w:rsidRPr="0061635C" w:rsidRDefault="00FB2A43" w:rsidP="00FB2A43">
      <w:pPr>
        <w:spacing w:before="100"/>
        <w:jc w:val="center"/>
        <w:rPr>
          <w:rFonts w:cs="Arial"/>
          <w:b/>
          <w:sz w:val="20"/>
        </w:rPr>
      </w:pPr>
      <w:r w:rsidRPr="0061635C">
        <w:rPr>
          <w:rFonts w:cs="Arial"/>
          <w:b/>
          <w:sz w:val="22"/>
          <w:szCs w:val="22"/>
        </w:rPr>
        <w:t xml:space="preserve"> </w:t>
      </w:r>
      <w:r w:rsidRPr="0061635C">
        <w:rPr>
          <w:rFonts w:cs="Arial"/>
          <w:b/>
          <w:sz w:val="20"/>
        </w:rPr>
        <w:t xml:space="preserve"> LUGAR DE ENTREGA DE LOS BIENES</w:t>
      </w:r>
    </w:p>
    <w:tbl>
      <w:tblPr>
        <w:tblW w:w="5000" w:type="pct"/>
        <w:jc w:val="center"/>
        <w:tblCellMar>
          <w:left w:w="70" w:type="dxa"/>
          <w:right w:w="70" w:type="dxa"/>
        </w:tblCellMar>
        <w:tblLook w:val="0000" w:firstRow="0" w:lastRow="0" w:firstColumn="0" w:lastColumn="0" w:noHBand="0" w:noVBand="0"/>
      </w:tblPr>
      <w:tblGrid>
        <w:gridCol w:w="4703"/>
        <w:gridCol w:w="4110"/>
        <w:gridCol w:w="1867"/>
      </w:tblGrid>
      <w:tr w:rsidR="00301C08" w:rsidRPr="0061635C" w:rsidTr="00D76D75">
        <w:trPr>
          <w:trHeight w:val="204"/>
          <w:jc w:val="center"/>
        </w:trPr>
        <w:tc>
          <w:tcPr>
            <w:tcW w:w="2202" w:type="pct"/>
            <w:tcBorders>
              <w:top w:val="single" w:sz="4" w:space="0" w:color="000000"/>
              <w:left w:val="single" w:sz="4" w:space="0" w:color="000000"/>
              <w:bottom w:val="single" w:sz="4" w:space="0" w:color="000000"/>
            </w:tcBorders>
            <w:shd w:val="clear" w:color="auto" w:fill="BFBFBF" w:themeFill="background1" w:themeFillShade="BF"/>
            <w:vAlign w:val="center"/>
          </w:tcPr>
          <w:p w:rsidR="00301C08" w:rsidRPr="0061635C" w:rsidRDefault="00301C08" w:rsidP="0037273F">
            <w:pPr>
              <w:snapToGrid w:val="0"/>
              <w:jc w:val="center"/>
              <w:rPr>
                <w:rFonts w:cs="Arial"/>
                <w:b/>
                <w:sz w:val="16"/>
                <w:szCs w:val="16"/>
              </w:rPr>
            </w:pPr>
            <w:r w:rsidRPr="0061635C">
              <w:rPr>
                <w:rFonts w:cs="Arial"/>
                <w:b/>
                <w:sz w:val="16"/>
                <w:szCs w:val="16"/>
              </w:rPr>
              <w:t>LUGAR DE ENTREGA</w:t>
            </w:r>
          </w:p>
        </w:tc>
        <w:tc>
          <w:tcPr>
            <w:tcW w:w="1924" w:type="pct"/>
            <w:tcBorders>
              <w:top w:val="single" w:sz="4" w:space="0" w:color="000000"/>
              <w:left w:val="single" w:sz="4" w:space="0" w:color="000000"/>
              <w:bottom w:val="single" w:sz="4" w:space="0" w:color="000000"/>
            </w:tcBorders>
            <w:shd w:val="clear" w:color="auto" w:fill="BFBFBF" w:themeFill="background1" w:themeFillShade="BF"/>
            <w:vAlign w:val="center"/>
          </w:tcPr>
          <w:p w:rsidR="00301C08" w:rsidRPr="0061635C" w:rsidRDefault="00301C08" w:rsidP="0037273F">
            <w:pPr>
              <w:snapToGrid w:val="0"/>
              <w:jc w:val="center"/>
              <w:rPr>
                <w:rFonts w:cs="Arial"/>
                <w:b/>
                <w:sz w:val="16"/>
                <w:szCs w:val="16"/>
              </w:rPr>
            </w:pPr>
            <w:r w:rsidRPr="0061635C">
              <w:rPr>
                <w:rFonts w:cs="Arial"/>
                <w:b/>
                <w:sz w:val="16"/>
                <w:szCs w:val="16"/>
              </w:rPr>
              <w:t>DOMICILIO</w:t>
            </w:r>
          </w:p>
        </w:tc>
        <w:tc>
          <w:tcPr>
            <w:tcW w:w="87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01C08" w:rsidRPr="0061635C" w:rsidRDefault="00301C08" w:rsidP="0037273F">
            <w:pPr>
              <w:snapToGrid w:val="0"/>
              <w:jc w:val="center"/>
              <w:rPr>
                <w:rFonts w:cs="Arial"/>
                <w:b/>
                <w:sz w:val="16"/>
                <w:szCs w:val="16"/>
              </w:rPr>
            </w:pPr>
            <w:r w:rsidRPr="0061635C">
              <w:rPr>
                <w:rFonts w:cs="Arial"/>
                <w:b/>
                <w:sz w:val="16"/>
                <w:szCs w:val="16"/>
              </w:rPr>
              <w:t>TELEFONO</w:t>
            </w:r>
          </w:p>
        </w:tc>
      </w:tr>
      <w:tr w:rsidR="00301C08" w:rsidRPr="0061635C" w:rsidTr="00D76D75">
        <w:trPr>
          <w:trHeight w:val="23"/>
          <w:jc w:val="center"/>
        </w:trPr>
        <w:tc>
          <w:tcPr>
            <w:tcW w:w="2202" w:type="pct"/>
            <w:tcBorders>
              <w:top w:val="single" w:sz="4" w:space="0" w:color="000000"/>
              <w:left w:val="single" w:sz="4" w:space="0" w:color="000000"/>
              <w:bottom w:val="single" w:sz="4" w:space="0" w:color="000000"/>
            </w:tcBorders>
            <w:vAlign w:val="center"/>
          </w:tcPr>
          <w:p w:rsidR="00301C08" w:rsidRPr="0061635C" w:rsidRDefault="00301C08" w:rsidP="00301C08">
            <w:pPr>
              <w:snapToGrid w:val="0"/>
              <w:rPr>
                <w:rFonts w:cs="Arial"/>
                <w:sz w:val="16"/>
                <w:szCs w:val="16"/>
              </w:rPr>
            </w:pPr>
            <w:r w:rsidRPr="0061635C">
              <w:rPr>
                <w:rFonts w:ascii="Calibri" w:hAnsi="Calibri" w:cs="Calibri"/>
                <w:sz w:val="18"/>
                <w:szCs w:val="18"/>
              </w:rPr>
              <w:t xml:space="preserve">DEPARTAMENTO DE NUTRICION DE LA UMAE CMN “GRAL. MANUEL ÁVILA CAMACHO” HOSPITAL DE TRAUMATOLOGÍA Y ORTOPEDIA, </w:t>
            </w:r>
          </w:p>
        </w:tc>
        <w:tc>
          <w:tcPr>
            <w:tcW w:w="1924" w:type="pct"/>
            <w:tcBorders>
              <w:top w:val="single" w:sz="4" w:space="0" w:color="000000"/>
              <w:left w:val="single" w:sz="4" w:space="0" w:color="000000"/>
              <w:bottom w:val="single" w:sz="4" w:space="0" w:color="000000"/>
            </w:tcBorders>
            <w:vAlign w:val="center"/>
          </w:tcPr>
          <w:p w:rsidR="00301C08" w:rsidRPr="0061635C" w:rsidRDefault="00301C08" w:rsidP="0037273F">
            <w:pPr>
              <w:snapToGrid w:val="0"/>
              <w:jc w:val="center"/>
              <w:rPr>
                <w:rFonts w:cs="Arial"/>
                <w:sz w:val="16"/>
                <w:szCs w:val="16"/>
              </w:rPr>
            </w:pPr>
            <w:r w:rsidRPr="0061635C">
              <w:rPr>
                <w:rFonts w:ascii="Calibri" w:hAnsi="Calibri" w:cs="Calibri"/>
                <w:sz w:val="18"/>
                <w:szCs w:val="18"/>
              </w:rPr>
              <w:t xml:space="preserve"> DIAGONAL DEFENSORES DE LA REPÚBLICA ESQUINA 6 PONIENTE S/N, COLONIA AMOR, CP. 72140 PUEBLA, PUEBLA</w:t>
            </w:r>
            <w:r w:rsidRPr="0061635C">
              <w:rPr>
                <w:rFonts w:cs="Arial"/>
                <w:sz w:val="16"/>
                <w:szCs w:val="16"/>
              </w:rPr>
              <w:t xml:space="preserve">. </w:t>
            </w:r>
          </w:p>
        </w:tc>
        <w:tc>
          <w:tcPr>
            <w:tcW w:w="874" w:type="pct"/>
            <w:tcBorders>
              <w:top w:val="single" w:sz="4" w:space="0" w:color="000000"/>
              <w:left w:val="single" w:sz="4" w:space="0" w:color="000000"/>
              <w:bottom w:val="single" w:sz="4" w:space="0" w:color="000000"/>
              <w:right w:val="single" w:sz="4" w:space="0" w:color="000000"/>
            </w:tcBorders>
            <w:vAlign w:val="center"/>
          </w:tcPr>
          <w:p w:rsidR="00301C08" w:rsidRPr="0061635C" w:rsidRDefault="00301C08" w:rsidP="00F037D6">
            <w:pPr>
              <w:snapToGrid w:val="0"/>
              <w:jc w:val="center"/>
              <w:rPr>
                <w:rFonts w:cs="Arial"/>
                <w:sz w:val="16"/>
                <w:szCs w:val="16"/>
              </w:rPr>
            </w:pPr>
            <w:r w:rsidRPr="0061635C">
              <w:rPr>
                <w:rFonts w:cs="Arial"/>
                <w:sz w:val="16"/>
                <w:szCs w:val="16"/>
              </w:rPr>
              <w:t>222 2493099 EXT 1</w:t>
            </w:r>
            <w:r w:rsidR="00F037D6" w:rsidRPr="0061635C">
              <w:rPr>
                <w:rFonts w:cs="Arial"/>
                <w:sz w:val="16"/>
                <w:szCs w:val="16"/>
              </w:rPr>
              <w:t>96</w:t>
            </w:r>
          </w:p>
        </w:tc>
      </w:tr>
    </w:tbl>
    <w:p w:rsidR="00FB2A43" w:rsidRPr="0061635C" w:rsidRDefault="00FB2A43" w:rsidP="00FB2A43">
      <w:pPr>
        <w:spacing w:before="100"/>
        <w:jc w:val="center"/>
        <w:rPr>
          <w:rFonts w:cs="Arial"/>
          <w:b/>
          <w:sz w:val="22"/>
          <w:szCs w:val="22"/>
        </w:rPr>
      </w:pPr>
    </w:p>
    <w:p w:rsidR="00193A2E" w:rsidRPr="0061635C" w:rsidRDefault="00193A2E" w:rsidP="00FB2A43">
      <w:pPr>
        <w:spacing w:before="100"/>
        <w:jc w:val="center"/>
        <w:rPr>
          <w:rFonts w:cs="Arial"/>
          <w:b/>
          <w:sz w:val="22"/>
          <w:szCs w:val="22"/>
        </w:rPr>
      </w:pPr>
    </w:p>
    <w:p w:rsidR="00301C08" w:rsidRDefault="00301C08"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C56D8C" w:rsidRDefault="00C56D8C" w:rsidP="00FB2A43">
      <w:pPr>
        <w:spacing w:before="100"/>
        <w:jc w:val="center"/>
        <w:rPr>
          <w:rFonts w:cs="Arial"/>
          <w:b/>
          <w:sz w:val="22"/>
          <w:szCs w:val="22"/>
        </w:rPr>
      </w:pPr>
    </w:p>
    <w:p w:rsidR="00FB2A43" w:rsidRPr="0061635C" w:rsidRDefault="00FB2A43" w:rsidP="003D376B">
      <w:pPr>
        <w:jc w:val="center"/>
        <w:rPr>
          <w:rFonts w:cs="Arial"/>
          <w:b/>
          <w:sz w:val="20"/>
          <w:szCs w:val="20"/>
        </w:rPr>
      </w:pPr>
      <w:r w:rsidRPr="0061635C">
        <w:rPr>
          <w:rFonts w:cs="Arial"/>
          <w:b/>
          <w:sz w:val="20"/>
          <w:szCs w:val="20"/>
        </w:rPr>
        <w:t>ANEXO NÚMERO 4 (CUATRO)</w:t>
      </w:r>
    </w:p>
    <w:p w:rsidR="00FB2A43" w:rsidRPr="0061635C" w:rsidRDefault="00FB2A43" w:rsidP="003D376B">
      <w:pPr>
        <w:jc w:val="center"/>
        <w:rPr>
          <w:rFonts w:cs="Arial"/>
          <w:b/>
          <w:sz w:val="20"/>
          <w:szCs w:val="20"/>
        </w:rPr>
      </w:pPr>
      <w:r w:rsidRPr="0061635C">
        <w:rPr>
          <w:rFonts w:cs="Arial"/>
          <w:b/>
          <w:sz w:val="20"/>
          <w:szCs w:val="20"/>
        </w:rPr>
        <w:t>REQUERIMIENTO</w:t>
      </w:r>
    </w:p>
    <w:p w:rsidR="00337ADE" w:rsidRDefault="00337ADE" w:rsidP="0071532F">
      <w:pPr>
        <w:spacing w:before="100"/>
        <w:jc w:val="center"/>
        <w:rPr>
          <w:rFonts w:cs="Arial"/>
          <w:b/>
          <w:sz w:val="22"/>
          <w:szCs w:val="22"/>
        </w:rPr>
      </w:pPr>
    </w:p>
    <w:tbl>
      <w:tblPr>
        <w:tblW w:w="10410"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0"/>
        <w:gridCol w:w="3640"/>
        <w:gridCol w:w="1170"/>
        <w:gridCol w:w="1180"/>
        <w:gridCol w:w="840"/>
        <w:gridCol w:w="840"/>
        <w:gridCol w:w="820"/>
        <w:gridCol w:w="800"/>
      </w:tblGrid>
      <w:tr w:rsidR="007374EF" w:rsidRPr="003B61B2" w:rsidTr="00A135E7">
        <w:trPr>
          <w:trHeight w:val="240"/>
          <w:tblHeader/>
        </w:trPr>
        <w:tc>
          <w:tcPr>
            <w:tcW w:w="1120" w:type="dxa"/>
            <w:vMerge w:val="restart"/>
            <w:shd w:val="clear" w:color="auto" w:fill="D9D9D9" w:themeFill="background1" w:themeFillShade="D9"/>
            <w:vAlign w:val="center"/>
            <w:hideMark/>
          </w:tcPr>
          <w:p w:rsidR="007374EF" w:rsidRPr="003B61B2" w:rsidRDefault="007374EF" w:rsidP="00A135E7">
            <w:pPr>
              <w:jc w:val="center"/>
              <w:rPr>
                <w:rFonts w:ascii="Calibri" w:hAnsi="Calibri"/>
                <w:b/>
                <w:sz w:val="16"/>
                <w:szCs w:val="16"/>
                <w:lang w:val="es-MX" w:eastAsia="es-MX"/>
              </w:rPr>
            </w:pPr>
            <w:r w:rsidRPr="003B61B2">
              <w:rPr>
                <w:rFonts w:ascii="Calibri" w:hAnsi="Calibri"/>
                <w:b/>
                <w:sz w:val="16"/>
                <w:szCs w:val="16"/>
                <w:lang w:val="es-MX" w:eastAsia="es-MX"/>
              </w:rPr>
              <w:t>CLAVE</w:t>
            </w:r>
          </w:p>
        </w:tc>
        <w:tc>
          <w:tcPr>
            <w:tcW w:w="3640" w:type="dxa"/>
            <w:vMerge w:val="restart"/>
            <w:shd w:val="clear" w:color="auto" w:fill="D9D9D9" w:themeFill="background1" w:themeFillShade="D9"/>
            <w:vAlign w:val="center"/>
            <w:hideMark/>
          </w:tcPr>
          <w:p w:rsidR="007374EF" w:rsidRPr="003B61B2" w:rsidRDefault="007374EF" w:rsidP="00A135E7">
            <w:pPr>
              <w:jc w:val="center"/>
              <w:rPr>
                <w:rFonts w:ascii="Calibri" w:hAnsi="Calibri"/>
                <w:b/>
                <w:sz w:val="16"/>
                <w:szCs w:val="16"/>
                <w:lang w:val="es-MX" w:eastAsia="es-MX"/>
              </w:rPr>
            </w:pPr>
            <w:r w:rsidRPr="003B61B2">
              <w:rPr>
                <w:rFonts w:ascii="Calibri" w:hAnsi="Calibri"/>
                <w:b/>
                <w:sz w:val="16"/>
                <w:szCs w:val="16"/>
                <w:lang w:val="es-MX" w:eastAsia="es-MX"/>
              </w:rPr>
              <w:t>DESCRIPCION</w:t>
            </w:r>
          </w:p>
        </w:tc>
        <w:tc>
          <w:tcPr>
            <w:tcW w:w="1170" w:type="dxa"/>
            <w:vMerge w:val="restart"/>
            <w:shd w:val="clear" w:color="auto" w:fill="D9D9D9" w:themeFill="background1" w:themeFillShade="D9"/>
            <w:vAlign w:val="center"/>
            <w:hideMark/>
          </w:tcPr>
          <w:p w:rsidR="007374EF" w:rsidRPr="003B61B2" w:rsidRDefault="007374EF" w:rsidP="00A135E7">
            <w:pPr>
              <w:jc w:val="center"/>
              <w:rPr>
                <w:rFonts w:ascii="Calibri" w:hAnsi="Calibri"/>
                <w:b/>
                <w:sz w:val="16"/>
                <w:szCs w:val="16"/>
                <w:lang w:val="es-MX" w:eastAsia="es-MX"/>
              </w:rPr>
            </w:pPr>
            <w:r w:rsidRPr="003B61B2">
              <w:rPr>
                <w:rFonts w:ascii="Calibri" w:hAnsi="Calibri"/>
                <w:b/>
                <w:sz w:val="16"/>
                <w:szCs w:val="16"/>
                <w:lang w:val="es-MX" w:eastAsia="es-MX"/>
              </w:rPr>
              <w:t>PRESENTACIÓN</w:t>
            </w:r>
          </w:p>
        </w:tc>
        <w:tc>
          <w:tcPr>
            <w:tcW w:w="1180" w:type="dxa"/>
            <w:vMerge w:val="restart"/>
            <w:shd w:val="clear" w:color="auto" w:fill="D9D9D9" w:themeFill="background1" w:themeFillShade="D9"/>
            <w:vAlign w:val="center"/>
            <w:hideMark/>
          </w:tcPr>
          <w:p w:rsidR="007374EF" w:rsidRPr="003B61B2" w:rsidRDefault="007374EF" w:rsidP="00A135E7">
            <w:pPr>
              <w:jc w:val="center"/>
              <w:rPr>
                <w:rFonts w:ascii="Calibri" w:hAnsi="Calibri"/>
                <w:b/>
                <w:sz w:val="16"/>
                <w:szCs w:val="16"/>
                <w:lang w:val="es-MX" w:eastAsia="es-MX"/>
              </w:rPr>
            </w:pPr>
            <w:r w:rsidRPr="003B61B2">
              <w:rPr>
                <w:rFonts w:ascii="Calibri" w:hAnsi="Calibri"/>
                <w:b/>
                <w:sz w:val="16"/>
                <w:szCs w:val="16"/>
                <w:lang w:val="es-MX" w:eastAsia="es-MX"/>
              </w:rPr>
              <w:t>MARCA</w:t>
            </w:r>
          </w:p>
        </w:tc>
        <w:tc>
          <w:tcPr>
            <w:tcW w:w="1680" w:type="dxa"/>
            <w:gridSpan w:val="2"/>
            <w:shd w:val="clear" w:color="auto" w:fill="D9D9D9" w:themeFill="background1" w:themeFillShade="D9"/>
            <w:vAlign w:val="center"/>
            <w:hideMark/>
          </w:tcPr>
          <w:p w:rsidR="007374EF" w:rsidRPr="003B61B2" w:rsidRDefault="007374EF" w:rsidP="00A135E7">
            <w:pPr>
              <w:jc w:val="center"/>
              <w:rPr>
                <w:rFonts w:ascii="Calibri" w:hAnsi="Calibri"/>
                <w:b/>
                <w:sz w:val="16"/>
                <w:szCs w:val="16"/>
                <w:lang w:val="es-MX" w:eastAsia="es-MX"/>
              </w:rPr>
            </w:pPr>
            <w:r w:rsidRPr="003B61B2">
              <w:rPr>
                <w:rFonts w:ascii="Calibri" w:hAnsi="Calibri"/>
                <w:b/>
                <w:sz w:val="16"/>
                <w:szCs w:val="16"/>
                <w:lang w:val="es-MX" w:eastAsia="es-MX"/>
              </w:rPr>
              <w:t>CANTIDAD  202</w:t>
            </w:r>
            <w:r>
              <w:rPr>
                <w:rFonts w:ascii="Calibri" w:hAnsi="Calibri"/>
                <w:b/>
                <w:sz w:val="16"/>
                <w:szCs w:val="16"/>
                <w:lang w:val="es-MX" w:eastAsia="es-MX"/>
              </w:rPr>
              <w:t>3</w:t>
            </w:r>
          </w:p>
        </w:tc>
        <w:tc>
          <w:tcPr>
            <w:tcW w:w="1620" w:type="dxa"/>
            <w:gridSpan w:val="2"/>
            <w:shd w:val="clear" w:color="auto" w:fill="D9D9D9" w:themeFill="background1" w:themeFillShade="D9"/>
            <w:vAlign w:val="center"/>
            <w:hideMark/>
          </w:tcPr>
          <w:p w:rsidR="007374EF" w:rsidRPr="003B61B2" w:rsidRDefault="007374EF" w:rsidP="00A135E7">
            <w:pPr>
              <w:jc w:val="center"/>
              <w:rPr>
                <w:rFonts w:ascii="Calibri" w:hAnsi="Calibri"/>
                <w:b/>
                <w:sz w:val="16"/>
                <w:szCs w:val="16"/>
                <w:lang w:val="es-MX" w:eastAsia="es-MX"/>
              </w:rPr>
            </w:pPr>
            <w:r w:rsidRPr="003B61B2">
              <w:rPr>
                <w:rFonts w:ascii="Calibri" w:hAnsi="Calibri"/>
                <w:b/>
                <w:sz w:val="16"/>
                <w:szCs w:val="16"/>
                <w:lang w:val="es-MX" w:eastAsia="es-MX"/>
              </w:rPr>
              <w:t>CANTIDAD  202</w:t>
            </w:r>
            <w:r>
              <w:rPr>
                <w:rFonts w:ascii="Calibri" w:hAnsi="Calibri"/>
                <w:b/>
                <w:sz w:val="16"/>
                <w:szCs w:val="16"/>
                <w:lang w:val="es-MX" w:eastAsia="es-MX"/>
              </w:rPr>
              <w:t>3</w:t>
            </w:r>
          </w:p>
        </w:tc>
      </w:tr>
      <w:tr w:rsidR="007374EF" w:rsidRPr="003B61B2" w:rsidTr="00A135E7">
        <w:trPr>
          <w:trHeight w:val="450"/>
          <w:tblHeader/>
        </w:trPr>
        <w:tc>
          <w:tcPr>
            <w:tcW w:w="1120" w:type="dxa"/>
            <w:vMerge/>
            <w:vAlign w:val="center"/>
            <w:hideMark/>
          </w:tcPr>
          <w:p w:rsidR="007374EF" w:rsidRPr="003B61B2" w:rsidRDefault="007374EF" w:rsidP="00A135E7">
            <w:pPr>
              <w:rPr>
                <w:rFonts w:ascii="Calibri" w:hAnsi="Calibri"/>
                <w:b/>
                <w:sz w:val="16"/>
                <w:szCs w:val="16"/>
                <w:lang w:val="es-MX" w:eastAsia="es-MX"/>
              </w:rPr>
            </w:pPr>
          </w:p>
        </w:tc>
        <w:tc>
          <w:tcPr>
            <w:tcW w:w="3640" w:type="dxa"/>
            <w:vMerge/>
            <w:vAlign w:val="center"/>
            <w:hideMark/>
          </w:tcPr>
          <w:p w:rsidR="007374EF" w:rsidRPr="003B61B2" w:rsidRDefault="007374EF" w:rsidP="00A135E7">
            <w:pPr>
              <w:rPr>
                <w:rFonts w:ascii="Calibri" w:hAnsi="Calibri"/>
                <w:b/>
                <w:sz w:val="16"/>
                <w:szCs w:val="16"/>
                <w:lang w:val="es-MX" w:eastAsia="es-MX"/>
              </w:rPr>
            </w:pPr>
          </w:p>
        </w:tc>
        <w:tc>
          <w:tcPr>
            <w:tcW w:w="1170" w:type="dxa"/>
            <w:vMerge/>
            <w:vAlign w:val="center"/>
            <w:hideMark/>
          </w:tcPr>
          <w:p w:rsidR="007374EF" w:rsidRPr="003B61B2" w:rsidRDefault="007374EF" w:rsidP="00A135E7">
            <w:pPr>
              <w:rPr>
                <w:rFonts w:ascii="Calibri" w:hAnsi="Calibri"/>
                <w:b/>
                <w:sz w:val="16"/>
                <w:szCs w:val="16"/>
                <w:lang w:val="es-MX" w:eastAsia="es-MX"/>
              </w:rPr>
            </w:pPr>
          </w:p>
        </w:tc>
        <w:tc>
          <w:tcPr>
            <w:tcW w:w="1180" w:type="dxa"/>
            <w:vMerge/>
            <w:vAlign w:val="center"/>
            <w:hideMark/>
          </w:tcPr>
          <w:p w:rsidR="007374EF" w:rsidRPr="003B61B2" w:rsidRDefault="007374EF" w:rsidP="00A135E7">
            <w:pPr>
              <w:rPr>
                <w:rFonts w:ascii="Calibri" w:hAnsi="Calibri"/>
                <w:b/>
                <w:sz w:val="16"/>
                <w:szCs w:val="16"/>
                <w:lang w:val="es-MX" w:eastAsia="es-MX"/>
              </w:rPr>
            </w:pPr>
          </w:p>
        </w:tc>
        <w:tc>
          <w:tcPr>
            <w:tcW w:w="840" w:type="dxa"/>
            <w:shd w:val="clear" w:color="auto" w:fill="D9D9D9" w:themeFill="background1" w:themeFillShade="D9"/>
            <w:vAlign w:val="center"/>
            <w:hideMark/>
          </w:tcPr>
          <w:p w:rsidR="007374EF" w:rsidRPr="003B61B2" w:rsidRDefault="007374EF" w:rsidP="00A135E7">
            <w:pPr>
              <w:jc w:val="center"/>
              <w:rPr>
                <w:rFonts w:ascii="Calibri" w:hAnsi="Calibri"/>
                <w:b/>
                <w:sz w:val="16"/>
                <w:szCs w:val="16"/>
                <w:lang w:val="es-MX" w:eastAsia="es-MX"/>
              </w:rPr>
            </w:pPr>
            <w:r w:rsidRPr="003B61B2">
              <w:rPr>
                <w:rFonts w:ascii="Calibri" w:hAnsi="Calibri"/>
                <w:b/>
                <w:sz w:val="16"/>
                <w:szCs w:val="16"/>
                <w:lang w:val="es-MX" w:eastAsia="es-MX"/>
              </w:rPr>
              <w:t>MÍNIMA MENSUAL</w:t>
            </w:r>
          </w:p>
        </w:tc>
        <w:tc>
          <w:tcPr>
            <w:tcW w:w="840" w:type="dxa"/>
            <w:shd w:val="clear" w:color="auto" w:fill="D9D9D9" w:themeFill="background1" w:themeFillShade="D9"/>
            <w:vAlign w:val="center"/>
            <w:hideMark/>
          </w:tcPr>
          <w:p w:rsidR="007374EF" w:rsidRPr="003B61B2" w:rsidRDefault="007374EF" w:rsidP="00A135E7">
            <w:pPr>
              <w:jc w:val="center"/>
              <w:rPr>
                <w:rFonts w:ascii="Calibri" w:hAnsi="Calibri"/>
                <w:b/>
                <w:sz w:val="16"/>
                <w:szCs w:val="16"/>
                <w:lang w:val="es-MX" w:eastAsia="es-MX"/>
              </w:rPr>
            </w:pPr>
            <w:r w:rsidRPr="003B61B2">
              <w:rPr>
                <w:rFonts w:ascii="Calibri" w:hAnsi="Calibri"/>
                <w:b/>
                <w:sz w:val="16"/>
                <w:szCs w:val="16"/>
                <w:lang w:val="es-MX" w:eastAsia="es-MX"/>
              </w:rPr>
              <w:t>MÁXIMA MENSUAL</w:t>
            </w:r>
          </w:p>
        </w:tc>
        <w:tc>
          <w:tcPr>
            <w:tcW w:w="820" w:type="dxa"/>
            <w:shd w:val="clear" w:color="auto" w:fill="D9D9D9" w:themeFill="background1" w:themeFillShade="D9"/>
            <w:vAlign w:val="center"/>
            <w:hideMark/>
          </w:tcPr>
          <w:p w:rsidR="007374EF" w:rsidRPr="003B61B2" w:rsidRDefault="007374EF" w:rsidP="00A135E7">
            <w:pPr>
              <w:jc w:val="center"/>
              <w:rPr>
                <w:rFonts w:ascii="Calibri" w:hAnsi="Calibri"/>
                <w:b/>
                <w:sz w:val="16"/>
                <w:szCs w:val="16"/>
                <w:lang w:val="es-MX" w:eastAsia="es-MX"/>
              </w:rPr>
            </w:pPr>
            <w:r w:rsidRPr="003B61B2">
              <w:rPr>
                <w:rFonts w:ascii="Calibri" w:hAnsi="Calibri"/>
                <w:b/>
                <w:sz w:val="16"/>
                <w:szCs w:val="16"/>
                <w:lang w:val="es-MX" w:eastAsia="es-MX"/>
              </w:rPr>
              <w:t>MÍNIMA ANUAL</w:t>
            </w:r>
          </w:p>
        </w:tc>
        <w:tc>
          <w:tcPr>
            <w:tcW w:w="800" w:type="dxa"/>
            <w:shd w:val="clear" w:color="auto" w:fill="D9D9D9" w:themeFill="background1" w:themeFillShade="D9"/>
            <w:vAlign w:val="center"/>
            <w:hideMark/>
          </w:tcPr>
          <w:p w:rsidR="007374EF" w:rsidRPr="003B61B2" w:rsidRDefault="007374EF" w:rsidP="00A135E7">
            <w:pPr>
              <w:jc w:val="center"/>
              <w:rPr>
                <w:rFonts w:ascii="Calibri" w:hAnsi="Calibri"/>
                <w:b/>
                <w:sz w:val="16"/>
                <w:szCs w:val="16"/>
                <w:lang w:val="es-MX" w:eastAsia="es-MX"/>
              </w:rPr>
            </w:pPr>
            <w:r w:rsidRPr="003B61B2">
              <w:rPr>
                <w:rFonts w:ascii="Calibri" w:hAnsi="Calibri"/>
                <w:b/>
                <w:sz w:val="16"/>
                <w:szCs w:val="16"/>
                <w:lang w:val="es-MX" w:eastAsia="es-MX"/>
              </w:rPr>
              <w:t>MÁXIMA ANUAL</w:t>
            </w:r>
          </w:p>
        </w:tc>
      </w:tr>
      <w:tr w:rsidR="007374EF" w:rsidRPr="003B61B2" w:rsidTr="00A135E7">
        <w:trPr>
          <w:trHeight w:val="255"/>
        </w:trPr>
        <w:tc>
          <w:tcPr>
            <w:tcW w:w="10410" w:type="dxa"/>
            <w:gridSpan w:val="8"/>
            <w:shd w:val="clear" w:color="auto" w:fill="D9D9D9" w:themeFill="background1" w:themeFillShade="D9"/>
            <w:noWrap/>
            <w:vAlign w:val="bottom"/>
            <w:hideMark/>
          </w:tcPr>
          <w:p w:rsidR="007374EF" w:rsidRPr="00310E8E" w:rsidRDefault="007374EF" w:rsidP="00A135E7">
            <w:pPr>
              <w:jc w:val="center"/>
              <w:rPr>
                <w:rFonts w:ascii="Calibri" w:hAnsi="Calibri"/>
                <w:b/>
                <w:color w:val="000000" w:themeColor="text1"/>
                <w:sz w:val="20"/>
                <w:szCs w:val="16"/>
                <w:lang w:val="es-MX" w:eastAsia="es-MX"/>
              </w:rPr>
            </w:pPr>
            <w:r>
              <w:rPr>
                <w:rFonts w:ascii="Calibri" w:hAnsi="Calibri"/>
                <w:b/>
                <w:color w:val="000000" w:themeColor="text1"/>
                <w:sz w:val="20"/>
                <w:szCs w:val="16"/>
                <w:lang w:val="es-MX" w:eastAsia="es-MX"/>
              </w:rPr>
              <w:t xml:space="preserve">GRUPO 1.- </w:t>
            </w:r>
            <w:r w:rsidRPr="00310E8E">
              <w:rPr>
                <w:rFonts w:ascii="Calibri" w:hAnsi="Calibri"/>
                <w:b/>
                <w:color w:val="000000" w:themeColor="text1"/>
                <w:sz w:val="20"/>
                <w:szCs w:val="16"/>
                <w:lang w:val="es-MX" w:eastAsia="es-MX"/>
              </w:rPr>
              <w:t>PAN INDUSTRIALIZADO</w:t>
            </w:r>
            <w:r>
              <w:rPr>
                <w:rFonts w:ascii="Calibri" w:hAnsi="Calibri"/>
                <w:b/>
                <w:color w:val="000000" w:themeColor="text1"/>
                <w:sz w:val="20"/>
                <w:szCs w:val="16"/>
                <w:lang w:val="es-MX" w:eastAsia="es-MX"/>
              </w:rPr>
              <w:t xml:space="preserve"> </w:t>
            </w:r>
          </w:p>
        </w:tc>
      </w:tr>
      <w:tr w:rsidR="007374EF" w:rsidRPr="003B61B2" w:rsidTr="00A135E7">
        <w:trPr>
          <w:trHeight w:val="240"/>
        </w:trPr>
        <w:tc>
          <w:tcPr>
            <w:tcW w:w="1120" w:type="dxa"/>
            <w:shd w:val="clear" w:color="auto" w:fill="auto"/>
            <w:noWrap/>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4804061300</w:t>
            </w:r>
          </w:p>
        </w:tc>
        <w:tc>
          <w:tcPr>
            <w:tcW w:w="3640" w:type="dxa"/>
            <w:shd w:val="clear" w:color="000000" w:fill="FFFFFF"/>
            <w:vAlign w:val="center"/>
            <w:hideMark/>
          </w:tcPr>
          <w:p w:rsidR="007374EF" w:rsidRPr="003B61B2" w:rsidRDefault="007374EF" w:rsidP="00A135E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BLANCO DE CAJA</w:t>
            </w:r>
          </w:p>
        </w:tc>
        <w:tc>
          <w:tcPr>
            <w:tcW w:w="1170" w:type="dxa"/>
            <w:shd w:val="clear" w:color="auto" w:fill="auto"/>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7374EF" w:rsidRPr="003B61B2" w:rsidRDefault="007374EF" w:rsidP="00A135E7">
            <w:pPr>
              <w:jc w:val="center"/>
              <w:rPr>
                <w:rFonts w:ascii="Calibri" w:hAnsi="Calibri"/>
                <w:bCs w:val="0"/>
                <w:color w:val="000000"/>
                <w:sz w:val="16"/>
                <w:szCs w:val="16"/>
                <w:lang w:val="es-MX" w:eastAsia="es-MX"/>
              </w:rPr>
            </w:pP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27</w:t>
            </w: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67</w:t>
            </w:r>
          </w:p>
        </w:tc>
        <w:tc>
          <w:tcPr>
            <w:tcW w:w="820" w:type="dxa"/>
            <w:shd w:val="clear" w:color="auto" w:fill="auto"/>
            <w:vAlign w:val="bottom"/>
          </w:tcPr>
          <w:p w:rsidR="007374EF" w:rsidRPr="003B61B2" w:rsidRDefault="007374EF" w:rsidP="00A135E7">
            <w:pPr>
              <w:jc w:val="right"/>
              <w:rPr>
                <w:rFonts w:cs="Arial"/>
                <w:bCs w:val="0"/>
                <w:color w:val="000000"/>
                <w:sz w:val="16"/>
                <w:szCs w:val="16"/>
                <w:lang w:val="es-MX" w:eastAsia="es-MX"/>
              </w:rPr>
            </w:pPr>
            <w:r>
              <w:rPr>
                <w:rFonts w:cs="Arial"/>
                <w:bCs w:val="0"/>
                <w:color w:val="000000"/>
                <w:sz w:val="16"/>
                <w:szCs w:val="16"/>
                <w:lang w:val="es-MX" w:eastAsia="es-MX"/>
              </w:rPr>
              <w:t>320</w:t>
            </w:r>
          </w:p>
        </w:tc>
        <w:tc>
          <w:tcPr>
            <w:tcW w:w="80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800</w:t>
            </w:r>
          </w:p>
        </w:tc>
      </w:tr>
      <w:tr w:rsidR="007374EF" w:rsidRPr="003B61B2" w:rsidTr="00A135E7">
        <w:trPr>
          <w:trHeight w:val="240"/>
        </w:trPr>
        <w:tc>
          <w:tcPr>
            <w:tcW w:w="1120" w:type="dxa"/>
            <w:shd w:val="clear" w:color="auto" w:fill="auto"/>
            <w:noWrap/>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4804061400</w:t>
            </w:r>
          </w:p>
        </w:tc>
        <w:tc>
          <w:tcPr>
            <w:tcW w:w="3640" w:type="dxa"/>
            <w:shd w:val="clear" w:color="000000" w:fill="FFFFFF"/>
            <w:vAlign w:val="center"/>
            <w:hideMark/>
          </w:tcPr>
          <w:p w:rsidR="007374EF" w:rsidRPr="003B61B2" w:rsidRDefault="007374EF" w:rsidP="00A135E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BOLLO</w:t>
            </w:r>
          </w:p>
        </w:tc>
        <w:tc>
          <w:tcPr>
            <w:tcW w:w="1170" w:type="dxa"/>
            <w:shd w:val="clear" w:color="auto" w:fill="auto"/>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7374EF" w:rsidRPr="003B61B2" w:rsidRDefault="007374EF" w:rsidP="00A135E7">
            <w:pPr>
              <w:jc w:val="center"/>
              <w:rPr>
                <w:rFonts w:ascii="Calibri" w:hAnsi="Calibri"/>
                <w:bCs w:val="0"/>
                <w:color w:val="000000"/>
                <w:sz w:val="16"/>
                <w:szCs w:val="16"/>
                <w:lang w:val="es-MX" w:eastAsia="es-MX"/>
              </w:rPr>
            </w:pP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5</w:t>
            </w: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13</w:t>
            </w:r>
          </w:p>
        </w:tc>
        <w:tc>
          <w:tcPr>
            <w:tcW w:w="820" w:type="dxa"/>
            <w:shd w:val="clear" w:color="auto" w:fill="auto"/>
            <w:vAlign w:val="bottom"/>
          </w:tcPr>
          <w:p w:rsidR="007374EF" w:rsidRPr="003B61B2" w:rsidRDefault="007374EF" w:rsidP="00A135E7">
            <w:pPr>
              <w:jc w:val="right"/>
              <w:rPr>
                <w:rFonts w:cs="Arial"/>
                <w:bCs w:val="0"/>
                <w:color w:val="000000"/>
                <w:sz w:val="16"/>
                <w:szCs w:val="16"/>
                <w:lang w:val="es-MX" w:eastAsia="es-MX"/>
              </w:rPr>
            </w:pPr>
            <w:r>
              <w:rPr>
                <w:rFonts w:cs="Arial"/>
                <w:bCs w:val="0"/>
                <w:color w:val="000000"/>
                <w:sz w:val="16"/>
                <w:szCs w:val="16"/>
                <w:lang w:val="es-MX" w:eastAsia="es-MX"/>
              </w:rPr>
              <w:t>64</w:t>
            </w:r>
          </w:p>
        </w:tc>
        <w:tc>
          <w:tcPr>
            <w:tcW w:w="80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160</w:t>
            </w:r>
          </w:p>
        </w:tc>
      </w:tr>
      <w:tr w:rsidR="007374EF" w:rsidRPr="003B61B2" w:rsidTr="00A135E7">
        <w:trPr>
          <w:trHeight w:val="240"/>
        </w:trPr>
        <w:tc>
          <w:tcPr>
            <w:tcW w:w="1120" w:type="dxa"/>
            <w:shd w:val="clear" w:color="auto" w:fill="auto"/>
            <w:noWrap/>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4804061500</w:t>
            </w:r>
          </w:p>
        </w:tc>
        <w:tc>
          <w:tcPr>
            <w:tcW w:w="3640" w:type="dxa"/>
            <w:shd w:val="clear" w:color="000000" w:fill="FFFFFF"/>
            <w:vAlign w:val="center"/>
            <w:hideMark/>
          </w:tcPr>
          <w:p w:rsidR="007374EF" w:rsidRPr="003B61B2" w:rsidRDefault="007374EF" w:rsidP="00A135E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INTEGRAL DE CAJA</w:t>
            </w:r>
          </w:p>
        </w:tc>
        <w:tc>
          <w:tcPr>
            <w:tcW w:w="1170" w:type="dxa"/>
            <w:shd w:val="clear" w:color="auto" w:fill="auto"/>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7374EF" w:rsidRPr="003B61B2" w:rsidRDefault="007374EF" w:rsidP="00A135E7">
            <w:pPr>
              <w:jc w:val="center"/>
              <w:rPr>
                <w:rFonts w:ascii="Calibri" w:hAnsi="Calibri"/>
                <w:bCs w:val="0"/>
                <w:color w:val="000000"/>
                <w:sz w:val="16"/>
                <w:szCs w:val="16"/>
                <w:lang w:val="es-MX" w:eastAsia="es-MX"/>
              </w:rPr>
            </w:pP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4</w:t>
            </w: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10</w:t>
            </w:r>
          </w:p>
        </w:tc>
        <w:tc>
          <w:tcPr>
            <w:tcW w:w="820" w:type="dxa"/>
            <w:shd w:val="clear" w:color="auto" w:fill="auto"/>
            <w:vAlign w:val="bottom"/>
          </w:tcPr>
          <w:p w:rsidR="007374EF" w:rsidRPr="003B61B2" w:rsidRDefault="007374EF" w:rsidP="00A135E7">
            <w:pPr>
              <w:jc w:val="right"/>
              <w:rPr>
                <w:rFonts w:cs="Arial"/>
                <w:bCs w:val="0"/>
                <w:color w:val="000000"/>
                <w:sz w:val="16"/>
                <w:szCs w:val="16"/>
                <w:lang w:val="es-MX" w:eastAsia="es-MX"/>
              </w:rPr>
            </w:pPr>
            <w:r>
              <w:rPr>
                <w:rFonts w:cs="Arial"/>
                <w:bCs w:val="0"/>
                <w:color w:val="000000"/>
                <w:sz w:val="16"/>
                <w:szCs w:val="16"/>
                <w:lang w:val="es-MX" w:eastAsia="es-MX"/>
              </w:rPr>
              <w:t>46</w:t>
            </w:r>
          </w:p>
        </w:tc>
        <w:tc>
          <w:tcPr>
            <w:tcW w:w="80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116</w:t>
            </w:r>
          </w:p>
        </w:tc>
      </w:tr>
      <w:tr w:rsidR="007374EF" w:rsidRPr="003B61B2" w:rsidTr="00A135E7">
        <w:trPr>
          <w:trHeight w:val="240"/>
        </w:trPr>
        <w:tc>
          <w:tcPr>
            <w:tcW w:w="1120" w:type="dxa"/>
            <w:shd w:val="clear" w:color="auto" w:fill="auto"/>
            <w:noWrap/>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4804061700</w:t>
            </w:r>
          </w:p>
        </w:tc>
        <w:tc>
          <w:tcPr>
            <w:tcW w:w="3640" w:type="dxa"/>
            <w:shd w:val="clear" w:color="000000" w:fill="FFFFFF"/>
            <w:vAlign w:val="center"/>
            <w:hideMark/>
          </w:tcPr>
          <w:p w:rsidR="007374EF" w:rsidRPr="003B61B2" w:rsidRDefault="007374EF" w:rsidP="00A135E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MEDIAS NOCHES</w:t>
            </w:r>
          </w:p>
        </w:tc>
        <w:tc>
          <w:tcPr>
            <w:tcW w:w="1170" w:type="dxa"/>
            <w:shd w:val="clear" w:color="auto" w:fill="auto"/>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7374EF" w:rsidRPr="003B61B2" w:rsidRDefault="007374EF" w:rsidP="00A135E7">
            <w:pPr>
              <w:jc w:val="center"/>
              <w:rPr>
                <w:rFonts w:ascii="Calibri" w:hAnsi="Calibri"/>
                <w:bCs w:val="0"/>
                <w:color w:val="000000"/>
                <w:sz w:val="16"/>
                <w:szCs w:val="16"/>
                <w:lang w:val="es-MX" w:eastAsia="es-MX"/>
              </w:rPr>
            </w:pP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15</w:t>
            </w: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38</w:t>
            </w:r>
          </w:p>
        </w:tc>
        <w:tc>
          <w:tcPr>
            <w:tcW w:w="820" w:type="dxa"/>
            <w:shd w:val="clear" w:color="auto" w:fill="auto"/>
            <w:vAlign w:val="bottom"/>
          </w:tcPr>
          <w:p w:rsidR="007374EF" w:rsidRPr="003B61B2" w:rsidRDefault="007374EF" w:rsidP="00A135E7">
            <w:pPr>
              <w:jc w:val="right"/>
              <w:rPr>
                <w:rFonts w:cs="Arial"/>
                <w:bCs w:val="0"/>
                <w:color w:val="000000"/>
                <w:sz w:val="16"/>
                <w:szCs w:val="16"/>
                <w:lang w:val="es-MX" w:eastAsia="es-MX"/>
              </w:rPr>
            </w:pPr>
            <w:r>
              <w:rPr>
                <w:rFonts w:cs="Arial"/>
                <w:bCs w:val="0"/>
                <w:color w:val="000000"/>
                <w:sz w:val="16"/>
                <w:szCs w:val="16"/>
                <w:lang w:val="es-MX" w:eastAsia="es-MX"/>
              </w:rPr>
              <w:t>180</w:t>
            </w:r>
          </w:p>
        </w:tc>
        <w:tc>
          <w:tcPr>
            <w:tcW w:w="80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450</w:t>
            </w:r>
          </w:p>
        </w:tc>
      </w:tr>
      <w:tr w:rsidR="007374EF" w:rsidRPr="003B61B2" w:rsidTr="00A135E7">
        <w:trPr>
          <w:trHeight w:val="240"/>
        </w:trPr>
        <w:tc>
          <w:tcPr>
            <w:tcW w:w="1120" w:type="dxa"/>
            <w:shd w:val="clear" w:color="auto" w:fill="auto"/>
            <w:noWrap/>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4804062000</w:t>
            </w:r>
          </w:p>
        </w:tc>
        <w:tc>
          <w:tcPr>
            <w:tcW w:w="3640" w:type="dxa"/>
            <w:shd w:val="clear" w:color="000000" w:fill="FFFFFF"/>
            <w:vAlign w:val="center"/>
            <w:hideMark/>
          </w:tcPr>
          <w:p w:rsidR="007374EF" w:rsidRPr="003B61B2" w:rsidRDefault="007374EF" w:rsidP="00A135E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PAN TOSTADO DE CAJA</w:t>
            </w:r>
          </w:p>
        </w:tc>
        <w:tc>
          <w:tcPr>
            <w:tcW w:w="1170" w:type="dxa"/>
            <w:shd w:val="clear" w:color="auto" w:fill="auto"/>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7374EF" w:rsidRPr="003B61B2" w:rsidRDefault="007374EF" w:rsidP="00A135E7">
            <w:pPr>
              <w:jc w:val="center"/>
              <w:rPr>
                <w:rFonts w:ascii="Calibri" w:hAnsi="Calibri"/>
                <w:bCs w:val="0"/>
                <w:color w:val="000000"/>
                <w:sz w:val="16"/>
                <w:szCs w:val="16"/>
                <w:lang w:val="es-MX" w:eastAsia="es-MX"/>
              </w:rPr>
            </w:pP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2</w:t>
            </w: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4</w:t>
            </w:r>
          </w:p>
        </w:tc>
        <w:tc>
          <w:tcPr>
            <w:tcW w:w="820" w:type="dxa"/>
            <w:shd w:val="clear" w:color="auto" w:fill="auto"/>
            <w:vAlign w:val="bottom"/>
          </w:tcPr>
          <w:p w:rsidR="007374EF" w:rsidRPr="003B61B2" w:rsidRDefault="007374EF" w:rsidP="00A135E7">
            <w:pPr>
              <w:jc w:val="right"/>
              <w:rPr>
                <w:rFonts w:cs="Arial"/>
                <w:bCs w:val="0"/>
                <w:color w:val="000000"/>
                <w:sz w:val="16"/>
                <w:szCs w:val="16"/>
                <w:lang w:val="es-MX" w:eastAsia="es-MX"/>
              </w:rPr>
            </w:pPr>
            <w:r>
              <w:rPr>
                <w:rFonts w:cs="Arial"/>
                <w:bCs w:val="0"/>
                <w:color w:val="000000"/>
                <w:sz w:val="16"/>
                <w:szCs w:val="16"/>
                <w:lang w:val="es-MX" w:eastAsia="es-MX"/>
              </w:rPr>
              <w:t>18</w:t>
            </w:r>
          </w:p>
        </w:tc>
        <w:tc>
          <w:tcPr>
            <w:tcW w:w="80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45</w:t>
            </w:r>
          </w:p>
        </w:tc>
      </w:tr>
      <w:tr w:rsidR="007374EF" w:rsidRPr="003B61B2" w:rsidTr="00A135E7">
        <w:trPr>
          <w:trHeight w:val="240"/>
        </w:trPr>
        <w:tc>
          <w:tcPr>
            <w:tcW w:w="1120" w:type="dxa"/>
            <w:shd w:val="clear" w:color="auto" w:fill="auto"/>
            <w:noWrap/>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4804062800</w:t>
            </w:r>
          </w:p>
        </w:tc>
        <w:tc>
          <w:tcPr>
            <w:tcW w:w="3640" w:type="dxa"/>
            <w:shd w:val="clear" w:color="000000" w:fill="FFFFFF"/>
            <w:vAlign w:val="center"/>
            <w:hideMark/>
          </w:tcPr>
          <w:p w:rsidR="007374EF" w:rsidRPr="003B61B2" w:rsidRDefault="007374EF" w:rsidP="00A135E7">
            <w:pP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TORTILLA DE HARINA DE TRIGO</w:t>
            </w:r>
          </w:p>
        </w:tc>
        <w:tc>
          <w:tcPr>
            <w:tcW w:w="1170" w:type="dxa"/>
            <w:shd w:val="clear" w:color="auto" w:fill="auto"/>
            <w:vAlign w:val="center"/>
            <w:hideMark/>
          </w:tcPr>
          <w:p w:rsidR="007374EF" w:rsidRPr="003B61B2" w:rsidRDefault="007374EF" w:rsidP="00A135E7">
            <w:pPr>
              <w:jc w:val="center"/>
              <w:rPr>
                <w:rFonts w:ascii="Calibri" w:hAnsi="Calibri"/>
                <w:bCs w:val="0"/>
                <w:color w:val="000000"/>
                <w:sz w:val="16"/>
                <w:szCs w:val="16"/>
                <w:lang w:val="es-MX" w:eastAsia="es-MX"/>
              </w:rPr>
            </w:pPr>
            <w:r w:rsidRPr="003B61B2">
              <w:rPr>
                <w:rFonts w:ascii="Calibri" w:hAnsi="Calibri"/>
                <w:bCs w:val="0"/>
                <w:color w:val="000000"/>
                <w:sz w:val="16"/>
                <w:szCs w:val="16"/>
                <w:lang w:val="es-MX" w:eastAsia="es-MX"/>
              </w:rPr>
              <w:t>K</w:t>
            </w:r>
            <w:r>
              <w:rPr>
                <w:rFonts w:ascii="Calibri" w:hAnsi="Calibri"/>
                <w:bCs w:val="0"/>
                <w:color w:val="000000"/>
                <w:sz w:val="16"/>
                <w:szCs w:val="16"/>
                <w:lang w:val="es-MX" w:eastAsia="es-MX"/>
              </w:rPr>
              <w:t>ILO</w:t>
            </w:r>
          </w:p>
        </w:tc>
        <w:tc>
          <w:tcPr>
            <w:tcW w:w="1180" w:type="dxa"/>
            <w:shd w:val="clear" w:color="auto" w:fill="auto"/>
            <w:vAlign w:val="center"/>
          </w:tcPr>
          <w:p w:rsidR="007374EF" w:rsidRPr="003B61B2" w:rsidRDefault="007374EF" w:rsidP="00A135E7">
            <w:pPr>
              <w:jc w:val="center"/>
              <w:rPr>
                <w:rFonts w:ascii="Calibri" w:hAnsi="Calibri"/>
                <w:bCs w:val="0"/>
                <w:color w:val="000000"/>
                <w:sz w:val="16"/>
                <w:szCs w:val="16"/>
                <w:lang w:val="es-MX" w:eastAsia="es-MX"/>
              </w:rPr>
            </w:pP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13</w:t>
            </w: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32</w:t>
            </w:r>
          </w:p>
        </w:tc>
        <w:tc>
          <w:tcPr>
            <w:tcW w:w="820" w:type="dxa"/>
            <w:shd w:val="clear" w:color="auto" w:fill="auto"/>
            <w:vAlign w:val="bottom"/>
          </w:tcPr>
          <w:p w:rsidR="007374EF" w:rsidRPr="003B61B2" w:rsidRDefault="007374EF" w:rsidP="00A135E7">
            <w:pPr>
              <w:jc w:val="right"/>
              <w:rPr>
                <w:rFonts w:cs="Arial"/>
                <w:bCs w:val="0"/>
                <w:color w:val="000000"/>
                <w:sz w:val="16"/>
                <w:szCs w:val="16"/>
                <w:lang w:val="es-MX" w:eastAsia="es-MX"/>
              </w:rPr>
            </w:pPr>
            <w:r>
              <w:rPr>
                <w:rFonts w:cs="Arial"/>
                <w:bCs w:val="0"/>
                <w:color w:val="000000"/>
                <w:sz w:val="16"/>
                <w:szCs w:val="16"/>
                <w:lang w:val="es-MX" w:eastAsia="es-MX"/>
              </w:rPr>
              <w:t>152</w:t>
            </w:r>
          </w:p>
        </w:tc>
        <w:tc>
          <w:tcPr>
            <w:tcW w:w="80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380</w:t>
            </w:r>
          </w:p>
        </w:tc>
      </w:tr>
      <w:tr w:rsidR="007374EF" w:rsidRPr="006E3A78" w:rsidTr="00A135E7">
        <w:trPr>
          <w:trHeight w:val="255"/>
        </w:trPr>
        <w:tc>
          <w:tcPr>
            <w:tcW w:w="10410" w:type="dxa"/>
            <w:gridSpan w:val="8"/>
            <w:shd w:val="clear" w:color="auto" w:fill="D9D9D9" w:themeFill="background1" w:themeFillShade="D9"/>
            <w:noWrap/>
            <w:vAlign w:val="bottom"/>
            <w:hideMark/>
          </w:tcPr>
          <w:p w:rsidR="007374EF" w:rsidRPr="006E3A78" w:rsidRDefault="007374EF" w:rsidP="00A135E7">
            <w:pPr>
              <w:jc w:val="center"/>
              <w:rPr>
                <w:rFonts w:ascii="Calibri" w:hAnsi="Calibri"/>
                <w:b/>
                <w:color w:val="000000" w:themeColor="text1"/>
                <w:sz w:val="20"/>
                <w:szCs w:val="16"/>
                <w:lang w:val="es-MX" w:eastAsia="es-MX"/>
              </w:rPr>
            </w:pPr>
            <w:r>
              <w:rPr>
                <w:rFonts w:ascii="Calibri" w:hAnsi="Calibri"/>
                <w:b/>
                <w:color w:val="000000" w:themeColor="text1"/>
                <w:sz w:val="20"/>
                <w:szCs w:val="16"/>
                <w:lang w:val="es-MX" w:eastAsia="es-MX"/>
              </w:rPr>
              <w:t>GRUPO 2.- HELADOS Y NIEVES</w:t>
            </w:r>
          </w:p>
        </w:tc>
      </w:tr>
      <w:tr w:rsidR="007374EF" w:rsidRPr="003B61B2" w:rsidTr="00A135E7">
        <w:trPr>
          <w:trHeight w:val="256"/>
        </w:trPr>
        <w:tc>
          <w:tcPr>
            <w:tcW w:w="1120" w:type="dxa"/>
            <w:shd w:val="clear" w:color="auto" w:fill="auto"/>
            <w:noWrap/>
            <w:vAlign w:val="center"/>
            <w:hideMark/>
          </w:tcPr>
          <w:p w:rsidR="007374EF" w:rsidRPr="003B61B2" w:rsidRDefault="007374EF" w:rsidP="00A135E7">
            <w:pPr>
              <w:jc w:val="center"/>
              <w:rPr>
                <w:rFonts w:ascii="Calibri" w:hAnsi="Calibri"/>
                <w:bCs w:val="0"/>
                <w:color w:val="000000"/>
                <w:sz w:val="16"/>
                <w:szCs w:val="16"/>
                <w:lang w:val="es-MX" w:eastAsia="es-MX"/>
              </w:rPr>
            </w:pPr>
            <w:r>
              <w:rPr>
                <w:rFonts w:ascii="Calibri" w:hAnsi="Calibri"/>
                <w:bCs w:val="0"/>
                <w:color w:val="000000"/>
                <w:sz w:val="16"/>
                <w:szCs w:val="16"/>
                <w:lang w:val="es-MX" w:eastAsia="es-MX"/>
              </w:rPr>
              <w:t>480 603 0200</w:t>
            </w:r>
          </w:p>
        </w:tc>
        <w:tc>
          <w:tcPr>
            <w:tcW w:w="3640" w:type="dxa"/>
            <w:shd w:val="clear" w:color="000000" w:fill="FFFFFF"/>
            <w:vAlign w:val="center"/>
            <w:hideMark/>
          </w:tcPr>
          <w:p w:rsidR="007374EF" w:rsidRPr="003B61B2" w:rsidRDefault="007374EF" w:rsidP="00A135E7">
            <w:pPr>
              <w:rPr>
                <w:rFonts w:ascii="Calibri" w:hAnsi="Calibri"/>
                <w:bCs w:val="0"/>
                <w:color w:val="000000"/>
                <w:sz w:val="16"/>
                <w:szCs w:val="16"/>
                <w:lang w:val="es-MX" w:eastAsia="es-MX"/>
              </w:rPr>
            </w:pPr>
            <w:r>
              <w:rPr>
                <w:rFonts w:ascii="Calibri" w:hAnsi="Calibri"/>
                <w:bCs w:val="0"/>
                <w:color w:val="000000"/>
                <w:sz w:val="16"/>
                <w:szCs w:val="16"/>
                <w:lang w:val="es-MX" w:eastAsia="es-MX"/>
              </w:rPr>
              <w:t>NIEVES DE SABORES</w:t>
            </w:r>
          </w:p>
        </w:tc>
        <w:tc>
          <w:tcPr>
            <w:tcW w:w="1170" w:type="dxa"/>
            <w:shd w:val="clear" w:color="auto" w:fill="auto"/>
            <w:vAlign w:val="center"/>
            <w:hideMark/>
          </w:tcPr>
          <w:p w:rsidR="007374EF" w:rsidRPr="003B61B2" w:rsidRDefault="007374EF" w:rsidP="00A135E7">
            <w:pPr>
              <w:jc w:val="center"/>
              <w:rPr>
                <w:rFonts w:ascii="Calibri" w:hAnsi="Calibri"/>
                <w:bCs w:val="0"/>
                <w:color w:val="000000"/>
                <w:sz w:val="16"/>
                <w:szCs w:val="16"/>
                <w:lang w:val="es-MX" w:eastAsia="es-MX"/>
              </w:rPr>
            </w:pPr>
            <w:r>
              <w:rPr>
                <w:rFonts w:ascii="Calibri" w:hAnsi="Calibri"/>
                <w:bCs w:val="0"/>
                <w:color w:val="000000"/>
                <w:sz w:val="16"/>
                <w:szCs w:val="16"/>
                <w:lang w:val="es-MX" w:eastAsia="es-MX"/>
              </w:rPr>
              <w:t>LITRO</w:t>
            </w:r>
          </w:p>
        </w:tc>
        <w:tc>
          <w:tcPr>
            <w:tcW w:w="1180" w:type="dxa"/>
            <w:shd w:val="clear" w:color="auto" w:fill="auto"/>
            <w:vAlign w:val="center"/>
          </w:tcPr>
          <w:p w:rsidR="007374EF" w:rsidRPr="003B61B2" w:rsidRDefault="007374EF" w:rsidP="00A135E7">
            <w:pPr>
              <w:jc w:val="center"/>
              <w:rPr>
                <w:rFonts w:ascii="Calibri" w:hAnsi="Calibri"/>
                <w:bCs w:val="0"/>
                <w:color w:val="000000"/>
                <w:sz w:val="16"/>
                <w:szCs w:val="16"/>
                <w:lang w:val="es-MX" w:eastAsia="es-MX"/>
              </w:rPr>
            </w:pPr>
          </w:p>
        </w:tc>
        <w:tc>
          <w:tcPr>
            <w:tcW w:w="840" w:type="dxa"/>
            <w:shd w:val="clear" w:color="auto" w:fill="auto"/>
            <w:noWrap/>
            <w:vAlign w:val="center"/>
          </w:tcPr>
          <w:p w:rsidR="007374EF" w:rsidRPr="003B61B2" w:rsidRDefault="007374EF" w:rsidP="00A135E7">
            <w:pPr>
              <w:jc w:val="right"/>
              <w:rPr>
                <w:rFonts w:cs="Arial"/>
                <w:bCs w:val="0"/>
                <w:sz w:val="16"/>
                <w:szCs w:val="16"/>
                <w:lang w:val="es-MX" w:eastAsia="es-MX"/>
              </w:rPr>
            </w:pPr>
            <w:r>
              <w:rPr>
                <w:rFonts w:ascii="Calibri" w:hAnsi="Calibri"/>
                <w:bCs w:val="0"/>
                <w:color w:val="000000"/>
                <w:sz w:val="16"/>
                <w:szCs w:val="16"/>
                <w:lang w:val="es-MX" w:eastAsia="es-MX"/>
              </w:rPr>
              <w:t>3</w:t>
            </w:r>
            <w:r w:rsidRPr="003B61B2">
              <w:rPr>
                <w:rFonts w:ascii="Calibri" w:hAnsi="Calibri"/>
                <w:bCs w:val="0"/>
                <w:color w:val="000000"/>
                <w:sz w:val="16"/>
                <w:szCs w:val="16"/>
                <w:lang w:val="es-MX" w:eastAsia="es-MX"/>
              </w:rPr>
              <w:t> </w:t>
            </w:r>
          </w:p>
        </w:tc>
        <w:tc>
          <w:tcPr>
            <w:tcW w:w="84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sz w:val="16"/>
                <w:szCs w:val="16"/>
                <w:lang w:val="es-MX" w:eastAsia="es-MX"/>
              </w:rPr>
              <w:t>8</w:t>
            </w:r>
          </w:p>
        </w:tc>
        <w:tc>
          <w:tcPr>
            <w:tcW w:w="820" w:type="dxa"/>
            <w:shd w:val="clear" w:color="auto" w:fill="auto"/>
            <w:vAlign w:val="bottom"/>
          </w:tcPr>
          <w:p w:rsidR="007374EF" w:rsidRPr="003B61B2" w:rsidRDefault="007374EF" w:rsidP="00A135E7">
            <w:pPr>
              <w:jc w:val="right"/>
              <w:rPr>
                <w:rFonts w:cs="Arial"/>
                <w:bCs w:val="0"/>
                <w:color w:val="000000"/>
                <w:sz w:val="16"/>
                <w:szCs w:val="16"/>
                <w:lang w:val="es-MX" w:eastAsia="es-MX"/>
              </w:rPr>
            </w:pPr>
            <w:r>
              <w:rPr>
                <w:rFonts w:cs="Arial"/>
                <w:bCs w:val="0"/>
                <w:sz w:val="16"/>
                <w:szCs w:val="16"/>
                <w:lang w:val="es-MX" w:eastAsia="es-MX"/>
              </w:rPr>
              <w:t>36</w:t>
            </w:r>
          </w:p>
        </w:tc>
        <w:tc>
          <w:tcPr>
            <w:tcW w:w="800" w:type="dxa"/>
            <w:shd w:val="clear" w:color="auto" w:fill="auto"/>
            <w:noWrap/>
            <w:vAlign w:val="bottom"/>
          </w:tcPr>
          <w:p w:rsidR="007374EF" w:rsidRPr="003B61B2" w:rsidRDefault="007374EF" w:rsidP="00A135E7">
            <w:pPr>
              <w:jc w:val="right"/>
              <w:rPr>
                <w:rFonts w:cs="Arial"/>
                <w:bCs w:val="0"/>
                <w:sz w:val="16"/>
                <w:szCs w:val="16"/>
                <w:lang w:val="es-MX" w:eastAsia="es-MX"/>
              </w:rPr>
            </w:pPr>
            <w:r>
              <w:rPr>
                <w:rFonts w:cs="Arial"/>
                <w:bCs w:val="0"/>
                <w:color w:val="000000"/>
                <w:sz w:val="16"/>
                <w:szCs w:val="16"/>
                <w:lang w:val="es-MX" w:eastAsia="es-MX"/>
              </w:rPr>
              <w:t>90</w:t>
            </w:r>
          </w:p>
        </w:tc>
      </w:tr>
    </w:tbl>
    <w:p w:rsidR="00D936CA" w:rsidRDefault="00D936CA" w:rsidP="0071532F">
      <w:pPr>
        <w:spacing w:before="100"/>
        <w:jc w:val="center"/>
        <w:rPr>
          <w:rFonts w:cs="Arial"/>
          <w:b/>
          <w:sz w:val="22"/>
          <w:szCs w:val="22"/>
        </w:rPr>
      </w:pPr>
    </w:p>
    <w:p w:rsidR="00D936CA" w:rsidRDefault="00D936CA" w:rsidP="0071532F">
      <w:pPr>
        <w:spacing w:before="100"/>
        <w:jc w:val="center"/>
        <w:rPr>
          <w:rFonts w:cs="Arial"/>
          <w:b/>
          <w:sz w:val="22"/>
          <w:szCs w:val="22"/>
        </w:rPr>
      </w:pPr>
    </w:p>
    <w:p w:rsidR="00E80D02" w:rsidRPr="0061635C" w:rsidRDefault="00E80D02" w:rsidP="00FB2A43">
      <w:pPr>
        <w:pStyle w:val="Textonormal"/>
        <w:jc w:val="center"/>
        <w:rPr>
          <w:rFonts w:ascii="Arial" w:hAnsi="Arial" w:cs="Arial"/>
          <w:b/>
          <w:sz w:val="22"/>
          <w:szCs w:val="22"/>
        </w:rPr>
      </w:pPr>
    </w:p>
    <w:p w:rsidR="00E80D02" w:rsidRPr="0061635C" w:rsidRDefault="00E80D02" w:rsidP="00FB2A43">
      <w:pPr>
        <w:pStyle w:val="Textonormal"/>
        <w:jc w:val="center"/>
        <w:rPr>
          <w:rFonts w:ascii="Arial" w:hAnsi="Arial" w:cs="Arial"/>
          <w:b/>
          <w:sz w:val="22"/>
          <w:szCs w:val="22"/>
        </w:rPr>
      </w:pPr>
    </w:p>
    <w:p w:rsidR="00B134AD" w:rsidRPr="0061635C" w:rsidRDefault="00B134AD" w:rsidP="00FB2A43">
      <w:pPr>
        <w:pStyle w:val="Textonormal"/>
        <w:jc w:val="center"/>
        <w:rPr>
          <w:rFonts w:ascii="Arial" w:hAnsi="Arial" w:cs="Arial"/>
          <w:b/>
          <w:sz w:val="22"/>
          <w:szCs w:val="22"/>
        </w:rPr>
      </w:pPr>
    </w:p>
    <w:p w:rsidR="00B134AD" w:rsidRPr="0061635C" w:rsidRDefault="00B134AD" w:rsidP="00FB2A43">
      <w:pPr>
        <w:pStyle w:val="Textonormal"/>
        <w:jc w:val="center"/>
        <w:rPr>
          <w:rFonts w:ascii="Arial" w:hAnsi="Arial" w:cs="Arial"/>
          <w:b/>
          <w:sz w:val="22"/>
          <w:szCs w:val="22"/>
        </w:rPr>
      </w:pPr>
    </w:p>
    <w:p w:rsidR="00B134AD" w:rsidRPr="0061635C" w:rsidRDefault="00B134AD" w:rsidP="00FB2A43">
      <w:pPr>
        <w:pStyle w:val="Textonormal"/>
        <w:jc w:val="center"/>
        <w:rPr>
          <w:rFonts w:ascii="Arial" w:hAnsi="Arial" w:cs="Arial"/>
          <w:b/>
          <w:sz w:val="22"/>
          <w:szCs w:val="22"/>
        </w:rPr>
      </w:pPr>
    </w:p>
    <w:p w:rsidR="00B134AD" w:rsidRDefault="00B134AD"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Default="007374EF" w:rsidP="00FB2A43">
      <w:pPr>
        <w:pStyle w:val="Textonormal"/>
        <w:jc w:val="center"/>
        <w:rPr>
          <w:rFonts w:ascii="Arial" w:hAnsi="Arial" w:cs="Arial"/>
          <w:b/>
          <w:sz w:val="22"/>
          <w:szCs w:val="22"/>
        </w:rPr>
      </w:pPr>
    </w:p>
    <w:p w:rsidR="007374EF" w:rsidRPr="0061635C" w:rsidRDefault="007374EF" w:rsidP="00FB2A43">
      <w:pPr>
        <w:pStyle w:val="Textonormal"/>
        <w:jc w:val="center"/>
        <w:rPr>
          <w:rFonts w:ascii="Arial" w:hAnsi="Arial" w:cs="Arial"/>
          <w:b/>
          <w:sz w:val="22"/>
          <w:szCs w:val="22"/>
        </w:rPr>
      </w:pPr>
    </w:p>
    <w:p w:rsidR="00B134AD" w:rsidRPr="0061635C" w:rsidRDefault="00B134AD" w:rsidP="00FB2A43">
      <w:pPr>
        <w:pStyle w:val="Textonormal"/>
        <w:jc w:val="center"/>
        <w:rPr>
          <w:rFonts w:ascii="Arial" w:hAnsi="Arial" w:cs="Arial"/>
          <w:b/>
          <w:sz w:val="22"/>
          <w:szCs w:val="22"/>
        </w:rPr>
      </w:pPr>
    </w:p>
    <w:p w:rsidR="00B134AD" w:rsidRPr="0061635C" w:rsidRDefault="00B134AD" w:rsidP="00FB2A43">
      <w:pPr>
        <w:pStyle w:val="Textonormal"/>
        <w:jc w:val="center"/>
        <w:rPr>
          <w:rFonts w:ascii="Arial" w:hAnsi="Arial" w:cs="Arial"/>
          <w:b/>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b/>
          <w:sz w:val="18"/>
          <w:szCs w:val="18"/>
        </w:rPr>
      </w:pPr>
      <w:r w:rsidRPr="0061635C">
        <w:rPr>
          <w:rFonts w:cs="Arial"/>
          <w:b/>
          <w:sz w:val="18"/>
          <w:szCs w:val="18"/>
        </w:rPr>
        <w:lastRenderedPageBreak/>
        <w:t>ANEXO NUMERO 7</w:t>
      </w:r>
    </w:p>
    <w:p w:rsidR="00FB2A43" w:rsidRPr="0061635C" w:rsidRDefault="00FB2A43" w:rsidP="00FB2A43">
      <w:pPr>
        <w:spacing w:before="100"/>
        <w:jc w:val="center"/>
        <w:rPr>
          <w:rFonts w:cs="Arial"/>
          <w:sz w:val="22"/>
          <w:szCs w:val="22"/>
        </w:rPr>
      </w:pPr>
    </w:p>
    <w:p w:rsidR="00FB2A43" w:rsidRPr="0061635C" w:rsidRDefault="00FB2A43" w:rsidP="00FB2A43">
      <w:pPr>
        <w:pStyle w:val="Ttulo5"/>
        <w:spacing w:before="0" w:after="0"/>
        <w:ind w:hanging="1150"/>
        <w:jc w:val="center"/>
        <w:rPr>
          <w:rFonts w:cs="Arial"/>
          <w:i/>
          <w:iCs/>
          <w:szCs w:val="22"/>
        </w:rPr>
      </w:pPr>
      <w:r w:rsidRPr="0061635C">
        <w:rPr>
          <w:rFonts w:cs="Arial"/>
          <w:i/>
          <w:iCs/>
          <w:szCs w:val="22"/>
        </w:rPr>
        <w:t>EJEMPLO: ORDEN DE COMPRA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809"/>
        <w:gridCol w:w="518"/>
        <w:gridCol w:w="759"/>
        <w:gridCol w:w="295"/>
        <w:gridCol w:w="514"/>
        <w:gridCol w:w="381"/>
        <w:gridCol w:w="1060"/>
        <w:gridCol w:w="19"/>
        <w:gridCol w:w="1150"/>
        <w:gridCol w:w="153"/>
        <w:gridCol w:w="1191"/>
        <w:gridCol w:w="213"/>
        <w:gridCol w:w="492"/>
        <w:gridCol w:w="404"/>
        <w:gridCol w:w="740"/>
        <w:gridCol w:w="52"/>
        <w:gridCol w:w="774"/>
        <w:gridCol w:w="226"/>
      </w:tblGrid>
      <w:tr w:rsidR="00FB2A43" w:rsidRPr="0061635C" w:rsidTr="0037273F">
        <w:trPr>
          <w:trHeight w:val="848"/>
        </w:trPr>
        <w:tc>
          <w:tcPr>
            <w:tcW w:w="5000" w:type="pct"/>
            <w:gridSpan w:val="18"/>
          </w:tcPr>
          <w:p w:rsidR="00FB2A43" w:rsidRPr="0061635C" w:rsidRDefault="00FB2A43" w:rsidP="0037273F">
            <w:pPr>
              <w:pStyle w:val="NormalWeb"/>
              <w:snapToGrid w:val="0"/>
              <w:spacing w:after="0"/>
              <w:rPr>
                <w:rFonts w:ascii="Arial" w:hAnsi="Arial" w:cs="Arial"/>
                <w:b/>
                <w:bCs/>
                <w:sz w:val="16"/>
                <w:szCs w:val="16"/>
              </w:rPr>
            </w:pPr>
            <w:r w:rsidRPr="0061635C">
              <w:rPr>
                <w:rFonts w:ascii="Arial" w:hAnsi="Arial" w:cs="Arial"/>
                <w:b/>
                <w:bCs/>
                <w:sz w:val="16"/>
                <w:szCs w:val="16"/>
              </w:rPr>
              <w:t>Dirección de Prestaciones Médicas</w:t>
            </w:r>
          </w:p>
          <w:p w:rsidR="00FB2A43" w:rsidRPr="0061635C" w:rsidRDefault="00FB2A43" w:rsidP="0037273F">
            <w:pPr>
              <w:pStyle w:val="NormalWeb"/>
              <w:spacing w:after="0"/>
              <w:rPr>
                <w:rFonts w:ascii="Arial" w:hAnsi="Arial" w:cs="Arial"/>
                <w:b/>
                <w:bCs/>
                <w:sz w:val="16"/>
                <w:szCs w:val="16"/>
              </w:rPr>
            </w:pPr>
            <w:r w:rsidRPr="0061635C">
              <w:rPr>
                <w:rFonts w:ascii="Arial" w:hAnsi="Arial" w:cs="Arial"/>
                <w:b/>
                <w:bCs/>
                <w:sz w:val="16"/>
                <w:szCs w:val="16"/>
              </w:rPr>
              <w:t>Unidad de Atención medica</w:t>
            </w:r>
          </w:p>
          <w:p w:rsidR="00FB2A43" w:rsidRPr="0061635C" w:rsidRDefault="00FB2A43" w:rsidP="0037273F">
            <w:pPr>
              <w:pStyle w:val="NormalWeb"/>
              <w:rPr>
                <w:rFonts w:ascii="Arial" w:hAnsi="Arial" w:cs="Arial"/>
                <w:b/>
                <w:bCs/>
                <w:sz w:val="16"/>
                <w:szCs w:val="16"/>
              </w:rPr>
            </w:pPr>
            <w:r w:rsidRPr="0061635C">
              <w:rPr>
                <w:rFonts w:ascii="Arial" w:hAnsi="Arial" w:cs="Arial"/>
                <w:b/>
                <w:bCs/>
                <w:sz w:val="16"/>
                <w:szCs w:val="16"/>
              </w:rPr>
              <w:t>P.L.A.C.A.</w:t>
            </w:r>
          </w:p>
        </w:tc>
      </w:tr>
      <w:tr w:rsidR="00FB2A43" w:rsidRPr="0061635C" w:rsidTr="0037273F">
        <w:trPr>
          <w:trHeight w:val="443"/>
        </w:trPr>
        <w:tc>
          <w:tcPr>
            <w:tcW w:w="5000" w:type="pct"/>
            <w:gridSpan w:val="18"/>
          </w:tcPr>
          <w:p w:rsidR="00FB2A43" w:rsidRPr="0061635C" w:rsidRDefault="00FB2A43" w:rsidP="0037273F">
            <w:pPr>
              <w:pStyle w:val="NormalWeb"/>
              <w:snapToGrid w:val="0"/>
              <w:spacing w:after="0"/>
              <w:jc w:val="center"/>
              <w:rPr>
                <w:rFonts w:ascii="Arial" w:hAnsi="Arial" w:cs="Arial"/>
                <w:sz w:val="16"/>
                <w:szCs w:val="16"/>
              </w:rPr>
            </w:pPr>
            <w:r w:rsidRPr="0061635C">
              <w:rPr>
                <w:rFonts w:ascii="Arial" w:hAnsi="Arial" w:cs="Arial"/>
                <w:sz w:val="16"/>
                <w:szCs w:val="16"/>
              </w:rPr>
              <w:t xml:space="preserve">Orden de compra del ___ </w:t>
            </w:r>
            <w:r w:rsidRPr="0061635C">
              <w:rPr>
                <w:rFonts w:ascii="Arial" w:hAnsi="Arial" w:cs="Arial"/>
                <w:sz w:val="16"/>
                <w:szCs w:val="16"/>
                <w:u w:val="single"/>
              </w:rPr>
              <w:t xml:space="preserve">__ </w:t>
            </w:r>
            <w:r w:rsidRPr="0061635C">
              <w:rPr>
                <w:rFonts w:ascii="Arial" w:hAnsi="Arial" w:cs="Arial"/>
                <w:sz w:val="16"/>
                <w:szCs w:val="16"/>
              </w:rPr>
              <w:t>__</w:t>
            </w:r>
            <w:r w:rsidRPr="0061635C">
              <w:rPr>
                <w:rFonts w:ascii="Arial" w:hAnsi="Arial" w:cs="Arial"/>
                <w:sz w:val="16"/>
                <w:szCs w:val="16"/>
                <w:u w:val="single"/>
              </w:rPr>
              <w:t>__</w:t>
            </w:r>
            <w:r w:rsidRPr="0061635C">
              <w:rPr>
                <w:rFonts w:ascii="Arial" w:hAnsi="Arial" w:cs="Arial"/>
                <w:sz w:val="16"/>
                <w:szCs w:val="16"/>
              </w:rPr>
              <w:t xml:space="preserve"> al ____ ___ _____</w:t>
            </w:r>
          </w:p>
          <w:p w:rsidR="00FB2A43" w:rsidRPr="0061635C" w:rsidRDefault="00FB2A43" w:rsidP="0037273F">
            <w:pPr>
              <w:pStyle w:val="NormalWeb"/>
              <w:jc w:val="center"/>
              <w:rPr>
                <w:rFonts w:ascii="Arial" w:hAnsi="Arial" w:cs="Arial"/>
                <w:sz w:val="16"/>
                <w:szCs w:val="16"/>
              </w:rPr>
            </w:pPr>
            <w:r w:rsidRPr="0061635C">
              <w:rPr>
                <w:rFonts w:ascii="Arial" w:hAnsi="Arial" w:cs="Arial"/>
                <w:sz w:val="16"/>
                <w:szCs w:val="16"/>
              </w:rPr>
              <w:t>Día mes año día mes año</w:t>
            </w:r>
          </w:p>
        </w:tc>
      </w:tr>
      <w:tr w:rsidR="00FB2A43" w:rsidRPr="0061635C" w:rsidTr="0037273F">
        <w:trPr>
          <w:trHeight w:val="27"/>
        </w:trPr>
        <w:tc>
          <w:tcPr>
            <w:tcW w:w="5000" w:type="pct"/>
            <w:gridSpan w:val="18"/>
          </w:tcPr>
          <w:p w:rsidR="00FB2A43" w:rsidRPr="0061635C" w:rsidRDefault="00FB2A43" w:rsidP="0037273F">
            <w:pPr>
              <w:pStyle w:val="NormalWeb"/>
              <w:snapToGrid w:val="0"/>
              <w:spacing w:after="0"/>
              <w:rPr>
                <w:rFonts w:ascii="Arial" w:hAnsi="Arial" w:cs="Arial"/>
                <w:sz w:val="16"/>
                <w:szCs w:val="16"/>
              </w:rPr>
            </w:pPr>
            <w:proofErr w:type="spellStart"/>
            <w:r w:rsidRPr="0061635C">
              <w:rPr>
                <w:rFonts w:ascii="Arial" w:hAnsi="Arial" w:cs="Arial"/>
                <w:b/>
                <w:bCs/>
                <w:sz w:val="16"/>
                <w:szCs w:val="16"/>
              </w:rPr>
              <w:t>Numero</w:t>
            </w:r>
            <w:proofErr w:type="spellEnd"/>
            <w:r w:rsidRPr="0061635C">
              <w:rPr>
                <w:rFonts w:ascii="Arial" w:hAnsi="Arial" w:cs="Arial"/>
                <w:b/>
                <w:bCs/>
                <w:sz w:val="16"/>
                <w:szCs w:val="16"/>
              </w:rPr>
              <w:t xml:space="preserve"> de la Unidad Médica</w:t>
            </w:r>
          </w:p>
        </w:tc>
      </w:tr>
      <w:tr w:rsidR="00FB2A43" w:rsidRPr="0061635C" w:rsidTr="0037273F">
        <w:tc>
          <w:tcPr>
            <w:tcW w:w="5000" w:type="pct"/>
            <w:gridSpan w:val="18"/>
          </w:tcPr>
          <w:p w:rsidR="00FB2A43" w:rsidRPr="0061635C" w:rsidRDefault="00FB2A43" w:rsidP="0037273F">
            <w:pPr>
              <w:pStyle w:val="NormalWeb"/>
              <w:snapToGrid w:val="0"/>
              <w:rPr>
                <w:rFonts w:ascii="Arial" w:hAnsi="Arial" w:cs="Arial"/>
                <w:b/>
                <w:bCs/>
                <w:sz w:val="16"/>
                <w:szCs w:val="16"/>
              </w:rPr>
            </w:pPr>
            <w:r w:rsidRPr="0061635C">
              <w:rPr>
                <w:rFonts w:ascii="Arial" w:hAnsi="Arial" w:cs="Arial"/>
                <w:b/>
                <w:bCs/>
                <w:sz w:val="16"/>
                <w:szCs w:val="16"/>
              </w:rPr>
              <w:t>ABARROTES</w:t>
            </w: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Día de la semana</w:t>
            </w:r>
          </w:p>
        </w:tc>
        <w:tc>
          <w:tcPr>
            <w:tcW w:w="594"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Martes</w:t>
            </w:r>
          </w:p>
        </w:tc>
        <w:tc>
          <w:tcPr>
            <w:tcW w:w="553" w:type="pct"/>
            <w:gridSpan w:val="3"/>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Miércoles</w:t>
            </w:r>
          </w:p>
        </w:tc>
        <w:tc>
          <w:tcPr>
            <w:tcW w:w="502"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Jueves</w:t>
            </w:r>
          </w:p>
        </w:tc>
        <w:tc>
          <w:tcPr>
            <w:tcW w:w="535"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Viernes</w:t>
            </w:r>
          </w:p>
        </w:tc>
        <w:tc>
          <w:tcPr>
            <w:tcW w:w="625" w:type="pct"/>
            <w:gridSpan w:val="2"/>
          </w:tcPr>
          <w:p w:rsidR="00FB2A43" w:rsidRPr="0061635C" w:rsidRDefault="00FB2A43" w:rsidP="0037273F">
            <w:pPr>
              <w:pStyle w:val="NormalWeb"/>
              <w:snapToGrid w:val="0"/>
              <w:spacing w:after="0"/>
              <w:jc w:val="center"/>
              <w:rPr>
                <w:rFonts w:ascii="Arial" w:hAnsi="Arial" w:cs="Arial"/>
                <w:sz w:val="16"/>
                <w:szCs w:val="16"/>
              </w:rPr>
            </w:pPr>
            <w:r w:rsidRPr="0061635C">
              <w:rPr>
                <w:rFonts w:ascii="Arial" w:hAnsi="Arial" w:cs="Arial"/>
                <w:sz w:val="16"/>
                <w:szCs w:val="16"/>
              </w:rPr>
              <w:t>Sábado</w:t>
            </w:r>
          </w:p>
          <w:p w:rsidR="00FB2A43" w:rsidRPr="0061635C" w:rsidRDefault="00FB2A43" w:rsidP="0037273F">
            <w:pPr>
              <w:pStyle w:val="NormalWeb"/>
              <w:jc w:val="center"/>
              <w:rPr>
                <w:rFonts w:ascii="Arial" w:hAnsi="Arial" w:cs="Arial"/>
                <w:sz w:val="16"/>
                <w:szCs w:val="16"/>
              </w:rPr>
            </w:pPr>
            <w:r w:rsidRPr="0061635C">
              <w:rPr>
                <w:rFonts w:ascii="Arial" w:hAnsi="Arial" w:cs="Arial"/>
                <w:sz w:val="16"/>
                <w:szCs w:val="16"/>
              </w:rPr>
              <w:t>Domingo</w:t>
            </w: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Lunes</w:t>
            </w:r>
          </w:p>
        </w:tc>
        <w:tc>
          <w:tcPr>
            <w:tcW w:w="465"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Semana</w:t>
            </w: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Día de surtido</w:t>
            </w:r>
          </w:p>
        </w:tc>
        <w:tc>
          <w:tcPr>
            <w:tcW w:w="594" w:type="pct"/>
            <w:gridSpan w:val="2"/>
          </w:tcPr>
          <w:p w:rsidR="00FB2A43" w:rsidRPr="0061635C" w:rsidRDefault="00FB2A43" w:rsidP="0037273F">
            <w:pPr>
              <w:pStyle w:val="NormalWeb"/>
              <w:snapToGrid w:val="0"/>
              <w:jc w:val="center"/>
              <w:rPr>
                <w:rFonts w:ascii="Arial" w:hAnsi="Arial" w:cs="Arial"/>
                <w:sz w:val="16"/>
                <w:szCs w:val="16"/>
              </w:rPr>
            </w:pPr>
          </w:p>
        </w:tc>
        <w:tc>
          <w:tcPr>
            <w:tcW w:w="553" w:type="pct"/>
            <w:gridSpan w:val="3"/>
          </w:tcPr>
          <w:p w:rsidR="00FB2A43" w:rsidRPr="0061635C" w:rsidRDefault="00FB2A43" w:rsidP="0037273F">
            <w:pPr>
              <w:pStyle w:val="NormalWeb"/>
              <w:snapToGrid w:val="0"/>
              <w:jc w:val="center"/>
              <w:rPr>
                <w:rFonts w:ascii="Arial" w:hAnsi="Arial" w:cs="Arial"/>
                <w:sz w:val="16"/>
                <w:szCs w:val="16"/>
              </w:rPr>
            </w:pPr>
          </w:p>
        </w:tc>
        <w:tc>
          <w:tcPr>
            <w:tcW w:w="502" w:type="pct"/>
            <w:gridSpan w:val="2"/>
          </w:tcPr>
          <w:p w:rsidR="00FB2A43" w:rsidRPr="0061635C" w:rsidRDefault="00FB2A43" w:rsidP="0037273F">
            <w:pPr>
              <w:pStyle w:val="NormalWeb"/>
              <w:snapToGrid w:val="0"/>
              <w:jc w:val="center"/>
              <w:rPr>
                <w:rFonts w:ascii="Arial" w:hAnsi="Arial" w:cs="Arial"/>
                <w:sz w:val="16"/>
                <w:szCs w:val="16"/>
              </w:rPr>
            </w:pPr>
          </w:p>
        </w:tc>
        <w:tc>
          <w:tcPr>
            <w:tcW w:w="535" w:type="pct"/>
          </w:tcPr>
          <w:p w:rsidR="00FB2A43" w:rsidRPr="0061635C" w:rsidRDefault="00FB2A43" w:rsidP="0037273F">
            <w:pPr>
              <w:pStyle w:val="NormalWeb"/>
              <w:snapToGrid w:val="0"/>
              <w:jc w:val="center"/>
              <w:rPr>
                <w:rFonts w:ascii="Arial" w:hAnsi="Arial" w:cs="Arial"/>
                <w:sz w:val="16"/>
                <w:szCs w:val="16"/>
              </w:rPr>
            </w:pPr>
          </w:p>
        </w:tc>
        <w:tc>
          <w:tcPr>
            <w:tcW w:w="625" w:type="pct"/>
            <w:gridSpan w:val="2"/>
          </w:tcPr>
          <w:p w:rsidR="00FB2A43" w:rsidRPr="0061635C" w:rsidRDefault="00FB2A43" w:rsidP="0037273F">
            <w:pPr>
              <w:pStyle w:val="NormalWeb"/>
              <w:snapToGrid w:val="0"/>
              <w:jc w:val="center"/>
              <w:rPr>
                <w:rFonts w:ascii="Arial" w:hAnsi="Arial" w:cs="Arial"/>
                <w:sz w:val="16"/>
                <w:szCs w:val="16"/>
              </w:rPr>
            </w:pP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p>
        </w:tc>
        <w:tc>
          <w:tcPr>
            <w:tcW w:w="465" w:type="pct"/>
            <w:gridSpan w:val="2"/>
          </w:tcPr>
          <w:p w:rsidR="00FB2A43" w:rsidRPr="0061635C" w:rsidRDefault="00FB2A43" w:rsidP="0037273F">
            <w:pPr>
              <w:pStyle w:val="NormalWeb"/>
              <w:snapToGrid w:val="0"/>
              <w:jc w:val="center"/>
              <w:rPr>
                <w:rFonts w:ascii="Arial" w:hAnsi="Arial" w:cs="Arial"/>
                <w:sz w:val="16"/>
                <w:szCs w:val="16"/>
              </w:rPr>
            </w:pP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Fecha de la minuta</w:t>
            </w:r>
          </w:p>
        </w:tc>
        <w:tc>
          <w:tcPr>
            <w:tcW w:w="594" w:type="pct"/>
            <w:gridSpan w:val="2"/>
          </w:tcPr>
          <w:p w:rsidR="00FB2A43" w:rsidRPr="0061635C" w:rsidRDefault="00FB2A43" w:rsidP="0037273F">
            <w:pPr>
              <w:pStyle w:val="NormalWeb"/>
              <w:snapToGrid w:val="0"/>
              <w:jc w:val="center"/>
              <w:rPr>
                <w:rFonts w:ascii="Arial" w:hAnsi="Arial" w:cs="Arial"/>
                <w:sz w:val="16"/>
                <w:szCs w:val="16"/>
              </w:rPr>
            </w:pPr>
          </w:p>
        </w:tc>
        <w:tc>
          <w:tcPr>
            <w:tcW w:w="553" w:type="pct"/>
            <w:gridSpan w:val="3"/>
          </w:tcPr>
          <w:p w:rsidR="00FB2A43" w:rsidRPr="0061635C" w:rsidRDefault="00FB2A43" w:rsidP="0037273F">
            <w:pPr>
              <w:pStyle w:val="NormalWeb"/>
              <w:snapToGrid w:val="0"/>
              <w:jc w:val="center"/>
              <w:rPr>
                <w:rFonts w:ascii="Arial" w:hAnsi="Arial" w:cs="Arial"/>
                <w:sz w:val="16"/>
                <w:szCs w:val="16"/>
              </w:rPr>
            </w:pPr>
          </w:p>
        </w:tc>
        <w:tc>
          <w:tcPr>
            <w:tcW w:w="502" w:type="pct"/>
            <w:gridSpan w:val="2"/>
          </w:tcPr>
          <w:p w:rsidR="00FB2A43" w:rsidRPr="0061635C" w:rsidRDefault="00FB2A43" w:rsidP="0037273F">
            <w:pPr>
              <w:pStyle w:val="NormalWeb"/>
              <w:snapToGrid w:val="0"/>
              <w:jc w:val="center"/>
              <w:rPr>
                <w:rFonts w:ascii="Arial" w:hAnsi="Arial" w:cs="Arial"/>
                <w:sz w:val="16"/>
                <w:szCs w:val="16"/>
              </w:rPr>
            </w:pPr>
          </w:p>
        </w:tc>
        <w:tc>
          <w:tcPr>
            <w:tcW w:w="535" w:type="pct"/>
          </w:tcPr>
          <w:p w:rsidR="00FB2A43" w:rsidRPr="0061635C" w:rsidRDefault="00FB2A43" w:rsidP="0037273F">
            <w:pPr>
              <w:pStyle w:val="NormalWeb"/>
              <w:snapToGrid w:val="0"/>
              <w:jc w:val="center"/>
              <w:rPr>
                <w:rFonts w:ascii="Arial" w:hAnsi="Arial" w:cs="Arial"/>
                <w:sz w:val="16"/>
                <w:szCs w:val="16"/>
              </w:rPr>
            </w:pPr>
          </w:p>
        </w:tc>
        <w:tc>
          <w:tcPr>
            <w:tcW w:w="625" w:type="pct"/>
            <w:gridSpan w:val="2"/>
          </w:tcPr>
          <w:p w:rsidR="00FB2A43" w:rsidRPr="0061635C" w:rsidRDefault="00FB2A43" w:rsidP="0037273F">
            <w:pPr>
              <w:pStyle w:val="NormalWeb"/>
              <w:snapToGrid w:val="0"/>
              <w:jc w:val="center"/>
              <w:rPr>
                <w:rFonts w:ascii="Arial" w:hAnsi="Arial" w:cs="Arial"/>
                <w:sz w:val="16"/>
                <w:szCs w:val="16"/>
              </w:rPr>
            </w:pP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p>
        </w:tc>
        <w:tc>
          <w:tcPr>
            <w:tcW w:w="465" w:type="pct"/>
            <w:gridSpan w:val="2"/>
          </w:tcPr>
          <w:p w:rsidR="00FB2A43" w:rsidRPr="0061635C" w:rsidRDefault="00FB2A43" w:rsidP="0037273F">
            <w:pPr>
              <w:pStyle w:val="NormalWeb"/>
              <w:snapToGrid w:val="0"/>
              <w:jc w:val="center"/>
              <w:rPr>
                <w:rFonts w:ascii="Arial" w:hAnsi="Arial" w:cs="Arial"/>
                <w:sz w:val="16"/>
                <w:szCs w:val="16"/>
              </w:rPr>
            </w:pP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Minuta</w:t>
            </w:r>
          </w:p>
        </w:tc>
        <w:tc>
          <w:tcPr>
            <w:tcW w:w="594" w:type="pct"/>
            <w:gridSpan w:val="2"/>
          </w:tcPr>
          <w:p w:rsidR="00FB2A43" w:rsidRPr="0061635C" w:rsidRDefault="00FB2A43" w:rsidP="0037273F">
            <w:pPr>
              <w:pStyle w:val="NormalWeb"/>
              <w:snapToGrid w:val="0"/>
              <w:jc w:val="center"/>
              <w:rPr>
                <w:rFonts w:ascii="Arial" w:hAnsi="Arial" w:cs="Arial"/>
                <w:sz w:val="16"/>
                <w:szCs w:val="16"/>
              </w:rPr>
            </w:pPr>
          </w:p>
        </w:tc>
        <w:tc>
          <w:tcPr>
            <w:tcW w:w="553" w:type="pct"/>
            <w:gridSpan w:val="3"/>
          </w:tcPr>
          <w:p w:rsidR="00FB2A43" w:rsidRPr="0061635C" w:rsidRDefault="00FB2A43" w:rsidP="0037273F">
            <w:pPr>
              <w:pStyle w:val="NormalWeb"/>
              <w:snapToGrid w:val="0"/>
              <w:jc w:val="center"/>
              <w:rPr>
                <w:rFonts w:ascii="Arial" w:hAnsi="Arial" w:cs="Arial"/>
                <w:sz w:val="16"/>
                <w:szCs w:val="16"/>
              </w:rPr>
            </w:pPr>
          </w:p>
        </w:tc>
        <w:tc>
          <w:tcPr>
            <w:tcW w:w="502" w:type="pct"/>
            <w:gridSpan w:val="2"/>
          </w:tcPr>
          <w:p w:rsidR="00FB2A43" w:rsidRPr="0061635C" w:rsidRDefault="00FB2A43" w:rsidP="0037273F">
            <w:pPr>
              <w:pStyle w:val="NormalWeb"/>
              <w:snapToGrid w:val="0"/>
              <w:jc w:val="center"/>
              <w:rPr>
                <w:rFonts w:ascii="Arial" w:hAnsi="Arial" w:cs="Arial"/>
                <w:sz w:val="16"/>
                <w:szCs w:val="16"/>
              </w:rPr>
            </w:pPr>
          </w:p>
        </w:tc>
        <w:tc>
          <w:tcPr>
            <w:tcW w:w="535" w:type="pct"/>
          </w:tcPr>
          <w:p w:rsidR="00FB2A43" w:rsidRPr="0061635C" w:rsidRDefault="00FB2A43" w:rsidP="0037273F">
            <w:pPr>
              <w:pStyle w:val="NormalWeb"/>
              <w:snapToGrid w:val="0"/>
              <w:jc w:val="center"/>
              <w:rPr>
                <w:rFonts w:ascii="Arial" w:hAnsi="Arial" w:cs="Arial"/>
                <w:sz w:val="16"/>
                <w:szCs w:val="16"/>
              </w:rPr>
            </w:pPr>
          </w:p>
        </w:tc>
        <w:tc>
          <w:tcPr>
            <w:tcW w:w="625" w:type="pct"/>
            <w:gridSpan w:val="2"/>
          </w:tcPr>
          <w:p w:rsidR="00FB2A43" w:rsidRPr="0061635C" w:rsidRDefault="00FB2A43" w:rsidP="0037273F">
            <w:pPr>
              <w:pStyle w:val="NormalWeb"/>
              <w:snapToGrid w:val="0"/>
              <w:jc w:val="center"/>
              <w:rPr>
                <w:rFonts w:ascii="Arial" w:hAnsi="Arial" w:cs="Arial"/>
                <w:sz w:val="16"/>
                <w:szCs w:val="16"/>
              </w:rPr>
            </w:pP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p>
        </w:tc>
        <w:tc>
          <w:tcPr>
            <w:tcW w:w="465" w:type="pct"/>
            <w:gridSpan w:val="2"/>
          </w:tcPr>
          <w:p w:rsidR="00FB2A43" w:rsidRPr="0061635C" w:rsidRDefault="00FB2A43" w:rsidP="0037273F">
            <w:pPr>
              <w:pStyle w:val="NormalWeb"/>
              <w:snapToGrid w:val="0"/>
              <w:jc w:val="center"/>
              <w:rPr>
                <w:rFonts w:ascii="Arial" w:hAnsi="Arial" w:cs="Arial"/>
                <w:sz w:val="16"/>
                <w:szCs w:val="16"/>
              </w:rPr>
            </w:pPr>
          </w:p>
        </w:tc>
      </w:tr>
      <w:tr w:rsidR="00FB2A43" w:rsidRPr="0061635C" w:rsidTr="003727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gridSpan w:val="2"/>
          </w:tcPr>
          <w:p w:rsidR="00FB2A43" w:rsidRPr="0061635C" w:rsidRDefault="00FB2A43" w:rsidP="0037273F">
            <w:pPr>
              <w:pStyle w:val="NormalWeb"/>
              <w:snapToGrid w:val="0"/>
              <w:jc w:val="center"/>
              <w:rPr>
                <w:rFonts w:ascii="Arial" w:hAnsi="Arial" w:cs="Arial"/>
                <w:sz w:val="16"/>
                <w:szCs w:val="16"/>
              </w:rPr>
            </w:pPr>
          </w:p>
        </w:tc>
        <w:tc>
          <w:tcPr>
            <w:tcW w:w="729" w:type="pct"/>
            <w:gridSpan w:val="3"/>
          </w:tcPr>
          <w:p w:rsidR="00FB2A43" w:rsidRPr="0061635C" w:rsidRDefault="00FB2A43" w:rsidP="0037273F">
            <w:pPr>
              <w:pStyle w:val="NormalWeb"/>
              <w:snapToGrid w:val="0"/>
              <w:jc w:val="center"/>
              <w:rPr>
                <w:rFonts w:ascii="Arial" w:hAnsi="Arial" w:cs="Arial"/>
                <w:sz w:val="16"/>
                <w:szCs w:val="16"/>
              </w:rPr>
            </w:pPr>
          </w:p>
        </w:tc>
        <w:tc>
          <w:tcPr>
            <w:tcW w:w="670" w:type="pct"/>
            <w:gridSpan w:val="2"/>
          </w:tcPr>
          <w:p w:rsidR="00FB2A43" w:rsidRPr="0061635C" w:rsidRDefault="00FB2A43" w:rsidP="0037273F">
            <w:pPr>
              <w:pStyle w:val="NormalWeb"/>
              <w:snapToGrid w:val="0"/>
              <w:jc w:val="center"/>
              <w:rPr>
                <w:rFonts w:ascii="Arial" w:hAnsi="Arial" w:cs="Arial"/>
                <w:sz w:val="16"/>
                <w:szCs w:val="16"/>
              </w:rPr>
            </w:pPr>
          </w:p>
        </w:tc>
        <w:tc>
          <w:tcPr>
            <w:tcW w:w="615" w:type="pct"/>
            <w:gridSpan w:val="3"/>
          </w:tcPr>
          <w:p w:rsidR="00FB2A43" w:rsidRPr="0061635C" w:rsidRDefault="00FB2A43" w:rsidP="0037273F">
            <w:pPr>
              <w:pStyle w:val="NormalWeb"/>
              <w:snapToGrid w:val="0"/>
              <w:jc w:val="center"/>
              <w:rPr>
                <w:rFonts w:ascii="Arial" w:hAnsi="Arial" w:cs="Arial"/>
                <w:sz w:val="16"/>
                <w:szCs w:val="16"/>
              </w:rPr>
            </w:pPr>
          </w:p>
        </w:tc>
        <w:tc>
          <w:tcPr>
            <w:tcW w:w="653" w:type="pct"/>
            <w:gridSpan w:val="2"/>
          </w:tcPr>
          <w:p w:rsidR="00FB2A43" w:rsidRPr="0061635C" w:rsidRDefault="00FB2A43" w:rsidP="0037273F">
            <w:pPr>
              <w:pStyle w:val="NormalWeb"/>
              <w:snapToGrid w:val="0"/>
              <w:jc w:val="center"/>
              <w:rPr>
                <w:rFonts w:ascii="Arial" w:hAnsi="Arial" w:cs="Arial"/>
                <w:sz w:val="16"/>
                <w:szCs w:val="16"/>
              </w:rPr>
            </w:pPr>
          </w:p>
        </w:tc>
        <w:tc>
          <w:tcPr>
            <w:tcW w:w="761" w:type="pct"/>
            <w:gridSpan w:val="3"/>
          </w:tcPr>
          <w:p w:rsidR="00FB2A43" w:rsidRPr="0061635C" w:rsidRDefault="00FB2A43" w:rsidP="0037273F">
            <w:pPr>
              <w:pStyle w:val="NormalWeb"/>
              <w:snapToGrid w:val="0"/>
              <w:jc w:val="center"/>
              <w:rPr>
                <w:rFonts w:ascii="Arial" w:hAnsi="Arial" w:cs="Arial"/>
                <w:sz w:val="16"/>
                <w:szCs w:val="16"/>
              </w:rPr>
            </w:pPr>
          </w:p>
        </w:tc>
        <w:tc>
          <w:tcPr>
            <w:tcW w:w="384" w:type="pct"/>
            <w:gridSpan w:val="2"/>
          </w:tcPr>
          <w:p w:rsidR="00FB2A43" w:rsidRPr="0061635C" w:rsidRDefault="00FB2A43" w:rsidP="0037273F">
            <w:pPr>
              <w:pStyle w:val="NormalWeb"/>
              <w:snapToGrid w:val="0"/>
              <w:jc w:val="center"/>
              <w:rPr>
                <w:rFonts w:ascii="Arial" w:hAnsi="Arial" w:cs="Arial"/>
                <w:sz w:val="16"/>
                <w:szCs w:val="16"/>
              </w:rPr>
            </w:pPr>
          </w:p>
        </w:tc>
        <w:tc>
          <w:tcPr>
            <w:tcW w:w="105" w:type="pct"/>
          </w:tcPr>
          <w:p w:rsidR="00FB2A43" w:rsidRPr="0061635C" w:rsidRDefault="00FB2A43" w:rsidP="0037273F">
            <w:pPr>
              <w:snapToGrid w:val="0"/>
              <w:rPr>
                <w:rFonts w:cs="Arial"/>
                <w:sz w:val="16"/>
                <w:szCs w:val="16"/>
              </w:rPr>
            </w:pPr>
          </w:p>
        </w:tc>
      </w:tr>
      <w:tr w:rsidR="00FB2A43" w:rsidRPr="0061635C" w:rsidTr="0037273F">
        <w:trPr>
          <w:trHeight w:val="161"/>
        </w:trPr>
        <w:tc>
          <w:tcPr>
            <w:tcW w:w="1573" w:type="pct"/>
            <w:gridSpan w:val="4"/>
            <w:vAlign w:val="center"/>
          </w:tcPr>
          <w:p w:rsidR="00FB2A43" w:rsidRPr="0061635C" w:rsidRDefault="00FB2A43" w:rsidP="0037273F">
            <w:pPr>
              <w:pStyle w:val="NormalARIAL"/>
              <w:snapToGrid w:val="0"/>
              <w:jc w:val="left"/>
              <w:rPr>
                <w:sz w:val="16"/>
                <w:szCs w:val="16"/>
              </w:rPr>
            </w:pPr>
            <w:r w:rsidRPr="0061635C">
              <w:rPr>
                <w:sz w:val="16"/>
                <w:szCs w:val="16"/>
              </w:rPr>
              <w:t>Entregó</w:t>
            </w:r>
          </w:p>
          <w:p w:rsidR="00FB2A43" w:rsidRPr="0061635C" w:rsidRDefault="00FB2A43" w:rsidP="0037273F">
            <w:pPr>
              <w:pStyle w:val="NormalARIAL"/>
              <w:jc w:val="left"/>
              <w:rPr>
                <w:sz w:val="16"/>
                <w:szCs w:val="16"/>
              </w:rPr>
            </w:pPr>
          </w:p>
          <w:p w:rsidR="00FB2A43" w:rsidRPr="0061635C" w:rsidRDefault="00FB2A43" w:rsidP="0037273F">
            <w:pPr>
              <w:pStyle w:val="NormalARIAL"/>
              <w:jc w:val="left"/>
              <w:rPr>
                <w:sz w:val="16"/>
                <w:szCs w:val="16"/>
              </w:rPr>
            </w:pPr>
            <w:r w:rsidRPr="0061635C">
              <w:rPr>
                <w:sz w:val="16"/>
                <w:szCs w:val="16"/>
              </w:rPr>
              <w:t xml:space="preserve">Nombre y Firma </w:t>
            </w:r>
            <w:proofErr w:type="spellStart"/>
            <w:r w:rsidRPr="0061635C">
              <w:rPr>
                <w:sz w:val="16"/>
                <w:szCs w:val="16"/>
              </w:rPr>
              <w:t>Resp</w:t>
            </w:r>
            <w:proofErr w:type="spellEnd"/>
            <w:r w:rsidRPr="0061635C">
              <w:rPr>
                <w:sz w:val="16"/>
                <w:szCs w:val="16"/>
              </w:rPr>
              <w:t xml:space="preserve"> A. Víveres</w:t>
            </w:r>
          </w:p>
        </w:tc>
        <w:tc>
          <w:tcPr>
            <w:tcW w:w="1524" w:type="pct"/>
            <w:gridSpan w:val="6"/>
            <w:vAlign w:val="center"/>
          </w:tcPr>
          <w:p w:rsidR="00FB2A43" w:rsidRPr="0061635C" w:rsidRDefault="00FB2A43" w:rsidP="0037273F">
            <w:pPr>
              <w:pStyle w:val="NormalARIAL"/>
              <w:snapToGrid w:val="0"/>
              <w:jc w:val="left"/>
              <w:rPr>
                <w:sz w:val="16"/>
                <w:szCs w:val="16"/>
              </w:rPr>
            </w:pPr>
            <w:r w:rsidRPr="0061635C">
              <w:rPr>
                <w:sz w:val="16"/>
                <w:szCs w:val="16"/>
              </w:rPr>
              <w:t>Recibió</w:t>
            </w:r>
          </w:p>
          <w:p w:rsidR="00FB2A43" w:rsidRPr="0061635C" w:rsidRDefault="00FB2A43" w:rsidP="0037273F">
            <w:pPr>
              <w:pStyle w:val="NormalARIAL"/>
              <w:jc w:val="left"/>
              <w:rPr>
                <w:sz w:val="16"/>
                <w:szCs w:val="16"/>
              </w:rPr>
            </w:pPr>
          </w:p>
          <w:p w:rsidR="00FB2A43" w:rsidRPr="0061635C" w:rsidRDefault="00FB2A43" w:rsidP="0037273F">
            <w:pPr>
              <w:pStyle w:val="NormalARIAL"/>
              <w:jc w:val="left"/>
              <w:rPr>
                <w:sz w:val="16"/>
                <w:szCs w:val="16"/>
              </w:rPr>
            </w:pPr>
            <w:r w:rsidRPr="0061635C">
              <w:rPr>
                <w:sz w:val="16"/>
                <w:szCs w:val="16"/>
              </w:rPr>
              <w:t>Nombre y Firma RTE. Proveedor</w:t>
            </w:r>
          </w:p>
        </w:tc>
        <w:tc>
          <w:tcPr>
            <w:tcW w:w="1903" w:type="pct"/>
            <w:gridSpan w:val="8"/>
          </w:tcPr>
          <w:p w:rsidR="00FB2A43" w:rsidRPr="0061635C" w:rsidRDefault="00FB2A43" w:rsidP="0037273F">
            <w:pPr>
              <w:pStyle w:val="NormalARIAL"/>
              <w:rPr>
                <w:sz w:val="16"/>
                <w:szCs w:val="16"/>
              </w:rPr>
            </w:pPr>
          </w:p>
          <w:p w:rsidR="00FB2A43" w:rsidRPr="0061635C" w:rsidRDefault="00FB2A43" w:rsidP="0037273F">
            <w:pPr>
              <w:pStyle w:val="NormalARIAL"/>
              <w:rPr>
                <w:sz w:val="16"/>
                <w:szCs w:val="16"/>
              </w:rPr>
            </w:pPr>
            <w:r w:rsidRPr="0061635C">
              <w:rPr>
                <w:sz w:val="16"/>
                <w:szCs w:val="16"/>
              </w:rPr>
              <w:t>Nombre y Giro de la Empresa</w:t>
            </w:r>
          </w:p>
        </w:tc>
      </w:tr>
      <w:tr w:rsidR="00FB2A43" w:rsidRPr="0061635C" w:rsidTr="0037273F">
        <w:trPr>
          <w:trHeight w:val="27"/>
        </w:trPr>
        <w:tc>
          <w:tcPr>
            <w:tcW w:w="1573" w:type="pct"/>
            <w:gridSpan w:val="4"/>
            <w:vAlign w:val="center"/>
          </w:tcPr>
          <w:p w:rsidR="00FB2A43" w:rsidRPr="0061635C" w:rsidRDefault="00FB2A43" w:rsidP="0037273F">
            <w:pPr>
              <w:pStyle w:val="NormalARIAL"/>
              <w:snapToGrid w:val="0"/>
              <w:jc w:val="left"/>
              <w:rPr>
                <w:sz w:val="16"/>
                <w:szCs w:val="16"/>
              </w:rPr>
            </w:pPr>
            <w:r w:rsidRPr="0061635C">
              <w:rPr>
                <w:sz w:val="16"/>
                <w:szCs w:val="16"/>
              </w:rPr>
              <w:t>Hora</w:t>
            </w:r>
          </w:p>
        </w:tc>
        <w:tc>
          <w:tcPr>
            <w:tcW w:w="1524" w:type="pct"/>
            <w:gridSpan w:val="6"/>
            <w:vAlign w:val="center"/>
          </w:tcPr>
          <w:p w:rsidR="00FB2A43" w:rsidRPr="0061635C" w:rsidRDefault="00FB2A43" w:rsidP="0037273F">
            <w:pPr>
              <w:pStyle w:val="NormalARIAL"/>
              <w:snapToGrid w:val="0"/>
              <w:jc w:val="left"/>
              <w:rPr>
                <w:sz w:val="16"/>
                <w:szCs w:val="16"/>
              </w:rPr>
            </w:pPr>
            <w:proofErr w:type="spellStart"/>
            <w:r w:rsidRPr="0061635C">
              <w:rPr>
                <w:sz w:val="16"/>
                <w:szCs w:val="16"/>
                <w:lang w:val="es-ES"/>
              </w:rPr>
              <w:t>Vo.Bo</w:t>
            </w:r>
            <w:proofErr w:type="spellEnd"/>
            <w:r w:rsidRPr="0061635C">
              <w:rPr>
                <w:sz w:val="16"/>
                <w:szCs w:val="16"/>
              </w:rPr>
              <w:t>.</w:t>
            </w:r>
          </w:p>
          <w:p w:rsidR="00FB2A43" w:rsidRPr="0061635C" w:rsidRDefault="00FB2A43" w:rsidP="0037273F">
            <w:pPr>
              <w:pStyle w:val="NormalARIAL"/>
              <w:jc w:val="left"/>
              <w:rPr>
                <w:sz w:val="16"/>
                <w:szCs w:val="16"/>
              </w:rPr>
            </w:pPr>
          </w:p>
          <w:p w:rsidR="00FB2A43" w:rsidRPr="0061635C" w:rsidRDefault="00FB2A43" w:rsidP="0037273F">
            <w:pPr>
              <w:pStyle w:val="NormalARIAL"/>
              <w:jc w:val="left"/>
              <w:rPr>
                <w:sz w:val="16"/>
                <w:szCs w:val="16"/>
              </w:rPr>
            </w:pPr>
            <w:r w:rsidRPr="0061635C">
              <w:rPr>
                <w:sz w:val="16"/>
                <w:szCs w:val="16"/>
              </w:rPr>
              <w:t>Jefe de Depto. De Nutrición</w:t>
            </w:r>
          </w:p>
        </w:tc>
        <w:tc>
          <w:tcPr>
            <w:tcW w:w="1903" w:type="pct"/>
            <w:gridSpan w:val="8"/>
          </w:tcPr>
          <w:p w:rsidR="00FB2A43" w:rsidRPr="0061635C" w:rsidRDefault="00FB2A43" w:rsidP="0037273F">
            <w:pPr>
              <w:pStyle w:val="NormalARIAL"/>
              <w:snapToGrid w:val="0"/>
              <w:rPr>
                <w:sz w:val="16"/>
                <w:szCs w:val="16"/>
              </w:rPr>
            </w:pPr>
          </w:p>
          <w:p w:rsidR="00FB2A43" w:rsidRPr="0061635C" w:rsidRDefault="00FB2A43" w:rsidP="0037273F">
            <w:pPr>
              <w:pStyle w:val="NormalARIAL"/>
              <w:snapToGrid w:val="0"/>
              <w:rPr>
                <w:sz w:val="16"/>
                <w:szCs w:val="16"/>
              </w:rPr>
            </w:pPr>
          </w:p>
          <w:p w:rsidR="00FB2A43" w:rsidRPr="0061635C" w:rsidRDefault="00FB2A43" w:rsidP="0037273F">
            <w:pPr>
              <w:pStyle w:val="NormalARIAL"/>
              <w:snapToGrid w:val="0"/>
              <w:rPr>
                <w:sz w:val="16"/>
                <w:szCs w:val="16"/>
              </w:rPr>
            </w:pPr>
            <w:r w:rsidRPr="0061635C">
              <w:rPr>
                <w:sz w:val="16"/>
                <w:szCs w:val="16"/>
              </w:rPr>
              <w:t>Domicilio</w:t>
            </w:r>
          </w:p>
        </w:tc>
      </w:tr>
      <w:tr w:rsidR="00FB2A43" w:rsidRPr="0061635C" w:rsidTr="0037273F">
        <w:trPr>
          <w:trHeight w:val="20"/>
        </w:trPr>
        <w:tc>
          <w:tcPr>
            <w:tcW w:w="3097" w:type="pct"/>
            <w:gridSpan w:val="10"/>
            <w:vMerge w:val="restart"/>
          </w:tcPr>
          <w:p w:rsidR="00FB2A43" w:rsidRPr="0061635C" w:rsidRDefault="00FB2A43" w:rsidP="0037273F">
            <w:pPr>
              <w:pStyle w:val="NormalWeb"/>
              <w:snapToGrid w:val="0"/>
              <w:spacing w:before="62"/>
              <w:rPr>
                <w:rFonts w:ascii="Arial" w:hAnsi="Arial" w:cs="Arial"/>
                <w:sz w:val="16"/>
                <w:szCs w:val="16"/>
              </w:rPr>
            </w:pPr>
            <w:r w:rsidRPr="0061635C">
              <w:rPr>
                <w:rFonts w:ascii="Arial" w:hAnsi="Arial" w:cs="Arial"/>
                <w:sz w:val="16"/>
                <w:szCs w:val="16"/>
              </w:rPr>
              <w:t>Recibe Mercancía</w:t>
            </w:r>
          </w:p>
        </w:tc>
        <w:tc>
          <w:tcPr>
            <w:tcW w:w="1903" w:type="pct"/>
            <w:gridSpan w:val="8"/>
          </w:tcPr>
          <w:p w:rsidR="00FB2A43" w:rsidRPr="0061635C" w:rsidRDefault="00FB2A43" w:rsidP="0037273F">
            <w:pPr>
              <w:pStyle w:val="NormalWeb"/>
              <w:snapToGrid w:val="0"/>
              <w:spacing w:before="62"/>
              <w:rPr>
                <w:rFonts w:ascii="Arial" w:hAnsi="Arial" w:cs="Arial"/>
                <w:sz w:val="16"/>
                <w:szCs w:val="16"/>
              </w:rPr>
            </w:pPr>
            <w:r w:rsidRPr="0061635C">
              <w:rPr>
                <w:rFonts w:ascii="Arial" w:hAnsi="Arial" w:cs="Arial"/>
                <w:sz w:val="16"/>
                <w:szCs w:val="16"/>
              </w:rPr>
              <w:t>Reg. Fed. Causantes</w:t>
            </w:r>
          </w:p>
        </w:tc>
      </w:tr>
      <w:tr w:rsidR="00FB2A43" w:rsidRPr="0061635C" w:rsidTr="0037273F">
        <w:tc>
          <w:tcPr>
            <w:tcW w:w="3097" w:type="pct"/>
            <w:gridSpan w:val="10"/>
            <w:vMerge/>
            <w:vAlign w:val="center"/>
          </w:tcPr>
          <w:p w:rsidR="00FB2A43" w:rsidRPr="0061635C" w:rsidRDefault="00FB2A43" w:rsidP="0037273F">
            <w:pPr>
              <w:snapToGrid w:val="0"/>
              <w:rPr>
                <w:rFonts w:cs="Arial"/>
                <w:sz w:val="16"/>
                <w:szCs w:val="16"/>
              </w:rPr>
            </w:pPr>
          </w:p>
        </w:tc>
        <w:tc>
          <w:tcPr>
            <w:tcW w:w="1903" w:type="pct"/>
            <w:gridSpan w:val="8"/>
          </w:tcPr>
          <w:p w:rsidR="00FB2A43" w:rsidRPr="0061635C" w:rsidRDefault="00FB2A43" w:rsidP="0037273F">
            <w:pPr>
              <w:pStyle w:val="NormalWeb"/>
              <w:snapToGrid w:val="0"/>
              <w:spacing w:before="62"/>
              <w:rPr>
                <w:rFonts w:ascii="Arial" w:hAnsi="Arial" w:cs="Arial"/>
                <w:sz w:val="16"/>
                <w:szCs w:val="16"/>
              </w:rPr>
            </w:pPr>
            <w:proofErr w:type="spellStart"/>
            <w:r w:rsidRPr="0061635C">
              <w:rPr>
                <w:rFonts w:ascii="Arial" w:hAnsi="Arial" w:cs="Arial"/>
                <w:sz w:val="16"/>
                <w:szCs w:val="16"/>
              </w:rPr>
              <w:t>Ced</w:t>
            </w:r>
            <w:proofErr w:type="spellEnd"/>
            <w:r w:rsidRPr="0061635C">
              <w:rPr>
                <w:rFonts w:ascii="Arial" w:hAnsi="Arial" w:cs="Arial"/>
                <w:sz w:val="16"/>
                <w:szCs w:val="16"/>
              </w:rPr>
              <w:t>. Empadronamiento</w:t>
            </w:r>
          </w:p>
        </w:tc>
      </w:tr>
    </w:tbl>
    <w:p w:rsidR="00FB2A43" w:rsidRPr="0061635C" w:rsidRDefault="00FB2A43" w:rsidP="00FB2A43">
      <w:pPr>
        <w:pStyle w:val="NormalWeb"/>
        <w:spacing w:after="0"/>
        <w:rPr>
          <w:rFonts w:ascii="Arial" w:hAnsi="Arial" w:cs="Arial"/>
          <w:sz w:val="22"/>
          <w:szCs w:val="22"/>
        </w:rPr>
      </w:pPr>
    </w:p>
    <w:p w:rsidR="00FB2A43" w:rsidRPr="0061635C" w:rsidRDefault="00FB2A43" w:rsidP="00FB2A43">
      <w:pPr>
        <w:pStyle w:val="Textonormal"/>
        <w:pageBreakBefore/>
        <w:jc w:val="center"/>
        <w:rPr>
          <w:rFonts w:ascii="Arial" w:hAnsi="Arial" w:cs="Arial"/>
          <w:b/>
          <w:bCs/>
          <w:sz w:val="22"/>
          <w:szCs w:val="22"/>
        </w:rPr>
      </w:pPr>
      <w:r w:rsidRPr="0061635C">
        <w:rPr>
          <w:rFonts w:ascii="Arial" w:hAnsi="Arial" w:cs="Arial"/>
          <w:b/>
          <w:bCs/>
          <w:sz w:val="22"/>
          <w:szCs w:val="22"/>
        </w:rPr>
        <w:lastRenderedPageBreak/>
        <w:t>ANEXO NÚMERO 8 (OCHO)</w:t>
      </w:r>
    </w:p>
    <w:p w:rsidR="00FB2A43" w:rsidRPr="0061635C" w:rsidRDefault="00FB2A43" w:rsidP="00FB2A43">
      <w:pPr>
        <w:pStyle w:val="Ttulo1"/>
        <w:jc w:val="center"/>
        <w:rPr>
          <w:rFonts w:cs="Arial"/>
          <w:sz w:val="22"/>
          <w:szCs w:val="22"/>
          <w:lang w:val="es-MX"/>
        </w:rPr>
      </w:pPr>
      <w:r w:rsidRPr="0061635C">
        <w:rPr>
          <w:rFonts w:cs="Arial"/>
          <w:sz w:val="22"/>
          <w:szCs w:val="22"/>
          <w:lang w:val="es-MX"/>
        </w:rPr>
        <w:t>“Calendario de entrega Horarios y distribución de víveres”</w:t>
      </w:r>
    </w:p>
    <w:p w:rsidR="00E96A29" w:rsidRPr="0061635C" w:rsidRDefault="00E96A29" w:rsidP="00E96A29">
      <w:pPr>
        <w:rPr>
          <w:lang w:val="es-MX"/>
        </w:rPr>
      </w:pPr>
    </w:p>
    <w:tbl>
      <w:tblPr>
        <w:tblW w:w="9938" w:type="dxa"/>
        <w:tblInd w:w="55" w:type="dxa"/>
        <w:tblCellMar>
          <w:left w:w="70" w:type="dxa"/>
          <w:right w:w="70" w:type="dxa"/>
        </w:tblCellMar>
        <w:tblLook w:val="04A0" w:firstRow="1" w:lastRow="0" w:firstColumn="1" w:lastColumn="0" w:noHBand="0" w:noVBand="1"/>
      </w:tblPr>
      <w:tblGrid>
        <w:gridCol w:w="2262"/>
        <w:gridCol w:w="7676"/>
      </w:tblGrid>
      <w:tr w:rsidR="007374EF" w:rsidRPr="0061635C" w:rsidTr="00A135E7">
        <w:trPr>
          <w:trHeight w:val="300"/>
        </w:trPr>
        <w:tc>
          <w:tcPr>
            <w:tcW w:w="99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374EF" w:rsidRPr="0061635C" w:rsidRDefault="007374EF" w:rsidP="00A135E7">
            <w:pPr>
              <w:jc w:val="cente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CALENDARIO DE ENTREGA  Y DISTRIBUCION DE  VIVERES</w:t>
            </w:r>
          </w:p>
        </w:tc>
      </w:tr>
      <w:tr w:rsidR="007374EF" w:rsidRPr="0061635C" w:rsidTr="00A135E7">
        <w:trPr>
          <w:trHeight w:val="60"/>
        </w:trPr>
        <w:tc>
          <w:tcPr>
            <w:tcW w:w="2262" w:type="dxa"/>
            <w:tcBorders>
              <w:top w:val="nil"/>
              <w:left w:val="single" w:sz="4" w:space="0" w:color="000000"/>
              <w:bottom w:val="single" w:sz="4" w:space="0" w:color="000000"/>
              <w:right w:val="single" w:sz="4" w:space="0" w:color="000000"/>
            </w:tcBorders>
            <w:shd w:val="clear" w:color="auto" w:fill="auto"/>
            <w:noWrap/>
            <w:vAlign w:val="center"/>
            <w:hideMark/>
          </w:tcPr>
          <w:p w:rsidR="007374EF" w:rsidRPr="0061635C" w:rsidRDefault="007374EF" w:rsidP="00A135E7">
            <w:pP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GRUPO</w:t>
            </w:r>
          </w:p>
        </w:tc>
        <w:tc>
          <w:tcPr>
            <w:tcW w:w="7676" w:type="dxa"/>
            <w:tcBorders>
              <w:top w:val="nil"/>
              <w:left w:val="nil"/>
              <w:bottom w:val="single" w:sz="4" w:space="0" w:color="000000"/>
              <w:right w:val="single" w:sz="4" w:space="0" w:color="000000"/>
            </w:tcBorders>
            <w:shd w:val="clear" w:color="auto" w:fill="auto"/>
            <w:vAlign w:val="center"/>
            <w:hideMark/>
          </w:tcPr>
          <w:p w:rsidR="007374EF" w:rsidRPr="0061635C" w:rsidRDefault="007374EF" w:rsidP="00A135E7">
            <w:pPr>
              <w:jc w:val="cente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DIA Y HORA DE ENTREGA Y DISTRIBUCIÓN A LA UNIDAD</w:t>
            </w:r>
          </w:p>
        </w:tc>
      </w:tr>
      <w:tr w:rsidR="007374EF" w:rsidRPr="0061635C" w:rsidTr="00A135E7">
        <w:trPr>
          <w:trHeight w:val="60"/>
        </w:trPr>
        <w:tc>
          <w:tcPr>
            <w:tcW w:w="2262" w:type="dxa"/>
            <w:tcBorders>
              <w:top w:val="single" w:sz="4" w:space="0" w:color="auto"/>
              <w:left w:val="single" w:sz="4" w:space="0" w:color="auto"/>
              <w:bottom w:val="single" w:sz="4" w:space="0" w:color="auto"/>
              <w:right w:val="single" w:sz="4" w:space="0" w:color="auto"/>
            </w:tcBorders>
            <w:vAlign w:val="bottom"/>
          </w:tcPr>
          <w:p w:rsidR="007374EF" w:rsidRPr="00612528" w:rsidRDefault="007374EF" w:rsidP="00A135E7">
            <w:pPr>
              <w:rPr>
                <w:rFonts w:cs="Arial"/>
                <w:sz w:val="18"/>
                <w:szCs w:val="18"/>
                <w:lang w:val="es-MX" w:eastAsia="es-MX"/>
              </w:rPr>
            </w:pPr>
            <w:r w:rsidRPr="00612528">
              <w:rPr>
                <w:rFonts w:cs="Arial"/>
                <w:sz w:val="18"/>
                <w:szCs w:val="18"/>
                <w:lang w:val="es-MX" w:eastAsia="es-MX"/>
              </w:rPr>
              <w:t>PAN INDUSTRIALIZADO</w:t>
            </w:r>
          </w:p>
        </w:tc>
        <w:tc>
          <w:tcPr>
            <w:tcW w:w="7676" w:type="dxa"/>
            <w:tcBorders>
              <w:top w:val="single" w:sz="4" w:space="0" w:color="auto"/>
              <w:left w:val="single" w:sz="4" w:space="0" w:color="auto"/>
              <w:bottom w:val="single" w:sz="4" w:space="0" w:color="auto"/>
              <w:right w:val="single" w:sz="4" w:space="0" w:color="auto"/>
            </w:tcBorders>
            <w:shd w:val="clear" w:color="auto" w:fill="auto"/>
            <w:vAlign w:val="bottom"/>
          </w:tcPr>
          <w:p w:rsidR="007374EF" w:rsidRPr="00612528" w:rsidRDefault="007374EF" w:rsidP="00A135E7">
            <w:pPr>
              <w:rPr>
                <w:rFonts w:cs="Arial"/>
                <w:sz w:val="18"/>
                <w:szCs w:val="18"/>
                <w:lang w:val="es-MX" w:eastAsia="es-MX"/>
              </w:rPr>
            </w:pPr>
            <w:r w:rsidRPr="00612528">
              <w:rPr>
                <w:rFonts w:cs="Arial"/>
                <w:sz w:val="18"/>
                <w:szCs w:val="18"/>
                <w:lang w:val="es-MX" w:eastAsia="es-MX"/>
              </w:rPr>
              <w:t>Semanal</w:t>
            </w:r>
            <w:r>
              <w:rPr>
                <w:rFonts w:cs="Arial"/>
                <w:sz w:val="18"/>
                <w:szCs w:val="18"/>
                <w:lang w:val="es-MX" w:eastAsia="es-MX"/>
              </w:rPr>
              <w:t xml:space="preserve">, </w:t>
            </w:r>
            <w:r w:rsidRPr="00612528">
              <w:rPr>
                <w:rFonts w:cs="Arial"/>
                <w:sz w:val="18"/>
                <w:szCs w:val="18"/>
                <w:lang w:val="es-MX" w:eastAsia="es-MX"/>
              </w:rPr>
              <w:t>de 7:00 a 10:00 horas, según orden de compra</w:t>
            </w:r>
          </w:p>
        </w:tc>
      </w:tr>
      <w:tr w:rsidR="007374EF" w:rsidRPr="00612528" w:rsidTr="00A135E7">
        <w:trPr>
          <w:trHeight w:val="60"/>
        </w:trPr>
        <w:tc>
          <w:tcPr>
            <w:tcW w:w="2262" w:type="dxa"/>
            <w:tcBorders>
              <w:top w:val="single" w:sz="4" w:space="0" w:color="auto"/>
              <w:left w:val="single" w:sz="4" w:space="0" w:color="auto"/>
              <w:bottom w:val="single" w:sz="4" w:space="0" w:color="auto"/>
              <w:right w:val="single" w:sz="4" w:space="0" w:color="auto"/>
            </w:tcBorders>
            <w:vAlign w:val="bottom"/>
          </w:tcPr>
          <w:p w:rsidR="007374EF" w:rsidRPr="00612528" w:rsidRDefault="007374EF" w:rsidP="00A135E7">
            <w:pPr>
              <w:rPr>
                <w:rFonts w:cs="Arial"/>
                <w:sz w:val="18"/>
                <w:szCs w:val="18"/>
                <w:lang w:val="es-MX" w:eastAsia="es-MX"/>
              </w:rPr>
            </w:pPr>
            <w:r>
              <w:rPr>
                <w:rFonts w:cs="Arial"/>
                <w:sz w:val="18"/>
                <w:szCs w:val="18"/>
                <w:lang w:val="es-MX" w:eastAsia="es-MX"/>
              </w:rPr>
              <w:t>NIEVES</w:t>
            </w:r>
          </w:p>
        </w:tc>
        <w:tc>
          <w:tcPr>
            <w:tcW w:w="7676" w:type="dxa"/>
            <w:tcBorders>
              <w:top w:val="single" w:sz="4" w:space="0" w:color="auto"/>
              <w:left w:val="single" w:sz="4" w:space="0" w:color="auto"/>
              <w:bottom w:val="single" w:sz="4" w:space="0" w:color="auto"/>
              <w:right w:val="single" w:sz="4" w:space="0" w:color="auto"/>
            </w:tcBorders>
            <w:shd w:val="clear" w:color="auto" w:fill="auto"/>
            <w:vAlign w:val="bottom"/>
          </w:tcPr>
          <w:p w:rsidR="007374EF" w:rsidRPr="00612528" w:rsidRDefault="007374EF" w:rsidP="00A135E7">
            <w:pPr>
              <w:rPr>
                <w:rFonts w:cs="Arial"/>
                <w:sz w:val="18"/>
                <w:szCs w:val="18"/>
                <w:lang w:val="es-MX" w:eastAsia="es-MX"/>
              </w:rPr>
            </w:pPr>
            <w:r w:rsidRPr="00612528">
              <w:rPr>
                <w:rFonts w:cs="Arial"/>
                <w:sz w:val="18"/>
                <w:szCs w:val="18"/>
                <w:lang w:val="es-MX" w:eastAsia="es-MX"/>
              </w:rPr>
              <w:t>Semanal</w:t>
            </w:r>
            <w:r>
              <w:rPr>
                <w:rFonts w:cs="Arial"/>
                <w:sz w:val="18"/>
                <w:szCs w:val="18"/>
                <w:lang w:val="es-MX" w:eastAsia="es-MX"/>
              </w:rPr>
              <w:t xml:space="preserve">, </w:t>
            </w:r>
            <w:r w:rsidRPr="00612528">
              <w:rPr>
                <w:rFonts w:cs="Arial"/>
                <w:sz w:val="18"/>
                <w:szCs w:val="18"/>
                <w:lang w:val="es-MX" w:eastAsia="es-MX"/>
              </w:rPr>
              <w:t>de 7:00 a 10:00 horas, según orden de compra</w:t>
            </w:r>
          </w:p>
        </w:tc>
      </w:tr>
    </w:tbl>
    <w:p w:rsidR="00E96A29" w:rsidRPr="0061635C" w:rsidRDefault="00E96A29" w:rsidP="00E96A29"/>
    <w:p w:rsidR="00E96A29" w:rsidRPr="0061635C" w:rsidRDefault="00E96A29" w:rsidP="00E96A29">
      <w:pPr>
        <w:rPr>
          <w:lang w:val="es-MX"/>
        </w:rPr>
      </w:pPr>
    </w:p>
    <w:p w:rsidR="00FB2A43" w:rsidRPr="0061635C" w:rsidRDefault="00FB2A43" w:rsidP="00FB2A43">
      <w:pPr>
        <w:pStyle w:val="Ttulo5"/>
        <w:spacing w:before="0" w:after="0"/>
        <w:ind w:left="1009" w:hanging="1009"/>
        <w:jc w:val="center"/>
        <w:rPr>
          <w:rFonts w:cs="Arial"/>
          <w:i/>
          <w:szCs w:val="22"/>
        </w:rPr>
      </w:pPr>
    </w:p>
    <w:p w:rsidR="00FB2A43" w:rsidRPr="0061635C" w:rsidRDefault="00FB2A43" w:rsidP="00FB2A43">
      <w:pPr>
        <w:pStyle w:val="Ttulo5"/>
        <w:spacing w:before="0" w:after="0"/>
        <w:ind w:left="1009" w:hanging="1009"/>
        <w:jc w:val="center"/>
        <w:rPr>
          <w:rFonts w:cs="Arial"/>
          <w:i/>
          <w:szCs w:val="22"/>
        </w:rPr>
      </w:pPr>
    </w:p>
    <w:p w:rsidR="00FB2A43" w:rsidRPr="0061635C" w:rsidRDefault="00FB2A43" w:rsidP="00FB2A43">
      <w:pPr>
        <w:rPr>
          <w:rFonts w:cs="Arial"/>
          <w:sz w:val="22"/>
          <w:szCs w:val="22"/>
        </w:rPr>
      </w:pPr>
    </w:p>
    <w:p w:rsidR="00FB2A43" w:rsidRPr="0061635C" w:rsidRDefault="00FB2A43" w:rsidP="00FB2A43">
      <w:pPr>
        <w:rPr>
          <w:rFonts w:cs="Arial"/>
          <w:sz w:val="22"/>
          <w:szCs w:val="22"/>
        </w:rPr>
      </w:pPr>
      <w:r w:rsidRPr="0061635C">
        <w:rPr>
          <w:rFonts w:cs="Arial"/>
          <w:sz w:val="22"/>
          <w:szCs w:val="22"/>
        </w:rPr>
        <w:br w:type="page"/>
      </w:r>
    </w:p>
    <w:p w:rsidR="00FB2A43" w:rsidRPr="0061635C" w:rsidRDefault="00FB2A43" w:rsidP="00FB2A43">
      <w:pPr>
        <w:pStyle w:val="Ttulo5"/>
        <w:spacing w:before="0" w:after="0"/>
        <w:ind w:left="1009" w:hanging="1009"/>
        <w:jc w:val="center"/>
        <w:rPr>
          <w:rFonts w:cs="Arial"/>
          <w:i/>
          <w:szCs w:val="22"/>
        </w:rPr>
      </w:pPr>
    </w:p>
    <w:p w:rsidR="00FB2A43" w:rsidRPr="0061635C" w:rsidRDefault="00FB2A43" w:rsidP="00FB2A43">
      <w:pPr>
        <w:pStyle w:val="Ttulo5"/>
        <w:spacing w:before="0" w:after="0"/>
        <w:ind w:left="1009" w:hanging="1009"/>
        <w:jc w:val="center"/>
        <w:rPr>
          <w:rFonts w:cs="Arial"/>
          <w:i/>
          <w:szCs w:val="22"/>
        </w:rPr>
      </w:pPr>
      <w:r w:rsidRPr="0061635C">
        <w:rPr>
          <w:rFonts w:cs="Arial"/>
          <w:i/>
          <w:szCs w:val="22"/>
        </w:rPr>
        <w:t>ANEXO NÚMERO 9 (NUEVE)</w:t>
      </w:r>
    </w:p>
    <w:p w:rsidR="00FB2A43" w:rsidRPr="0061635C" w:rsidRDefault="00FB2A43" w:rsidP="00FB2A43">
      <w:pPr>
        <w:pStyle w:val="NormalWeb"/>
        <w:spacing w:after="0"/>
        <w:jc w:val="center"/>
        <w:rPr>
          <w:rFonts w:ascii="Arial" w:hAnsi="Arial" w:cs="Arial"/>
          <w:b/>
          <w:bCs/>
          <w:sz w:val="16"/>
          <w:szCs w:val="16"/>
        </w:rPr>
      </w:pPr>
      <w:r w:rsidRPr="0061635C">
        <w:rPr>
          <w:rFonts w:ascii="Arial" w:hAnsi="Arial" w:cs="Arial"/>
          <w:b/>
          <w:bCs/>
          <w:sz w:val="16"/>
          <w:szCs w:val="16"/>
        </w:rPr>
        <w:t>FORMAT</w:t>
      </w:r>
      <w:r w:rsidR="00CC5D0F" w:rsidRPr="0061635C">
        <w:rPr>
          <w:rFonts w:ascii="Arial" w:hAnsi="Arial" w:cs="Arial"/>
          <w:b/>
          <w:bCs/>
          <w:sz w:val="16"/>
          <w:szCs w:val="16"/>
        </w:rPr>
        <w:t>O DE CARTA RELATIVA AL PUNTO 4.1</w:t>
      </w:r>
      <w:r w:rsidRPr="0061635C">
        <w:rPr>
          <w:rFonts w:ascii="Arial" w:hAnsi="Arial" w:cs="Arial"/>
          <w:b/>
          <w:bCs/>
          <w:sz w:val="16"/>
          <w:szCs w:val="16"/>
        </w:rPr>
        <w:t xml:space="preserve"> INCISOS: D y E</w:t>
      </w:r>
    </w:p>
    <w:p w:rsidR="00FB2A43" w:rsidRPr="0061635C" w:rsidRDefault="00FB2A43" w:rsidP="00FB2A43">
      <w:pPr>
        <w:pStyle w:val="NormalWeb"/>
        <w:spacing w:after="0"/>
        <w:jc w:val="center"/>
        <w:rPr>
          <w:rFonts w:ascii="Arial" w:hAnsi="Arial" w:cs="Arial"/>
          <w:sz w:val="16"/>
          <w:szCs w:val="16"/>
        </w:rPr>
      </w:pPr>
    </w:p>
    <w:p w:rsidR="00FB2A43" w:rsidRPr="0061635C" w:rsidRDefault="00FB2A43" w:rsidP="00FB2A43">
      <w:pPr>
        <w:pStyle w:val="NormalWeb"/>
        <w:spacing w:after="0"/>
        <w:rPr>
          <w:rFonts w:ascii="Arial" w:hAnsi="Arial" w:cs="Arial"/>
          <w:sz w:val="16"/>
          <w:szCs w:val="16"/>
        </w:rPr>
      </w:pPr>
      <w:r w:rsidRPr="0061635C">
        <w:rPr>
          <w:rFonts w:ascii="Arial" w:hAnsi="Arial" w:cs="Arial"/>
          <w:sz w:val="16"/>
          <w:szCs w:val="16"/>
        </w:rPr>
        <w:t>INSTITUTO MEXICANO DEL SEGURO SOCIAL</w:t>
      </w:r>
    </w:p>
    <w:p w:rsidR="00FB2A43" w:rsidRPr="0061635C" w:rsidRDefault="00FB2A43" w:rsidP="00FB2A43">
      <w:pPr>
        <w:pStyle w:val="NormalWeb"/>
        <w:spacing w:after="0"/>
        <w:rPr>
          <w:rFonts w:ascii="Arial" w:hAnsi="Arial" w:cs="Arial"/>
          <w:sz w:val="16"/>
          <w:szCs w:val="16"/>
        </w:rPr>
      </w:pPr>
      <w:r w:rsidRPr="0061635C">
        <w:rPr>
          <w:rFonts w:ascii="Arial" w:hAnsi="Arial" w:cs="Arial"/>
          <w:sz w:val="16"/>
          <w:szCs w:val="16"/>
        </w:rPr>
        <w:t>CONVOCANTE</w:t>
      </w: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jc w:val="both"/>
        <w:rPr>
          <w:rFonts w:ascii="Arial" w:hAnsi="Arial" w:cs="Arial"/>
          <w:sz w:val="16"/>
          <w:szCs w:val="16"/>
        </w:rPr>
      </w:pPr>
      <w:r w:rsidRPr="0061635C">
        <w:rPr>
          <w:rFonts w:ascii="Arial" w:hAnsi="Arial" w:cs="Arial"/>
          <w:b/>
          <w:bCs/>
          <w:sz w:val="16"/>
          <w:szCs w:val="16"/>
        </w:rPr>
        <w:t>(__________</w:t>
      </w:r>
      <w:r w:rsidRPr="0061635C">
        <w:rPr>
          <w:rFonts w:ascii="Arial" w:hAnsi="Arial" w:cs="Arial"/>
          <w:b/>
          <w:bCs/>
          <w:sz w:val="16"/>
          <w:szCs w:val="16"/>
          <w:u w:val="single"/>
        </w:rPr>
        <w:t>NOMBRE</w:t>
      </w:r>
      <w:r w:rsidRPr="0061635C">
        <w:rPr>
          <w:rFonts w:ascii="Arial" w:hAnsi="Arial" w:cs="Arial"/>
          <w:b/>
          <w:bCs/>
          <w:sz w:val="16"/>
          <w:szCs w:val="16"/>
        </w:rPr>
        <w:t>________)</w:t>
      </w:r>
      <w:r w:rsidRPr="0061635C">
        <w:rPr>
          <w:rFonts w:ascii="Arial" w:hAnsi="Arial" w:cs="Arial"/>
          <w:sz w:val="16"/>
          <w:szCs w:val="16"/>
        </w:rPr>
        <w:t xml:space="preserve"> REPRESENTANTE LEGAL DE LA EMPRESA </w:t>
      </w:r>
    </w:p>
    <w:p w:rsidR="00FB2A43" w:rsidRPr="0061635C" w:rsidRDefault="00FB2A43" w:rsidP="00FB2A43">
      <w:pPr>
        <w:pStyle w:val="NormalWeb"/>
        <w:spacing w:after="0"/>
        <w:jc w:val="both"/>
        <w:rPr>
          <w:rFonts w:ascii="Arial" w:hAnsi="Arial" w:cs="Arial"/>
          <w:sz w:val="16"/>
          <w:szCs w:val="16"/>
        </w:rPr>
      </w:pPr>
    </w:p>
    <w:p w:rsidR="00FB2A43" w:rsidRPr="0061635C" w:rsidRDefault="00FB2A43" w:rsidP="00FB2A43">
      <w:pPr>
        <w:pStyle w:val="NormalWeb"/>
        <w:spacing w:after="0"/>
        <w:jc w:val="both"/>
        <w:rPr>
          <w:rFonts w:ascii="Arial" w:hAnsi="Arial" w:cs="Arial"/>
          <w:sz w:val="16"/>
          <w:szCs w:val="16"/>
        </w:rPr>
      </w:pPr>
      <w:r w:rsidRPr="0061635C">
        <w:rPr>
          <w:rFonts w:ascii="Arial" w:hAnsi="Arial" w:cs="Arial"/>
          <w:sz w:val="16"/>
          <w:szCs w:val="16"/>
        </w:rPr>
        <w:t>____________________________________, DECLARO, BAJO PROTESTA DE DECIR VERDAD, LO SIGUIENTE:</w:t>
      </w:r>
    </w:p>
    <w:p w:rsidR="00FB2A43" w:rsidRPr="0061635C" w:rsidRDefault="00FB2A43" w:rsidP="00FB2A43">
      <w:pPr>
        <w:pStyle w:val="NormalWeb"/>
        <w:spacing w:after="0"/>
        <w:jc w:val="both"/>
        <w:rPr>
          <w:rFonts w:ascii="Arial" w:hAnsi="Arial" w:cs="Arial"/>
          <w:sz w:val="16"/>
          <w:szCs w:val="16"/>
        </w:rPr>
      </w:pPr>
    </w:p>
    <w:p w:rsidR="00FB2A43" w:rsidRPr="0061635C" w:rsidRDefault="00FB2A43" w:rsidP="00630942">
      <w:pPr>
        <w:pStyle w:val="NormalWeb"/>
        <w:numPr>
          <w:ilvl w:val="0"/>
          <w:numId w:val="17"/>
        </w:numPr>
        <w:spacing w:beforeAutospacing="0" w:after="0" w:afterAutospacing="0"/>
        <w:jc w:val="both"/>
        <w:rPr>
          <w:rFonts w:ascii="Arial" w:hAnsi="Arial" w:cs="Arial"/>
          <w:b/>
          <w:bCs/>
          <w:sz w:val="16"/>
          <w:szCs w:val="16"/>
        </w:rPr>
      </w:pPr>
      <w:r w:rsidRPr="0061635C">
        <w:rPr>
          <w:rFonts w:ascii="Arial" w:hAnsi="Arial" w:cs="Arial"/>
          <w:sz w:val="16"/>
          <w:szCs w:val="16"/>
        </w:rPr>
        <w:t>D) QUE MI REPRESENTADA NO SE ENCUENTRA EN NINGUNO DE LOS SUPUESTOS DE LOS ARTÍCULOS 50 Y 60 PENULTIMO PARRAFO DE LA LEY DE ADQUISICIONES, ARRENDAMIENTOS Y SERVICIOS DEL SECTOR PÚBLICO</w:t>
      </w:r>
      <w:r w:rsidRPr="0061635C">
        <w:rPr>
          <w:rFonts w:ascii="Arial" w:hAnsi="Arial" w:cs="Arial"/>
          <w:b/>
          <w:bCs/>
          <w:sz w:val="16"/>
          <w:szCs w:val="16"/>
        </w:rPr>
        <w:t>.</w:t>
      </w:r>
    </w:p>
    <w:p w:rsidR="00FB2A43" w:rsidRPr="0061635C" w:rsidRDefault="00FB2A43" w:rsidP="00FB2A43">
      <w:pPr>
        <w:pStyle w:val="NormalWeb"/>
        <w:spacing w:after="0"/>
        <w:jc w:val="both"/>
        <w:rPr>
          <w:rFonts w:ascii="Arial" w:hAnsi="Arial" w:cs="Arial"/>
          <w:sz w:val="16"/>
          <w:szCs w:val="16"/>
        </w:rPr>
      </w:pPr>
    </w:p>
    <w:p w:rsidR="00FB2A43" w:rsidRPr="0061635C" w:rsidRDefault="00FB2A43" w:rsidP="00630942">
      <w:pPr>
        <w:pStyle w:val="NormalWeb"/>
        <w:numPr>
          <w:ilvl w:val="0"/>
          <w:numId w:val="17"/>
        </w:numPr>
        <w:spacing w:beforeAutospacing="0" w:after="0" w:afterAutospacing="0"/>
        <w:jc w:val="both"/>
        <w:rPr>
          <w:rFonts w:ascii="Arial" w:hAnsi="Arial" w:cs="Arial"/>
          <w:sz w:val="16"/>
          <w:szCs w:val="16"/>
        </w:rPr>
      </w:pPr>
      <w:r w:rsidRPr="0061635C">
        <w:rPr>
          <w:rFonts w:ascii="Arial" w:hAnsi="Arial" w:cs="Arial"/>
          <w:sz w:val="16"/>
          <w:szCs w:val="16"/>
        </w:rPr>
        <w:t>E)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PROPUESTAS, EL RESULTADO DEL PROCEDIMIENTO, U OTROS ASPECTOS QUE ME OTORGUEN A MI REPRESENTADA CONDICIONES MAS VENTAJOSAS CON RELACIÓN A LOS DEMÁS PARTICIPANTES.</w:t>
      </w: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jc w:val="center"/>
        <w:rPr>
          <w:rFonts w:ascii="Arial" w:hAnsi="Arial" w:cs="Arial"/>
          <w:sz w:val="16"/>
          <w:szCs w:val="16"/>
        </w:rPr>
      </w:pPr>
      <w:r w:rsidRPr="0061635C">
        <w:rPr>
          <w:rFonts w:ascii="Arial" w:hAnsi="Arial" w:cs="Arial"/>
          <w:sz w:val="16"/>
          <w:szCs w:val="16"/>
        </w:rPr>
        <w:t>LUGAR Y FECHA</w:t>
      </w: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jc w:val="center"/>
        <w:rPr>
          <w:rFonts w:ascii="Arial" w:hAnsi="Arial" w:cs="Arial"/>
          <w:sz w:val="16"/>
          <w:szCs w:val="16"/>
        </w:rPr>
      </w:pPr>
      <w:r w:rsidRPr="0061635C">
        <w:rPr>
          <w:rFonts w:ascii="Arial" w:hAnsi="Arial" w:cs="Arial"/>
          <w:sz w:val="16"/>
          <w:szCs w:val="16"/>
        </w:rPr>
        <w:t>____________________________________</w:t>
      </w:r>
    </w:p>
    <w:p w:rsidR="00FB2A43" w:rsidRPr="0061635C" w:rsidRDefault="00FB2A43" w:rsidP="00FB2A43">
      <w:pPr>
        <w:pStyle w:val="NormalWeb"/>
        <w:spacing w:after="0"/>
        <w:jc w:val="center"/>
        <w:rPr>
          <w:rFonts w:ascii="Arial" w:hAnsi="Arial" w:cs="Arial"/>
          <w:b/>
          <w:bCs/>
          <w:sz w:val="16"/>
          <w:szCs w:val="16"/>
        </w:rPr>
      </w:pPr>
      <w:r w:rsidRPr="0061635C">
        <w:rPr>
          <w:rFonts w:ascii="Arial" w:hAnsi="Arial" w:cs="Arial"/>
          <w:b/>
          <w:bCs/>
          <w:sz w:val="16"/>
          <w:szCs w:val="16"/>
        </w:rPr>
        <w:t>(NOMBRE Y FIRMA REPRESENTANTE LEGAL)</w:t>
      </w:r>
    </w:p>
    <w:p w:rsidR="00D47FFD" w:rsidRPr="0061635C" w:rsidRDefault="00FB2A43" w:rsidP="00DD5075">
      <w:pPr>
        <w:pStyle w:val="NormalWeb"/>
        <w:pageBreakBefore/>
        <w:spacing w:after="0"/>
        <w:ind w:left="3540"/>
        <w:rPr>
          <w:rFonts w:ascii="Arial" w:hAnsi="Arial" w:cs="Arial"/>
          <w:b/>
          <w:bCs/>
          <w:sz w:val="22"/>
          <w:szCs w:val="22"/>
        </w:rPr>
      </w:pPr>
      <w:r w:rsidRPr="0061635C">
        <w:rPr>
          <w:rFonts w:ascii="Arial" w:hAnsi="Arial" w:cs="Arial"/>
          <w:b/>
          <w:bCs/>
          <w:sz w:val="28"/>
          <w:szCs w:val="28"/>
        </w:rPr>
        <w:lastRenderedPageBreak/>
        <w:t xml:space="preserve">ANEXO NÚMERO: 10                                                                         </w:t>
      </w:r>
      <w:r w:rsidRPr="0061635C">
        <w:rPr>
          <w:rFonts w:ascii="Arial" w:hAnsi="Arial" w:cs="Arial"/>
          <w:b/>
          <w:bCs/>
          <w:sz w:val="22"/>
          <w:szCs w:val="22"/>
        </w:rPr>
        <w:t>PROPUE</w:t>
      </w:r>
      <w:r w:rsidR="00DD5075" w:rsidRPr="0061635C">
        <w:rPr>
          <w:rFonts w:ascii="Arial" w:hAnsi="Arial" w:cs="Arial"/>
          <w:b/>
          <w:bCs/>
          <w:sz w:val="22"/>
          <w:szCs w:val="22"/>
        </w:rPr>
        <w:t xml:space="preserve">STA TÉCNICA </w:t>
      </w:r>
    </w:p>
    <w:p w:rsidR="00D47FFD" w:rsidRPr="0061635C" w:rsidRDefault="00D47FFD" w:rsidP="00D47FFD"/>
    <w:tbl>
      <w:tblPr>
        <w:tblW w:w="5000" w:type="pct"/>
        <w:tblLook w:val="01E0" w:firstRow="1" w:lastRow="1" w:firstColumn="1" w:lastColumn="1" w:noHBand="0" w:noVBand="0"/>
      </w:tblPr>
      <w:tblGrid>
        <w:gridCol w:w="10756"/>
      </w:tblGrid>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LICITACIÓN PÚBLICA NACIONAL N°. ______________________ FECHA: 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NOMBRE o RAZÓN SOCIAL DEL LICITANTE _____________________________________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DOMICILIO: _________________________________________________________________ R.F.C. ____________________________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No. TELÉFONO: _______________________ No. FAX: _______________________ CORREO ELECTRÓNICO:_________________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FABRICANTE _______ DISTRIBUIDOR _________ NÚMERO DE PROVEEDOR PREI ________________</w:t>
            </w:r>
            <w:r w:rsidRPr="0061635C">
              <w:rPr>
                <w:rFonts w:cs="Arial"/>
              </w:rPr>
              <w:t> </w:t>
            </w:r>
          </w:p>
        </w:tc>
      </w:tr>
    </w:tbl>
    <w:p w:rsidR="00D47FFD" w:rsidRPr="0061635C" w:rsidRDefault="00D47FFD" w:rsidP="00D47FFD">
      <w:pPr>
        <w:pStyle w:val="Piedepgina"/>
        <w:rPr>
          <w:rFonts w:ascii="Arial" w:hAnsi="Arial" w:cs="Arial"/>
          <w:sz w:val="22"/>
          <w:szCs w:val="22"/>
        </w:rPr>
      </w:pPr>
    </w:p>
    <w:tbl>
      <w:tblPr>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5"/>
      </w:tblGrid>
      <w:tr w:rsidR="00D47FFD" w:rsidRPr="0061635C" w:rsidTr="00671717">
        <w:tc>
          <w:tcPr>
            <w:tcW w:w="13665" w:type="dxa"/>
            <w:tcBorders>
              <w:top w:val="single" w:sz="4" w:space="0" w:color="auto"/>
              <w:left w:val="single" w:sz="4" w:space="0" w:color="auto"/>
              <w:bottom w:val="single" w:sz="4" w:space="0" w:color="auto"/>
              <w:right w:val="single" w:sz="4" w:space="0" w:color="auto"/>
            </w:tcBorders>
          </w:tcPr>
          <w:p w:rsidR="00D47FFD" w:rsidRPr="0061635C" w:rsidRDefault="00D47FFD" w:rsidP="00671717">
            <w:pPr>
              <w:rPr>
                <w:rFonts w:cs="Arial"/>
                <w:b/>
                <w:sz w:val="18"/>
                <w:szCs w:val="18"/>
              </w:rPr>
            </w:pPr>
            <w:r w:rsidRPr="0061635C">
              <w:rPr>
                <w:rFonts w:cs="Arial"/>
                <w:b/>
                <w:sz w:val="18"/>
                <w:szCs w:val="18"/>
              </w:rPr>
              <w:t>GRUPO ___ : _____________________</w:t>
            </w:r>
          </w:p>
        </w:tc>
      </w:tr>
    </w:tbl>
    <w:p w:rsidR="00D47FFD" w:rsidRPr="0061635C" w:rsidRDefault="00D47FFD" w:rsidP="00D47FFD">
      <w:pPr>
        <w:rPr>
          <w:rFonts w:cs="Arial"/>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1025"/>
        <w:gridCol w:w="1460"/>
        <w:gridCol w:w="2047"/>
        <w:gridCol w:w="1893"/>
        <w:gridCol w:w="1554"/>
        <w:gridCol w:w="1400"/>
      </w:tblGrid>
      <w:tr w:rsidR="00D47FFD" w:rsidRPr="0061635C" w:rsidTr="00671717">
        <w:tc>
          <w:tcPr>
            <w:tcW w:w="606"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RENGLÓN</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CLAVE</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DESCRIPCIÓN</w:t>
            </w:r>
          </w:p>
        </w:tc>
        <w:tc>
          <w:tcPr>
            <w:tcW w:w="959"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UNIDAD DE MEDIDA</w:t>
            </w:r>
          </w:p>
          <w:p w:rsidR="00D47FFD" w:rsidRPr="0061635C" w:rsidRDefault="00D47FFD" w:rsidP="00671717">
            <w:pPr>
              <w:jc w:val="center"/>
              <w:rPr>
                <w:rFonts w:cs="Arial"/>
                <w:b/>
                <w:sz w:val="16"/>
                <w:szCs w:val="16"/>
              </w:rPr>
            </w:pPr>
            <w:r w:rsidRPr="0061635C">
              <w:rPr>
                <w:rFonts w:cs="Arial"/>
                <w:b/>
                <w:sz w:val="16"/>
                <w:szCs w:val="16"/>
              </w:rPr>
              <w:t xml:space="preserve">(Pza. Kg, </w:t>
            </w:r>
            <w:proofErr w:type="spellStart"/>
            <w:r w:rsidRPr="0061635C">
              <w:rPr>
                <w:rFonts w:cs="Arial"/>
                <w:b/>
                <w:sz w:val="16"/>
                <w:szCs w:val="16"/>
              </w:rPr>
              <w:t>Lto</w:t>
            </w:r>
            <w:proofErr w:type="spellEnd"/>
            <w:r w:rsidRPr="0061635C">
              <w:rPr>
                <w:rFonts w:cs="Arial"/>
                <w:b/>
                <w:sz w:val="16"/>
                <w:szCs w:val="16"/>
              </w:rPr>
              <w:t>. etc.)</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MARCA OFERTADA</w:t>
            </w:r>
          </w:p>
        </w:tc>
        <w:tc>
          <w:tcPr>
            <w:tcW w:w="1384" w:type="pct"/>
            <w:gridSpan w:val="2"/>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CANTIDAD ANUAL</w:t>
            </w:r>
          </w:p>
        </w:tc>
      </w:tr>
      <w:tr w:rsidR="00D47FFD" w:rsidRPr="0061635C" w:rsidTr="00671717">
        <w:tc>
          <w:tcPr>
            <w:tcW w:w="606"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480"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959"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887"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728" w:type="pc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MÍNIMA</w:t>
            </w:r>
          </w:p>
        </w:tc>
        <w:tc>
          <w:tcPr>
            <w:tcW w:w="656" w:type="pc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MÁXIMA</w:t>
            </w:r>
          </w:p>
        </w:tc>
      </w:tr>
      <w:tr w:rsidR="00D47FFD" w:rsidRPr="0061635C" w:rsidTr="00671717">
        <w:tc>
          <w:tcPr>
            <w:tcW w:w="60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480"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684"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959"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887"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728"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65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r>
      <w:tr w:rsidR="00D47FFD" w:rsidRPr="0061635C" w:rsidTr="00671717">
        <w:tc>
          <w:tcPr>
            <w:tcW w:w="60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480"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684"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959"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887"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728"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65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r>
    </w:tbl>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00D47FFD" w:rsidRPr="0061635C" w:rsidRDefault="00D47FFD" w:rsidP="00D47FFD">
      <w:pPr>
        <w:pStyle w:val="NormalWeb"/>
        <w:jc w:val="both"/>
        <w:rPr>
          <w:rFonts w:ascii="Arial" w:hAnsi="Arial" w:cs="Arial"/>
          <w:bCs/>
          <w:sz w:val="22"/>
          <w:szCs w:val="22"/>
        </w:rPr>
      </w:pPr>
      <w:r w:rsidRPr="0061635C">
        <w:rPr>
          <w:rFonts w:ascii="Arial" w:hAnsi="Arial" w:cs="Arial"/>
          <w:bCs/>
          <w:sz w:val="22"/>
          <w:szCs w:val="22"/>
        </w:rPr>
        <w:t xml:space="preserve">BAJO PROTESTA DE DECIR VERDAD, MANIFIESTO QUE EL(LOS) BIEN(ES) QUE CONTIENE </w:t>
      </w:r>
      <w:smartTag w:uri="urn:schemas-microsoft-com:office:smarttags" w:element="PersonName">
        <w:smartTagPr>
          <w:attr w:name="ProductID" w:val="LA PRESENTE PROPOSICIￓN"/>
        </w:smartTagPr>
        <w:r w:rsidRPr="0061635C">
          <w:rPr>
            <w:rFonts w:ascii="Arial" w:hAnsi="Arial" w:cs="Arial"/>
            <w:bCs/>
            <w:sz w:val="22"/>
            <w:szCs w:val="22"/>
          </w:rPr>
          <w:t>LA PRESENTE PROPOSICIÓN</w:t>
        </w:r>
      </w:smartTag>
      <w:r w:rsidRPr="0061635C">
        <w:rPr>
          <w:rFonts w:ascii="Arial" w:hAnsi="Arial" w:cs="Arial"/>
          <w:bCs/>
          <w:sz w:val="22"/>
          <w:szCs w:val="22"/>
        </w:rPr>
        <w:t xml:space="preserve"> TÉCNICA, CORRESPONDEN JUSTA, EXACTA Y CABALMENTE A LAS CONDICIONES Y ESPECIFICACIONES SOLICITADAS EN EL ANEXO NÚMERO 4 (CUATRO) (CUATRO).</w:t>
      </w: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both"/>
        <w:rPr>
          <w:rFonts w:cs="Arial"/>
          <w:b/>
          <w:sz w:val="20"/>
        </w:rPr>
      </w:pPr>
      <w:r w:rsidRPr="0061635C">
        <w:rPr>
          <w:rFonts w:cs="Arial"/>
          <w:sz w:val="22"/>
          <w:szCs w:val="22"/>
        </w:rPr>
        <w:t>ASÍ MISMO LOS PRODUCTOS Y MARCAS OFERTADAS EN CASO DE RESULTAR ADJUDICADO SON LAS QUE ME OBLIGO A ENTREGAR AL INSTITUTO.</w:t>
      </w: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r w:rsidRPr="0061635C">
        <w:rPr>
          <w:rFonts w:cs="Arial"/>
          <w:b/>
          <w:sz w:val="20"/>
        </w:rPr>
        <w:t>__________________________________________________________</w:t>
      </w:r>
    </w:p>
    <w:p w:rsidR="00D47FFD" w:rsidRPr="0061635C" w:rsidRDefault="00D47FFD" w:rsidP="00D47FFD">
      <w:pPr>
        <w:pStyle w:val="NormalWeb"/>
        <w:spacing w:after="0"/>
        <w:jc w:val="center"/>
        <w:rPr>
          <w:rFonts w:ascii="Arial" w:hAnsi="Arial" w:cs="Arial"/>
          <w:b/>
        </w:rPr>
      </w:pPr>
      <w:r w:rsidRPr="0061635C">
        <w:rPr>
          <w:rFonts w:ascii="Arial" w:hAnsi="Arial" w:cs="Arial"/>
          <w:b/>
        </w:rPr>
        <w:t>NOMBRE Y FIRMA DEL REPRESENTANTE LEGAL O APODERADO</w:t>
      </w:r>
    </w:p>
    <w:p w:rsidR="00FB2A43" w:rsidRPr="0061635C" w:rsidRDefault="00FB2A43" w:rsidP="00D47FFD">
      <w:pPr>
        <w:jc w:val="center"/>
      </w:pPr>
    </w:p>
    <w:p w:rsidR="00FB2A43" w:rsidRPr="0061635C" w:rsidRDefault="00CC5D0F" w:rsidP="00FB2A43">
      <w:pPr>
        <w:pStyle w:val="NormalWeb"/>
        <w:pageBreakBefore/>
        <w:spacing w:after="0"/>
        <w:jc w:val="center"/>
        <w:rPr>
          <w:rFonts w:ascii="Arial" w:hAnsi="Arial" w:cs="Arial"/>
          <w:b/>
          <w:bCs/>
          <w:sz w:val="22"/>
          <w:szCs w:val="22"/>
        </w:rPr>
      </w:pPr>
      <w:r w:rsidRPr="0061635C">
        <w:rPr>
          <w:rFonts w:ascii="Arial" w:hAnsi="Arial" w:cs="Arial"/>
          <w:b/>
          <w:bCs/>
          <w:sz w:val="22"/>
          <w:szCs w:val="22"/>
        </w:rPr>
        <w:lastRenderedPageBreak/>
        <w:t>ANEXO NÚMERO 11  PUNTO: 4.2</w:t>
      </w:r>
    </w:p>
    <w:p w:rsidR="00FB2A43" w:rsidRPr="0061635C" w:rsidRDefault="00FB2A43" w:rsidP="00FB2A43">
      <w:pPr>
        <w:pStyle w:val="NormalWeb"/>
        <w:pBdr>
          <w:top w:val="single" w:sz="4" w:space="1" w:color="000000"/>
          <w:left w:val="single" w:sz="4" w:space="4" w:color="000000"/>
          <w:bottom w:val="single" w:sz="4" w:space="1" w:color="000000"/>
          <w:right w:val="single" w:sz="4" w:space="10" w:color="000000"/>
        </w:pBdr>
        <w:shd w:val="clear" w:color="auto" w:fill="F2F2F2"/>
        <w:spacing w:after="0"/>
        <w:ind w:right="17"/>
        <w:jc w:val="center"/>
        <w:rPr>
          <w:rFonts w:ascii="Arial" w:hAnsi="Arial" w:cs="Arial"/>
          <w:b/>
          <w:bCs/>
          <w:sz w:val="22"/>
          <w:szCs w:val="22"/>
          <w:shd w:val="clear" w:color="auto" w:fill="FFFFFF"/>
        </w:rPr>
      </w:pPr>
      <w:r w:rsidRPr="0061635C">
        <w:rPr>
          <w:rFonts w:ascii="Arial" w:hAnsi="Arial" w:cs="Arial"/>
          <w:b/>
          <w:bCs/>
          <w:sz w:val="22"/>
          <w:szCs w:val="22"/>
          <w:shd w:val="clear" w:color="auto" w:fill="FFFFFF"/>
        </w:rPr>
        <w:t>PROPOSICIÓN  ECONÓMICA</w:t>
      </w:r>
    </w:p>
    <w:p w:rsidR="00FB2A43" w:rsidRPr="0061635C" w:rsidRDefault="00FB2A43" w:rsidP="00FB2A43">
      <w:pPr>
        <w:pStyle w:val="NormalWeb"/>
        <w:spacing w:after="0"/>
        <w:jc w:val="center"/>
        <w:rPr>
          <w:rFonts w:ascii="Arial" w:hAnsi="Arial" w:cs="Arial"/>
          <w:b/>
          <w:bCs/>
          <w:sz w:val="22"/>
          <w:szCs w:val="22"/>
          <w:shd w:val="clear" w:color="auto" w:fill="FFFFFF"/>
        </w:rPr>
      </w:pPr>
      <w:r w:rsidRPr="0061635C">
        <w:rPr>
          <w:rFonts w:ascii="Arial" w:hAnsi="Arial" w:cs="Arial"/>
          <w:b/>
          <w:bCs/>
          <w:sz w:val="22"/>
          <w:szCs w:val="22"/>
          <w:shd w:val="clear" w:color="auto" w:fill="FFFFFF"/>
        </w:rPr>
        <w:t>LICITACIÓN PÚBLIC</w:t>
      </w:r>
      <w:r w:rsidR="002F7199" w:rsidRPr="0061635C">
        <w:rPr>
          <w:rFonts w:ascii="Arial" w:hAnsi="Arial" w:cs="Arial"/>
          <w:b/>
          <w:bCs/>
          <w:sz w:val="22"/>
          <w:szCs w:val="22"/>
          <w:shd w:val="clear" w:color="auto" w:fill="FFFFFF"/>
        </w:rPr>
        <w:t xml:space="preserve">A NACIONAL Nº. </w:t>
      </w:r>
      <w:r w:rsidR="006A12F5" w:rsidRPr="0061635C">
        <w:rPr>
          <w:rFonts w:ascii="Arial" w:hAnsi="Arial" w:cs="Arial"/>
          <w:b/>
          <w:bCs/>
          <w:sz w:val="22"/>
          <w:szCs w:val="22"/>
          <w:shd w:val="clear" w:color="auto" w:fill="FFFFFF"/>
        </w:rPr>
        <w:t>LA-0</w:t>
      </w:r>
      <w:r w:rsidR="00A61A09" w:rsidRPr="0061635C">
        <w:rPr>
          <w:rFonts w:ascii="Arial" w:hAnsi="Arial" w:cs="Arial"/>
          <w:b/>
          <w:bCs/>
          <w:sz w:val="22"/>
          <w:szCs w:val="22"/>
          <w:shd w:val="clear" w:color="auto" w:fill="FFFFFF"/>
        </w:rPr>
        <w:t>50</w:t>
      </w:r>
      <w:r w:rsidR="006A12F5" w:rsidRPr="0061635C">
        <w:rPr>
          <w:rFonts w:ascii="Arial" w:hAnsi="Arial" w:cs="Arial"/>
          <w:b/>
          <w:bCs/>
          <w:sz w:val="22"/>
          <w:szCs w:val="22"/>
          <w:shd w:val="clear" w:color="auto" w:fill="FFFFFF"/>
        </w:rPr>
        <w:t>GYR091-E</w:t>
      </w:r>
      <w:r w:rsidR="00A61A09" w:rsidRPr="0061635C">
        <w:rPr>
          <w:rFonts w:ascii="Arial" w:hAnsi="Arial" w:cs="Arial"/>
          <w:b/>
          <w:bCs/>
          <w:sz w:val="22"/>
          <w:szCs w:val="22"/>
          <w:shd w:val="clear" w:color="auto" w:fill="FFFFFF"/>
        </w:rPr>
        <w:t>181</w:t>
      </w:r>
      <w:r w:rsidR="006A12F5" w:rsidRPr="0061635C">
        <w:rPr>
          <w:rFonts w:ascii="Arial" w:hAnsi="Arial" w:cs="Arial"/>
          <w:b/>
          <w:bCs/>
          <w:sz w:val="22"/>
          <w:szCs w:val="22"/>
          <w:shd w:val="clear" w:color="auto" w:fill="FFFFFF"/>
        </w:rPr>
        <w:t>-201</w:t>
      </w:r>
      <w:r w:rsidR="00A61A09" w:rsidRPr="0061635C">
        <w:rPr>
          <w:rFonts w:ascii="Arial" w:hAnsi="Arial" w:cs="Arial"/>
          <w:b/>
          <w:bCs/>
          <w:sz w:val="22"/>
          <w:szCs w:val="22"/>
          <w:shd w:val="clear" w:color="auto" w:fill="FFFFFF"/>
        </w:rPr>
        <w:t>8</w:t>
      </w:r>
      <w:r w:rsidRPr="0061635C">
        <w:rPr>
          <w:rFonts w:ascii="Arial" w:hAnsi="Arial" w:cs="Arial"/>
          <w:b/>
          <w:bCs/>
          <w:sz w:val="22"/>
          <w:szCs w:val="22"/>
          <w:shd w:val="clear" w:color="auto" w:fill="FFFFFF"/>
        </w:rPr>
        <w:t xml:space="preserve">    (1) _</w:t>
      </w:r>
    </w:p>
    <w:tbl>
      <w:tblPr>
        <w:tblW w:w="14028" w:type="dxa"/>
        <w:tblLook w:val="01E0" w:firstRow="1" w:lastRow="1" w:firstColumn="1" w:lastColumn="1" w:noHBand="0" w:noVBand="0"/>
      </w:tblPr>
      <w:tblGrid>
        <w:gridCol w:w="14028"/>
      </w:tblGrid>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LICITACIÓN PÚBLICA NACIONAL N°. ______________________ FECHA: ____________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NOMBRE o RAZÓN SOCIAL DEL LICITANTE _____________________________________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DOMICILIO: _________________________________________________________________ R.F.C. __________________</w:t>
            </w:r>
            <w:r w:rsidRPr="0061635C">
              <w:rPr>
                <w:rFonts w:cs="Arial"/>
                <w:b/>
                <w:sz w:val="22"/>
              </w:rPr>
              <w:softHyphen/>
              <w:t>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No. TELÉFONO: _______________________ No. FAX: _______________________ CORREO ELECTRÓNICO:_________________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FABRICANTE _______ DISTRIBUIDOR _________ NÚMERO DE PROVEEDOR PREI ________________</w:t>
            </w:r>
            <w:r w:rsidRPr="0061635C">
              <w:rPr>
                <w:rFonts w:cs="Arial"/>
              </w:rPr>
              <w:t> </w:t>
            </w:r>
          </w:p>
        </w:tc>
      </w:tr>
    </w:tbl>
    <w:p w:rsidR="00BD6E56" w:rsidRPr="0061635C" w:rsidRDefault="00BD6E56" w:rsidP="00BD6E56">
      <w:pPr>
        <w:ind w:right="-93"/>
        <w:rPr>
          <w:rFonts w:cs="Arial"/>
        </w:rPr>
      </w:pPr>
    </w:p>
    <w:tbl>
      <w:tblPr>
        <w:tblW w:w="5000" w:type="pct"/>
        <w:jc w:val="center"/>
        <w:tblCellMar>
          <w:left w:w="70" w:type="dxa"/>
          <w:right w:w="70" w:type="dxa"/>
        </w:tblCellMar>
        <w:tblLook w:val="0000" w:firstRow="0" w:lastRow="0" w:firstColumn="0" w:lastColumn="0" w:noHBand="0" w:noVBand="0"/>
      </w:tblPr>
      <w:tblGrid>
        <w:gridCol w:w="933"/>
        <w:gridCol w:w="702"/>
        <w:gridCol w:w="1020"/>
        <w:gridCol w:w="1392"/>
        <w:gridCol w:w="918"/>
        <w:gridCol w:w="685"/>
        <w:gridCol w:w="1037"/>
        <w:gridCol w:w="580"/>
        <w:gridCol w:w="1620"/>
        <w:gridCol w:w="802"/>
        <w:gridCol w:w="991"/>
      </w:tblGrid>
      <w:tr w:rsidR="00BD6E56" w:rsidRPr="0061635C" w:rsidTr="006D781E">
        <w:trPr>
          <w:trHeight w:val="57"/>
          <w:jc w:val="center"/>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bottom"/>
          </w:tcPr>
          <w:p w:rsidR="00BD6E56" w:rsidRPr="0061635C" w:rsidRDefault="00BD6E56" w:rsidP="00671717">
            <w:pPr>
              <w:ind w:right="-93"/>
              <w:rPr>
                <w:rFonts w:cs="Arial"/>
                <w:b/>
                <w:bCs w:val="0"/>
                <w:sz w:val="18"/>
                <w:szCs w:val="18"/>
              </w:rPr>
            </w:pPr>
            <w:r w:rsidRPr="0061635C">
              <w:rPr>
                <w:rFonts w:cs="Arial"/>
                <w:b/>
                <w:bCs w:val="0"/>
                <w:sz w:val="18"/>
                <w:szCs w:val="18"/>
              </w:rPr>
              <w:t>GRUPO:</w:t>
            </w:r>
          </w:p>
        </w:tc>
      </w:tr>
      <w:tr w:rsidR="00BD6E56" w:rsidRPr="0061635C" w:rsidTr="006D781E">
        <w:trPr>
          <w:trHeight w:val="57"/>
          <w:jc w:val="center"/>
        </w:trPr>
        <w:tc>
          <w:tcPr>
            <w:tcW w:w="445"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RENGLÓN</w:t>
            </w:r>
          </w:p>
        </w:tc>
        <w:tc>
          <w:tcPr>
            <w:tcW w:w="337"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CLAVE</w:t>
            </w:r>
          </w:p>
        </w:tc>
        <w:tc>
          <w:tcPr>
            <w:tcW w:w="394"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DESCRIPCIÓN</w:t>
            </w:r>
          </w:p>
        </w:tc>
        <w:tc>
          <w:tcPr>
            <w:tcW w:w="660"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121"/>
              <w:rPr>
                <w:rFonts w:cs="Arial"/>
                <w:b/>
                <w:bCs w:val="0"/>
                <w:sz w:val="14"/>
                <w:szCs w:val="14"/>
              </w:rPr>
            </w:pPr>
            <w:r w:rsidRPr="0061635C">
              <w:rPr>
                <w:rFonts w:cs="Arial"/>
                <w:b/>
                <w:bCs w:val="0"/>
                <w:sz w:val="14"/>
                <w:szCs w:val="14"/>
              </w:rPr>
              <w:t xml:space="preserve">UNIDAD DE MEDIDA (Pza. Kg, </w:t>
            </w:r>
            <w:proofErr w:type="spellStart"/>
            <w:r w:rsidRPr="0061635C">
              <w:rPr>
                <w:rFonts w:cs="Arial"/>
                <w:b/>
                <w:bCs w:val="0"/>
                <w:sz w:val="14"/>
                <w:szCs w:val="14"/>
              </w:rPr>
              <w:t>Lto</w:t>
            </w:r>
            <w:proofErr w:type="spellEnd"/>
            <w:r w:rsidRPr="0061635C">
              <w:rPr>
                <w:rFonts w:cs="Arial"/>
                <w:b/>
                <w:bCs w:val="0"/>
                <w:sz w:val="14"/>
                <w:szCs w:val="14"/>
              </w:rPr>
              <w:t>. Etc.)</w:t>
            </w:r>
          </w:p>
        </w:tc>
        <w:tc>
          <w:tcPr>
            <w:tcW w:w="438"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MARCA OFERTADA</w:t>
            </w:r>
          </w:p>
        </w:tc>
        <w:tc>
          <w:tcPr>
            <w:tcW w:w="823" w:type="pct"/>
            <w:gridSpan w:val="2"/>
            <w:tcBorders>
              <w:top w:val="single" w:sz="8" w:space="0" w:color="auto"/>
              <w:left w:val="nil"/>
              <w:bottom w:val="single" w:sz="8" w:space="0" w:color="auto"/>
              <w:right w:val="single" w:sz="8" w:space="0" w:color="000000"/>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CANTIDAD ANUAL</w:t>
            </w:r>
          </w:p>
        </w:tc>
        <w:tc>
          <w:tcPr>
            <w:tcW w:w="1047" w:type="pct"/>
            <w:gridSpan w:val="2"/>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PRECIO UNITARIO</w:t>
            </w:r>
          </w:p>
        </w:tc>
        <w:tc>
          <w:tcPr>
            <w:tcW w:w="384"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IMPORTE MÍNIMO ANUAL</w:t>
            </w:r>
          </w:p>
        </w:tc>
        <w:tc>
          <w:tcPr>
            <w:tcW w:w="472"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IMPORTE MÁXIMO ANUAL</w:t>
            </w:r>
          </w:p>
        </w:tc>
      </w:tr>
      <w:tr w:rsidR="00BD6E56" w:rsidRPr="0061635C" w:rsidTr="006D781E">
        <w:trPr>
          <w:trHeight w:val="57"/>
          <w:jc w:val="center"/>
        </w:trPr>
        <w:tc>
          <w:tcPr>
            <w:tcW w:w="445"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37"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94"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660"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438"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29" w:type="pct"/>
            <w:tcBorders>
              <w:top w:val="nil"/>
              <w:left w:val="nil"/>
              <w:bottom w:val="single" w:sz="8" w:space="0" w:color="auto"/>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MÍNIMA</w:t>
            </w:r>
          </w:p>
        </w:tc>
        <w:tc>
          <w:tcPr>
            <w:tcW w:w="494" w:type="pct"/>
            <w:tcBorders>
              <w:top w:val="nil"/>
              <w:left w:val="nil"/>
              <w:bottom w:val="single" w:sz="8" w:space="0" w:color="auto"/>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MÁXIMA</w:t>
            </w:r>
          </w:p>
        </w:tc>
        <w:tc>
          <w:tcPr>
            <w:tcW w:w="1047" w:type="pct"/>
            <w:gridSpan w:val="2"/>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84"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472"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r>
      <w:tr w:rsidR="00BD6E56" w:rsidRPr="0061635C" w:rsidTr="006D781E">
        <w:trPr>
          <w:trHeight w:val="57"/>
          <w:jc w:val="center"/>
        </w:trPr>
        <w:tc>
          <w:tcPr>
            <w:tcW w:w="445" w:type="pct"/>
            <w:tcBorders>
              <w:top w:val="nil"/>
              <w:left w:val="single" w:sz="8" w:space="0" w:color="auto"/>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3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660"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38"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29"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1047" w:type="pct"/>
            <w:gridSpan w:val="2"/>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r>
      <w:tr w:rsidR="00BD6E56" w:rsidRPr="0061635C" w:rsidTr="006D781E">
        <w:trPr>
          <w:trHeight w:val="57"/>
          <w:jc w:val="center"/>
        </w:trPr>
        <w:tc>
          <w:tcPr>
            <w:tcW w:w="445" w:type="pct"/>
            <w:tcBorders>
              <w:top w:val="nil"/>
              <w:left w:val="single" w:sz="8" w:space="0" w:color="auto"/>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3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660"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38"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29"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1047" w:type="pct"/>
            <w:gridSpan w:val="2"/>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val="restart"/>
            <w:tcBorders>
              <w:top w:val="single" w:sz="8" w:space="0" w:color="auto"/>
              <w:left w:val="single" w:sz="8" w:space="0" w:color="auto"/>
              <w:bottom w:val="single" w:sz="8" w:space="0" w:color="000000"/>
              <w:right w:val="single" w:sz="8" w:space="0" w:color="000000"/>
            </w:tcBorders>
            <w:shd w:val="clear" w:color="auto" w:fill="auto"/>
          </w:tcPr>
          <w:p w:rsidR="00BD6E56" w:rsidRPr="0061635C" w:rsidRDefault="00BD6E56" w:rsidP="00671717">
            <w:pPr>
              <w:ind w:right="83"/>
              <w:jc w:val="both"/>
              <w:rPr>
                <w:rFonts w:cs="Arial"/>
                <w:b/>
                <w:bCs w:val="0"/>
                <w:sz w:val="20"/>
              </w:rPr>
            </w:pPr>
            <w:r w:rsidRPr="0061635C">
              <w:rPr>
                <w:rFonts w:cs="Arial"/>
                <w:b/>
                <w:bCs w:val="0"/>
                <w:sz w:val="20"/>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SUBTOTAL</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I.V.A.</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I.E.P.S.</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TOTAL</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bl>
    <w:p w:rsidR="00BD6E56" w:rsidRPr="0061635C" w:rsidRDefault="00BD6E56" w:rsidP="00BD6E56">
      <w:pPr>
        <w:pStyle w:val="Piedepgina"/>
        <w:ind w:right="-93"/>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8"/>
      </w:tblGrid>
      <w:tr w:rsidR="00BD6E56" w:rsidRPr="0061635C" w:rsidTr="00671717">
        <w:tc>
          <w:tcPr>
            <w:tcW w:w="13938" w:type="dxa"/>
            <w:tcBorders>
              <w:top w:val="single" w:sz="4" w:space="0" w:color="auto"/>
              <w:left w:val="single" w:sz="4" w:space="0" w:color="auto"/>
              <w:bottom w:val="single" w:sz="4" w:space="0" w:color="auto"/>
              <w:right w:val="single" w:sz="4" w:space="0" w:color="auto"/>
            </w:tcBorders>
          </w:tcPr>
          <w:p w:rsidR="00BD6E56" w:rsidRPr="0061635C" w:rsidRDefault="00BD6E56" w:rsidP="00671717">
            <w:pPr>
              <w:ind w:left="142" w:right="-93"/>
              <w:jc w:val="both"/>
              <w:rPr>
                <w:rFonts w:cs="Arial"/>
                <w:sz w:val="22"/>
              </w:rPr>
            </w:pPr>
            <w:r w:rsidRPr="0061635C">
              <w:rPr>
                <w:rFonts w:cs="Arial"/>
                <w:b/>
                <w:bCs w:val="0"/>
                <w:sz w:val="20"/>
              </w:rPr>
              <w:t xml:space="preserve">BAJO PROTESTA DE DECIR VERDAD, MANIFIESTO QUE EL(LOS) BIEN(ES) QUE CONTIENE </w:t>
            </w:r>
            <w:smartTag w:uri="urn:schemas-microsoft-com:office:smarttags" w:element="PersonName">
              <w:smartTagPr>
                <w:attr w:name="ProductID" w:val="LA PRESENTE PROPOSICIￓN"/>
              </w:smartTagPr>
              <w:r w:rsidRPr="0061635C">
                <w:rPr>
                  <w:rFonts w:cs="Arial"/>
                  <w:b/>
                  <w:bCs w:val="0"/>
                  <w:sz w:val="20"/>
                </w:rPr>
                <w:t>LA PRESENTE PROPOSICIÓN</w:t>
              </w:r>
            </w:smartTag>
            <w:r w:rsidRPr="0061635C">
              <w:rPr>
                <w:rFonts w:cs="Arial"/>
                <w:b/>
                <w:bCs w:val="0"/>
                <w:sz w:val="20"/>
              </w:rPr>
              <w:t xml:space="preserve"> ECONÓMICA, CORRESPONDEN JUSTA, EXACTA Y CABALMENTE A LAS CONDICIONES Y ESPECIFICACIONES SOLICITADAS EN EL ANEXO 4 DE LA CONVOCATORIA CONCURSAL Y QUE LOS PRECIOS OFERTADOS SON FIJOS DURANTE </w:t>
            </w:r>
            <w:smartTag w:uri="urn:schemas-microsoft-com:office:smarttags" w:element="PersonName">
              <w:smartTagPr>
                <w:attr w:name="ProductID" w:val="LA VIGENCIA DEL"/>
              </w:smartTagPr>
              <w:r w:rsidRPr="0061635C">
                <w:rPr>
                  <w:rFonts w:cs="Arial"/>
                  <w:b/>
                  <w:bCs w:val="0"/>
                  <w:sz w:val="20"/>
                </w:rPr>
                <w:t>LA VIGENCIA DEL</w:t>
              </w:r>
            </w:smartTag>
            <w:r w:rsidRPr="0061635C">
              <w:rPr>
                <w:rFonts w:cs="Arial"/>
                <w:b/>
                <w:bCs w:val="0"/>
                <w:sz w:val="20"/>
              </w:rPr>
              <w:t xml:space="preserve"> CONTRATO</w:t>
            </w:r>
          </w:p>
        </w:tc>
      </w:tr>
    </w:tbl>
    <w:p w:rsidR="00FB2A43" w:rsidRPr="0061635C" w:rsidRDefault="00FB2A43" w:rsidP="00FB2A43">
      <w:pPr>
        <w:pStyle w:val="NormalWeb"/>
        <w:spacing w:after="0"/>
        <w:jc w:val="center"/>
        <w:rPr>
          <w:rFonts w:ascii="Arial" w:hAnsi="Arial" w:cs="Arial"/>
          <w:b/>
          <w:bCs/>
          <w:sz w:val="22"/>
          <w:szCs w:val="22"/>
        </w:rPr>
      </w:pPr>
    </w:p>
    <w:p w:rsidR="00FB2A43" w:rsidRPr="0061635C" w:rsidRDefault="00FB2A43" w:rsidP="00FB2A43">
      <w:pPr>
        <w:pStyle w:val="NormalWeb"/>
        <w:spacing w:after="0"/>
        <w:jc w:val="center"/>
        <w:rPr>
          <w:rFonts w:ascii="Arial" w:hAnsi="Arial" w:cs="Arial"/>
          <w:b/>
          <w:bCs/>
          <w:sz w:val="22"/>
          <w:szCs w:val="22"/>
        </w:rPr>
      </w:pPr>
      <w:r w:rsidRPr="0061635C">
        <w:rPr>
          <w:rFonts w:ascii="Arial" w:hAnsi="Arial" w:cs="Arial"/>
          <w:b/>
          <w:bCs/>
          <w:sz w:val="22"/>
          <w:szCs w:val="22"/>
        </w:rPr>
        <w:t>____________________________ (17) ______________________________</w:t>
      </w:r>
    </w:p>
    <w:p w:rsidR="00FB2A43" w:rsidRPr="0061635C" w:rsidRDefault="00FB2A43" w:rsidP="00FB2A43">
      <w:pPr>
        <w:pStyle w:val="NormalWeb"/>
        <w:spacing w:after="0"/>
        <w:ind w:left="9072" w:right="17" w:hanging="9072"/>
        <w:jc w:val="center"/>
        <w:rPr>
          <w:rFonts w:ascii="Arial" w:hAnsi="Arial" w:cs="Arial"/>
          <w:b/>
          <w:bCs/>
          <w:sz w:val="22"/>
          <w:szCs w:val="22"/>
        </w:rPr>
      </w:pPr>
      <w:r w:rsidRPr="0061635C">
        <w:rPr>
          <w:rFonts w:ascii="Arial" w:hAnsi="Arial" w:cs="Arial"/>
          <w:b/>
          <w:bCs/>
          <w:sz w:val="22"/>
          <w:szCs w:val="22"/>
        </w:rPr>
        <w:t>NOMBRE Y FIRMA DEL REPRESENTANTE LEGAL O APODERADO</w:t>
      </w:r>
    </w:p>
    <w:p w:rsidR="00FB2A43" w:rsidRPr="0061635C" w:rsidRDefault="00FB2A43" w:rsidP="00FB2A43">
      <w:pPr>
        <w:pStyle w:val="NormalWeb"/>
        <w:spacing w:after="0"/>
        <w:ind w:left="9072" w:right="17" w:hanging="9072"/>
        <w:jc w:val="center"/>
        <w:rPr>
          <w:rFonts w:ascii="Arial" w:hAnsi="Arial" w:cs="Arial"/>
          <w:b/>
          <w:sz w:val="22"/>
          <w:szCs w:val="22"/>
        </w:rPr>
      </w:pPr>
    </w:p>
    <w:sectPr w:rsidR="00FB2A43" w:rsidRPr="0061635C" w:rsidSect="00787ED0">
      <w:headerReference w:type="even" r:id="rId10"/>
      <w:headerReference w:type="default" r:id="rId11"/>
      <w:footerReference w:type="even" r:id="rId12"/>
      <w:footerReference w:type="default" r:id="rId13"/>
      <w:headerReference w:type="first" r:id="rId14"/>
      <w:footerReference w:type="first" r:id="rId15"/>
      <w:type w:val="oddPage"/>
      <w:pgSz w:w="12242" w:h="15842" w:code="1"/>
      <w:pgMar w:top="238" w:right="851" w:bottom="567" w:left="851" w:header="51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A0A" w:rsidRDefault="00447A0A">
      <w:r>
        <w:separator/>
      </w:r>
    </w:p>
  </w:endnote>
  <w:endnote w:type="continuationSeparator" w:id="0">
    <w:p w:rsidR="00447A0A" w:rsidRDefault="00447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Palacio (W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CG Times">
    <w:altName w:val="Times New Roman"/>
    <w:panose1 w:val="020206030504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Vrinda">
    <w:panose1 w:val="020B0502040204020203"/>
    <w:charset w:val="00"/>
    <w:family w:val="swiss"/>
    <w:pitch w:val="variable"/>
    <w:sig w:usb0="0001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27" w:rsidRDefault="00A20B2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rsidR="00A20B27" w:rsidRDefault="00A20B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27" w:rsidRDefault="00A20B27" w:rsidP="00FE762D">
    <w:pPr>
      <w:pStyle w:val="Piedepgina"/>
      <w:framePr w:wrap="around" w:vAnchor="text" w:hAnchor="page" w:x="1315" w:y="32"/>
      <w:rPr>
        <w:rStyle w:val="Nmerodepgina"/>
      </w:rPr>
    </w:pPr>
    <w:r>
      <w:rPr>
        <w:rStyle w:val="Nmerodepgina"/>
      </w:rPr>
      <w:fldChar w:fldCharType="begin"/>
    </w:r>
    <w:r>
      <w:rPr>
        <w:rStyle w:val="Nmerodepgina"/>
      </w:rPr>
      <w:instrText xml:space="preserve">PAGE  </w:instrText>
    </w:r>
    <w:r>
      <w:rPr>
        <w:rStyle w:val="Nmerodepgina"/>
      </w:rPr>
      <w:fldChar w:fldCharType="separate"/>
    </w:r>
    <w:r w:rsidR="0080313D">
      <w:rPr>
        <w:rStyle w:val="Nmerodepgina"/>
        <w:noProof/>
      </w:rPr>
      <w:t>1</w:t>
    </w:r>
    <w:r>
      <w:rPr>
        <w:rStyle w:val="Nmerodepgina"/>
      </w:rPr>
      <w:fldChar w:fldCharType="end"/>
    </w:r>
  </w:p>
  <w:tbl>
    <w:tblPr>
      <w:tblW w:w="9994" w:type="dxa"/>
      <w:tblLayout w:type="fixed"/>
      <w:tblCellMar>
        <w:left w:w="71" w:type="dxa"/>
        <w:right w:w="71" w:type="dxa"/>
      </w:tblCellMar>
      <w:tblLook w:val="0000" w:firstRow="0" w:lastRow="0" w:firstColumn="0" w:lastColumn="0" w:noHBand="0" w:noVBand="0"/>
    </w:tblPr>
    <w:tblGrid>
      <w:gridCol w:w="5138"/>
      <w:gridCol w:w="4856"/>
    </w:tblGrid>
    <w:tr w:rsidR="00A20B27" w:rsidRPr="00C247C4">
      <w:trPr>
        <w:cantSplit/>
        <w:trHeight w:val="347"/>
      </w:trPr>
      <w:tc>
        <w:tcPr>
          <w:tcW w:w="5138" w:type="dxa"/>
          <w:tcBorders>
            <w:top w:val="single" w:sz="6" w:space="0" w:color="auto"/>
          </w:tcBorders>
        </w:tcPr>
        <w:p w:rsidR="00A20B27" w:rsidRPr="00C247C4" w:rsidRDefault="00A20B27">
          <w:pPr>
            <w:pStyle w:val="Piedepgina"/>
            <w:ind w:right="142"/>
            <w:rPr>
              <w:rFonts w:ascii="Arial" w:hAnsi="Arial"/>
              <w:sz w:val="16"/>
              <w:szCs w:val="16"/>
            </w:rPr>
          </w:pPr>
          <w:r>
            <w:rPr>
              <w:rFonts w:ascii="Arial" w:hAnsi="Arial"/>
              <w:sz w:val="16"/>
              <w:szCs w:val="16"/>
            </w:rPr>
            <w:t xml:space="preserve">                                                             </w:t>
          </w:r>
        </w:p>
      </w:tc>
      <w:tc>
        <w:tcPr>
          <w:tcW w:w="4856" w:type="dxa"/>
          <w:tcBorders>
            <w:top w:val="single" w:sz="6" w:space="0" w:color="auto"/>
          </w:tcBorders>
          <w:vAlign w:val="center"/>
        </w:tcPr>
        <w:p w:rsidR="00A20B27" w:rsidRPr="00C247C4" w:rsidRDefault="00A20B27" w:rsidP="00FE762D">
          <w:pPr>
            <w:pStyle w:val="Piedepgina"/>
            <w:ind w:right="142"/>
            <w:jc w:val="center"/>
            <w:rPr>
              <w:b/>
              <w:sz w:val="16"/>
              <w:szCs w:val="16"/>
            </w:rPr>
          </w:pPr>
        </w:p>
      </w:tc>
    </w:tr>
  </w:tbl>
  <w:p w:rsidR="00A20B27" w:rsidRDefault="00A20B27">
    <w:pPr>
      <w:pStyle w:val="Piedepgina"/>
      <w:jc w:val="center"/>
    </w:pPr>
    <w:r w:rsidRPr="00C247C4">
      <w:rPr>
        <w:rFonts w:ascii="Arial" w:hAnsi="Arial"/>
        <w:sz w:val="16"/>
        <w:szCs w:val="16"/>
      </w:rPr>
      <w:t xml:space="preserve"> </w:t>
    </w:r>
    <w:r w:rsidR="006763A8">
      <w:rPr>
        <w:rFonts w:ascii="Arial" w:hAnsi="Arial"/>
        <w:sz w:val="16"/>
        <w:szCs w:val="16"/>
      </w:rPr>
      <w:t>2023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13D" w:rsidRDefault="008031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A0A" w:rsidRDefault="00447A0A">
      <w:r>
        <w:separator/>
      </w:r>
    </w:p>
  </w:footnote>
  <w:footnote w:type="continuationSeparator" w:id="0">
    <w:p w:rsidR="00447A0A" w:rsidRDefault="00447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13D" w:rsidRDefault="0080313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27" w:rsidRPr="005E2C1A" w:rsidRDefault="00A20B27" w:rsidP="00DB6EB1">
    <w:pPr>
      <w:jc w:val="center"/>
      <w:rPr>
        <w:rFonts w:ascii="Trebuchet MS" w:hAnsi="Trebuchet MS"/>
        <w:sz w:val="10"/>
        <w:szCs w:val="10"/>
        <w:lang w:eastAsia="es-MX"/>
      </w:rPr>
    </w:pPr>
    <w:r>
      <w:rPr>
        <w:noProof/>
        <w:lang w:val="es-MX" w:eastAsia="es-MX"/>
      </w:rPr>
      <w:drawing>
        <wp:anchor distT="0" distB="0" distL="114300" distR="114300" simplePos="0" relativeHeight="251659264" behindDoc="1" locked="0" layoutInCell="1" allowOverlap="1" wp14:anchorId="73F0557C" wp14:editId="660C5FB2">
          <wp:simplePos x="0" y="0"/>
          <wp:positionH relativeFrom="column">
            <wp:posOffset>2082165</wp:posOffset>
          </wp:positionH>
          <wp:positionV relativeFrom="paragraph">
            <wp:posOffset>-196850</wp:posOffset>
          </wp:positionV>
          <wp:extent cx="2590800" cy="505693"/>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9091" t="6943" r="55786" b="88509"/>
                  <a:stretch/>
                </pic:blipFill>
                <pic:spPr bwMode="auto">
                  <a:xfrm>
                    <a:off x="0" y="0"/>
                    <a:ext cx="2590800" cy="505693"/>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10916" w:type="dxa"/>
      <w:tblInd w:w="-318" w:type="dxa"/>
      <w:tblLook w:val="04A0" w:firstRow="1" w:lastRow="0" w:firstColumn="1" w:lastColumn="0" w:noHBand="0" w:noVBand="1"/>
    </w:tblPr>
    <w:tblGrid>
      <w:gridCol w:w="5375"/>
      <w:gridCol w:w="5541"/>
    </w:tblGrid>
    <w:tr w:rsidR="00A20B27" w:rsidRPr="007514E0" w:rsidTr="00787ED0">
      <w:trPr>
        <w:trHeight w:val="880"/>
      </w:trPr>
      <w:tc>
        <w:tcPr>
          <w:tcW w:w="5375" w:type="dxa"/>
        </w:tcPr>
        <w:p w:rsidR="00A20B27" w:rsidRDefault="00A20B27" w:rsidP="00843B7A">
          <w:pPr>
            <w:ind w:right="50"/>
            <w:jc w:val="both"/>
            <w:rPr>
              <w:rFonts w:ascii="Trebuchet MS" w:hAnsi="Trebuchet MS"/>
              <w:b/>
              <w:sz w:val="18"/>
              <w:szCs w:val="18"/>
              <w:lang w:eastAsia="es-MX"/>
            </w:rPr>
          </w:pPr>
        </w:p>
        <w:p w:rsidR="00A20B27" w:rsidRPr="007514E0" w:rsidRDefault="00A20B27" w:rsidP="00843B7A">
          <w:pPr>
            <w:ind w:right="50"/>
            <w:jc w:val="both"/>
            <w:rPr>
              <w:rFonts w:ascii="Trebuchet MS" w:hAnsi="Trebuchet MS"/>
              <w:b/>
              <w:sz w:val="18"/>
              <w:szCs w:val="18"/>
              <w:lang w:eastAsia="es-MX"/>
            </w:rPr>
          </w:pPr>
          <w:r w:rsidRPr="007514E0">
            <w:rPr>
              <w:rFonts w:ascii="Trebuchet MS" w:hAnsi="Trebuchet MS"/>
              <w:b/>
              <w:sz w:val="18"/>
              <w:szCs w:val="18"/>
              <w:lang w:eastAsia="es-MX"/>
            </w:rPr>
            <w:t>Instituto Mexicano del Seguro Social</w:t>
          </w:r>
        </w:p>
        <w:p w:rsidR="00A20B27" w:rsidRPr="007514E0" w:rsidRDefault="00A20B27" w:rsidP="00A20B27">
          <w:pPr>
            <w:ind w:right="50"/>
            <w:rPr>
              <w:rFonts w:ascii="Trebuchet MS" w:hAnsi="Trebuchet MS"/>
              <w:b/>
              <w:sz w:val="18"/>
              <w:szCs w:val="18"/>
              <w:lang w:eastAsia="es-MX"/>
            </w:rPr>
          </w:pPr>
          <w:r w:rsidRPr="007514E0">
            <w:rPr>
              <w:rFonts w:ascii="Trebuchet MS" w:hAnsi="Trebuchet MS"/>
              <w:b/>
              <w:sz w:val="18"/>
              <w:szCs w:val="18"/>
              <w:lang w:eastAsia="es-MX"/>
            </w:rPr>
            <w:t>Centro Médico Nacional “Manuel Ávila Camacho” U.M.A.E. Hospital de Traumatología y Ortopedia Puebla</w:t>
          </w:r>
        </w:p>
      </w:tc>
      <w:tc>
        <w:tcPr>
          <w:tcW w:w="5541" w:type="dxa"/>
        </w:tcPr>
        <w:p w:rsidR="00A20B27" w:rsidRPr="007514E0" w:rsidRDefault="00A20B27" w:rsidP="00843B7A">
          <w:pPr>
            <w:ind w:right="50"/>
            <w:jc w:val="right"/>
            <w:rPr>
              <w:rFonts w:ascii="Trebuchet MS" w:hAnsi="Trebuchet MS"/>
              <w:b/>
              <w:sz w:val="18"/>
              <w:szCs w:val="18"/>
              <w:lang w:eastAsia="es-MX"/>
            </w:rPr>
          </w:pPr>
        </w:p>
        <w:p w:rsidR="00A20B27" w:rsidRDefault="00A20B27" w:rsidP="00843B7A">
          <w:pPr>
            <w:ind w:right="50"/>
            <w:jc w:val="right"/>
            <w:rPr>
              <w:rFonts w:ascii="Trebuchet MS" w:hAnsi="Trebuchet MS"/>
              <w:b/>
              <w:sz w:val="18"/>
              <w:szCs w:val="18"/>
              <w:lang w:eastAsia="es-MX"/>
            </w:rPr>
          </w:pPr>
          <w:r>
            <w:rPr>
              <w:rFonts w:ascii="Trebuchet MS" w:hAnsi="Trebuchet MS"/>
              <w:b/>
              <w:sz w:val="18"/>
              <w:szCs w:val="18"/>
              <w:lang w:eastAsia="es-MX"/>
            </w:rPr>
            <w:t>ADJUDICACIÓN DIRECTA</w:t>
          </w:r>
        </w:p>
        <w:p w:rsidR="0080313D" w:rsidRDefault="00A20B27" w:rsidP="00A20B27">
          <w:pPr>
            <w:ind w:right="50"/>
            <w:jc w:val="right"/>
            <w:rPr>
              <w:rFonts w:ascii="Trebuchet MS" w:hAnsi="Trebuchet MS"/>
              <w:b/>
              <w:sz w:val="18"/>
              <w:szCs w:val="18"/>
              <w:lang w:eastAsia="es-MX"/>
            </w:rPr>
          </w:pPr>
          <w:r w:rsidRPr="007514E0">
            <w:rPr>
              <w:rFonts w:ascii="Trebuchet MS" w:hAnsi="Trebuchet MS"/>
              <w:b/>
              <w:sz w:val="18"/>
              <w:szCs w:val="18"/>
              <w:lang w:eastAsia="es-MX"/>
            </w:rPr>
            <w:t xml:space="preserve">ADQUISICIÓN DE </w:t>
          </w:r>
          <w:r>
            <w:rPr>
              <w:rFonts w:ascii="Trebuchet MS" w:hAnsi="Trebuchet MS"/>
              <w:b/>
              <w:sz w:val="18"/>
              <w:szCs w:val="18"/>
              <w:lang w:eastAsia="es-MX"/>
            </w:rPr>
            <w:t>PAN INDUSTRIALIZADO Y NIEVES</w:t>
          </w:r>
        </w:p>
        <w:p w:rsidR="00A20B27" w:rsidRDefault="0080313D" w:rsidP="00A20B27">
          <w:pPr>
            <w:ind w:right="50"/>
            <w:jc w:val="right"/>
            <w:rPr>
              <w:rFonts w:ascii="Trebuchet MS" w:hAnsi="Trebuchet MS"/>
              <w:b/>
              <w:sz w:val="18"/>
              <w:szCs w:val="18"/>
              <w:lang w:eastAsia="es-MX"/>
            </w:rPr>
          </w:pPr>
          <w:r w:rsidRPr="0080313D">
            <w:rPr>
              <w:rFonts w:ascii="Trebuchet MS" w:hAnsi="Trebuchet MS"/>
              <w:b/>
              <w:sz w:val="18"/>
              <w:szCs w:val="18"/>
              <w:lang w:eastAsia="es-MX"/>
            </w:rPr>
            <w:t>AA-50-GYR-050GYR091-N-35-2023</w:t>
          </w:r>
          <w:bookmarkStart w:id="31" w:name="_GoBack"/>
          <w:bookmarkEnd w:id="31"/>
          <w:r w:rsidR="00A20B27" w:rsidRPr="007514E0">
            <w:rPr>
              <w:rFonts w:ascii="Trebuchet MS" w:hAnsi="Trebuchet MS"/>
              <w:b/>
              <w:sz w:val="18"/>
              <w:szCs w:val="18"/>
              <w:lang w:eastAsia="es-MX"/>
            </w:rPr>
            <w:t xml:space="preserve"> </w:t>
          </w:r>
        </w:p>
        <w:p w:rsidR="00A20B27" w:rsidRPr="007514E0" w:rsidRDefault="00A20B27" w:rsidP="00640CBC">
          <w:pPr>
            <w:ind w:right="50"/>
            <w:jc w:val="right"/>
            <w:rPr>
              <w:rFonts w:ascii="Trebuchet MS" w:hAnsi="Trebuchet MS"/>
              <w:b/>
              <w:sz w:val="18"/>
              <w:szCs w:val="18"/>
              <w:lang w:eastAsia="es-MX"/>
            </w:rPr>
          </w:pPr>
        </w:p>
      </w:tc>
    </w:tr>
  </w:tbl>
  <w:p w:rsidR="00A20B27" w:rsidRPr="00FA037C" w:rsidRDefault="00A20B27" w:rsidP="00DB6EB1">
    <w:pPr>
      <w:pStyle w:val="Encabezado"/>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13D" w:rsidRDefault="008031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225666"/>
    <w:lvl w:ilvl="0">
      <w:start w:val="1"/>
      <w:numFmt w:val="bullet"/>
      <w:pStyle w:val="Lista"/>
      <w:lvlText w:val=""/>
      <w:lvlJc w:val="left"/>
      <w:pPr>
        <w:tabs>
          <w:tab w:val="num" w:pos="360"/>
        </w:tabs>
        <w:ind w:left="360" w:hanging="360"/>
      </w:pPr>
      <w:rPr>
        <w:rFonts w:ascii="Symbol" w:hAnsi="Symbol" w:hint="default"/>
      </w:rPr>
    </w:lvl>
  </w:abstractNum>
  <w:abstractNum w:abstractNumId="1">
    <w:nsid w:val="00000002"/>
    <w:multiLevelType w:val="multilevel"/>
    <w:tmpl w:val="40A8B8A2"/>
    <w:lvl w:ilvl="0">
      <w:start w:val="1"/>
      <w:numFmt w:val="lowerLetter"/>
      <w:lvlText w:val="%1)"/>
      <w:lvlJc w:val="left"/>
      <w:pPr>
        <w:tabs>
          <w:tab w:val="num" w:pos="420"/>
        </w:tabs>
        <w:ind w:left="420" w:hanging="420"/>
      </w:pPr>
      <w:rPr>
        <w:rFonts w:ascii="Arial" w:hAnsi="Arial" w:cs="Times New Roman" w:hint="default"/>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singleLevel"/>
    <w:tmpl w:val="00000003"/>
    <w:name w:val="WW8Num3"/>
    <w:lvl w:ilvl="0">
      <w:start w:val="1"/>
      <w:numFmt w:val="bullet"/>
      <w:lvlText w:val=""/>
      <w:lvlJc w:val="left"/>
      <w:pPr>
        <w:tabs>
          <w:tab w:val="num" w:pos="1080"/>
        </w:tabs>
        <w:ind w:left="1080" w:hanging="360"/>
      </w:pPr>
      <w:rPr>
        <w:rFonts w:ascii="Symbol" w:hAnsi="Symbol"/>
        <w:color w:val="auto"/>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color w:val="auto"/>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Wingdings" w:hAnsi="Wingdings"/>
        <w:color w:val="auto"/>
      </w:rPr>
    </w:lvl>
  </w:abstractNum>
  <w:abstractNum w:abstractNumId="9">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2">
    <w:nsid w:val="0000000D"/>
    <w:multiLevelType w:val="singleLevel"/>
    <w:tmpl w:val="0000000D"/>
    <w:name w:val="WW8Num13"/>
    <w:lvl w:ilvl="0">
      <w:start w:val="1"/>
      <w:numFmt w:val="bullet"/>
      <w:lvlText w:val=""/>
      <w:lvlJc w:val="left"/>
      <w:pPr>
        <w:tabs>
          <w:tab w:val="num" w:pos="1260"/>
        </w:tabs>
        <w:ind w:left="1260" w:hanging="360"/>
      </w:pPr>
      <w:rPr>
        <w:rFonts w:ascii="Wingdings" w:hAnsi="Wingdings"/>
      </w:rPr>
    </w:lvl>
  </w:abstractNum>
  <w:abstractNum w:abstractNumId="13">
    <w:nsid w:val="0000000E"/>
    <w:multiLevelType w:val="multilevel"/>
    <w:tmpl w:val="0000000E"/>
    <w:name w:val="WW8Num1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3"/>
    <w:multiLevelType w:val="multilevel"/>
    <w:tmpl w:val="00000013"/>
    <w:name w:val="WW8Num19"/>
    <w:lvl w:ilvl="0">
      <w:start w:val="5"/>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7C5C6856"/>
    <w:name w:val="WW8Num27"/>
    <w:lvl w:ilvl="0">
      <w:start w:val="1"/>
      <w:numFmt w:val="upperLetter"/>
      <w:lvlText w:val="%1)"/>
      <w:lvlJc w:val="left"/>
      <w:pPr>
        <w:tabs>
          <w:tab w:val="num" w:pos="360"/>
        </w:tabs>
        <w:ind w:left="360" w:hanging="360"/>
      </w:pPr>
      <w:rPr>
        <w:rFonts w:cs="Times New Roman"/>
        <w:b/>
        <w:sz w:val="18"/>
      </w:rPr>
    </w:lvl>
  </w:abstractNum>
  <w:abstractNum w:abstractNumId="21">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2">
    <w:nsid w:val="00000017"/>
    <w:multiLevelType w:val="multilevel"/>
    <w:tmpl w:val="4C969630"/>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Courier New"/>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3">
    <w:nsid w:val="00000018"/>
    <w:multiLevelType w:val="singleLevel"/>
    <w:tmpl w:val="00000018"/>
    <w:name w:val="WW8Num24"/>
    <w:lvl w:ilvl="0">
      <w:start w:val="1"/>
      <w:numFmt w:val="upperRoman"/>
      <w:lvlText w:val="%1."/>
      <w:lvlJc w:val="left"/>
      <w:pPr>
        <w:tabs>
          <w:tab w:val="num" w:pos="3960"/>
        </w:tabs>
        <w:ind w:left="3960" w:hanging="720"/>
      </w:pPr>
      <w:rPr>
        <w:b/>
      </w:rPr>
    </w:lvl>
  </w:abstractNum>
  <w:abstractNum w:abstractNumId="24">
    <w:nsid w:val="0000001A"/>
    <w:multiLevelType w:val="singleLevel"/>
    <w:tmpl w:val="0000001A"/>
    <w:lvl w:ilvl="0">
      <w:start w:val="1"/>
      <w:numFmt w:val="lowerLetter"/>
      <w:lvlText w:val="%1)"/>
      <w:lvlJc w:val="left"/>
      <w:pPr>
        <w:tabs>
          <w:tab w:val="num" w:pos="720"/>
        </w:tabs>
        <w:ind w:left="720" w:hanging="360"/>
      </w:pPr>
    </w:lvl>
  </w:abstractNum>
  <w:abstractNum w:abstractNumId="25">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0000001C"/>
    <w:multiLevelType w:val="multilevel"/>
    <w:tmpl w:val="0000001C"/>
    <w:lvl w:ilvl="0">
      <w:start w:val="1"/>
      <w:numFmt w:val="upperRoman"/>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8">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29">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30">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31">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32">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3">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5">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6">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37">
    <w:nsid w:val="0000002F"/>
    <w:multiLevelType w:val="singleLevel"/>
    <w:tmpl w:val="0000002F"/>
    <w:name w:val="WW8Num53"/>
    <w:lvl w:ilvl="0">
      <w:start w:val="1"/>
      <w:numFmt w:val="decimal"/>
      <w:lvlText w:val="%1."/>
      <w:lvlJc w:val="left"/>
      <w:pPr>
        <w:tabs>
          <w:tab w:val="num" w:pos="2235"/>
        </w:tabs>
        <w:ind w:left="2235" w:hanging="360"/>
      </w:pPr>
      <w:rPr>
        <w:rFonts w:cs="Times New Roman"/>
      </w:rPr>
    </w:lvl>
  </w:abstractNum>
  <w:abstractNum w:abstractNumId="38">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9">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0">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4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42">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3">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4">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5">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6">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7">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8">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9">
    <w:nsid w:val="01B24750"/>
    <w:multiLevelType w:val="hybridMultilevel"/>
    <w:tmpl w:val="F112F2F2"/>
    <w:name w:val="WW8Num622"/>
    <w:lvl w:ilvl="0" w:tplc="0680BAF8">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0">
    <w:nsid w:val="110B0778"/>
    <w:multiLevelType w:val="hybridMultilevel"/>
    <w:tmpl w:val="E5D0FE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7025F9F"/>
    <w:multiLevelType w:val="hybridMultilevel"/>
    <w:tmpl w:val="5BAE8824"/>
    <w:lvl w:ilvl="0" w:tplc="22F212F4">
      <w:start w:val="6"/>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2567AF8"/>
    <w:multiLevelType w:val="hybridMultilevel"/>
    <w:tmpl w:val="A9327B42"/>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3">
    <w:nsid w:val="25ED3881"/>
    <w:multiLevelType w:val="hybridMultilevel"/>
    <w:tmpl w:val="F79A7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7174767"/>
    <w:multiLevelType w:val="hybridMultilevel"/>
    <w:tmpl w:val="B0728992"/>
    <w:lvl w:ilvl="0" w:tplc="C938EE54">
      <w:start w:val="6"/>
      <w:numFmt w:val="bullet"/>
      <w:lvlText w:val="-"/>
      <w:lvlJc w:val="left"/>
      <w:pPr>
        <w:ind w:left="922" w:hanging="360"/>
      </w:pPr>
      <w:rPr>
        <w:rFonts w:ascii="Arial Narrow" w:eastAsia="Times New Roman" w:hAnsi="Arial Narrow" w:cs="Arial" w:hint="default"/>
      </w:rPr>
    </w:lvl>
    <w:lvl w:ilvl="1" w:tplc="080A0003" w:tentative="1">
      <w:start w:val="1"/>
      <w:numFmt w:val="bullet"/>
      <w:lvlText w:val="o"/>
      <w:lvlJc w:val="left"/>
      <w:pPr>
        <w:ind w:left="1642" w:hanging="360"/>
      </w:pPr>
      <w:rPr>
        <w:rFonts w:ascii="Courier New" w:hAnsi="Courier New" w:cs="Courier New" w:hint="default"/>
      </w:rPr>
    </w:lvl>
    <w:lvl w:ilvl="2" w:tplc="080A0005" w:tentative="1">
      <w:start w:val="1"/>
      <w:numFmt w:val="bullet"/>
      <w:lvlText w:val=""/>
      <w:lvlJc w:val="left"/>
      <w:pPr>
        <w:ind w:left="2362" w:hanging="360"/>
      </w:pPr>
      <w:rPr>
        <w:rFonts w:ascii="Wingdings" w:hAnsi="Wingdings" w:hint="default"/>
      </w:rPr>
    </w:lvl>
    <w:lvl w:ilvl="3" w:tplc="080A0001" w:tentative="1">
      <w:start w:val="1"/>
      <w:numFmt w:val="bullet"/>
      <w:lvlText w:val=""/>
      <w:lvlJc w:val="left"/>
      <w:pPr>
        <w:ind w:left="3082" w:hanging="360"/>
      </w:pPr>
      <w:rPr>
        <w:rFonts w:ascii="Symbol" w:hAnsi="Symbol" w:hint="default"/>
      </w:rPr>
    </w:lvl>
    <w:lvl w:ilvl="4" w:tplc="080A0003" w:tentative="1">
      <w:start w:val="1"/>
      <w:numFmt w:val="bullet"/>
      <w:lvlText w:val="o"/>
      <w:lvlJc w:val="left"/>
      <w:pPr>
        <w:ind w:left="3802" w:hanging="360"/>
      </w:pPr>
      <w:rPr>
        <w:rFonts w:ascii="Courier New" w:hAnsi="Courier New" w:cs="Courier New" w:hint="default"/>
      </w:rPr>
    </w:lvl>
    <w:lvl w:ilvl="5" w:tplc="080A0005" w:tentative="1">
      <w:start w:val="1"/>
      <w:numFmt w:val="bullet"/>
      <w:lvlText w:val=""/>
      <w:lvlJc w:val="left"/>
      <w:pPr>
        <w:ind w:left="4522" w:hanging="360"/>
      </w:pPr>
      <w:rPr>
        <w:rFonts w:ascii="Wingdings" w:hAnsi="Wingdings" w:hint="default"/>
      </w:rPr>
    </w:lvl>
    <w:lvl w:ilvl="6" w:tplc="080A0001" w:tentative="1">
      <w:start w:val="1"/>
      <w:numFmt w:val="bullet"/>
      <w:lvlText w:val=""/>
      <w:lvlJc w:val="left"/>
      <w:pPr>
        <w:ind w:left="5242" w:hanging="360"/>
      </w:pPr>
      <w:rPr>
        <w:rFonts w:ascii="Symbol" w:hAnsi="Symbol" w:hint="default"/>
      </w:rPr>
    </w:lvl>
    <w:lvl w:ilvl="7" w:tplc="080A0003" w:tentative="1">
      <w:start w:val="1"/>
      <w:numFmt w:val="bullet"/>
      <w:lvlText w:val="o"/>
      <w:lvlJc w:val="left"/>
      <w:pPr>
        <w:ind w:left="5962" w:hanging="360"/>
      </w:pPr>
      <w:rPr>
        <w:rFonts w:ascii="Courier New" w:hAnsi="Courier New" w:cs="Courier New" w:hint="default"/>
      </w:rPr>
    </w:lvl>
    <w:lvl w:ilvl="8" w:tplc="080A0005" w:tentative="1">
      <w:start w:val="1"/>
      <w:numFmt w:val="bullet"/>
      <w:lvlText w:val=""/>
      <w:lvlJc w:val="left"/>
      <w:pPr>
        <w:ind w:left="6682" w:hanging="360"/>
      </w:pPr>
      <w:rPr>
        <w:rFonts w:ascii="Wingdings" w:hAnsi="Wingdings" w:hint="default"/>
      </w:rPr>
    </w:lvl>
  </w:abstractNum>
  <w:abstractNum w:abstractNumId="55">
    <w:nsid w:val="2E361164"/>
    <w:multiLevelType w:val="hybridMultilevel"/>
    <w:tmpl w:val="DFBA77B8"/>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3C497212"/>
    <w:multiLevelType w:val="hybridMultilevel"/>
    <w:tmpl w:val="18D05060"/>
    <w:lvl w:ilvl="0" w:tplc="B39036A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42352290"/>
    <w:multiLevelType w:val="hybridMultilevel"/>
    <w:tmpl w:val="D2BABCB6"/>
    <w:lvl w:ilvl="0" w:tplc="55D2BDEE">
      <w:start w:val="1"/>
      <w:numFmt w:val="upp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3C820BF"/>
    <w:multiLevelType w:val="hybridMultilevel"/>
    <w:tmpl w:val="A44A47F6"/>
    <w:lvl w:ilvl="0" w:tplc="FA4823B8">
      <w:start w:val="4"/>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9">
    <w:nsid w:val="44424FC8"/>
    <w:multiLevelType w:val="hybridMultilevel"/>
    <w:tmpl w:val="1CDA21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4645097F"/>
    <w:multiLevelType w:val="hybridMultilevel"/>
    <w:tmpl w:val="DB1A1FC6"/>
    <w:lvl w:ilvl="0" w:tplc="FF724774">
      <w:start w:val="9"/>
      <w:numFmt w:val="upperLetter"/>
      <w:lvlText w:val="%1."/>
      <w:lvlJc w:val="left"/>
      <w:pPr>
        <w:ind w:left="928"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7DB6121"/>
    <w:multiLevelType w:val="hybridMultilevel"/>
    <w:tmpl w:val="040EC6A8"/>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0DC57C5"/>
    <w:multiLevelType w:val="hybridMultilevel"/>
    <w:tmpl w:val="BA804814"/>
    <w:lvl w:ilvl="0" w:tplc="913AE408">
      <w:start w:val="1"/>
      <w:numFmt w:val="lowerRoman"/>
      <w:lvlText w:val="%1)"/>
      <w:lvlJc w:val="left"/>
      <w:pPr>
        <w:ind w:left="1004" w:hanging="720"/>
      </w:pPr>
      <w:rPr>
        <w:rFonts w:cs="Times New Roman" w:hint="default"/>
        <w:b/>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63">
    <w:nsid w:val="51625E5A"/>
    <w:multiLevelType w:val="hybridMultilevel"/>
    <w:tmpl w:val="69D22D46"/>
    <w:lvl w:ilvl="0" w:tplc="F3E2E9DE">
      <w:start w:val="1"/>
      <w:numFmt w:val="lowerLetter"/>
      <w:lvlText w:val="%1)"/>
      <w:lvlJc w:val="left"/>
      <w:pPr>
        <w:ind w:left="975" w:hanging="61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4">
    <w:nsid w:val="5362282D"/>
    <w:multiLevelType w:val="hybridMultilevel"/>
    <w:tmpl w:val="F410D16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57674F93"/>
    <w:multiLevelType w:val="hybridMultilevel"/>
    <w:tmpl w:val="F35EF26C"/>
    <w:lvl w:ilvl="0" w:tplc="F3E2E9DE">
      <w:start w:val="1"/>
      <w:numFmt w:val="upp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6">
    <w:nsid w:val="60986E02"/>
    <w:multiLevelType w:val="multilevel"/>
    <w:tmpl w:val="8B9C828C"/>
    <w:name w:val="WW8Num3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nsid w:val="60B832E0"/>
    <w:multiLevelType w:val="hybridMultilevel"/>
    <w:tmpl w:val="D1C4D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1040F3C"/>
    <w:multiLevelType w:val="hybridMultilevel"/>
    <w:tmpl w:val="18AE4ECC"/>
    <w:lvl w:ilvl="0" w:tplc="76785906">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2674590"/>
    <w:multiLevelType w:val="hybridMultilevel"/>
    <w:tmpl w:val="3B1627C8"/>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AF21FE4"/>
    <w:multiLevelType w:val="hybridMultilevel"/>
    <w:tmpl w:val="1F1A77E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71">
    <w:nsid w:val="6EDE184B"/>
    <w:multiLevelType w:val="hybridMultilevel"/>
    <w:tmpl w:val="4DD0A162"/>
    <w:lvl w:ilvl="0" w:tplc="EC60AF30">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2">
    <w:nsid w:val="6F821842"/>
    <w:multiLevelType w:val="hybridMultilevel"/>
    <w:tmpl w:val="9E387BE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3">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4">
    <w:nsid w:val="70BB7650"/>
    <w:multiLevelType w:val="hybridMultilevel"/>
    <w:tmpl w:val="E220A05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11927C9"/>
    <w:multiLevelType w:val="hybridMultilevel"/>
    <w:tmpl w:val="C5362C46"/>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3387B64"/>
    <w:multiLevelType w:val="singleLevel"/>
    <w:tmpl w:val="7C5C6856"/>
    <w:lvl w:ilvl="0">
      <w:start w:val="1"/>
      <w:numFmt w:val="upperLetter"/>
      <w:lvlText w:val="%1)"/>
      <w:lvlJc w:val="left"/>
      <w:pPr>
        <w:tabs>
          <w:tab w:val="num" w:pos="644"/>
        </w:tabs>
        <w:ind w:left="644" w:hanging="360"/>
      </w:pPr>
      <w:rPr>
        <w:rFonts w:cs="Times New Roman"/>
        <w:b/>
        <w:sz w:val="18"/>
      </w:rPr>
    </w:lvl>
  </w:abstractNum>
  <w:abstractNum w:abstractNumId="77">
    <w:nsid w:val="7AF42B26"/>
    <w:multiLevelType w:val="hybridMultilevel"/>
    <w:tmpl w:val="7C0C587A"/>
    <w:lvl w:ilvl="0" w:tplc="92DEC946">
      <w:start w:val="1"/>
      <w:numFmt w:val="upperLetter"/>
      <w:lvlText w:val="%1)"/>
      <w:lvlJc w:val="left"/>
      <w:pPr>
        <w:ind w:left="927" w:hanging="360"/>
      </w:pPr>
      <w:rPr>
        <w:rFonts w:hint="default"/>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3"/>
  </w:num>
  <w:num w:numId="2">
    <w:abstractNumId w:val="0"/>
  </w:num>
  <w:num w:numId="3">
    <w:abstractNumId w:val="1"/>
  </w:num>
  <w:num w:numId="4">
    <w:abstractNumId w:val="10"/>
  </w:num>
  <w:num w:numId="5">
    <w:abstractNumId w:val="13"/>
  </w:num>
  <w:num w:numId="6">
    <w:abstractNumId w:val="11"/>
  </w:num>
  <w:num w:numId="7">
    <w:abstractNumId w:val="14"/>
  </w:num>
  <w:num w:numId="8">
    <w:abstractNumId w:val="15"/>
  </w:num>
  <w:num w:numId="9">
    <w:abstractNumId w:val="3"/>
  </w:num>
  <w:num w:numId="10">
    <w:abstractNumId w:val="17"/>
  </w:num>
  <w:num w:numId="11">
    <w:abstractNumId w:val="12"/>
  </w:num>
  <w:num w:numId="12">
    <w:abstractNumId w:val="20"/>
  </w:num>
  <w:num w:numId="13">
    <w:abstractNumId w:val="21"/>
  </w:num>
  <w:num w:numId="14">
    <w:abstractNumId w:val="22"/>
  </w:num>
  <w:num w:numId="15">
    <w:abstractNumId w:val="25"/>
  </w:num>
  <w:num w:numId="16">
    <w:abstractNumId w:val="27"/>
  </w:num>
  <w:num w:numId="17">
    <w:abstractNumId w:val="31"/>
  </w:num>
  <w:num w:numId="18">
    <w:abstractNumId w:val="32"/>
  </w:num>
  <w:num w:numId="19">
    <w:abstractNumId w:val="36"/>
  </w:num>
  <w:num w:numId="20">
    <w:abstractNumId w:val="37"/>
  </w:num>
  <w:num w:numId="21">
    <w:abstractNumId w:val="39"/>
  </w:num>
  <w:num w:numId="22">
    <w:abstractNumId w:val="41"/>
  </w:num>
  <w:num w:numId="23">
    <w:abstractNumId w:val="42"/>
  </w:num>
  <w:num w:numId="24">
    <w:abstractNumId w:val="43"/>
  </w:num>
  <w:num w:numId="25">
    <w:abstractNumId w:val="44"/>
  </w:num>
  <w:num w:numId="26">
    <w:abstractNumId w:val="45"/>
  </w:num>
  <w:num w:numId="27">
    <w:abstractNumId w:val="46"/>
  </w:num>
  <w:num w:numId="28">
    <w:abstractNumId w:val="62"/>
  </w:num>
  <w:num w:numId="29">
    <w:abstractNumId w:val="48"/>
  </w:num>
  <w:num w:numId="30">
    <w:abstractNumId w:val="63"/>
  </w:num>
  <w:num w:numId="31">
    <w:abstractNumId w:val="59"/>
  </w:num>
  <w:num w:numId="32">
    <w:abstractNumId w:val="72"/>
  </w:num>
  <w:num w:numId="33">
    <w:abstractNumId w:val="56"/>
  </w:num>
  <w:num w:numId="34">
    <w:abstractNumId w:val="65"/>
  </w:num>
  <w:num w:numId="35">
    <w:abstractNumId w:val="71"/>
  </w:num>
  <w:num w:numId="36">
    <w:abstractNumId w:val="52"/>
  </w:num>
  <w:num w:numId="37">
    <w:abstractNumId w:val="49"/>
  </w:num>
  <w:num w:numId="38">
    <w:abstractNumId w:val="76"/>
  </w:num>
  <w:num w:numId="39">
    <w:abstractNumId w:val="55"/>
  </w:num>
  <w:num w:numId="40">
    <w:abstractNumId w:val="50"/>
  </w:num>
  <w:num w:numId="41">
    <w:abstractNumId w:val="24"/>
  </w:num>
  <w:num w:numId="42">
    <w:abstractNumId w:val="28"/>
  </w:num>
  <w:num w:numId="43">
    <w:abstractNumId w:val="69"/>
  </w:num>
  <w:num w:numId="44">
    <w:abstractNumId w:val="70"/>
  </w:num>
  <w:num w:numId="45">
    <w:abstractNumId w:val="7"/>
  </w:num>
  <w:num w:numId="46">
    <w:abstractNumId w:val="26"/>
  </w:num>
  <w:num w:numId="47">
    <w:abstractNumId w:val="57"/>
  </w:num>
  <w:num w:numId="48">
    <w:abstractNumId w:val="61"/>
  </w:num>
  <w:num w:numId="49">
    <w:abstractNumId w:val="77"/>
  </w:num>
  <w:num w:numId="50">
    <w:abstractNumId w:val="51"/>
  </w:num>
  <w:num w:numId="51">
    <w:abstractNumId w:val="68"/>
  </w:num>
  <w:num w:numId="52">
    <w:abstractNumId w:val="74"/>
  </w:num>
  <w:num w:numId="53">
    <w:abstractNumId w:val="64"/>
  </w:num>
  <w:num w:numId="54">
    <w:abstractNumId w:val="75"/>
  </w:num>
  <w:num w:numId="55">
    <w:abstractNumId w:val="53"/>
  </w:num>
  <w:num w:numId="56">
    <w:abstractNumId w:val="60"/>
  </w:num>
  <w:num w:numId="57">
    <w:abstractNumId w:val="67"/>
  </w:num>
  <w:num w:numId="58">
    <w:abstractNumId w:val="54"/>
  </w:num>
  <w:num w:numId="59">
    <w:abstractNumId w:val="5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5D"/>
    <w:rsid w:val="00000CF8"/>
    <w:rsid w:val="0000148B"/>
    <w:rsid w:val="00002C61"/>
    <w:rsid w:val="00003A0E"/>
    <w:rsid w:val="00004868"/>
    <w:rsid w:val="00004C7B"/>
    <w:rsid w:val="00004F5E"/>
    <w:rsid w:val="0000627F"/>
    <w:rsid w:val="00006541"/>
    <w:rsid w:val="00007090"/>
    <w:rsid w:val="000070D0"/>
    <w:rsid w:val="00010586"/>
    <w:rsid w:val="00010858"/>
    <w:rsid w:val="00010C00"/>
    <w:rsid w:val="00010DAE"/>
    <w:rsid w:val="00011742"/>
    <w:rsid w:val="0001185E"/>
    <w:rsid w:val="00011D1E"/>
    <w:rsid w:val="000128A5"/>
    <w:rsid w:val="000133FC"/>
    <w:rsid w:val="000134FD"/>
    <w:rsid w:val="00014EC2"/>
    <w:rsid w:val="0001561D"/>
    <w:rsid w:val="00017A60"/>
    <w:rsid w:val="00020ACC"/>
    <w:rsid w:val="00020ED8"/>
    <w:rsid w:val="000215A4"/>
    <w:rsid w:val="000250C8"/>
    <w:rsid w:val="000259E8"/>
    <w:rsid w:val="00025E8D"/>
    <w:rsid w:val="00026A6B"/>
    <w:rsid w:val="00026D88"/>
    <w:rsid w:val="0002786B"/>
    <w:rsid w:val="00030054"/>
    <w:rsid w:val="000300D9"/>
    <w:rsid w:val="00030EFE"/>
    <w:rsid w:val="000320AB"/>
    <w:rsid w:val="00032624"/>
    <w:rsid w:val="00033E9B"/>
    <w:rsid w:val="00034054"/>
    <w:rsid w:val="000364D6"/>
    <w:rsid w:val="00036771"/>
    <w:rsid w:val="00041E1B"/>
    <w:rsid w:val="000425D6"/>
    <w:rsid w:val="00042DEE"/>
    <w:rsid w:val="00043E37"/>
    <w:rsid w:val="00044003"/>
    <w:rsid w:val="00044958"/>
    <w:rsid w:val="0004634B"/>
    <w:rsid w:val="00046382"/>
    <w:rsid w:val="00047F2E"/>
    <w:rsid w:val="000506DE"/>
    <w:rsid w:val="00051EA3"/>
    <w:rsid w:val="000520C1"/>
    <w:rsid w:val="00052269"/>
    <w:rsid w:val="00053886"/>
    <w:rsid w:val="00054915"/>
    <w:rsid w:val="00054BB2"/>
    <w:rsid w:val="00055775"/>
    <w:rsid w:val="000563AD"/>
    <w:rsid w:val="000564D4"/>
    <w:rsid w:val="0005659C"/>
    <w:rsid w:val="00056D5D"/>
    <w:rsid w:val="000570C1"/>
    <w:rsid w:val="00057299"/>
    <w:rsid w:val="00057A10"/>
    <w:rsid w:val="00060BB7"/>
    <w:rsid w:val="00061CD8"/>
    <w:rsid w:val="00064DEC"/>
    <w:rsid w:val="00065D04"/>
    <w:rsid w:val="00066426"/>
    <w:rsid w:val="00066882"/>
    <w:rsid w:val="0007044B"/>
    <w:rsid w:val="0007326B"/>
    <w:rsid w:val="000734FA"/>
    <w:rsid w:val="00073948"/>
    <w:rsid w:val="000751EE"/>
    <w:rsid w:val="00076E41"/>
    <w:rsid w:val="000770B9"/>
    <w:rsid w:val="000778C3"/>
    <w:rsid w:val="00077FF6"/>
    <w:rsid w:val="00080243"/>
    <w:rsid w:val="00080C13"/>
    <w:rsid w:val="00080FC5"/>
    <w:rsid w:val="00083369"/>
    <w:rsid w:val="000858CC"/>
    <w:rsid w:val="00087A81"/>
    <w:rsid w:val="00087EB5"/>
    <w:rsid w:val="000937F1"/>
    <w:rsid w:val="0009388A"/>
    <w:rsid w:val="00094676"/>
    <w:rsid w:val="000948E8"/>
    <w:rsid w:val="000A12C8"/>
    <w:rsid w:val="000A12E6"/>
    <w:rsid w:val="000A1BFC"/>
    <w:rsid w:val="000A20A5"/>
    <w:rsid w:val="000A2FD1"/>
    <w:rsid w:val="000A38B3"/>
    <w:rsid w:val="000A46CA"/>
    <w:rsid w:val="000A4CAA"/>
    <w:rsid w:val="000A6651"/>
    <w:rsid w:val="000A7EAA"/>
    <w:rsid w:val="000B1458"/>
    <w:rsid w:val="000B26FA"/>
    <w:rsid w:val="000B30FD"/>
    <w:rsid w:val="000B3639"/>
    <w:rsid w:val="000B60A2"/>
    <w:rsid w:val="000B6620"/>
    <w:rsid w:val="000B7C02"/>
    <w:rsid w:val="000C05E5"/>
    <w:rsid w:val="000C0D71"/>
    <w:rsid w:val="000C39E7"/>
    <w:rsid w:val="000C52ED"/>
    <w:rsid w:val="000C7033"/>
    <w:rsid w:val="000D221A"/>
    <w:rsid w:val="000D2A82"/>
    <w:rsid w:val="000D3519"/>
    <w:rsid w:val="000D3FC8"/>
    <w:rsid w:val="000D41BC"/>
    <w:rsid w:val="000D536A"/>
    <w:rsid w:val="000D63E8"/>
    <w:rsid w:val="000D6FA3"/>
    <w:rsid w:val="000D711B"/>
    <w:rsid w:val="000D7561"/>
    <w:rsid w:val="000D77EF"/>
    <w:rsid w:val="000D7E84"/>
    <w:rsid w:val="000E03CD"/>
    <w:rsid w:val="000E08E1"/>
    <w:rsid w:val="000E23AA"/>
    <w:rsid w:val="000E3765"/>
    <w:rsid w:val="000E4E47"/>
    <w:rsid w:val="000E51F0"/>
    <w:rsid w:val="000E64CC"/>
    <w:rsid w:val="000E7134"/>
    <w:rsid w:val="000F0A9A"/>
    <w:rsid w:val="000F0DC7"/>
    <w:rsid w:val="000F0F04"/>
    <w:rsid w:val="000F17CB"/>
    <w:rsid w:val="000F187F"/>
    <w:rsid w:val="000F22F2"/>
    <w:rsid w:val="000F4051"/>
    <w:rsid w:val="000F49F3"/>
    <w:rsid w:val="000F63C4"/>
    <w:rsid w:val="000F6E76"/>
    <w:rsid w:val="001004FE"/>
    <w:rsid w:val="0010071F"/>
    <w:rsid w:val="00100EC0"/>
    <w:rsid w:val="00103E46"/>
    <w:rsid w:val="00104391"/>
    <w:rsid w:val="0010532F"/>
    <w:rsid w:val="00107E1F"/>
    <w:rsid w:val="001106EB"/>
    <w:rsid w:val="001155ED"/>
    <w:rsid w:val="0011749B"/>
    <w:rsid w:val="00117CE6"/>
    <w:rsid w:val="0012091C"/>
    <w:rsid w:val="001215EE"/>
    <w:rsid w:val="0012160C"/>
    <w:rsid w:val="00122995"/>
    <w:rsid w:val="00123FC9"/>
    <w:rsid w:val="0012465D"/>
    <w:rsid w:val="00124F8C"/>
    <w:rsid w:val="0012505B"/>
    <w:rsid w:val="00125368"/>
    <w:rsid w:val="00125F7D"/>
    <w:rsid w:val="001262BA"/>
    <w:rsid w:val="0012657E"/>
    <w:rsid w:val="001309D4"/>
    <w:rsid w:val="00130D23"/>
    <w:rsid w:val="001323DC"/>
    <w:rsid w:val="001343F3"/>
    <w:rsid w:val="0013478E"/>
    <w:rsid w:val="001351B5"/>
    <w:rsid w:val="001351EC"/>
    <w:rsid w:val="00135408"/>
    <w:rsid w:val="001356EF"/>
    <w:rsid w:val="001358F9"/>
    <w:rsid w:val="00137687"/>
    <w:rsid w:val="001425B3"/>
    <w:rsid w:val="00143476"/>
    <w:rsid w:val="00144BD8"/>
    <w:rsid w:val="0014713A"/>
    <w:rsid w:val="0015006D"/>
    <w:rsid w:val="00150C69"/>
    <w:rsid w:val="00150F1A"/>
    <w:rsid w:val="001516E9"/>
    <w:rsid w:val="0015187A"/>
    <w:rsid w:val="001519FB"/>
    <w:rsid w:val="001522CE"/>
    <w:rsid w:val="0015236B"/>
    <w:rsid w:val="001549A8"/>
    <w:rsid w:val="00155992"/>
    <w:rsid w:val="00155CAD"/>
    <w:rsid w:val="00155D20"/>
    <w:rsid w:val="00155DF9"/>
    <w:rsid w:val="00157455"/>
    <w:rsid w:val="00160762"/>
    <w:rsid w:val="00160845"/>
    <w:rsid w:val="001613F8"/>
    <w:rsid w:val="001619D6"/>
    <w:rsid w:val="00161F24"/>
    <w:rsid w:val="001632F3"/>
    <w:rsid w:val="00164449"/>
    <w:rsid w:val="00164ED9"/>
    <w:rsid w:val="00165A18"/>
    <w:rsid w:val="0016691B"/>
    <w:rsid w:val="001700CF"/>
    <w:rsid w:val="00170B74"/>
    <w:rsid w:val="00174E5B"/>
    <w:rsid w:val="001768B4"/>
    <w:rsid w:val="0017691E"/>
    <w:rsid w:val="00176D56"/>
    <w:rsid w:val="001779C0"/>
    <w:rsid w:val="00180832"/>
    <w:rsid w:val="00181A8B"/>
    <w:rsid w:val="00182490"/>
    <w:rsid w:val="00182694"/>
    <w:rsid w:val="00182AC6"/>
    <w:rsid w:val="00183DBA"/>
    <w:rsid w:val="001845DF"/>
    <w:rsid w:val="001847AB"/>
    <w:rsid w:val="00186579"/>
    <w:rsid w:val="00187BD3"/>
    <w:rsid w:val="00190021"/>
    <w:rsid w:val="0019072A"/>
    <w:rsid w:val="001910A9"/>
    <w:rsid w:val="0019182E"/>
    <w:rsid w:val="00193A2E"/>
    <w:rsid w:val="00193BB8"/>
    <w:rsid w:val="00193FE9"/>
    <w:rsid w:val="0019457E"/>
    <w:rsid w:val="00194813"/>
    <w:rsid w:val="00195183"/>
    <w:rsid w:val="00195BDD"/>
    <w:rsid w:val="001975F6"/>
    <w:rsid w:val="001A0300"/>
    <w:rsid w:val="001A0D3B"/>
    <w:rsid w:val="001A1A40"/>
    <w:rsid w:val="001A1A9C"/>
    <w:rsid w:val="001A225B"/>
    <w:rsid w:val="001A236B"/>
    <w:rsid w:val="001A2A7F"/>
    <w:rsid w:val="001A2E56"/>
    <w:rsid w:val="001A3D6C"/>
    <w:rsid w:val="001A4C24"/>
    <w:rsid w:val="001A511E"/>
    <w:rsid w:val="001A5591"/>
    <w:rsid w:val="001A681F"/>
    <w:rsid w:val="001A6DD5"/>
    <w:rsid w:val="001A71DD"/>
    <w:rsid w:val="001B0787"/>
    <w:rsid w:val="001B1D98"/>
    <w:rsid w:val="001B2755"/>
    <w:rsid w:val="001B2961"/>
    <w:rsid w:val="001B3804"/>
    <w:rsid w:val="001B51EC"/>
    <w:rsid w:val="001B5FA4"/>
    <w:rsid w:val="001B6E75"/>
    <w:rsid w:val="001C03CA"/>
    <w:rsid w:val="001C0DA8"/>
    <w:rsid w:val="001C1CCD"/>
    <w:rsid w:val="001C1E13"/>
    <w:rsid w:val="001C2D48"/>
    <w:rsid w:val="001C466D"/>
    <w:rsid w:val="001C4ADA"/>
    <w:rsid w:val="001C4FA8"/>
    <w:rsid w:val="001C5298"/>
    <w:rsid w:val="001C73DA"/>
    <w:rsid w:val="001C763E"/>
    <w:rsid w:val="001D020A"/>
    <w:rsid w:val="001D03EA"/>
    <w:rsid w:val="001D0B60"/>
    <w:rsid w:val="001D1FD5"/>
    <w:rsid w:val="001D24A6"/>
    <w:rsid w:val="001D2506"/>
    <w:rsid w:val="001D28CB"/>
    <w:rsid w:val="001D4C5A"/>
    <w:rsid w:val="001D5561"/>
    <w:rsid w:val="001D6225"/>
    <w:rsid w:val="001D6C2B"/>
    <w:rsid w:val="001D71D6"/>
    <w:rsid w:val="001D7314"/>
    <w:rsid w:val="001D7326"/>
    <w:rsid w:val="001D7C18"/>
    <w:rsid w:val="001E15FE"/>
    <w:rsid w:val="001E1660"/>
    <w:rsid w:val="001E2017"/>
    <w:rsid w:val="001E23B7"/>
    <w:rsid w:val="001E3ACE"/>
    <w:rsid w:val="001E4515"/>
    <w:rsid w:val="001E5CAA"/>
    <w:rsid w:val="001E61C2"/>
    <w:rsid w:val="001E653C"/>
    <w:rsid w:val="001E6B9A"/>
    <w:rsid w:val="001F0A71"/>
    <w:rsid w:val="001F1372"/>
    <w:rsid w:val="001F3F97"/>
    <w:rsid w:val="001F4778"/>
    <w:rsid w:val="0020029E"/>
    <w:rsid w:val="002006A2"/>
    <w:rsid w:val="00200D35"/>
    <w:rsid w:val="00200FA4"/>
    <w:rsid w:val="00201714"/>
    <w:rsid w:val="00201DE5"/>
    <w:rsid w:val="00202DDF"/>
    <w:rsid w:val="00203506"/>
    <w:rsid w:val="002040CB"/>
    <w:rsid w:val="00204831"/>
    <w:rsid w:val="00204B1D"/>
    <w:rsid w:val="00206111"/>
    <w:rsid w:val="00206A34"/>
    <w:rsid w:val="00207815"/>
    <w:rsid w:val="00207BF4"/>
    <w:rsid w:val="00207D8D"/>
    <w:rsid w:val="00211F30"/>
    <w:rsid w:val="00213374"/>
    <w:rsid w:val="00215387"/>
    <w:rsid w:val="00215982"/>
    <w:rsid w:val="002160B1"/>
    <w:rsid w:val="00217CC0"/>
    <w:rsid w:val="0022047A"/>
    <w:rsid w:val="00221211"/>
    <w:rsid w:val="0022134D"/>
    <w:rsid w:val="002215A1"/>
    <w:rsid w:val="002220BD"/>
    <w:rsid w:val="00222C4C"/>
    <w:rsid w:val="00222E93"/>
    <w:rsid w:val="00223257"/>
    <w:rsid w:val="002237E7"/>
    <w:rsid w:val="00223E4A"/>
    <w:rsid w:val="00225E08"/>
    <w:rsid w:val="00226B4A"/>
    <w:rsid w:val="00227283"/>
    <w:rsid w:val="0023096F"/>
    <w:rsid w:val="00230C76"/>
    <w:rsid w:val="00230E0E"/>
    <w:rsid w:val="00230EB9"/>
    <w:rsid w:val="00232B46"/>
    <w:rsid w:val="002343F8"/>
    <w:rsid w:val="002346B4"/>
    <w:rsid w:val="00234705"/>
    <w:rsid w:val="002349F1"/>
    <w:rsid w:val="00234D48"/>
    <w:rsid w:val="00234F82"/>
    <w:rsid w:val="002356E0"/>
    <w:rsid w:val="00236204"/>
    <w:rsid w:val="00236519"/>
    <w:rsid w:val="0023687A"/>
    <w:rsid w:val="00237030"/>
    <w:rsid w:val="002370D3"/>
    <w:rsid w:val="00240BD1"/>
    <w:rsid w:val="00240DA3"/>
    <w:rsid w:val="00240EC8"/>
    <w:rsid w:val="00241F21"/>
    <w:rsid w:val="002456C1"/>
    <w:rsid w:val="00246987"/>
    <w:rsid w:val="00246D69"/>
    <w:rsid w:val="0025169B"/>
    <w:rsid w:val="00251C49"/>
    <w:rsid w:val="0025342C"/>
    <w:rsid w:val="00254606"/>
    <w:rsid w:val="00254692"/>
    <w:rsid w:val="00254EB2"/>
    <w:rsid w:val="00255C2C"/>
    <w:rsid w:val="00255D1F"/>
    <w:rsid w:val="0025631B"/>
    <w:rsid w:val="00260779"/>
    <w:rsid w:val="00261979"/>
    <w:rsid w:val="00261CBC"/>
    <w:rsid w:val="00262228"/>
    <w:rsid w:val="0026405B"/>
    <w:rsid w:val="002650C6"/>
    <w:rsid w:val="002703F2"/>
    <w:rsid w:val="00270888"/>
    <w:rsid w:val="00271512"/>
    <w:rsid w:val="00272FB0"/>
    <w:rsid w:val="00273A66"/>
    <w:rsid w:val="00274D6B"/>
    <w:rsid w:val="00274F1C"/>
    <w:rsid w:val="0027532E"/>
    <w:rsid w:val="00276208"/>
    <w:rsid w:val="0028028B"/>
    <w:rsid w:val="0028070F"/>
    <w:rsid w:val="002812B5"/>
    <w:rsid w:val="00282A33"/>
    <w:rsid w:val="00283377"/>
    <w:rsid w:val="00287631"/>
    <w:rsid w:val="0028794C"/>
    <w:rsid w:val="00290250"/>
    <w:rsid w:val="00290B41"/>
    <w:rsid w:val="00290F66"/>
    <w:rsid w:val="0029156C"/>
    <w:rsid w:val="00291DFC"/>
    <w:rsid w:val="002939FB"/>
    <w:rsid w:val="00294774"/>
    <w:rsid w:val="002951C5"/>
    <w:rsid w:val="00297854"/>
    <w:rsid w:val="00297F56"/>
    <w:rsid w:val="002A3C52"/>
    <w:rsid w:val="002A4473"/>
    <w:rsid w:val="002A5414"/>
    <w:rsid w:val="002A62FB"/>
    <w:rsid w:val="002A7442"/>
    <w:rsid w:val="002B014C"/>
    <w:rsid w:val="002B151B"/>
    <w:rsid w:val="002B2339"/>
    <w:rsid w:val="002B32F0"/>
    <w:rsid w:val="002B4065"/>
    <w:rsid w:val="002B44D1"/>
    <w:rsid w:val="002B5062"/>
    <w:rsid w:val="002B6496"/>
    <w:rsid w:val="002C04BC"/>
    <w:rsid w:val="002C06CC"/>
    <w:rsid w:val="002C0808"/>
    <w:rsid w:val="002C39B3"/>
    <w:rsid w:val="002C46BC"/>
    <w:rsid w:val="002C50D9"/>
    <w:rsid w:val="002C5A6C"/>
    <w:rsid w:val="002D0C40"/>
    <w:rsid w:val="002D278B"/>
    <w:rsid w:val="002D5724"/>
    <w:rsid w:val="002D6B5C"/>
    <w:rsid w:val="002D6C06"/>
    <w:rsid w:val="002D7B7E"/>
    <w:rsid w:val="002D7D21"/>
    <w:rsid w:val="002E09E4"/>
    <w:rsid w:val="002E1239"/>
    <w:rsid w:val="002E26EC"/>
    <w:rsid w:val="002E2703"/>
    <w:rsid w:val="002E2BD8"/>
    <w:rsid w:val="002E2C7F"/>
    <w:rsid w:val="002E4E78"/>
    <w:rsid w:val="002E58B1"/>
    <w:rsid w:val="002E5EA8"/>
    <w:rsid w:val="002E626F"/>
    <w:rsid w:val="002E6BC4"/>
    <w:rsid w:val="002E6FC1"/>
    <w:rsid w:val="002E7E26"/>
    <w:rsid w:val="002E7F9F"/>
    <w:rsid w:val="002F076C"/>
    <w:rsid w:val="002F3B58"/>
    <w:rsid w:val="002F3EB3"/>
    <w:rsid w:val="002F59E2"/>
    <w:rsid w:val="002F6544"/>
    <w:rsid w:val="002F6FEC"/>
    <w:rsid w:val="002F7199"/>
    <w:rsid w:val="002F720F"/>
    <w:rsid w:val="003009BB"/>
    <w:rsid w:val="003014B1"/>
    <w:rsid w:val="00301693"/>
    <w:rsid w:val="003018C3"/>
    <w:rsid w:val="00301C08"/>
    <w:rsid w:val="00303A17"/>
    <w:rsid w:val="00303E5F"/>
    <w:rsid w:val="00304ED6"/>
    <w:rsid w:val="003055BB"/>
    <w:rsid w:val="0030582C"/>
    <w:rsid w:val="00305E68"/>
    <w:rsid w:val="00306DF1"/>
    <w:rsid w:val="003107D3"/>
    <w:rsid w:val="00310DFA"/>
    <w:rsid w:val="003113C9"/>
    <w:rsid w:val="003118DD"/>
    <w:rsid w:val="003123E4"/>
    <w:rsid w:val="00312BE5"/>
    <w:rsid w:val="0031452B"/>
    <w:rsid w:val="00314A8C"/>
    <w:rsid w:val="0032042B"/>
    <w:rsid w:val="00320CBF"/>
    <w:rsid w:val="00322377"/>
    <w:rsid w:val="00322735"/>
    <w:rsid w:val="0032330F"/>
    <w:rsid w:val="00323A0C"/>
    <w:rsid w:val="003240C9"/>
    <w:rsid w:val="00324D52"/>
    <w:rsid w:val="00326501"/>
    <w:rsid w:val="00326617"/>
    <w:rsid w:val="00326AE0"/>
    <w:rsid w:val="00327035"/>
    <w:rsid w:val="00327D9F"/>
    <w:rsid w:val="0033102F"/>
    <w:rsid w:val="00333265"/>
    <w:rsid w:val="00335481"/>
    <w:rsid w:val="00336097"/>
    <w:rsid w:val="00337ADE"/>
    <w:rsid w:val="0034122A"/>
    <w:rsid w:val="003416FF"/>
    <w:rsid w:val="0034184E"/>
    <w:rsid w:val="00342731"/>
    <w:rsid w:val="00343BC3"/>
    <w:rsid w:val="003440DE"/>
    <w:rsid w:val="0034475C"/>
    <w:rsid w:val="00345F58"/>
    <w:rsid w:val="003466D4"/>
    <w:rsid w:val="0034684A"/>
    <w:rsid w:val="003505CC"/>
    <w:rsid w:val="00350A9B"/>
    <w:rsid w:val="0035391A"/>
    <w:rsid w:val="00353BCB"/>
    <w:rsid w:val="0035475E"/>
    <w:rsid w:val="003561AB"/>
    <w:rsid w:val="00356ACB"/>
    <w:rsid w:val="00357278"/>
    <w:rsid w:val="00361B3F"/>
    <w:rsid w:val="00361B70"/>
    <w:rsid w:val="00362C8C"/>
    <w:rsid w:val="00363026"/>
    <w:rsid w:val="003637B4"/>
    <w:rsid w:val="003643E2"/>
    <w:rsid w:val="00365424"/>
    <w:rsid w:val="0036561F"/>
    <w:rsid w:val="00367C92"/>
    <w:rsid w:val="00370DF4"/>
    <w:rsid w:val="00370F4D"/>
    <w:rsid w:val="00371424"/>
    <w:rsid w:val="0037144D"/>
    <w:rsid w:val="0037273F"/>
    <w:rsid w:val="003738F1"/>
    <w:rsid w:val="00374322"/>
    <w:rsid w:val="003752E3"/>
    <w:rsid w:val="00375589"/>
    <w:rsid w:val="00376117"/>
    <w:rsid w:val="0037686E"/>
    <w:rsid w:val="00377500"/>
    <w:rsid w:val="003817DA"/>
    <w:rsid w:val="00382717"/>
    <w:rsid w:val="0038286D"/>
    <w:rsid w:val="00383907"/>
    <w:rsid w:val="00383B24"/>
    <w:rsid w:val="00383F5D"/>
    <w:rsid w:val="0038474E"/>
    <w:rsid w:val="00385C6A"/>
    <w:rsid w:val="00386357"/>
    <w:rsid w:val="00386AE1"/>
    <w:rsid w:val="00387982"/>
    <w:rsid w:val="00387C97"/>
    <w:rsid w:val="00387DF1"/>
    <w:rsid w:val="003903C2"/>
    <w:rsid w:val="003915A6"/>
    <w:rsid w:val="00392E29"/>
    <w:rsid w:val="00393E99"/>
    <w:rsid w:val="00394273"/>
    <w:rsid w:val="003944BF"/>
    <w:rsid w:val="00394801"/>
    <w:rsid w:val="00394BBB"/>
    <w:rsid w:val="0039542D"/>
    <w:rsid w:val="00395885"/>
    <w:rsid w:val="00395F3D"/>
    <w:rsid w:val="00397988"/>
    <w:rsid w:val="003979BB"/>
    <w:rsid w:val="00397EAB"/>
    <w:rsid w:val="003A0CD9"/>
    <w:rsid w:val="003A12BB"/>
    <w:rsid w:val="003A1D51"/>
    <w:rsid w:val="003A37B1"/>
    <w:rsid w:val="003A3AB2"/>
    <w:rsid w:val="003A448F"/>
    <w:rsid w:val="003A474C"/>
    <w:rsid w:val="003A5185"/>
    <w:rsid w:val="003A520E"/>
    <w:rsid w:val="003A67FA"/>
    <w:rsid w:val="003A7535"/>
    <w:rsid w:val="003A7C96"/>
    <w:rsid w:val="003A7EA1"/>
    <w:rsid w:val="003A7F3D"/>
    <w:rsid w:val="003B1156"/>
    <w:rsid w:val="003B1419"/>
    <w:rsid w:val="003B16B9"/>
    <w:rsid w:val="003B30D7"/>
    <w:rsid w:val="003B3841"/>
    <w:rsid w:val="003B4A0C"/>
    <w:rsid w:val="003B5159"/>
    <w:rsid w:val="003C03FD"/>
    <w:rsid w:val="003C0559"/>
    <w:rsid w:val="003C06F7"/>
    <w:rsid w:val="003C1C27"/>
    <w:rsid w:val="003C28F6"/>
    <w:rsid w:val="003C2CEB"/>
    <w:rsid w:val="003C44C7"/>
    <w:rsid w:val="003C73C6"/>
    <w:rsid w:val="003C7A36"/>
    <w:rsid w:val="003D128D"/>
    <w:rsid w:val="003D190F"/>
    <w:rsid w:val="003D342F"/>
    <w:rsid w:val="003D3651"/>
    <w:rsid w:val="003D376B"/>
    <w:rsid w:val="003D6767"/>
    <w:rsid w:val="003E0CE9"/>
    <w:rsid w:val="003E167A"/>
    <w:rsid w:val="003E1F5F"/>
    <w:rsid w:val="003E4778"/>
    <w:rsid w:val="003E4DB1"/>
    <w:rsid w:val="003E5E4C"/>
    <w:rsid w:val="003E5E8A"/>
    <w:rsid w:val="003E6759"/>
    <w:rsid w:val="003E69DD"/>
    <w:rsid w:val="003F1676"/>
    <w:rsid w:val="003F2AF2"/>
    <w:rsid w:val="003F340C"/>
    <w:rsid w:val="003F4EB4"/>
    <w:rsid w:val="003F7C89"/>
    <w:rsid w:val="00400CD2"/>
    <w:rsid w:val="0040123C"/>
    <w:rsid w:val="00401E2F"/>
    <w:rsid w:val="00403CE6"/>
    <w:rsid w:val="004044C7"/>
    <w:rsid w:val="00406BC3"/>
    <w:rsid w:val="00406FDB"/>
    <w:rsid w:val="00407613"/>
    <w:rsid w:val="00407EEC"/>
    <w:rsid w:val="0041015F"/>
    <w:rsid w:val="00411317"/>
    <w:rsid w:val="00411A8D"/>
    <w:rsid w:val="00411BDD"/>
    <w:rsid w:val="00411F6B"/>
    <w:rsid w:val="00414657"/>
    <w:rsid w:val="00416A13"/>
    <w:rsid w:val="004208BA"/>
    <w:rsid w:val="00422546"/>
    <w:rsid w:val="00423423"/>
    <w:rsid w:val="00424DC4"/>
    <w:rsid w:val="00426870"/>
    <w:rsid w:val="004274F7"/>
    <w:rsid w:val="00427724"/>
    <w:rsid w:val="00430386"/>
    <w:rsid w:val="00430E4B"/>
    <w:rsid w:val="004313A9"/>
    <w:rsid w:val="004316E7"/>
    <w:rsid w:val="00431B95"/>
    <w:rsid w:val="00432057"/>
    <w:rsid w:val="004326E3"/>
    <w:rsid w:val="004330A4"/>
    <w:rsid w:val="00433C28"/>
    <w:rsid w:val="004340FB"/>
    <w:rsid w:val="00435208"/>
    <w:rsid w:val="0043642E"/>
    <w:rsid w:val="004405D8"/>
    <w:rsid w:val="00441658"/>
    <w:rsid w:val="00441865"/>
    <w:rsid w:val="004435B3"/>
    <w:rsid w:val="00443E36"/>
    <w:rsid w:val="00446E02"/>
    <w:rsid w:val="004478CD"/>
    <w:rsid w:val="00447A0A"/>
    <w:rsid w:val="00450BF4"/>
    <w:rsid w:val="00451006"/>
    <w:rsid w:val="00451491"/>
    <w:rsid w:val="00454277"/>
    <w:rsid w:val="004569CD"/>
    <w:rsid w:val="00456B64"/>
    <w:rsid w:val="00460579"/>
    <w:rsid w:val="004608B9"/>
    <w:rsid w:val="00460FD3"/>
    <w:rsid w:val="004617D1"/>
    <w:rsid w:val="00462793"/>
    <w:rsid w:val="004627D3"/>
    <w:rsid w:val="0046375D"/>
    <w:rsid w:val="004643BE"/>
    <w:rsid w:val="00465C14"/>
    <w:rsid w:val="00465FE8"/>
    <w:rsid w:val="004670B2"/>
    <w:rsid w:val="0047188D"/>
    <w:rsid w:val="00471D76"/>
    <w:rsid w:val="00471F65"/>
    <w:rsid w:val="004722C4"/>
    <w:rsid w:val="00472FB7"/>
    <w:rsid w:val="0047315F"/>
    <w:rsid w:val="004732CE"/>
    <w:rsid w:val="00473664"/>
    <w:rsid w:val="00475C79"/>
    <w:rsid w:val="0047798E"/>
    <w:rsid w:val="00477AA0"/>
    <w:rsid w:val="00477C08"/>
    <w:rsid w:val="00482162"/>
    <w:rsid w:val="00486707"/>
    <w:rsid w:val="00486A2A"/>
    <w:rsid w:val="004870E6"/>
    <w:rsid w:val="00487A61"/>
    <w:rsid w:val="00490A7A"/>
    <w:rsid w:val="00490EF1"/>
    <w:rsid w:val="0049138D"/>
    <w:rsid w:val="00491D34"/>
    <w:rsid w:val="00492085"/>
    <w:rsid w:val="0049293E"/>
    <w:rsid w:val="0049373D"/>
    <w:rsid w:val="004939F4"/>
    <w:rsid w:val="00493BC4"/>
    <w:rsid w:val="004950D7"/>
    <w:rsid w:val="00497E3B"/>
    <w:rsid w:val="004A12EB"/>
    <w:rsid w:val="004A1308"/>
    <w:rsid w:val="004A149C"/>
    <w:rsid w:val="004A1E65"/>
    <w:rsid w:val="004A242D"/>
    <w:rsid w:val="004A390D"/>
    <w:rsid w:val="004A3A09"/>
    <w:rsid w:val="004A3E55"/>
    <w:rsid w:val="004A43CD"/>
    <w:rsid w:val="004B024E"/>
    <w:rsid w:val="004B078B"/>
    <w:rsid w:val="004B0F8A"/>
    <w:rsid w:val="004B14B0"/>
    <w:rsid w:val="004B1C3C"/>
    <w:rsid w:val="004B4550"/>
    <w:rsid w:val="004B4776"/>
    <w:rsid w:val="004B482D"/>
    <w:rsid w:val="004B5025"/>
    <w:rsid w:val="004B5FB1"/>
    <w:rsid w:val="004B614D"/>
    <w:rsid w:val="004B6E33"/>
    <w:rsid w:val="004B795A"/>
    <w:rsid w:val="004C1FEC"/>
    <w:rsid w:val="004C2274"/>
    <w:rsid w:val="004C2A3C"/>
    <w:rsid w:val="004C2D52"/>
    <w:rsid w:val="004C32D6"/>
    <w:rsid w:val="004C477C"/>
    <w:rsid w:val="004C6390"/>
    <w:rsid w:val="004C683B"/>
    <w:rsid w:val="004D03D0"/>
    <w:rsid w:val="004D4ACA"/>
    <w:rsid w:val="004D4BC8"/>
    <w:rsid w:val="004D5099"/>
    <w:rsid w:val="004E1A0F"/>
    <w:rsid w:val="004E1DE1"/>
    <w:rsid w:val="004E2F21"/>
    <w:rsid w:val="004E6FE0"/>
    <w:rsid w:val="004E7E4A"/>
    <w:rsid w:val="004F0A0F"/>
    <w:rsid w:val="004F0D25"/>
    <w:rsid w:val="004F0EA2"/>
    <w:rsid w:val="004F0EE7"/>
    <w:rsid w:val="004F16F1"/>
    <w:rsid w:val="004F221B"/>
    <w:rsid w:val="004F306F"/>
    <w:rsid w:val="004F47E6"/>
    <w:rsid w:val="004F546E"/>
    <w:rsid w:val="004F5E23"/>
    <w:rsid w:val="004F6E8E"/>
    <w:rsid w:val="004F782B"/>
    <w:rsid w:val="00500A6F"/>
    <w:rsid w:val="005017A4"/>
    <w:rsid w:val="0050183C"/>
    <w:rsid w:val="0050221D"/>
    <w:rsid w:val="00503AD1"/>
    <w:rsid w:val="00503D3B"/>
    <w:rsid w:val="00503FF2"/>
    <w:rsid w:val="005048B5"/>
    <w:rsid w:val="005063B1"/>
    <w:rsid w:val="00510139"/>
    <w:rsid w:val="0051760B"/>
    <w:rsid w:val="00520EEF"/>
    <w:rsid w:val="00520F9F"/>
    <w:rsid w:val="005225B9"/>
    <w:rsid w:val="0052296D"/>
    <w:rsid w:val="005249E3"/>
    <w:rsid w:val="00525148"/>
    <w:rsid w:val="0052538F"/>
    <w:rsid w:val="00525480"/>
    <w:rsid w:val="005271E6"/>
    <w:rsid w:val="0052733E"/>
    <w:rsid w:val="00527E11"/>
    <w:rsid w:val="00531165"/>
    <w:rsid w:val="0053169B"/>
    <w:rsid w:val="00532601"/>
    <w:rsid w:val="00533654"/>
    <w:rsid w:val="005337DA"/>
    <w:rsid w:val="00535418"/>
    <w:rsid w:val="00535CA7"/>
    <w:rsid w:val="00535CCD"/>
    <w:rsid w:val="00537E1D"/>
    <w:rsid w:val="005415DB"/>
    <w:rsid w:val="00541E49"/>
    <w:rsid w:val="0054249C"/>
    <w:rsid w:val="0054282A"/>
    <w:rsid w:val="0054324C"/>
    <w:rsid w:val="00544496"/>
    <w:rsid w:val="005450B4"/>
    <w:rsid w:val="00546D15"/>
    <w:rsid w:val="00547ADA"/>
    <w:rsid w:val="00550686"/>
    <w:rsid w:val="0055089D"/>
    <w:rsid w:val="005514E7"/>
    <w:rsid w:val="005515B6"/>
    <w:rsid w:val="00555663"/>
    <w:rsid w:val="0055641C"/>
    <w:rsid w:val="00557B05"/>
    <w:rsid w:val="00562EF1"/>
    <w:rsid w:val="005633E4"/>
    <w:rsid w:val="0056342F"/>
    <w:rsid w:val="00563EED"/>
    <w:rsid w:val="0056406E"/>
    <w:rsid w:val="005641CB"/>
    <w:rsid w:val="00564C5E"/>
    <w:rsid w:val="0056515B"/>
    <w:rsid w:val="00565AED"/>
    <w:rsid w:val="00565F57"/>
    <w:rsid w:val="005664D0"/>
    <w:rsid w:val="00566D21"/>
    <w:rsid w:val="00566F07"/>
    <w:rsid w:val="0056714C"/>
    <w:rsid w:val="0056772A"/>
    <w:rsid w:val="005706A8"/>
    <w:rsid w:val="005718DC"/>
    <w:rsid w:val="00571C2E"/>
    <w:rsid w:val="00571F25"/>
    <w:rsid w:val="0057367B"/>
    <w:rsid w:val="00573EC1"/>
    <w:rsid w:val="0057424D"/>
    <w:rsid w:val="0057689A"/>
    <w:rsid w:val="00576D0A"/>
    <w:rsid w:val="00577DAA"/>
    <w:rsid w:val="00577DE9"/>
    <w:rsid w:val="0058030D"/>
    <w:rsid w:val="005826D6"/>
    <w:rsid w:val="00585B4D"/>
    <w:rsid w:val="005867A1"/>
    <w:rsid w:val="0058683C"/>
    <w:rsid w:val="00586898"/>
    <w:rsid w:val="00586AA2"/>
    <w:rsid w:val="00586C19"/>
    <w:rsid w:val="00587966"/>
    <w:rsid w:val="0059051D"/>
    <w:rsid w:val="00590584"/>
    <w:rsid w:val="005907D0"/>
    <w:rsid w:val="00591218"/>
    <w:rsid w:val="00592237"/>
    <w:rsid w:val="00592648"/>
    <w:rsid w:val="0059708C"/>
    <w:rsid w:val="005A0406"/>
    <w:rsid w:val="005A1679"/>
    <w:rsid w:val="005A1767"/>
    <w:rsid w:val="005A18AA"/>
    <w:rsid w:val="005A1BBD"/>
    <w:rsid w:val="005A1DF7"/>
    <w:rsid w:val="005A1F1B"/>
    <w:rsid w:val="005A2197"/>
    <w:rsid w:val="005A3E0A"/>
    <w:rsid w:val="005A4F05"/>
    <w:rsid w:val="005A533D"/>
    <w:rsid w:val="005A7700"/>
    <w:rsid w:val="005B029A"/>
    <w:rsid w:val="005B0572"/>
    <w:rsid w:val="005B0AF2"/>
    <w:rsid w:val="005B0F74"/>
    <w:rsid w:val="005B1776"/>
    <w:rsid w:val="005B271F"/>
    <w:rsid w:val="005B3C30"/>
    <w:rsid w:val="005B4FA2"/>
    <w:rsid w:val="005B58B8"/>
    <w:rsid w:val="005B5C56"/>
    <w:rsid w:val="005B5CAE"/>
    <w:rsid w:val="005B6D6B"/>
    <w:rsid w:val="005B78F2"/>
    <w:rsid w:val="005B7F3F"/>
    <w:rsid w:val="005C0EC4"/>
    <w:rsid w:val="005C1ECA"/>
    <w:rsid w:val="005C2A9C"/>
    <w:rsid w:val="005C3316"/>
    <w:rsid w:val="005C60F4"/>
    <w:rsid w:val="005C6DDA"/>
    <w:rsid w:val="005C754B"/>
    <w:rsid w:val="005C7A8C"/>
    <w:rsid w:val="005C7C2E"/>
    <w:rsid w:val="005C7C67"/>
    <w:rsid w:val="005D006B"/>
    <w:rsid w:val="005D2DD5"/>
    <w:rsid w:val="005D325A"/>
    <w:rsid w:val="005D4CEA"/>
    <w:rsid w:val="005D52C1"/>
    <w:rsid w:val="005D59B1"/>
    <w:rsid w:val="005D6BA8"/>
    <w:rsid w:val="005E0008"/>
    <w:rsid w:val="005E1169"/>
    <w:rsid w:val="005E3D6E"/>
    <w:rsid w:val="005E576A"/>
    <w:rsid w:val="005E5B7F"/>
    <w:rsid w:val="005E5EF1"/>
    <w:rsid w:val="005E6ED9"/>
    <w:rsid w:val="005F084C"/>
    <w:rsid w:val="005F09FC"/>
    <w:rsid w:val="005F1A9E"/>
    <w:rsid w:val="005F257E"/>
    <w:rsid w:val="005F3F4B"/>
    <w:rsid w:val="005F5FA2"/>
    <w:rsid w:val="005F6BFE"/>
    <w:rsid w:val="005F7450"/>
    <w:rsid w:val="006006E3"/>
    <w:rsid w:val="006011D2"/>
    <w:rsid w:val="00601D18"/>
    <w:rsid w:val="006029FB"/>
    <w:rsid w:val="00602DF3"/>
    <w:rsid w:val="00603AC0"/>
    <w:rsid w:val="0060406E"/>
    <w:rsid w:val="00606160"/>
    <w:rsid w:val="0060700A"/>
    <w:rsid w:val="00607592"/>
    <w:rsid w:val="0061006A"/>
    <w:rsid w:val="006106E9"/>
    <w:rsid w:val="00611D24"/>
    <w:rsid w:val="00611F24"/>
    <w:rsid w:val="00611FA5"/>
    <w:rsid w:val="00612AE5"/>
    <w:rsid w:val="00613934"/>
    <w:rsid w:val="00613B66"/>
    <w:rsid w:val="00613E53"/>
    <w:rsid w:val="00615ABB"/>
    <w:rsid w:val="0061635C"/>
    <w:rsid w:val="0061765F"/>
    <w:rsid w:val="00617C43"/>
    <w:rsid w:val="006224FB"/>
    <w:rsid w:val="00622AFF"/>
    <w:rsid w:val="006236EC"/>
    <w:rsid w:val="006240B4"/>
    <w:rsid w:val="00624A12"/>
    <w:rsid w:val="006260B4"/>
    <w:rsid w:val="0062691B"/>
    <w:rsid w:val="006278DB"/>
    <w:rsid w:val="006279E9"/>
    <w:rsid w:val="00630016"/>
    <w:rsid w:val="00630334"/>
    <w:rsid w:val="00630942"/>
    <w:rsid w:val="00630F7C"/>
    <w:rsid w:val="006316A6"/>
    <w:rsid w:val="00632D38"/>
    <w:rsid w:val="006345BB"/>
    <w:rsid w:val="00634F6E"/>
    <w:rsid w:val="00634FBF"/>
    <w:rsid w:val="006352A8"/>
    <w:rsid w:val="00635699"/>
    <w:rsid w:val="00635F1C"/>
    <w:rsid w:val="00636AA2"/>
    <w:rsid w:val="00640CBC"/>
    <w:rsid w:val="00640DA8"/>
    <w:rsid w:val="006427F5"/>
    <w:rsid w:val="006428A2"/>
    <w:rsid w:val="00643552"/>
    <w:rsid w:val="00643735"/>
    <w:rsid w:val="00644227"/>
    <w:rsid w:val="00644498"/>
    <w:rsid w:val="006450FB"/>
    <w:rsid w:val="00646237"/>
    <w:rsid w:val="00650526"/>
    <w:rsid w:val="00650A3D"/>
    <w:rsid w:val="00650CE1"/>
    <w:rsid w:val="00652A72"/>
    <w:rsid w:val="00652C2A"/>
    <w:rsid w:val="0065394F"/>
    <w:rsid w:val="00655734"/>
    <w:rsid w:val="00655AA3"/>
    <w:rsid w:val="00656025"/>
    <w:rsid w:val="00656198"/>
    <w:rsid w:val="00656512"/>
    <w:rsid w:val="00656CE3"/>
    <w:rsid w:val="006572EC"/>
    <w:rsid w:val="006576A1"/>
    <w:rsid w:val="00660A88"/>
    <w:rsid w:val="00663189"/>
    <w:rsid w:val="006667E8"/>
    <w:rsid w:val="00670262"/>
    <w:rsid w:val="006704C9"/>
    <w:rsid w:val="00671717"/>
    <w:rsid w:val="00674673"/>
    <w:rsid w:val="006763A8"/>
    <w:rsid w:val="00677A59"/>
    <w:rsid w:val="00677D7A"/>
    <w:rsid w:val="0068258B"/>
    <w:rsid w:val="006826D9"/>
    <w:rsid w:val="00682AA4"/>
    <w:rsid w:val="006833F5"/>
    <w:rsid w:val="00683C12"/>
    <w:rsid w:val="00683D1D"/>
    <w:rsid w:val="00684087"/>
    <w:rsid w:val="006843F7"/>
    <w:rsid w:val="006854CF"/>
    <w:rsid w:val="00685D5B"/>
    <w:rsid w:val="00686B86"/>
    <w:rsid w:val="006907DB"/>
    <w:rsid w:val="00690A7F"/>
    <w:rsid w:val="00691307"/>
    <w:rsid w:val="006917EF"/>
    <w:rsid w:val="00692359"/>
    <w:rsid w:val="006943C0"/>
    <w:rsid w:val="006971C6"/>
    <w:rsid w:val="006977AB"/>
    <w:rsid w:val="00697F33"/>
    <w:rsid w:val="006A0659"/>
    <w:rsid w:val="006A12F5"/>
    <w:rsid w:val="006A17EB"/>
    <w:rsid w:val="006A2A7B"/>
    <w:rsid w:val="006A3639"/>
    <w:rsid w:val="006A4302"/>
    <w:rsid w:val="006A4AEB"/>
    <w:rsid w:val="006A5C98"/>
    <w:rsid w:val="006A7010"/>
    <w:rsid w:val="006A7D1D"/>
    <w:rsid w:val="006B031C"/>
    <w:rsid w:val="006B04B6"/>
    <w:rsid w:val="006B075E"/>
    <w:rsid w:val="006B1753"/>
    <w:rsid w:val="006B218B"/>
    <w:rsid w:val="006B24C3"/>
    <w:rsid w:val="006B3C05"/>
    <w:rsid w:val="006B3FED"/>
    <w:rsid w:val="006B490C"/>
    <w:rsid w:val="006B71E0"/>
    <w:rsid w:val="006C1182"/>
    <w:rsid w:val="006C1967"/>
    <w:rsid w:val="006C1B52"/>
    <w:rsid w:val="006C2A9E"/>
    <w:rsid w:val="006C2EA3"/>
    <w:rsid w:val="006C3E30"/>
    <w:rsid w:val="006C577D"/>
    <w:rsid w:val="006C5A3C"/>
    <w:rsid w:val="006C62A6"/>
    <w:rsid w:val="006C6CCF"/>
    <w:rsid w:val="006C77C2"/>
    <w:rsid w:val="006D073D"/>
    <w:rsid w:val="006D336F"/>
    <w:rsid w:val="006D4A63"/>
    <w:rsid w:val="006D583A"/>
    <w:rsid w:val="006D733A"/>
    <w:rsid w:val="006D781E"/>
    <w:rsid w:val="006D7B33"/>
    <w:rsid w:val="006E0AFB"/>
    <w:rsid w:val="006E0ED4"/>
    <w:rsid w:val="006E0F77"/>
    <w:rsid w:val="006E1250"/>
    <w:rsid w:val="006E12AD"/>
    <w:rsid w:val="006E1AB4"/>
    <w:rsid w:val="006E320D"/>
    <w:rsid w:val="006E346A"/>
    <w:rsid w:val="006E4343"/>
    <w:rsid w:val="006F1A12"/>
    <w:rsid w:val="006F1C67"/>
    <w:rsid w:val="006F34D7"/>
    <w:rsid w:val="006F51A8"/>
    <w:rsid w:val="006F546D"/>
    <w:rsid w:val="006F5D3A"/>
    <w:rsid w:val="006F794E"/>
    <w:rsid w:val="006F7AFA"/>
    <w:rsid w:val="0070069A"/>
    <w:rsid w:val="00701FC4"/>
    <w:rsid w:val="007021F7"/>
    <w:rsid w:val="00702960"/>
    <w:rsid w:val="0070492C"/>
    <w:rsid w:val="00704C48"/>
    <w:rsid w:val="00704F80"/>
    <w:rsid w:val="007053F8"/>
    <w:rsid w:val="00705B97"/>
    <w:rsid w:val="007062C8"/>
    <w:rsid w:val="007079DC"/>
    <w:rsid w:val="00710D8A"/>
    <w:rsid w:val="00712E36"/>
    <w:rsid w:val="0071302C"/>
    <w:rsid w:val="0071532F"/>
    <w:rsid w:val="0071616D"/>
    <w:rsid w:val="007169B7"/>
    <w:rsid w:val="00716CC6"/>
    <w:rsid w:val="007172E4"/>
    <w:rsid w:val="007177DC"/>
    <w:rsid w:val="00720240"/>
    <w:rsid w:val="00720712"/>
    <w:rsid w:val="00720D05"/>
    <w:rsid w:val="00721054"/>
    <w:rsid w:val="007234B4"/>
    <w:rsid w:val="007242B4"/>
    <w:rsid w:val="007249C7"/>
    <w:rsid w:val="00725A26"/>
    <w:rsid w:val="00726D82"/>
    <w:rsid w:val="00726E03"/>
    <w:rsid w:val="00730CD5"/>
    <w:rsid w:val="00730D1F"/>
    <w:rsid w:val="00730DE8"/>
    <w:rsid w:val="00731570"/>
    <w:rsid w:val="00731BC9"/>
    <w:rsid w:val="007324D9"/>
    <w:rsid w:val="007327D3"/>
    <w:rsid w:val="00733022"/>
    <w:rsid w:val="00733068"/>
    <w:rsid w:val="00735202"/>
    <w:rsid w:val="00736F46"/>
    <w:rsid w:val="007374EF"/>
    <w:rsid w:val="007378C1"/>
    <w:rsid w:val="0074046C"/>
    <w:rsid w:val="007405B2"/>
    <w:rsid w:val="00740A97"/>
    <w:rsid w:val="007416C5"/>
    <w:rsid w:val="0074206B"/>
    <w:rsid w:val="007422A3"/>
    <w:rsid w:val="007425FD"/>
    <w:rsid w:val="00742979"/>
    <w:rsid w:val="007446DF"/>
    <w:rsid w:val="00747B48"/>
    <w:rsid w:val="00750830"/>
    <w:rsid w:val="00750E70"/>
    <w:rsid w:val="00753B3C"/>
    <w:rsid w:val="00753E98"/>
    <w:rsid w:val="007544A4"/>
    <w:rsid w:val="00756162"/>
    <w:rsid w:val="007622FB"/>
    <w:rsid w:val="00763AED"/>
    <w:rsid w:val="0076544F"/>
    <w:rsid w:val="00765497"/>
    <w:rsid w:val="00765612"/>
    <w:rsid w:val="00765947"/>
    <w:rsid w:val="00767573"/>
    <w:rsid w:val="007704C5"/>
    <w:rsid w:val="00770594"/>
    <w:rsid w:val="00770EC3"/>
    <w:rsid w:val="00770F1D"/>
    <w:rsid w:val="007724F3"/>
    <w:rsid w:val="007727F5"/>
    <w:rsid w:val="00772D15"/>
    <w:rsid w:val="00772F8F"/>
    <w:rsid w:val="00772FF3"/>
    <w:rsid w:val="007740C3"/>
    <w:rsid w:val="00775124"/>
    <w:rsid w:val="007752D4"/>
    <w:rsid w:val="00776500"/>
    <w:rsid w:val="00780596"/>
    <w:rsid w:val="007836C3"/>
    <w:rsid w:val="00783D71"/>
    <w:rsid w:val="0078587A"/>
    <w:rsid w:val="00785CAD"/>
    <w:rsid w:val="0078610E"/>
    <w:rsid w:val="007864A7"/>
    <w:rsid w:val="007869CD"/>
    <w:rsid w:val="0078732D"/>
    <w:rsid w:val="00787ED0"/>
    <w:rsid w:val="007909F5"/>
    <w:rsid w:val="00790B9C"/>
    <w:rsid w:val="00790F99"/>
    <w:rsid w:val="00791592"/>
    <w:rsid w:val="00791B7C"/>
    <w:rsid w:val="00791C64"/>
    <w:rsid w:val="007923E4"/>
    <w:rsid w:val="0079308C"/>
    <w:rsid w:val="007947D6"/>
    <w:rsid w:val="007952F1"/>
    <w:rsid w:val="007960EB"/>
    <w:rsid w:val="00797293"/>
    <w:rsid w:val="007A0654"/>
    <w:rsid w:val="007A0D39"/>
    <w:rsid w:val="007A215C"/>
    <w:rsid w:val="007A2D1D"/>
    <w:rsid w:val="007A32D0"/>
    <w:rsid w:val="007A341B"/>
    <w:rsid w:val="007A4412"/>
    <w:rsid w:val="007A583C"/>
    <w:rsid w:val="007A66BD"/>
    <w:rsid w:val="007A6AF8"/>
    <w:rsid w:val="007B0646"/>
    <w:rsid w:val="007B086F"/>
    <w:rsid w:val="007B10AE"/>
    <w:rsid w:val="007B13C0"/>
    <w:rsid w:val="007B14AD"/>
    <w:rsid w:val="007B1CEB"/>
    <w:rsid w:val="007B2031"/>
    <w:rsid w:val="007B23DC"/>
    <w:rsid w:val="007B397E"/>
    <w:rsid w:val="007B3AA4"/>
    <w:rsid w:val="007B5049"/>
    <w:rsid w:val="007B539E"/>
    <w:rsid w:val="007B57C6"/>
    <w:rsid w:val="007B768C"/>
    <w:rsid w:val="007B7690"/>
    <w:rsid w:val="007B7D13"/>
    <w:rsid w:val="007C375F"/>
    <w:rsid w:val="007C55B2"/>
    <w:rsid w:val="007C5DA8"/>
    <w:rsid w:val="007C7A0A"/>
    <w:rsid w:val="007C7A21"/>
    <w:rsid w:val="007C7F27"/>
    <w:rsid w:val="007D0D9C"/>
    <w:rsid w:val="007D5210"/>
    <w:rsid w:val="007D564F"/>
    <w:rsid w:val="007D576D"/>
    <w:rsid w:val="007D5BA9"/>
    <w:rsid w:val="007D6BDD"/>
    <w:rsid w:val="007D720A"/>
    <w:rsid w:val="007D7600"/>
    <w:rsid w:val="007E12A6"/>
    <w:rsid w:val="007E2DAF"/>
    <w:rsid w:val="007E35F1"/>
    <w:rsid w:val="007E6B5B"/>
    <w:rsid w:val="007F066E"/>
    <w:rsid w:val="007F0E59"/>
    <w:rsid w:val="007F19DC"/>
    <w:rsid w:val="007F1F23"/>
    <w:rsid w:val="007F21F0"/>
    <w:rsid w:val="007F2A03"/>
    <w:rsid w:val="007F3E3A"/>
    <w:rsid w:val="007F4145"/>
    <w:rsid w:val="007F42E1"/>
    <w:rsid w:val="007F4923"/>
    <w:rsid w:val="007F4C5A"/>
    <w:rsid w:val="007F52E2"/>
    <w:rsid w:val="007F560B"/>
    <w:rsid w:val="007F6227"/>
    <w:rsid w:val="007F6362"/>
    <w:rsid w:val="007F67AF"/>
    <w:rsid w:val="0080067A"/>
    <w:rsid w:val="00800881"/>
    <w:rsid w:val="00800E4A"/>
    <w:rsid w:val="0080313D"/>
    <w:rsid w:val="00803366"/>
    <w:rsid w:val="0080393C"/>
    <w:rsid w:val="00803CFC"/>
    <w:rsid w:val="00803F3A"/>
    <w:rsid w:val="008058BF"/>
    <w:rsid w:val="00805D72"/>
    <w:rsid w:val="0080623C"/>
    <w:rsid w:val="00806A84"/>
    <w:rsid w:val="00806A8B"/>
    <w:rsid w:val="0080790B"/>
    <w:rsid w:val="0081042B"/>
    <w:rsid w:val="00810D04"/>
    <w:rsid w:val="008126DF"/>
    <w:rsid w:val="00813A64"/>
    <w:rsid w:val="008149FC"/>
    <w:rsid w:val="008174FE"/>
    <w:rsid w:val="0081761C"/>
    <w:rsid w:val="008205ED"/>
    <w:rsid w:val="008214AB"/>
    <w:rsid w:val="00821618"/>
    <w:rsid w:val="00822562"/>
    <w:rsid w:val="00822CA6"/>
    <w:rsid w:val="0082405A"/>
    <w:rsid w:val="008249EC"/>
    <w:rsid w:val="008252E2"/>
    <w:rsid w:val="00826531"/>
    <w:rsid w:val="00826B48"/>
    <w:rsid w:val="00827EA3"/>
    <w:rsid w:val="00830583"/>
    <w:rsid w:val="00830A66"/>
    <w:rsid w:val="00830EF3"/>
    <w:rsid w:val="00831503"/>
    <w:rsid w:val="00831F77"/>
    <w:rsid w:val="00833420"/>
    <w:rsid w:val="00833ED4"/>
    <w:rsid w:val="008354D5"/>
    <w:rsid w:val="00837580"/>
    <w:rsid w:val="00840671"/>
    <w:rsid w:val="00840B41"/>
    <w:rsid w:val="00842EA7"/>
    <w:rsid w:val="00843B7A"/>
    <w:rsid w:val="00843C6E"/>
    <w:rsid w:val="0084624F"/>
    <w:rsid w:val="00847113"/>
    <w:rsid w:val="00850160"/>
    <w:rsid w:val="008502A6"/>
    <w:rsid w:val="00850D24"/>
    <w:rsid w:val="00851136"/>
    <w:rsid w:val="008520FA"/>
    <w:rsid w:val="008526F8"/>
    <w:rsid w:val="00852704"/>
    <w:rsid w:val="00852C76"/>
    <w:rsid w:val="00853687"/>
    <w:rsid w:val="00853929"/>
    <w:rsid w:val="00853E42"/>
    <w:rsid w:val="00855B5F"/>
    <w:rsid w:val="00856702"/>
    <w:rsid w:val="0085693F"/>
    <w:rsid w:val="00856B9D"/>
    <w:rsid w:val="008600F2"/>
    <w:rsid w:val="00860867"/>
    <w:rsid w:val="00860B2D"/>
    <w:rsid w:val="00861E06"/>
    <w:rsid w:val="0086247B"/>
    <w:rsid w:val="00862559"/>
    <w:rsid w:val="00863C86"/>
    <w:rsid w:val="00863FFC"/>
    <w:rsid w:val="00864F42"/>
    <w:rsid w:val="008679F7"/>
    <w:rsid w:val="0087023A"/>
    <w:rsid w:val="00870356"/>
    <w:rsid w:val="00871D8B"/>
    <w:rsid w:val="00872A80"/>
    <w:rsid w:val="00872CF9"/>
    <w:rsid w:val="00873490"/>
    <w:rsid w:val="00875059"/>
    <w:rsid w:val="00875328"/>
    <w:rsid w:val="0087560F"/>
    <w:rsid w:val="00877989"/>
    <w:rsid w:val="00880423"/>
    <w:rsid w:val="008804AE"/>
    <w:rsid w:val="00881E8A"/>
    <w:rsid w:val="00882F17"/>
    <w:rsid w:val="008833FC"/>
    <w:rsid w:val="00883E69"/>
    <w:rsid w:val="00884DC3"/>
    <w:rsid w:val="008857DB"/>
    <w:rsid w:val="00890414"/>
    <w:rsid w:val="0089069C"/>
    <w:rsid w:val="00890F19"/>
    <w:rsid w:val="00891ACA"/>
    <w:rsid w:val="00891C3A"/>
    <w:rsid w:val="00892621"/>
    <w:rsid w:val="00892C0E"/>
    <w:rsid w:val="00892CD6"/>
    <w:rsid w:val="008931EF"/>
    <w:rsid w:val="008942F2"/>
    <w:rsid w:val="008955A6"/>
    <w:rsid w:val="00895651"/>
    <w:rsid w:val="00895D67"/>
    <w:rsid w:val="00896E94"/>
    <w:rsid w:val="00897E1D"/>
    <w:rsid w:val="008A00C0"/>
    <w:rsid w:val="008A031F"/>
    <w:rsid w:val="008A1348"/>
    <w:rsid w:val="008A2574"/>
    <w:rsid w:val="008A3AB8"/>
    <w:rsid w:val="008A4761"/>
    <w:rsid w:val="008A4E89"/>
    <w:rsid w:val="008A532F"/>
    <w:rsid w:val="008A63C7"/>
    <w:rsid w:val="008A65CE"/>
    <w:rsid w:val="008B0B46"/>
    <w:rsid w:val="008B1336"/>
    <w:rsid w:val="008B1ED6"/>
    <w:rsid w:val="008B2BF7"/>
    <w:rsid w:val="008B3493"/>
    <w:rsid w:val="008B4480"/>
    <w:rsid w:val="008B48C4"/>
    <w:rsid w:val="008B4C94"/>
    <w:rsid w:val="008B5935"/>
    <w:rsid w:val="008B5BEB"/>
    <w:rsid w:val="008B5D3D"/>
    <w:rsid w:val="008B6352"/>
    <w:rsid w:val="008B6CAA"/>
    <w:rsid w:val="008C03EB"/>
    <w:rsid w:val="008C1091"/>
    <w:rsid w:val="008C209C"/>
    <w:rsid w:val="008C2281"/>
    <w:rsid w:val="008C3861"/>
    <w:rsid w:val="008C4368"/>
    <w:rsid w:val="008C4DDE"/>
    <w:rsid w:val="008C5AF8"/>
    <w:rsid w:val="008C6187"/>
    <w:rsid w:val="008C66A4"/>
    <w:rsid w:val="008C7E7F"/>
    <w:rsid w:val="008C7FDE"/>
    <w:rsid w:val="008D0171"/>
    <w:rsid w:val="008D04A3"/>
    <w:rsid w:val="008D2081"/>
    <w:rsid w:val="008D2155"/>
    <w:rsid w:val="008D238B"/>
    <w:rsid w:val="008D30D6"/>
    <w:rsid w:val="008D31BA"/>
    <w:rsid w:val="008D475C"/>
    <w:rsid w:val="008D5B48"/>
    <w:rsid w:val="008D63C1"/>
    <w:rsid w:val="008D72BE"/>
    <w:rsid w:val="008D7E5D"/>
    <w:rsid w:val="008D7EB7"/>
    <w:rsid w:val="008E0AAE"/>
    <w:rsid w:val="008E3183"/>
    <w:rsid w:val="008E5E68"/>
    <w:rsid w:val="008E6840"/>
    <w:rsid w:val="008E7119"/>
    <w:rsid w:val="008F0AB5"/>
    <w:rsid w:val="008F131F"/>
    <w:rsid w:val="008F16B0"/>
    <w:rsid w:val="008F2042"/>
    <w:rsid w:val="008F3748"/>
    <w:rsid w:val="008F3CE1"/>
    <w:rsid w:val="008F5F0C"/>
    <w:rsid w:val="008F73F4"/>
    <w:rsid w:val="008F7CBE"/>
    <w:rsid w:val="009002BE"/>
    <w:rsid w:val="0090193D"/>
    <w:rsid w:val="00901F7D"/>
    <w:rsid w:val="00904B0C"/>
    <w:rsid w:val="00905141"/>
    <w:rsid w:val="009058D5"/>
    <w:rsid w:val="00905A48"/>
    <w:rsid w:val="009103FE"/>
    <w:rsid w:val="00910BC9"/>
    <w:rsid w:val="00910D67"/>
    <w:rsid w:val="00911FB3"/>
    <w:rsid w:val="009155B1"/>
    <w:rsid w:val="009156F0"/>
    <w:rsid w:val="0091596E"/>
    <w:rsid w:val="00915B3F"/>
    <w:rsid w:val="00916C07"/>
    <w:rsid w:val="00917125"/>
    <w:rsid w:val="009174FC"/>
    <w:rsid w:val="00917983"/>
    <w:rsid w:val="00917C27"/>
    <w:rsid w:val="00920118"/>
    <w:rsid w:val="009212E3"/>
    <w:rsid w:val="00921C4C"/>
    <w:rsid w:val="00922364"/>
    <w:rsid w:val="009245BA"/>
    <w:rsid w:val="00927514"/>
    <w:rsid w:val="00927624"/>
    <w:rsid w:val="00930473"/>
    <w:rsid w:val="009308B4"/>
    <w:rsid w:val="009309D4"/>
    <w:rsid w:val="00930C3B"/>
    <w:rsid w:val="00932EAB"/>
    <w:rsid w:val="00933192"/>
    <w:rsid w:val="009337D9"/>
    <w:rsid w:val="00934625"/>
    <w:rsid w:val="00934847"/>
    <w:rsid w:val="00934B51"/>
    <w:rsid w:val="00935508"/>
    <w:rsid w:val="00937327"/>
    <w:rsid w:val="00940852"/>
    <w:rsid w:val="009408DE"/>
    <w:rsid w:val="00941EFA"/>
    <w:rsid w:val="009425D7"/>
    <w:rsid w:val="00942D6A"/>
    <w:rsid w:val="009439D0"/>
    <w:rsid w:val="009440CE"/>
    <w:rsid w:val="009503F2"/>
    <w:rsid w:val="0095149B"/>
    <w:rsid w:val="0095191A"/>
    <w:rsid w:val="00951E18"/>
    <w:rsid w:val="00953245"/>
    <w:rsid w:val="0095414B"/>
    <w:rsid w:val="009560F8"/>
    <w:rsid w:val="00956B72"/>
    <w:rsid w:val="009570C5"/>
    <w:rsid w:val="00960D0E"/>
    <w:rsid w:val="00961E01"/>
    <w:rsid w:val="009620FC"/>
    <w:rsid w:val="00964D77"/>
    <w:rsid w:val="00965542"/>
    <w:rsid w:val="00965B82"/>
    <w:rsid w:val="00966E65"/>
    <w:rsid w:val="009671D8"/>
    <w:rsid w:val="00971E07"/>
    <w:rsid w:val="00972E78"/>
    <w:rsid w:val="00973F46"/>
    <w:rsid w:val="00975AC3"/>
    <w:rsid w:val="00975B81"/>
    <w:rsid w:val="0098024B"/>
    <w:rsid w:val="00980A37"/>
    <w:rsid w:val="00981599"/>
    <w:rsid w:val="009827B6"/>
    <w:rsid w:val="00983501"/>
    <w:rsid w:val="00983FB8"/>
    <w:rsid w:val="00984717"/>
    <w:rsid w:val="00984BF6"/>
    <w:rsid w:val="009862B7"/>
    <w:rsid w:val="009864D0"/>
    <w:rsid w:val="00986ACC"/>
    <w:rsid w:val="00986B1F"/>
    <w:rsid w:val="00986FF2"/>
    <w:rsid w:val="00987AEA"/>
    <w:rsid w:val="00987F93"/>
    <w:rsid w:val="009903A6"/>
    <w:rsid w:val="00990786"/>
    <w:rsid w:val="00992E93"/>
    <w:rsid w:val="00993B2D"/>
    <w:rsid w:val="00994714"/>
    <w:rsid w:val="00994B48"/>
    <w:rsid w:val="009A0D3F"/>
    <w:rsid w:val="009A1677"/>
    <w:rsid w:val="009A16EC"/>
    <w:rsid w:val="009A2174"/>
    <w:rsid w:val="009A21AC"/>
    <w:rsid w:val="009A25C0"/>
    <w:rsid w:val="009A2691"/>
    <w:rsid w:val="009A41FC"/>
    <w:rsid w:val="009A44D9"/>
    <w:rsid w:val="009A4A15"/>
    <w:rsid w:val="009A6098"/>
    <w:rsid w:val="009A6125"/>
    <w:rsid w:val="009A6B72"/>
    <w:rsid w:val="009A7903"/>
    <w:rsid w:val="009B1666"/>
    <w:rsid w:val="009B1F72"/>
    <w:rsid w:val="009B391F"/>
    <w:rsid w:val="009B4E6C"/>
    <w:rsid w:val="009B5312"/>
    <w:rsid w:val="009B56EF"/>
    <w:rsid w:val="009B63A1"/>
    <w:rsid w:val="009B74E9"/>
    <w:rsid w:val="009B7AB4"/>
    <w:rsid w:val="009C2C77"/>
    <w:rsid w:val="009C4018"/>
    <w:rsid w:val="009C4FC6"/>
    <w:rsid w:val="009C50B9"/>
    <w:rsid w:val="009C5F90"/>
    <w:rsid w:val="009C6E3E"/>
    <w:rsid w:val="009C7C09"/>
    <w:rsid w:val="009D21E9"/>
    <w:rsid w:val="009D23E1"/>
    <w:rsid w:val="009D2460"/>
    <w:rsid w:val="009D28AC"/>
    <w:rsid w:val="009D370A"/>
    <w:rsid w:val="009D440F"/>
    <w:rsid w:val="009D4DA8"/>
    <w:rsid w:val="009D5346"/>
    <w:rsid w:val="009D5406"/>
    <w:rsid w:val="009D5E02"/>
    <w:rsid w:val="009D6DDF"/>
    <w:rsid w:val="009D7534"/>
    <w:rsid w:val="009E03A9"/>
    <w:rsid w:val="009E11F9"/>
    <w:rsid w:val="009E1D12"/>
    <w:rsid w:val="009E291D"/>
    <w:rsid w:val="009E3B3B"/>
    <w:rsid w:val="009E3FE5"/>
    <w:rsid w:val="009E4A4F"/>
    <w:rsid w:val="009E4AD1"/>
    <w:rsid w:val="009E5E28"/>
    <w:rsid w:val="009E6815"/>
    <w:rsid w:val="009E6F09"/>
    <w:rsid w:val="009F0AD9"/>
    <w:rsid w:val="009F2AF4"/>
    <w:rsid w:val="009F2E28"/>
    <w:rsid w:val="009F33D5"/>
    <w:rsid w:val="009F38AD"/>
    <w:rsid w:val="009F3EC0"/>
    <w:rsid w:val="009F3F80"/>
    <w:rsid w:val="009F6F6B"/>
    <w:rsid w:val="009F6F8D"/>
    <w:rsid w:val="009F7C32"/>
    <w:rsid w:val="009F7D03"/>
    <w:rsid w:val="009F7FE4"/>
    <w:rsid w:val="00A00468"/>
    <w:rsid w:val="00A019D1"/>
    <w:rsid w:val="00A03F87"/>
    <w:rsid w:val="00A05005"/>
    <w:rsid w:val="00A05736"/>
    <w:rsid w:val="00A058A4"/>
    <w:rsid w:val="00A059D3"/>
    <w:rsid w:val="00A06638"/>
    <w:rsid w:val="00A070BB"/>
    <w:rsid w:val="00A121DD"/>
    <w:rsid w:val="00A12701"/>
    <w:rsid w:val="00A13068"/>
    <w:rsid w:val="00A145BF"/>
    <w:rsid w:val="00A14C93"/>
    <w:rsid w:val="00A154D2"/>
    <w:rsid w:val="00A20B27"/>
    <w:rsid w:val="00A21A60"/>
    <w:rsid w:val="00A21FFB"/>
    <w:rsid w:val="00A22B56"/>
    <w:rsid w:val="00A243E8"/>
    <w:rsid w:val="00A24DC8"/>
    <w:rsid w:val="00A25B49"/>
    <w:rsid w:val="00A25B6C"/>
    <w:rsid w:val="00A27149"/>
    <w:rsid w:val="00A2771D"/>
    <w:rsid w:val="00A278CE"/>
    <w:rsid w:val="00A30345"/>
    <w:rsid w:val="00A30E6C"/>
    <w:rsid w:val="00A31BB0"/>
    <w:rsid w:val="00A31E71"/>
    <w:rsid w:val="00A3294F"/>
    <w:rsid w:val="00A333F2"/>
    <w:rsid w:val="00A337A7"/>
    <w:rsid w:val="00A33CB3"/>
    <w:rsid w:val="00A34A93"/>
    <w:rsid w:val="00A418AD"/>
    <w:rsid w:val="00A42DDA"/>
    <w:rsid w:val="00A44694"/>
    <w:rsid w:val="00A461A6"/>
    <w:rsid w:val="00A47069"/>
    <w:rsid w:val="00A475FC"/>
    <w:rsid w:val="00A511D4"/>
    <w:rsid w:val="00A51926"/>
    <w:rsid w:val="00A51B22"/>
    <w:rsid w:val="00A5380B"/>
    <w:rsid w:val="00A547A0"/>
    <w:rsid w:val="00A56109"/>
    <w:rsid w:val="00A56475"/>
    <w:rsid w:val="00A565C3"/>
    <w:rsid w:val="00A569E4"/>
    <w:rsid w:val="00A57620"/>
    <w:rsid w:val="00A57858"/>
    <w:rsid w:val="00A57EF9"/>
    <w:rsid w:val="00A6117A"/>
    <w:rsid w:val="00A612DD"/>
    <w:rsid w:val="00A61588"/>
    <w:rsid w:val="00A619F1"/>
    <w:rsid w:val="00A61A09"/>
    <w:rsid w:val="00A62504"/>
    <w:rsid w:val="00A63ACF"/>
    <w:rsid w:val="00A64B16"/>
    <w:rsid w:val="00A64E7A"/>
    <w:rsid w:val="00A6546F"/>
    <w:rsid w:val="00A65C83"/>
    <w:rsid w:val="00A662C2"/>
    <w:rsid w:val="00A66C76"/>
    <w:rsid w:val="00A6731D"/>
    <w:rsid w:val="00A677BF"/>
    <w:rsid w:val="00A67BAC"/>
    <w:rsid w:val="00A702D5"/>
    <w:rsid w:val="00A708FF"/>
    <w:rsid w:val="00A7160F"/>
    <w:rsid w:val="00A71ABD"/>
    <w:rsid w:val="00A72A10"/>
    <w:rsid w:val="00A73589"/>
    <w:rsid w:val="00A73AAA"/>
    <w:rsid w:val="00A7442B"/>
    <w:rsid w:val="00A74D11"/>
    <w:rsid w:val="00A7517B"/>
    <w:rsid w:val="00A76216"/>
    <w:rsid w:val="00A7776E"/>
    <w:rsid w:val="00A77ADB"/>
    <w:rsid w:val="00A80349"/>
    <w:rsid w:val="00A806FB"/>
    <w:rsid w:val="00A84E61"/>
    <w:rsid w:val="00A877AE"/>
    <w:rsid w:val="00A90BE3"/>
    <w:rsid w:val="00A91197"/>
    <w:rsid w:val="00A920BB"/>
    <w:rsid w:val="00A933ED"/>
    <w:rsid w:val="00A93998"/>
    <w:rsid w:val="00A93EFD"/>
    <w:rsid w:val="00A94653"/>
    <w:rsid w:val="00A9551D"/>
    <w:rsid w:val="00A9558A"/>
    <w:rsid w:val="00A965AA"/>
    <w:rsid w:val="00A96AF6"/>
    <w:rsid w:val="00AA115D"/>
    <w:rsid w:val="00AA16CD"/>
    <w:rsid w:val="00AA2CE4"/>
    <w:rsid w:val="00AA3785"/>
    <w:rsid w:val="00AA4634"/>
    <w:rsid w:val="00AA4B2C"/>
    <w:rsid w:val="00AA4EB8"/>
    <w:rsid w:val="00AA51EF"/>
    <w:rsid w:val="00AA69C6"/>
    <w:rsid w:val="00AA6DA3"/>
    <w:rsid w:val="00AA7A05"/>
    <w:rsid w:val="00AA7CFD"/>
    <w:rsid w:val="00AA7F8B"/>
    <w:rsid w:val="00AB1C3E"/>
    <w:rsid w:val="00AB29A3"/>
    <w:rsid w:val="00AB3014"/>
    <w:rsid w:val="00AB38E0"/>
    <w:rsid w:val="00AB3FE0"/>
    <w:rsid w:val="00AB545A"/>
    <w:rsid w:val="00AB5D64"/>
    <w:rsid w:val="00AB711C"/>
    <w:rsid w:val="00AB7761"/>
    <w:rsid w:val="00AC0190"/>
    <w:rsid w:val="00AC05C9"/>
    <w:rsid w:val="00AC175C"/>
    <w:rsid w:val="00AC2197"/>
    <w:rsid w:val="00AC2955"/>
    <w:rsid w:val="00AC2F7D"/>
    <w:rsid w:val="00AC4554"/>
    <w:rsid w:val="00AC460F"/>
    <w:rsid w:val="00AC47D3"/>
    <w:rsid w:val="00AC6347"/>
    <w:rsid w:val="00AD3610"/>
    <w:rsid w:val="00AD4DEE"/>
    <w:rsid w:val="00AD5572"/>
    <w:rsid w:val="00AD6162"/>
    <w:rsid w:val="00AD79F1"/>
    <w:rsid w:val="00AE1525"/>
    <w:rsid w:val="00AE1E13"/>
    <w:rsid w:val="00AE1F34"/>
    <w:rsid w:val="00AE347C"/>
    <w:rsid w:val="00AE3FE4"/>
    <w:rsid w:val="00AF0052"/>
    <w:rsid w:val="00AF0B57"/>
    <w:rsid w:val="00AF2457"/>
    <w:rsid w:val="00AF44D9"/>
    <w:rsid w:val="00AF4B7F"/>
    <w:rsid w:val="00AF4C39"/>
    <w:rsid w:val="00AF5F74"/>
    <w:rsid w:val="00AF6158"/>
    <w:rsid w:val="00AF6B20"/>
    <w:rsid w:val="00AF6BC8"/>
    <w:rsid w:val="00B02C68"/>
    <w:rsid w:val="00B034EC"/>
    <w:rsid w:val="00B034FE"/>
    <w:rsid w:val="00B03887"/>
    <w:rsid w:val="00B03B5F"/>
    <w:rsid w:val="00B0481E"/>
    <w:rsid w:val="00B04F55"/>
    <w:rsid w:val="00B05948"/>
    <w:rsid w:val="00B077A6"/>
    <w:rsid w:val="00B1140C"/>
    <w:rsid w:val="00B124E3"/>
    <w:rsid w:val="00B134AD"/>
    <w:rsid w:val="00B13BCC"/>
    <w:rsid w:val="00B15EDB"/>
    <w:rsid w:val="00B15FCA"/>
    <w:rsid w:val="00B16803"/>
    <w:rsid w:val="00B16E0F"/>
    <w:rsid w:val="00B17C7D"/>
    <w:rsid w:val="00B200AE"/>
    <w:rsid w:val="00B212EB"/>
    <w:rsid w:val="00B213E4"/>
    <w:rsid w:val="00B21809"/>
    <w:rsid w:val="00B21EF7"/>
    <w:rsid w:val="00B22867"/>
    <w:rsid w:val="00B23E09"/>
    <w:rsid w:val="00B247F2"/>
    <w:rsid w:val="00B2521E"/>
    <w:rsid w:val="00B2642A"/>
    <w:rsid w:val="00B27803"/>
    <w:rsid w:val="00B30FAD"/>
    <w:rsid w:val="00B31A81"/>
    <w:rsid w:val="00B32D1A"/>
    <w:rsid w:val="00B34DE7"/>
    <w:rsid w:val="00B35708"/>
    <w:rsid w:val="00B36D12"/>
    <w:rsid w:val="00B372BE"/>
    <w:rsid w:val="00B373B7"/>
    <w:rsid w:val="00B421B9"/>
    <w:rsid w:val="00B42369"/>
    <w:rsid w:val="00B42A93"/>
    <w:rsid w:val="00B42DCA"/>
    <w:rsid w:val="00B43701"/>
    <w:rsid w:val="00B43F08"/>
    <w:rsid w:val="00B443FC"/>
    <w:rsid w:val="00B45C7C"/>
    <w:rsid w:val="00B46FF5"/>
    <w:rsid w:val="00B4763F"/>
    <w:rsid w:val="00B50745"/>
    <w:rsid w:val="00B53962"/>
    <w:rsid w:val="00B53AD1"/>
    <w:rsid w:val="00B54474"/>
    <w:rsid w:val="00B55F0B"/>
    <w:rsid w:val="00B61BD9"/>
    <w:rsid w:val="00B6222C"/>
    <w:rsid w:val="00B62667"/>
    <w:rsid w:val="00B62B46"/>
    <w:rsid w:val="00B64344"/>
    <w:rsid w:val="00B650F6"/>
    <w:rsid w:val="00B6536A"/>
    <w:rsid w:val="00B66691"/>
    <w:rsid w:val="00B66A4F"/>
    <w:rsid w:val="00B70212"/>
    <w:rsid w:val="00B70FC7"/>
    <w:rsid w:val="00B7104A"/>
    <w:rsid w:val="00B713A3"/>
    <w:rsid w:val="00B713C7"/>
    <w:rsid w:val="00B72040"/>
    <w:rsid w:val="00B72528"/>
    <w:rsid w:val="00B72CE5"/>
    <w:rsid w:val="00B73D96"/>
    <w:rsid w:val="00B75F73"/>
    <w:rsid w:val="00B768CA"/>
    <w:rsid w:val="00B77A6A"/>
    <w:rsid w:val="00B8056F"/>
    <w:rsid w:val="00B81B96"/>
    <w:rsid w:val="00B83FF7"/>
    <w:rsid w:val="00B845B0"/>
    <w:rsid w:val="00B84CA0"/>
    <w:rsid w:val="00B86349"/>
    <w:rsid w:val="00B8742A"/>
    <w:rsid w:val="00B90650"/>
    <w:rsid w:val="00B90668"/>
    <w:rsid w:val="00B914ED"/>
    <w:rsid w:val="00B9218F"/>
    <w:rsid w:val="00B925C6"/>
    <w:rsid w:val="00B92914"/>
    <w:rsid w:val="00B92B22"/>
    <w:rsid w:val="00B92CB7"/>
    <w:rsid w:val="00B937BD"/>
    <w:rsid w:val="00B939BC"/>
    <w:rsid w:val="00B94475"/>
    <w:rsid w:val="00B94E2A"/>
    <w:rsid w:val="00B95641"/>
    <w:rsid w:val="00B95BA1"/>
    <w:rsid w:val="00B96352"/>
    <w:rsid w:val="00B96716"/>
    <w:rsid w:val="00B968F2"/>
    <w:rsid w:val="00B96EEB"/>
    <w:rsid w:val="00B97629"/>
    <w:rsid w:val="00BA162B"/>
    <w:rsid w:val="00BA1D9F"/>
    <w:rsid w:val="00BA33E3"/>
    <w:rsid w:val="00BA4F14"/>
    <w:rsid w:val="00BA535D"/>
    <w:rsid w:val="00BA55A9"/>
    <w:rsid w:val="00BA7842"/>
    <w:rsid w:val="00BA78EC"/>
    <w:rsid w:val="00BB0193"/>
    <w:rsid w:val="00BB15AD"/>
    <w:rsid w:val="00BB16DE"/>
    <w:rsid w:val="00BB2AA0"/>
    <w:rsid w:val="00BB3156"/>
    <w:rsid w:val="00BB329C"/>
    <w:rsid w:val="00BB56D1"/>
    <w:rsid w:val="00BB6AFC"/>
    <w:rsid w:val="00BB6D3E"/>
    <w:rsid w:val="00BB75C4"/>
    <w:rsid w:val="00BB7F53"/>
    <w:rsid w:val="00BB7F68"/>
    <w:rsid w:val="00BC0DB1"/>
    <w:rsid w:val="00BC1316"/>
    <w:rsid w:val="00BC22AD"/>
    <w:rsid w:val="00BC2CD4"/>
    <w:rsid w:val="00BC2F41"/>
    <w:rsid w:val="00BC35D3"/>
    <w:rsid w:val="00BC6187"/>
    <w:rsid w:val="00BC7326"/>
    <w:rsid w:val="00BC7D5E"/>
    <w:rsid w:val="00BD0462"/>
    <w:rsid w:val="00BD1D4E"/>
    <w:rsid w:val="00BD262D"/>
    <w:rsid w:val="00BD2D0B"/>
    <w:rsid w:val="00BD2F5C"/>
    <w:rsid w:val="00BD31A8"/>
    <w:rsid w:val="00BD383D"/>
    <w:rsid w:val="00BD48CD"/>
    <w:rsid w:val="00BD5687"/>
    <w:rsid w:val="00BD617A"/>
    <w:rsid w:val="00BD6707"/>
    <w:rsid w:val="00BD6CDB"/>
    <w:rsid w:val="00BD6E56"/>
    <w:rsid w:val="00BD702E"/>
    <w:rsid w:val="00BD75E9"/>
    <w:rsid w:val="00BE28ED"/>
    <w:rsid w:val="00BE303D"/>
    <w:rsid w:val="00BE5350"/>
    <w:rsid w:val="00BF14C7"/>
    <w:rsid w:val="00BF1D22"/>
    <w:rsid w:val="00BF229F"/>
    <w:rsid w:val="00BF242C"/>
    <w:rsid w:val="00BF2F6D"/>
    <w:rsid w:val="00BF5DF1"/>
    <w:rsid w:val="00BF633C"/>
    <w:rsid w:val="00C00472"/>
    <w:rsid w:val="00C00AD8"/>
    <w:rsid w:val="00C01771"/>
    <w:rsid w:val="00C02BC3"/>
    <w:rsid w:val="00C02C4D"/>
    <w:rsid w:val="00C0363C"/>
    <w:rsid w:val="00C044B5"/>
    <w:rsid w:val="00C046EE"/>
    <w:rsid w:val="00C04918"/>
    <w:rsid w:val="00C054DD"/>
    <w:rsid w:val="00C05705"/>
    <w:rsid w:val="00C05B7A"/>
    <w:rsid w:val="00C05F88"/>
    <w:rsid w:val="00C062DB"/>
    <w:rsid w:val="00C069A5"/>
    <w:rsid w:val="00C06DA9"/>
    <w:rsid w:val="00C06F75"/>
    <w:rsid w:val="00C10F22"/>
    <w:rsid w:val="00C1141C"/>
    <w:rsid w:val="00C11806"/>
    <w:rsid w:val="00C1254D"/>
    <w:rsid w:val="00C155E8"/>
    <w:rsid w:val="00C1590A"/>
    <w:rsid w:val="00C15939"/>
    <w:rsid w:val="00C15A30"/>
    <w:rsid w:val="00C1662C"/>
    <w:rsid w:val="00C16806"/>
    <w:rsid w:val="00C1735F"/>
    <w:rsid w:val="00C1744B"/>
    <w:rsid w:val="00C20857"/>
    <w:rsid w:val="00C21013"/>
    <w:rsid w:val="00C2129C"/>
    <w:rsid w:val="00C216CF"/>
    <w:rsid w:val="00C21D87"/>
    <w:rsid w:val="00C22FFB"/>
    <w:rsid w:val="00C247C4"/>
    <w:rsid w:val="00C24B9E"/>
    <w:rsid w:val="00C267F8"/>
    <w:rsid w:val="00C2766E"/>
    <w:rsid w:val="00C30847"/>
    <w:rsid w:val="00C30B73"/>
    <w:rsid w:val="00C30F82"/>
    <w:rsid w:val="00C318A4"/>
    <w:rsid w:val="00C3415E"/>
    <w:rsid w:val="00C41D04"/>
    <w:rsid w:val="00C436F2"/>
    <w:rsid w:val="00C44927"/>
    <w:rsid w:val="00C452DE"/>
    <w:rsid w:val="00C47C85"/>
    <w:rsid w:val="00C47DEF"/>
    <w:rsid w:val="00C5005C"/>
    <w:rsid w:val="00C501AE"/>
    <w:rsid w:val="00C50D59"/>
    <w:rsid w:val="00C51CB6"/>
    <w:rsid w:val="00C52024"/>
    <w:rsid w:val="00C53E11"/>
    <w:rsid w:val="00C55F60"/>
    <w:rsid w:val="00C56D8C"/>
    <w:rsid w:val="00C571E6"/>
    <w:rsid w:val="00C60D7A"/>
    <w:rsid w:val="00C610B0"/>
    <w:rsid w:val="00C63DC0"/>
    <w:rsid w:val="00C6569D"/>
    <w:rsid w:val="00C661AC"/>
    <w:rsid w:val="00C672F3"/>
    <w:rsid w:val="00C70A5B"/>
    <w:rsid w:val="00C712C3"/>
    <w:rsid w:val="00C7136C"/>
    <w:rsid w:val="00C7224A"/>
    <w:rsid w:val="00C728FC"/>
    <w:rsid w:val="00C73183"/>
    <w:rsid w:val="00C738C2"/>
    <w:rsid w:val="00C7441D"/>
    <w:rsid w:val="00C748C2"/>
    <w:rsid w:val="00C77AF1"/>
    <w:rsid w:val="00C804CA"/>
    <w:rsid w:val="00C80862"/>
    <w:rsid w:val="00C84E74"/>
    <w:rsid w:val="00C85353"/>
    <w:rsid w:val="00C85FDD"/>
    <w:rsid w:val="00C8712D"/>
    <w:rsid w:val="00C8768C"/>
    <w:rsid w:val="00C90EAB"/>
    <w:rsid w:val="00C9252C"/>
    <w:rsid w:val="00C92772"/>
    <w:rsid w:val="00C93C03"/>
    <w:rsid w:val="00C95A6E"/>
    <w:rsid w:val="00C964DB"/>
    <w:rsid w:val="00C96F34"/>
    <w:rsid w:val="00C97757"/>
    <w:rsid w:val="00C97B98"/>
    <w:rsid w:val="00CA0172"/>
    <w:rsid w:val="00CA0874"/>
    <w:rsid w:val="00CA1F36"/>
    <w:rsid w:val="00CA332F"/>
    <w:rsid w:val="00CA3E1D"/>
    <w:rsid w:val="00CA462B"/>
    <w:rsid w:val="00CA4AA6"/>
    <w:rsid w:val="00CA50EE"/>
    <w:rsid w:val="00CA54DA"/>
    <w:rsid w:val="00CA5BC4"/>
    <w:rsid w:val="00CA6D49"/>
    <w:rsid w:val="00CA7E7D"/>
    <w:rsid w:val="00CB05D2"/>
    <w:rsid w:val="00CB0622"/>
    <w:rsid w:val="00CB1C07"/>
    <w:rsid w:val="00CB2025"/>
    <w:rsid w:val="00CB2B4D"/>
    <w:rsid w:val="00CB2BE6"/>
    <w:rsid w:val="00CB2E20"/>
    <w:rsid w:val="00CB3C63"/>
    <w:rsid w:val="00CB46DB"/>
    <w:rsid w:val="00CB52BB"/>
    <w:rsid w:val="00CB683C"/>
    <w:rsid w:val="00CB7A3C"/>
    <w:rsid w:val="00CB7CAD"/>
    <w:rsid w:val="00CC23EA"/>
    <w:rsid w:val="00CC2CCE"/>
    <w:rsid w:val="00CC31DD"/>
    <w:rsid w:val="00CC41AC"/>
    <w:rsid w:val="00CC4736"/>
    <w:rsid w:val="00CC487E"/>
    <w:rsid w:val="00CC5373"/>
    <w:rsid w:val="00CC53F0"/>
    <w:rsid w:val="00CC5C01"/>
    <w:rsid w:val="00CC5D0F"/>
    <w:rsid w:val="00CC637F"/>
    <w:rsid w:val="00CC63B5"/>
    <w:rsid w:val="00CC7CDE"/>
    <w:rsid w:val="00CD0333"/>
    <w:rsid w:val="00CD0511"/>
    <w:rsid w:val="00CD0890"/>
    <w:rsid w:val="00CD2408"/>
    <w:rsid w:val="00CD2CB8"/>
    <w:rsid w:val="00CD2D79"/>
    <w:rsid w:val="00CD3E49"/>
    <w:rsid w:val="00CD4461"/>
    <w:rsid w:val="00CD48BF"/>
    <w:rsid w:val="00CD4F95"/>
    <w:rsid w:val="00CD5949"/>
    <w:rsid w:val="00CD69EF"/>
    <w:rsid w:val="00CD766D"/>
    <w:rsid w:val="00CD7BC4"/>
    <w:rsid w:val="00CE1EEE"/>
    <w:rsid w:val="00CE2B5F"/>
    <w:rsid w:val="00CE33BE"/>
    <w:rsid w:val="00CE33E1"/>
    <w:rsid w:val="00CE3462"/>
    <w:rsid w:val="00CE3537"/>
    <w:rsid w:val="00CE4A49"/>
    <w:rsid w:val="00CE4CD9"/>
    <w:rsid w:val="00CE5515"/>
    <w:rsid w:val="00CE62F7"/>
    <w:rsid w:val="00CE64A2"/>
    <w:rsid w:val="00CE653C"/>
    <w:rsid w:val="00CE7574"/>
    <w:rsid w:val="00CE777D"/>
    <w:rsid w:val="00CE7C46"/>
    <w:rsid w:val="00CF140E"/>
    <w:rsid w:val="00CF1B78"/>
    <w:rsid w:val="00CF2EA7"/>
    <w:rsid w:val="00CF5219"/>
    <w:rsid w:val="00CF5AE5"/>
    <w:rsid w:val="00CF5D18"/>
    <w:rsid w:val="00CF6729"/>
    <w:rsid w:val="00CF69D8"/>
    <w:rsid w:val="00CF719D"/>
    <w:rsid w:val="00D01494"/>
    <w:rsid w:val="00D0457F"/>
    <w:rsid w:val="00D04708"/>
    <w:rsid w:val="00D04E78"/>
    <w:rsid w:val="00D0536F"/>
    <w:rsid w:val="00D0598C"/>
    <w:rsid w:val="00D05AA4"/>
    <w:rsid w:val="00D06EEF"/>
    <w:rsid w:val="00D072CD"/>
    <w:rsid w:val="00D07B91"/>
    <w:rsid w:val="00D10878"/>
    <w:rsid w:val="00D118C9"/>
    <w:rsid w:val="00D124A1"/>
    <w:rsid w:val="00D159E3"/>
    <w:rsid w:val="00D15F4D"/>
    <w:rsid w:val="00D165CD"/>
    <w:rsid w:val="00D17332"/>
    <w:rsid w:val="00D17AA5"/>
    <w:rsid w:val="00D204CF"/>
    <w:rsid w:val="00D20C95"/>
    <w:rsid w:val="00D216D5"/>
    <w:rsid w:val="00D217EF"/>
    <w:rsid w:val="00D22E1F"/>
    <w:rsid w:val="00D23392"/>
    <w:rsid w:val="00D23CA9"/>
    <w:rsid w:val="00D24FF5"/>
    <w:rsid w:val="00D30622"/>
    <w:rsid w:val="00D30F21"/>
    <w:rsid w:val="00D3133E"/>
    <w:rsid w:val="00D3141F"/>
    <w:rsid w:val="00D324D5"/>
    <w:rsid w:val="00D3486E"/>
    <w:rsid w:val="00D349A7"/>
    <w:rsid w:val="00D34FE4"/>
    <w:rsid w:val="00D35229"/>
    <w:rsid w:val="00D3551F"/>
    <w:rsid w:val="00D367E1"/>
    <w:rsid w:val="00D3765C"/>
    <w:rsid w:val="00D378DD"/>
    <w:rsid w:val="00D37DCC"/>
    <w:rsid w:val="00D40224"/>
    <w:rsid w:val="00D40D6C"/>
    <w:rsid w:val="00D421FD"/>
    <w:rsid w:val="00D43594"/>
    <w:rsid w:val="00D43885"/>
    <w:rsid w:val="00D43A3F"/>
    <w:rsid w:val="00D46AD1"/>
    <w:rsid w:val="00D47FC4"/>
    <w:rsid w:val="00D47FFD"/>
    <w:rsid w:val="00D50648"/>
    <w:rsid w:val="00D51159"/>
    <w:rsid w:val="00D5135F"/>
    <w:rsid w:val="00D5192C"/>
    <w:rsid w:val="00D52332"/>
    <w:rsid w:val="00D536C4"/>
    <w:rsid w:val="00D53888"/>
    <w:rsid w:val="00D54AE6"/>
    <w:rsid w:val="00D559F5"/>
    <w:rsid w:val="00D6288E"/>
    <w:rsid w:val="00D628B3"/>
    <w:rsid w:val="00D62D2F"/>
    <w:rsid w:val="00D66BEC"/>
    <w:rsid w:val="00D670B9"/>
    <w:rsid w:val="00D67A2A"/>
    <w:rsid w:val="00D70906"/>
    <w:rsid w:val="00D726F8"/>
    <w:rsid w:val="00D733EA"/>
    <w:rsid w:val="00D74010"/>
    <w:rsid w:val="00D741AD"/>
    <w:rsid w:val="00D7566E"/>
    <w:rsid w:val="00D75906"/>
    <w:rsid w:val="00D760A6"/>
    <w:rsid w:val="00D760FD"/>
    <w:rsid w:val="00D76B66"/>
    <w:rsid w:val="00D76D75"/>
    <w:rsid w:val="00D7788B"/>
    <w:rsid w:val="00D778F3"/>
    <w:rsid w:val="00D8031A"/>
    <w:rsid w:val="00D810CD"/>
    <w:rsid w:val="00D815C6"/>
    <w:rsid w:val="00D8189B"/>
    <w:rsid w:val="00D81A89"/>
    <w:rsid w:val="00D82C7C"/>
    <w:rsid w:val="00D84380"/>
    <w:rsid w:val="00D84C06"/>
    <w:rsid w:val="00D8589D"/>
    <w:rsid w:val="00D85D47"/>
    <w:rsid w:val="00D86D72"/>
    <w:rsid w:val="00D90E75"/>
    <w:rsid w:val="00D914FB"/>
    <w:rsid w:val="00D926B2"/>
    <w:rsid w:val="00D92988"/>
    <w:rsid w:val="00D929FE"/>
    <w:rsid w:val="00D936CA"/>
    <w:rsid w:val="00D94A11"/>
    <w:rsid w:val="00D959DA"/>
    <w:rsid w:val="00DA065E"/>
    <w:rsid w:val="00DA0D50"/>
    <w:rsid w:val="00DA114A"/>
    <w:rsid w:val="00DA2038"/>
    <w:rsid w:val="00DA277C"/>
    <w:rsid w:val="00DA2B65"/>
    <w:rsid w:val="00DA2E1C"/>
    <w:rsid w:val="00DA33C9"/>
    <w:rsid w:val="00DA5127"/>
    <w:rsid w:val="00DB1217"/>
    <w:rsid w:val="00DB1DC7"/>
    <w:rsid w:val="00DB222F"/>
    <w:rsid w:val="00DB2B0A"/>
    <w:rsid w:val="00DB3514"/>
    <w:rsid w:val="00DB36E1"/>
    <w:rsid w:val="00DB4D7F"/>
    <w:rsid w:val="00DB546D"/>
    <w:rsid w:val="00DB5B84"/>
    <w:rsid w:val="00DB5CAE"/>
    <w:rsid w:val="00DB6402"/>
    <w:rsid w:val="00DB6EB1"/>
    <w:rsid w:val="00DB7045"/>
    <w:rsid w:val="00DB7185"/>
    <w:rsid w:val="00DC06CF"/>
    <w:rsid w:val="00DC1850"/>
    <w:rsid w:val="00DC2042"/>
    <w:rsid w:val="00DC2889"/>
    <w:rsid w:val="00DC4689"/>
    <w:rsid w:val="00DC4963"/>
    <w:rsid w:val="00DC6A89"/>
    <w:rsid w:val="00DC6C34"/>
    <w:rsid w:val="00DC6CEB"/>
    <w:rsid w:val="00DC74BE"/>
    <w:rsid w:val="00DD0E37"/>
    <w:rsid w:val="00DD136A"/>
    <w:rsid w:val="00DD2AAC"/>
    <w:rsid w:val="00DD352D"/>
    <w:rsid w:val="00DD5075"/>
    <w:rsid w:val="00DD5110"/>
    <w:rsid w:val="00DD560E"/>
    <w:rsid w:val="00DD6661"/>
    <w:rsid w:val="00DD66CB"/>
    <w:rsid w:val="00DD6E4B"/>
    <w:rsid w:val="00DE0CC6"/>
    <w:rsid w:val="00DE1264"/>
    <w:rsid w:val="00DE23F1"/>
    <w:rsid w:val="00DE281C"/>
    <w:rsid w:val="00DE2FE0"/>
    <w:rsid w:val="00DE3307"/>
    <w:rsid w:val="00DE3B47"/>
    <w:rsid w:val="00DE3EBF"/>
    <w:rsid w:val="00DE5E56"/>
    <w:rsid w:val="00DE6E45"/>
    <w:rsid w:val="00DE779B"/>
    <w:rsid w:val="00DE78CE"/>
    <w:rsid w:val="00DE7C3B"/>
    <w:rsid w:val="00DE7DBD"/>
    <w:rsid w:val="00DF0D87"/>
    <w:rsid w:val="00DF14B5"/>
    <w:rsid w:val="00DF208F"/>
    <w:rsid w:val="00DF270B"/>
    <w:rsid w:val="00DF3A83"/>
    <w:rsid w:val="00DF4313"/>
    <w:rsid w:val="00DF4D61"/>
    <w:rsid w:val="00DF4D9B"/>
    <w:rsid w:val="00DF5230"/>
    <w:rsid w:val="00DF556E"/>
    <w:rsid w:val="00DF7FD8"/>
    <w:rsid w:val="00E00E10"/>
    <w:rsid w:val="00E010AD"/>
    <w:rsid w:val="00E016D7"/>
    <w:rsid w:val="00E016E1"/>
    <w:rsid w:val="00E03C31"/>
    <w:rsid w:val="00E0537E"/>
    <w:rsid w:val="00E05389"/>
    <w:rsid w:val="00E06A7E"/>
    <w:rsid w:val="00E0705B"/>
    <w:rsid w:val="00E072CA"/>
    <w:rsid w:val="00E11780"/>
    <w:rsid w:val="00E1264C"/>
    <w:rsid w:val="00E12C00"/>
    <w:rsid w:val="00E13DEC"/>
    <w:rsid w:val="00E15352"/>
    <w:rsid w:val="00E15742"/>
    <w:rsid w:val="00E15AD5"/>
    <w:rsid w:val="00E200E0"/>
    <w:rsid w:val="00E213B4"/>
    <w:rsid w:val="00E213D6"/>
    <w:rsid w:val="00E21763"/>
    <w:rsid w:val="00E229EA"/>
    <w:rsid w:val="00E22E11"/>
    <w:rsid w:val="00E236DD"/>
    <w:rsid w:val="00E23CD4"/>
    <w:rsid w:val="00E24734"/>
    <w:rsid w:val="00E2479A"/>
    <w:rsid w:val="00E24B6C"/>
    <w:rsid w:val="00E257C9"/>
    <w:rsid w:val="00E25912"/>
    <w:rsid w:val="00E26140"/>
    <w:rsid w:val="00E26784"/>
    <w:rsid w:val="00E26A81"/>
    <w:rsid w:val="00E26AFA"/>
    <w:rsid w:val="00E26E4D"/>
    <w:rsid w:val="00E2780F"/>
    <w:rsid w:val="00E27CF7"/>
    <w:rsid w:val="00E30325"/>
    <w:rsid w:val="00E314C2"/>
    <w:rsid w:val="00E33159"/>
    <w:rsid w:val="00E33AEA"/>
    <w:rsid w:val="00E3414E"/>
    <w:rsid w:val="00E345DE"/>
    <w:rsid w:val="00E365C8"/>
    <w:rsid w:val="00E36E9B"/>
    <w:rsid w:val="00E36EFE"/>
    <w:rsid w:val="00E375ED"/>
    <w:rsid w:val="00E41C12"/>
    <w:rsid w:val="00E41C5F"/>
    <w:rsid w:val="00E43461"/>
    <w:rsid w:val="00E438E5"/>
    <w:rsid w:val="00E43E16"/>
    <w:rsid w:val="00E44105"/>
    <w:rsid w:val="00E4439F"/>
    <w:rsid w:val="00E45626"/>
    <w:rsid w:val="00E45702"/>
    <w:rsid w:val="00E461D5"/>
    <w:rsid w:val="00E4682F"/>
    <w:rsid w:val="00E507D6"/>
    <w:rsid w:val="00E51874"/>
    <w:rsid w:val="00E518E4"/>
    <w:rsid w:val="00E51CF9"/>
    <w:rsid w:val="00E52596"/>
    <w:rsid w:val="00E52628"/>
    <w:rsid w:val="00E5297C"/>
    <w:rsid w:val="00E53AD1"/>
    <w:rsid w:val="00E60031"/>
    <w:rsid w:val="00E6028B"/>
    <w:rsid w:val="00E61379"/>
    <w:rsid w:val="00E61A8A"/>
    <w:rsid w:val="00E628B5"/>
    <w:rsid w:val="00E629AE"/>
    <w:rsid w:val="00E62B84"/>
    <w:rsid w:val="00E6304D"/>
    <w:rsid w:val="00E63CD3"/>
    <w:rsid w:val="00E64C9B"/>
    <w:rsid w:val="00E67F69"/>
    <w:rsid w:val="00E701DE"/>
    <w:rsid w:val="00E705CD"/>
    <w:rsid w:val="00E715CD"/>
    <w:rsid w:val="00E72FD5"/>
    <w:rsid w:val="00E74212"/>
    <w:rsid w:val="00E7457A"/>
    <w:rsid w:val="00E76DA2"/>
    <w:rsid w:val="00E76F07"/>
    <w:rsid w:val="00E771B5"/>
    <w:rsid w:val="00E773CC"/>
    <w:rsid w:val="00E803B9"/>
    <w:rsid w:val="00E80D02"/>
    <w:rsid w:val="00E818B9"/>
    <w:rsid w:val="00E81EB2"/>
    <w:rsid w:val="00E81F36"/>
    <w:rsid w:val="00E83A1E"/>
    <w:rsid w:val="00E8496E"/>
    <w:rsid w:val="00E84BFE"/>
    <w:rsid w:val="00E86AFD"/>
    <w:rsid w:val="00E871C4"/>
    <w:rsid w:val="00E8750E"/>
    <w:rsid w:val="00E876D9"/>
    <w:rsid w:val="00E87D96"/>
    <w:rsid w:val="00E905A9"/>
    <w:rsid w:val="00E913B6"/>
    <w:rsid w:val="00E9163C"/>
    <w:rsid w:val="00E9520E"/>
    <w:rsid w:val="00E9533B"/>
    <w:rsid w:val="00E95C13"/>
    <w:rsid w:val="00E9671E"/>
    <w:rsid w:val="00E96A29"/>
    <w:rsid w:val="00E96EF8"/>
    <w:rsid w:val="00E97C2A"/>
    <w:rsid w:val="00E97CDC"/>
    <w:rsid w:val="00E97D89"/>
    <w:rsid w:val="00EA040D"/>
    <w:rsid w:val="00EA080A"/>
    <w:rsid w:val="00EA0FEC"/>
    <w:rsid w:val="00EA1B11"/>
    <w:rsid w:val="00EA5E79"/>
    <w:rsid w:val="00EA6313"/>
    <w:rsid w:val="00EA6C7C"/>
    <w:rsid w:val="00EB059D"/>
    <w:rsid w:val="00EB068D"/>
    <w:rsid w:val="00EB06A4"/>
    <w:rsid w:val="00EB1B7E"/>
    <w:rsid w:val="00EB2BD3"/>
    <w:rsid w:val="00EB3582"/>
    <w:rsid w:val="00EB361F"/>
    <w:rsid w:val="00EB3A6C"/>
    <w:rsid w:val="00EB4038"/>
    <w:rsid w:val="00EB5692"/>
    <w:rsid w:val="00EB5846"/>
    <w:rsid w:val="00EB5EB8"/>
    <w:rsid w:val="00EB7BB1"/>
    <w:rsid w:val="00EC05A5"/>
    <w:rsid w:val="00EC0979"/>
    <w:rsid w:val="00EC136D"/>
    <w:rsid w:val="00EC3F67"/>
    <w:rsid w:val="00EC5671"/>
    <w:rsid w:val="00EC62BF"/>
    <w:rsid w:val="00EC7DA7"/>
    <w:rsid w:val="00ED2B86"/>
    <w:rsid w:val="00ED494E"/>
    <w:rsid w:val="00ED506A"/>
    <w:rsid w:val="00ED5077"/>
    <w:rsid w:val="00ED5C94"/>
    <w:rsid w:val="00ED5E28"/>
    <w:rsid w:val="00ED6695"/>
    <w:rsid w:val="00ED77C0"/>
    <w:rsid w:val="00EE1F2C"/>
    <w:rsid w:val="00EE2DDE"/>
    <w:rsid w:val="00EE3424"/>
    <w:rsid w:val="00EE35D5"/>
    <w:rsid w:val="00EE3BFE"/>
    <w:rsid w:val="00EE5330"/>
    <w:rsid w:val="00EE5DE2"/>
    <w:rsid w:val="00EE5EC3"/>
    <w:rsid w:val="00EE6383"/>
    <w:rsid w:val="00EE6A9A"/>
    <w:rsid w:val="00EE6AD8"/>
    <w:rsid w:val="00EE6D8A"/>
    <w:rsid w:val="00EE70A4"/>
    <w:rsid w:val="00EE7F6D"/>
    <w:rsid w:val="00EF1121"/>
    <w:rsid w:val="00EF40E0"/>
    <w:rsid w:val="00EF5158"/>
    <w:rsid w:val="00EF5868"/>
    <w:rsid w:val="00EF5E77"/>
    <w:rsid w:val="00EF6917"/>
    <w:rsid w:val="00F00D5F"/>
    <w:rsid w:val="00F037D6"/>
    <w:rsid w:val="00F05446"/>
    <w:rsid w:val="00F06886"/>
    <w:rsid w:val="00F07AA8"/>
    <w:rsid w:val="00F10E5D"/>
    <w:rsid w:val="00F11CDC"/>
    <w:rsid w:val="00F1309F"/>
    <w:rsid w:val="00F1484A"/>
    <w:rsid w:val="00F14BE2"/>
    <w:rsid w:val="00F1538C"/>
    <w:rsid w:val="00F167EA"/>
    <w:rsid w:val="00F20587"/>
    <w:rsid w:val="00F206DD"/>
    <w:rsid w:val="00F21E67"/>
    <w:rsid w:val="00F222C1"/>
    <w:rsid w:val="00F228A2"/>
    <w:rsid w:val="00F22AA9"/>
    <w:rsid w:val="00F22DF2"/>
    <w:rsid w:val="00F23170"/>
    <w:rsid w:val="00F23594"/>
    <w:rsid w:val="00F23B3E"/>
    <w:rsid w:val="00F23BFC"/>
    <w:rsid w:val="00F2546F"/>
    <w:rsid w:val="00F254A4"/>
    <w:rsid w:val="00F26062"/>
    <w:rsid w:val="00F261AB"/>
    <w:rsid w:val="00F266D5"/>
    <w:rsid w:val="00F27E70"/>
    <w:rsid w:val="00F27EB1"/>
    <w:rsid w:val="00F3020B"/>
    <w:rsid w:val="00F305B5"/>
    <w:rsid w:val="00F33568"/>
    <w:rsid w:val="00F33FBF"/>
    <w:rsid w:val="00F34403"/>
    <w:rsid w:val="00F3457C"/>
    <w:rsid w:val="00F34BFE"/>
    <w:rsid w:val="00F3668F"/>
    <w:rsid w:val="00F36702"/>
    <w:rsid w:val="00F3768C"/>
    <w:rsid w:val="00F40132"/>
    <w:rsid w:val="00F40FE3"/>
    <w:rsid w:val="00F42B88"/>
    <w:rsid w:val="00F42D16"/>
    <w:rsid w:val="00F42E33"/>
    <w:rsid w:val="00F4320B"/>
    <w:rsid w:val="00F435F4"/>
    <w:rsid w:val="00F43B92"/>
    <w:rsid w:val="00F44B62"/>
    <w:rsid w:val="00F45F10"/>
    <w:rsid w:val="00F50147"/>
    <w:rsid w:val="00F52ACE"/>
    <w:rsid w:val="00F52C7A"/>
    <w:rsid w:val="00F54B19"/>
    <w:rsid w:val="00F55E47"/>
    <w:rsid w:val="00F56542"/>
    <w:rsid w:val="00F56A77"/>
    <w:rsid w:val="00F57BA9"/>
    <w:rsid w:val="00F60509"/>
    <w:rsid w:val="00F6130F"/>
    <w:rsid w:val="00F63114"/>
    <w:rsid w:val="00F63477"/>
    <w:rsid w:val="00F64C75"/>
    <w:rsid w:val="00F64E8C"/>
    <w:rsid w:val="00F650DE"/>
    <w:rsid w:val="00F6597C"/>
    <w:rsid w:val="00F67153"/>
    <w:rsid w:val="00F674CB"/>
    <w:rsid w:val="00F717AA"/>
    <w:rsid w:val="00F721CE"/>
    <w:rsid w:val="00F726D7"/>
    <w:rsid w:val="00F730ED"/>
    <w:rsid w:val="00F74CCC"/>
    <w:rsid w:val="00F74FD7"/>
    <w:rsid w:val="00F75B0E"/>
    <w:rsid w:val="00F75C53"/>
    <w:rsid w:val="00F75EA6"/>
    <w:rsid w:val="00F75F4E"/>
    <w:rsid w:val="00F77729"/>
    <w:rsid w:val="00F77C7F"/>
    <w:rsid w:val="00F80017"/>
    <w:rsid w:val="00F81723"/>
    <w:rsid w:val="00F81FE3"/>
    <w:rsid w:val="00F82220"/>
    <w:rsid w:val="00F82AF9"/>
    <w:rsid w:val="00F84803"/>
    <w:rsid w:val="00F84B58"/>
    <w:rsid w:val="00F85A55"/>
    <w:rsid w:val="00F862B8"/>
    <w:rsid w:val="00F87EAE"/>
    <w:rsid w:val="00F919CD"/>
    <w:rsid w:val="00F9235F"/>
    <w:rsid w:val="00F9430E"/>
    <w:rsid w:val="00F94BE7"/>
    <w:rsid w:val="00F9638B"/>
    <w:rsid w:val="00F97737"/>
    <w:rsid w:val="00F97D8D"/>
    <w:rsid w:val="00FA037C"/>
    <w:rsid w:val="00FA0B8E"/>
    <w:rsid w:val="00FA15D9"/>
    <w:rsid w:val="00FA163E"/>
    <w:rsid w:val="00FA1743"/>
    <w:rsid w:val="00FA1F13"/>
    <w:rsid w:val="00FA2297"/>
    <w:rsid w:val="00FA571F"/>
    <w:rsid w:val="00FA70D3"/>
    <w:rsid w:val="00FA79E7"/>
    <w:rsid w:val="00FA7F79"/>
    <w:rsid w:val="00FB0458"/>
    <w:rsid w:val="00FB0CE5"/>
    <w:rsid w:val="00FB0F07"/>
    <w:rsid w:val="00FB1104"/>
    <w:rsid w:val="00FB1544"/>
    <w:rsid w:val="00FB1A8A"/>
    <w:rsid w:val="00FB2A43"/>
    <w:rsid w:val="00FB35B9"/>
    <w:rsid w:val="00FB549A"/>
    <w:rsid w:val="00FB6EDC"/>
    <w:rsid w:val="00FB7BCA"/>
    <w:rsid w:val="00FC1178"/>
    <w:rsid w:val="00FC1C43"/>
    <w:rsid w:val="00FC218A"/>
    <w:rsid w:val="00FC5D1B"/>
    <w:rsid w:val="00FC6543"/>
    <w:rsid w:val="00FC74CB"/>
    <w:rsid w:val="00FC794D"/>
    <w:rsid w:val="00FC79DF"/>
    <w:rsid w:val="00FD090E"/>
    <w:rsid w:val="00FD0925"/>
    <w:rsid w:val="00FD0B15"/>
    <w:rsid w:val="00FD15A2"/>
    <w:rsid w:val="00FD2B6F"/>
    <w:rsid w:val="00FD3D1E"/>
    <w:rsid w:val="00FD642B"/>
    <w:rsid w:val="00FD6CAE"/>
    <w:rsid w:val="00FD6D2F"/>
    <w:rsid w:val="00FD7E26"/>
    <w:rsid w:val="00FD7F1C"/>
    <w:rsid w:val="00FE0C50"/>
    <w:rsid w:val="00FE1724"/>
    <w:rsid w:val="00FE2EC4"/>
    <w:rsid w:val="00FE32FF"/>
    <w:rsid w:val="00FE497C"/>
    <w:rsid w:val="00FE7124"/>
    <w:rsid w:val="00FE762D"/>
    <w:rsid w:val="00FF06DE"/>
    <w:rsid w:val="00FF0BAA"/>
    <w:rsid w:val="00FF2371"/>
    <w:rsid w:val="00FF3061"/>
    <w:rsid w:val="00FF3BB0"/>
    <w:rsid w:val="00FF3CF3"/>
    <w:rsid w:val="00FF55EB"/>
    <w:rsid w:val="00FF6233"/>
    <w:rsid w:val="00FF78F7"/>
    <w:rsid w:val="00FF7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Body Text 3" w:uiPriority="99"/>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uiPriority w:val="99"/>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basedOn w:val="Normal"/>
    <w:link w:val="PiedepginaCar"/>
    <w:uiPriority w:val="99"/>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uiPriority w:val="99"/>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uiPriority w:val="59"/>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uiPriority w:val="99"/>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semiHidden/>
    <w:rsid w:val="008D31BA"/>
    <w:rPr>
      <w:sz w:val="16"/>
      <w:szCs w:val="16"/>
    </w:rPr>
  </w:style>
  <w:style w:type="paragraph" w:styleId="Textocomentario">
    <w:name w:val="annotation text"/>
    <w:basedOn w:val="Normal"/>
    <w:link w:val="TextocomentarioCar"/>
    <w:uiPriority w:val="99"/>
    <w:semiHidden/>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uiPriority w:val="99"/>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uiPriority w:val="99"/>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Body Text 3" w:uiPriority="99"/>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uiPriority w:val="99"/>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basedOn w:val="Normal"/>
    <w:link w:val="PiedepginaCar"/>
    <w:uiPriority w:val="99"/>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uiPriority w:val="99"/>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uiPriority w:val="59"/>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uiPriority w:val="99"/>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semiHidden/>
    <w:rsid w:val="008D31BA"/>
    <w:rPr>
      <w:sz w:val="16"/>
      <w:szCs w:val="16"/>
    </w:rPr>
  </w:style>
  <w:style w:type="paragraph" w:styleId="Textocomentario">
    <w:name w:val="annotation text"/>
    <w:basedOn w:val="Normal"/>
    <w:link w:val="TextocomentarioCar"/>
    <w:uiPriority w:val="99"/>
    <w:semiHidden/>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uiPriority w:val="99"/>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uiPriority w:val="99"/>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8815">
      <w:bodyDiv w:val="1"/>
      <w:marLeft w:val="0"/>
      <w:marRight w:val="0"/>
      <w:marTop w:val="0"/>
      <w:marBottom w:val="0"/>
      <w:divBdr>
        <w:top w:val="none" w:sz="0" w:space="0" w:color="auto"/>
        <w:left w:val="none" w:sz="0" w:space="0" w:color="auto"/>
        <w:bottom w:val="none" w:sz="0" w:space="0" w:color="auto"/>
        <w:right w:val="none" w:sz="0" w:space="0" w:color="auto"/>
      </w:divBdr>
    </w:div>
    <w:div w:id="46607944">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157038203">
      <w:bodyDiv w:val="1"/>
      <w:marLeft w:val="0"/>
      <w:marRight w:val="0"/>
      <w:marTop w:val="0"/>
      <w:marBottom w:val="0"/>
      <w:divBdr>
        <w:top w:val="none" w:sz="0" w:space="0" w:color="auto"/>
        <w:left w:val="none" w:sz="0" w:space="0" w:color="auto"/>
        <w:bottom w:val="none" w:sz="0" w:space="0" w:color="auto"/>
        <w:right w:val="none" w:sz="0" w:space="0" w:color="auto"/>
      </w:divBdr>
    </w:div>
    <w:div w:id="184832166">
      <w:bodyDiv w:val="1"/>
      <w:marLeft w:val="0"/>
      <w:marRight w:val="0"/>
      <w:marTop w:val="0"/>
      <w:marBottom w:val="0"/>
      <w:divBdr>
        <w:top w:val="none" w:sz="0" w:space="0" w:color="auto"/>
        <w:left w:val="none" w:sz="0" w:space="0" w:color="auto"/>
        <w:bottom w:val="none" w:sz="0" w:space="0" w:color="auto"/>
        <w:right w:val="none" w:sz="0" w:space="0" w:color="auto"/>
      </w:divBdr>
    </w:div>
    <w:div w:id="210581548">
      <w:bodyDiv w:val="1"/>
      <w:marLeft w:val="0"/>
      <w:marRight w:val="0"/>
      <w:marTop w:val="0"/>
      <w:marBottom w:val="0"/>
      <w:divBdr>
        <w:top w:val="none" w:sz="0" w:space="0" w:color="auto"/>
        <w:left w:val="none" w:sz="0" w:space="0" w:color="auto"/>
        <w:bottom w:val="none" w:sz="0" w:space="0" w:color="auto"/>
        <w:right w:val="none" w:sz="0" w:space="0" w:color="auto"/>
      </w:divBdr>
    </w:div>
    <w:div w:id="229927577">
      <w:bodyDiv w:val="1"/>
      <w:marLeft w:val="0"/>
      <w:marRight w:val="0"/>
      <w:marTop w:val="0"/>
      <w:marBottom w:val="0"/>
      <w:divBdr>
        <w:top w:val="none" w:sz="0" w:space="0" w:color="auto"/>
        <w:left w:val="none" w:sz="0" w:space="0" w:color="auto"/>
        <w:bottom w:val="none" w:sz="0" w:space="0" w:color="auto"/>
        <w:right w:val="none" w:sz="0" w:space="0" w:color="auto"/>
      </w:divBdr>
    </w:div>
    <w:div w:id="487282243">
      <w:bodyDiv w:val="1"/>
      <w:marLeft w:val="0"/>
      <w:marRight w:val="0"/>
      <w:marTop w:val="0"/>
      <w:marBottom w:val="0"/>
      <w:divBdr>
        <w:top w:val="none" w:sz="0" w:space="0" w:color="auto"/>
        <w:left w:val="none" w:sz="0" w:space="0" w:color="auto"/>
        <w:bottom w:val="none" w:sz="0" w:space="0" w:color="auto"/>
        <w:right w:val="none" w:sz="0" w:space="0" w:color="auto"/>
      </w:divBdr>
    </w:div>
    <w:div w:id="548958782">
      <w:bodyDiv w:val="1"/>
      <w:marLeft w:val="0"/>
      <w:marRight w:val="0"/>
      <w:marTop w:val="0"/>
      <w:marBottom w:val="0"/>
      <w:divBdr>
        <w:top w:val="none" w:sz="0" w:space="0" w:color="auto"/>
        <w:left w:val="none" w:sz="0" w:space="0" w:color="auto"/>
        <w:bottom w:val="none" w:sz="0" w:space="0" w:color="auto"/>
        <w:right w:val="none" w:sz="0" w:space="0" w:color="auto"/>
      </w:divBdr>
    </w:div>
    <w:div w:id="561214547">
      <w:bodyDiv w:val="1"/>
      <w:marLeft w:val="0"/>
      <w:marRight w:val="0"/>
      <w:marTop w:val="0"/>
      <w:marBottom w:val="0"/>
      <w:divBdr>
        <w:top w:val="none" w:sz="0" w:space="0" w:color="auto"/>
        <w:left w:val="none" w:sz="0" w:space="0" w:color="auto"/>
        <w:bottom w:val="none" w:sz="0" w:space="0" w:color="auto"/>
        <w:right w:val="none" w:sz="0" w:space="0" w:color="auto"/>
      </w:divBdr>
    </w:div>
    <w:div w:id="570651970">
      <w:bodyDiv w:val="1"/>
      <w:marLeft w:val="0"/>
      <w:marRight w:val="0"/>
      <w:marTop w:val="0"/>
      <w:marBottom w:val="0"/>
      <w:divBdr>
        <w:top w:val="none" w:sz="0" w:space="0" w:color="auto"/>
        <w:left w:val="none" w:sz="0" w:space="0" w:color="auto"/>
        <w:bottom w:val="none" w:sz="0" w:space="0" w:color="auto"/>
        <w:right w:val="none" w:sz="0" w:space="0" w:color="auto"/>
      </w:divBdr>
    </w:div>
    <w:div w:id="587883557">
      <w:bodyDiv w:val="1"/>
      <w:marLeft w:val="0"/>
      <w:marRight w:val="0"/>
      <w:marTop w:val="0"/>
      <w:marBottom w:val="0"/>
      <w:divBdr>
        <w:top w:val="none" w:sz="0" w:space="0" w:color="auto"/>
        <w:left w:val="none" w:sz="0" w:space="0" w:color="auto"/>
        <w:bottom w:val="none" w:sz="0" w:space="0" w:color="auto"/>
        <w:right w:val="none" w:sz="0" w:space="0" w:color="auto"/>
      </w:divBdr>
    </w:div>
    <w:div w:id="626007192">
      <w:bodyDiv w:val="1"/>
      <w:marLeft w:val="0"/>
      <w:marRight w:val="0"/>
      <w:marTop w:val="0"/>
      <w:marBottom w:val="0"/>
      <w:divBdr>
        <w:top w:val="none" w:sz="0" w:space="0" w:color="auto"/>
        <w:left w:val="none" w:sz="0" w:space="0" w:color="auto"/>
        <w:bottom w:val="none" w:sz="0" w:space="0" w:color="auto"/>
        <w:right w:val="none" w:sz="0" w:space="0" w:color="auto"/>
      </w:divBdr>
    </w:div>
    <w:div w:id="983775458">
      <w:bodyDiv w:val="1"/>
      <w:marLeft w:val="0"/>
      <w:marRight w:val="0"/>
      <w:marTop w:val="0"/>
      <w:marBottom w:val="0"/>
      <w:divBdr>
        <w:top w:val="none" w:sz="0" w:space="0" w:color="auto"/>
        <w:left w:val="none" w:sz="0" w:space="0" w:color="auto"/>
        <w:bottom w:val="none" w:sz="0" w:space="0" w:color="auto"/>
        <w:right w:val="none" w:sz="0" w:space="0" w:color="auto"/>
      </w:divBdr>
    </w:div>
    <w:div w:id="984510794">
      <w:bodyDiv w:val="1"/>
      <w:marLeft w:val="0"/>
      <w:marRight w:val="0"/>
      <w:marTop w:val="0"/>
      <w:marBottom w:val="0"/>
      <w:divBdr>
        <w:top w:val="none" w:sz="0" w:space="0" w:color="auto"/>
        <w:left w:val="none" w:sz="0" w:space="0" w:color="auto"/>
        <w:bottom w:val="none" w:sz="0" w:space="0" w:color="auto"/>
        <w:right w:val="none" w:sz="0" w:space="0" w:color="auto"/>
      </w:divBdr>
    </w:div>
    <w:div w:id="996883758">
      <w:bodyDiv w:val="1"/>
      <w:marLeft w:val="0"/>
      <w:marRight w:val="0"/>
      <w:marTop w:val="0"/>
      <w:marBottom w:val="0"/>
      <w:divBdr>
        <w:top w:val="none" w:sz="0" w:space="0" w:color="auto"/>
        <w:left w:val="none" w:sz="0" w:space="0" w:color="auto"/>
        <w:bottom w:val="none" w:sz="0" w:space="0" w:color="auto"/>
        <w:right w:val="none" w:sz="0" w:space="0" w:color="auto"/>
      </w:divBdr>
    </w:div>
    <w:div w:id="1109854605">
      <w:bodyDiv w:val="1"/>
      <w:marLeft w:val="0"/>
      <w:marRight w:val="0"/>
      <w:marTop w:val="0"/>
      <w:marBottom w:val="0"/>
      <w:divBdr>
        <w:top w:val="none" w:sz="0" w:space="0" w:color="auto"/>
        <w:left w:val="none" w:sz="0" w:space="0" w:color="auto"/>
        <w:bottom w:val="none" w:sz="0" w:space="0" w:color="auto"/>
        <w:right w:val="none" w:sz="0" w:space="0" w:color="auto"/>
      </w:divBdr>
    </w:div>
    <w:div w:id="1110321066">
      <w:bodyDiv w:val="1"/>
      <w:marLeft w:val="0"/>
      <w:marRight w:val="0"/>
      <w:marTop w:val="0"/>
      <w:marBottom w:val="0"/>
      <w:divBdr>
        <w:top w:val="none" w:sz="0" w:space="0" w:color="auto"/>
        <w:left w:val="none" w:sz="0" w:space="0" w:color="auto"/>
        <w:bottom w:val="none" w:sz="0" w:space="0" w:color="auto"/>
        <w:right w:val="none" w:sz="0" w:space="0" w:color="auto"/>
      </w:divBdr>
    </w:div>
    <w:div w:id="1146319187">
      <w:bodyDiv w:val="1"/>
      <w:marLeft w:val="0"/>
      <w:marRight w:val="0"/>
      <w:marTop w:val="0"/>
      <w:marBottom w:val="0"/>
      <w:divBdr>
        <w:top w:val="none" w:sz="0" w:space="0" w:color="auto"/>
        <w:left w:val="none" w:sz="0" w:space="0" w:color="auto"/>
        <w:bottom w:val="none" w:sz="0" w:space="0" w:color="auto"/>
        <w:right w:val="none" w:sz="0" w:space="0" w:color="auto"/>
      </w:divBdr>
    </w:div>
    <w:div w:id="1170212947">
      <w:bodyDiv w:val="1"/>
      <w:marLeft w:val="0"/>
      <w:marRight w:val="0"/>
      <w:marTop w:val="0"/>
      <w:marBottom w:val="0"/>
      <w:divBdr>
        <w:top w:val="none" w:sz="0" w:space="0" w:color="auto"/>
        <w:left w:val="none" w:sz="0" w:space="0" w:color="auto"/>
        <w:bottom w:val="none" w:sz="0" w:space="0" w:color="auto"/>
        <w:right w:val="none" w:sz="0" w:space="0" w:color="auto"/>
      </w:divBdr>
    </w:div>
    <w:div w:id="1191257640">
      <w:bodyDiv w:val="1"/>
      <w:marLeft w:val="0"/>
      <w:marRight w:val="0"/>
      <w:marTop w:val="0"/>
      <w:marBottom w:val="0"/>
      <w:divBdr>
        <w:top w:val="none" w:sz="0" w:space="0" w:color="auto"/>
        <w:left w:val="none" w:sz="0" w:space="0" w:color="auto"/>
        <w:bottom w:val="none" w:sz="0" w:space="0" w:color="auto"/>
        <w:right w:val="none" w:sz="0" w:space="0" w:color="auto"/>
      </w:divBdr>
    </w:div>
    <w:div w:id="1328636740">
      <w:bodyDiv w:val="1"/>
      <w:marLeft w:val="0"/>
      <w:marRight w:val="0"/>
      <w:marTop w:val="0"/>
      <w:marBottom w:val="0"/>
      <w:divBdr>
        <w:top w:val="none" w:sz="0" w:space="0" w:color="auto"/>
        <w:left w:val="none" w:sz="0" w:space="0" w:color="auto"/>
        <w:bottom w:val="none" w:sz="0" w:space="0" w:color="auto"/>
        <w:right w:val="none" w:sz="0" w:space="0" w:color="auto"/>
      </w:divBdr>
    </w:div>
    <w:div w:id="1367828121">
      <w:bodyDiv w:val="1"/>
      <w:marLeft w:val="0"/>
      <w:marRight w:val="0"/>
      <w:marTop w:val="0"/>
      <w:marBottom w:val="0"/>
      <w:divBdr>
        <w:top w:val="none" w:sz="0" w:space="0" w:color="auto"/>
        <w:left w:val="none" w:sz="0" w:space="0" w:color="auto"/>
        <w:bottom w:val="none" w:sz="0" w:space="0" w:color="auto"/>
        <w:right w:val="none" w:sz="0" w:space="0" w:color="auto"/>
      </w:divBdr>
    </w:div>
    <w:div w:id="1379235255">
      <w:bodyDiv w:val="1"/>
      <w:marLeft w:val="0"/>
      <w:marRight w:val="0"/>
      <w:marTop w:val="0"/>
      <w:marBottom w:val="0"/>
      <w:divBdr>
        <w:top w:val="none" w:sz="0" w:space="0" w:color="auto"/>
        <w:left w:val="none" w:sz="0" w:space="0" w:color="auto"/>
        <w:bottom w:val="none" w:sz="0" w:space="0" w:color="auto"/>
        <w:right w:val="none" w:sz="0" w:space="0" w:color="auto"/>
      </w:divBdr>
    </w:div>
    <w:div w:id="1412851252">
      <w:bodyDiv w:val="1"/>
      <w:marLeft w:val="0"/>
      <w:marRight w:val="0"/>
      <w:marTop w:val="0"/>
      <w:marBottom w:val="0"/>
      <w:divBdr>
        <w:top w:val="none" w:sz="0" w:space="0" w:color="auto"/>
        <w:left w:val="none" w:sz="0" w:space="0" w:color="auto"/>
        <w:bottom w:val="none" w:sz="0" w:space="0" w:color="auto"/>
        <w:right w:val="none" w:sz="0" w:space="0" w:color="auto"/>
      </w:divBdr>
    </w:div>
    <w:div w:id="1413159391">
      <w:bodyDiv w:val="1"/>
      <w:marLeft w:val="0"/>
      <w:marRight w:val="0"/>
      <w:marTop w:val="0"/>
      <w:marBottom w:val="0"/>
      <w:divBdr>
        <w:top w:val="none" w:sz="0" w:space="0" w:color="auto"/>
        <w:left w:val="none" w:sz="0" w:space="0" w:color="auto"/>
        <w:bottom w:val="none" w:sz="0" w:space="0" w:color="auto"/>
        <w:right w:val="none" w:sz="0" w:space="0" w:color="auto"/>
      </w:divBdr>
    </w:div>
    <w:div w:id="1441606727">
      <w:bodyDiv w:val="1"/>
      <w:marLeft w:val="0"/>
      <w:marRight w:val="0"/>
      <w:marTop w:val="0"/>
      <w:marBottom w:val="0"/>
      <w:divBdr>
        <w:top w:val="none" w:sz="0" w:space="0" w:color="auto"/>
        <w:left w:val="none" w:sz="0" w:space="0" w:color="auto"/>
        <w:bottom w:val="none" w:sz="0" w:space="0" w:color="auto"/>
        <w:right w:val="none" w:sz="0" w:space="0" w:color="auto"/>
      </w:divBdr>
    </w:div>
    <w:div w:id="1518958828">
      <w:bodyDiv w:val="1"/>
      <w:marLeft w:val="0"/>
      <w:marRight w:val="0"/>
      <w:marTop w:val="0"/>
      <w:marBottom w:val="0"/>
      <w:divBdr>
        <w:top w:val="none" w:sz="0" w:space="0" w:color="auto"/>
        <w:left w:val="none" w:sz="0" w:space="0" w:color="auto"/>
        <w:bottom w:val="none" w:sz="0" w:space="0" w:color="auto"/>
        <w:right w:val="none" w:sz="0" w:space="0" w:color="auto"/>
      </w:divBdr>
    </w:div>
    <w:div w:id="1586378716">
      <w:bodyDiv w:val="1"/>
      <w:marLeft w:val="0"/>
      <w:marRight w:val="0"/>
      <w:marTop w:val="0"/>
      <w:marBottom w:val="0"/>
      <w:divBdr>
        <w:top w:val="none" w:sz="0" w:space="0" w:color="auto"/>
        <w:left w:val="none" w:sz="0" w:space="0" w:color="auto"/>
        <w:bottom w:val="none" w:sz="0" w:space="0" w:color="auto"/>
        <w:right w:val="none" w:sz="0" w:space="0" w:color="auto"/>
      </w:divBdr>
    </w:div>
    <w:div w:id="1589802524">
      <w:bodyDiv w:val="1"/>
      <w:marLeft w:val="0"/>
      <w:marRight w:val="0"/>
      <w:marTop w:val="0"/>
      <w:marBottom w:val="0"/>
      <w:divBdr>
        <w:top w:val="none" w:sz="0" w:space="0" w:color="auto"/>
        <w:left w:val="none" w:sz="0" w:space="0" w:color="auto"/>
        <w:bottom w:val="none" w:sz="0" w:space="0" w:color="auto"/>
        <w:right w:val="none" w:sz="0" w:space="0" w:color="auto"/>
      </w:divBdr>
    </w:div>
    <w:div w:id="1796606766">
      <w:bodyDiv w:val="1"/>
      <w:marLeft w:val="0"/>
      <w:marRight w:val="0"/>
      <w:marTop w:val="0"/>
      <w:marBottom w:val="0"/>
      <w:divBdr>
        <w:top w:val="none" w:sz="0" w:space="0" w:color="auto"/>
        <w:left w:val="none" w:sz="0" w:space="0" w:color="auto"/>
        <w:bottom w:val="none" w:sz="0" w:space="0" w:color="auto"/>
        <w:right w:val="none" w:sz="0" w:space="0" w:color="auto"/>
      </w:divBdr>
    </w:div>
    <w:div w:id="1847749663">
      <w:bodyDiv w:val="1"/>
      <w:marLeft w:val="0"/>
      <w:marRight w:val="0"/>
      <w:marTop w:val="0"/>
      <w:marBottom w:val="0"/>
      <w:divBdr>
        <w:top w:val="none" w:sz="0" w:space="0" w:color="auto"/>
        <w:left w:val="none" w:sz="0" w:space="0" w:color="auto"/>
        <w:bottom w:val="none" w:sz="0" w:space="0" w:color="auto"/>
        <w:right w:val="none" w:sz="0" w:space="0" w:color="auto"/>
      </w:divBdr>
    </w:div>
    <w:div w:id="1853106029">
      <w:bodyDiv w:val="1"/>
      <w:marLeft w:val="0"/>
      <w:marRight w:val="0"/>
      <w:marTop w:val="0"/>
      <w:marBottom w:val="0"/>
      <w:divBdr>
        <w:top w:val="none" w:sz="0" w:space="0" w:color="auto"/>
        <w:left w:val="none" w:sz="0" w:space="0" w:color="auto"/>
        <w:bottom w:val="none" w:sz="0" w:space="0" w:color="auto"/>
        <w:right w:val="none" w:sz="0" w:space="0" w:color="auto"/>
      </w:divBdr>
    </w:div>
    <w:div w:id="1987853346">
      <w:bodyDiv w:val="1"/>
      <w:marLeft w:val="0"/>
      <w:marRight w:val="0"/>
      <w:marTop w:val="0"/>
      <w:marBottom w:val="0"/>
      <w:divBdr>
        <w:top w:val="none" w:sz="0" w:space="0" w:color="auto"/>
        <w:left w:val="none" w:sz="0" w:space="0" w:color="auto"/>
        <w:bottom w:val="none" w:sz="0" w:space="0" w:color="auto"/>
        <w:right w:val="none" w:sz="0" w:space="0" w:color="auto"/>
      </w:divBdr>
    </w:div>
    <w:div w:id="2007398993">
      <w:bodyDiv w:val="1"/>
      <w:marLeft w:val="0"/>
      <w:marRight w:val="0"/>
      <w:marTop w:val="0"/>
      <w:marBottom w:val="0"/>
      <w:divBdr>
        <w:top w:val="none" w:sz="0" w:space="0" w:color="auto"/>
        <w:left w:val="none" w:sz="0" w:space="0" w:color="auto"/>
        <w:bottom w:val="none" w:sz="0" w:space="0" w:color="auto"/>
        <w:right w:val="none" w:sz="0" w:space="0" w:color="auto"/>
      </w:divBdr>
    </w:div>
    <w:div w:id="205044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MSS.GOB.MX"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BF2CD7-75F3-4722-A742-A3431687B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11138</Words>
  <Characters>61261</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72255</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1966143</vt:i4>
      </vt:variant>
      <vt:variant>
        <vt:i4>3</vt:i4>
      </vt:variant>
      <vt:variant>
        <vt:i4>0</vt:i4>
      </vt:variant>
      <vt:variant>
        <vt:i4>5</vt:i4>
      </vt:variant>
      <vt:variant>
        <vt:lpwstr>mailto:cesar.jimenez@imss.gob.mx</vt:lpwstr>
      </vt:variant>
      <vt:variant>
        <vt:lpwstr/>
      </vt:variant>
      <vt:variant>
        <vt:i4>655365</vt:i4>
      </vt:variant>
      <vt:variant>
        <vt:i4>0</vt:i4>
      </vt:variant>
      <vt:variant>
        <vt:i4>0</vt:i4>
      </vt:variant>
      <vt:variant>
        <vt:i4>5</vt:i4>
      </vt:variant>
      <vt:variant>
        <vt:lpwstr>http://compranet.gob.mx/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IMSS</dc:creator>
  <cp:lastModifiedBy>Ricardo Antonio Gonzalez Ramirez</cp:lastModifiedBy>
  <cp:revision>5</cp:revision>
  <cp:lastPrinted>2019-02-20T23:12:00Z</cp:lastPrinted>
  <dcterms:created xsi:type="dcterms:W3CDTF">2023-04-25T19:40:00Z</dcterms:created>
  <dcterms:modified xsi:type="dcterms:W3CDTF">2023-04-25T19:43:00Z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158170627</vt:i4>
  </property>
</Properties>
</file>